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3D282" w14:textId="3AA3B527" w:rsidR="004053A9" w:rsidRPr="00D91CBB" w:rsidRDefault="00EA4B72" w:rsidP="006403CC">
      <w:pPr>
        <w:spacing w:after="0" w:line="240" w:lineRule="auto"/>
        <w:ind w:left="0" w:right="0" w:firstLine="0"/>
        <w:jc w:val="left"/>
        <w:rPr>
          <w:noProof/>
          <w:color w:val="auto"/>
          <w:szCs w:val="24"/>
          <w:lang w:val="en-US"/>
        </w:rPr>
      </w:pPr>
      <w:r w:rsidRPr="006403CC">
        <w:rPr>
          <w:noProof/>
          <w:color w:val="auto"/>
          <w:szCs w:val="24"/>
          <w:lang w:val="en-US"/>
        </w:rPr>
        <w:t xml:space="preserve">      </w:t>
      </w:r>
      <w:r w:rsidR="00D91CBB" w:rsidRPr="00D91CBB">
        <w:rPr>
          <w:noProof/>
          <w:color w:val="auto"/>
          <w:szCs w:val="24"/>
          <w:lang w:val="en-US"/>
        </w:rPr>
        <w:drawing>
          <wp:inline distT="0" distB="0" distL="0" distR="0" wp14:anchorId="7E477DE0" wp14:editId="25F9B78E">
            <wp:extent cx="6029960" cy="880491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3CC">
        <w:rPr>
          <w:noProof/>
          <w:color w:val="auto"/>
          <w:szCs w:val="24"/>
          <w:lang w:val="en-US"/>
        </w:rPr>
        <w:t xml:space="preserve">       </w:t>
      </w:r>
    </w:p>
    <w:p w14:paraId="2DEFC894" w14:textId="77777777" w:rsidR="004053A9" w:rsidRPr="006403CC" w:rsidRDefault="00946B83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</w:t>
      </w:r>
    </w:p>
    <w:p w14:paraId="62EE9946" w14:textId="77777777" w:rsidR="004053A9" w:rsidRPr="006403CC" w:rsidRDefault="00946B83" w:rsidP="006403CC">
      <w:pPr>
        <w:pStyle w:val="1"/>
        <w:spacing w:after="0" w:line="240" w:lineRule="auto"/>
        <w:ind w:left="0"/>
        <w:jc w:val="left"/>
        <w:rPr>
          <w:color w:val="auto"/>
          <w:sz w:val="24"/>
          <w:szCs w:val="24"/>
        </w:rPr>
      </w:pPr>
      <w:r w:rsidRPr="006403CC">
        <w:rPr>
          <w:b w:val="0"/>
          <w:color w:val="auto"/>
          <w:sz w:val="24"/>
          <w:szCs w:val="24"/>
        </w:rPr>
        <w:lastRenderedPageBreak/>
        <w:t xml:space="preserve"> </w:t>
      </w:r>
      <w:r w:rsidRPr="006403CC">
        <w:rPr>
          <w:color w:val="auto"/>
          <w:sz w:val="24"/>
          <w:szCs w:val="24"/>
        </w:rPr>
        <w:t xml:space="preserve">ПАСПОРТ ПРОГРАММЫ </w:t>
      </w:r>
    </w:p>
    <w:p w14:paraId="767B0584" w14:textId="77777777" w:rsidR="004053A9" w:rsidRPr="006403CC" w:rsidRDefault="00946B83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b/>
          <w:i/>
          <w:color w:val="auto"/>
          <w:szCs w:val="24"/>
        </w:rPr>
        <w:t xml:space="preserve"> </w:t>
      </w:r>
    </w:p>
    <w:tbl>
      <w:tblPr>
        <w:tblStyle w:val="TableGrid"/>
        <w:tblW w:w="9498" w:type="dxa"/>
        <w:tblInd w:w="-5" w:type="dxa"/>
        <w:tblCellMar>
          <w:top w:w="57" w:type="dxa"/>
          <w:left w:w="108" w:type="dxa"/>
        </w:tblCellMar>
        <w:tblLook w:val="04A0" w:firstRow="1" w:lastRow="0" w:firstColumn="1" w:lastColumn="0" w:noHBand="0" w:noVBand="1"/>
      </w:tblPr>
      <w:tblGrid>
        <w:gridCol w:w="2700"/>
        <w:gridCol w:w="6798"/>
      </w:tblGrid>
      <w:tr w:rsidR="006403CC" w:rsidRPr="006403CC" w14:paraId="7F813526" w14:textId="77777777" w:rsidTr="00AF0983">
        <w:trPr>
          <w:trHeight w:val="96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9927" w14:textId="77777777" w:rsidR="004053A9" w:rsidRPr="006403CC" w:rsidRDefault="00946B8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Наименование программы 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6547" w14:textId="77777777" w:rsidR="004053A9" w:rsidRPr="006403CC" w:rsidRDefault="00946B8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Программа развития Муниципального казенного общеобразовательного учреждения </w:t>
            </w:r>
            <w:r w:rsidR="00E827C3" w:rsidRPr="006403CC">
              <w:rPr>
                <w:color w:val="auto"/>
                <w:szCs w:val="24"/>
              </w:rPr>
              <w:t xml:space="preserve">Сортавальского муниципального района республики Карелия </w:t>
            </w:r>
            <w:proofErr w:type="spellStart"/>
            <w:r w:rsidR="00E827C3" w:rsidRPr="006403CC">
              <w:rPr>
                <w:color w:val="auto"/>
                <w:szCs w:val="24"/>
              </w:rPr>
              <w:t>Туокслахтинская</w:t>
            </w:r>
            <w:proofErr w:type="spellEnd"/>
            <w:r w:rsidR="00E827C3" w:rsidRPr="006403CC">
              <w:rPr>
                <w:color w:val="auto"/>
                <w:szCs w:val="24"/>
              </w:rPr>
              <w:t xml:space="preserve"> основная общеобразовательная школа</w:t>
            </w:r>
          </w:p>
        </w:tc>
      </w:tr>
      <w:tr w:rsidR="006403CC" w:rsidRPr="006403CC" w14:paraId="6699D646" w14:textId="77777777" w:rsidTr="00AF0983">
        <w:trPr>
          <w:trHeight w:val="96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E0E346" w14:textId="77777777" w:rsidR="004053A9" w:rsidRPr="006403CC" w:rsidRDefault="00946B8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Исполнители программы 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7BC0A2" w14:textId="77777777" w:rsidR="004053A9" w:rsidRPr="006403CC" w:rsidRDefault="00946B8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Администрация, педагогический коллектив школы, ученический коллектив, родительская общественность, социальные партнеры МКОУ </w:t>
            </w:r>
            <w:r w:rsidR="00E827C3" w:rsidRPr="006403CC">
              <w:rPr>
                <w:color w:val="auto"/>
                <w:szCs w:val="24"/>
              </w:rPr>
              <w:t xml:space="preserve">Сортавальского МР РК </w:t>
            </w:r>
            <w:proofErr w:type="spellStart"/>
            <w:r w:rsidR="00E827C3" w:rsidRPr="006403CC">
              <w:rPr>
                <w:color w:val="auto"/>
                <w:szCs w:val="24"/>
              </w:rPr>
              <w:t>Туокслахтинская</w:t>
            </w:r>
            <w:proofErr w:type="spellEnd"/>
            <w:r w:rsidR="00E827C3" w:rsidRPr="006403CC">
              <w:rPr>
                <w:color w:val="auto"/>
                <w:szCs w:val="24"/>
              </w:rPr>
              <w:t xml:space="preserve"> ООШ</w:t>
            </w:r>
            <w:r w:rsidRPr="006403CC">
              <w:rPr>
                <w:color w:val="auto"/>
                <w:szCs w:val="24"/>
              </w:rPr>
              <w:t xml:space="preserve"> </w:t>
            </w:r>
          </w:p>
        </w:tc>
      </w:tr>
      <w:tr w:rsidR="006403CC" w:rsidRPr="006403CC" w14:paraId="422C5ADF" w14:textId="77777777" w:rsidTr="00AF0983">
        <w:trPr>
          <w:trHeight w:val="644"/>
        </w:trPr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29F3" w14:textId="77777777" w:rsidR="004053A9" w:rsidRPr="006403CC" w:rsidRDefault="00946B8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Цель программы </w:t>
            </w:r>
          </w:p>
        </w:tc>
        <w:tc>
          <w:tcPr>
            <w:tcW w:w="6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C260C" w14:textId="77777777" w:rsidR="004053A9" w:rsidRPr="006403CC" w:rsidRDefault="00946B8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Совершенствование образовательного пространства в соответствии с требованиями законодательства и с учетом потребностей социума. </w:t>
            </w:r>
          </w:p>
        </w:tc>
      </w:tr>
      <w:tr w:rsidR="006403CC" w:rsidRPr="006403CC" w14:paraId="0A0E60E5" w14:textId="77777777" w:rsidTr="00AF0983">
        <w:trPr>
          <w:trHeight w:val="64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705E9" w14:textId="77777777" w:rsidR="00ED4D13" w:rsidRPr="006403CC" w:rsidRDefault="00ED4D1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Задачи программы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A0E0" w14:textId="77777777" w:rsidR="00ED4D13" w:rsidRPr="006403CC" w:rsidRDefault="00ED4D1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1 Создать равные возможности в получении качественного образования для всех категорий детей, реализации творческих способностей и позитивной социализации учащихся </w:t>
            </w:r>
          </w:p>
          <w:p w14:paraId="2B1A7410" w14:textId="77777777" w:rsidR="00ED4D13" w:rsidRPr="006403CC" w:rsidRDefault="00ED4D1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2 Определить комплекс эффективных методик и технологий для работы с детьми с низкой мотивацией к обучению </w:t>
            </w:r>
          </w:p>
          <w:p w14:paraId="30E3569E" w14:textId="77777777" w:rsidR="00ED4D13" w:rsidRPr="006403CC" w:rsidRDefault="00ED4D1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3.Формирование и совершенствование педагогических компетенций, развитие кадрового потенциала школы. </w:t>
            </w:r>
          </w:p>
          <w:p w14:paraId="1C7EA5D8" w14:textId="77777777" w:rsidR="00ED4D13" w:rsidRPr="006403CC" w:rsidRDefault="00ED4D1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4.Создать интеграционные связи школы с различными субъектами социокультурного окружения. </w:t>
            </w:r>
          </w:p>
          <w:p w14:paraId="41AD1D05" w14:textId="77777777" w:rsidR="00ED4D13" w:rsidRPr="006403CC" w:rsidRDefault="00ED4D1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5 Совершенствование материально-технической базы </w:t>
            </w:r>
          </w:p>
          <w:p w14:paraId="293F2295" w14:textId="77777777" w:rsidR="00ED4D13" w:rsidRPr="006403CC" w:rsidRDefault="00ED4D1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школы для обеспечения высокого </w:t>
            </w:r>
            <w:r w:rsidRPr="006403CC">
              <w:rPr>
                <w:color w:val="auto"/>
                <w:szCs w:val="24"/>
              </w:rPr>
              <w:tab/>
              <w:t xml:space="preserve">качества непрерывного </w:t>
            </w:r>
          </w:p>
          <w:p w14:paraId="761E78D4" w14:textId="77777777" w:rsidR="00ED4D13" w:rsidRPr="006403CC" w:rsidRDefault="00ED4D1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образовательного процесса, оптимизации взаимодействия всех его участников.   </w:t>
            </w:r>
          </w:p>
        </w:tc>
      </w:tr>
      <w:tr w:rsidR="006403CC" w:rsidRPr="006403CC" w14:paraId="0DE2343C" w14:textId="77777777" w:rsidTr="00AF0983">
        <w:trPr>
          <w:trHeight w:val="64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D8AD" w14:textId="77777777" w:rsidR="00F415A5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Важнейшие целевые индикаторы и показатели.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05A7D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•</w:t>
            </w:r>
            <w:r w:rsidRPr="006403CC">
              <w:rPr>
                <w:color w:val="auto"/>
                <w:szCs w:val="24"/>
              </w:rPr>
              <w:tab/>
              <w:t>Плановое выполнение муниципального задания</w:t>
            </w:r>
          </w:p>
          <w:p w14:paraId="580C27A1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•</w:t>
            </w:r>
            <w:r w:rsidRPr="006403CC">
              <w:rPr>
                <w:color w:val="auto"/>
                <w:szCs w:val="24"/>
              </w:rPr>
              <w:tab/>
              <w:t>Положительная динамика показателей мониторинга качества предоставляемых образовательных услуг.</w:t>
            </w:r>
          </w:p>
          <w:p w14:paraId="65592A7F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•</w:t>
            </w:r>
            <w:r w:rsidRPr="006403CC">
              <w:rPr>
                <w:color w:val="auto"/>
                <w:szCs w:val="24"/>
              </w:rPr>
              <w:tab/>
              <w:t>Активное включение педагогов в творческий процесс, освоения и внедрения в практику инновационных образовательных технологий</w:t>
            </w:r>
          </w:p>
          <w:p w14:paraId="28C03044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•</w:t>
            </w:r>
            <w:r w:rsidRPr="006403CC">
              <w:rPr>
                <w:color w:val="auto"/>
                <w:szCs w:val="24"/>
              </w:rPr>
              <w:tab/>
              <w:t>Формирование у учащихся чувства патриотизма, сознания активного гражданина, обладающего критической культурой, критическим мышлением, способностью самостоятельно сделать выбор в любой жизненной ситуации.</w:t>
            </w:r>
          </w:p>
          <w:p w14:paraId="70086A48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•</w:t>
            </w:r>
            <w:r w:rsidRPr="006403CC">
              <w:rPr>
                <w:color w:val="auto"/>
                <w:szCs w:val="24"/>
              </w:rPr>
              <w:tab/>
              <w:t>Отсутствие обоснованных жалоб обучающихся и их родителей (законных представителей) на качество образовательных услуг.</w:t>
            </w:r>
          </w:p>
        </w:tc>
      </w:tr>
      <w:tr w:rsidR="006403CC" w:rsidRPr="006403CC" w14:paraId="6F5E21FF" w14:textId="77777777" w:rsidTr="00AF0983">
        <w:trPr>
          <w:trHeight w:val="64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AA0D0" w14:textId="77777777" w:rsidR="00F415A5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Сроки реализации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81C2F" w14:textId="0969D918" w:rsidR="00F415A5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202</w:t>
            </w:r>
            <w:r w:rsidR="00740FE7" w:rsidRPr="006403CC">
              <w:rPr>
                <w:color w:val="auto"/>
                <w:szCs w:val="24"/>
              </w:rPr>
              <w:t>1</w:t>
            </w:r>
            <w:r w:rsidRPr="006403CC">
              <w:rPr>
                <w:color w:val="auto"/>
                <w:szCs w:val="24"/>
              </w:rPr>
              <w:t>-202</w:t>
            </w:r>
            <w:r w:rsidR="00740FE7" w:rsidRPr="006403CC">
              <w:rPr>
                <w:color w:val="auto"/>
                <w:szCs w:val="24"/>
              </w:rPr>
              <w:t>6</w:t>
            </w:r>
            <w:r w:rsidR="00F415A5" w:rsidRPr="006403CC">
              <w:rPr>
                <w:color w:val="auto"/>
                <w:szCs w:val="24"/>
              </w:rPr>
              <w:t xml:space="preserve"> годы</w:t>
            </w:r>
          </w:p>
        </w:tc>
      </w:tr>
      <w:tr w:rsidR="006403CC" w:rsidRPr="006403CC" w14:paraId="60CD6710" w14:textId="77777777" w:rsidTr="00AF0983">
        <w:trPr>
          <w:trHeight w:val="64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B1532" w14:textId="77777777" w:rsidR="00F415A5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Период и этапы реализации Программы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8E5D3" w14:textId="4D949465" w:rsidR="00F415A5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1 этап (202</w:t>
            </w:r>
            <w:r w:rsidR="00740FE7" w:rsidRPr="006403CC">
              <w:rPr>
                <w:color w:val="auto"/>
                <w:szCs w:val="24"/>
              </w:rPr>
              <w:t>1</w:t>
            </w:r>
            <w:r w:rsidRPr="006403CC">
              <w:rPr>
                <w:color w:val="auto"/>
                <w:szCs w:val="24"/>
              </w:rPr>
              <w:t>-202</w:t>
            </w:r>
            <w:r w:rsidR="00740FE7" w:rsidRPr="006403CC">
              <w:rPr>
                <w:color w:val="auto"/>
                <w:szCs w:val="24"/>
              </w:rPr>
              <w:t>2</w:t>
            </w:r>
            <w:r w:rsidR="00F415A5" w:rsidRPr="006403CC">
              <w:rPr>
                <w:color w:val="auto"/>
                <w:szCs w:val="24"/>
              </w:rPr>
              <w:t xml:space="preserve"> годы)</w:t>
            </w:r>
          </w:p>
          <w:p w14:paraId="59158E24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Цель: </w:t>
            </w:r>
          </w:p>
          <w:p w14:paraId="2AFAE7A7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проведение аналитической и диагностической работы;</w:t>
            </w:r>
          </w:p>
          <w:p w14:paraId="7695ACB5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разработка нормативно-правовой базы развития школы;</w:t>
            </w:r>
          </w:p>
          <w:p w14:paraId="670FA10D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утверждение Программы развития школы;</w:t>
            </w:r>
          </w:p>
          <w:p w14:paraId="5DA24EF4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разработка и утверждение программы ФГОС ООО;</w:t>
            </w:r>
          </w:p>
          <w:p w14:paraId="36BBE1AC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методологическое совершенствование учебного плана школы</w:t>
            </w:r>
          </w:p>
        </w:tc>
      </w:tr>
      <w:tr w:rsidR="006403CC" w:rsidRPr="006403CC" w14:paraId="3D0B4238" w14:textId="77777777" w:rsidTr="00AF0983">
        <w:trPr>
          <w:trHeight w:val="64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BA03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7DFD4" w14:textId="51786C81" w:rsidR="00FF12B6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 этап (202</w:t>
            </w:r>
            <w:r w:rsidR="00740FE7" w:rsidRPr="006403CC">
              <w:rPr>
                <w:color w:val="auto"/>
                <w:szCs w:val="24"/>
              </w:rPr>
              <w:t>3</w:t>
            </w:r>
            <w:r w:rsidRPr="006403CC">
              <w:rPr>
                <w:color w:val="auto"/>
                <w:szCs w:val="24"/>
              </w:rPr>
              <w:t>-202</w:t>
            </w:r>
            <w:r w:rsidR="00740FE7" w:rsidRPr="006403CC">
              <w:rPr>
                <w:color w:val="auto"/>
                <w:szCs w:val="24"/>
              </w:rPr>
              <w:t>4</w:t>
            </w:r>
            <w:r w:rsidRPr="006403CC">
              <w:rPr>
                <w:color w:val="auto"/>
                <w:szCs w:val="24"/>
              </w:rPr>
              <w:t xml:space="preserve"> годы) </w:t>
            </w:r>
          </w:p>
          <w:p w14:paraId="2742A095" w14:textId="77777777" w:rsidR="00FF12B6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Цель: </w:t>
            </w:r>
          </w:p>
          <w:p w14:paraId="4217426E" w14:textId="77777777" w:rsidR="00FF12B6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lastRenderedPageBreak/>
              <w:t xml:space="preserve">-отслеживание и корректировка результатов реализации Программы развития школы, образовательных программ ФГОС НОО и ФГОС ООО; </w:t>
            </w:r>
          </w:p>
          <w:p w14:paraId="115C48AF" w14:textId="77777777" w:rsidR="00FF12B6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 - широкое внедрение современных образовательных технологий обучения;</w:t>
            </w:r>
          </w:p>
          <w:p w14:paraId="1C5D296F" w14:textId="77777777" w:rsidR="00F415A5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разработка и апробирование аналитических подпрограмм, ориентированных на личностное развитие всех участников образовательных отношений.</w:t>
            </w:r>
          </w:p>
        </w:tc>
      </w:tr>
      <w:tr w:rsidR="006403CC" w:rsidRPr="006403CC" w14:paraId="4339A58E" w14:textId="77777777" w:rsidTr="00AF0983">
        <w:trPr>
          <w:trHeight w:val="64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2F57" w14:textId="77777777" w:rsidR="00F415A5" w:rsidRPr="006403CC" w:rsidRDefault="00F415A5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0402" w14:textId="61474FF4" w:rsidR="00FF12B6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3 этап (202</w:t>
            </w:r>
            <w:r w:rsidR="00740FE7" w:rsidRPr="006403CC">
              <w:rPr>
                <w:color w:val="auto"/>
                <w:szCs w:val="24"/>
              </w:rPr>
              <w:t>5</w:t>
            </w:r>
            <w:r w:rsidRPr="006403CC">
              <w:rPr>
                <w:color w:val="auto"/>
                <w:szCs w:val="24"/>
              </w:rPr>
              <w:t>-202</w:t>
            </w:r>
            <w:r w:rsidR="00740FE7" w:rsidRPr="006403CC">
              <w:rPr>
                <w:color w:val="auto"/>
                <w:szCs w:val="24"/>
              </w:rPr>
              <w:t>6</w:t>
            </w:r>
            <w:r w:rsidRPr="006403CC">
              <w:rPr>
                <w:color w:val="auto"/>
                <w:szCs w:val="24"/>
              </w:rPr>
              <w:t xml:space="preserve"> годы) </w:t>
            </w:r>
          </w:p>
          <w:p w14:paraId="26CF8DAE" w14:textId="77777777" w:rsidR="00FF12B6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Цель: </w:t>
            </w:r>
          </w:p>
          <w:p w14:paraId="037B1498" w14:textId="77777777" w:rsidR="00FF12B6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подведение итогов реализации Программы развития;</w:t>
            </w:r>
          </w:p>
          <w:p w14:paraId="23D1D088" w14:textId="77777777" w:rsidR="00F415A5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разработка нового стратегического плана  развития школы;</w:t>
            </w:r>
          </w:p>
        </w:tc>
      </w:tr>
      <w:tr w:rsidR="006403CC" w:rsidRPr="006403CC" w14:paraId="45C6E441" w14:textId="77777777" w:rsidTr="00AF0983">
        <w:trPr>
          <w:trHeight w:val="64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1229D" w14:textId="77777777" w:rsidR="00ED4D13" w:rsidRPr="006403CC" w:rsidRDefault="00ED4D13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Ожидаемые результаты реализации Программы 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9555" w14:textId="77777777" w:rsidR="00ED4D13" w:rsidRPr="006403CC" w:rsidRDefault="0008123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1 </w:t>
            </w:r>
            <w:r w:rsidR="00ED4D13" w:rsidRPr="006403CC">
              <w:rPr>
                <w:color w:val="auto"/>
                <w:szCs w:val="24"/>
              </w:rPr>
              <w:t xml:space="preserve">инфраструктура и организация образовательного процесса школы соответствует требованиям ФЗ-273, СанПиНов и другим нормативно правовым актам, регламентирующим организацию образовательного процесса; </w:t>
            </w:r>
          </w:p>
          <w:p w14:paraId="4B12D5D7" w14:textId="77777777" w:rsidR="00ED4D13" w:rsidRPr="006403CC" w:rsidRDefault="00F5772C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2 </w:t>
            </w:r>
            <w:r w:rsidR="00ED4D13" w:rsidRPr="006403CC">
              <w:rPr>
                <w:color w:val="auto"/>
                <w:szCs w:val="24"/>
              </w:rPr>
              <w:t xml:space="preserve">100 %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 технологиям;  </w:t>
            </w:r>
          </w:p>
          <w:p w14:paraId="2CA26B9A" w14:textId="77777777" w:rsidR="00ED4D13" w:rsidRPr="006403CC" w:rsidRDefault="00F5772C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3 </w:t>
            </w:r>
            <w:r w:rsidR="00ED4D13" w:rsidRPr="006403CC">
              <w:rPr>
                <w:color w:val="auto"/>
                <w:szCs w:val="24"/>
              </w:rPr>
              <w:t xml:space="preserve">не менее 25 % педагогов работают по инновационным образовательным технологиям;  </w:t>
            </w:r>
          </w:p>
          <w:p w14:paraId="6E06CC42" w14:textId="77777777" w:rsidR="00ED4D13" w:rsidRPr="006403CC" w:rsidRDefault="00F5772C" w:rsidP="006403CC">
            <w:pPr>
              <w:tabs>
                <w:tab w:val="center" w:pos="1646"/>
                <w:tab w:val="center" w:pos="3100"/>
                <w:tab w:val="center" w:pos="4415"/>
                <w:tab w:val="right" w:pos="7672"/>
              </w:tabs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4 </w:t>
            </w:r>
            <w:r w:rsidR="00ED4D13" w:rsidRPr="006403CC">
              <w:rPr>
                <w:color w:val="auto"/>
                <w:szCs w:val="24"/>
              </w:rPr>
              <w:t xml:space="preserve">100% </w:t>
            </w:r>
            <w:r w:rsidR="00ED4D13" w:rsidRPr="006403CC">
              <w:rPr>
                <w:color w:val="auto"/>
                <w:szCs w:val="24"/>
              </w:rPr>
              <w:tab/>
              <w:t xml:space="preserve">выпускников </w:t>
            </w:r>
            <w:r w:rsidR="00ED4D13" w:rsidRPr="006403CC">
              <w:rPr>
                <w:color w:val="auto"/>
                <w:szCs w:val="24"/>
              </w:rPr>
              <w:tab/>
              <w:t xml:space="preserve">успешно </w:t>
            </w:r>
            <w:r w:rsidR="00ED4D13" w:rsidRPr="006403CC">
              <w:rPr>
                <w:color w:val="auto"/>
                <w:szCs w:val="24"/>
              </w:rPr>
              <w:tab/>
              <w:t xml:space="preserve">осваивают </w:t>
            </w:r>
            <w:r w:rsidR="00ED4D13" w:rsidRPr="006403CC">
              <w:rPr>
                <w:color w:val="auto"/>
                <w:szCs w:val="24"/>
              </w:rPr>
              <w:tab/>
              <w:t xml:space="preserve">общеобразовательные </w:t>
            </w:r>
            <w:r w:rsidR="00081236" w:rsidRPr="006403CC">
              <w:rPr>
                <w:color w:val="auto"/>
                <w:szCs w:val="24"/>
              </w:rPr>
              <w:t xml:space="preserve"> </w:t>
            </w:r>
            <w:r w:rsidR="00ED4D13" w:rsidRPr="006403CC">
              <w:rPr>
                <w:color w:val="auto"/>
                <w:szCs w:val="24"/>
              </w:rPr>
              <w:t xml:space="preserve">программы и сдают ГИА - 9;  </w:t>
            </w:r>
          </w:p>
          <w:p w14:paraId="15D6ED99" w14:textId="77777777" w:rsidR="00ED4D13" w:rsidRPr="006403CC" w:rsidRDefault="00F5772C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5 </w:t>
            </w:r>
            <w:r w:rsidR="00ED4D13" w:rsidRPr="006403CC">
              <w:rPr>
                <w:color w:val="auto"/>
                <w:szCs w:val="24"/>
              </w:rPr>
              <w:t xml:space="preserve">50% учащихся охвачены доступной удовлетворяющей потребностям внеурочной деятельностью; </w:t>
            </w:r>
          </w:p>
          <w:p w14:paraId="7165D687" w14:textId="77777777" w:rsidR="00ED4D13" w:rsidRPr="006403CC" w:rsidRDefault="00F5772C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6 </w:t>
            </w:r>
            <w:r w:rsidR="00ED4D13" w:rsidRPr="006403CC">
              <w:rPr>
                <w:color w:val="auto"/>
                <w:szCs w:val="24"/>
              </w:rPr>
              <w:t xml:space="preserve">100% учащихся обеспечены необходимыми  условиями для занятий физической культурой и спортом; </w:t>
            </w:r>
          </w:p>
          <w:p w14:paraId="6AE3F1FA" w14:textId="77777777" w:rsidR="00ED4D13" w:rsidRPr="006403CC" w:rsidRDefault="00F5772C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7 </w:t>
            </w:r>
            <w:r w:rsidR="00ED4D13" w:rsidRPr="006403CC">
              <w:rPr>
                <w:color w:val="auto"/>
                <w:szCs w:val="24"/>
              </w:rPr>
              <w:t xml:space="preserve">в школе реализуется подпрограмма поддержки талантливых детей (по различным направлениям интеллектуального, творческого, физического развития); </w:t>
            </w:r>
          </w:p>
        </w:tc>
      </w:tr>
      <w:tr w:rsidR="006403CC" w:rsidRPr="006403CC" w14:paraId="3F0893C9" w14:textId="77777777" w:rsidTr="00AF0983">
        <w:trPr>
          <w:trHeight w:val="64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62C2" w14:textId="77777777" w:rsidR="00FF12B6" w:rsidRPr="006403CC" w:rsidRDefault="00C942A0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Адрес электронной почты.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A1D1" w14:textId="77777777" w:rsidR="00FF12B6" w:rsidRPr="006403CC" w:rsidRDefault="00FF12B6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tuoks@yandex.ru</w:t>
            </w:r>
          </w:p>
        </w:tc>
      </w:tr>
      <w:tr w:rsidR="006403CC" w:rsidRPr="006403CC" w14:paraId="0345EEA8" w14:textId="77777777" w:rsidTr="00AF0983">
        <w:trPr>
          <w:trHeight w:val="64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A5D16" w14:textId="77777777" w:rsidR="00FF12B6" w:rsidRPr="006403CC" w:rsidRDefault="00C942A0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Финансирование Программы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F161" w14:textId="77777777" w:rsidR="00FF12B6" w:rsidRPr="006403CC" w:rsidRDefault="00C942A0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Финансирование Программы за счет федерального, республиканского, муниципального бюджета и внебюджетных средств.</w:t>
            </w:r>
          </w:p>
        </w:tc>
      </w:tr>
      <w:tr w:rsidR="006403CC" w:rsidRPr="006403CC" w14:paraId="6207D74F" w14:textId="77777777" w:rsidTr="00AF0983">
        <w:trPr>
          <w:trHeight w:val="64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16365" w14:textId="77777777" w:rsidR="00FF12B6" w:rsidRPr="006403CC" w:rsidRDefault="00C942A0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Система  организации контроля за реализацией Программы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F4A8" w14:textId="77777777" w:rsidR="00C942A0" w:rsidRPr="006403CC" w:rsidRDefault="00C942A0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Информация о ходе выполнения Программы представляется ежегодно на заседаниях Управляющего совета. Публичный отчет ежегодно размещается на сайте школы.</w:t>
            </w:r>
          </w:p>
          <w:p w14:paraId="1BECAF25" w14:textId="77777777" w:rsidR="00FF12B6" w:rsidRPr="006403CC" w:rsidRDefault="00C942A0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Промежуточные итоги обсуждаются один раз в полугодие на заседаниях педагогического совета или административных  совещаниях.</w:t>
            </w:r>
          </w:p>
        </w:tc>
      </w:tr>
      <w:tr w:rsidR="006403CC" w:rsidRPr="006403CC" w14:paraId="527B7BCA" w14:textId="77777777" w:rsidTr="00AF0983">
        <w:trPr>
          <w:trHeight w:val="64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ECBB" w14:textId="77777777" w:rsidR="00FF12B6" w:rsidRPr="006403CC" w:rsidRDefault="00C942A0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Управление Программой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5A583" w14:textId="77777777" w:rsidR="00FF12B6" w:rsidRPr="006403CC" w:rsidRDefault="00C942A0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Текущее управление Программой осуществляется администрацией школы. Корректировки Программы проводятся  педагогическим советом  школы.</w:t>
            </w:r>
          </w:p>
        </w:tc>
      </w:tr>
    </w:tbl>
    <w:p w14:paraId="6648CF1E" w14:textId="77777777" w:rsidR="004053A9" w:rsidRPr="006403CC" w:rsidRDefault="004053A9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</w:p>
    <w:p w14:paraId="123EB0D5" w14:textId="293D97A5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</w:p>
    <w:p w14:paraId="3AEF5AA0" w14:textId="0B74831F" w:rsidR="00900FE8" w:rsidRPr="006403CC" w:rsidRDefault="00900FE8" w:rsidP="006403CC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</w:p>
    <w:p w14:paraId="0A128352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</w:p>
    <w:p w14:paraId="03448D27" w14:textId="77777777" w:rsidR="00744E13" w:rsidRPr="006403CC" w:rsidRDefault="00744E13" w:rsidP="00E414E8">
      <w:pPr>
        <w:pStyle w:val="aa"/>
        <w:ind w:firstLine="426"/>
        <w:jc w:val="center"/>
        <w:rPr>
          <w:b/>
          <w:bCs/>
        </w:rPr>
      </w:pPr>
      <w:r w:rsidRPr="006403CC">
        <w:rPr>
          <w:b/>
          <w:bCs/>
        </w:rPr>
        <w:lastRenderedPageBreak/>
        <w:t>2. Пояснительная записка.</w:t>
      </w:r>
    </w:p>
    <w:p w14:paraId="77E7B2A8" w14:textId="77777777" w:rsidR="00744E13" w:rsidRPr="006403CC" w:rsidRDefault="00744E13" w:rsidP="00E414E8">
      <w:pPr>
        <w:pStyle w:val="aa"/>
        <w:ind w:firstLine="426"/>
        <w:rPr>
          <w:b/>
          <w:bCs/>
        </w:rPr>
      </w:pPr>
      <w:r w:rsidRPr="006403CC">
        <w:rPr>
          <w:b/>
          <w:bCs/>
        </w:rPr>
        <w:t>2.1. Актуальность Программы развития школы.</w:t>
      </w:r>
    </w:p>
    <w:p w14:paraId="0EBDDEA8" w14:textId="77777777" w:rsidR="00744E13" w:rsidRPr="006403CC" w:rsidRDefault="00744E13" w:rsidP="00E414E8">
      <w:pPr>
        <w:pStyle w:val="aa"/>
        <w:ind w:firstLine="426"/>
      </w:pPr>
      <w:r w:rsidRPr="006403CC">
        <w:t>На сегодняшний день одной из актуальных задач российского образования выступает разработка  и создание максимально эффективных условий обучения и развития для каждого учащегося в рамках учебно-воспитательного процесса в школе.</w:t>
      </w:r>
    </w:p>
    <w:p w14:paraId="251394BF" w14:textId="77777777" w:rsidR="00744E13" w:rsidRPr="006403CC" w:rsidRDefault="00744E13" w:rsidP="00E414E8">
      <w:pPr>
        <w:pStyle w:val="aa"/>
        <w:ind w:firstLine="426"/>
      </w:pPr>
      <w:r w:rsidRPr="006403CC">
        <w:t xml:space="preserve"> Это обусловлено общественной потребностью в творчески мыслящих личностях, стремящихся к активной самостоятельной деятельности, самореализации, конкурентноспособных, готовых генерировать и реализовывать новые идеи в различных областях знаний. При этом особую значимость приобретает обеспечение перехода образовательного процесса школы на качественно новый уровень. Согласно </w:t>
      </w:r>
      <w:r w:rsidR="00671E5E" w:rsidRPr="006403CC">
        <w:t xml:space="preserve">государственной </w:t>
      </w:r>
      <w:r w:rsidRPr="006403CC">
        <w:t xml:space="preserve">программе </w:t>
      </w:r>
      <w:r w:rsidR="00671E5E" w:rsidRPr="006403CC">
        <w:t xml:space="preserve">РФ </w:t>
      </w:r>
      <w:r w:rsidRPr="006403CC">
        <w:t>"Развитие образования на</w:t>
      </w:r>
      <w:r w:rsidR="00671E5E" w:rsidRPr="006403CC">
        <w:t xml:space="preserve"> 2018-2025</w:t>
      </w:r>
      <w:r w:rsidRPr="006403CC">
        <w:t xml:space="preserve"> годы" данная задача наиболее эффективно решается в условиях:</w:t>
      </w:r>
    </w:p>
    <w:p w14:paraId="7B3E2253" w14:textId="77777777" w:rsidR="00744E13" w:rsidRPr="006403CC" w:rsidRDefault="00744E13" w:rsidP="00E414E8">
      <w:pPr>
        <w:pStyle w:val="aa"/>
        <w:ind w:firstLine="426"/>
      </w:pPr>
      <w:r w:rsidRPr="006403CC">
        <w:t>- создания современной информационно – образовательной среды;</w:t>
      </w:r>
    </w:p>
    <w:p w14:paraId="19B7BA2C" w14:textId="77777777" w:rsidR="00744E13" w:rsidRPr="006403CC" w:rsidRDefault="00744E13" w:rsidP="00E414E8">
      <w:pPr>
        <w:pStyle w:val="aa"/>
        <w:ind w:firstLine="426"/>
      </w:pPr>
      <w:r w:rsidRPr="006403CC">
        <w:t>- развивающего и воспитывающего обучения, в основе которого заложена личностно-ориентированная направленность;</w:t>
      </w:r>
    </w:p>
    <w:p w14:paraId="386DF2BE" w14:textId="77777777" w:rsidR="00744E13" w:rsidRPr="006403CC" w:rsidRDefault="00744E13" w:rsidP="00E414E8">
      <w:pPr>
        <w:pStyle w:val="aa"/>
        <w:ind w:firstLine="426"/>
      </w:pPr>
      <w:r w:rsidRPr="006403CC">
        <w:t>- комплексного применения инновационных образовательных технологий;</w:t>
      </w:r>
    </w:p>
    <w:p w14:paraId="6D0624CF" w14:textId="77777777" w:rsidR="00744E13" w:rsidRPr="006403CC" w:rsidRDefault="00744E13" w:rsidP="00E414E8">
      <w:pPr>
        <w:pStyle w:val="aa"/>
        <w:ind w:firstLine="426"/>
      </w:pPr>
      <w:r w:rsidRPr="006403CC">
        <w:t>- модернизации образования в направлении большей открытости, больших возможностей для инициативы и активности обучающихся;</w:t>
      </w:r>
    </w:p>
    <w:p w14:paraId="1FBF0579" w14:textId="77777777" w:rsidR="00744E13" w:rsidRPr="006403CC" w:rsidRDefault="00744E13" w:rsidP="00E414E8">
      <w:pPr>
        <w:pStyle w:val="aa"/>
        <w:ind w:firstLine="426"/>
      </w:pPr>
      <w:r w:rsidRPr="006403CC">
        <w:t>- нового представления "качественного образования";</w:t>
      </w:r>
    </w:p>
    <w:p w14:paraId="7E41B890" w14:textId="77777777" w:rsidR="00744E13" w:rsidRPr="006403CC" w:rsidRDefault="00744E13" w:rsidP="00E414E8">
      <w:pPr>
        <w:pStyle w:val="aa"/>
        <w:ind w:firstLine="426"/>
      </w:pPr>
      <w:r w:rsidRPr="006403CC">
        <w:t>- непрерывности образования;</w:t>
      </w:r>
    </w:p>
    <w:p w14:paraId="3A5262B3" w14:textId="77777777" w:rsidR="00744E13" w:rsidRPr="006403CC" w:rsidRDefault="00744E13" w:rsidP="00E414E8">
      <w:pPr>
        <w:pStyle w:val="aa"/>
        <w:ind w:firstLine="426"/>
      </w:pPr>
      <w:r w:rsidRPr="006403CC">
        <w:t>- реализации каждым гражданином своего позитивного социального, культурного, экономического потенциала;</w:t>
      </w:r>
    </w:p>
    <w:p w14:paraId="05A14692" w14:textId="77777777" w:rsidR="00744E13" w:rsidRPr="006403CC" w:rsidRDefault="00744E13" w:rsidP="00E414E8">
      <w:pPr>
        <w:pStyle w:val="aa"/>
        <w:ind w:firstLine="426"/>
      </w:pPr>
      <w:r w:rsidRPr="006403CC">
        <w:t>- укрепления единства образовательного пространства.</w:t>
      </w:r>
    </w:p>
    <w:p w14:paraId="171D04D7" w14:textId="77777777" w:rsidR="00744E13" w:rsidRPr="006403CC" w:rsidRDefault="00744E13" w:rsidP="00E414E8">
      <w:pPr>
        <w:pStyle w:val="aa"/>
        <w:ind w:firstLine="426"/>
      </w:pPr>
      <w:r w:rsidRPr="006403CC">
        <w:t>Основными направлениями развития образовательных организаций в свете 273- ФЗ "Об образовании в Российской Федерации" являются:</w:t>
      </w:r>
    </w:p>
    <w:p w14:paraId="4F4F6F9E" w14:textId="77777777" w:rsidR="00744E13" w:rsidRPr="006403CC" w:rsidRDefault="00744E13" w:rsidP="00E414E8">
      <w:pPr>
        <w:pStyle w:val="aa"/>
        <w:ind w:firstLine="426"/>
      </w:pPr>
      <w:r w:rsidRPr="006403CC">
        <w:t>- введение федеральных государственных образовательных стандартов;</w:t>
      </w:r>
    </w:p>
    <w:p w14:paraId="3579CD20" w14:textId="77777777" w:rsidR="00744E13" w:rsidRPr="006403CC" w:rsidRDefault="00744E13" w:rsidP="00E414E8">
      <w:pPr>
        <w:pStyle w:val="aa"/>
        <w:ind w:firstLine="426"/>
      </w:pPr>
      <w:r w:rsidRPr="006403CC">
        <w:t>- формирование культуры здорового образа жизни всех участников образовательных отношений;</w:t>
      </w:r>
    </w:p>
    <w:p w14:paraId="1CBF1E77" w14:textId="77777777" w:rsidR="00744E13" w:rsidRPr="006403CC" w:rsidRDefault="00744E13" w:rsidP="00E414E8">
      <w:pPr>
        <w:pStyle w:val="aa"/>
        <w:ind w:firstLine="426"/>
      </w:pPr>
      <w:r w:rsidRPr="006403CC">
        <w:t>- создание оптимальной системы управления в школе;</w:t>
      </w:r>
    </w:p>
    <w:p w14:paraId="6B008CE6" w14:textId="77777777" w:rsidR="00744E13" w:rsidRPr="006403CC" w:rsidRDefault="00744E13" w:rsidP="00E414E8">
      <w:pPr>
        <w:pStyle w:val="aa"/>
        <w:ind w:firstLine="426"/>
      </w:pPr>
      <w:r w:rsidRPr="006403CC">
        <w:t>- расширение открытости образовательной организации;</w:t>
      </w:r>
    </w:p>
    <w:p w14:paraId="0F2A5350" w14:textId="77777777" w:rsidR="00744E13" w:rsidRPr="006403CC" w:rsidRDefault="00744E13" w:rsidP="00E414E8">
      <w:pPr>
        <w:pStyle w:val="aa"/>
        <w:ind w:firstLine="426"/>
      </w:pPr>
      <w:r w:rsidRPr="006403CC">
        <w:t>- перестройка технологического процесса за счет использования инновационных методов обучения;</w:t>
      </w:r>
    </w:p>
    <w:p w14:paraId="65CACBFF" w14:textId="77777777" w:rsidR="00744E13" w:rsidRPr="006403CC" w:rsidRDefault="00744E13" w:rsidP="00E414E8">
      <w:pPr>
        <w:pStyle w:val="aa"/>
        <w:ind w:firstLine="426"/>
      </w:pPr>
      <w:r w:rsidRPr="006403CC">
        <w:t>- создание условий для самостоятельного осознанного выбора каждым учащимся своей стратегий поведения, направлений самореализации и самосовершенствования;</w:t>
      </w:r>
    </w:p>
    <w:p w14:paraId="3000EEB9" w14:textId="77777777" w:rsidR="00744E13" w:rsidRPr="006403CC" w:rsidRDefault="00744E13" w:rsidP="00E414E8">
      <w:pPr>
        <w:pStyle w:val="aa"/>
        <w:ind w:firstLine="426"/>
      </w:pPr>
      <w:r w:rsidRPr="006403CC">
        <w:t>- расширение спектра дополнительных образовательных услуг.</w:t>
      </w:r>
    </w:p>
    <w:p w14:paraId="2ED2F711" w14:textId="1A3BE774" w:rsidR="00744E13" w:rsidRPr="006403CC" w:rsidRDefault="00744E13" w:rsidP="00E414E8">
      <w:pPr>
        <w:pStyle w:val="aa"/>
        <w:ind w:firstLine="426"/>
        <w:rPr>
          <w:b/>
          <w:bCs/>
        </w:rPr>
      </w:pPr>
      <w:r w:rsidRPr="006403CC">
        <w:rPr>
          <w:b/>
          <w:bCs/>
        </w:rPr>
        <w:t xml:space="preserve">                                      2.2. Аннотация.</w:t>
      </w:r>
    </w:p>
    <w:p w14:paraId="6E5D0211" w14:textId="1EA9C35C" w:rsidR="00744E13" w:rsidRPr="006403CC" w:rsidRDefault="00E414E8" w:rsidP="006403CC">
      <w:pPr>
        <w:pStyle w:val="aa"/>
      </w:pPr>
      <w:r>
        <w:rPr>
          <w:b/>
          <w:bCs/>
        </w:rPr>
        <w:t xml:space="preserve">      </w:t>
      </w:r>
      <w:r w:rsidR="00744E13" w:rsidRPr="006403CC">
        <w:rPr>
          <w:b/>
          <w:bCs/>
        </w:rPr>
        <w:t xml:space="preserve"> </w:t>
      </w:r>
      <w:r w:rsidR="00744E13" w:rsidRPr="006403CC">
        <w:t xml:space="preserve">Настоящая Программа представляет собой долгосрочный нормативно-управленческий  документ, отражающий инновационную образовательную деятельность МКОУ Сортавальского МР РК </w:t>
      </w:r>
      <w:proofErr w:type="spellStart"/>
      <w:r w:rsidR="00744E13" w:rsidRPr="006403CC">
        <w:t>Туокслахтинская</w:t>
      </w:r>
      <w:proofErr w:type="spellEnd"/>
      <w:r w:rsidR="00744E13" w:rsidRPr="006403CC">
        <w:t xml:space="preserve"> ООШ  в соответствии со стратегией развития учреждения до 2025 года. В разработке Программы использованы следующие нормативно-правовые документы:</w:t>
      </w:r>
    </w:p>
    <w:p w14:paraId="01253D8A" w14:textId="1A2047E1" w:rsidR="00744E13" w:rsidRPr="006403CC" w:rsidRDefault="00744E13" w:rsidP="00F5141F">
      <w:pPr>
        <w:pStyle w:val="aa"/>
        <w:ind w:firstLine="426"/>
      </w:pPr>
      <w:r w:rsidRPr="006403CC">
        <w:t>Федеральный закон от 29.12.2012 № 273-ФЗ "Об образовании в Российской Федерации.</w:t>
      </w:r>
    </w:p>
    <w:p w14:paraId="53FB7CCF" w14:textId="637250BD" w:rsidR="00744E13" w:rsidRPr="006403CC" w:rsidRDefault="00671E5E" w:rsidP="00F5141F">
      <w:pPr>
        <w:pStyle w:val="aa"/>
        <w:ind w:firstLine="426"/>
      </w:pPr>
      <w:r w:rsidRPr="006403CC">
        <w:t xml:space="preserve"> </w:t>
      </w:r>
      <w:r w:rsidR="00744E13" w:rsidRPr="006403CC">
        <w:t xml:space="preserve">Государственная программа Российской Федерации "Развитие образования на </w:t>
      </w:r>
      <w:proofErr w:type="spellStart"/>
      <w:r w:rsidRPr="006403CC">
        <w:t>на</w:t>
      </w:r>
      <w:proofErr w:type="spellEnd"/>
      <w:r w:rsidRPr="006403CC">
        <w:t xml:space="preserve"> 2018-2025 годы"</w:t>
      </w:r>
    </w:p>
    <w:p w14:paraId="034F52FB" w14:textId="77777777" w:rsidR="00ED4D13" w:rsidRPr="006403CC" w:rsidRDefault="00ED4D13" w:rsidP="00F5141F">
      <w:pPr>
        <w:spacing w:after="0" w:line="240" w:lineRule="auto"/>
        <w:ind w:left="0" w:right="0" w:firstLine="426"/>
        <w:jc w:val="left"/>
        <w:rPr>
          <w:b/>
          <w:color w:val="auto"/>
          <w:szCs w:val="24"/>
        </w:rPr>
      </w:pPr>
    </w:p>
    <w:p w14:paraId="152F2AD9" w14:textId="77777777" w:rsidR="00671E5E" w:rsidRPr="006403CC" w:rsidRDefault="00671E5E" w:rsidP="00F5141F">
      <w:pPr>
        <w:pStyle w:val="aa"/>
        <w:ind w:firstLine="284"/>
        <w:rPr>
          <w:b/>
          <w:bCs/>
        </w:rPr>
      </w:pPr>
      <w:r w:rsidRPr="006403CC">
        <w:rPr>
          <w:b/>
          <w:bCs/>
        </w:rPr>
        <w:t>2.3. Ожидаемые конечные результаты реализации  Программы.</w:t>
      </w:r>
    </w:p>
    <w:p w14:paraId="4D8B7B22" w14:textId="77777777" w:rsidR="00671E5E" w:rsidRPr="006403CC" w:rsidRDefault="00671E5E" w:rsidP="00F5141F">
      <w:pPr>
        <w:pStyle w:val="aa"/>
        <w:ind w:firstLine="284"/>
      </w:pPr>
      <w:r w:rsidRPr="006403CC">
        <w:t>В результате реализации Программы:</w:t>
      </w:r>
    </w:p>
    <w:p w14:paraId="7AFFAFF3" w14:textId="77777777" w:rsidR="00671E5E" w:rsidRPr="006403CC" w:rsidRDefault="00671E5E" w:rsidP="00F5141F">
      <w:pPr>
        <w:pStyle w:val="aa"/>
        <w:ind w:firstLine="284"/>
      </w:pPr>
      <w:r w:rsidRPr="006403CC">
        <w:t>- улучшатся результаты ГИА;</w:t>
      </w:r>
    </w:p>
    <w:p w14:paraId="3E0DECFF" w14:textId="77777777" w:rsidR="00671E5E" w:rsidRPr="006403CC" w:rsidRDefault="00671E5E" w:rsidP="00F5141F">
      <w:pPr>
        <w:pStyle w:val="aa"/>
        <w:ind w:firstLine="284"/>
      </w:pPr>
      <w:r w:rsidRPr="006403CC">
        <w:t>- повысится удовлетворенность участников образовательных отношений качеством образовательных услуг;</w:t>
      </w:r>
    </w:p>
    <w:p w14:paraId="3749C5E2" w14:textId="77777777" w:rsidR="00671E5E" w:rsidRPr="006403CC" w:rsidRDefault="00671E5E" w:rsidP="00F5141F">
      <w:pPr>
        <w:pStyle w:val="aa"/>
        <w:ind w:firstLine="284"/>
      </w:pPr>
      <w:r w:rsidRPr="006403CC">
        <w:t>- повысится эффективность использования современных образовательных технологий;</w:t>
      </w:r>
    </w:p>
    <w:p w14:paraId="24394160" w14:textId="77777777" w:rsidR="00671E5E" w:rsidRPr="006403CC" w:rsidRDefault="00671E5E" w:rsidP="00F5141F">
      <w:pPr>
        <w:pStyle w:val="aa"/>
        <w:ind w:firstLine="284"/>
      </w:pPr>
      <w:r w:rsidRPr="006403CC">
        <w:t xml:space="preserve"> - повысится уровень квалификации педагогов;</w:t>
      </w:r>
    </w:p>
    <w:p w14:paraId="438DC449" w14:textId="77777777" w:rsidR="00671E5E" w:rsidRPr="006403CC" w:rsidRDefault="00671E5E" w:rsidP="00F5141F">
      <w:pPr>
        <w:pStyle w:val="aa"/>
        <w:ind w:firstLine="284"/>
      </w:pPr>
      <w:r w:rsidRPr="006403CC">
        <w:lastRenderedPageBreak/>
        <w:t>- будет модернизирована школьная система оценки качества образования;</w:t>
      </w:r>
    </w:p>
    <w:p w14:paraId="30AFF824" w14:textId="77777777" w:rsidR="00671E5E" w:rsidRPr="006403CC" w:rsidRDefault="00671E5E" w:rsidP="00F5141F">
      <w:pPr>
        <w:pStyle w:val="aa"/>
        <w:ind w:firstLine="284"/>
      </w:pPr>
      <w:r w:rsidRPr="006403CC">
        <w:t>- в школе будут созданы условия, соответствующие требованиям федеральных государственных образовательных стандартов;</w:t>
      </w:r>
    </w:p>
    <w:p w14:paraId="69CF4BD3" w14:textId="77777777" w:rsidR="00671E5E" w:rsidRPr="006403CC" w:rsidRDefault="00671E5E" w:rsidP="00F5141F">
      <w:pPr>
        <w:pStyle w:val="aa"/>
        <w:ind w:firstLine="284"/>
      </w:pPr>
      <w:r w:rsidRPr="006403CC">
        <w:t>- увеличится количество детей, участвующих в различных интеллектуальных конкурсах, олимпиадах;</w:t>
      </w:r>
    </w:p>
    <w:p w14:paraId="509CDA2F" w14:textId="77777777" w:rsidR="00671E5E" w:rsidRPr="006403CC" w:rsidRDefault="00671E5E" w:rsidP="00F5141F">
      <w:pPr>
        <w:pStyle w:val="aa"/>
        <w:ind w:firstLine="284"/>
      </w:pPr>
      <w:r w:rsidRPr="006403CC">
        <w:t>- не менее 80% учащихся будут охвачены программами дополнительного образования.</w:t>
      </w:r>
    </w:p>
    <w:p w14:paraId="2C6B1292" w14:textId="77777777" w:rsidR="00671E5E" w:rsidRPr="006403CC" w:rsidRDefault="00671E5E" w:rsidP="00F5141F">
      <w:pPr>
        <w:pStyle w:val="aa"/>
        <w:ind w:firstLine="284"/>
        <w:rPr>
          <w:bCs/>
        </w:rPr>
      </w:pPr>
      <w:r w:rsidRPr="006403CC">
        <w:rPr>
          <w:bCs/>
        </w:rPr>
        <w:t>В результате реализации Программы развития будет сформирована современная модель школьного образования, основу содержания которой составляет совокупность универсальных знаний, компетенций и учебных действий, ориентированных на обеспечение задач инновационного развития школы и её конкурентоспособности в социуме.</w:t>
      </w:r>
    </w:p>
    <w:p w14:paraId="22B4282F" w14:textId="77777777" w:rsidR="00671E5E" w:rsidRPr="006403CC" w:rsidRDefault="00671E5E" w:rsidP="00F5141F">
      <w:pPr>
        <w:pStyle w:val="aa"/>
        <w:ind w:firstLine="284"/>
        <w:rPr>
          <w:bCs/>
        </w:rPr>
      </w:pPr>
      <w:r w:rsidRPr="006403CC">
        <w:rPr>
          <w:bCs/>
        </w:rPr>
        <w:t>Инновационную деятельность мы рассматриваем как целенаправленное преобразование коллективом педагогической системы с целью улучшения её способности достигать качественно более высоких результатов обучения.</w:t>
      </w:r>
    </w:p>
    <w:p w14:paraId="74764EF0" w14:textId="77777777" w:rsidR="00671E5E" w:rsidRPr="006403CC" w:rsidRDefault="00671E5E" w:rsidP="00F5141F">
      <w:pPr>
        <w:spacing w:after="0" w:line="240" w:lineRule="auto"/>
        <w:ind w:left="0" w:right="0" w:firstLine="284"/>
        <w:jc w:val="left"/>
        <w:rPr>
          <w:b/>
          <w:bCs/>
          <w:color w:val="auto"/>
          <w:szCs w:val="24"/>
        </w:rPr>
      </w:pPr>
    </w:p>
    <w:p w14:paraId="79BF5268" w14:textId="77777777" w:rsidR="00ED4D13" w:rsidRPr="006403CC" w:rsidRDefault="00ED4D13" w:rsidP="00F5141F">
      <w:pPr>
        <w:spacing w:after="0" w:line="240" w:lineRule="auto"/>
        <w:ind w:left="0" w:right="0" w:firstLine="284"/>
        <w:jc w:val="left"/>
        <w:rPr>
          <w:b/>
          <w:color w:val="auto"/>
          <w:szCs w:val="24"/>
        </w:rPr>
      </w:pPr>
    </w:p>
    <w:p w14:paraId="3BC95E7C" w14:textId="77777777" w:rsidR="00671E5E" w:rsidRPr="006403CC" w:rsidRDefault="00671E5E" w:rsidP="00F5141F">
      <w:pPr>
        <w:spacing w:after="0" w:line="240" w:lineRule="auto"/>
        <w:ind w:left="0" w:right="0" w:firstLine="284"/>
        <w:jc w:val="center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3. Информационная справка о школе</w:t>
      </w:r>
    </w:p>
    <w:p w14:paraId="373A9AE2" w14:textId="77777777" w:rsidR="00671E5E" w:rsidRPr="006403CC" w:rsidRDefault="00671E5E" w:rsidP="00F5141F">
      <w:pPr>
        <w:shd w:val="clear" w:color="auto" w:fill="FFFFFF"/>
        <w:spacing w:after="0" w:line="240" w:lineRule="auto"/>
        <w:ind w:left="0" w:right="0" w:firstLine="284"/>
        <w:jc w:val="left"/>
        <w:rPr>
          <w:b/>
          <w:color w:val="auto"/>
          <w:spacing w:val="5"/>
          <w:szCs w:val="24"/>
        </w:rPr>
      </w:pPr>
      <w:r w:rsidRPr="006403CC">
        <w:rPr>
          <w:b/>
          <w:color w:val="auto"/>
          <w:spacing w:val="5"/>
          <w:szCs w:val="24"/>
        </w:rPr>
        <w:t>3.1Общие сведения об образовательном учреждении (далее - ОУ)</w:t>
      </w:r>
    </w:p>
    <w:p w14:paraId="5E548FCA" w14:textId="77777777" w:rsidR="00671E5E" w:rsidRPr="006403CC" w:rsidRDefault="00671E5E" w:rsidP="00F5141F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b/>
          <w:bCs/>
          <w:color w:val="auto"/>
          <w:szCs w:val="24"/>
        </w:rPr>
        <w:t xml:space="preserve">Наименование ОУ:   </w:t>
      </w:r>
      <w:r w:rsidRPr="006403CC">
        <w:rPr>
          <w:color w:val="auto"/>
          <w:szCs w:val="24"/>
        </w:rPr>
        <w:t>Муниципальное казенное  общеобразовательное учреждение Сортавальского муниципального района Республики Карелия</w:t>
      </w:r>
    </w:p>
    <w:p w14:paraId="6D1D215B" w14:textId="77777777" w:rsidR="00671E5E" w:rsidRPr="006403CC" w:rsidRDefault="00671E5E" w:rsidP="00F5141F">
      <w:pPr>
        <w:spacing w:after="0" w:line="240" w:lineRule="auto"/>
        <w:ind w:left="0" w:right="0" w:firstLine="284"/>
        <w:jc w:val="left"/>
        <w:rPr>
          <w:color w:val="auto"/>
          <w:spacing w:val="-1"/>
          <w:szCs w:val="24"/>
        </w:rPr>
      </w:pPr>
      <w:proofErr w:type="spellStart"/>
      <w:r w:rsidRPr="006403CC">
        <w:rPr>
          <w:color w:val="auto"/>
          <w:spacing w:val="-1"/>
          <w:szCs w:val="24"/>
        </w:rPr>
        <w:t>Туокслахтинская</w:t>
      </w:r>
      <w:proofErr w:type="spellEnd"/>
      <w:r w:rsidRPr="006403CC">
        <w:rPr>
          <w:color w:val="auto"/>
          <w:spacing w:val="-1"/>
          <w:szCs w:val="24"/>
        </w:rPr>
        <w:t xml:space="preserve"> основная общеобразовательная школа (МКОУ Сортавальского МР РК </w:t>
      </w:r>
      <w:proofErr w:type="spellStart"/>
      <w:r w:rsidRPr="006403CC">
        <w:rPr>
          <w:color w:val="auto"/>
          <w:spacing w:val="-1"/>
          <w:szCs w:val="24"/>
        </w:rPr>
        <w:t>Туокслахтинская</w:t>
      </w:r>
      <w:proofErr w:type="spellEnd"/>
      <w:r w:rsidRPr="006403CC">
        <w:rPr>
          <w:color w:val="auto"/>
          <w:spacing w:val="-1"/>
          <w:szCs w:val="24"/>
        </w:rPr>
        <w:t xml:space="preserve"> ООШ)</w:t>
      </w:r>
    </w:p>
    <w:p w14:paraId="11958C42" w14:textId="77777777" w:rsidR="00671E5E" w:rsidRPr="006403CC" w:rsidRDefault="00671E5E" w:rsidP="00F5141F">
      <w:pPr>
        <w:shd w:val="clear" w:color="auto" w:fill="FFFFFF"/>
        <w:spacing w:after="0" w:line="240" w:lineRule="auto"/>
        <w:ind w:left="0" w:right="0" w:firstLine="284"/>
        <w:jc w:val="left"/>
        <w:rPr>
          <w:bCs/>
          <w:color w:val="auto"/>
          <w:spacing w:val="-1"/>
          <w:szCs w:val="24"/>
        </w:rPr>
      </w:pPr>
    </w:p>
    <w:p w14:paraId="31327E8B" w14:textId="77777777" w:rsidR="00671E5E" w:rsidRPr="006403CC" w:rsidRDefault="00671E5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pacing w:val="4"/>
          <w:szCs w:val="24"/>
        </w:rPr>
      </w:pPr>
      <w:r w:rsidRPr="006403CC">
        <w:rPr>
          <w:b/>
          <w:bCs/>
          <w:color w:val="auto"/>
          <w:spacing w:val="4"/>
          <w:szCs w:val="24"/>
        </w:rPr>
        <w:t xml:space="preserve">Юридический, фактический адреса: </w:t>
      </w:r>
      <w:r w:rsidRPr="006403CC">
        <w:rPr>
          <w:color w:val="auto"/>
          <w:spacing w:val="4"/>
          <w:szCs w:val="24"/>
        </w:rPr>
        <w:t xml:space="preserve">186755, Республика Карелия, </w:t>
      </w:r>
      <w:proofErr w:type="spellStart"/>
      <w:r w:rsidRPr="006403CC">
        <w:rPr>
          <w:color w:val="auto"/>
          <w:spacing w:val="4"/>
          <w:szCs w:val="24"/>
        </w:rPr>
        <w:t>г.Сортавала</w:t>
      </w:r>
      <w:proofErr w:type="spellEnd"/>
      <w:r w:rsidRPr="006403CC">
        <w:rPr>
          <w:color w:val="auto"/>
          <w:spacing w:val="4"/>
          <w:szCs w:val="24"/>
        </w:rPr>
        <w:t xml:space="preserve">, пос. Заозёрный, </w:t>
      </w:r>
      <w:proofErr w:type="spellStart"/>
      <w:r w:rsidRPr="006403CC">
        <w:rPr>
          <w:color w:val="auto"/>
          <w:spacing w:val="4"/>
          <w:szCs w:val="24"/>
        </w:rPr>
        <w:t>ул.Новая</w:t>
      </w:r>
      <w:proofErr w:type="spellEnd"/>
    </w:p>
    <w:p w14:paraId="792D67AB" w14:textId="77777777" w:rsidR="00671E5E" w:rsidRPr="006403CC" w:rsidRDefault="00671E5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pacing w:val="4"/>
          <w:szCs w:val="24"/>
        </w:rPr>
      </w:pPr>
      <w:r w:rsidRPr="006403CC">
        <w:rPr>
          <w:b/>
          <w:bCs/>
          <w:color w:val="auto"/>
          <w:spacing w:val="4"/>
          <w:szCs w:val="24"/>
        </w:rPr>
        <w:t xml:space="preserve">Телефоны:     </w:t>
      </w:r>
      <w:r w:rsidRPr="006403CC">
        <w:rPr>
          <w:bCs/>
          <w:color w:val="auto"/>
          <w:spacing w:val="4"/>
          <w:szCs w:val="24"/>
        </w:rPr>
        <w:t>8(81430)</w:t>
      </w:r>
      <w:r w:rsidRPr="006403CC">
        <w:rPr>
          <w:color w:val="auto"/>
          <w:spacing w:val="4"/>
          <w:szCs w:val="24"/>
        </w:rPr>
        <w:t>37-748</w:t>
      </w:r>
    </w:p>
    <w:p w14:paraId="5DEF0EC5" w14:textId="77777777" w:rsidR="00671E5E" w:rsidRPr="006403CC" w:rsidRDefault="00671E5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pacing w:val="-1"/>
          <w:szCs w:val="24"/>
        </w:rPr>
      </w:pPr>
      <w:r w:rsidRPr="006403CC">
        <w:rPr>
          <w:b/>
          <w:bCs/>
          <w:color w:val="auto"/>
          <w:spacing w:val="-1"/>
          <w:szCs w:val="24"/>
        </w:rPr>
        <w:t xml:space="preserve">Год основания:   </w:t>
      </w:r>
      <w:r w:rsidRPr="006403CC">
        <w:rPr>
          <w:bCs/>
          <w:color w:val="auto"/>
          <w:spacing w:val="-1"/>
          <w:szCs w:val="24"/>
        </w:rPr>
        <w:t xml:space="preserve">1890 </w:t>
      </w:r>
      <w:r w:rsidRPr="006403CC">
        <w:rPr>
          <w:b/>
          <w:bCs/>
          <w:color w:val="auto"/>
          <w:spacing w:val="-1"/>
          <w:szCs w:val="24"/>
        </w:rPr>
        <w:t xml:space="preserve"> </w:t>
      </w:r>
      <w:r w:rsidRPr="006403CC">
        <w:rPr>
          <w:color w:val="auto"/>
          <w:spacing w:val="-1"/>
          <w:szCs w:val="24"/>
        </w:rPr>
        <w:t>год.</w:t>
      </w:r>
    </w:p>
    <w:p w14:paraId="37167AF3" w14:textId="77777777" w:rsidR="00671E5E" w:rsidRPr="006403CC" w:rsidRDefault="00671E5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pacing w:val="7"/>
          <w:szCs w:val="24"/>
        </w:rPr>
      </w:pPr>
      <w:r w:rsidRPr="006403CC">
        <w:rPr>
          <w:b/>
          <w:bCs/>
          <w:color w:val="auto"/>
          <w:spacing w:val="7"/>
          <w:szCs w:val="24"/>
        </w:rPr>
        <w:t>Лицензия</w:t>
      </w:r>
      <w:r w:rsidRPr="006403CC">
        <w:rPr>
          <w:bCs/>
          <w:color w:val="auto"/>
          <w:spacing w:val="7"/>
          <w:szCs w:val="24"/>
        </w:rPr>
        <w:t>:</w:t>
      </w:r>
      <w:r w:rsidRPr="006403CC">
        <w:rPr>
          <w:color w:val="auto"/>
          <w:szCs w:val="24"/>
        </w:rPr>
        <w:t xml:space="preserve"> серия 10Л01 № 0007113, регистрационный номер 2534 от 22 апреля 2015 года</w:t>
      </w:r>
      <w:r w:rsidRPr="006403CC">
        <w:rPr>
          <w:bCs/>
          <w:color w:val="auto"/>
          <w:spacing w:val="7"/>
          <w:szCs w:val="24"/>
        </w:rPr>
        <w:t xml:space="preserve"> </w:t>
      </w:r>
    </w:p>
    <w:p w14:paraId="74779EE1" w14:textId="77777777" w:rsidR="00671E5E" w:rsidRPr="006403CC" w:rsidRDefault="00671E5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pacing w:val="4"/>
          <w:szCs w:val="24"/>
        </w:rPr>
      </w:pPr>
      <w:r w:rsidRPr="006403CC">
        <w:rPr>
          <w:bCs/>
          <w:color w:val="auto"/>
          <w:spacing w:val="4"/>
          <w:szCs w:val="24"/>
        </w:rPr>
        <w:t>срок действия:</w:t>
      </w:r>
      <w:r w:rsidRPr="006403CC">
        <w:rPr>
          <w:b/>
          <w:bCs/>
          <w:color w:val="auto"/>
          <w:spacing w:val="4"/>
          <w:szCs w:val="24"/>
        </w:rPr>
        <w:t xml:space="preserve"> </w:t>
      </w:r>
      <w:r w:rsidRPr="006403CC">
        <w:rPr>
          <w:bCs/>
          <w:color w:val="auto"/>
          <w:spacing w:val="4"/>
          <w:szCs w:val="24"/>
          <w:u w:val="single"/>
        </w:rPr>
        <w:t>бессрочно,</w:t>
      </w:r>
      <w:r w:rsidRPr="006403CC">
        <w:rPr>
          <w:color w:val="auto"/>
          <w:spacing w:val="4"/>
          <w:szCs w:val="24"/>
        </w:rPr>
        <w:t xml:space="preserve"> </w:t>
      </w:r>
      <w:r w:rsidRPr="006403CC">
        <w:rPr>
          <w:bCs/>
          <w:color w:val="auto"/>
          <w:spacing w:val="4"/>
          <w:szCs w:val="24"/>
        </w:rPr>
        <w:t xml:space="preserve">кем выдана:  Министерством образования Республики Карелия </w:t>
      </w:r>
    </w:p>
    <w:p w14:paraId="2C171F71" w14:textId="77777777" w:rsidR="00671E5E" w:rsidRPr="006403CC" w:rsidRDefault="00671E5E" w:rsidP="00F5141F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b/>
          <w:bCs/>
          <w:color w:val="auto"/>
          <w:spacing w:val="4"/>
          <w:szCs w:val="24"/>
        </w:rPr>
        <w:t xml:space="preserve">Номер аккредитационного свидетельства: </w:t>
      </w:r>
      <w:r w:rsidRPr="006403CC">
        <w:rPr>
          <w:color w:val="auto"/>
          <w:szCs w:val="24"/>
        </w:rPr>
        <w:t>аккредитации 10А01 № 0000068, от 24 марта 2015 года,  свидетельство действительно по 24 марта 2027 года.</w:t>
      </w:r>
    </w:p>
    <w:p w14:paraId="0E1DF5B7" w14:textId="77777777" w:rsidR="00671E5E" w:rsidRPr="006403CC" w:rsidRDefault="00671E5E" w:rsidP="00F5141F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</w:t>
      </w:r>
    </w:p>
    <w:p w14:paraId="2E6821C8" w14:textId="77777777" w:rsidR="00671E5E" w:rsidRPr="006403CC" w:rsidRDefault="00671E5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pacing w:val="-1"/>
          <w:szCs w:val="24"/>
        </w:rPr>
      </w:pPr>
      <w:r w:rsidRPr="006403CC">
        <w:rPr>
          <w:b/>
          <w:bCs/>
          <w:color w:val="auto"/>
          <w:spacing w:val="-1"/>
          <w:szCs w:val="24"/>
        </w:rPr>
        <w:t>Направления образовательной деятельности</w:t>
      </w:r>
      <w:r w:rsidRPr="006403CC">
        <w:rPr>
          <w:bCs/>
          <w:color w:val="auto"/>
          <w:spacing w:val="-1"/>
          <w:szCs w:val="24"/>
        </w:rPr>
        <w:t>: дошкольное образование,  н</w:t>
      </w:r>
      <w:r w:rsidRPr="006403CC">
        <w:rPr>
          <w:color w:val="auto"/>
          <w:spacing w:val="-1"/>
          <w:szCs w:val="24"/>
        </w:rPr>
        <w:t xml:space="preserve">ачальное общее, основное общее, </w:t>
      </w:r>
      <w:r w:rsidRPr="006403CC">
        <w:rPr>
          <w:color w:val="auto"/>
          <w:spacing w:val="4"/>
          <w:szCs w:val="24"/>
        </w:rPr>
        <w:t xml:space="preserve"> </w:t>
      </w:r>
      <w:proofErr w:type="spellStart"/>
      <w:r w:rsidRPr="006403CC">
        <w:rPr>
          <w:color w:val="auto"/>
          <w:spacing w:val="4"/>
          <w:szCs w:val="24"/>
        </w:rPr>
        <w:t>коррекционно</w:t>
      </w:r>
      <w:proofErr w:type="spellEnd"/>
      <w:r w:rsidRPr="006403CC">
        <w:rPr>
          <w:color w:val="auto"/>
          <w:spacing w:val="4"/>
          <w:szCs w:val="24"/>
        </w:rPr>
        <w:t xml:space="preserve"> – развивающее обучение по программам специальных (коррекционных) ОУ 7 вида. </w:t>
      </w:r>
    </w:p>
    <w:p w14:paraId="6BE4C740" w14:textId="77777777" w:rsidR="00671E5E" w:rsidRPr="006403CC" w:rsidRDefault="00671E5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pacing w:val="4"/>
          <w:szCs w:val="24"/>
        </w:rPr>
      </w:pPr>
      <w:r w:rsidRPr="006403CC">
        <w:rPr>
          <w:b/>
          <w:bCs/>
          <w:color w:val="auto"/>
          <w:spacing w:val="4"/>
          <w:szCs w:val="24"/>
        </w:rPr>
        <w:t xml:space="preserve">Статус ОУ:      </w:t>
      </w:r>
      <w:r w:rsidRPr="006403CC">
        <w:rPr>
          <w:color w:val="auto"/>
          <w:spacing w:val="4"/>
          <w:szCs w:val="24"/>
        </w:rPr>
        <w:t>основная общеобразовательная школа</w:t>
      </w:r>
    </w:p>
    <w:p w14:paraId="42BCDB09" w14:textId="77777777" w:rsidR="00671E5E" w:rsidRPr="006403CC" w:rsidRDefault="00671E5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pacing w:val="3"/>
          <w:szCs w:val="24"/>
        </w:rPr>
      </w:pPr>
      <w:r w:rsidRPr="006403CC">
        <w:rPr>
          <w:b/>
          <w:bCs/>
          <w:color w:val="auto"/>
          <w:spacing w:val="3"/>
          <w:szCs w:val="24"/>
        </w:rPr>
        <w:t xml:space="preserve">Учредитель:    </w:t>
      </w:r>
      <w:r w:rsidRPr="006403CC">
        <w:rPr>
          <w:color w:val="auto"/>
          <w:spacing w:val="3"/>
          <w:szCs w:val="24"/>
        </w:rPr>
        <w:t xml:space="preserve">Администрация Сортавальского МР </w:t>
      </w:r>
    </w:p>
    <w:p w14:paraId="622BBA9D" w14:textId="77777777" w:rsidR="00671E5E" w:rsidRPr="006403CC" w:rsidRDefault="00671E5E" w:rsidP="006403CC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</w:p>
    <w:p w14:paraId="3BD2EAA9" w14:textId="77777777" w:rsidR="00CB0BAC" w:rsidRPr="006403CC" w:rsidRDefault="00CB0BAC" w:rsidP="006403CC">
      <w:pPr>
        <w:spacing w:after="0" w:line="240" w:lineRule="auto"/>
        <w:ind w:left="0" w:right="0" w:firstLine="708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МКОУ Сортавальского МР РК </w:t>
      </w:r>
      <w:proofErr w:type="spellStart"/>
      <w:r w:rsidRPr="006403CC">
        <w:rPr>
          <w:color w:val="auto"/>
          <w:szCs w:val="24"/>
        </w:rPr>
        <w:t>Туокслахтинская</w:t>
      </w:r>
      <w:proofErr w:type="spellEnd"/>
      <w:r w:rsidRPr="006403CC">
        <w:rPr>
          <w:color w:val="auto"/>
          <w:szCs w:val="24"/>
        </w:rPr>
        <w:t xml:space="preserve"> ООШ расположена в поселке Заозерный, в 5 км от районного центра, на территории </w:t>
      </w:r>
      <w:proofErr w:type="spellStart"/>
      <w:r w:rsidRPr="006403CC">
        <w:rPr>
          <w:color w:val="auto"/>
          <w:szCs w:val="24"/>
        </w:rPr>
        <w:t>Хаапалампинского</w:t>
      </w:r>
      <w:proofErr w:type="spellEnd"/>
      <w:r w:rsidRPr="006403CC">
        <w:rPr>
          <w:color w:val="auto"/>
          <w:szCs w:val="24"/>
        </w:rPr>
        <w:t xml:space="preserve"> сельского поселения В школе обучаются дети из поселков Заозёрный, </w:t>
      </w:r>
      <w:proofErr w:type="spellStart"/>
      <w:r w:rsidRPr="006403CC">
        <w:rPr>
          <w:color w:val="auto"/>
          <w:szCs w:val="24"/>
        </w:rPr>
        <w:t>Туокслахти</w:t>
      </w:r>
      <w:proofErr w:type="spellEnd"/>
      <w:r w:rsidRPr="006403CC">
        <w:rPr>
          <w:color w:val="auto"/>
          <w:szCs w:val="24"/>
        </w:rPr>
        <w:t xml:space="preserve">, </w:t>
      </w:r>
      <w:proofErr w:type="spellStart"/>
      <w:r w:rsidRPr="006403CC">
        <w:rPr>
          <w:color w:val="auto"/>
          <w:szCs w:val="24"/>
        </w:rPr>
        <w:t>Хотинлахти</w:t>
      </w:r>
      <w:proofErr w:type="spellEnd"/>
      <w:r w:rsidRPr="006403CC">
        <w:rPr>
          <w:color w:val="auto"/>
          <w:szCs w:val="24"/>
        </w:rPr>
        <w:t xml:space="preserve">, которые входят в состав </w:t>
      </w:r>
      <w:proofErr w:type="spellStart"/>
      <w:r w:rsidRPr="006403CC">
        <w:rPr>
          <w:color w:val="auto"/>
          <w:szCs w:val="24"/>
        </w:rPr>
        <w:t>Хаапалампинского</w:t>
      </w:r>
      <w:proofErr w:type="spellEnd"/>
      <w:r w:rsidRPr="006403CC">
        <w:rPr>
          <w:color w:val="auto"/>
          <w:szCs w:val="24"/>
        </w:rPr>
        <w:t xml:space="preserve"> сельского поселения, а также дети из города Сортавала. Количество детей  - 71  , из них обучающихся с ОВЗ   – 7 чел. и  инвалидностью  - 2 чел</w:t>
      </w:r>
    </w:p>
    <w:p w14:paraId="2581165C" w14:textId="77777777" w:rsidR="00CB0BAC" w:rsidRPr="006403CC" w:rsidRDefault="00CB0BAC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Расстояние до города Сортавала - </w:t>
      </w:r>
      <w:smartTag w:uri="urn:schemas-microsoft-com:office:smarttags" w:element="metricconverter">
        <w:smartTagPr>
          <w:attr w:name="ProductID" w:val="5 км"/>
        </w:smartTagPr>
        <w:r w:rsidRPr="006403CC">
          <w:rPr>
            <w:color w:val="auto"/>
            <w:szCs w:val="24"/>
          </w:rPr>
          <w:t>5 км</w:t>
        </w:r>
      </w:smartTag>
      <w:r w:rsidRPr="006403CC">
        <w:rPr>
          <w:color w:val="auto"/>
          <w:szCs w:val="24"/>
        </w:rPr>
        <w:t>.</w:t>
      </w:r>
    </w:p>
    <w:p w14:paraId="64438D67" w14:textId="77777777" w:rsidR="00CB0BAC" w:rsidRPr="006403CC" w:rsidRDefault="00CB0BAC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Свою историю школа ведет с 1890 года. С этого времени и до 1996 года здания школы находились в посёлке </w:t>
      </w:r>
      <w:proofErr w:type="spellStart"/>
      <w:r w:rsidRPr="006403CC">
        <w:rPr>
          <w:color w:val="auto"/>
          <w:szCs w:val="24"/>
        </w:rPr>
        <w:t>Туокслахти</w:t>
      </w:r>
      <w:proofErr w:type="spellEnd"/>
      <w:r w:rsidRPr="006403CC">
        <w:rPr>
          <w:color w:val="auto"/>
          <w:szCs w:val="24"/>
        </w:rPr>
        <w:t>. Из – за аварийной ситуации было принято решение о переводе школы в здание детского сада поселка Заозёрный (с 1 сентября 1996 года).</w:t>
      </w:r>
    </w:p>
    <w:p w14:paraId="0E949B49" w14:textId="77777777" w:rsidR="00CB0BAC" w:rsidRPr="006403CC" w:rsidRDefault="00CB0BAC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>Школа расположена в приспособленном помещении (здание бывшего детского сада). Здание имеет все виды благоустройства, учебные кабинеты, соответствующие требованиям, кроме спортивного зала (помещение приспособленное).</w:t>
      </w:r>
    </w:p>
    <w:p w14:paraId="76160473" w14:textId="77777777" w:rsidR="00CB0BAC" w:rsidRPr="006403CC" w:rsidRDefault="00CB0BAC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 2005 года открыта разновозрастная дошкольная группа (от 2 лет до 7 лет), как структурное подразделение школы, Численность воспитанников – 13 человек.</w:t>
      </w:r>
    </w:p>
    <w:p w14:paraId="45B5B42D" w14:textId="77777777" w:rsidR="00CB0BAC" w:rsidRPr="006403CC" w:rsidRDefault="00CB0BAC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Последние 5 лет численность детей около 70. А вот численность детей дошкольной группы  сокращается.</w:t>
      </w:r>
    </w:p>
    <w:p w14:paraId="66CDFAB0" w14:textId="77777777" w:rsidR="00CB0BAC" w:rsidRPr="006403CC" w:rsidRDefault="00CB0BAC" w:rsidP="006403CC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  <w:r w:rsidRPr="006403CC">
        <w:rPr>
          <w:color w:val="auto"/>
          <w:szCs w:val="24"/>
        </w:rPr>
        <w:t xml:space="preserve">Молодые семьи стремятся найти работу и жилье в других населенных пунктах, так как на данной территории отсутствуют рабочие места </w:t>
      </w:r>
      <w:r w:rsidR="00F5772C" w:rsidRPr="006403CC">
        <w:rPr>
          <w:color w:val="auto"/>
          <w:szCs w:val="24"/>
        </w:rPr>
        <w:t>и это</w:t>
      </w:r>
      <w:r w:rsidRPr="006403CC">
        <w:rPr>
          <w:color w:val="auto"/>
          <w:szCs w:val="24"/>
        </w:rPr>
        <w:t xml:space="preserve"> одна из главных причин сокращения количества  потенциальных учеников школы. </w:t>
      </w:r>
    </w:p>
    <w:p w14:paraId="071711B3" w14:textId="77777777" w:rsidR="00A67376" w:rsidRPr="006403CC" w:rsidRDefault="00A67376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Из социальных  учреждений на территории поселка находятся:  КСАУ «Созвездие» ,  ФАП, почтовое отделение, с которыми  учреждение поддерживает тесные связи, выстраивает совместную работу. В целях более эффективной  организации учебного и воспитательного процесса,  школа поддерживает тесные контакты  с учреждениями города Сортавала: </w:t>
      </w:r>
      <w:proofErr w:type="spellStart"/>
      <w:r w:rsidRPr="006403CC">
        <w:rPr>
          <w:color w:val="auto"/>
          <w:szCs w:val="24"/>
        </w:rPr>
        <w:t>ЦРТДиЮ</w:t>
      </w:r>
      <w:proofErr w:type="spellEnd"/>
      <w:r w:rsidRPr="006403CC">
        <w:rPr>
          <w:color w:val="auto"/>
          <w:szCs w:val="24"/>
        </w:rPr>
        <w:t>, ЦПМСС,  МЦ «</w:t>
      </w:r>
      <w:proofErr w:type="spellStart"/>
      <w:r w:rsidRPr="006403CC">
        <w:rPr>
          <w:color w:val="auto"/>
          <w:szCs w:val="24"/>
        </w:rPr>
        <w:t>Сердоболь</w:t>
      </w:r>
      <w:proofErr w:type="spellEnd"/>
      <w:r w:rsidRPr="006403CC">
        <w:rPr>
          <w:color w:val="auto"/>
          <w:szCs w:val="24"/>
        </w:rPr>
        <w:t xml:space="preserve">» Музей Северного </w:t>
      </w:r>
      <w:proofErr w:type="spellStart"/>
      <w:r w:rsidRPr="006403CC">
        <w:rPr>
          <w:color w:val="auto"/>
          <w:szCs w:val="24"/>
        </w:rPr>
        <w:t>Приладожья</w:t>
      </w:r>
      <w:proofErr w:type="spellEnd"/>
      <w:r w:rsidRPr="006403CC">
        <w:rPr>
          <w:color w:val="auto"/>
          <w:szCs w:val="24"/>
        </w:rPr>
        <w:t>, библиотека,  и другие.</w:t>
      </w:r>
    </w:p>
    <w:p w14:paraId="1ED2647C" w14:textId="77777777" w:rsidR="00CB0BAC" w:rsidRPr="006403CC" w:rsidRDefault="00CB0BAC" w:rsidP="006403CC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</w:p>
    <w:p w14:paraId="0865AE82" w14:textId="77777777" w:rsidR="00ED4D13" w:rsidRPr="006403CC" w:rsidRDefault="00ED4D13" w:rsidP="00F5141F">
      <w:pPr>
        <w:spacing w:after="0" w:line="240" w:lineRule="auto"/>
        <w:ind w:left="0" w:right="0" w:firstLine="426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Основным видом деятельности Школы является реализация общеобразовательных программ дошкольного, начального общего, основного общего образования. Также Школа реализует образовательные программы внеурочной деятельности.</w:t>
      </w:r>
    </w:p>
    <w:p w14:paraId="3FE47350" w14:textId="77777777" w:rsidR="00F5772C" w:rsidRPr="006403CC" w:rsidRDefault="00F5772C" w:rsidP="00F5141F">
      <w:pPr>
        <w:spacing w:after="0" w:line="240" w:lineRule="auto"/>
        <w:ind w:left="0" w:right="0" w:firstLine="426"/>
        <w:jc w:val="left"/>
        <w:rPr>
          <w:rFonts w:eastAsia="Calibri"/>
          <w:color w:val="auto"/>
          <w:szCs w:val="24"/>
          <w:lang w:eastAsia="en-US"/>
        </w:rPr>
      </w:pPr>
    </w:p>
    <w:p w14:paraId="3A28A5D8" w14:textId="77777777" w:rsidR="00F5772C" w:rsidRPr="006403CC" w:rsidRDefault="00F5772C" w:rsidP="00F5141F">
      <w:pPr>
        <w:spacing w:after="0" w:line="240" w:lineRule="auto"/>
        <w:ind w:left="0" w:right="0" w:firstLine="426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Организация учебного процесса в Школе регламентируется режимом занятий. Учебным планом, календарным учебным графиком, расписанием занятий, локальными нормативными актами школы.</w:t>
      </w:r>
    </w:p>
    <w:p w14:paraId="446F2AE2" w14:textId="77777777" w:rsidR="00F5772C" w:rsidRPr="006403CC" w:rsidRDefault="00F5772C" w:rsidP="00F5141F">
      <w:pPr>
        <w:spacing w:after="0" w:line="240" w:lineRule="auto"/>
        <w:ind w:left="0" w:right="0" w:firstLine="426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В целях учета мнения обучающихся и родителей (законных представителей) несовершеннолетних обучающихся в Школе действуют Совет обучающихся и Совет родителей.</w:t>
      </w:r>
    </w:p>
    <w:p w14:paraId="77CCEAA7" w14:textId="77777777" w:rsidR="00ED4D13" w:rsidRPr="006403CC" w:rsidRDefault="00F8526C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Результаты освоения учащимися программ начального и основного общего образования по показателю «успеваемость» за три года </w:t>
      </w:r>
    </w:p>
    <w:tbl>
      <w:tblPr>
        <w:tblStyle w:val="11"/>
        <w:tblpPr w:leftFromText="180" w:rightFromText="180" w:vertAnchor="text" w:horzAnchor="margin" w:tblpYSpec="bottom"/>
        <w:tblW w:w="0" w:type="auto"/>
        <w:tblLook w:val="04A0" w:firstRow="1" w:lastRow="0" w:firstColumn="1" w:lastColumn="0" w:noHBand="0" w:noVBand="1"/>
      </w:tblPr>
      <w:tblGrid>
        <w:gridCol w:w="974"/>
        <w:gridCol w:w="598"/>
        <w:gridCol w:w="649"/>
        <w:gridCol w:w="649"/>
        <w:gridCol w:w="903"/>
        <w:gridCol w:w="587"/>
        <w:gridCol w:w="673"/>
        <w:gridCol w:w="712"/>
        <w:gridCol w:w="903"/>
        <w:gridCol w:w="587"/>
        <w:gridCol w:w="635"/>
        <w:gridCol w:w="713"/>
        <w:gridCol w:w="903"/>
      </w:tblGrid>
      <w:tr w:rsidR="006403CC" w:rsidRPr="006403CC" w14:paraId="3595A4AF" w14:textId="77777777" w:rsidTr="00490271">
        <w:tc>
          <w:tcPr>
            <w:tcW w:w="1115" w:type="dxa"/>
            <w:vMerge w:val="restart"/>
          </w:tcPr>
          <w:p w14:paraId="0B52FE9C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класс</w:t>
            </w:r>
          </w:p>
        </w:tc>
        <w:tc>
          <w:tcPr>
            <w:tcW w:w="3100" w:type="dxa"/>
            <w:gridSpan w:val="4"/>
          </w:tcPr>
          <w:p w14:paraId="09FE568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 xml:space="preserve">2018/1019 </w:t>
            </w:r>
            <w:proofErr w:type="spellStart"/>
            <w:r w:rsidRPr="006403CC">
              <w:rPr>
                <w:rFonts w:eastAsia="Calibri"/>
                <w:color w:val="auto"/>
                <w:szCs w:val="24"/>
              </w:rPr>
              <w:t>уч</w:t>
            </w:r>
            <w:proofErr w:type="spellEnd"/>
            <w:r w:rsidRPr="006403CC">
              <w:rPr>
                <w:rFonts w:eastAsia="Calibri"/>
                <w:color w:val="auto"/>
                <w:szCs w:val="24"/>
              </w:rPr>
              <w:t xml:space="preserve"> год</w:t>
            </w:r>
          </w:p>
        </w:tc>
        <w:tc>
          <w:tcPr>
            <w:tcW w:w="3171" w:type="dxa"/>
            <w:gridSpan w:val="4"/>
          </w:tcPr>
          <w:p w14:paraId="7D4B3BA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 xml:space="preserve">2019/2020 </w:t>
            </w:r>
            <w:proofErr w:type="spellStart"/>
            <w:r w:rsidRPr="006403CC">
              <w:rPr>
                <w:rFonts w:eastAsia="Calibri"/>
                <w:color w:val="auto"/>
                <w:szCs w:val="24"/>
              </w:rPr>
              <w:t>уч</w:t>
            </w:r>
            <w:proofErr w:type="spellEnd"/>
            <w:r w:rsidRPr="006403CC">
              <w:rPr>
                <w:rFonts w:eastAsia="Calibri"/>
                <w:color w:val="auto"/>
                <w:szCs w:val="24"/>
              </w:rPr>
              <w:t xml:space="preserve"> год</w:t>
            </w:r>
          </w:p>
        </w:tc>
        <w:tc>
          <w:tcPr>
            <w:tcW w:w="3098" w:type="dxa"/>
            <w:gridSpan w:val="4"/>
          </w:tcPr>
          <w:p w14:paraId="4A3D87F5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 xml:space="preserve">2020/2021 </w:t>
            </w:r>
            <w:proofErr w:type="spellStart"/>
            <w:r w:rsidRPr="006403CC">
              <w:rPr>
                <w:rFonts w:eastAsia="Calibri"/>
                <w:color w:val="auto"/>
                <w:szCs w:val="24"/>
              </w:rPr>
              <w:t>уч</w:t>
            </w:r>
            <w:proofErr w:type="spellEnd"/>
            <w:r w:rsidRPr="006403CC">
              <w:rPr>
                <w:rFonts w:eastAsia="Calibri"/>
                <w:color w:val="auto"/>
                <w:szCs w:val="24"/>
              </w:rPr>
              <w:t xml:space="preserve"> год</w:t>
            </w:r>
          </w:p>
        </w:tc>
      </w:tr>
      <w:tr w:rsidR="006403CC" w:rsidRPr="006403CC" w14:paraId="1987D572" w14:textId="77777777" w:rsidTr="00490271">
        <w:trPr>
          <w:cantSplit/>
          <w:trHeight w:val="1928"/>
        </w:trPr>
        <w:tc>
          <w:tcPr>
            <w:tcW w:w="1115" w:type="dxa"/>
            <w:vMerge/>
          </w:tcPr>
          <w:p w14:paraId="48DBAFE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89" w:type="dxa"/>
            <w:textDirection w:val="btLr"/>
          </w:tcPr>
          <w:p w14:paraId="2EF7309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Кол-во учащихся</w:t>
            </w:r>
          </w:p>
        </w:tc>
        <w:tc>
          <w:tcPr>
            <w:tcW w:w="721" w:type="dxa"/>
          </w:tcPr>
          <w:p w14:paraId="5C0EFEB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«5»</w:t>
            </w:r>
          </w:p>
        </w:tc>
        <w:tc>
          <w:tcPr>
            <w:tcW w:w="721" w:type="dxa"/>
          </w:tcPr>
          <w:p w14:paraId="464FB795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«4» и «5»</w:t>
            </w:r>
          </w:p>
        </w:tc>
        <w:tc>
          <w:tcPr>
            <w:tcW w:w="969" w:type="dxa"/>
          </w:tcPr>
          <w:p w14:paraId="7B42B2E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С одной «3»</w:t>
            </w:r>
          </w:p>
        </w:tc>
        <w:tc>
          <w:tcPr>
            <w:tcW w:w="666" w:type="dxa"/>
            <w:textDirection w:val="btLr"/>
          </w:tcPr>
          <w:p w14:paraId="48D7529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Кол-во учащихся</w:t>
            </w:r>
          </w:p>
        </w:tc>
        <w:tc>
          <w:tcPr>
            <w:tcW w:w="768" w:type="dxa"/>
          </w:tcPr>
          <w:p w14:paraId="0787532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«5»</w:t>
            </w:r>
          </w:p>
        </w:tc>
        <w:tc>
          <w:tcPr>
            <w:tcW w:w="768" w:type="dxa"/>
          </w:tcPr>
          <w:p w14:paraId="6D8CD348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«4» и «5»</w:t>
            </w:r>
          </w:p>
        </w:tc>
        <w:tc>
          <w:tcPr>
            <w:tcW w:w="969" w:type="dxa"/>
          </w:tcPr>
          <w:p w14:paraId="4E925722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С одной «3»</w:t>
            </w:r>
          </w:p>
        </w:tc>
        <w:tc>
          <w:tcPr>
            <w:tcW w:w="667" w:type="dxa"/>
            <w:textDirection w:val="btLr"/>
          </w:tcPr>
          <w:p w14:paraId="5F25956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Кол-во учащихся</w:t>
            </w:r>
          </w:p>
        </w:tc>
        <w:tc>
          <w:tcPr>
            <w:tcW w:w="693" w:type="dxa"/>
          </w:tcPr>
          <w:p w14:paraId="3FE2943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«5»</w:t>
            </w:r>
          </w:p>
        </w:tc>
        <w:tc>
          <w:tcPr>
            <w:tcW w:w="769" w:type="dxa"/>
          </w:tcPr>
          <w:p w14:paraId="725E155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«4» и «5»</w:t>
            </w:r>
          </w:p>
        </w:tc>
        <w:tc>
          <w:tcPr>
            <w:tcW w:w="969" w:type="dxa"/>
          </w:tcPr>
          <w:p w14:paraId="1E64BBDD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С одной «3»</w:t>
            </w:r>
          </w:p>
        </w:tc>
      </w:tr>
      <w:tr w:rsidR="006403CC" w:rsidRPr="006403CC" w14:paraId="431E59F5" w14:textId="77777777" w:rsidTr="00490271">
        <w:tc>
          <w:tcPr>
            <w:tcW w:w="1115" w:type="dxa"/>
          </w:tcPr>
          <w:p w14:paraId="0B1426D2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</w:t>
            </w:r>
          </w:p>
        </w:tc>
        <w:tc>
          <w:tcPr>
            <w:tcW w:w="689" w:type="dxa"/>
            <w:shd w:val="clear" w:color="auto" w:fill="auto"/>
          </w:tcPr>
          <w:p w14:paraId="1F2206C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5</w:t>
            </w:r>
          </w:p>
        </w:tc>
        <w:tc>
          <w:tcPr>
            <w:tcW w:w="721" w:type="dxa"/>
          </w:tcPr>
          <w:p w14:paraId="776BCF5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21" w:type="dxa"/>
          </w:tcPr>
          <w:p w14:paraId="7DFF54BD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969" w:type="dxa"/>
          </w:tcPr>
          <w:p w14:paraId="4762BFC9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6" w:type="dxa"/>
            <w:shd w:val="clear" w:color="auto" w:fill="auto"/>
          </w:tcPr>
          <w:p w14:paraId="326455D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12</w:t>
            </w:r>
          </w:p>
        </w:tc>
        <w:tc>
          <w:tcPr>
            <w:tcW w:w="768" w:type="dxa"/>
          </w:tcPr>
          <w:p w14:paraId="4E3EE2F0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5D95015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969" w:type="dxa"/>
          </w:tcPr>
          <w:p w14:paraId="3861D6AD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7" w:type="dxa"/>
            <w:shd w:val="clear" w:color="auto" w:fill="auto"/>
          </w:tcPr>
          <w:p w14:paraId="1C7583CA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9</w:t>
            </w:r>
          </w:p>
        </w:tc>
        <w:tc>
          <w:tcPr>
            <w:tcW w:w="693" w:type="dxa"/>
          </w:tcPr>
          <w:p w14:paraId="634DA729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</w:tcPr>
          <w:p w14:paraId="3512B460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969" w:type="dxa"/>
          </w:tcPr>
          <w:p w14:paraId="299E909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  <w:tr w:rsidR="006403CC" w:rsidRPr="006403CC" w14:paraId="4972D274" w14:textId="77777777" w:rsidTr="00490271">
        <w:tc>
          <w:tcPr>
            <w:tcW w:w="1115" w:type="dxa"/>
          </w:tcPr>
          <w:p w14:paraId="7E6DE910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2</w:t>
            </w:r>
          </w:p>
        </w:tc>
        <w:tc>
          <w:tcPr>
            <w:tcW w:w="689" w:type="dxa"/>
            <w:shd w:val="clear" w:color="auto" w:fill="auto"/>
          </w:tcPr>
          <w:p w14:paraId="5992FB94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6</w:t>
            </w:r>
          </w:p>
        </w:tc>
        <w:tc>
          <w:tcPr>
            <w:tcW w:w="721" w:type="dxa"/>
            <w:shd w:val="clear" w:color="auto" w:fill="auto"/>
          </w:tcPr>
          <w:p w14:paraId="76CA44D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21" w:type="dxa"/>
            <w:shd w:val="clear" w:color="auto" w:fill="auto"/>
          </w:tcPr>
          <w:p w14:paraId="48BFD169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3</w:t>
            </w:r>
          </w:p>
        </w:tc>
        <w:tc>
          <w:tcPr>
            <w:tcW w:w="969" w:type="dxa"/>
            <w:shd w:val="clear" w:color="auto" w:fill="auto"/>
          </w:tcPr>
          <w:p w14:paraId="01D172C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6" w:type="dxa"/>
            <w:shd w:val="clear" w:color="auto" w:fill="auto"/>
          </w:tcPr>
          <w:p w14:paraId="5B2DEB2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5</w:t>
            </w:r>
          </w:p>
        </w:tc>
        <w:tc>
          <w:tcPr>
            <w:tcW w:w="768" w:type="dxa"/>
          </w:tcPr>
          <w:p w14:paraId="0BA3185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  <w:shd w:val="clear" w:color="auto" w:fill="auto"/>
          </w:tcPr>
          <w:p w14:paraId="0AEA15B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3</w:t>
            </w:r>
          </w:p>
        </w:tc>
        <w:tc>
          <w:tcPr>
            <w:tcW w:w="969" w:type="dxa"/>
            <w:shd w:val="clear" w:color="auto" w:fill="auto"/>
          </w:tcPr>
          <w:p w14:paraId="51506306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7" w:type="dxa"/>
            <w:shd w:val="clear" w:color="auto" w:fill="auto"/>
          </w:tcPr>
          <w:p w14:paraId="13F3D0F2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12</w:t>
            </w:r>
          </w:p>
        </w:tc>
        <w:tc>
          <w:tcPr>
            <w:tcW w:w="693" w:type="dxa"/>
            <w:shd w:val="clear" w:color="auto" w:fill="auto"/>
          </w:tcPr>
          <w:p w14:paraId="0BA39FB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  <w:shd w:val="clear" w:color="auto" w:fill="auto"/>
          </w:tcPr>
          <w:p w14:paraId="1F340EF9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7</w:t>
            </w:r>
          </w:p>
        </w:tc>
        <w:tc>
          <w:tcPr>
            <w:tcW w:w="969" w:type="dxa"/>
            <w:shd w:val="clear" w:color="auto" w:fill="auto"/>
          </w:tcPr>
          <w:p w14:paraId="2B2F1CD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2</w:t>
            </w:r>
          </w:p>
        </w:tc>
      </w:tr>
      <w:tr w:rsidR="006403CC" w:rsidRPr="006403CC" w14:paraId="33DCE7C3" w14:textId="77777777" w:rsidTr="00490271">
        <w:tc>
          <w:tcPr>
            <w:tcW w:w="1115" w:type="dxa"/>
          </w:tcPr>
          <w:p w14:paraId="55007E43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3</w:t>
            </w:r>
          </w:p>
        </w:tc>
        <w:tc>
          <w:tcPr>
            <w:tcW w:w="689" w:type="dxa"/>
            <w:shd w:val="clear" w:color="auto" w:fill="auto"/>
          </w:tcPr>
          <w:p w14:paraId="0EF8AD2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7</w:t>
            </w:r>
          </w:p>
        </w:tc>
        <w:tc>
          <w:tcPr>
            <w:tcW w:w="721" w:type="dxa"/>
            <w:shd w:val="clear" w:color="auto" w:fill="auto"/>
          </w:tcPr>
          <w:p w14:paraId="75187335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21" w:type="dxa"/>
            <w:shd w:val="clear" w:color="auto" w:fill="auto"/>
          </w:tcPr>
          <w:p w14:paraId="4608AC9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2</w:t>
            </w:r>
          </w:p>
        </w:tc>
        <w:tc>
          <w:tcPr>
            <w:tcW w:w="969" w:type="dxa"/>
            <w:shd w:val="clear" w:color="auto" w:fill="auto"/>
          </w:tcPr>
          <w:p w14:paraId="55D306A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2</w:t>
            </w:r>
          </w:p>
          <w:p w14:paraId="1BB446E3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6" w:type="dxa"/>
            <w:shd w:val="clear" w:color="auto" w:fill="auto"/>
          </w:tcPr>
          <w:p w14:paraId="6E1027BD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6)</w:t>
            </w:r>
          </w:p>
        </w:tc>
        <w:tc>
          <w:tcPr>
            <w:tcW w:w="768" w:type="dxa"/>
          </w:tcPr>
          <w:p w14:paraId="7CD15D1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  <w:shd w:val="clear" w:color="auto" w:fill="auto"/>
          </w:tcPr>
          <w:p w14:paraId="06EE31A0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5</w:t>
            </w:r>
          </w:p>
        </w:tc>
        <w:tc>
          <w:tcPr>
            <w:tcW w:w="969" w:type="dxa"/>
            <w:shd w:val="clear" w:color="auto" w:fill="auto"/>
          </w:tcPr>
          <w:p w14:paraId="7AF285FD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7" w:type="dxa"/>
            <w:shd w:val="clear" w:color="auto" w:fill="auto"/>
          </w:tcPr>
          <w:p w14:paraId="450B23F6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4</w:t>
            </w:r>
          </w:p>
        </w:tc>
        <w:tc>
          <w:tcPr>
            <w:tcW w:w="693" w:type="dxa"/>
            <w:shd w:val="clear" w:color="auto" w:fill="auto"/>
          </w:tcPr>
          <w:p w14:paraId="576F615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  <w:shd w:val="clear" w:color="auto" w:fill="auto"/>
          </w:tcPr>
          <w:p w14:paraId="66F54F2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1</w:t>
            </w:r>
          </w:p>
        </w:tc>
        <w:tc>
          <w:tcPr>
            <w:tcW w:w="969" w:type="dxa"/>
            <w:shd w:val="clear" w:color="auto" w:fill="auto"/>
          </w:tcPr>
          <w:p w14:paraId="6BEB104A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1</w:t>
            </w:r>
          </w:p>
        </w:tc>
      </w:tr>
      <w:tr w:rsidR="006403CC" w:rsidRPr="006403CC" w14:paraId="7A33BE10" w14:textId="77777777" w:rsidTr="00490271">
        <w:tc>
          <w:tcPr>
            <w:tcW w:w="1115" w:type="dxa"/>
          </w:tcPr>
          <w:p w14:paraId="3CB3E780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4</w:t>
            </w:r>
          </w:p>
        </w:tc>
        <w:tc>
          <w:tcPr>
            <w:tcW w:w="689" w:type="dxa"/>
            <w:shd w:val="clear" w:color="auto" w:fill="auto"/>
          </w:tcPr>
          <w:p w14:paraId="5CC4F429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 xml:space="preserve">9 </w:t>
            </w:r>
          </w:p>
        </w:tc>
        <w:tc>
          <w:tcPr>
            <w:tcW w:w="721" w:type="dxa"/>
            <w:shd w:val="clear" w:color="auto" w:fill="auto"/>
          </w:tcPr>
          <w:p w14:paraId="0AD7C0DC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21" w:type="dxa"/>
            <w:shd w:val="clear" w:color="auto" w:fill="auto"/>
          </w:tcPr>
          <w:p w14:paraId="120E63FC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6</w:t>
            </w:r>
          </w:p>
        </w:tc>
        <w:tc>
          <w:tcPr>
            <w:tcW w:w="969" w:type="dxa"/>
            <w:shd w:val="clear" w:color="auto" w:fill="auto"/>
          </w:tcPr>
          <w:p w14:paraId="4D1E6688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0</w:t>
            </w:r>
          </w:p>
        </w:tc>
        <w:tc>
          <w:tcPr>
            <w:tcW w:w="666" w:type="dxa"/>
            <w:shd w:val="clear" w:color="auto" w:fill="auto"/>
          </w:tcPr>
          <w:p w14:paraId="22503AC9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7</w:t>
            </w:r>
          </w:p>
        </w:tc>
        <w:tc>
          <w:tcPr>
            <w:tcW w:w="768" w:type="dxa"/>
          </w:tcPr>
          <w:p w14:paraId="7AEC0084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  <w:shd w:val="clear" w:color="auto" w:fill="auto"/>
          </w:tcPr>
          <w:p w14:paraId="4ADCBD7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2</w:t>
            </w:r>
          </w:p>
        </w:tc>
        <w:tc>
          <w:tcPr>
            <w:tcW w:w="969" w:type="dxa"/>
            <w:shd w:val="clear" w:color="auto" w:fill="auto"/>
          </w:tcPr>
          <w:p w14:paraId="115C6AB3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</w:t>
            </w:r>
          </w:p>
        </w:tc>
        <w:tc>
          <w:tcPr>
            <w:tcW w:w="667" w:type="dxa"/>
            <w:shd w:val="clear" w:color="auto" w:fill="auto"/>
          </w:tcPr>
          <w:p w14:paraId="217615E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 xml:space="preserve">6 </w:t>
            </w:r>
          </w:p>
        </w:tc>
        <w:tc>
          <w:tcPr>
            <w:tcW w:w="693" w:type="dxa"/>
            <w:shd w:val="clear" w:color="auto" w:fill="auto"/>
          </w:tcPr>
          <w:p w14:paraId="4A339763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  <w:shd w:val="clear" w:color="auto" w:fill="auto"/>
          </w:tcPr>
          <w:p w14:paraId="3843819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5</w:t>
            </w:r>
          </w:p>
        </w:tc>
        <w:tc>
          <w:tcPr>
            <w:tcW w:w="969" w:type="dxa"/>
            <w:shd w:val="clear" w:color="auto" w:fill="auto"/>
          </w:tcPr>
          <w:p w14:paraId="10CF426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  <w:tr w:rsidR="006403CC" w:rsidRPr="006403CC" w14:paraId="572CE0B5" w14:textId="77777777" w:rsidTr="00490271">
        <w:tc>
          <w:tcPr>
            <w:tcW w:w="1115" w:type="dxa"/>
          </w:tcPr>
          <w:p w14:paraId="2E0F58A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5</w:t>
            </w:r>
          </w:p>
        </w:tc>
        <w:tc>
          <w:tcPr>
            <w:tcW w:w="689" w:type="dxa"/>
            <w:shd w:val="clear" w:color="auto" w:fill="auto"/>
          </w:tcPr>
          <w:p w14:paraId="1DCA0892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8</w:t>
            </w:r>
          </w:p>
        </w:tc>
        <w:tc>
          <w:tcPr>
            <w:tcW w:w="721" w:type="dxa"/>
            <w:shd w:val="clear" w:color="auto" w:fill="auto"/>
          </w:tcPr>
          <w:p w14:paraId="6AB7781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21" w:type="dxa"/>
            <w:shd w:val="clear" w:color="auto" w:fill="auto"/>
          </w:tcPr>
          <w:p w14:paraId="1B870D42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3</w:t>
            </w:r>
          </w:p>
        </w:tc>
        <w:tc>
          <w:tcPr>
            <w:tcW w:w="969" w:type="dxa"/>
            <w:shd w:val="clear" w:color="auto" w:fill="auto"/>
          </w:tcPr>
          <w:p w14:paraId="27145CF8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 xml:space="preserve">1 </w:t>
            </w:r>
          </w:p>
        </w:tc>
        <w:tc>
          <w:tcPr>
            <w:tcW w:w="666" w:type="dxa"/>
            <w:shd w:val="clear" w:color="auto" w:fill="auto"/>
          </w:tcPr>
          <w:p w14:paraId="533F4E3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 xml:space="preserve">9 </w:t>
            </w:r>
          </w:p>
        </w:tc>
        <w:tc>
          <w:tcPr>
            <w:tcW w:w="768" w:type="dxa"/>
          </w:tcPr>
          <w:p w14:paraId="3EA86FB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  <w:shd w:val="clear" w:color="auto" w:fill="auto"/>
          </w:tcPr>
          <w:p w14:paraId="5ED1BFBA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4</w:t>
            </w:r>
          </w:p>
        </w:tc>
        <w:tc>
          <w:tcPr>
            <w:tcW w:w="969" w:type="dxa"/>
            <w:shd w:val="clear" w:color="auto" w:fill="auto"/>
          </w:tcPr>
          <w:p w14:paraId="2FB52806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</w:t>
            </w:r>
          </w:p>
        </w:tc>
        <w:tc>
          <w:tcPr>
            <w:tcW w:w="667" w:type="dxa"/>
            <w:shd w:val="clear" w:color="auto" w:fill="auto"/>
          </w:tcPr>
          <w:p w14:paraId="53CD45C5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7</w:t>
            </w:r>
          </w:p>
        </w:tc>
        <w:tc>
          <w:tcPr>
            <w:tcW w:w="693" w:type="dxa"/>
            <w:shd w:val="clear" w:color="auto" w:fill="auto"/>
          </w:tcPr>
          <w:p w14:paraId="04FA7D5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  <w:shd w:val="clear" w:color="auto" w:fill="auto"/>
          </w:tcPr>
          <w:p w14:paraId="18A86115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1</w:t>
            </w:r>
          </w:p>
        </w:tc>
        <w:tc>
          <w:tcPr>
            <w:tcW w:w="969" w:type="dxa"/>
            <w:shd w:val="clear" w:color="auto" w:fill="auto"/>
          </w:tcPr>
          <w:p w14:paraId="0EA1259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  <w:tr w:rsidR="006403CC" w:rsidRPr="006403CC" w14:paraId="44DBF08D" w14:textId="77777777" w:rsidTr="00490271">
        <w:tc>
          <w:tcPr>
            <w:tcW w:w="1115" w:type="dxa"/>
          </w:tcPr>
          <w:p w14:paraId="6FB57670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6</w:t>
            </w:r>
          </w:p>
        </w:tc>
        <w:tc>
          <w:tcPr>
            <w:tcW w:w="689" w:type="dxa"/>
            <w:shd w:val="clear" w:color="auto" w:fill="auto"/>
          </w:tcPr>
          <w:p w14:paraId="1F8D9C1A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10</w:t>
            </w:r>
          </w:p>
        </w:tc>
        <w:tc>
          <w:tcPr>
            <w:tcW w:w="721" w:type="dxa"/>
            <w:shd w:val="clear" w:color="auto" w:fill="auto"/>
          </w:tcPr>
          <w:p w14:paraId="16AA5D33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21" w:type="dxa"/>
            <w:shd w:val="clear" w:color="auto" w:fill="auto"/>
          </w:tcPr>
          <w:p w14:paraId="20C63982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2</w:t>
            </w:r>
          </w:p>
        </w:tc>
        <w:tc>
          <w:tcPr>
            <w:tcW w:w="969" w:type="dxa"/>
            <w:shd w:val="clear" w:color="auto" w:fill="auto"/>
          </w:tcPr>
          <w:p w14:paraId="6F98EAB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2</w:t>
            </w:r>
          </w:p>
        </w:tc>
        <w:tc>
          <w:tcPr>
            <w:tcW w:w="666" w:type="dxa"/>
            <w:shd w:val="clear" w:color="auto" w:fill="auto"/>
          </w:tcPr>
          <w:p w14:paraId="587275E8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8</w:t>
            </w:r>
          </w:p>
        </w:tc>
        <w:tc>
          <w:tcPr>
            <w:tcW w:w="768" w:type="dxa"/>
          </w:tcPr>
          <w:p w14:paraId="3A221AED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  <w:shd w:val="clear" w:color="auto" w:fill="auto"/>
          </w:tcPr>
          <w:p w14:paraId="496FC12D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4</w:t>
            </w:r>
          </w:p>
        </w:tc>
        <w:tc>
          <w:tcPr>
            <w:tcW w:w="969" w:type="dxa"/>
            <w:shd w:val="clear" w:color="auto" w:fill="auto"/>
          </w:tcPr>
          <w:p w14:paraId="5F52B556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7" w:type="dxa"/>
            <w:shd w:val="clear" w:color="auto" w:fill="auto"/>
          </w:tcPr>
          <w:p w14:paraId="030383D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10</w:t>
            </w:r>
          </w:p>
        </w:tc>
        <w:tc>
          <w:tcPr>
            <w:tcW w:w="693" w:type="dxa"/>
            <w:shd w:val="clear" w:color="auto" w:fill="auto"/>
          </w:tcPr>
          <w:p w14:paraId="38E61358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  <w:shd w:val="clear" w:color="auto" w:fill="auto"/>
          </w:tcPr>
          <w:p w14:paraId="6D80E5F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5</w:t>
            </w:r>
          </w:p>
        </w:tc>
        <w:tc>
          <w:tcPr>
            <w:tcW w:w="969" w:type="dxa"/>
            <w:shd w:val="clear" w:color="auto" w:fill="auto"/>
          </w:tcPr>
          <w:p w14:paraId="050250A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  <w:tr w:rsidR="006403CC" w:rsidRPr="006403CC" w14:paraId="2C27DE45" w14:textId="77777777" w:rsidTr="00490271">
        <w:tc>
          <w:tcPr>
            <w:tcW w:w="1115" w:type="dxa"/>
          </w:tcPr>
          <w:p w14:paraId="44A836AD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7</w:t>
            </w:r>
          </w:p>
        </w:tc>
        <w:tc>
          <w:tcPr>
            <w:tcW w:w="689" w:type="dxa"/>
            <w:shd w:val="clear" w:color="auto" w:fill="auto"/>
          </w:tcPr>
          <w:p w14:paraId="0446627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6</w:t>
            </w:r>
          </w:p>
        </w:tc>
        <w:tc>
          <w:tcPr>
            <w:tcW w:w="721" w:type="dxa"/>
            <w:shd w:val="clear" w:color="auto" w:fill="auto"/>
          </w:tcPr>
          <w:p w14:paraId="1B3B497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21" w:type="dxa"/>
            <w:shd w:val="clear" w:color="auto" w:fill="auto"/>
          </w:tcPr>
          <w:p w14:paraId="4C7F225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2</w:t>
            </w:r>
          </w:p>
        </w:tc>
        <w:tc>
          <w:tcPr>
            <w:tcW w:w="969" w:type="dxa"/>
            <w:shd w:val="clear" w:color="auto" w:fill="auto"/>
          </w:tcPr>
          <w:p w14:paraId="44554CF4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6" w:type="dxa"/>
            <w:shd w:val="clear" w:color="auto" w:fill="auto"/>
          </w:tcPr>
          <w:p w14:paraId="1776155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10</w:t>
            </w:r>
          </w:p>
        </w:tc>
        <w:tc>
          <w:tcPr>
            <w:tcW w:w="768" w:type="dxa"/>
          </w:tcPr>
          <w:p w14:paraId="281C94C0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  <w:shd w:val="clear" w:color="auto" w:fill="auto"/>
          </w:tcPr>
          <w:p w14:paraId="6B8358CC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3</w:t>
            </w:r>
          </w:p>
        </w:tc>
        <w:tc>
          <w:tcPr>
            <w:tcW w:w="969" w:type="dxa"/>
            <w:shd w:val="clear" w:color="auto" w:fill="auto"/>
          </w:tcPr>
          <w:p w14:paraId="28F27C2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7" w:type="dxa"/>
            <w:shd w:val="clear" w:color="auto" w:fill="auto"/>
          </w:tcPr>
          <w:p w14:paraId="7991A953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8</w:t>
            </w:r>
          </w:p>
        </w:tc>
        <w:tc>
          <w:tcPr>
            <w:tcW w:w="693" w:type="dxa"/>
            <w:shd w:val="clear" w:color="auto" w:fill="auto"/>
          </w:tcPr>
          <w:p w14:paraId="6419C81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  <w:shd w:val="clear" w:color="auto" w:fill="auto"/>
          </w:tcPr>
          <w:p w14:paraId="4C1E0CC5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4</w:t>
            </w:r>
          </w:p>
        </w:tc>
        <w:tc>
          <w:tcPr>
            <w:tcW w:w="969" w:type="dxa"/>
            <w:shd w:val="clear" w:color="auto" w:fill="auto"/>
          </w:tcPr>
          <w:p w14:paraId="37DCC96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  <w:tr w:rsidR="006403CC" w:rsidRPr="006403CC" w14:paraId="73CF6F0C" w14:textId="77777777" w:rsidTr="00490271">
        <w:tc>
          <w:tcPr>
            <w:tcW w:w="1115" w:type="dxa"/>
          </w:tcPr>
          <w:p w14:paraId="1086D316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8</w:t>
            </w:r>
          </w:p>
        </w:tc>
        <w:tc>
          <w:tcPr>
            <w:tcW w:w="689" w:type="dxa"/>
            <w:shd w:val="clear" w:color="auto" w:fill="auto"/>
          </w:tcPr>
          <w:p w14:paraId="1F5CBA8D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5</w:t>
            </w:r>
          </w:p>
        </w:tc>
        <w:tc>
          <w:tcPr>
            <w:tcW w:w="721" w:type="dxa"/>
            <w:shd w:val="clear" w:color="auto" w:fill="auto"/>
          </w:tcPr>
          <w:p w14:paraId="436D789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21" w:type="dxa"/>
            <w:shd w:val="clear" w:color="auto" w:fill="auto"/>
          </w:tcPr>
          <w:p w14:paraId="59B8B3CA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</w:t>
            </w:r>
          </w:p>
        </w:tc>
        <w:tc>
          <w:tcPr>
            <w:tcW w:w="969" w:type="dxa"/>
            <w:shd w:val="clear" w:color="auto" w:fill="auto"/>
          </w:tcPr>
          <w:p w14:paraId="1DD6324A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6" w:type="dxa"/>
            <w:shd w:val="clear" w:color="auto" w:fill="auto"/>
          </w:tcPr>
          <w:p w14:paraId="3D53F58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6</w:t>
            </w:r>
          </w:p>
        </w:tc>
        <w:tc>
          <w:tcPr>
            <w:tcW w:w="768" w:type="dxa"/>
          </w:tcPr>
          <w:p w14:paraId="59003D06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  <w:shd w:val="clear" w:color="auto" w:fill="auto"/>
          </w:tcPr>
          <w:p w14:paraId="7931F35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2</w:t>
            </w:r>
          </w:p>
        </w:tc>
        <w:tc>
          <w:tcPr>
            <w:tcW w:w="969" w:type="dxa"/>
            <w:shd w:val="clear" w:color="auto" w:fill="auto"/>
          </w:tcPr>
          <w:p w14:paraId="0C51E4A5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7" w:type="dxa"/>
            <w:shd w:val="clear" w:color="auto" w:fill="auto"/>
          </w:tcPr>
          <w:p w14:paraId="3CBD47B6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9</w:t>
            </w:r>
          </w:p>
        </w:tc>
        <w:tc>
          <w:tcPr>
            <w:tcW w:w="693" w:type="dxa"/>
            <w:shd w:val="clear" w:color="auto" w:fill="auto"/>
          </w:tcPr>
          <w:p w14:paraId="4474ECA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  <w:shd w:val="clear" w:color="auto" w:fill="auto"/>
          </w:tcPr>
          <w:p w14:paraId="54A8A7B3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3</w:t>
            </w:r>
          </w:p>
        </w:tc>
        <w:tc>
          <w:tcPr>
            <w:tcW w:w="969" w:type="dxa"/>
            <w:shd w:val="clear" w:color="auto" w:fill="auto"/>
          </w:tcPr>
          <w:p w14:paraId="65366BB8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  <w:tr w:rsidR="006403CC" w:rsidRPr="006403CC" w14:paraId="750918C0" w14:textId="77777777" w:rsidTr="00490271">
        <w:tc>
          <w:tcPr>
            <w:tcW w:w="1115" w:type="dxa"/>
          </w:tcPr>
          <w:p w14:paraId="77E40D34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9</w:t>
            </w:r>
          </w:p>
        </w:tc>
        <w:tc>
          <w:tcPr>
            <w:tcW w:w="689" w:type="dxa"/>
            <w:shd w:val="clear" w:color="auto" w:fill="auto"/>
          </w:tcPr>
          <w:p w14:paraId="02DB68D3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7</w:t>
            </w:r>
          </w:p>
        </w:tc>
        <w:tc>
          <w:tcPr>
            <w:tcW w:w="721" w:type="dxa"/>
            <w:shd w:val="clear" w:color="auto" w:fill="auto"/>
          </w:tcPr>
          <w:p w14:paraId="36510D8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</w:t>
            </w:r>
          </w:p>
        </w:tc>
        <w:tc>
          <w:tcPr>
            <w:tcW w:w="721" w:type="dxa"/>
            <w:shd w:val="clear" w:color="auto" w:fill="auto"/>
          </w:tcPr>
          <w:p w14:paraId="5E814B63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</w:t>
            </w:r>
          </w:p>
        </w:tc>
        <w:tc>
          <w:tcPr>
            <w:tcW w:w="969" w:type="dxa"/>
            <w:shd w:val="clear" w:color="auto" w:fill="auto"/>
          </w:tcPr>
          <w:p w14:paraId="21360728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6" w:type="dxa"/>
            <w:shd w:val="clear" w:color="auto" w:fill="auto"/>
          </w:tcPr>
          <w:p w14:paraId="30BD5C7A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5</w:t>
            </w:r>
          </w:p>
        </w:tc>
        <w:tc>
          <w:tcPr>
            <w:tcW w:w="768" w:type="dxa"/>
          </w:tcPr>
          <w:p w14:paraId="6B919114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  <w:shd w:val="clear" w:color="auto" w:fill="auto"/>
          </w:tcPr>
          <w:p w14:paraId="4A77A786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2</w:t>
            </w:r>
          </w:p>
        </w:tc>
        <w:tc>
          <w:tcPr>
            <w:tcW w:w="969" w:type="dxa"/>
            <w:shd w:val="clear" w:color="auto" w:fill="auto"/>
          </w:tcPr>
          <w:p w14:paraId="6B6291E0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7" w:type="dxa"/>
            <w:shd w:val="clear" w:color="auto" w:fill="auto"/>
          </w:tcPr>
          <w:p w14:paraId="3F83222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6</w:t>
            </w:r>
          </w:p>
        </w:tc>
        <w:tc>
          <w:tcPr>
            <w:tcW w:w="693" w:type="dxa"/>
            <w:shd w:val="clear" w:color="auto" w:fill="auto"/>
          </w:tcPr>
          <w:p w14:paraId="24C31674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  <w:shd w:val="clear" w:color="auto" w:fill="auto"/>
          </w:tcPr>
          <w:p w14:paraId="6B412E83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1</w:t>
            </w:r>
          </w:p>
        </w:tc>
        <w:tc>
          <w:tcPr>
            <w:tcW w:w="969" w:type="dxa"/>
            <w:shd w:val="clear" w:color="auto" w:fill="auto"/>
          </w:tcPr>
          <w:p w14:paraId="3EA257A5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1</w:t>
            </w:r>
          </w:p>
        </w:tc>
      </w:tr>
      <w:tr w:rsidR="006403CC" w:rsidRPr="006403CC" w14:paraId="6A0CCD31" w14:textId="77777777" w:rsidTr="00490271">
        <w:tc>
          <w:tcPr>
            <w:tcW w:w="1115" w:type="dxa"/>
          </w:tcPr>
          <w:p w14:paraId="79076659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 xml:space="preserve">Итого </w:t>
            </w:r>
          </w:p>
        </w:tc>
        <w:tc>
          <w:tcPr>
            <w:tcW w:w="689" w:type="dxa"/>
            <w:shd w:val="clear" w:color="auto" w:fill="auto"/>
          </w:tcPr>
          <w:p w14:paraId="2BEE540D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63</w:t>
            </w:r>
          </w:p>
        </w:tc>
        <w:tc>
          <w:tcPr>
            <w:tcW w:w="721" w:type="dxa"/>
            <w:shd w:val="clear" w:color="auto" w:fill="auto"/>
          </w:tcPr>
          <w:p w14:paraId="711B49F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1</w:t>
            </w:r>
          </w:p>
        </w:tc>
        <w:tc>
          <w:tcPr>
            <w:tcW w:w="721" w:type="dxa"/>
            <w:shd w:val="clear" w:color="auto" w:fill="auto"/>
          </w:tcPr>
          <w:p w14:paraId="3EF1815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20</w:t>
            </w:r>
          </w:p>
        </w:tc>
        <w:tc>
          <w:tcPr>
            <w:tcW w:w="969" w:type="dxa"/>
            <w:shd w:val="clear" w:color="auto" w:fill="auto"/>
          </w:tcPr>
          <w:p w14:paraId="51FCB7B5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5</w:t>
            </w:r>
          </w:p>
        </w:tc>
        <w:tc>
          <w:tcPr>
            <w:tcW w:w="666" w:type="dxa"/>
            <w:shd w:val="clear" w:color="auto" w:fill="auto"/>
          </w:tcPr>
          <w:p w14:paraId="67207C4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</w:rPr>
            </w:pPr>
            <w:r w:rsidRPr="006403CC">
              <w:rPr>
                <w:rFonts w:eastAsia="Calibri"/>
                <w:b/>
                <w:color w:val="auto"/>
                <w:szCs w:val="24"/>
              </w:rPr>
              <w:t>69</w:t>
            </w:r>
          </w:p>
        </w:tc>
        <w:tc>
          <w:tcPr>
            <w:tcW w:w="768" w:type="dxa"/>
          </w:tcPr>
          <w:p w14:paraId="644DCF9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  <w:shd w:val="clear" w:color="auto" w:fill="auto"/>
          </w:tcPr>
          <w:p w14:paraId="1820EAF5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</w:rPr>
            </w:pPr>
            <w:r w:rsidRPr="006403CC">
              <w:rPr>
                <w:rFonts w:eastAsia="Calibri"/>
                <w:b/>
                <w:color w:val="auto"/>
                <w:szCs w:val="24"/>
              </w:rPr>
              <w:t>25</w:t>
            </w:r>
          </w:p>
        </w:tc>
        <w:tc>
          <w:tcPr>
            <w:tcW w:w="969" w:type="dxa"/>
            <w:shd w:val="clear" w:color="auto" w:fill="auto"/>
          </w:tcPr>
          <w:p w14:paraId="41E28774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</w:rPr>
            </w:pPr>
            <w:r w:rsidRPr="006403CC">
              <w:rPr>
                <w:rFonts w:eastAsia="Calibri"/>
                <w:b/>
                <w:color w:val="auto"/>
                <w:szCs w:val="24"/>
              </w:rPr>
              <w:t>2</w:t>
            </w:r>
          </w:p>
        </w:tc>
        <w:tc>
          <w:tcPr>
            <w:tcW w:w="667" w:type="dxa"/>
            <w:shd w:val="clear" w:color="auto" w:fill="auto"/>
          </w:tcPr>
          <w:p w14:paraId="2A734DCD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71</w:t>
            </w:r>
          </w:p>
        </w:tc>
        <w:tc>
          <w:tcPr>
            <w:tcW w:w="693" w:type="dxa"/>
            <w:shd w:val="clear" w:color="auto" w:fill="auto"/>
          </w:tcPr>
          <w:p w14:paraId="247C711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  <w:shd w:val="clear" w:color="auto" w:fill="auto"/>
          </w:tcPr>
          <w:p w14:paraId="550B3AF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27</w:t>
            </w:r>
          </w:p>
        </w:tc>
        <w:tc>
          <w:tcPr>
            <w:tcW w:w="969" w:type="dxa"/>
            <w:shd w:val="clear" w:color="auto" w:fill="auto"/>
          </w:tcPr>
          <w:p w14:paraId="2AE338F5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val="en-US"/>
              </w:rPr>
            </w:pPr>
            <w:r w:rsidRPr="006403CC">
              <w:rPr>
                <w:rFonts w:eastAsia="Calibri"/>
                <w:color w:val="auto"/>
                <w:szCs w:val="24"/>
                <w:lang w:val="en-US"/>
              </w:rPr>
              <w:t>4</w:t>
            </w:r>
          </w:p>
        </w:tc>
      </w:tr>
      <w:tr w:rsidR="006403CC" w:rsidRPr="006403CC" w14:paraId="085777D1" w14:textId="77777777" w:rsidTr="00490271">
        <w:tc>
          <w:tcPr>
            <w:tcW w:w="1115" w:type="dxa"/>
          </w:tcPr>
          <w:p w14:paraId="0828C7D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89" w:type="dxa"/>
          </w:tcPr>
          <w:p w14:paraId="1F8834D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1442" w:type="dxa"/>
            <w:gridSpan w:val="2"/>
          </w:tcPr>
          <w:p w14:paraId="475EECF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33%</w:t>
            </w:r>
          </w:p>
        </w:tc>
        <w:tc>
          <w:tcPr>
            <w:tcW w:w="969" w:type="dxa"/>
          </w:tcPr>
          <w:p w14:paraId="1FB6DFE2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6" w:type="dxa"/>
          </w:tcPr>
          <w:p w14:paraId="45B7B47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33944C59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5B41AE80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36%</w:t>
            </w:r>
          </w:p>
        </w:tc>
        <w:tc>
          <w:tcPr>
            <w:tcW w:w="969" w:type="dxa"/>
          </w:tcPr>
          <w:p w14:paraId="01D038E0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7" w:type="dxa"/>
          </w:tcPr>
          <w:p w14:paraId="2C228AB8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93" w:type="dxa"/>
          </w:tcPr>
          <w:p w14:paraId="4430882B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</w:tcPr>
          <w:p w14:paraId="14E4A38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  <w:r w:rsidRPr="006403CC">
              <w:rPr>
                <w:rFonts w:eastAsia="Calibri"/>
                <w:color w:val="auto"/>
                <w:szCs w:val="24"/>
              </w:rPr>
              <w:t>38%</w:t>
            </w:r>
          </w:p>
        </w:tc>
        <w:tc>
          <w:tcPr>
            <w:tcW w:w="969" w:type="dxa"/>
          </w:tcPr>
          <w:p w14:paraId="22614316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  <w:tr w:rsidR="006403CC" w:rsidRPr="006403CC" w14:paraId="16F9DFE9" w14:textId="77777777" w:rsidTr="00490271">
        <w:tc>
          <w:tcPr>
            <w:tcW w:w="1115" w:type="dxa"/>
          </w:tcPr>
          <w:p w14:paraId="1E9C31B8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89" w:type="dxa"/>
          </w:tcPr>
          <w:p w14:paraId="692C1A6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21" w:type="dxa"/>
          </w:tcPr>
          <w:p w14:paraId="5BFF162C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21" w:type="dxa"/>
          </w:tcPr>
          <w:p w14:paraId="64028DDE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969" w:type="dxa"/>
          </w:tcPr>
          <w:p w14:paraId="51096F7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6" w:type="dxa"/>
          </w:tcPr>
          <w:p w14:paraId="7205FEB2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6B08E407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4F20DA00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969" w:type="dxa"/>
          </w:tcPr>
          <w:p w14:paraId="3A581CC6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67" w:type="dxa"/>
          </w:tcPr>
          <w:p w14:paraId="6154AB8C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693" w:type="dxa"/>
          </w:tcPr>
          <w:p w14:paraId="08460EFA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769" w:type="dxa"/>
          </w:tcPr>
          <w:p w14:paraId="02B93CA1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969" w:type="dxa"/>
          </w:tcPr>
          <w:p w14:paraId="17579B9F" w14:textId="77777777" w:rsidR="00CB0BAC" w:rsidRPr="006403CC" w:rsidRDefault="00CB0BAC" w:rsidP="006403C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</w:rPr>
            </w:pPr>
          </w:p>
        </w:tc>
      </w:tr>
    </w:tbl>
    <w:p w14:paraId="0B0F9A28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b/>
          <w:color w:val="auto"/>
          <w:szCs w:val="24"/>
          <w:lang w:eastAsia="en-US"/>
        </w:rPr>
      </w:pPr>
    </w:p>
    <w:p w14:paraId="70999FF5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</w:p>
    <w:p w14:paraId="509A7962" w14:textId="77777777" w:rsidR="00ED4D13" w:rsidRPr="006403CC" w:rsidRDefault="00F5772C" w:rsidP="00F5141F">
      <w:pPr>
        <w:spacing w:after="0" w:line="240" w:lineRule="auto"/>
        <w:ind w:left="0" w:right="0" w:firstLine="426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В 2020/2021 учебном году к </w:t>
      </w:r>
      <w:r w:rsidR="00ED4D13" w:rsidRPr="006403CC">
        <w:rPr>
          <w:rFonts w:eastAsia="Calibri"/>
          <w:color w:val="auto"/>
          <w:szCs w:val="24"/>
          <w:lang w:eastAsia="en-US"/>
        </w:rPr>
        <w:t xml:space="preserve"> государственной итоговой аттестации допущены все выпускники основной школы (6 обучающихся 9 класса),</w:t>
      </w:r>
      <w:r w:rsidRPr="006403CC">
        <w:rPr>
          <w:rFonts w:eastAsia="Calibri"/>
          <w:color w:val="auto"/>
          <w:szCs w:val="24"/>
          <w:lang w:eastAsia="en-US"/>
        </w:rPr>
        <w:t xml:space="preserve"> все</w:t>
      </w:r>
      <w:r w:rsidR="00ED4D13" w:rsidRPr="006403CC">
        <w:rPr>
          <w:rFonts w:eastAsia="Calibri"/>
          <w:color w:val="auto"/>
          <w:szCs w:val="24"/>
          <w:lang w:eastAsia="en-US"/>
        </w:rPr>
        <w:t xml:space="preserve">  получили аттестаты об основном общем образовании, но  государственную итоговую аттестацию  по предмету математика  3 ученика проходили в дополнительные сроки,</w:t>
      </w:r>
    </w:p>
    <w:p w14:paraId="512F7659" w14:textId="77777777" w:rsidR="00ED4D13" w:rsidRPr="006403CC" w:rsidRDefault="00ED4D13" w:rsidP="00F5141F">
      <w:pPr>
        <w:spacing w:after="0" w:line="240" w:lineRule="auto"/>
        <w:ind w:left="0" w:right="0" w:firstLine="426"/>
        <w:jc w:val="left"/>
        <w:rPr>
          <w:rFonts w:eastAsia="Calibri"/>
          <w:color w:val="auto"/>
          <w:szCs w:val="24"/>
          <w:lang w:eastAsia="en-US"/>
        </w:rPr>
      </w:pPr>
    </w:p>
    <w:p w14:paraId="24DC14B1" w14:textId="77777777" w:rsidR="00ED4D13" w:rsidRPr="006403CC" w:rsidRDefault="00ED4D13" w:rsidP="00F5141F">
      <w:pPr>
        <w:spacing w:after="0" w:line="240" w:lineRule="auto"/>
        <w:ind w:left="0" w:right="0" w:firstLine="426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Низкие результаты предполагают  корректировку плана работы по подготовке выпускников к итоговой аттестации.</w:t>
      </w:r>
    </w:p>
    <w:p w14:paraId="2A129468" w14:textId="77777777" w:rsidR="00F5772C" w:rsidRPr="006403CC" w:rsidRDefault="00F5772C" w:rsidP="00F5141F">
      <w:pPr>
        <w:spacing w:after="0" w:line="240" w:lineRule="auto"/>
        <w:ind w:left="0" w:right="0" w:firstLine="426"/>
        <w:jc w:val="left"/>
        <w:rPr>
          <w:rFonts w:eastAsia="Calibri"/>
          <w:color w:val="auto"/>
          <w:szCs w:val="24"/>
          <w:lang w:eastAsia="en-US"/>
        </w:rPr>
      </w:pPr>
    </w:p>
    <w:p w14:paraId="25D425E9" w14:textId="77777777" w:rsidR="00ED4D13" w:rsidRPr="006403CC" w:rsidRDefault="00ED4D13" w:rsidP="00F5141F">
      <w:pPr>
        <w:spacing w:after="0" w:line="240" w:lineRule="auto"/>
        <w:ind w:left="0" w:right="0" w:firstLine="426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Учащиеся школы принимают участие в школьном и муниципальном этапе олимпиад .но в целом результат   низкий  . Это ещё раз говорит о необходимости индивидуального подхода к обучающимся, которые могут показывать более высокие результаты по предмету, более ответственно подходить к подготовке учеников к олимпиадам</w:t>
      </w:r>
    </w:p>
    <w:p w14:paraId="56BF2419" w14:textId="77777777" w:rsidR="00ED4D13" w:rsidRPr="006403CC" w:rsidRDefault="00ED4D13" w:rsidP="00F5141F">
      <w:pPr>
        <w:spacing w:after="0" w:line="240" w:lineRule="auto"/>
        <w:ind w:left="0" w:right="0" w:firstLine="426"/>
        <w:jc w:val="left"/>
        <w:rPr>
          <w:rFonts w:eastAsia="Calibri"/>
          <w:color w:val="auto"/>
          <w:szCs w:val="24"/>
          <w:lang w:eastAsia="en-US"/>
        </w:rPr>
      </w:pPr>
    </w:p>
    <w:p w14:paraId="7DD8C5B8" w14:textId="77777777" w:rsidR="00ED4D13" w:rsidRPr="006403CC" w:rsidRDefault="00ED4D13" w:rsidP="00F5141F">
      <w:pPr>
        <w:spacing w:after="0" w:line="240" w:lineRule="auto"/>
        <w:ind w:left="0" w:right="0" w:firstLine="426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b/>
          <w:color w:val="auto"/>
          <w:szCs w:val="24"/>
          <w:lang w:eastAsia="en-US"/>
        </w:rPr>
        <w:t xml:space="preserve"> </w:t>
      </w:r>
      <w:r w:rsidRPr="006403CC">
        <w:rPr>
          <w:rFonts w:eastAsia="Calibri"/>
          <w:color w:val="auto"/>
          <w:szCs w:val="24"/>
          <w:lang w:eastAsia="en-US"/>
        </w:rPr>
        <w:t xml:space="preserve">В Школе утверждено  </w:t>
      </w:r>
      <w:hyperlink r:id="rId8" w:anchor="/document/118/30289/" w:history="1">
        <w:r w:rsidRPr="006403CC">
          <w:rPr>
            <w:rFonts w:eastAsia="Calibri"/>
            <w:color w:val="auto"/>
            <w:szCs w:val="24"/>
            <w:lang w:eastAsia="en-US"/>
          </w:rPr>
          <w:t>положение о внутренней системе оценки качества образования</w:t>
        </w:r>
      </w:hyperlink>
      <w:r w:rsidRPr="006403CC">
        <w:rPr>
          <w:rFonts w:eastAsia="Calibri"/>
          <w:color w:val="auto"/>
          <w:szCs w:val="24"/>
          <w:lang w:eastAsia="en-US"/>
        </w:rPr>
        <w:t xml:space="preserve">. </w:t>
      </w:r>
    </w:p>
    <w:p w14:paraId="0026209B" w14:textId="77777777" w:rsidR="00ED4D13" w:rsidRPr="006403CC" w:rsidRDefault="00ED4D13" w:rsidP="00F5141F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Анализ результатов по отдельным заданиям ВПР показал необходимость дополнительной работы. Педагогам было рекомендовано:</w:t>
      </w:r>
    </w:p>
    <w:p w14:paraId="51BD780E" w14:textId="77777777" w:rsidR="00ED4D13" w:rsidRPr="006403CC" w:rsidRDefault="00ED4D13" w:rsidP="00F5141F">
      <w:pPr>
        <w:numPr>
          <w:ilvl w:val="0"/>
          <w:numId w:val="1"/>
        </w:num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Спланировать коррекционную работу, чтобы устранить пробелы.</w:t>
      </w:r>
    </w:p>
    <w:p w14:paraId="6CB38F32" w14:textId="77777777" w:rsidR="00ED4D13" w:rsidRPr="006403CC" w:rsidRDefault="00ED4D13" w:rsidP="00F5141F">
      <w:pPr>
        <w:numPr>
          <w:ilvl w:val="0"/>
          <w:numId w:val="1"/>
        </w:num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Организовать повторение по темам, проблемным для класса в целом.</w:t>
      </w:r>
    </w:p>
    <w:p w14:paraId="3F895EC9" w14:textId="77777777" w:rsidR="00ED4D13" w:rsidRPr="006403CC" w:rsidRDefault="00ED4D13" w:rsidP="00F5141F">
      <w:pPr>
        <w:numPr>
          <w:ilvl w:val="0"/>
          <w:numId w:val="1"/>
        </w:num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Провести индивидуальные тренировочные упражнения по разделам учебного курса, которые вызвали наибольшие затруднения.</w:t>
      </w:r>
    </w:p>
    <w:p w14:paraId="140614F9" w14:textId="77777777" w:rsidR="00ED4D13" w:rsidRPr="006403CC" w:rsidRDefault="00ED4D13" w:rsidP="00F5141F">
      <w:pPr>
        <w:numPr>
          <w:ilvl w:val="0"/>
          <w:numId w:val="1"/>
        </w:num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Организовать на уроках работу с текстовой информацией, что должно сформировать коммуникативную компетентность школьника: погружаясь в текст, грамотно его интерпретировать, выделять разные виды информации и использовать ее в своей работе.</w:t>
      </w:r>
    </w:p>
    <w:p w14:paraId="485F40AA" w14:textId="77777777" w:rsidR="00ED4D13" w:rsidRPr="006403CC" w:rsidRDefault="00ED4D13" w:rsidP="00F5141F">
      <w:pPr>
        <w:numPr>
          <w:ilvl w:val="0"/>
          <w:numId w:val="1"/>
        </w:num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Совершенствовать навыки работы учеников со справочной литературой.</w:t>
      </w:r>
    </w:p>
    <w:p w14:paraId="09409A0B" w14:textId="77777777" w:rsidR="00ED4D13" w:rsidRPr="006403CC" w:rsidRDefault="00ED4D13" w:rsidP="00F5141F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</w:p>
    <w:p w14:paraId="0E625B23" w14:textId="77777777" w:rsidR="0083007E" w:rsidRPr="006403CC" w:rsidRDefault="0083007E" w:rsidP="00F5141F">
      <w:pPr>
        <w:spacing w:after="0" w:line="240" w:lineRule="auto"/>
        <w:ind w:left="0" w:right="0" w:firstLine="426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 xml:space="preserve">  3.2  Характеристика здоровья детей.</w:t>
      </w:r>
    </w:p>
    <w:p w14:paraId="6E4EF799" w14:textId="77777777" w:rsidR="0083007E" w:rsidRPr="006403CC" w:rsidRDefault="0083007E" w:rsidP="00F5141F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b/>
          <w:color w:val="auto"/>
          <w:szCs w:val="24"/>
        </w:rPr>
        <w:t xml:space="preserve">      </w:t>
      </w:r>
      <w:r w:rsidRPr="006403CC">
        <w:rPr>
          <w:color w:val="auto"/>
          <w:szCs w:val="24"/>
        </w:rPr>
        <w:t xml:space="preserve"> Контроль за состоянием здоровья учащихся производится силами сотрудников  </w:t>
      </w:r>
      <w:proofErr w:type="spellStart"/>
      <w:r w:rsidRPr="006403CC">
        <w:rPr>
          <w:color w:val="auto"/>
          <w:szCs w:val="24"/>
        </w:rPr>
        <w:t>ФАПа</w:t>
      </w:r>
      <w:proofErr w:type="spellEnd"/>
      <w:r w:rsidRPr="006403CC">
        <w:rPr>
          <w:color w:val="auto"/>
          <w:szCs w:val="24"/>
        </w:rPr>
        <w:t xml:space="preserve"> пос. Заозёрный.. Основными направлениями  медицинских работников для создания предпосылок для улучшения здоровья учащихся являются:</w:t>
      </w:r>
    </w:p>
    <w:p w14:paraId="667D9706" w14:textId="77777777" w:rsidR="0083007E" w:rsidRPr="006403CC" w:rsidRDefault="0083007E" w:rsidP="00F5141F">
      <w:pPr>
        <w:numPr>
          <w:ilvl w:val="0"/>
          <w:numId w:val="4"/>
        </w:numPr>
        <w:suppressAutoHyphens/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проведение регулярных проф. мед. осмотров;</w:t>
      </w:r>
    </w:p>
    <w:p w14:paraId="7B17B77D" w14:textId="77777777" w:rsidR="0083007E" w:rsidRPr="006403CC" w:rsidRDefault="0083007E" w:rsidP="00F5141F">
      <w:pPr>
        <w:numPr>
          <w:ilvl w:val="0"/>
          <w:numId w:val="4"/>
        </w:numPr>
        <w:suppressAutoHyphens/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коррекция нарушения опорно-двигательного аппарата;</w:t>
      </w:r>
    </w:p>
    <w:p w14:paraId="57E72F58" w14:textId="77777777" w:rsidR="0083007E" w:rsidRPr="006403CC" w:rsidRDefault="0083007E" w:rsidP="00F5141F">
      <w:pPr>
        <w:numPr>
          <w:ilvl w:val="0"/>
          <w:numId w:val="4"/>
        </w:numPr>
        <w:suppressAutoHyphens/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профилактика возникновения, прогрессирования и лечение органов зрения;</w:t>
      </w:r>
    </w:p>
    <w:p w14:paraId="5B102366" w14:textId="77777777" w:rsidR="0083007E" w:rsidRPr="006403CC" w:rsidRDefault="0083007E" w:rsidP="00F5141F">
      <w:pPr>
        <w:numPr>
          <w:ilvl w:val="0"/>
          <w:numId w:val="4"/>
        </w:numPr>
        <w:suppressAutoHyphens/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пропаганда здорового образа жизни;</w:t>
      </w:r>
    </w:p>
    <w:p w14:paraId="152AF77E" w14:textId="77777777" w:rsidR="0083007E" w:rsidRPr="006403CC" w:rsidRDefault="0083007E" w:rsidP="00F5141F">
      <w:pPr>
        <w:numPr>
          <w:ilvl w:val="0"/>
          <w:numId w:val="4"/>
        </w:numPr>
        <w:tabs>
          <w:tab w:val="clear" w:pos="780"/>
        </w:tabs>
        <w:suppressAutoHyphens/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методическая и  консультативная помощь учителям и родителям.</w:t>
      </w:r>
    </w:p>
    <w:p w14:paraId="2C6564C8" w14:textId="77777777" w:rsidR="0083007E" w:rsidRPr="006403CC" w:rsidRDefault="0083007E" w:rsidP="00F5141F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С целью </w:t>
      </w:r>
      <w:proofErr w:type="spellStart"/>
      <w:r w:rsidRPr="006403CC">
        <w:rPr>
          <w:color w:val="auto"/>
          <w:szCs w:val="24"/>
        </w:rPr>
        <w:t>здоровьесбережения</w:t>
      </w:r>
      <w:proofErr w:type="spellEnd"/>
      <w:r w:rsidRPr="006403CC">
        <w:rPr>
          <w:color w:val="auto"/>
          <w:szCs w:val="24"/>
        </w:rPr>
        <w:t xml:space="preserve">  в школе проводится следующая работа. В  школе введена пятидневная учебная неделя. В первых классах ступенчатая форма обучения, проводятся ежедневные динамические паузы в середине учебного дня, даются дополнительные недельные каникулы  в феврале. Во всех классах во время уроков проводится физкультминутки.  С 2011-2012 учебного года во всех классах в учебный план включён 3-й час физкультуры.</w:t>
      </w:r>
    </w:p>
    <w:p w14:paraId="48D8157D" w14:textId="77777777" w:rsidR="0083007E" w:rsidRPr="006403CC" w:rsidRDefault="0083007E" w:rsidP="00F5141F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100%  детей получают горячее питание. Соблюдается и поддерживается воздушно-тепловой, световой и питьевой режим.  Посещение учениками уроков физкультуры проводится согласно определенной физкультурной  группы.</w:t>
      </w:r>
    </w:p>
    <w:p w14:paraId="24BD252B" w14:textId="77777777" w:rsidR="0083007E" w:rsidRPr="006403CC" w:rsidRDefault="0083007E" w:rsidP="00F5141F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 школе проводятся Дни здоровья, кроссы, эстафеты, веселые старты. Каждое лето при школе работает оздоровительный специализированный лагерь.</w:t>
      </w:r>
    </w:p>
    <w:p w14:paraId="0747A469" w14:textId="77777777" w:rsidR="0083007E" w:rsidRPr="006403CC" w:rsidRDefault="0083007E" w:rsidP="00F5141F">
      <w:pPr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Проводятся лекции, беседы, выпускаются санбюллетени на темы «Здоровый образ жизни», активно участвуем в ежегодной акции «Мы за здоровый образ жизни». Педагоги организуют образовательный процесс с учетом медицинских рекомендаций. Каждый случай травматизма разбирается, делаются конкретные выводы. Проводится работа с учителями и техническим персоналом о соблюдении норм САН </w:t>
      </w:r>
      <w:proofErr w:type="spellStart"/>
      <w:r w:rsidRPr="006403CC">
        <w:rPr>
          <w:color w:val="auto"/>
          <w:szCs w:val="24"/>
        </w:rPr>
        <w:t>ПиНа</w:t>
      </w:r>
      <w:proofErr w:type="spellEnd"/>
      <w:r w:rsidRPr="006403CC">
        <w:rPr>
          <w:color w:val="auto"/>
          <w:szCs w:val="24"/>
        </w:rPr>
        <w:t>.</w:t>
      </w:r>
    </w:p>
    <w:p w14:paraId="627B160D" w14:textId="4B4C5EC1" w:rsidR="0083007E" w:rsidRPr="006403CC" w:rsidRDefault="0083007E" w:rsidP="00F5141F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 xml:space="preserve">  С учащимися проводятся беседы:</w:t>
      </w:r>
    </w:p>
    <w:p w14:paraId="2709DC9F" w14:textId="77777777" w:rsidR="0083007E" w:rsidRPr="006403CC" w:rsidRDefault="0083007E" w:rsidP="00F5141F">
      <w:pPr>
        <w:numPr>
          <w:ilvl w:val="0"/>
          <w:numId w:val="4"/>
        </w:numPr>
        <w:tabs>
          <w:tab w:val="clear" w:pos="780"/>
        </w:tabs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 профилактике травматизма</w:t>
      </w:r>
    </w:p>
    <w:p w14:paraId="406188D1" w14:textId="77777777" w:rsidR="0083007E" w:rsidRPr="006403CC" w:rsidRDefault="0083007E" w:rsidP="00F5141F">
      <w:pPr>
        <w:numPr>
          <w:ilvl w:val="0"/>
          <w:numId w:val="4"/>
        </w:numPr>
        <w:tabs>
          <w:tab w:val="clear" w:pos="780"/>
        </w:tabs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 вреде наркомании, курения, алкоголизма</w:t>
      </w:r>
    </w:p>
    <w:p w14:paraId="78CA9795" w14:textId="77777777" w:rsidR="0083007E" w:rsidRPr="006403CC" w:rsidRDefault="0083007E" w:rsidP="00F5141F">
      <w:pPr>
        <w:numPr>
          <w:ilvl w:val="0"/>
          <w:numId w:val="4"/>
        </w:numPr>
        <w:tabs>
          <w:tab w:val="clear" w:pos="780"/>
        </w:tabs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 соблюдении личной гигиены</w:t>
      </w:r>
    </w:p>
    <w:p w14:paraId="0F263148" w14:textId="77777777" w:rsidR="0083007E" w:rsidRPr="006403CC" w:rsidRDefault="0083007E" w:rsidP="00F5141F">
      <w:pPr>
        <w:numPr>
          <w:ilvl w:val="0"/>
          <w:numId w:val="4"/>
        </w:numPr>
        <w:tabs>
          <w:tab w:val="clear" w:pos="780"/>
        </w:tabs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 профилактике чесотки, микроспории, педикулеза</w:t>
      </w:r>
    </w:p>
    <w:p w14:paraId="473D5E43" w14:textId="77777777" w:rsidR="0083007E" w:rsidRPr="006403CC" w:rsidRDefault="0083007E" w:rsidP="00F5141F">
      <w:pPr>
        <w:numPr>
          <w:ilvl w:val="0"/>
          <w:numId w:val="4"/>
        </w:numPr>
        <w:tabs>
          <w:tab w:val="clear" w:pos="780"/>
        </w:tabs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о гигиене зрения </w:t>
      </w:r>
    </w:p>
    <w:p w14:paraId="185618A5" w14:textId="49682949" w:rsidR="0083007E" w:rsidRPr="006403CC" w:rsidRDefault="00F5141F" w:rsidP="00F5141F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  </w:t>
      </w:r>
      <w:r w:rsidR="0083007E" w:rsidRPr="006403CC">
        <w:rPr>
          <w:color w:val="auto"/>
          <w:szCs w:val="24"/>
        </w:rPr>
        <w:t xml:space="preserve"> Проводятся беседы с родителями.</w:t>
      </w:r>
    </w:p>
    <w:p w14:paraId="39FC1F6C" w14:textId="77777777" w:rsidR="0083007E" w:rsidRPr="006403CC" w:rsidRDefault="0083007E" w:rsidP="00F5141F">
      <w:p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    Мониторинг состояния здоровья субъектов образовательного процесса также выявил положительную динамику. </w:t>
      </w:r>
    </w:p>
    <w:p w14:paraId="184E55E4" w14:textId="77777777" w:rsidR="0083007E" w:rsidRPr="006403CC" w:rsidRDefault="0083007E" w:rsidP="006403CC">
      <w:pPr>
        <w:shd w:val="clear" w:color="auto" w:fill="FFFFFF"/>
        <w:spacing w:after="0" w:line="240" w:lineRule="auto"/>
        <w:ind w:left="0" w:right="0"/>
        <w:jc w:val="left"/>
        <w:rPr>
          <w:b/>
          <w:bCs/>
          <w:color w:val="auto"/>
          <w:szCs w:val="24"/>
        </w:rPr>
      </w:pPr>
    </w:p>
    <w:p w14:paraId="1041D5A3" w14:textId="77777777" w:rsidR="0083007E" w:rsidRPr="006403CC" w:rsidRDefault="0083007E" w:rsidP="006403CC">
      <w:pPr>
        <w:shd w:val="clear" w:color="auto" w:fill="FFFFFF"/>
        <w:spacing w:after="0" w:line="240" w:lineRule="auto"/>
        <w:ind w:left="0" w:right="0"/>
        <w:jc w:val="left"/>
        <w:rPr>
          <w:b/>
          <w:bCs/>
          <w:color w:val="auto"/>
          <w:szCs w:val="24"/>
        </w:rPr>
      </w:pPr>
      <w:r w:rsidRPr="006403CC">
        <w:rPr>
          <w:b/>
          <w:bCs/>
          <w:color w:val="auto"/>
          <w:szCs w:val="24"/>
        </w:rPr>
        <w:t>Суммарные данные по группам здоровья.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5"/>
        <w:gridCol w:w="2335"/>
        <w:gridCol w:w="2335"/>
        <w:gridCol w:w="2335"/>
      </w:tblGrid>
      <w:tr w:rsidR="006403CC" w:rsidRPr="006403CC" w14:paraId="4EC53A56" w14:textId="77777777" w:rsidTr="0083007E">
        <w:trPr>
          <w:trHeight w:val="306"/>
        </w:trPr>
        <w:tc>
          <w:tcPr>
            <w:tcW w:w="2335" w:type="dxa"/>
          </w:tcPr>
          <w:p w14:paraId="48AD7E78" w14:textId="77777777" w:rsidR="0083007E" w:rsidRPr="006403CC" w:rsidRDefault="0083007E" w:rsidP="006403CC">
            <w:pPr>
              <w:spacing w:after="0" w:line="240" w:lineRule="auto"/>
              <w:ind w:left="0" w:right="0"/>
              <w:jc w:val="left"/>
              <w:rPr>
                <w:bCs/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1 группа</w:t>
            </w:r>
          </w:p>
        </w:tc>
        <w:tc>
          <w:tcPr>
            <w:tcW w:w="2335" w:type="dxa"/>
          </w:tcPr>
          <w:p w14:paraId="42D99A89" w14:textId="77777777" w:rsidR="0083007E" w:rsidRPr="006403CC" w:rsidRDefault="0083007E" w:rsidP="006403CC">
            <w:pPr>
              <w:spacing w:after="0" w:line="240" w:lineRule="auto"/>
              <w:ind w:left="0" w:right="0"/>
              <w:jc w:val="left"/>
              <w:rPr>
                <w:bCs/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2 группа</w:t>
            </w:r>
          </w:p>
        </w:tc>
        <w:tc>
          <w:tcPr>
            <w:tcW w:w="2335" w:type="dxa"/>
          </w:tcPr>
          <w:p w14:paraId="310A448D" w14:textId="77777777" w:rsidR="0083007E" w:rsidRPr="006403CC" w:rsidRDefault="0083007E" w:rsidP="006403CC">
            <w:pPr>
              <w:spacing w:after="0" w:line="240" w:lineRule="auto"/>
              <w:ind w:left="0" w:right="0"/>
              <w:jc w:val="left"/>
              <w:rPr>
                <w:bCs/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3 группа</w:t>
            </w:r>
          </w:p>
        </w:tc>
        <w:tc>
          <w:tcPr>
            <w:tcW w:w="2335" w:type="dxa"/>
          </w:tcPr>
          <w:p w14:paraId="71F49356" w14:textId="77777777" w:rsidR="0083007E" w:rsidRPr="006403CC" w:rsidRDefault="0083007E" w:rsidP="006403CC">
            <w:pPr>
              <w:spacing w:after="0" w:line="240" w:lineRule="auto"/>
              <w:ind w:left="0" w:right="0"/>
              <w:jc w:val="left"/>
              <w:rPr>
                <w:bCs/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4 группа</w:t>
            </w:r>
          </w:p>
        </w:tc>
      </w:tr>
      <w:tr w:rsidR="0083007E" w:rsidRPr="006403CC" w14:paraId="46D71B63" w14:textId="77777777" w:rsidTr="0083007E">
        <w:trPr>
          <w:trHeight w:val="322"/>
        </w:trPr>
        <w:tc>
          <w:tcPr>
            <w:tcW w:w="2335" w:type="dxa"/>
          </w:tcPr>
          <w:p w14:paraId="7F5BC4E3" w14:textId="77777777" w:rsidR="0083007E" w:rsidRPr="006403CC" w:rsidRDefault="0083007E" w:rsidP="006403CC">
            <w:pPr>
              <w:spacing w:after="0" w:line="240" w:lineRule="auto"/>
              <w:ind w:left="0" w:right="0"/>
              <w:jc w:val="left"/>
              <w:rPr>
                <w:bCs/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1,4%</w:t>
            </w:r>
          </w:p>
        </w:tc>
        <w:tc>
          <w:tcPr>
            <w:tcW w:w="2335" w:type="dxa"/>
          </w:tcPr>
          <w:p w14:paraId="7E9D3BE3" w14:textId="77777777" w:rsidR="0083007E" w:rsidRPr="006403CC" w:rsidRDefault="0083007E" w:rsidP="006403CC">
            <w:pPr>
              <w:spacing w:after="0" w:line="240" w:lineRule="auto"/>
              <w:ind w:left="0" w:right="0"/>
              <w:jc w:val="left"/>
              <w:rPr>
                <w:bCs/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93%</w:t>
            </w:r>
          </w:p>
        </w:tc>
        <w:tc>
          <w:tcPr>
            <w:tcW w:w="2335" w:type="dxa"/>
          </w:tcPr>
          <w:p w14:paraId="710F6461" w14:textId="77777777" w:rsidR="0083007E" w:rsidRPr="006403CC" w:rsidRDefault="0083007E" w:rsidP="006403CC">
            <w:pPr>
              <w:spacing w:after="0" w:line="240" w:lineRule="auto"/>
              <w:ind w:left="0" w:right="0"/>
              <w:jc w:val="left"/>
              <w:rPr>
                <w:bCs/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5,6%</w:t>
            </w:r>
          </w:p>
        </w:tc>
        <w:tc>
          <w:tcPr>
            <w:tcW w:w="2335" w:type="dxa"/>
          </w:tcPr>
          <w:p w14:paraId="768AD33F" w14:textId="77777777" w:rsidR="0083007E" w:rsidRPr="006403CC" w:rsidRDefault="0083007E" w:rsidP="006403CC">
            <w:pPr>
              <w:spacing w:after="0" w:line="240" w:lineRule="auto"/>
              <w:ind w:left="0" w:right="0"/>
              <w:jc w:val="left"/>
              <w:rPr>
                <w:bCs/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-</w:t>
            </w:r>
          </w:p>
        </w:tc>
      </w:tr>
    </w:tbl>
    <w:p w14:paraId="45427669" w14:textId="77777777" w:rsidR="0083007E" w:rsidRPr="006403CC" w:rsidRDefault="0083007E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</w:p>
    <w:p w14:paraId="21C584FF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 физкультурным группам</w:t>
      </w:r>
    </w:p>
    <w:p w14:paraId="318BDEDD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- основная группа – 57%</w:t>
      </w:r>
    </w:p>
    <w:p w14:paraId="5DF18EEA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-подготовительная группа – 43%</w:t>
      </w:r>
    </w:p>
    <w:p w14:paraId="17047D8E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Преобладают заболевания опорно-двигательного аппарата (плоскостопие, нарушение осанки); нервной системы. В последние годы увеличилось число обучающихся с нарушением зрения (снижение зрения, миопия, гиперметропия аномалия рефракции).</w:t>
      </w:r>
    </w:p>
    <w:p w14:paraId="22515C32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Это и неудивительно, так как дети очень много свободного времени проводят перед компьютерами, не соблюдая правил гигиены зрения. Данную проблему нужно решать в тесном контакте с родителями.</w:t>
      </w:r>
    </w:p>
    <w:p w14:paraId="264AB911" w14:textId="77777777" w:rsidR="0083007E" w:rsidRPr="006403CC" w:rsidRDefault="0083007E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Кроме того, комфортность образовательной среды школы выражается в удобном расписании, составленном в соответствие с нормами САН </w:t>
      </w:r>
      <w:proofErr w:type="spellStart"/>
      <w:r w:rsidRPr="006403CC">
        <w:rPr>
          <w:color w:val="auto"/>
          <w:szCs w:val="24"/>
        </w:rPr>
        <w:t>ПиН</w:t>
      </w:r>
      <w:proofErr w:type="spellEnd"/>
    </w:p>
    <w:p w14:paraId="1BAA7EEB" w14:textId="77777777" w:rsidR="0083007E" w:rsidRPr="006403CC" w:rsidRDefault="0083007E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</w:p>
    <w:p w14:paraId="76D3CA9F" w14:textId="77777777" w:rsidR="0083007E" w:rsidRPr="006403CC" w:rsidRDefault="0083007E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</w:p>
    <w:p w14:paraId="36111A04" w14:textId="77777777" w:rsidR="0083007E" w:rsidRPr="006403CC" w:rsidRDefault="003D6358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3 .</w:t>
      </w:r>
      <w:r w:rsidR="0083007E" w:rsidRPr="006403CC">
        <w:rPr>
          <w:b/>
          <w:color w:val="auto"/>
          <w:szCs w:val="24"/>
        </w:rPr>
        <w:t>Внеурочная воспитательная работа.</w:t>
      </w:r>
    </w:p>
    <w:p w14:paraId="491FE6CA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  Воспитание - категория вечная. Все лучшее в человеке дается воспитанием, и все плохое тоже дается воспитанием. Учитель постоянно воспитывает ученика через общение с ним, в ходе преподавания, своей личностью. Целью воспитательной работы нашей школы было формирование нравственных отношений в школьном коллективе через достижение нравственных отношений в классе, во время подготовки и проведения коллективных творческих дел, взаимодействуя с родителями и формируя оптимальный уровень мотивационной сферы.</w:t>
      </w:r>
    </w:p>
    <w:p w14:paraId="67E5BD54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Основные направления воспитания и социализации учащихся являются: </w:t>
      </w:r>
    </w:p>
    <w:p w14:paraId="739D3992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воспитание гражданственности, патриотизма, уважения к правам,  свободам и обязанностям человека; воспитание социальной ответственности и компетентности; воспитание нравственных чувств, убеждений, этического сознания; воспитание эко культуры, культуры здорового и безопасного образа жизни; воспитание трудолюбия,  сознательного, творческого   отношения к образованию, труду и жизни, подготовка к сознательному выбору профессии; воспитание ценностного отношения к прекрасному, формирование основ эстетической культуры.</w:t>
      </w:r>
    </w:p>
    <w:p w14:paraId="71B6921E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  В процессе формирования личности воспитание, как целенаправленное воздействие на человека, играет определяющую роль.   Поэтому от эффективности системы воспитания зависит, в конечном счете, состояние общественного сознания и общественной жизни.</w:t>
      </w:r>
    </w:p>
    <w:p w14:paraId="04108150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b/>
          <w:color w:val="auto"/>
          <w:szCs w:val="24"/>
        </w:rPr>
        <w:t xml:space="preserve">     </w:t>
      </w:r>
      <w:r w:rsidRPr="006403CC">
        <w:rPr>
          <w:color w:val="auto"/>
          <w:szCs w:val="24"/>
        </w:rPr>
        <w:t>Эффективность воспитательной работы в школе в целом можно оценить весьма удовлетворительно. В школе была создана комплексно-целевая воспитательная программа по формированию нравственных отношений в школьном коллективе.  Цели и задачи этой программы выполнены.</w:t>
      </w:r>
    </w:p>
    <w:p w14:paraId="083D89A5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 xml:space="preserve">     Приоритетными направлениями воспитательной работы школы стали: такие качества, как патриотизм, гражданственность, здоровье; поддержка инициативы родителей по их участию в образовательном процессе школы.</w:t>
      </w:r>
    </w:p>
    <w:p w14:paraId="3BD63F88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 тесном контакте школа работает со своими социальными партнерами прежде всего поселка, а также и города.</w:t>
      </w:r>
    </w:p>
    <w:p w14:paraId="25500DEA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 Важное место в воспитательной системе школы занимают общешкольные традиционные дела. Они  становятся эффективным воспитательным средством, так как имеют комплексный характер, охватывая различные сферы и виды деятельности школьников. При их организации учитывается многообразие интересов и потребностей учащихся, а также появляется возможность для одновременного и добровольного участия в общей деятельности всех членов школьного коллектива.</w:t>
      </w:r>
    </w:p>
    <w:p w14:paraId="0B3284C1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 школе проводится традиционные  дела и зарождаются новые. Среди наиболее ярких и запоминающихся детям и педагогам праздники «Первого звонка», «Последнего звонка», «Встреча с выпускниками школы», «День учителя», «Новый год», «Весенний праздник», «</w:t>
      </w:r>
      <w:proofErr w:type="spellStart"/>
      <w:r w:rsidRPr="006403CC">
        <w:rPr>
          <w:color w:val="auto"/>
          <w:szCs w:val="24"/>
        </w:rPr>
        <w:t>Юморина».В</w:t>
      </w:r>
      <w:proofErr w:type="spellEnd"/>
      <w:r w:rsidRPr="006403CC">
        <w:rPr>
          <w:color w:val="auto"/>
          <w:szCs w:val="24"/>
        </w:rPr>
        <w:t xml:space="preserve"> каждом таком деле каждый учащийся  может продемонстрировать свои таланты, что является дальнейшим стимулом для самосовершенствования.</w:t>
      </w:r>
    </w:p>
    <w:p w14:paraId="2C1BA32D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    Огромная работа проводится по реализации программы патриотического воспитания «Память». Формы работы разнообразны: уроки мужества, акции, экскурсии, фестивали, краеведческие задания школьного музея Боевой Славы, конкурсы, все они имеют большой воспитательный эффект.</w:t>
      </w:r>
    </w:p>
    <w:p w14:paraId="3B4FBEA1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 школе сложились свои традиции: конкурсы «Ученик года», «Класс года», праздник по подведению итогов года «Звездный час».</w:t>
      </w:r>
    </w:p>
    <w:p w14:paraId="7D50F2B0" w14:textId="77777777" w:rsidR="0083007E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Традиционно учащиеся школы принимают участие в международных интеллектуальных  конкурсах КИТ (компьютеры, информатика, технологии); ЧИП;, «Берендей» и </w:t>
      </w:r>
      <w:proofErr w:type="spellStart"/>
      <w:r w:rsidRPr="006403CC">
        <w:rPr>
          <w:color w:val="auto"/>
          <w:szCs w:val="24"/>
        </w:rPr>
        <w:t>др</w:t>
      </w:r>
      <w:proofErr w:type="spellEnd"/>
    </w:p>
    <w:p w14:paraId="257B3FBA" w14:textId="77777777" w:rsidR="003939E6" w:rsidRPr="006403CC" w:rsidRDefault="0083007E" w:rsidP="00F5141F">
      <w:pPr>
        <w:shd w:val="clear" w:color="auto" w:fill="FFFFFF"/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    Таким образом, традиционные общешкольные дела стали своеобразным воспитательным центром. В школе пропуски уроков по неуважительным причинам единичны. Правовая работа проводится администрацией, социальным педагогом и  инспектором по делам несовершеннолетних, службой сопровождения. С каждым нарушителем проводятся беседы.  Вся проводимая работа с нарушителями порядка дает </w:t>
      </w:r>
    </w:p>
    <w:p w14:paraId="04488ABB" w14:textId="77777777" w:rsidR="003939E6" w:rsidRPr="006403CC" w:rsidRDefault="003939E6" w:rsidP="00F5141F">
      <w:pPr>
        <w:pStyle w:val="a5"/>
        <w:ind w:firstLine="142"/>
      </w:pPr>
      <w:r w:rsidRPr="006403CC">
        <w:rPr>
          <w:b/>
        </w:rPr>
        <w:t xml:space="preserve">     </w:t>
      </w:r>
      <w:r w:rsidRPr="006403CC">
        <w:t xml:space="preserve">   </w:t>
      </w:r>
    </w:p>
    <w:p w14:paraId="6DFED856" w14:textId="77777777" w:rsidR="003939E6" w:rsidRPr="006403CC" w:rsidRDefault="003939E6" w:rsidP="00F5141F">
      <w:pPr>
        <w:pStyle w:val="a5"/>
        <w:ind w:hanging="142"/>
      </w:pPr>
      <w:r w:rsidRPr="006403CC">
        <w:t xml:space="preserve">          Социальны</w:t>
      </w:r>
      <w:r w:rsidR="00F5772C" w:rsidRPr="006403CC">
        <w:t>й</w:t>
      </w:r>
      <w:r w:rsidRPr="006403CC">
        <w:t xml:space="preserve"> педаго</w:t>
      </w:r>
      <w:r w:rsidR="00F5772C" w:rsidRPr="006403CC">
        <w:t>г</w:t>
      </w:r>
      <w:r w:rsidRPr="006403CC">
        <w:t xml:space="preserve"> школы ведет целенаправленн</w:t>
      </w:r>
      <w:r w:rsidR="00F5772C" w:rsidRPr="006403CC">
        <w:t>ую</w:t>
      </w:r>
      <w:r w:rsidRPr="006403CC">
        <w:t xml:space="preserve"> работ</w:t>
      </w:r>
      <w:r w:rsidR="00F5772C" w:rsidRPr="006403CC">
        <w:t>у</w:t>
      </w:r>
      <w:r w:rsidRPr="006403CC">
        <w:t xml:space="preserve"> с детьми и семьями, требующими усиленного внимания: проводятся индивидуальные беседы, организуются посещения на дому.</w:t>
      </w:r>
    </w:p>
    <w:p w14:paraId="64BE421E" w14:textId="77777777" w:rsidR="00F5772C" w:rsidRPr="006403CC" w:rsidRDefault="003939E6" w:rsidP="00F5141F">
      <w:pPr>
        <w:pStyle w:val="a5"/>
        <w:ind w:firstLine="142"/>
      </w:pPr>
      <w:r w:rsidRPr="006403CC">
        <w:t xml:space="preserve">     </w:t>
      </w:r>
    </w:p>
    <w:p w14:paraId="71FB61DF" w14:textId="77777777" w:rsidR="003939E6" w:rsidRPr="006403CC" w:rsidRDefault="003939E6" w:rsidP="00F5141F">
      <w:pPr>
        <w:pStyle w:val="a5"/>
        <w:ind w:firstLine="142"/>
      </w:pPr>
      <w:r w:rsidRPr="006403CC">
        <w:t>Из анализа воспитательной работы школы выявлены следующие проблемы:</w:t>
      </w:r>
    </w:p>
    <w:p w14:paraId="53E69435" w14:textId="77777777" w:rsidR="003939E6" w:rsidRPr="006403CC" w:rsidRDefault="003939E6" w:rsidP="00F5141F">
      <w:pPr>
        <w:pStyle w:val="a5"/>
        <w:ind w:firstLine="142"/>
      </w:pPr>
      <w:r w:rsidRPr="006403CC">
        <w:t>- загруженность обучающихся ;</w:t>
      </w:r>
    </w:p>
    <w:p w14:paraId="4FD09A2F" w14:textId="77777777" w:rsidR="003939E6" w:rsidRPr="006403CC" w:rsidRDefault="003939E6" w:rsidP="00F5141F">
      <w:pPr>
        <w:pStyle w:val="a5"/>
        <w:ind w:firstLine="142"/>
      </w:pPr>
      <w:r w:rsidRPr="006403CC">
        <w:t>- негативное влияние средств массовой информации на детей;</w:t>
      </w:r>
    </w:p>
    <w:p w14:paraId="10B7CA41" w14:textId="77777777" w:rsidR="00980E43" w:rsidRPr="006403CC" w:rsidRDefault="00980E43" w:rsidP="00F5141F">
      <w:pPr>
        <w:pStyle w:val="a5"/>
        <w:ind w:firstLine="142"/>
      </w:pPr>
    </w:p>
    <w:p w14:paraId="75D6D688" w14:textId="77777777" w:rsidR="003939E6" w:rsidRPr="006403CC" w:rsidRDefault="003939E6" w:rsidP="00F5141F">
      <w:pPr>
        <w:pStyle w:val="a5"/>
        <w:ind w:firstLine="142"/>
      </w:pPr>
      <w:r w:rsidRPr="006403CC">
        <w:t>Для решения этих проблем следует:</w:t>
      </w:r>
    </w:p>
    <w:p w14:paraId="4DF12514" w14:textId="77777777" w:rsidR="003939E6" w:rsidRPr="006403CC" w:rsidRDefault="003939E6" w:rsidP="00F5141F">
      <w:pPr>
        <w:pStyle w:val="a5"/>
        <w:ind w:firstLine="142"/>
      </w:pPr>
      <w:r w:rsidRPr="006403CC">
        <w:t>- усилить сотрудничество педагогов и родителей;</w:t>
      </w:r>
    </w:p>
    <w:p w14:paraId="37284BE7" w14:textId="77777777" w:rsidR="003939E6" w:rsidRPr="006403CC" w:rsidRDefault="003939E6" w:rsidP="00F5141F">
      <w:pPr>
        <w:pStyle w:val="a5"/>
        <w:ind w:firstLine="142"/>
      </w:pPr>
      <w:r w:rsidRPr="006403CC">
        <w:t>- проводить мониторинг эффективности мероприятий;</w:t>
      </w:r>
    </w:p>
    <w:p w14:paraId="1FF4BC61" w14:textId="77777777" w:rsidR="003939E6" w:rsidRPr="006403CC" w:rsidRDefault="003939E6" w:rsidP="00F5141F">
      <w:pPr>
        <w:pStyle w:val="a5"/>
        <w:ind w:firstLine="142"/>
      </w:pPr>
      <w:r w:rsidRPr="006403CC">
        <w:t>- совершенствовать работу детского самоуправления.</w:t>
      </w:r>
    </w:p>
    <w:p w14:paraId="0AEB9874" w14:textId="77777777" w:rsidR="003939E6" w:rsidRPr="006403CC" w:rsidRDefault="003939E6" w:rsidP="00F5141F">
      <w:pPr>
        <w:spacing w:after="0" w:line="240" w:lineRule="auto"/>
        <w:ind w:left="0" w:right="0" w:firstLine="142"/>
        <w:jc w:val="left"/>
        <w:rPr>
          <w:color w:val="auto"/>
          <w:szCs w:val="24"/>
        </w:rPr>
      </w:pPr>
    </w:p>
    <w:p w14:paraId="0B444AFF" w14:textId="77777777" w:rsidR="003939E6" w:rsidRPr="006403CC" w:rsidRDefault="0083007E" w:rsidP="006403CC">
      <w:pPr>
        <w:spacing w:after="0" w:line="240" w:lineRule="auto"/>
        <w:ind w:left="0" w:right="0" w:firstLine="0"/>
        <w:jc w:val="left"/>
        <w:rPr>
          <w:rFonts w:eastAsia="Calibri"/>
          <w:b/>
          <w:color w:val="auto"/>
          <w:szCs w:val="24"/>
          <w:lang w:eastAsia="en-US"/>
        </w:rPr>
      </w:pPr>
      <w:r w:rsidRPr="006403CC">
        <w:rPr>
          <w:rFonts w:eastAsia="Calibri"/>
          <w:b/>
          <w:color w:val="auto"/>
          <w:szCs w:val="24"/>
          <w:lang w:eastAsia="en-US"/>
        </w:rPr>
        <w:t xml:space="preserve">3.4 </w:t>
      </w:r>
      <w:r w:rsidR="003939E6" w:rsidRPr="006403CC">
        <w:rPr>
          <w:rFonts w:eastAsia="Calibri"/>
          <w:b/>
          <w:color w:val="auto"/>
          <w:szCs w:val="24"/>
          <w:lang w:eastAsia="en-US"/>
        </w:rPr>
        <w:t>Внеурочная деятельность.</w:t>
      </w:r>
    </w:p>
    <w:p w14:paraId="55FDDC98" w14:textId="77777777" w:rsidR="003939E6" w:rsidRPr="006403CC" w:rsidRDefault="003939E6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Внеурочная деятельность организована по всем направлениям в различных формах.</w:t>
      </w:r>
      <w:r w:rsidR="00F5772C" w:rsidRPr="006403CC">
        <w:rPr>
          <w:rFonts w:eastAsia="Calibri"/>
          <w:color w:val="auto"/>
          <w:szCs w:val="24"/>
          <w:lang w:eastAsia="en-US"/>
        </w:rPr>
        <w:t xml:space="preserve"> </w:t>
      </w:r>
      <w:r w:rsidRPr="006403CC">
        <w:rPr>
          <w:rFonts w:eastAsia="Calibri"/>
          <w:color w:val="auto"/>
          <w:szCs w:val="24"/>
          <w:lang w:eastAsia="en-US"/>
        </w:rPr>
        <w:t xml:space="preserve"> Это и  в виде кружковой работы и календарно-событийных мероприятий.</w:t>
      </w:r>
    </w:p>
    <w:p w14:paraId="0704A9C2" w14:textId="77777777" w:rsidR="003939E6" w:rsidRPr="006403CC" w:rsidRDefault="003939E6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Выбор направлений внеурочной деятельности осуществлен на основании опроса обучающихся и родителей, возможностей организации.</w:t>
      </w:r>
    </w:p>
    <w:p w14:paraId="58F13897" w14:textId="77777777" w:rsidR="003939E6" w:rsidRPr="006403CC" w:rsidRDefault="003939E6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Дополнительное образование реализовывалось в рамках сетевого взаимодействия с учреждениями дополнительного образования города Сортавала (художественной и физкультурно-спортивной направленности). </w:t>
      </w:r>
    </w:p>
    <w:p w14:paraId="3914CCC7" w14:textId="77777777" w:rsidR="0083007E" w:rsidRPr="006403CC" w:rsidRDefault="0083007E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</w:p>
    <w:p w14:paraId="6E00B28D" w14:textId="77777777" w:rsidR="0083007E" w:rsidRPr="006403CC" w:rsidRDefault="0083007E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lastRenderedPageBreak/>
        <w:t>3.5    Социализация выпускников.</w:t>
      </w:r>
    </w:p>
    <w:p w14:paraId="2BCEB745" w14:textId="77777777" w:rsidR="0083007E" w:rsidRPr="006403CC" w:rsidRDefault="0083007E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        Процент поступающих в средние специальные учреждения остается стабильным (80- 90%). Выбору профессии предшествует работа по профориентации, позволяющая выявить склонности, возможности, интересы учащихся, дающая представление о разнообразном мире. Это и знакомство с учебными заведениями города и республики, работа с Центром занятости, участие в конкурсах профориентационной направленности, знакомство с профессиями родителей.</w:t>
      </w:r>
    </w:p>
    <w:p w14:paraId="3459A936" w14:textId="77777777" w:rsidR="003939E6" w:rsidRPr="006403CC" w:rsidRDefault="003939E6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</w:p>
    <w:p w14:paraId="6EBD399B" w14:textId="77777777" w:rsidR="00ED4D13" w:rsidRPr="006403CC" w:rsidRDefault="00490271" w:rsidP="006403CC">
      <w:pPr>
        <w:spacing w:after="0" w:line="240" w:lineRule="auto"/>
        <w:ind w:left="0" w:right="0" w:firstLine="0"/>
        <w:jc w:val="left"/>
        <w:rPr>
          <w:rFonts w:eastAsia="Calibri"/>
          <w:b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 </w:t>
      </w:r>
      <w:r w:rsidR="00630CBA" w:rsidRPr="006403CC">
        <w:rPr>
          <w:rFonts w:eastAsia="Calibri"/>
          <w:color w:val="auto"/>
          <w:szCs w:val="24"/>
          <w:lang w:eastAsia="en-US"/>
        </w:rPr>
        <w:t>3.6</w:t>
      </w:r>
      <w:r w:rsidRPr="006403CC">
        <w:rPr>
          <w:rFonts w:eastAsia="Calibri"/>
          <w:color w:val="auto"/>
          <w:szCs w:val="24"/>
          <w:lang w:eastAsia="en-US"/>
        </w:rPr>
        <w:t xml:space="preserve">  </w:t>
      </w:r>
      <w:r w:rsidR="00ED4D13" w:rsidRPr="006403CC">
        <w:rPr>
          <w:rFonts w:eastAsia="Calibri"/>
          <w:b/>
          <w:color w:val="auto"/>
          <w:szCs w:val="24"/>
          <w:lang w:eastAsia="en-US"/>
        </w:rPr>
        <w:t>Оценка кадрового обеспечения</w:t>
      </w:r>
    </w:p>
    <w:p w14:paraId="6C57E9F7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В Школе работают 13 педагогов, 2 воспитателя дошкольной группы  и 2 совместителя.  </w:t>
      </w:r>
      <w:r w:rsidR="00A722AB" w:rsidRPr="006403CC">
        <w:rPr>
          <w:rFonts w:eastAsia="Calibri"/>
          <w:color w:val="auto"/>
          <w:szCs w:val="24"/>
          <w:lang w:eastAsia="en-US"/>
        </w:rPr>
        <w:t xml:space="preserve">Из них </w:t>
      </w:r>
      <w:r w:rsidRPr="006403CC">
        <w:rPr>
          <w:rFonts w:eastAsia="Calibri"/>
          <w:color w:val="auto"/>
          <w:szCs w:val="24"/>
          <w:lang w:eastAsia="en-US"/>
        </w:rPr>
        <w:t xml:space="preserve"> 9 человек имеют высшее педагогическое образование; 7 чел. среднее профессиональное педагогическое образование, 1 чел.  среднее специальное образование</w:t>
      </w:r>
      <w:r w:rsidR="00A722AB" w:rsidRPr="006403CC">
        <w:rPr>
          <w:rFonts w:eastAsia="Calibri"/>
          <w:color w:val="auto"/>
          <w:szCs w:val="24"/>
          <w:lang w:eastAsia="en-US"/>
        </w:rPr>
        <w:t>:</w:t>
      </w:r>
      <w:r w:rsidRPr="006403CC">
        <w:rPr>
          <w:rFonts w:eastAsia="Calibri"/>
          <w:color w:val="auto"/>
          <w:szCs w:val="24"/>
          <w:lang w:eastAsia="en-US"/>
        </w:rPr>
        <w:t>. 3 чел. имеют  первую квалификационную категорию, остальные аттестованы на соответствие занимаемой должности. В целях повышения качества образовательной деятельности в школе проводится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развитии, в соответствии потребностями Школы и требованиями действующего законодательства.</w:t>
      </w:r>
    </w:p>
    <w:p w14:paraId="03B78FE9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Основные принципы кадровой политики направлены:</w:t>
      </w:r>
    </w:p>
    <w:p w14:paraId="341895C4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на сохранение, укрепление и развитие кадрового потенциала;</w:t>
      </w:r>
    </w:p>
    <w:p w14:paraId="2E365BEB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создание квалифицированного коллектива, способного работать в современных условиях;</w:t>
      </w:r>
    </w:p>
    <w:p w14:paraId="7671066F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повышения уровня квалификации персонала.</w:t>
      </w:r>
    </w:p>
    <w:p w14:paraId="6910B5C6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</w:r>
    </w:p>
    <w:p w14:paraId="411A6B09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14:paraId="2D8906A5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кадровый потенциал Школы динамично развивается на основе целенаправленной работы по </w:t>
      </w:r>
      <w:hyperlink r:id="rId9" w:anchor="/document/16/4019/" w:history="1">
        <w:r w:rsidRPr="006403CC">
          <w:rPr>
            <w:rFonts w:eastAsia="Calibri"/>
            <w:color w:val="auto"/>
            <w:szCs w:val="24"/>
            <w:lang w:eastAsia="en-US"/>
          </w:rPr>
          <w:t>повышению квалификации педагогов</w:t>
        </w:r>
      </w:hyperlink>
      <w:r w:rsidRPr="006403CC">
        <w:rPr>
          <w:rFonts w:eastAsia="Calibri"/>
          <w:color w:val="auto"/>
          <w:szCs w:val="24"/>
          <w:lang w:eastAsia="en-US"/>
        </w:rPr>
        <w:t>.</w:t>
      </w:r>
    </w:p>
    <w:p w14:paraId="7CD0C1A1" w14:textId="77777777" w:rsidR="00A722AB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color w:val="auto"/>
          <w:szCs w:val="24"/>
        </w:rPr>
        <w:t>100 процентов педагогов школы освоили онлайн-сервисы, начали применять современные образовательные технологии, цифровые образовательные ресурсы, вести электронные формы документации, в том числе электронный журнал и дневники учеников. Активно педагоги школы образовательными платформами. Наиболее популярными образовательными платформами и вспомогательными сервисами стали: «</w:t>
      </w:r>
      <w:proofErr w:type="spellStart"/>
      <w:r w:rsidRPr="006403CC">
        <w:rPr>
          <w:color w:val="auto"/>
          <w:szCs w:val="24"/>
        </w:rPr>
        <w:t>Дневник.ру</w:t>
      </w:r>
      <w:proofErr w:type="spellEnd"/>
      <w:r w:rsidRPr="006403CC">
        <w:rPr>
          <w:color w:val="auto"/>
          <w:szCs w:val="24"/>
        </w:rPr>
        <w:t xml:space="preserve">», РЭШ, </w:t>
      </w:r>
    </w:p>
    <w:p w14:paraId="6FA12796" w14:textId="77777777" w:rsidR="00EB1EB3" w:rsidRPr="006403CC" w:rsidRDefault="00EB1EB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</w:p>
    <w:p w14:paraId="14788720" w14:textId="77777777" w:rsidR="00EB1EB3" w:rsidRPr="006403CC" w:rsidRDefault="00EB1EB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 Слабые стороны </w:t>
      </w:r>
      <w:r w:rsidR="00A722AB" w:rsidRPr="006403CC">
        <w:rPr>
          <w:rFonts w:eastAsia="Calibri"/>
          <w:color w:val="auto"/>
          <w:szCs w:val="24"/>
          <w:lang w:eastAsia="en-US"/>
        </w:rPr>
        <w:t xml:space="preserve"> </w:t>
      </w:r>
    </w:p>
    <w:p w14:paraId="6EE4A42C" w14:textId="77777777" w:rsidR="00EB1EB3" w:rsidRPr="006403CC" w:rsidRDefault="00EB1EB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Большинство учителей работает с перегрузкой (учителя начальных классов, ведут в старших ИЗО, музыку. </w:t>
      </w:r>
      <w:proofErr w:type="spellStart"/>
      <w:r w:rsidRPr="006403CC">
        <w:rPr>
          <w:rFonts w:eastAsia="Calibri"/>
          <w:color w:val="auto"/>
          <w:szCs w:val="24"/>
          <w:lang w:eastAsia="en-US"/>
        </w:rPr>
        <w:t>Физ</w:t>
      </w:r>
      <w:proofErr w:type="spellEnd"/>
      <w:r w:rsidRPr="006403CC">
        <w:rPr>
          <w:rFonts w:eastAsia="Calibri"/>
          <w:color w:val="auto"/>
          <w:szCs w:val="24"/>
          <w:lang w:eastAsia="en-US"/>
        </w:rPr>
        <w:t xml:space="preserve"> культуру), что </w:t>
      </w:r>
      <w:r w:rsidRPr="006403CC">
        <w:rPr>
          <w:color w:val="auto"/>
          <w:szCs w:val="24"/>
        </w:rPr>
        <w:t xml:space="preserve"> </w:t>
      </w:r>
      <w:r w:rsidRPr="006403CC">
        <w:rPr>
          <w:rFonts w:eastAsia="Calibri"/>
          <w:color w:val="auto"/>
          <w:szCs w:val="24"/>
          <w:lang w:eastAsia="en-US"/>
        </w:rPr>
        <w:t xml:space="preserve">может привести к </w:t>
      </w:r>
      <w:proofErr w:type="spellStart"/>
      <w:r w:rsidRPr="006403CC">
        <w:rPr>
          <w:rFonts w:eastAsia="Calibri"/>
          <w:color w:val="auto"/>
          <w:szCs w:val="24"/>
          <w:lang w:eastAsia="en-US"/>
        </w:rPr>
        <w:t>ни</w:t>
      </w:r>
      <w:r w:rsidR="00A722AB" w:rsidRPr="006403CC">
        <w:rPr>
          <w:rFonts w:eastAsia="Calibri"/>
          <w:color w:val="auto"/>
          <w:szCs w:val="24"/>
          <w:lang w:eastAsia="en-US"/>
        </w:rPr>
        <w:t>жению</w:t>
      </w:r>
      <w:proofErr w:type="spellEnd"/>
      <w:r w:rsidRPr="006403CC">
        <w:rPr>
          <w:rFonts w:eastAsia="Calibri"/>
          <w:color w:val="auto"/>
          <w:szCs w:val="24"/>
          <w:lang w:eastAsia="en-US"/>
        </w:rPr>
        <w:t xml:space="preserve"> качеств</w:t>
      </w:r>
      <w:r w:rsidR="00A722AB" w:rsidRPr="006403CC">
        <w:rPr>
          <w:rFonts w:eastAsia="Calibri"/>
          <w:color w:val="auto"/>
          <w:szCs w:val="24"/>
          <w:lang w:eastAsia="en-US"/>
        </w:rPr>
        <w:t>а</w:t>
      </w:r>
      <w:r w:rsidRPr="006403CC">
        <w:rPr>
          <w:rFonts w:eastAsia="Calibri"/>
          <w:color w:val="auto"/>
          <w:szCs w:val="24"/>
          <w:lang w:eastAsia="en-US"/>
        </w:rPr>
        <w:t xml:space="preserve"> труда.</w:t>
      </w:r>
    </w:p>
    <w:p w14:paraId="547B2C1C" w14:textId="77777777" w:rsidR="00EB1EB3" w:rsidRPr="006403CC" w:rsidRDefault="00EB1EB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Нежелание участия в различных конкурсах мастерства, делиться опытом, участвовать в проектах </w:t>
      </w:r>
    </w:p>
    <w:p w14:paraId="14581F64" w14:textId="77777777" w:rsidR="00F8526C" w:rsidRPr="006403CC" w:rsidRDefault="00F8526C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 Недостаточное </w:t>
      </w:r>
      <w:proofErr w:type="spellStart"/>
      <w:r w:rsidRPr="006403CC">
        <w:rPr>
          <w:rFonts w:eastAsia="Calibri"/>
          <w:color w:val="auto"/>
          <w:szCs w:val="24"/>
          <w:lang w:eastAsia="en-US"/>
        </w:rPr>
        <w:t>взаимопосещение</w:t>
      </w:r>
      <w:proofErr w:type="spellEnd"/>
      <w:r w:rsidRPr="006403CC">
        <w:rPr>
          <w:rFonts w:eastAsia="Calibri"/>
          <w:color w:val="auto"/>
          <w:szCs w:val="24"/>
          <w:lang w:eastAsia="en-US"/>
        </w:rPr>
        <w:t xml:space="preserve"> уроков по причине занятости педагогов.</w:t>
      </w:r>
    </w:p>
    <w:p w14:paraId="13B9046A" w14:textId="77777777" w:rsidR="00A722AB" w:rsidRPr="006403CC" w:rsidRDefault="00A722AB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Мало молодых педагогов</w:t>
      </w:r>
    </w:p>
    <w:p w14:paraId="3BEB1C1E" w14:textId="77777777" w:rsidR="00A722AB" w:rsidRPr="006403CC" w:rsidRDefault="00A722AB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</w:p>
    <w:p w14:paraId="45A27AEC" w14:textId="77777777" w:rsidR="00EB1EB3" w:rsidRPr="006403CC" w:rsidRDefault="00EB1EB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В перспективе Снижение учебной нагрузки педагогов путём привлечения новых кадров. </w:t>
      </w:r>
    </w:p>
    <w:p w14:paraId="05528947" w14:textId="77777777" w:rsidR="00EB1EB3" w:rsidRPr="006403CC" w:rsidRDefault="00EB1EB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Создание системы поощрения педагогов  для повышения мотивации </w:t>
      </w:r>
    </w:p>
    <w:p w14:paraId="4A691E97" w14:textId="77777777" w:rsidR="00A722AB" w:rsidRPr="006403CC" w:rsidRDefault="00A722AB" w:rsidP="006403CC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</w:p>
    <w:p w14:paraId="3DC770BB" w14:textId="77777777" w:rsidR="00ED4D13" w:rsidRPr="006403CC" w:rsidRDefault="00630CBA" w:rsidP="006403CC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  <w:r w:rsidRPr="006403CC">
        <w:rPr>
          <w:rFonts w:eastAsia="Calibri"/>
          <w:b/>
          <w:color w:val="auto"/>
          <w:szCs w:val="24"/>
          <w:lang w:eastAsia="en-US"/>
        </w:rPr>
        <w:t xml:space="preserve">3.7 </w:t>
      </w:r>
      <w:r w:rsidR="00A722AB" w:rsidRPr="006403CC">
        <w:rPr>
          <w:rFonts w:eastAsia="Calibri"/>
          <w:b/>
          <w:color w:val="auto"/>
          <w:szCs w:val="24"/>
          <w:lang w:eastAsia="en-US"/>
        </w:rPr>
        <w:t>Оценка  и</w:t>
      </w:r>
      <w:r w:rsidR="004C0E3A" w:rsidRPr="006403CC">
        <w:rPr>
          <w:b/>
          <w:color w:val="auto"/>
          <w:szCs w:val="24"/>
        </w:rPr>
        <w:t>нформационны</w:t>
      </w:r>
      <w:r w:rsidR="00A722AB" w:rsidRPr="006403CC">
        <w:rPr>
          <w:b/>
          <w:color w:val="auto"/>
          <w:szCs w:val="24"/>
        </w:rPr>
        <w:t>х</w:t>
      </w:r>
      <w:r w:rsidR="004C0E3A" w:rsidRPr="006403CC">
        <w:rPr>
          <w:b/>
          <w:color w:val="auto"/>
          <w:szCs w:val="24"/>
        </w:rPr>
        <w:t xml:space="preserve"> ресурс</w:t>
      </w:r>
      <w:r w:rsidR="00A722AB" w:rsidRPr="006403CC">
        <w:rPr>
          <w:b/>
          <w:color w:val="auto"/>
          <w:szCs w:val="24"/>
        </w:rPr>
        <w:t>ов</w:t>
      </w:r>
    </w:p>
    <w:p w14:paraId="273C82A9" w14:textId="77777777" w:rsidR="00A722AB" w:rsidRPr="006403CC" w:rsidRDefault="00A722AB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</w:p>
    <w:p w14:paraId="576D673C" w14:textId="77777777" w:rsidR="001B7482" w:rsidRPr="006403CC" w:rsidRDefault="001B7482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Проведен интернет </w:t>
      </w:r>
    </w:p>
    <w:p w14:paraId="1B1E3A79" w14:textId="77777777" w:rsidR="00ED4D13" w:rsidRPr="006403CC" w:rsidRDefault="00A722AB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О</w:t>
      </w:r>
      <w:r w:rsidR="00ED4D13" w:rsidRPr="006403CC">
        <w:rPr>
          <w:rFonts w:eastAsia="Calibri"/>
          <w:color w:val="auto"/>
          <w:szCs w:val="24"/>
          <w:lang w:eastAsia="en-US"/>
        </w:rPr>
        <w:t>бъем библиотечного фонда – 4 235 единиц;</w:t>
      </w:r>
    </w:p>
    <w:p w14:paraId="71B5E6FB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proofErr w:type="spellStart"/>
      <w:r w:rsidRPr="006403CC">
        <w:rPr>
          <w:rFonts w:eastAsia="Calibri"/>
          <w:color w:val="auto"/>
          <w:szCs w:val="24"/>
          <w:lang w:eastAsia="en-US"/>
        </w:rPr>
        <w:t>книгообеспеченность</w:t>
      </w:r>
      <w:proofErr w:type="spellEnd"/>
      <w:r w:rsidRPr="006403CC">
        <w:rPr>
          <w:rFonts w:eastAsia="Calibri"/>
          <w:color w:val="auto"/>
          <w:szCs w:val="24"/>
          <w:lang w:eastAsia="en-US"/>
        </w:rPr>
        <w:t xml:space="preserve"> – 100 процентов;</w:t>
      </w:r>
    </w:p>
    <w:p w14:paraId="6A6B1FC5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lastRenderedPageBreak/>
        <w:t>объем учебного фонда – 1995 единиц.</w:t>
      </w:r>
    </w:p>
    <w:p w14:paraId="2AAEBAAF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Фонд библиотеки формируется за счет  средств республиканского бюджета.</w:t>
      </w:r>
    </w:p>
    <w:p w14:paraId="0C3C978E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Фонд библиотеки соответствует требованиям ФГОС, учебники фонда входят в федеральный перечень, утвержденный  </w:t>
      </w:r>
      <w:hyperlink r:id="rId10" w:anchor="/document/97/476512/" w:history="1">
        <w:r w:rsidRPr="006403CC">
          <w:rPr>
            <w:rFonts w:eastAsia="Calibri"/>
            <w:color w:val="auto"/>
            <w:szCs w:val="24"/>
            <w:lang w:eastAsia="en-US"/>
          </w:rPr>
          <w:t>приказом </w:t>
        </w:r>
        <w:proofErr w:type="spellStart"/>
        <w:r w:rsidRPr="006403CC">
          <w:rPr>
            <w:rFonts w:eastAsia="Calibri"/>
            <w:color w:val="auto"/>
            <w:szCs w:val="24"/>
            <w:lang w:eastAsia="en-US"/>
          </w:rPr>
          <w:t>Минпросвещения</w:t>
        </w:r>
        <w:proofErr w:type="spellEnd"/>
        <w:r w:rsidRPr="006403CC">
          <w:rPr>
            <w:rFonts w:eastAsia="Calibri"/>
            <w:color w:val="auto"/>
            <w:szCs w:val="24"/>
            <w:lang w:eastAsia="en-US"/>
          </w:rPr>
          <w:t xml:space="preserve"> России от 28.12.2018 № 345</w:t>
        </w:r>
      </w:hyperlink>
      <w:r w:rsidRPr="006403CC">
        <w:rPr>
          <w:rFonts w:eastAsia="Calibri"/>
          <w:color w:val="auto"/>
          <w:szCs w:val="24"/>
          <w:lang w:eastAsia="en-US"/>
        </w:rPr>
        <w:t>.</w:t>
      </w:r>
    </w:p>
    <w:p w14:paraId="0B8EDD1C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В библиотеке имеются электронные образовательные ресурсы – 240 дисков. Оснащенность библиотеки учебными пособиями достаточная. Отсутствует финансирование библиотеки на закупку периодических изданий и обновление фонда художественной литературы.</w:t>
      </w:r>
    </w:p>
    <w:p w14:paraId="02C52955" w14:textId="77777777" w:rsidR="001B7482" w:rsidRPr="006403CC" w:rsidRDefault="001B7482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Созданы условия для взаимодействия семьи и школы через единое информационное пространство школы: сайт, информационные стенды.  </w:t>
      </w:r>
    </w:p>
    <w:p w14:paraId="60CF5128" w14:textId="77777777" w:rsidR="001B7482" w:rsidRPr="006403CC" w:rsidRDefault="001B7482" w:rsidP="006403CC">
      <w:pPr>
        <w:spacing w:after="0" w:line="240" w:lineRule="auto"/>
        <w:ind w:left="0" w:right="0" w:firstLine="0"/>
        <w:jc w:val="left"/>
        <w:rPr>
          <w:rFonts w:eastAsia="Calibri"/>
          <w:b/>
          <w:color w:val="auto"/>
          <w:szCs w:val="24"/>
          <w:lang w:eastAsia="en-US"/>
        </w:rPr>
      </w:pPr>
    </w:p>
    <w:p w14:paraId="0C695CFA" w14:textId="77777777" w:rsidR="001B7482" w:rsidRPr="006403CC" w:rsidRDefault="001B7482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Слабые стороны</w:t>
      </w:r>
    </w:p>
    <w:p w14:paraId="4120AD73" w14:textId="77777777" w:rsidR="001B7482" w:rsidRPr="006403CC" w:rsidRDefault="001B7482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Недостаточное участие педагогов, родителей и школьников в  предоставлении </w:t>
      </w:r>
    </w:p>
    <w:p w14:paraId="1DAAEB52" w14:textId="77777777" w:rsidR="00F8526C" w:rsidRPr="006403CC" w:rsidRDefault="001B7482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информации </w:t>
      </w:r>
      <w:r w:rsidR="00A722AB" w:rsidRPr="006403CC">
        <w:rPr>
          <w:rFonts w:eastAsia="Calibri"/>
          <w:color w:val="auto"/>
          <w:szCs w:val="24"/>
          <w:lang w:eastAsia="en-US"/>
        </w:rPr>
        <w:t xml:space="preserve"> </w:t>
      </w:r>
      <w:r w:rsidRPr="006403CC">
        <w:rPr>
          <w:rFonts w:eastAsia="Calibri"/>
          <w:color w:val="auto"/>
          <w:szCs w:val="24"/>
          <w:lang w:eastAsia="en-US"/>
        </w:rPr>
        <w:t>для школьного сайта.</w:t>
      </w:r>
    </w:p>
    <w:p w14:paraId="41127AC3" w14:textId="77777777" w:rsidR="00A722AB" w:rsidRPr="006403CC" w:rsidRDefault="00A722AB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</w:p>
    <w:p w14:paraId="7CFC59BC" w14:textId="77777777" w:rsidR="00F8526C" w:rsidRPr="006403CC" w:rsidRDefault="00F8526C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В перспективе </w:t>
      </w:r>
      <w:r w:rsidR="001B7482" w:rsidRPr="006403CC">
        <w:rPr>
          <w:rFonts w:eastAsia="Calibri"/>
          <w:color w:val="auto"/>
          <w:szCs w:val="24"/>
          <w:lang w:eastAsia="en-US"/>
        </w:rPr>
        <w:t>.</w:t>
      </w:r>
      <w:r w:rsidRPr="006403CC">
        <w:rPr>
          <w:color w:val="auto"/>
          <w:szCs w:val="24"/>
        </w:rPr>
        <w:t xml:space="preserve"> </w:t>
      </w:r>
      <w:r w:rsidRPr="006403CC">
        <w:rPr>
          <w:rFonts w:eastAsia="Calibri"/>
          <w:color w:val="auto"/>
          <w:szCs w:val="24"/>
          <w:lang w:eastAsia="en-US"/>
        </w:rPr>
        <w:t xml:space="preserve">Создание условий для взаимодействия семьи и школы через единое информационное пространство школы. </w:t>
      </w:r>
    </w:p>
    <w:p w14:paraId="780B8BC3" w14:textId="77777777" w:rsidR="001B7482" w:rsidRPr="006403CC" w:rsidRDefault="00F8526C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Распространение и обобщение опыта учителей через участие в научно - методических и научно практических семинарах, конференциях, в Интернет- формах. </w:t>
      </w:r>
      <w:r w:rsidR="001B7482" w:rsidRPr="006403CC">
        <w:rPr>
          <w:rFonts w:eastAsia="Calibri"/>
          <w:color w:val="auto"/>
          <w:szCs w:val="24"/>
          <w:lang w:eastAsia="en-US"/>
        </w:rPr>
        <w:t xml:space="preserve">  </w:t>
      </w:r>
    </w:p>
    <w:p w14:paraId="6DFDAB74" w14:textId="77777777" w:rsidR="001B7482" w:rsidRPr="006403CC" w:rsidRDefault="001B7482" w:rsidP="006403CC">
      <w:pPr>
        <w:spacing w:after="0" w:line="240" w:lineRule="auto"/>
        <w:ind w:left="0" w:right="0" w:firstLine="0"/>
        <w:jc w:val="left"/>
        <w:rPr>
          <w:rFonts w:eastAsia="Calibri"/>
          <w:b/>
          <w:color w:val="auto"/>
          <w:szCs w:val="24"/>
          <w:lang w:eastAsia="en-US"/>
        </w:rPr>
      </w:pPr>
    </w:p>
    <w:p w14:paraId="37A76578" w14:textId="77777777" w:rsidR="001B7482" w:rsidRPr="006403CC" w:rsidRDefault="001B7482" w:rsidP="006403CC">
      <w:pPr>
        <w:spacing w:after="0" w:line="240" w:lineRule="auto"/>
        <w:ind w:left="0" w:right="0" w:firstLine="0"/>
        <w:jc w:val="left"/>
        <w:rPr>
          <w:rFonts w:eastAsia="Calibri"/>
          <w:b/>
          <w:color w:val="auto"/>
          <w:szCs w:val="24"/>
          <w:lang w:eastAsia="en-US"/>
        </w:rPr>
      </w:pPr>
    </w:p>
    <w:p w14:paraId="2BEC8ED4" w14:textId="77777777" w:rsidR="00ED4D13" w:rsidRPr="006403CC" w:rsidRDefault="00630CBA" w:rsidP="006403CC">
      <w:pPr>
        <w:spacing w:after="0" w:line="240" w:lineRule="auto"/>
        <w:ind w:left="0" w:right="0" w:firstLine="0"/>
        <w:jc w:val="left"/>
        <w:rPr>
          <w:rFonts w:eastAsia="Calibri"/>
          <w:b/>
          <w:color w:val="auto"/>
          <w:szCs w:val="24"/>
          <w:lang w:eastAsia="en-US"/>
        </w:rPr>
      </w:pPr>
      <w:r w:rsidRPr="006403CC">
        <w:rPr>
          <w:rFonts w:eastAsia="Calibri"/>
          <w:b/>
          <w:color w:val="auto"/>
          <w:szCs w:val="24"/>
          <w:lang w:eastAsia="en-US"/>
        </w:rPr>
        <w:t xml:space="preserve">3.8 </w:t>
      </w:r>
      <w:r w:rsidR="00ED4D13" w:rsidRPr="006403CC">
        <w:rPr>
          <w:rFonts w:eastAsia="Calibri"/>
          <w:b/>
          <w:color w:val="auto"/>
          <w:szCs w:val="24"/>
          <w:lang w:eastAsia="en-US"/>
        </w:rPr>
        <w:t>Оценка материально-технической базы</w:t>
      </w:r>
    </w:p>
    <w:p w14:paraId="2D301383" w14:textId="77777777" w:rsidR="003D6358" w:rsidRPr="006403CC" w:rsidRDefault="003D6358" w:rsidP="006403CC">
      <w:pPr>
        <w:spacing w:after="0" w:line="240" w:lineRule="auto"/>
        <w:ind w:left="0" w:right="0" w:firstLine="0"/>
        <w:jc w:val="left"/>
        <w:rPr>
          <w:rFonts w:eastAsia="Calibri"/>
          <w:b/>
          <w:color w:val="auto"/>
          <w:szCs w:val="24"/>
          <w:lang w:eastAsia="en-US"/>
        </w:rPr>
      </w:pPr>
    </w:p>
    <w:p w14:paraId="286960C8" w14:textId="77777777" w:rsidR="003D6358" w:rsidRPr="006403CC" w:rsidRDefault="003D6358" w:rsidP="006403CC">
      <w:pPr>
        <w:pStyle w:val="a5"/>
      </w:pPr>
      <w:r w:rsidRPr="006403CC">
        <w:t xml:space="preserve">Школа имеет все необходимые помещения для реализации учебных программ. Однако оснащение лабораторий кабинета химии приборами и химическими реактивами недостаточно. </w:t>
      </w:r>
    </w:p>
    <w:p w14:paraId="6DB2AA7A" w14:textId="77777777" w:rsidR="003D6358" w:rsidRPr="006403CC" w:rsidRDefault="003D6358" w:rsidP="006403CC">
      <w:pPr>
        <w:spacing w:after="0" w:line="240" w:lineRule="auto"/>
        <w:ind w:left="0" w:right="0" w:firstLine="0"/>
        <w:jc w:val="left"/>
        <w:rPr>
          <w:rFonts w:eastAsia="Calibri"/>
          <w:b/>
          <w:color w:val="auto"/>
          <w:szCs w:val="24"/>
          <w:lang w:eastAsia="en-US"/>
        </w:rPr>
      </w:pPr>
    </w:p>
    <w:p w14:paraId="753D335C" w14:textId="77777777" w:rsidR="003D6358" w:rsidRPr="006403CC" w:rsidRDefault="003D6358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 xml:space="preserve">Материально-техническое обеспечение Школы позволяет реализовывать в полной мере  образовательные программы. В Школе оборудованы 9 учебных кабинетов, все они оснащены современной мультимедийной техникой, 2 помещения перепрофилированы под занятия спортом и физической культурой. Для дошкольной группы выделены отдельные площади для организации образовательного процесса (групповая, спальная, буфетная, туалетная комнаты, приемная) с отдельным входом. </w:t>
      </w:r>
    </w:p>
    <w:p w14:paraId="357866BC" w14:textId="77777777" w:rsidR="003D6358" w:rsidRPr="006403CC" w:rsidRDefault="003D6358" w:rsidP="006403CC">
      <w:pPr>
        <w:pStyle w:val="a5"/>
      </w:pPr>
    </w:p>
    <w:p w14:paraId="670A1B8D" w14:textId="77777777" w:rsidR="003D6358" w:rsidRPr="006403CC" w:rsidRDefault="003D6358" w:rsidP="006403CC">
      <w:pPr>
        <w:pStyle w:val="a5"/>
      </w:pPr>
      <w:r w:rsidRPr="006403CC">
        <w:t>Оборудование кабинета географии полностью соответствует обязательным требованиям.</w:t>
      </w:r>
    </w:p>
    <w:p w14:paraId="09CFE796" w14:textId="77777777" w:rsidR="003D6358" w:rsidRPr="006403CC" w:rsidRDefault="003D6358" w:rsidP="006403CC">
      <w:pPr>
        <w:pStyle w:val="a5"/>
      </w:pPr>
      <w:r w:rsidRPr="006403CC">
        <w:t xml:space="preserve">В школе оборудован компьютерный класс, оснащённость которого соответствует обязательным требованиям. </w:t>
      </w:r>
    </w:p>
    <w:p w14:paraId="07F42689" w14:textId="77777777" w:rsidR="003D6358" w:rsidRPr="006403CC" w:rsidRDefault="003D6358" w:rsidP="006403CC">
      <w:pPr>
        <w:pStyle w:val="a5"/>
      </w:pPr>
      <w:r w:rsidRPr="006403CC">
        <w:t>Лингафонный кабинет – отсутствует.</w:t>
      </w:r>
    </w:p>
    <w:p w14:paraId="3C76FC5C" w14:textId="77777777" w:rsidR="003D6358" w:rsidRPr="006403CC" w:rsidRDefault="003D6358" w:rsidP="006403CC">
      <w:pPr>
        <w:pStyle w:val="a5"/>
      </w:pPr>
      <w:r w:rsidRPr="006403CC">
        <w:t>Оснащение учебных мастерских и кабинета технологии соответствует обязательным требованиям.</w:t>
      </w:r>
    </w:p>
    <w:p w14:paraId="3BBC1DCE" w14:textId="77777777" w:rsidR="003D6358" w:rsidRPr="006403CC" w:rsidRDefault="003D6358" w:rsidP="006403CC">
      <w:pPr>
        <w:pStyle w:val="a5"/>
      </w:pPr>
      <w:r w:rsidRPr="006403CC">
        <w:t>Оборудование остальных кабинетов соответствует обязательным требованиям.</w:t>
      </w:r>
    </w:p>
    <w:p w14:paraId="3AD02D25" w14:textId="77777777" w:rsidR="003D6358" w:rsidRPr="006403CC" w:rsidRDefault="003D6358" w:rsidP="006403CC">
      <w:pPr>
        <w:pStyle w:val="a5"/>
      </w:pPr>
      <w:r w:rsidRPr="006403CC">
        <w:t>В школе имеется  библиотека.</w:t>
      </w:r>
    </w:p>
    <w:p w14:paraId="5F60BEF4" w14:textId="77777777" w:rsidR="003D6358" w:rsidRPr="006403CC" w:rsidRDefault="003D6358" w:rsidP="006403CC">
      <w:pPr>
        <w:pStyle w:val="a5"/>
      </w:pPr>
      <w:r w:rsidRPr="006403CC">
        <w:t>Школа расположена в здании бывшего детского сада, поэтому спортивный зал совмещен с актовым.</w:t>
      </w:r>
    </w:p>
    <w:p w14:paraId="1D8A80AB" w14:textId="77777777" w:rsidR="003D6358" w:rsidRPr="006403CC" w:rsidRDefault="003D6358" w:rsidP="006403CC">
      <w:pPr>
        <w:pStyle w:val="a5"/>
      </w:pPr>
      <w:r w:rsidRPr="006403CC">
        <w:t>В школе  спортивный зал приспособленный,  имеется  спортивная площадка, две игровые площадки детского сада, имеется возможность пользования общепоселковым  стадионом.</w:t>
      </w:r>
    </w:p>
    <w:p w14:paraId="6576D46B" w14:textId="77777777" w:rsidR="003D6358" w:rsidRPr="006403CC" w:rsidRDefault="003D6358" w:rsidP="006403CC">
      <w:pPr>
        <w:pStyle w:val="a5"/>
      </w:pPr>
      <w:r w:rsidRPr="006403CC">
        <w:t>Материально-техническая база ОУ по возможности пополняется как в части организации учебного процесса, так в части организации воспитательной и спортивной работы.</w:t>
      </w:r>
    </w:p>
    <w:p w14:paraId="1AC004D5" w14:textId="77777777" w:rsidR="003D6358" w:rsidRPr="006403CC" w:rsidRDefault="003D6358" w:rsidP="006403CC">
      <w:pPr>
        <w:pStyle w:val="a5"/>
      </w:pPr>
      <w:r w:rsidRPr="006403CC">
        <w:t>В школе имеется вся необходимая учебно-методическая документация.</w:t>
      </w:r>
    </w:p>
    <w:p w14:paraId="538631CD" w14:textId="77777777" w:rsidR="003D6358" w:rsidRPr="006403CC" w:rsidRDefault="003D6358" w:rsidP="006403CC">
      <w:pPr>
        <w:pStyle w:val="a5"/>
      </w:pPr>
      <w:r w:rsidRPr="006403CC">
        <w:t>Школьная библиотека укомплектована  печатными информационно-образовательными ресурсами:</w:t>
      </w:r>
    </w:p>
    <w:p w14:paraId="5E3157D1" w14:textId="77777777" w:rsidR="003D6358" w:rsidRPr="006403CC" w:rsidRDefault="003D6358" w:rsidP="006403CC">
      <w:pPr>
        <w:pStyle w:val="a3"/>
        <w:numPr>
          <w:ilvl w:val="0"/>
          <w:numId w:val="6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Учебники;</w:t>
      </w:r>
    </w:p>
    <w:p w14:paraId="2602DEAB" w14:textId="77777777" w:rsidR="003D6358" w:rsidRPr="006403CC" w:rsidRDefault="003D6358" w:rsidP="006403CC">
      <w:pPr>
        <w:pStyle w:val="a3"/>
        <w:numPr>
          <w:ilvl w:val="0"/>
          <w:numId w:val="6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>Учебно-методическая литература;</w:t>
      </w:r>
    </w:p>
    <w:p w14:paraId="5725159E" w14:textId="77777777" w:rsidR="003D6358" w:rsidRPr="006403CC" w:rsidRDefault="003D6358" w:rsidP="006403CC">
      <w:pPr>
        <w:pStyle w:val="a3"/>
        <w:numPr>
          <w:ilvl w:val="0"/>
          <w:numId w:val="6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Детской художественной литературой;</w:t>
      </w:r>
    </w:p>
    <w:p w14:paraId="44BB43E3" w14:textId="77777777" w:rsidR="003D6358" w:rsidRPr="006403CC" w:rsidRDefault="003D6358" w:rsidP="006403CC">
      <w:pPr>
        <w:pStyle w:val="a3"/>
        <w:numPr>
          <w:ilvl w:val="0"/>
          <w:numId w:val="6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Научно-популярной литературой;</w:t>
      </w:r>
    </w:p>
    <w:p w14:paraId="5F282E1C" w14:textId="77777777" w:rsidR="003D6358" w:rsidRPr="006403CC" w:rsidRDefault="003D6358" w:rsidP="006403CC">
      <w:pPr>
        <w:pStyle w:val="a3"/>
        <w:numPr>
          <w:ilvl w:val="0"/>
          <w:numId w:val="6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Справочно-библиографической литературой.</w:t>
      </w:r>
    </w:p>
    <w:p w14:paraId="237DCF6D" w14:textId="77777777" w:rsidR="003D6358" w:rsidRPr="006403CC" w:rsidRDefault="003D6358" w:rsidP="006403CC">
      <w:pPr>
        <w:pStyle w:val="a5"/>
      </w:pPr>
    </w:p>
    <w:p w14:paraId="2C8B479D" w14:textId="77777777" w:rsidR="003D6358" w:rsidRPr="006403CC" w:rsidRDefault="003D6358" w:rsidP="006403CC">
      <w:pPr>
        <w:pStyle w:val="a5"/>
      </w:pPr>
      <w:r w:rsidRPr="006403CC">
        <w:t xml:space="preserve">Все учебные кабинеты  оснащены компьютерами, мультимедийными проекторами. Информационные технологии активно внедряются  в образовательный процесс. </w:t>
      </w:r>
    </w:p>
    <w:p w14:paraId="764722A8" w14:textId="77777777" w:rsidR="003D6358" w:rsidRPr="006403CC" w:rsidRDefault="003D6358" w:rsidP="006403CC">
      <w:pPr>
        <w:pStyle w:val="a5"/>
      </w:pPr>
      <w:r w:rsidRPr="006403CC">
        <w:t xml:space="preserve">В учреждении создан школьный сайт </w:t>
      </w:r>
      <w:hyperlink r:id="rId11" w:history="1">
        <w:r w:rsidRPr="006403CC">
          <w:rPr>
            <w:rStyle w:val="a6"/>
            <w:b/>
            <w:color w:val="auto"/>
          </w:rPr>
          <w:t>http://</w:t>
        </w:r>
        <w:proofErr w:type="spellStart"/>
        <w:r w:rsidRPr="006403CC">
          <w:rPr>
            <w:rStyle w:val="a6"/>
            <w:b/>
            <w:color w:val="auto"/>
            <w:lang w:val="en-US"/>
          </w:rPr>
          <w:t>tuoksaschool</w:t>
        </w:r>
        <w:proofErr w:type="spellEnd"/>
        <w:r w:rsidRPr="006403CC">
          <w:rPr>
            <w:rStyle w:val="a6"/>
            <w:b/>
            <w:color w:val="auto"/>
          </w:rPr>
          <w:t>.</w:t>
        </w:r>
        <w:proofErr w:type="spellStart"/>
        <w:r w:rsidRPr="006403CC">
          <w:rPr>
            <w:rStyle w:val="a6"/>
            <w:b/>
            <w:color w:val="auto"/>
          </w:rPr>
          <w:t>ucoz</w:t>
        </w:r>
        <w:proofErr w:type="spellEnd"/>
        <w:r w:rsidRPr="006403CC">
          <w:rPr>
            <w:rStyle w:val="a6"/>
            <w:b/>
            <w:color w:val="auto"/>
          </w:rPr>
          <w:t>.</w:t>
        </w:r>
        <w:proofErr w:type="spellStart"/>
        <w:r w:rsidRPr="006403CC">
          <w:rPr>
            <w:rStyle w:val="a6"/>
            <w:b/>
            <w:color w:val="auto"/>
            <w:lang w:val="en-US"/>
          </w:rPr>
          <w:t>ru</w:t>
        </w:r>
        <w:proofErr w:type="spellEnd"/>
        <w:r w:rsidRPr="006403CC">
          <w:rPr>
            <w:rStyle w:val="a6"/>
            <w:b/>
            <w:color w:val="auto"/>
          </w:rPr>
          <w:t>/</w:t>
        </w:r>
      </w:hyperlink>
      <w:r w:rsidRPr="006403CC">
        <w:t xml:space="preserve"> Сайт постоянно пополняется новой информацией о событиях в школе и вокруг нас. На сайте школы  опубликованы </w:t>
      </w:r>
      <w:proofErr w:type="spellStart"/>
      <w:r w:rsidRPr="006403CC">
        <w:t>правоустанавливаюшие</w:t>
      </w:r>
      <w:proofErr w:type="spellEnd"/>
      <w:r w:rsidRPr="006403CC">
        <w:t xml:space="preserve"> документы школы, контактная информация, представлены различные события школьной жизни, официальная информация, расписание, информация о педагогическом коллективе и др.  </w:t>
      </w:r>
    </w:p>
    <w:p w14:paraId="220971F5" w14:textId="77777777" w:rsidR="003D6358" w:rsidRPr="006403CC" w:rsidRDefault="003D6358" w:rsidP="006403CC">
      <w:pPr>
        <w:pStyle w:val="a5"/>
        <w:rPr>
          <w:b/>
        </w:rPr>
      </w:pPr>
      <w:r w:rsidRPr="006403CC">
        <w:t xml:space="preserve">Школа активно использует адрес электронной почты </w:t>
      </w:r>
      <w:hyperlink r:id="rId12" w:history="1">
        <w:r w:rsidRPr="006403CC">
          <w:rPr>
            <w:rStyle w:val="a6"/>
            <w:b/>
            <w:color w:val="auto"/>
            <w:lang w:val="en-US"/>
          </w:rPr>
          <w:t>tuoks</w:t>
        </w:r>
        <w:r w:rsidRPr="006403CC">
          <w:rPr>
            <w:rStyle w:val="a6"/>
            <w:b/>
            <w:color w:val="auto"/>
          </w:rPr>
          <w:t>@yandex.ru</w:t>
        </w:r>
      </w:hyperlink>
    </w:p>
    <w:p w14:paraId="5F657F45" w14:textId="77777777" w:rsidR="003D6358" w:rsidRPr="006403CC" w:rsidRDefault="003D6358" w:rsidP="006403CC">
      <w:pPr>
        <w:pStyle w:val="a5"/>
      </w:pPr>
      <w:r w:rsidRPr="006403CC">
        <w:t>Многие воспитательные мероприятия в школе сопровождаются фото- и видеосъемкой. Информация о школьных мероприятиях размещается в разделах школьного сайта и сопровождается фоторепортажами и видео роликами</w:t>
      </w:r>
    </w:p>
    <w:p w14:paraId="53D06DE8" w14:textId="77777777" w:rsidR="003D6358" w:rsidRPr="006403CC" w:rsidRDefault="003D6358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Индивидуальная работа каждого учителя на сегодняшний день состоит из:</w:t>
      </w:r>
    </w:p>
    <w:p w14:paraId="7E153013" w14:textId="77777777" w:rsidR="003D6358" w:rsidRPr="006403CC" w:rsidRDefault="003D6358" w:rsidP="006403CC">
      <w:pPr>
        <w:pStyle w:val="a3"/>
        <w:numPr>
          <w:ilvl w:val="0"/>
          <w:numId w:val="5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Подготовки и показа мультимедийных демонстрационных материалов</w:t>
      </w:r>
    </w:p>
    <w:p w14:paraId="0DE23E18" w14:textId="77777777" w:rsidR="003D6358" w:rsidRPr="006403CC" w:rsidRDefault="003D6358" w:rsidP="006403CC">
      <w:pPr>
        <w:pStyle w:val="a3"/>
        <w:numPr>
          <w:ilvl w:val="0"/>
          <w:numId w:val="5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Электронной подготовки раздаточных материалов.</w:t>
      </w:r>
    </w:p>
    <w:p w14:paraId="3B74D57E" w14:textId="77777777" w:rsidR="003D6358" w:rsidRPr="006403CC" w:rsidRDefault="003D6358" w:rsidP="006403CC">
      <w:pPr>
        <w:pStyle w:val="a3"/>
        <w:numPr>
          <w:ilvl w:val="0"/>
          <w:numId w:val="5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Работы с различными обучающими программами и базами знаний.</w:t>
      </w:r>
    </w:p>
    <w:p w14:paraId="0C2F1426" w14:textId="77777777" w:rsidR="003D6358" w:rsidRPr="006403CC" w:rsidRDefault="003D6358" w:rsidP="006403CC">
      <w:pPr>
        <w:pStyle w:val="a3"/>
        <w:numPr>
          <w:ilvl w:val="0"/>
          <w:numId w:val="5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Проведении педагогических измерений с использованием ИКТ.</w:t>
      </w:r>
    </w:p>
    <w:p w14:paraId="0524B353" w14:textId="77777777" w:rsidR="003D6358" w:rsidRPr="006403CC" w:rsidRDefault="003D6358" w:rsidP="006403CC">
      <w:pPr>
        <w:pStyle w:val="a3"/>
        <w:numPr>
          <w:ilvl w:val="0"/>
          <w:numId w:val="5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Подготовки с учащимися докладов, рефератов.</w:t>
      </w:r>
    </w:p>
    <w:p w14:paraId="6C002F7F" w14:textId="77777777" w:rsidR="003D6358" w:rsidRPr="006403CC" w:rsidRDefault="003D6358" w:rsidP="006403CC">
      <w:pPr>
        <w:pStyle w:val="a5"/>
      </w:pPr>
      <w:r w:rsidRPr="006403CC">
        <w:t>Учителя активно используют на уроках компьютер и мультимедийную технику, готовят работы самостоятельно, используют проектные работы учащихся и профессиональное программное обеспечение по предметам.</w:t>
      </w:r>
    </w:p>
    <w:p w14:paraId="5E2B0BC1" w14:textId="77777777" w:rsidR="003D6358" w:rsidRPr="006403CC" w:rsidRDefault="003D6358" w:rsidP="006403CC">
      <w:pPr>
        <w:pStyle w:val="a5"/>
      </w:pPr>
      <w:r w:rsidRPr="006403CC">
        <w:t>В 2020 году значительно пополнена материально-техническая база школы учебно-лабораторным оборудованием, спортивным инвентарем; обновили мебель в 6 кабинетах. В рамках подготовки реализации программы питания всех обучающихся начальных классов, значительно обновлено оборудование столовой и проведен частичный ремонт помещений.</w:t>
      </w:r>
    </w:p>
    <w:p w14:paraId="346EC541" w14:textId="77777777" w:rsidR="003D6358" w:rsidRPr="006403CC" w:rsidRDefault="003D6358" w:rsidP="006403CC">
      <w:pPr>
        <w:spacing w:after="0" w:line="240" w:lineRule="auto"/>
        <w:ind w:left="0" w:right="0" w:firstLine="0"/>
        <w:jc w:val="left"/>
        <w:rPr>
          <w:rFonts w:eastAsia="Calibri"/>
          <w:b/>
          <w:color w:val="auto"/>
          <w:szCs w:val="24"/>
          <w:lang w:eastAsia="en-US"/>
        </w:rPr>
      </w:pPr>
    </w:p>
    <w:p w14:paraId="189215CC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 2020 году школа стала участником федеральной программы «Цифровая образовательная среда» в рамках национального проекта «Образование» и получила оборудование для одного кабинета цифровой образовательной среды (ЦОС). Задача на ближайшую перспективу – активное использование данного ресурса в образовательной деятельности.</w:t>
      </w:r>
    </w:p>
    <w:p w14:paraId="375AFC04" w14:textId="77777777" w:rsidR="004C0E3A" w:rsidRPr="006403CC" w:rsidRDefault="004C0E3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</w:p>
    <w:p w14:paraId="3882F52D" w14:textId="77777777" w:rsidR="00ED4D13" w:rsidRPr="006403CC" w:rsidRDefault="004C0E3A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Слабые стороны: нестабильная работа  интернета , (невозможность использования  ресурсов интернета во время урока)</w:t>
      </w:r>
    </w:p>
    <w:p w14:paraId="1304A361" w14:textId="77777777" w:rsidR="004C0E3A" w:rsidRPr="006403CC" w:rsidRDefault="004C0E3A" w:rsidP="006403CC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4"/>
          <w:lang w:eastAsia="en-US"/>
        </w:rPr>
      </w:pPr>
      <w:r w:rsidRPr="006403CC">
        <w:rPr>
          <w:rFonts w:eastAsia="Calibri"/>
          <w:color w:val="auto"/>
          <w:szCs w:val="24"/>
          <w:lang w:eastAsia="en-US"/>
        </w:rPr>
        <w:t>В перспективе создание локальной сети ,</w:t>
      </w:r>
    </w:p>
    <w:p w14:paraId="33FC8686" w14:textId="77777777" w:rsidR="004C0E3A" w:rsidRPr="006403CC" w:rsidRDefault="004C0E3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Обеспечение кабинетов интерактивными досками </w:t>
      </w:r>
    </w:p>
    <w:p w14:paraId="79C184B0" w14:textId="77777777" w:rsidR="00ED4D13" w:rsidRPr="006403CC" w:rsidRDefault="004C0E3A" w:rsidP="006403CC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 xml:space="preserve"> </w:t>
      </w:r>
    </w:p>
    <w:p w14:paraId="442A1912" w14:textId="77777777" w:rsidR="00F8526C" w:rsidRPr="006403CC" w:rsidRDefault="00F8526C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В целом </w:t>
      </w:r>
    </w:p>
    <w:p w14:paraId="1E1091B8" w14:textId="77777777" w:rsidR="00F8526C" w:rsidRPr="006403CC" w:rsidRDefault="00F8526C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Школа располагает всеми необходимыми ресурсами и инфраструктурой для осуществления образовательной деятельности. Материально-техническая база школы соответствует санитарным нормам, правилам пожарной безопасности и в полной мере позволяет решать задачи обучения и воспитания детей. </w:t>
      </w:r>
    </w:p>
    <w:p w14:paraId="7CB312F0" w14:textId="77777777" w:rsidR="00F8526C" w:rsidRPr="006403CC" w:rsidRDefault="00F8526C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В школе созданы условия для выполнения </w:t>
      </w:r>
      <w:r w:rsidR="002D2FF5" w:rsidRPr="006403CC">
        <w:rPr>
          <w:color w:val="auto"/>
          <w:szCs w:val="24"/>
        </w:rPr>
        <w:t xml:space="preserve">программ образования </w:t>
      </w:r>
      <w:r w:rsidRPr="006403CC">
        <w:rPr>
          <w:color w:val="auto"/>
          <w:szCs w:val="24"/>
        </w:rPr>
        <w:t xml:space="preserve"> </w:t>
      </w:r>
    </w:p>
    <w:p w14:paraId="7CEA6BE2" w14:textId="77777777" w:rsidR="00ED4D13" w:rsidRPr="006403CC" w:rsidRDefault="00F8526C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Расписание, урочная и внеурочная деятельность, кабинеты, оборудования соответствуют </w:t>
      </w:r>
      <w:proofErr w:type="spellStart"/>
      <w:r w:rsidRPr="006403CC">
        <w:rPr>
          <w:color w:val="auto"/>
          <w:szCs w:val="24"/>
        </w:rPr>
        <w:t>СанПИНам</w:t>
      </w:r>
      <w:proofErr w:type="spellEnd"/>
      <w:r w:rsidRPr="006403CC">
        <w:rPr>
          <w:color w:val="auto"/>
          <w:szCs w:val="24"/>
        </w:rPr>
        <w:t xml:space="preserve">. </w:t>
      </w:r>
    </w:p>
    <w:p w14:paraId="4839B01E" w14:textId="77777777" w:rsidR="00ED4D13" w:rsidRPr="006403CC" w:rsidRDefault="00ED4D13" w:rsidP="006403CC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</w:p>
    <w:p w14:paraId="1EB8D83B" w14:textId="77777777" w:rsidR="00490271" w:rsidRPr="006403CC" w:rsidRDefault="00490271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Стратегические   цели</w:t>
      </w:r>
      <w:r w:rsidRPr="006403CC">
        <w:rPr>
          <w:i/>
          <w:color w:val="auto"/>
          <w:szCs w:val="24"/>
        </w:rPr>
        <w:t xml:space="preserve">    </w:t>
      </w:r>
      <w:r w:rsidRPr="006403CC">
        <w:rPr>
          <w:color w:val="auto"/>
          <w:szCs w:val="24"/>
        </w:rPr>
        <w:t xml:space="preserve">развития    образования    сформулированы  в Национальном проекте «Образование»: </w:t>
      </w:r>
    </w:p>
    <w:p w14:paraId="344C2454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</w:p>
    <w:p w14:paraId="681A7CA3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 xml:space="preserve">3.9  В школе создана служба сопровождения, осуществляющая психолого-медико-педагогическое сопровождение детей с ограниченными возможностями здоровья, которая ведет ребенка на протяжении всего периода его обучения - это </w:t>
      </w:r>
      <w:proofErr w:type="spellStart"/>
      <w:r w:rsidRPr="006403CC">
        <w:rPr>
          <w:color w:val="auto"/>
          <w:szCs w:val="24"/>
        </w:rPr>
        <w:t>психолого</w:t>
      </w:r>
      <w:proofErr w:type="spellEnd"/>
      <w:r w:rsidRPr="006403CC">
        <w:rPr>
          <w:color w:val="auto"/>
          <w:szCs w:val="24"/>
        </w:rPr>
        <w:t xml:space="preserve"> - </w:t>
      </w:r>
      <w:proofErr w:type="spellStart"/>
      <w:r w:rsidRPr="006403CC">
        <w:rPr>
          <w:color w:val="auto"/>
          <w:szCs w:val="24"/>
        </w:rPr>
        <w:t>медико</w:t>
      </w:r>
      <w:proofErr w:type="spellEnd"/>
      <w:r w:rsidRPr="006403CC">
        <w:rPr>
          <w:color w:val="auto"/>
          <w:szCs w:val="24"/>
        </w:rPr>
        <w:t xml:space="preserve"> - педагогический консилиум. На школьном консилиуме осуществляется комплексное изучение ребенка, выбор наиболее адекватных проблеме ребенка методов работы, отбор содержания обучения с учетом индивидуально-психологических особенностей детей.</w:t>
      </w:r>
    </w:p>
    <w:p w14:paraId="5B2C560D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 школе организована поддержка детей, испытывающих особые трудности при обучении, и детей, которые отстали от программы обучения по объективным причинам. Составлен график консультаций для учащихся, испытывающих трудности в усвоении программ, индивидуальные и групповые занятия по коррекции.</w:t>
      </w:r>
    </w:p>
    <w:p w14:paraId="4EEE0C96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Для организации данной работы учреждение активно сотрудничает со специалистами  Центра психолого-медико-социального сопровождения города Сортавала (психологами, логопедом).</w:t>
      </w:r>
    </w:p>
    <w:p w14:paraId="1D65A47F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</w:p>
    <w:p w14:paraId="5F6452FC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3.10 Нормативно – правовое и документационное обеспечение работы школы</w:t>
      </w:r>
    </w:p>
    <w:p w14:paraId="26D065E4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 решении вопросов нормативно – правового обеспечения школа исходит из рекомендаций, содержащихся в документах Министерства образования и науки РФ, Министерства образования Республики Карелия, Устава ОУ, Учредительного договора. Разработаны и утверждены локальные акты.</w:t>
      </w:r>
    </w:p>
    <w:p w14:paraId="23E1953A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             </w:t>
      </w:r>
    </w:p>
    <w:p w14:paraId="20268ACB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3.11 Творческие контакты.</w:t>
      </w:r>
    </w:p>
    <w:p w14:paraId="01A7547C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Школа поддерживает постоянные контакты с  учреждениями дополнительного образования города, музеем Северного </w:t>
      </w:r>
      <w:proofErr w:type="spellStart"/>
      <w:r w:rsidRPr="006403CC">
        <w:rPr>
          <w:color w:val="auto"/>
          <w:szCs w:val="24"/>
        </w:rPr>
        <w:t>Приладожья</w:t>
      </w:r>
      <w:proofErr w:type="spellEnd"/>
      <w:r w:rsidRPr="006403CC">
        <w:rPr>
          <w:color w:val="auto"/>
          <w:szCs w:val="24"/>
        </w:rPr>
        <w:t xml:space="preserve">, </w:t>
      </w:r>
      <w:proofErr w:type="spellStart"/>
      <w:r w:rsidRPr="006403CC">
        <w:rPr>
          <w:color w:val="auto"/>
          <w:szCs w:val="24"/>
        </w:rPr>
        <w:t>межпоселенческой</w:t>
      </w:r>
      <w:proofErr w:type="spellEnd"/>
      <w:r w:rsidRPr="006403CC">
        <w:rPr>
          <w:color w:val="auto"/>
          <w:szCs w:val="24"/>
        </w:rPr>
        <w:t xml:space="preserve"> библиотекой, Молодежным центром,  общественными организациями. Данные контакты важны как для процесса обучения, так и воспитания.</w:t>
      </w:r>
    </w:p>
    <w:p w14:paraId="1F4B4780" w14:textId="77777777" w:rsidR="00900FE8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     </w:t>
      </w:r>
    </w:p>
    <w:p w14:paraId="0B60B825" w14:textId="1051703B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3.12 Традиции школы.</w:t>
      </w:r>
    </w:p>
    <w:p w14:paraId="18852588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Традиционные праздники школы: </w:t>
      </w:r>
    </w:p>
    <w:p w14:paraId="46FD9953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День знаний, День учителя, Осенний бал, Новый год, вечер встречи выпускников, день влюбленных, весенний праздник, юморина, Последний звонок, выпускной бал.</w:t>
      </w:r>
    </w:p>
    <w:p w14:paraId="09EFEF38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К традициям школы также относятся: участие в международных предметных конкурсах «Русский медвежонок» и «Кенгуру», «ЧИП», «КИТ», участие во Всероссийских предметных олимпиадах, участие в акциях, конкурсах военно-патриотической, экологической  направленности различного уровня.</w:t>
      </w:r>
    </w:p>
    <w:p w14:paraId="51705072" w14:textId="77777777" w:rsidR="00900FE8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    </w:t>
      </w:r>
    </w:p>
    <w:p w14:paraId="54B8DBE8" w14:textId="2602B89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3.13.Конкурентные преимущества.</w:t>
      </w:r>
    </w:p>
    <w:p w14:paraId="7453A583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•</w:t>
      </w:r>
      <w:r w:rsidRPr="006403CC">
        <w:rPr>
          <w:color w:val="auto"/>
          <w:szCs w:val="24"/>
        </w:rPr>
        <w:tab/>
        <w:t>Школа в состоянии предложить учащимся различные формы получения образования, чем обеспечивается доступность образовательной среды.</w:t>
      </w:r>
    </w:p>
    <w:p w14:paraId="4801895A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•</w:t>
      </w:r>
      <w:r w:rsidRPr="006403CC">
        <w:rPr>
          <w:color w:val="auto"/>
          <w:szCs w:val="24"/>
        </w:rPr>
        <w:tab/>
        <w:t xml:space="preserve">Школа обеспечивает получение качественного образования детям, нуждающимся в </w:t>
      </w:r>
      <w:proofErr w:type="spellStart"/>
      <w:r w:rsidRPr="006403CC">
        <w:rPr>
          <w:color w:val="auto"/>
          <w:szCs w:val="24"/>
        </w:rPr>
        <w:t>психолого</w:t>
      </w:r>
      <w:proofErr w:type="spellEnd"/>
      <w:r w:rsidRPr="006403CC">
        <w:rPr>
          <w:color w:val="auto"/>
          <w:szCs w:val="24"/>
        </w:rPr>
        <w:t xml:space="preserve"> – </w:t>
      </w:r>
      <w:proofErr w:type="spellStart"/>
      <w:r w:rsidRPr="006403CC">
        <w:rPr>
          <w:color w:val="auto"/>
          <w:szCs w:val="24"/>
        </w:rPr>
        <w:t>медико</w:t>
      </w:r>
      <w:proofErr w:type="spellEnd"/>
      <w:r w:rsidRPr="006403CC">
        <w:rPr>
          <w:color w:val="auto"/>
          <w:szCs w:val="24"/>
        </w:rPr>
        <w:t xml:space="preserve"> – педагогическом сопровождении (7вида и  инвалидам).</w:t>
      </w:r>
    </w:p>
    <w:p w14:paraId="7DFF17C9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•</w:t>
      </w:r>
      <w:r w:rsidRPr="006403CC">
        <w:rPr>
          <w:color w:val="auto"/>
          <w:szCs w:val="24"/>
        </w:rPr>
        <w:tab/>
        <w:t>В школе функционирует музей Боевой Славы</w:t>
      </w:r>
    </w:p>
    <w:p w14:paraId="3E406EE8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•</w:t>
      </w:r>
      <w:r w:rsidRPr="006403CC">
        <w:rPr>
          <w:color w:val="auto"/>
          <w:szCs w:val="24"/>
        </w:rPr>
        <w:tab/>
        <w:t>Школа имеет свой сайт http://tuoksaschool.ucoz.ru/:</w:t>
      </w:r>
    </w:p>
    <w:p w14:paraId="48EBA1E8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•</w:t>
      </w:r>
      <w:r w:rsidRPr="006403CC">
        <w:rPr>
          <w:color w:val="auto"/>
          <w:szCs w:val="24"/>
        </w:rPr>
        <w:tab/>
        <w:t>Школа активно использует электронную почту в своей работе.</w:t>
      </w:r>
    </w:p>
    <w:p w14:paraId="12AF2324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•</w:t>
      </w:r>
      <w:r w:rsidRPr="006403CC">
        <w:rPr>
          <w:color w:val="auto"/>
          <w:szCs w:val="24"/>
        </w:rPr>
        <w:tab/>
        <w:t>Создано единое образовательное пространство трех ступеней образования (дошкольное, начальное, основное)</w:t>
      </w:r>
    </w:p>
    <w:p w14:paraId="63E3D818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•</w:t>
      </w:r>
      <w:r w:rsidRPr="006403CC">
        <w:rPr>
          <w:color w:val="auto"/>
          <w:szCs w:val="24"/>
        </w:rPr>
        <w:tab/>
        <w:t xml:space="preserve">Наблюдается стремление и желание педагогов учреждения систематически повышать свой профессиональный уровень. </w:t>
      </w:r>
    </w:p>
    <w:p w14:paraId="36E5FD84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</w:p>
    <w:p w14:paraId="303B80E7" w14:textId="77777777" w:rsidR="00630CBA" w:rsidRPr="006403CC" w:rsidRDefault="00630CBA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</w:p>
    <w:p w14:paraId="75CCF07C" w14:textId="77777777" w:rsidR="00630CBA" w:rsidRPr="006403CC" w:rsidRDefault="00F32394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color w:val="auto"/>
          <w:szCs w:val="24"/>
        </w:rPr>
        <w:t xml:space="preserve">  </w:t>
      </w:r>
      <w:r w:rsidR="00630CBA" w:rsidRPr="006403CC">
        <w:rPr>
          <w:b/>
          <w:color w:val="auto"/>
          <w:szCs w:val="24"/>
        </w:rPr>
        <w:t>4.  Аналитическое  и прогностическое обоснование  программы развития .</w:t>
      </w:r>
    </w:p>
    <w:p w14:paraId="5232CBB1" w14:textId="77777777" w:rsidR="00630CBA" w:rsidRPr="006403CC" w:rsidRDefault="00630CBA" w:rsidP="00F5141F">
      <w:pPr>
        <w:spacing w:after="0" w:line="240" w:lineRule="auto"/>
        <w:ind w:left="0" w:right="0" w:firstLine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4.1  Анализ  влияния внешней среды на деятельность  образовательного учреждения.</w:t>
      </w:r>
    </w:p>
    <w:p w14:paraId="01BD2EE1" w14:textId="77777777" w:rsidR="00630CBA" w:rsidRPr="006403CC" w:rsidRDefault="00630CBA" w:rsidP="006403CC">
      <w:pPr>
        <w:spacing w:after="0" w:line="240" w:lineRule="auto"/>
        <w:ind w:left="0" w:right="0" w:firstLine="709"/>
        <w:jc w:val="left"/>
        <w:rPr>
          <w:b/>
          <w:color w:val="auto"/>
          <w:szCs w:val="24"/>
        </w:rPr>
      </w:pPr>
    </w:p>
    <w:p w14:paraId="51BC1E97" w14:textId="77777777" w:rsidR="00630CBA" w:rsidRPr="006403CC" w:rsidRDefault="00630CBA" w:rsidP="00F5141F">
      <w:pPr>
        <w:spacing w:after="0" w:line="240" w:lineRule="auto"/>
        <w:ind w:left="0" w:right="0" w:firstLine="708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>Школа расположена в поселке, где нет никаких градообразующих предприятий, на расстоянии 17 км о административного центра (</w:t>
      </w:r>
      <w:proofErr w:type="spellStart"/>
      <w:r w:rsidRPr="006403CC">
        <w:rPr>
          <w:color w:val="auto"/>
          <w:szCs w:val="24"/>
        </w:rPr>
        <w:t>Хаапалампинского</w:t>
      </w:r>
      <w:proofErr w:type="spellEnd"/>
      <w:r w:rsidRPr="006403CC">
        <w:rPr>
          <w:color w:val="auto"/>
          <w:szCs w:val="24"/>
        </w:rPr>
        <w:t xml:space="preserve"> сельского поселения) и 5 км от города Сортавала (районного центра). Из социальных объектов на территории поселка находятся: поселковый дом культуры,  ФАП, отделение почты, магазин.  Со всеми учреждениями культуры имеются планы совместной работы.</w:t>
      </w:r>
    </w:p>
    <w:p w14:paraId="38EE712F" w14:textId="77777777" w:rsidR="00630CBA" w:rsidRPr="006403CC" w:rsidRDefault="00630CBA" w:rsidP="00F5141F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В школе обучаются дети из поселков </w:t>
      </w:r>
      <w:proofErr w:type="spellStart"/>
      <w:r w:rsidRPr="006403CC">
        <w:rPr>
          <w:color w:val="auto"/>
          <w:szCs w:val="24"/>
        </w:rPr>
        <w:t>Хотинлахти</w:t>
      </w:r>
      <w:proofErr w:type="spellEnd"/>
      <w:r w:rsidRPr="006403CC">
        <w:rPr>
          <w:color w:val="auto"/>
          <w:szCs w:val="24"/>
        </w:rPr>
        <w:t xml:space="preserve">, </w:t>
      </w:r>
      <w:proofErr w:type="spellStart"/>
      <w:r w:rsidRPr="006403CC">
        <w:rPr>
          <w:color w:val="auto"/>
          <w:szCs w:val="24"/>
        </w:rPr>
        <w:t>Туокслахти</w:t>
      </w:r>
      <w:proofErr w:type="spellEnd"/>
      <w:r w:rsidRPr="006403CC">
        <w:rPr>
          <w:color w:val="auto"/>
          <w:szCs w:val="24"/>
        </w:rPr>
        <w:t>, Заозёрный и города Сортавала.67% -это семьи малообеспеченные, 22% многодетные семьи.</w:t>
      </w:r>
    </w:p>
    <w:p w14:paraId="2E78D8E3" w14:textId="77777777" w:rsidR="00630CBA" w:rsidRPr="006403CC" w:rsidRDefault="00630CBA" w:rsidP="00F5141F">
      <w:pPr>
        <w:spacing w:after="0" w:line="240" w:lineRule="auto"/>
        <w:ind w:left="0" w:right="0" w:firstLine="0"/>
        <w:jc w:val="left"/>
        <w:rPr>
          <w:bCs/>
          <w:color w:val="auto"/>
          <w:szCs w:val="24"/>
        </w:rPr>
      </w:pPr>
      <w:r w:rsidRPr="006403CC">
        <w:rPr>
          <w:bCs/>
          <w:color w:val="auto"/>
          <w:szCs w:val="24"/>
        </w:rPr>
        <w:t>Возникает необходимость поддержки детей из малообеспеченных и многодетных семей.</w:t>
      </w:r>
    </w:p>
    <w:p w14:paraId="6D255ADF" w14:textId="77777777" w:rsidR="00630CBA" w:rsidRPr="006403CC" w:rsidRDefault="00630CBA" w:rsidP="00F5141F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Основная доля родителей работает в городе, доля молодого населения поселка постоянно уменьшается. Одной из причин этого является отток молодежи из-за невозможности трудоустройства.  </w:t>
      </w:r>
    </w:p>
    <w:p w14:paraId="4D1C181E" w14:textId="77777777" w:rsidR="00630CBA" w:rsidRPr="006403CC" w:rsidRDefault="00630CBA" w:rsidP="00F5141F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</w:t>
      </w:r>
      <w:r w:rsidRPr="006403CC">
        <w:rPr>
          <w:color w:val="auto"/>
          <w:szCs w:val="24"/>
        </w:rPr>
        <w:tab/>
        <w:t xml:space="preserve"> Один из  путей - эффективное использование вариативной части образовательной программы и системы дополнительного образования для обучающихся школы с целью их развития в разных сферах деятельности.</w:t>
      </w:r>
    </w:p>
    <w:p w14:paraId="49D62185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</w:p>
    <w:p w14:paraId="36D0D75D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4.2 Анализ и оценка достижений, передового опыта, конкурентных преимуществ школы за предшествующий цикл развития</w:t>
      </w:r>
    </w:p>
    <w:p w14:paraId="04E2E1C8" w14:textId="50F04327" w:rsidR="00630CBA" w:rsidRPr="006403CC" w:rsidRDefault="00663563" w:rsidP="00663563">
      <w:pPr>
        <w:spacing w:after="0" w:line="240" w:lineRule="auto"/>
        <w:ind w:left="0" w:right="0" w:firstLine="142"/>
        <w:jc w:val="left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 xml:space="preserve">       </w:t>
      </w:r>
      <w:r w:rsidR="00630CBA" w:rsidRPr="006403CC">
        <w:rPr>
          <w:b/>
          <w:bCs/>
          <w:color w:val="auto"/>
          <w:szCs w:val="24"/>
        </w:rPr>
        <w:t xml:space="preserve">4.2.1. Анализ  выполнения программных мероприятий по разделу </w:t>
      </w:r>
    </w:p>
    <w:p w14:paraId="0EFC64B7" w14:textId="77777777" w:rsidR="00630CBA" w:rsidRPr="006403CC" w:rsidRDefault="00630CBA" w:rsidP="00663563">
      <w:pPr>
        <w:spacing w:after="0" w:line="240" w:lineRule="auto"/>
        <w:ind w:left="0" w:right="0" w:firstLine="142"/>
        <w:jc w:val="left"/>
        <w:rPr>
          <w:b/>
          <w:bCs/>
          <w:color w:val="auto"/>
          <w:szCs w:val="24"/>
        </w:rPr>
      </w:pPr>
      <w:r w:rsidRPr="006403CC">
        <w:rPr>
          <w:b/>
          <w:bCs/>
          <w:color w:val="auto"/>
          <w:szCs w:val="24"/>
        </w:rPr>
        <w:t>«Управление»</w:t>
      </w:r>
    </w:p>
    <w:p w14:paraId="03B076A8" w14:textId="77777777" w:rsidR="00630CBA" w:rsidRPr="006403CC" w:rsidRDefault="00630CBA" w:rsidP="00663563">
      <w:pPr>
        <w:spacing w:after="0" w:line="240" w:lineRule="auto"/>
        <w:ind w:left="0" w:right="0" w:firstLine="142"/>
        <w:jc w:val="left"/>
        <w:rPr>
          <w:bCs/>
          <w:color w:val="auto"/>
          <w:szCs w:val="24"/>
        </w:rPr>
      </w:pPr>
      <w:r w:rsidRPr="006403CC">
        <w:rPr>
          <w:bCs/>
          <w:color w:val="auto"/>
          <w:szCs w:val="24"/>
        </w:rPr>
        <w:t>Руководители учреждения прошли курсовую подготовку по программе «Менеджмент в образовании».</w:t>
      </w:r>
    </w:p>
    <w:p w14:paraId="23C4CB06" w14:textId="77777777" w:rsidR="00630CBA" w:rsidRPr="006403CC" w:rsidRDefault="00630CBA" w:rsidP="00663563">
      <w:pPr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Управление качеством образования на уровне управляемой подсистемы – это разработка:</w:t>
      </w:r>
    </w:p>
    <w:p w14:paraId="4FAD5D4D" w14:textId="77777777" w:rsidR="00630CBA" w:rsidRPr="006403CC" w:rsidRDefault="00630CBA" w:rsidP="00663563">
      <w:pPr>
        <w:tabs>
          <w:tab w:val="left" w:pos="1701"/>
        </w:tabs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- рабочих  программ;</w:t>
      </w:r>
    </w:p>
    <w:p w14:paraId="48E12EAF" w14:textId="77777777" w:rsidR="00630CBA" w:rsidRPr="006403CC" w:rsidRDefault="00630CBA" w:rsidP="00663563">
      <w:pPr>
        <w:tabs>
          <w:tab w:val="left" w:pos="1701"/>
        </w:tabs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-  УМК  по предметам учебного плана, соответствующих государственному стандарту</w:t>
      </w:r>
    </w:p>
    <w:p w14:paraId="01C8D601" w14:textId="77777777" w:rsidR="00630CBA" w:rsidRPr="006403CC" w:rsidRDefault="00630CBA" w:rsidP="00663563">
      <w:pPr>
        <w:tabs>
          <w:tab w:val="left" w:pos="1701"/>
        </w:tabs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Программ и УМК </w:t>
      </w:r>
      <w:proofErr w:type="spellStart"/>
      <w:r w:rsidRPr="006403CC">
        <w:rPr>
          <w:color w:val="auto"/>
          <w:szCs w:val="24"/>
        </w:rPr>
        <w:t>коррекционно</w:t>
      </w:r>
      <w:proofErr w:type="spellEnd"/>
      <w:r w:rsidRPr="006403CC">
        <w:rPr>
          <w:color w:val="auto"/>
          <w:szCs w:val="24"/>
        </w:rPr>
        <w:t xml:space="preserve"> – развивающего обучения; </w:t>
      </w:r>
    </w:p>
    <w:p w14:paraId="10C6A375" w14:textId="77777777" w:rsidR="00630CBA" w:rsidRPr="006403CC" w:rsidRDefault="00630CBA" w:rsidP="00663563">
      <w:pPr>
        <w:tabs>
          <w:tab w:val="left" w:pos="1701"/>
        </w:tabs>
        <w:spacing w:after="0" w:line="240" w:lineRule="auto"/>
        <w:ind w:left="0" w:right="0" w:firstLine="142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- планов  профессионального роста педагогов.</w:t>
      </w:r>
    </w:p>
    <w:p w14:paraId="2F7970BC" w14:textId="77777777" w:rsidR="00630CBA" w:rsidRPr="006403CC" w:rsidRDefault="00630CBA" w:rsidP="006403CC">
      <w:pPr>
        <w:spacing w:after="0" w:line="240" w:lineRule="auto"/>
        <w:ind w:left="0" w:right="0" w:firstLine="709"/>
        <w:jc w:val="left"/>
        <w:rPr>
          <w:bCs/>
          <w:color w:val="auto"/>
          <w:szCs w:val="24"/>
        </w:rPr>
      </w:pPr>
    </w:p>
    <w:p w14:paraId="60E6B3BD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bCs/>
          <w:color w:val="auto"/>
          <w:szCs w:val="24"/>
        </w:rPr>
      </w:pPr>
      <w:r w:rsidRPr="006403CC">
        <w:rPr>
          <w:b/>
          <w:bCs/>
          <w:color w:val="auto"/>
          <w:szCs w:val="24"/>
        </w:rPr>
        <w:t>4.2.2. Анализ выполнения программных мероприятий по направлению «Доступность качественного образования, обновление его содержания»</w:t>
      </w:r>
    </w:p>
    <w:p w14:paraId="0D8A3287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bCs/>
          <w:color w:val="auto"/>
          <w:szCs w:val="24"/>
        </w:rPr>
        <w:t>Апробированы и внедряются в образовательный процесс современные образовательные технологии: личностно-ориентированные, дифференцированного, развивающего проблемного игрового, проектного обучения.</w:t>
      </w:r>
      <w:r w:rsidRPr="006403CC">
        <w:rPr>
          <w:color w:val="auto"/>
          <w:szCs w:val="24"/>
        </w:rPr>
        <w:t xml:space="preserve"> Большая часть учителей в связи с обновлением материально-технического оснащения школы стали более активно использовать компьютер, мультимедиаустройства, оборудование типовых кабинетов. Однако, эффективность внедрения новых образовательных технологий и форм организации  учебного процесса, пока ещё недостаточно высока.</w:t>
      </w:r>
    </w:p>
    <w:p w14:paraId="09C128DB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Начата разработка единой системы мониторинга результатов обучения (предметных, метапредметных, личностных).</w:t>
      </w:r>
    </w:p>
    <w:p w14:paraId="52491BCB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 практику внедряется «портфолио».</w:t>
      </w:r>
    </w:p>
    <w:p w14:paraId="59BC2A77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4.2.3. Анализ выполнения программных мероприятий по направлению «Совершенствование работы методической службы»</w:t>
      </w:r>
    </w:p>
    <w:p w14:paraId="22B5EA67" w14:textId="77777777" w:rsidR="00630CBA" w:rsidRPr="006403CC" w:rsidRDefault="00630CBA" w:rsidP="006403CC">
      <w:pPr>
        <w:spacing w:after="0" w:line="240" w:lineRule="auto"/>
        <w:ind w:left="0" w:right="0" w:firstLine="709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Большое внимание было уделено повышению квалификации педагогов через различные формы: годичные предметные курсы, проблемные семинары, вебинары, в т. ч  дистанционные; методические объединения, мастер- классы, педагогические советы.</w:t>
      </w:r>
    </w:p>
    <w:p w14:paraId="37EE3CB9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Педагоги принимали участие в своих профессиональных конкурсах и готовили детей для участия в различных интеллектуальных предметных конкурсах. Количество участников таких конкурсов увеличивается из года в год, есть и положительные результаты.</w:t>
      </w:r>
    </w:p>
    <w:p w14:paraId="499C4DBD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 всеми педагогическими работниками заключены эффективные контракты, что способствует стимулированию повышения качества профессиональной деятельности педагога.</w:t>
      </w:r>
    </w:p>
    <w:p w14:paraId="0C5F1EE9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Начато знакомство с профессиональным стандартом педагога.</w:t>
      </w:r>
    </w:p>
    <w:p w14:paraId="38317C8E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lastRenderedPageBreak/>
        <w:t>4.2.4. Анализ выполнения программных мероприятий по направлению «Создание условий для успешной деятельности»</w:t>
      </w:r>
    </w:p>
    <w:p w14:paraId="5D8417FE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Все учебные кабинеты оснащены мультимедийным оборудованием, ноутбуками. В начальных классах используется интерактивная доска. Педагоги активно внедряют информационные технологии в образовательный процесс, создают собственные цифровые образовательные ресурсы.</w:t>
      </w:r>
    </w:p>
    <w:p w14:paraId="2F996542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Недостаточно пока обновлено лабораторное оборудование по физике, химии, биологии.</w:t>
      </w:r>
    </w:p>
    <w:p w14:paraId="2ACE63BA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 xml:space="preserve">4.2.5. Анализ выполнения программных мероприятий по направлению «Внедрение технологий </w:t>
      </w:r>
      <w:proofErr w:type="spellStart"/>
      <w:r w:rsidRPr="006403CC">
        <w:rPr>
          <w:b/>
          <w:color w:val="auto"/>
          <w:szCs w:val="24"/>
        </w:rPr>
        <w:t>здоровьесбережения</w:t>
      </w:r>
      <w:proofErr w:type="spellEnd"/>
      <w:r w:rsidRPr="006403CC">
        <w:rPr>
          <w:b/>
          <w:color w:val="auto"/>
          <w:szCs w:val="24"/>
        </w:rPr>
        <w:t>»</w:t>
      </w:r>
    </w:p>
    <w:p w14:paraId="4AD4ACBD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Сохраняется стабильная ситуация по показателям здоровья. Расширился спектр профилактических мероприятий, направленных на укрепление и сохранение здоровья. Педагоги овладели </w:t>
      </w:r>
      <w:proofErr w:type="spellStart"/>
      <w:r w:rsidRPr="006403CC">
        <w:rPr>
          <w:color w:val="auto"/>
          <w:szCs w:val="24"/>
        </w:rPr>
        <w:t>здоровьесберегающими</w:t>
      </w:r>
      <w:proofErr w:type="spellEnd"/>
      <w:r w:rsidRPr="006403CC">
        <w:rPr>
          <w:color w:val="auto"/>
          <w:szCs w:val="24"/>
        </w:rPr>
        <w:t xml:space="preserve"> технологиями. 95% обучающихся охвачены горячим питанием, для обучающихся начальной школы реализуется программа «Молоко».</w:t>
      </w:r>
    </w:p>
    <w:p w14:paraId="5BF3A427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  </w:t>
      </w:r>
    </w:p>
    <w:p w14:paraId="2CED4FAD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b/>
          <w:color w:val="auto"/>
          <w:szCs w:val="24"/>
        </w:rPr>
      </w:pPr>
    </w:p>
    <w:p w14:paraId="27165BB8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</w:p>
    <w:p w14:paraId="1FC95A58" w14:textId="77777777" w:rsidR="00630CBA" w:rsidRPr="006403CC" w:rsidRDefault="00630CBA" w:rsidP="00663563">
      <w:pPr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b/>
          <w:color w:val="auto"/>
          <w:szCs w:val="24"/>
        </w:rPr>
        <w:t xml:space="preserve">      </w:t>
      </w:r>
      <w:r w:rsidRPr="006403CC">
        <w:rPr>
          <w:color w:val="auto"/>
          <w:szCs w:val="24"/>
        </w:rPr>
        <w:t xml:space="preserve">Проблемно-ориентированный анализ итогов реализации  предшествующей программы  развития  школы  позволил выявить следующие проблемы. </w:t>
      </w:r>
    </w:p>
    <w:p w14:paraId="0A9B93CD" w14:textId="77777777" w:rsidR="00630CBA" w:rsidRPr="006403CC" w:rsidRDefault="00630CBA" w:rsidP="006403CC">
      <w:pPr>
        <w:spacing w:after="0" w:line="240" w:lineRule="auto"/>
        <w:ind w:left="0" w:right="0" w:firstLine="709"/>
        <w:jc w:val="left"/>
        <w:rPr>
          <w:color w:val="auto"/>
          <w:szCs w:val="24"/>
        </w:rPr>
      </w:pPr>
    </w:p>
    <w:p w14:paraId="0D81CAEF" w14:textId="66B43319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Ранжированный список проблем для решения программным способом в 202</w:t>
      </w:r>
      <w:r w:rsidR="00900FE8" w:rsidRPr="006403CC">
        <w:rPr>
          <w:b/>
          <w:color w:val="auto"/>
          <w:szCs w:val="24"/>
        </w:rPr>
        <w:t>1</w:t>
      </w:r>
      <w:r w:rsidRPr="006403CC">
        <w:rPr>
          <w:b/>
          <w:color w:val="auto"/>
          <w:szCs w:val="24"/>
        </w:rPr>
        <w:t>-202</w:t>
      </w:r>
      <w:r w:rsidR="00900FE8" w:rsidRPr="006403CC">
        <w:rPr>
          <w:b/>
          <w:color w:val="auto"/>
          <w:szCs w:val="24"/>
        </w:rPr>
        <w:t>6</w:t>
      </w:r>
      <w:r w:rsidRPr="006403CC">
        <w:rPr>
          <w:b/>
          <w:color w:val="auto"/>
          <w:szCs w:val="24"/>
        </w:rPr>
        <w:t xml:space="preserve"> гг.</w:t>
      </w:r>
    </w:p>
    <w:p w14:paraId="4752F3C9" w14:textId="07662A88" w:rsidR="00630CBA" w:rsidRPr="006403CC" w:rsidRDefault="005738E4" w:rsidP="005738E4">
      <w:pPr>
        <w:tabs>
          <w:tab w:val="left" w:pos="1069"/>
          <w:tab w:val="left" w:pos="1429"/>
        </w:tabs>
        <w:suppressAutoHyphens/>
        <w:spacing w:after="0" w:line="240" w:lineRule="auto"/>
        <w:ind w:left="0" w:right="0" w:firstLine="0"/>
        <w:jc w:val="left"/>
        <w:rPr>
          <w:color w:val="auto"/>
          <w:szCs w:val="24"/>
        </w:rPr>
      </w:pPr>
      <w:r>
        <w:rPr>
          <w:color w:val="auto"/>
          <w:szCs w:val="24"/>
        </w:rPr>
        <w:t xml:space="preserve">           1</w:t>
      </w:r>
      <w:r w:rsidR="00630CBA" w:rsidRPr="006403CC">
        <w:rPr>
          <w:color w:val="auto"/>
          <w:szCs w:val="24"/>
        </w:rPr>
        <w:t xml:space="preserve"> Школьный компонент содержания образования не в полной мере обеспечивает потребности обучающихся в плане  предпрофильной подготовки и организации внеурочной деятельности. Поэтому при проектировании образовательных программ по ФГОС эти факторы необходимо учесть. </w:t>
      </w:r>
    </w:p>
    <w:p w14:paraId="545F525D" w14:textId="77777777" w:rsidR="00630CBA" w:rsidRPr="006403CC" w:rsidRDefault="00630CBA" w:rsidP="006403CC">
      <w:pPr>
        <w:tabs>
          <w:tab w:val="left" w:pos="1069"/>
          <w:tab w:val="left" w:pos="1429"/>
        </w:tabs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2.В 1 класс приходят дети, которые посещали разные дошкольные образовательные учреждения, часть будущих первоклассников не охвачена </w:t>
      </w:r>
      <w:proofErr w:type="spellStart"/>
      <w:r w:rsidRPr="006403CC">
        <w:rPr>
          <w:color w:val="auto"/>
          <w:szCs w:val="24"/>
        </w:rPr>
        <w:t>предшкольной</w:t>
      </w:r>
      <w:proofErr w:type="spellEnd"/>
      <w:r w:rsidRPr="006403CC">
        <w:rPr>
          <w:color w:val="auto"/>
          <w:szCs w:val="24"/>
        </w:rPr>
        <w:t xml:space="preserve"> подготовкой. Поэтому необходимо, используя различные формы, всех будущих первоклассников подготовить к обучению в школе, создать для них равные стартовые условия. Существует и проблема единства образовательного процесса в учреждении, не разработана система работы в данном направлении.</w:t>
      </w:r>
    </w:p>
    <w:p w14:paraId="67E7ACA6" w14:textId="77777777" w:rsidR="00630CBA" w:rsidRPr="006403CC" w:rsidRDefault="00630CBA" w:rsidP="006403CC">
      <w:pPr>
        <w:tabs>
          <w:tab w:val="left" w:pos="1069"/>
          <w:tab w:val="left" w:pos="1429"/>
        </w:tabs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3.Используемые традиционные педагогические технологии не обеспечивают выработку компетентностей, деятельностный подход  в обучении,  высокое качество обучения.   Поэтому необходимо в течение ближайших лет всем педагогам овладеть современными технологиями обучения и воспитания. От «</w:t>
      </w:r>
      <w:proofErr w:type="spellStart"/>
      <w:r w:rsidRPr="006403CC">
        <w:rPr>
          <w:color w:val="auto"/>
          <w:szCs w:val="24"/>
        </w:rPr>
        <w:t>знаниевого</w:t>
      </w:r>
      <w:proofErr w:type="spellEnd"/>
      <w:r w:rsidRPr="006403CC">
        <w:rPr>
          <w:color w:val="auto"/>
          <w:szCs w:val="24"/>
        </w:rPr>
        <w:t>» подхода к обучению  перейти к деятельностным,  направленным на формирование компетентностей.</w:t>
      </w:r>
    </w:p>
    <w:p w14:paraId="3DD7479A" w14:textId="77777777" w:rsidR="00630CBA" w:rsidRPr="006403CC" w:rsidRDefault="00630CBA" w:rsidP="006403CC">
      <w:pPr>
        <w:tabs>
          <w:tab w:val="left" w:pos="1069"/>
          <w:tab w:val="left" w:pos="1429"/>
        </w:tabs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4. Не у всех участников образовательного процесса сформирована культура общения, такие нравственные категории, как доброта, толерантность, совесть, ответственность. В связи с этим необходимо откорректировать концепцию воспитания и уделить особое внимание эффективным методам данной работы.</w:t>
      </w:r>
    </w:p>
    <w:p w14:paraId="06E2BCFC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 xml:space="preserve">                  5.  Концепция развития школы.</w:t>
      </w:r>
    </w:p>
    <w:p w14:paraId="4378C173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Сложнее всего при переходе на новые ФГОС изменить традиционные представления и методики проведения урока, а также начать использовать новые критерии его результативности. Если каждый учитель не пересмотрит свои подходы к подготовке урока, то и переход на ФГОС окажется формальным. Зачастую причина низких результатов и качества обученности школьников кроется в учителях, которые не применяют образовательные технологии и не учитывают произошедшие изменения: дети изменились, но учителя продолжают учить их по старинке.</w:t>
      </w:r>
    </w:p>
    <w:p w14:paraId="0AA23192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Целенаправленное освоение и использование образовательных технологий положительно сказывается на качестве образования. Самое главное, чтобы все члены коллектива признали, что необходимо совместными усилиями повышать качество образования.</w:t>
      </w:r>
    </w:p>
    <w:p w14:paraId="0B546AE2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>На освоение образовательных технологий и внедрение их в практику школы требуется много времени, так как каждый учитель должен выбрать те из них, которые дадут оптимальные результаты в процессе обучения конкретному предмету.</w:t>
      </w:r>
    </w:p>
    <w:p w14:paraId="40952676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Использование современных образовательных технологий позволяет активизировать деятельность ученика на уроке и во внеурочной деятельности. Освоение и эффективное их внедрение способствует росту качества знаний, росту призовых мест при участии в различных интеллектуальных конкурсах, олимпиадах, способствует активизации познавательной деятельности обучающихся; непрерывному профессиональному развитию педагогов.</w:t>
      </w:r>
    </w:p>
    <w:p w14:paraId="34F145D9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Миссия школы</w:t>
      </w:r>
    </w:p>
    <w:p w14:paraId="27116C87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Доказать: не нужно быть лицеем или гимназией, чтобы успешно учить любых детей. Престижной может быть и самая обычная школа.</w:t>
      </w:r>
    </w:p>
    <w:p w14:paraId="627D3096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6.Направления деятельности коллектива по реализации Программы</w:t>
      </w:r>
    </w:p>
    <w:p w14:paraId="77BDD783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6.1. Внедрение новых образовательных технологий:</w:t>
      </w:r>
    </w:p>
    <w:p w14:paraId="4901A171" w14:textId="77777777" w:rsidR="00630CBA" w:rsidRPr="006403CC" w:rsidRDefault="00630CBA" w:rsidP="006403CC">
      <w:pPr>
        <w:widowControl w:val="0"/>
        <w:tabs>
          <w:tab w:val="left" w:pos="432"/>
        </w:tabs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Для освоения нового содержания образования планируется использовать педагогические технологии, ориентированные на развитие личности ребёнка. </w:t>
      </w:r>
    </w:p>
    <w:p w14:paraId="5E9B58C5" w14:textId="77777777" w:rsidR="00630CBA" w:rsidRPr="006403CC" w:rsidRDefault="00630CBA" w:rsidP="006403CC">
      <w:pPr>
        <w:spacing w:after="0" w:line="240" w:lineRule="auto"/>
        <w:ind w:left="0" w:right="0" w:firstLine="709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 В школе осуществляется  </w:t>
      </w:r>
      <w:r w:rsidRPr="006403CC">
        <w:rPr>
          <w:b/>
          <w:color w:val="auto"/>
          <w:szCs w:val="24"/>
        </w:rPr>
        <w:t>системно-деятельностный подход</w:t>
      </w:r>
      <w:r w:rsidRPr="006403CC">
        <w:rPr>
          <w:color w:val="auto"/>
          <w:szCs w:val="24"/>
        </w:rPr>
        <w:t>, который предполагает:</w:t>
      </w:r>
    </w:p>
    <w:p w14:paraId="08A96CEA" w14:textId="77777777" w:rsidR="00630CBA" w:rsidRPr="006403CC" w:rsidRDefault="00630CBA" w:rsidP="006403CC">
      <w:pPr>
        <w:numPr>
          <w:ilvl w:val="0"/>
          <w:numId w:val="16"/>
        </w:numPr>
        <w:suppressAutoHyphens/>
        <w:spacing w:after="0" w:line="240" w:lineRule="auto"/>
        <w:ind w:left="0" w:right="0"/>
        <w:jc w:val="left"/>
        <w:rPr>
          <w:color w:val="auto"/>
          <w:kern w:val="1"/>
          <w:szCs w:val="24"/>
        </w:rPr>
      </w:pPr>
      <w:r w:rsidRPr="006403CC">
        <w:rPr>
          <w:color w:val="auto"/>
          <w:kern w:val="1"/>
          <w:szCs w:val="24"/>
        </w:rPr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демократического гражданского общества на основе толерантности, диалога культур и уважения многонационального, поликультурного и </w:t>
      </w:r>
      <w:proofErr w:type="spellStart"/>
      <w:r w:rsidRPr="006403CC">
        <w:rPr>
          <w:color w:val="auto"/>
          <w:kern w:val="1"/>
          <w:szCs w:val="24"/>
        </w:rPr>
        <w:t>поликонфессионального</w:t>
      </w:r>
      <w:proofErr w:type="spellEnd"/>
      <w:r w:rsidRPr="006403CC">
        <w:rPr>
          <w:color w:val="auto"/>
          <w:kern w:val="1"/>
          <w:szCs w:val="24"/>
        </w:rPr>
        <w:t xml:space="preserve"> состава российского общества; </w:t>
      </w:r>
    </w:p>
    <w:p w14:paraId="66C3FD56" w14:textId="77777777" w:rsidR="00630CBA" w:rsidRPr="006403CC" w:rsidRDefault="00630CBA" w:rsidP="006403CC">
      <w:pPr>
        <w:numPr>
          <w:ilvl w:val="0"/>
          <w:numId w:val="16"/>
        </w:numPr>
        <w:suppressAutoHyphens/>
        <w:spacing w:after="0" w:line="240" w:lineRule="auto"/>
        <w:ind w:left="0" w:right="0"/>
        <w:jc w:val="left"/>
        <w:rPr>
          <w:color w:val="auto"/>
          <w:kern w:val="1"/>
          <w:szCs w:val="24"/>
        </w:rPr>
      </w:pPr>
      <w:r w:rsidRPr="006403CC">
        <w:rPr>
          <w:color w:val="auto"/>
          <w:kern w:val="1"/>
          <w:szCs w:val="24"/>
        </w:rPr>
        <w:t xml:space="preserve">переход к стратегии социального проектирования и конструирования в системе образования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 </w:t>
      </w:r>
    </w:p>
    <w:p w14:paraId="07DAAC27" w14:textId="77777777" w:rsidR="00630CBA" w:rsidRPr="006403CC" w:rsidRDefault="00630CBA" w:rsidP="006403CC">
      <w:pPr>
        <w:numPr>
          <w:ilvl w:val="0"/>
          <w:numId w:val="16"/>
        </w:numPr>
        <w:suppressAutoHyphens/>
        <w:spacing w:after="0" w:line="240" w:lineRule="auto"/>
        <w:ind w:left="0" w:right="0"/>
        <w:jc w:val="left"/>
        <w:rPr>
          <w:color w:val="auto"/>
          <w:kern w:val="1"/>
          <w:szCs w:val="24"/>
        </w:rPr>
      </w:pPr>
      <w:r w:rsidRPr="006403CC">
        <w:rPr>
          <w:color w:val="auto"/>
          <w:kern w:val="1"/>
          <w:szCs w:val="24"/>
        </w:rPr>
        <w:t>ориентацию на результаты образования как системообразующий компонент Стандарта, где развитие личности обучающегося на основе усвоения универсальных учебных действий,  познания и освоения мира составляет цель и основной результат образования;</w:t>
      </w:r>
    </w:p>
    <w:p w14:paraId="6B0B1AD3" w14:textId="77777777" w:rsidR="00630CBA" w:rsidRPr="006403CC" w:rsidRDefault="00630CBA" w:rsidP="006403CC">
      <w:pPr>
        <w:numPr>
          <w:ilvl w:val="0"/>
          <w:numId w:val="16"/>
        </w:numPr>
        <w:suppressAutoHyphens/>
        <w:spacing w:after="0" w:line="240" w:lineRule="auto"/>
        <w:ind w:left="0" w:right="0"/>
        <w:jc w:val="left"/>
        <w:rPr>
          <w:color w:val="auto"/>
          <w:kern w:val="1"/>
          <w:szCs w:val="24"/>
        </w:rPr>
      </w:pPr>
      <w:r w:rsidRPr="006403CC">
        <w:rPr>
          <w:color w:val="auto"/>
          <w:kern w:val="1"/>
          <w:szCs w:val="24"/>
        </w:rPr>
        <w:t>учет индивидуальных возрастных, психологических и физиологических особенностей обучающихся, роли и значения видов деятельности и форм общения для определения целей образования и воспитания и путей их достижения;</w:t>
      </w:r>
    </w:p>
    <w:p w14:paraId="2410F582" w14:textId="77777777" w:rsidR="00630CBA" w:rsidRPr="006403CC" w:rsidRDefault="00630CBA" w:rsidP="006403CC">
      <w:pPr>
        <w:numPr>
          <w:ilvl w:val="0"/>
          <w:numId w:val="16"/>
        </w:numPr>
        <w:suppressAutoHyphens/>
        <w:spacing w:after="0" w:line="240" w:lineRule="auto"/>
        <w:ind w:left="0" w:right="0"/>
        <w:jc w:val="left"/>
        <w:rPr>
          <w:color w:val="auto"/>
          <w:kern w:val="1"/>
          <w:szCs w:val="24"/>
        </w:rPr>
      </w:pPr>
      <w:r w:rsidRPr="006403CC">
        <w:rPr>
          <w:color w:val="auto"/>
          <w:kern w:val="1"/>
          <w:szCs w:val="24"/>
        </w:rPr>
        <w:t xml:space="preserve">разнообразие организационных форм и учет индивидуальных особенностей каждого обучающегося (включая одаренных детей и детей с ограниченными возможностями здоровья), обеспечивающих рост творческого потенциала, познавательных мотивов, обогащение форм взаимодействия со сверстниками и взрослыми в познавательной деятельности; </w:t>
      </w:r>
    </w:p>
    <w:p w14:paraId="39A74296" w14:textId="77777777" w:rsidR="00630CBA" w:rsidRPr="006403CC" w:rsidRDefault="00630CBA" w:rsidP="006403CC">
      <w:pPr>
        <w:numPr>
          <w:ilvl w:val="0"/>
          <w:numId w:val="16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гарантированность достижения планируемых результатов освоения основной образовательной программы дошкольного, начального, основного общего образования, что и создает основу для самостоятельного успешного усвоения обучающимися новых знаний, умений, компетенций, видов и способов деятельности;</w:t>
      </w:r>
    </w:p>
    <w:p w14:paraId="60B23D78" w14:textId="77777777" w:rsidR="00630CBA" w:rsidRPr="006403CC" w:rsidRDefault="00630CBA" w:rsidP="006403CC">
      <w:pPr>
        <w:numPr>
          <w:ilvl w:val="0"/>
          <w:numId w:val="16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осуществление системы работы по сохранению и укреплению нравственного, социального,  психического и физического  здоровья обучающихся.  </w:t>
      </w:r>
    </w:p>
    <w:p w14:paraId="30ED21A6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</w:p>
    <w:p w14:paraId="1430BD37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6.2.Повышение качества школьного образования</w:t>
      </w:r>
    </w:p>
    <w:p w14:paraId="2CD7ADA4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Основные направления работы:</w:t>
      </w:r>
    </w:p>
    <w:p w14:paraId="692D2B11" w14:textId="77777777" w:rsidR="00630CBA" w:rsidRPr="006403CC" w:rsidRDefault="00630CBA" w:rsidP="006403CC">
      <w:pPr>
        <w:numPr>
          <w:ilvl w:val="0"/>
          <w:numId w:val="15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повышение функциональной грамотности выпускников школы (рост уровня грамотности чтения, математической грамотности, естественно-научной грамотности учащихся);</w:t>
      </w:r>
    </w:p>
    <w:p w14:paraId="04DA17C0" w14:textId="77777777" w:rsidR="00630CBA" w:rsidRPr="006403CC" w:rsidRDefault="00630CBA" w:rsidP="006403CC">
      <w:pPr>
        <w:numPr>
          <w:ilvl w:val="0"/>
          <w:numId w:val="15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соответствие качества образования требованиям государственного стандарта общего образования на каждой из  ступеней образования (по данным независимой экспертизы, аттестации ОУ, результатам ЕГЭ);</w:t>
      </w:r>
    </w:p>
    <w:p w14:paraId="3DCDDBCB" w14:textId="77777777" w:rsidR="00630CBA" w:rsidRPr="006403CC" w:rsidRDefault="00630CBA" w:rsidP="006403CC">
      <w:pPr>
        <w:numPr>
          <w:ilvl w:val="0"/>
          <w:numId w:val="15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>улучшение социальной ориентации и конкурентоспособности выпускников школы на рынке образовательных услуг (продолжение образования по  выбранному в школе профилю, трудоустройство выпускников и т.п.).</w:t>
      </w:r>
    </w:p>
    <w:p w14:paraId="1D75D9AF" w14:textId="77777777" w:rsidR="00630CBA" w:rsidRPr="006403CC" w:rsidRDefault="00630CBA" w:rsidP="006403CC">
      <w:pPr>
        <w:widowControl w:val="0"/>
        <w:numPr>
          <w:ilvl w:val="0"/>
          <w:numId w:val="15"/>
        </w:numPr>
        <w:tabs>
          <w:tab w:val="left" w:pos="612"/>
          <w:tab w:val="left" w:pos="11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повышение  успеваемости учащихся по школе, ступеням школы, по предметам, учителям;</w:t>
      </w:r>
    </w:p>
    <w:p w14:paraId="4D2CC75F" w14:textId="77777777" w:rsidR="00630CBA" w:rsidRPr="006403CC" w:rsidRDefault="00630CBA" w:rsidP="006403CC">
      <w:pPr>
        <w:widowControl w:val="0"/>
        <w:numPr>
          <w:ilvl w:val="0"/>
          <w:numId w:val="15"/>
        </w:numPr>
        <w:tabs>
          <w:tab w:val="left" w:pos="612"/>
          <w:tab w:val="left" w:pos="11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соответствие уровня обученности учащихся уровню обучаемости;</w:t>
      </w:r>
    </w:p>
    <w:p w14:paraId="49E95536" w14:textId="77777777" w:rsidR="00630CBA" w:rsidRPr="006403CC" w:rsidRDefault="00630CBA" w:rsidP="006403CC">
      <w:pPr>
        <w:widowControl w:val="0"/>
        <w:numPr>
          <w:ilvl w:val="0"/>
          <w:numId w:val="15"/>
        </w:numPr>
        <w:tabs>
          <w:tab w:val="left" w:pos="612"/>
          <w:tab w:val="left" w:pos="11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повышение результативности участия учащихся в олимпиадах, творческих конкурсах;</w:t>
      </w:r>
    </w:p>
    <w:p w14:paraId="1776E052" w14:textId="77777777" w:rsidR="00630CBA" w:rsidRPr="006403CC" w:rsidRDefault="00630CBA" w:rsidP="006403CC">
      <w:pPr>
        <w:numPr>
          <w:ilvl w:val="0"/>
          <w:numId w:val="15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увеличение количества  учащихся, занимающихся исследовательской и проектной деятельностью;</w:t>
      </w:r>
    </w:p>
    <w:p w14:paraId="46886C40" w14:textId="77777777" w:rsidR="00630CBA" w:rsidRPr="006403CC" w:rsidRDefault="00630CBA" w:rsidP="006403CC">
      <w:pPr>
        <w:numPr>
          <w:ilvl w:val="0"/>
          <w:numId w:val="15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увеличение числа  педагогов, ведущих инновационную  (экспериментальную) работу по выявлению  эффективности применяемых личностно-ориентированных, </w:t>
      </w:r>
      <w:proofErr w:type="spellStart"/>
      <w:r w:rsidRPr="006403CC">
        <w:rPr>
          <w:color w:val="auto"/>
          <w:szCs w:val="24"/>
        </w:rPr>
        <w:t>здоровьесберегающих</w:t>
      </w:r>
      <w:proofErr w:type="spellEnd"/>
      <w:r w:rsidRPr="006403CC">
        <w:rPr>
          <w:color w:val="auto"/>
          <w:szCs w:val="24"/>
        </w:rPr>
        <w:t xml:space="preserve"> и информационно-коммуникационных технологий в образовательном процессе школы.</w:t>
      </w:r>
    </w:p>
    <w:p w14:paraId="7AADB182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</w:p>
    <w:p w14:paraId="747FB565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6.3 .Создание новой системы внеурочной  воспитательной работы в связи с реализацией ФГОС</w:t>
      </w:r>
    </w:p>
    <w:p w14:paraId="625ED68E" w14:textId="77777777" w:rsidR="00630CBA" w:rsidRPr="006403CC" w:rsidRDefault="00630CBA" w:rsidP="006403CC">
      <w:pPr>
        <w:spacing w:after="0" w:line="240" w:lineRule="auto"/>
        <w:ind w:left="0" w:right="0" w:firstLine="709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Внеурочная деятельность в начальных классах</w:t>
      </w:r>
      <w:r w:rsidRPr="006403CC">
        <w:rPr>
          <w:i/>
          <w:color w:val="auto"/>
          <w:szCs w:val="24"/>
        </w:rPr>
        <w:t xml:space="preserve"> </w:t>
      </w:r>
      <w:r w:rsidRPr="006403CC">
        <w:rPr>
          <w:color w:val="auto"/>
          <w:szCs w:val="24"/>
        </w:rPr>
        <w:t xml:space="preserve">организуется по направлениям развития личности: </w:t>
      </w:r>
    </w:p>
    <w:p w14:paraId="6B59F0F5" w14:textId="77777777" w:rsidR="00630CBA" w:rsidRPr="006403CC" w:rsidRDefault="00630CBA" w:rsidP="006403CC">
      <w:pPr>
        <w:numPr>
          <w:ilvl w:val="0"/>
          <w:numId w:val="8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спортивно-оздоровительное, </w:t>
      </w:r>
    </w:p>
    <w:p w14:paraId="747DCC01" w14:textId="77777777" w:rsidR="00630CBA" w:rsidRPr="006403CC" w:rsidRDefault="00630CBA" w:rsidP="006403CC">
      <w:pPr>
        <w:numPr>
          <w:ilvl w:val="0"/>
          <w:numId w:val="8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духовно-нравственное, </w:t>
      </w:r>
    </w:p>
    <w:p w14:paraId="19083CE0" w14:textId="77777777" w:rsidR="00630CBA" w:rsidRPr="006403CC" w:rsidRDefault="00630CBA" w:rsidP="006403CC">
      <w:pPr>
        <w:numPr>
          <w:ilvl w:val="0"/>
          <w:numId w:val="8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социальное, </w:t>
      </w:r>
    </w:p>
    <w:p w14:paraId="6C141040" w14:textId="77777777" w:rsidR="00630CBA" w:rsidRPr="006403CC" w:rsidRDefault="00630CBA" w:rsidP="006403CC">
      <w:pPr>
        <w:numPr>
          <w:ilvl w:val="0"/>
          <w:numId w:val="8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proofErr w:type="spellStart"/>
      <w:r w:rsidRPr="006403CC">
        <w:rPr>
          <w:color w:val="auto"/>
          <w:szCs w:val="24"/>
        </w:rPr>
        <w:t>общеинтеллектуальное</w:t>
      </w:r>
      <w:proofErr w:type="spellEnd"/>
      <w:r w:rsidRPr="006403CC">
        <w:rPr>
          <w:color w:val="auto"/>
          <w:szCs w:val="24"/>
        </w:rPr>
        <w:t xml:space="preserve">, </w:t>
      </w:r>
    </w:p>
    <w:p w14:paraId="58C04DE7" w14:textId="77777777" w:rsidR="00630CBA" w:rsidRPr="006403CC" w:rsidRDefault="00630CBA" w:rsidP="006403CC">
      <w:pPr>
        <w:numPr>
          <w:ilvl w:val="0"/>
          <w:numId w:val="8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общекультурное. </w:t>
      </w:r>
    </w:p>
    <w:p w14:paraId="64796B0F" w14:textId="77777777" w:rsidR="00630CBA" w:rsidRPr="006403CC" w:rsidRDefault="00630CBA" w:rsidP="006403CC">
      <w:pPr>
        <w:numPr>
          <w:ilvl w:val="0"/>
          <w:numId w:val="8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укрепление физического, психологического и социального здоровья  обучающихся.</w:t>
      </w:r>
    </w:p>
    <w:p w14:paraId="210D1DFB" w14:textId="77777777" w:rsidR="00630CBA" w:rsidRPr="006403CC" w:rsidRDefault="00630CBA" w:rsidP="006403CC">
      <w:pPr>
        <w:spacing w:after="0" w:line="240" w:lineRule="auto"/>
        <w:ind w:left="0" w:right="0" w:firstLine="709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Для её организации используются различные формы: </w:t>
      </w:r>
    </w:p>
    <w:p w14:paraId="0F43DF82" w14:textId="77777777" w:rsidR="00630CBA" w:rsidRPr="006403CC" w:rsidRDefault="00630CBA" w:rsidP="006403CC">
      <w:pPr>
        <w:numPr>
          <w:ilvl w:val="0"/>
          <w:numId w:val="10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b/>
          <w:color w:val="auto"/>
          <w:szCs w:val="24"/>
        </w:rPr>
        <w:t>в школе:</w:t>
      </w:r>
      <w:r w:rsidRPr="006403CC">
        <w:rPr>
          <w:color w:val="auto"/>
          <w:szCs w:val="24"/>
        </w:rPr>
        <w:t xml:space="preserve"> 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 полезные  практики и т. д.;</w:t>
      </w:r>
    </w:p>
    <w:p w14:paraId="39E22FFB" w14:textId="77777777" w:rsidR="00630CBA" w:rsidRPr="006403CC" w:rsidRDefault="00630CBA" w:rsidP="006403CC">
      <w:pPr>
        <w:numPr>
          <w:ilvl w:val="0"/>
          <w:numId w:val="19"/>
        </w:numPr>
        <w:suppressAutoHyphens/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в образовательных учреждениях дополнительного образования детей, организациях культуры и спорта;</w:t>
      </w:r>
    </w:p>
    <w:p w14:paraId="35577B0A" w14:textId="77777777" w:rsidR="00630CBA" w:rsidRPr="006403CC" w:rsidRDefault="00630CBA" w:rsidP="006403CC">
      <w:pPr>
        <w:numPr>
          <w:ilvl w:val="0"/>
          <w:numId w:val="12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b/>
          <w:color w:val="auto"/>
          <w:szCs w:val="24"/>
        </w:rPr>
        <w:t>в период каникул</w:t>
      </w:r>
      <w:r w:rsidRPr="006403CC">
        <w:rPr>
          <w:color w:val="auto"/>
          <w:szCs w:val="24"/>
        </w:rPr>
        <w:t xml:space="preserve"> для продолжения внеурочной деятельности будут использоваться возможности  школьного лагеря.</w:t>
      </w:r>
    </w:p>
    <w:p w14:paraId="7817F3B7" w14:textId="77777777" w:rsidR="00630CBA" w:rsidRPr="006403CC" w:rsidRDefault="00630CBA" w:rsidP="006403CC">
      <w:pPr>
        <w:spacing w:after="0" w:line="240" w:lineRule="auto"/>
        <w:ind w:left="0" w:right="0" w:firstLine="709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 </w:t>
      </w:r>
    </w:p>
    <w:p w14:paraId="49ED9F74" w14:textId="77777777" w:rsidR="00630CBA" w:rsidRPr="006403CC" w:rsidRDefault="00630CBA" w:rsidP="006403CC">
      <w:pPr>
        <w:spacing w:after="0" w:line="240" w:lineRule="auto"/>
        <w:ind w:left="0" w:right="0" w:firstLine="709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</w:t>
      </w:r>
      <w:r w:rsidRPr="006403CC">
        <w:rPr>
          <w:b/>
          <w:color w:val="auto"/>
          <w:szCs w:val="24"/>
        </w:rPr>
        <w:t>Личностные результаты</w:t>
      </w:r>
      <w:r w:rsidRPr="006403CC">
        <w:rPr>
          <w:color w:val="auto"/>
          <w:szCs w:val="24"/>
        </w:rPr>
        <w:t xml:space="preserve"> освоения основной образовательной программы начального, основного общего образования должны отражать:</w:t>
      </w:r>
    </w:p>
    <w:p w14:paraId="3C0AF53D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 многонационального российского общества; становление гуманистических и демократических ценностных ориентаций; </w:t>
      </w:r>
    </w:p>
    <w:p w14:paraId="0B6F05AC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14:paraId="3D39492A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3) формирование уважительного отношения к иному мнению, истории и культуре других народов; </w:t>
      </w:r>
    </w:p>
    <w:p w14:paraId="59B89424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4) овладение начальными навыками адаптации в динамично изменяющемся и развивающемся мире; </w:t>
      </w:r>
    </w:p>
    <w:p w14:paraId="191818A6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5)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14:paraId="4C765D8A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14:paraId="73EF4AAD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7) формирование эстетических потребностей, ценностей и чувств; </w:t>
      </w:r>
    </w:p>
    <w:p w14:paraId="3E10BCFE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14:paraId="232F36B7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 </w:t>
      </w:r>
    </w:p>
    <w:p w14:paraId="6552C72C" w14:textId="77777777" w:rsidR="00630CBA" w:rsidRPr="006403CC" w:rsidRDefault="00630CBA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14:paraId="33AFC1C5" w14:textId="77777777" w:rsidR="00630CBA" w:rsidRPr="006403CC" w:rsidRDefault="00630CBA" w:rsidP="006403CC">
      <w:pPr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6.4. Создание системы поиска, поддержки и сопровождения одарённых детей</w:t>
      </w:r>
    </w:p>
    <w:p w14:paraId="78A973C9" w14:textId="77777777" w:rsidR="00630CBA" w:rsidRPr="006403CC" w:rsidRDefault="00630CBA" w:rsidP="006403CC">
      <w:pPr>
        <w:spacing w:after="0" w:line="240" w:lineRule="auto"/>
        <w:ind w:left="0" w:right="0" w:firstLine="709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 xml:space="preserve">  Основные направления деятельности:</w:t>
      </w:r>
    </w:p>
    <w:p w14:paraId="17CBE254" w14:textId="77777777" w:rsidR="00630CBA" w:rsidRPr="006403CC" w:rsidRDefault="00630CBA" w:rsidP="006403CC">
      <w:pPr>
        <w:numPr>
          <w:ilvl w:val="0"/>
          <w:numId w:val="11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Создание развивающей творческой среды для выявления  одарённых детей. </w:t>
      </w:r>
    </w:p>
    <w:p w14:paraId="03B6712F" w14:textId="77777777" w:rsidR="00630CBA" w:rsidRPr="006403CC" w:rsidRDefault="00630CBA" w:rsidP="006403CC">
      <w:pPr>
        <w:numPr>
          <w:ilvl w:val="0"/>
          <w:numId w:val="11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Проведение  в школе системы интеллектуальных, творческих мероприятий  в разных сферах художественно-эстетической деятельности, в спортивной,  трудовой  и других сферах.</w:t>
      </w:r>
    </w:p>
    <w:p w14:paraId="0920C230" w14:textId="77777777" w:rsidR="00630CBA" w:rsidRPr="006403CC" w:rsidRDefault="00630CBA" w:rsidP="006403CC">
      <w:pPr>
        <w:numPr>
          <w:ilvl w:val="0"/>
          <w:numId w:val="11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Проведение в  школе  предметных олимпиад, спартакиад, конкурсов, соревнований  и т.п. Участие победителей в районных, региональных и российских турах.</w:t>
      </w:r>
    </w:p>
    <w:p w14:paraId="48C6620F" w14:textId="77777777" w:rsidR="00630CBA" w:rsidRPr="006403CC" w:rsidRDefault="00630CBA" w:rsidP="006403CC">
      <w:pPr>
        <w:numPr>
          <w:ilvl w:val="0"/>
          <w:numId w:val="11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Предоставление возможности одарённым детям обучаться по индивидуальным образовательным программам.</w:t>
      </w:r>
    </w:p>
    <w:p w14:paraId="7DACC33F" w14:textId="77777777" w:rsidR="00630CBA" w:rsidRPr="006403CC" w:rsidRDefault="00630CBA" w:rsidP="006403CC">
      <w:pPr>
        <w:numPr>
          <w:ilvl w:val="0"/>
          <w:numId w:val="11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Организация в школе системы дополнительного образования по различным направлениям деятельности.</w:t>
      </w:r>
    </w:p>
    <w:p w14:paraId="67CB3402" w14:textId="77777777" w:rsidR="00630CBA" w:rsidRPr="006403CC" w:rsidRDefault="00630CBA" w:rsidP="006403CC">
      <w:pPr>
        <w:numPr>
          <w:ilvl w:val="0"/>
          <w:numId w:val="11"/>
        </w:numPr>
        <w:suppressAutoHyphens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Поддержка обучения (развития) детей в учреждениях дополнительного образования.</w:t>
      </w:r>
    </w:p>
    <w:p w14:paraId="79970EC2" w14:textId="77777777" w:rsidR="00630CBA" w:rsidRPr="006403CC" w:rsidRDefault="00630CBA" w:rsidP="006403CC">
      <w:pPr>
        <w:tabs>
          <w:tab w:val="left" w:pos="720"/>
        </w:tabs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6.5. Совершенствование работы с педагогическими кадрами</w:t>
      </w:r>
    </w:p>
    <w:p w14:paraId="331E271B" w14:textId="77777777" w:rsidR="00630CBA" w:rsidRPr="006403CC" w:rsidRDefault="00630CBA" w:rsidP="006403CC">
      <w:pPr>
        <w:tabs>
          <w:tab w:val="left" w:pos="720"/>
        </w:tabs>
        <w:spacing w:after="0" w:line="240" w:lineRule="auto"/>
        <w:ind w:left="0" w:right="0"/>
        <w:jc w:val="left"/>
        <w:rPr>
          <w:b/>
          <w:color w:val="auto"/>
          <w:szCs w:val="24"/>
        </w:rPr>
      </w:pPr>
      <w:r w:rsidRPr="006403CC">
        <w:rPr>
          <w:b/>
          <w:color w:val="auto"/>
          <w:szCs w:val="24"/>
        </w:rPr>
        <w:t>Основные направления деятельности:</w:t>
      </w:r>
    </w:p>
    <w:p w14:paraId="26CF0FC0" w14:textId="77777777" w:rsidR="00630CBA" w:rsidRPr="006403CC" w:rsidRDefault="00630CBA" w:rsidP="006403CC">
      <w:pPr>
        <w:widowControl w:val="0"/>
        <w:numPr>
          <w:ilvl w:val="0"/>
          <w:numId w:val="13"/>
        </w:numPr>
        <w:tabs>
          <w:tab w:val="left" w:pos="2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Создание системы повышения квалификации педагогических кадров:</w:t>
      </w:r>
    </w:p>
    <w:p w14:paraId="709C0387" w14:textId="77777777" w:rsidR="00630CBA" w:rsidRPr="006403CC" w:rsidRDefault="00630CBA" w:rsidP="006403CC">
      <w:pPr>
        <w:widowControl w:val="0"/>
        <w:tabs>
          <w:tab w:val="left" w:pos="252"/>
        </w:tabs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-курсовая переподготовка через каждые 3 года;</w:t>
      </w:r>
    </w:p>
    <w:p w14:paraId="2C403686" w14:textId="77777777" w:rsidR="00630CBA" w:rsidRPr="006403CC" w:rsidRDefault="00630CBA" w:rsidP="006403CC">
      <w:pPr>
        <w:widowControl w:val="0"/>
        <w:tabs>
          <w:tab w:val="left" w:pos="252"/>
        </w:tabs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-система повышения квалификации в межкурсовой период.</w:t>
      </w:r>
    </w:p>
    <w:p w14:paraId="36787C7C" w14:textId="77777777" w:rsidR="00630CBA" w:rsidRPr="006403CC" w:rsidRDefault="00630CBA" w:rsidP="006403CC">
      <w:pPr>
        <w:widowControl w:val="0"/>
        <w:numPr>
          <w:ilvl w:val="0"/>
          <w:numId w:val="13"/>
        </w:numPr>
        <w:tabs>
          <w:tab w:val="left" w:pos="2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Создание системы материального поощрения педагогических кадров.</w:t>
      </w:r>
    </w:p>
    <w:p w14:paraId="474C77AA" w14:textId="77777777" w:rsidR="00630CBA" w:rsidRPr="006403CC" w:rsidRDefault="00630CBA" w:rsidP="006403CC">
      <w:pPr>
        <w:widowControl w:val="0"/>
        <w:numPr>
          <w:ilvl w:val="0"/>
          <w:numId w:val="13"/>
        </w:numPr>
        <w:tabs>
          <w:tab w:val="left" w:pos="2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Создание системы моральных стимулов поддержки учительства. Участие в конкурсах педагогов.</w:t>
      </w:r>
    </w:p>
    <w:p w14:paraId="5B978DB2" w14:textId="77777777" w:rsidR="00630CBA" w:rsidRPr="006403CC" w:rsidRDefault="00630CBA" w:rsidP="006403CC">
      <w:pPr>
        <w:widowControl w:val="0"/>
        <w:numPr>
          <w:ilvl w:val="0"/>
          <w:numId w:val="13"/>
        </w:numPr>
        <w:tabs>
          <w:tab w:val="left" w:pos="2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Методическая помощь учителям,  желающим аттестоваться  на квалификационную  категорию или на соответствие должности.</w:t>
      </w:r>
    </w:p>
    <w:p w14:paraId="6023D6CE" w14:textId="77777777" w:rsidR="00630CBA" w:rsidRPr="006403CC" w:rsidRDefault="00630CBA" w:rsidP="006403CC">
      <w:pPr>
        <w:widowControl w:val="0"/>
        <w:numPr>
          <w:ilvl w:val="0"/>
          <w:numId w:val="13"/>
        </w:numPr>
        <w:tabs>
          <w:tab w:val="left" w:pos="2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Создание системы работы по  формированию компетентностей у педагогов:</w:t>
      </w:r>
    </w:p>
    <w:p w14:paraId="59F48150" w14:textId="77777777" w:rsidR="00630CBA" w:rsidRPr="006403CC" w:rsidRDefault="00630CBA" w:rsidP="006403CC">
      <w:pPr>
        <w:widowControl w:val="0"/>
        <w:numPr>
          <w:ilvl w:val="0"/>
          <w:numId w:val="17"/>
        </w:numPr>
        <w:tabs>
          <w:tab w:val="left" w:pos="2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профессиональных</w:t>
      </w:r>
    </w:p>
    <w:p w14:paraId="1411CA29" w14:textId="77777777" w:rsidR="00630CBA" w:rsidRPr="006403CC" w:rsidRDefault="00630CBA" w:rsidP="006403CC">
      <w:pPr>
        <w:widowControl w:val="0"/>
        <w:numPr>
          <w:ilvl w:val="0"/>
          <w:numId w:val="17"/>
        </w:numPr>
        <w:tabs>
          <w:tab w:val="left" w:pos="2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коммуникативных</w:t>
      </w:r>
    </w:p>
    <w:p w14:paraId="0985302F" w14:textId="77777777" w:rsidR="00630CBA" w:rsidRPr="006403CC" w:rsidRDefault="00630CBA" w:rsidP="006403CC">
      <w:pPr>
        <w:widowControl w:val="0"/>
        <w:numPr>
          <w:ilvl w:val="0"/>
          <w:numId w:val="17"/>
        </w:numPr>
        <w:tabs>
          <w:tab w:val="left" w:pos="2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информационных</w:t>
      </w:r>
    </w:p>
    <w:p w14:paraId="559631C5" w14:textId="77777777" w:rsidR="00630CBA" w:rsidRPr="006403CC" w:rsidRDefault="00630CBA" w:rsidP="006403CC">
      <w:pPr>
        <w:widowControl w:val="0"/>
        <w:numPr>
          <w:ilvl w:val="0"/>
          <w:numId w:val="17"/>
        </w:numPr>
        <w:tabs>
          <w:tab w:val="left" w:pos="2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правовых.</w:t>
      </w:r>
    </w:p>
    <w:p w14:paraId="1C9649D7" w14:textId="77777777" w:rsidR="00900FE8" w:rsidRPr="006403CC" w:rsidRDefault="00630CBA" w:rsidP="006403CC">
      <w:pPr>
        <w:widowControl w:val="0"/>
        <w:numPr>
          <w:ilvl w:val="0"/>
          <w:numId w:val="13"/>
        </w:numPr>
        <w:tabs>
          <w:tab w:val="left" w:pos="2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Проведение стажировки педагогов и руководителей в лучших школах города.</w:t>
      </w:r>
    </w:p>
    <w:p w14:paraId="320DDDF2" w14:textId="53486D4F" w:rsidR="00A22F12" w:rsidRPr="006403CC" w:rsidRDefault="00630CBA" w:rsidP="006403CC">
      <w:pPr>
        <w:widowControl w:val="0"/>
        <w:numPr>
          <w:ilvl w:val="0"/>
          <w:numId w:val="13"/>
        </w:numPr>
        <w:tabs>
          <w:tab w:val="left" w:pos="252"/>
        </w:tabs>
        <w:suppressAutoHyphens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Подготовка  всех учителей для умелого использования современных образовательных  технологий.</w:t>
      </w:r>
      <w:r w:rsidRPr="006403CC">
        <w:rPr>
          <w:b/>
          <w:color w:val="auto"/>
          <w:szCs w:val="24"/>
        </w:rPr>
        <w:t xml:space="preserve"> </w:t>
      </w:r>
    </w:p>
    <w:p w14:paraId="590853A5" w14:textId="77777777" w:rsidR="00A22F12" w:rsidRPr="006403CC" w:rsidRDefault="00A22F12" w:rsidP="006403CC">
      <w:pPr>
        <w:keepNext/>
        <w:spacing w:after="0" w:line="240" w:lineRule="auto"/>
        <w:ind w:left="0" w:right="0"/>
        <w:jc w:val="left"/>
        <w:outlineLvl w:val="0"/>
        <w:rPr>
          <w:b/>
          <w:color w:val="auto"/>
          <w:szCs w:val="24"/>
        </w:rPr>
      </w:pPr>
    </w:p>
    <w:p w14:paraId="2F7DCCC4" w14:textId="77777777" w:rsidR="00A22F12" w:rsidRPr="006403CC" w:rsidRDefault="00A22F12" w:rsidP="006403CC">
      <w:pPr>
        <w:shd w:val="clear" w:color="auto" w:fill="FFFFFF"/>
        <w:tabs>
          <w:tab w:val="left" w:pos="5387"/>
        </w:tabs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b/>
          <w:color w:val="auto"/>
          <w:szCs w:val="24"/>
        </w:rPr>
        <w:t>7 ОСНОВНЫЕ ПРОЕКТЫ  ПРОГРАММЫ РАЗВИТИЯ</w:t>
      </w:r>
    </w:p>
    <w:p w14:paraId="08253D4B" w14:textId="77777777" w:rsidR="00A22F12" w:rsidRPr="006403CC" w:rsidRDefault="00A22F12" w:rsidP="006403CC">
      <w:pPr>
        <w:shd w:val="clear" w:color="auto" w:fill="FFFFFF"/>
        <w:tabs>
          <w:tab w:val="left" w:pos="5387"/>
        </w:tabs>
        <w:spacing w:after="0" w:line="240" w:lineRule="auto"/>
        <w:ind w:left="0" w:right="0"/>
        <w:jc w:val="left"/>
        <w:rPr>
          <w:b/>
          <w:color w:val="auto"/>
          <w:szCs w:val="24"/>
        </w:rPr>
      </w:pPr>
    </w:p>
    <w:p w14:paraId="17AD21AB" w14:textId="77777777" w:rsidR="00A22F12" w:rsidRPr="006403CC" w:rsidRDefault="00A22F12" w:rsidP="006403CC">
      <w:pPr>
        <w:spacing w:after="0" w:line="240" w:lineRule="auto"/>
        <w:ind w:left="0" w:right="0" w:firstLine="72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Цели, задачи, идеи и принципы развития МКОУ Сортавальского МР РК </w:t>
      </w:r>
      <w:proofErr w:type="spellStart"/>
      <w:r w:rsidRPr="006403CC">
        <w:rPr>
          <w:color w:val="auto"/>
          <w:szCs w:val="24"/>
        </w:rPr>
        <w:t>Туокслахтинская</w:t>
      </w:r>
      <w:proofErr w:type="spellEnd"/>
      <w:r w:rsidRPr="006403CC">
        <w:rPr>
          <w:color w:val="auto"/>
          <w:szCs w:val="24"/>
        </w:rPr>
        <w:t xml:space="preserve"> ООШ а также ее особенности, достижения и проблемы определяют основные направления совершенствования организации педагогического процесса.</w:t>
      </w:r>
    </w:p>
    <w:p w14:paraId="67F1522B" w14:textId="77777777" w:rsidR="00A22F12" w:rsidRPr="006403CC" w:rsidRDefault="00A22F12" w:rsidP="006403CC">
      <w:pPr>
        <w:pStyle w:val="Default"/>
        <w:tabs>
          <w:tab w:val="left" w:pos="5529"/>
        </w:tabs>
        <w:rPr>
          <w:b/>
          <w:bCs/>
          <w:color w:val="auto"/>
        </w:rPr>
      </w:pPr>
    </w:p>
    <w:p w14:paraId="2FEA2C8A" w14:textId="43FE3D34" w:rsidR="00A22F12" w:rsidRPr="006403CC" w:rsidRDefault="008E2802" w:rsidP="006403CC">
      <w:pPr>
        <w:pStyle w:val="Default"/>
        <w:tabs>
          <w:tab w:val="left" w:pos="5529"/>
        </w:tabs>
        <w:rPr>
          <w:color w:val="auto"/>
        </w:rPr>
      </w:pPr>
      <w:r w:rsidRPr="006403CC">
        <w:rPr>
          <w:b/>
          <w:bCs/>
          <w:color w:val="auto"/>
        </w:rPr>
        <w:t>7</w:t>
      </w:r>
      <w:r w:rsidR="00A22F12" w:rsidRPr="006403CC">
        <w:rPr>
          <w:b/>
          <w:bCs/>
          <w:color w:val="auto"/>
        </w:rPr>
        <w:t>.1. ФГОС: образовательный стандарт в действии</w:t>
      </w:r>
    </w:p>
    <w:p w14:paraId="45BB79B5" w14:textId="77777777" w:rsidR="00A22F12" w:rsidRPr="006403CC" w:rsidRDefault="00A22F12" w:rsidP="006403CC">
      <w:pPr>
        <w:pStyle w:val="Default"/>
        <w:tabs>
          <w:tab w:val="left" w:pos="5529"/>
        </w:tabs>
        <w:rPr>
          <w:color w:val="auto"/>
        </w:rPr>
      </w:pPr>
      <w:r w:rsidRPr="006403CC">
        <w:rPr>
          <w:b/>
          <w:bCs/>
          <w:color w:val="auto"/>
        </w:rPr>
        <w:t xml:space="preserve"> </w:t>
      </w:r>
    </w:p>
    <w:p w14:paraId="4438EAD9" w14:textId="77777777" w:rsidR="00A22F12" w:rsidRPr="006403CC" w:rsidRDefault="00A22F12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  <w:shd w:val="clear" w:color="auto" w:fill="FFFFFF"/>
        </w:rPr>
        <w:t xml:space="preserve">С 1 сентября 2011 года образовательное учреждение осуществило переход на новый федеральный государственный образовательный стандарт (ФГОС) начального общего образования второго поколения. Это позволило изменить основные требования к содержанию образовательного процесса, а также к условиям его реализации, не забывая </w:t>
      </w:r>
      <w:r w:rsidRPr="006403CC">
        <w:rPr>
          <w:color w:val="auto"/>
          <w:szCs w:val="24"/>
          <w:shd w:val="clear" w:color="auto" w:fill="FFFFFF"/>
        </w:rPr>
        <w:lastRenderedPageBreak/>
        <w:t>при этом, что школа не только должна давать знания, но и серьезное внимание уделять воспитательному процессу.</w:t>
      </w:r>
    </w:p>
    <w:p w14:paraId="5696555B" w14:textId="77777777" w:rsidR="00A22F12" w:rsidRPr="006403CC" w:rsidRDefault="00A22F12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  <w:shd w:val="clear" w:color="auto" w:fill="FFFFFF"/>
        </w:rPr>
        <w:t>В каждой параллели  классов начальной школы выделено до 10 часов в неделю на внеурочные занятия во второй или первой  половине дня (в зависимости от смены обучения), во время которых реализуются дополнительные образовательные программы, программы социализации учащихся, воспитательные программы. Занятия проводятся в форме кружков,  экскурсий,  секций,  презентаций проектов, бесед.</w:t>
      </w:r>
    </w:p>
    <w:p w14:paraId="60556BAF" w14:textId="77777777" w:rsidR="00A22F12" w:rsidRPr="006403CC" w:rsidRDefault="00A22F12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 2015 года началось введение ФГОС основного общего образования.</w:t>
      </w:r>
    </w:p>
    <w:p w14:paraId="4810FA6E" w14:textId="77777777" w:rsidR="00A22F12" w:rsidRPr="006403CC" w:rsidRDefault="00A22F12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  <w:shd w:val="clear" w:color="auto" w:fill="FFFFFF"/>
        </w:rPr>
        <w:t>Администрация  образовательного учреждения и все педагоги начального общего и основного общего образования поэтапно прошли курсы повышения квалификации по ФГОС.</w:t>
      </w:r>
    </w:p>
    <w:p w14:paraId="4E643057" w14:textId="77777777" w:rsidR="00A22F12" w:rsidRPr="006403CC" w:rsidRDefault="00A22F12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  <w:shd w:val="clear" w:color="auto" w:fill="FFFFFF"/>
        </w:rPr>
        <w:t>Внесены изменения в основную образовательную программу, положение о текущем контроле успеваемости и промежуточной аттестации обучающихся  в связи с введением ФГОС второго поколения, п</w:t>
      </w:r>
      <w:r w:rsidRPr="006403CC">
        <w:rPr>
          <w:color w:val="auto"/>
          <w:szCs w:val="24"/>
        </w:rPr>
        <w:t>родолжается поэтапное внедрение стандартов второго поколения в школе.</w:t>
      </w:r>
    </w:p>
    <w:p w14:paraId="749F6666" w14:textId="77777777" w:rsidR="00A22F12" w:rsidRPr="006403CC" w:rsidRDefault="00A22F12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b/>
          <w:color w:val="auto"/>
          <w:szCs w:val="24"/>
        </w:rPr>
        <w:t>Цель</w:t>
      </w:r>
      <w:r w:rsidRPr="006403CC">
        <w:rPr>
          <w:color w:val="auto"/>
          <w:szCs w:val="24"/>
        </w:rPr>
        <w:t>:  Обеспечение условий для внедрения и реализации Федерального государственного образовательного стандарта- ФГОС СОО.</w:t>
      </w:r>
    </w:p>
    <w:p w14:paraId="22284D5E" w14:textId="77777777" w:rsidR="00A22F12" w:rsidRPr="006403CC" w:rsidRDefault="00A22F12" w:rsidP="005738E4">
      <w:pPr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b/>
          <w:color w:val="auto"/>
          <w:szCs w:val="24"/>
        </w:rPr>
        <w:t>Задачи</w:t>
      </w:r>
      <w:r w:rsidRPr="006403CC">
        <w:rPr>
          <w:color w:val="auto"/>
          <w:szCs w:val="24"/>
        </w:rPr>
        <w:t>:</w:t>
      </w:r>
    </w:p>
    <w:p w14:paraId="7F2CE1CA" w14:textId="77777777" w:rsidR="00A22F12" w:rsidRPr="006403CC" w:rsidRDefault="00A22F12" w:rsidP="005738E4">
      <w:pPr>
        <w:pStyle w:val="Default"/>
        <w:numPr>
          <w:ilvl w:val="0"/>
          <w:numId w:val="34"/>
        </w:numPr>
        <w:tabs>
          <w:tab w:val="left" w:pos="567"/>
        </w:tabs>
        <w:ind w:left="0" w:firstLine="284"/>
        <w:rPr>
          <w:color w:val="auto"/>
        </w:rPr>
      </w:pPr>
      <w:r w:rsidRPr="006403CC">
        <w:rPr>
          <w:color w:val="auto"/>
        </w:rPr>
        <w:t xml:space="preserve">Создать  комплекс организационно-методических и психолого-педагогических условий, обеспечивающий успешный поэтапный  переход СОО на освоение ФГОС среднего общего образования второго поколения. </w:t>
      </w:r>
    </w:p>
    <w:p w14:paraId="77DF0FFF" w14:textId="77777777" w:rsidR="00A22F12" w:rsidRPr="006403CC" w:rsidRDefault="00A22F12" w:rsidP="005738E4">
      <w:pPr>
        <w:pStyle w:val="Default"/>
        <w:numPr>
          <w:ilvl w:val="0"/>
          <w:numId w:val="34"/>
        </w:numPr>
        <w:tabs>
          <w:tab w:val="left" w:pos="567"/>
        </w:tabs>
        <w:ind w:left="0" w:firstLine="284"/>
        <w:rPr>
          <w:color w:val="auto"/>
        </w:rPr>
      </w:pPr>
      <w:r w:rsidRPr="006403CC">
        <w:rPr>
          <w:bCs/>
          <w:color w:val="auto"/>
        </w:rPr>
        <w:t>Обеспечить  единство  и преемственность между уровнями общего образования  при переходе к непрерывной системе образования в условиях внедрения ФГОС.</w:t>
      </w:r>
    </w:p>
    <w:p w14:paraId="43758F2A" w14:textId="77777777" w:rsidR="00A22F12" w:rsidRPr="006403CC" w:rsidRDefault="00A22F12" w:rsidP="005738E4">
      <w:pPr>
        <w:pStyle w:val="a3"/>
        <w:numPr>
          <w:ilvl w:val="0"/>
          <w:numId w:val="34"/>
        </w:numPr>
        <w:tabs>
          <w:tab w:val="left" w:pos="567"/>
        </w:tabs>
        <w:spacing w:after="0" w:line="240" w:lineRule="auto"/>
        <w:ind w:left="0" w:right="0" w:firstLine="284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Обеспечить реализацию новых федеральных государственных образовательных стандартов для детей с ограниченными возможностями здоровья.</w:t>
      </w:r>
    </w:p>
    <w:tbl>
      <w:tblPr>
        <w:tblW w:w="9777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719"/>
        <w:gridCol w:w="4771"/>
        <w:gridCol w:w="2140"/>
        <w:gridCol w:w="2147"/>
      </w:tblGrid>
      <w:tr w:rsidR="006403CC" w:rsidRPr="006403CC" w14:paraId="1991E1BA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21CE5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№</w:t>
            </w: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B407A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Мероприятия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56680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Сроки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A4911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Ответственные</w:t>
            </w:r>
          </w:p>
        </w:tc>
      </w:tr>
      <w:tr w:rsidR="006403CC" w:rsidRPr="006403CC" w14:paraId="61390F4F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D5A2A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8BC93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Изучение требований, нормативно-правовых документов по введению и реализации ФГОС НОО, ООО, СОО, ФГОС ОВЗ педагогами ОО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7198A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Постоянно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B7735" w14:textId="1F0CDBDB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Зам. </w:t>
            </w:r>
            <w:r w:rsidR="009F2D78" w:rsidRPr="006403CC">
              <w:rPr>
                <w:color w:val="auto"/>
                <w:szCs w:val="24"/>
              </w:rPr>
              <w:t>д</w:t>
            </w:r>
            <w:r w:rsidRPr="006403CC">
              <w:rPr>
                <w:color w:val="auto"/>
                <w:szCs w:val="24"/>
              </w:rPr>
              <w:t>иректора по УВР</w:t>
            </w:r>
          </w:p>
        </w:tc>
      </w:tr>
      <w:tr w:rsidR="006403CC" w:rsidRPr="006403CC" w14:paraId="6CC87396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D287B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6EE45" w14:textId="4B5B3321" w:rsidR="00A22F12" w:rsidRPr="006403CC" w:rsidRDefault="00A22F12" w:rsidP="006403CC">
            <w:pPr>
              <w:pStyle w:val="212"/>
              <w:widowControl/>
              <w:overflowPunct/>
              <w:autoSpaceDE/>
              <w:snapToGrid w:val="0"/>
              <w:jc w:val="left"/>
              <w:textAlignment w:val="auto"/>
              <w:rPr>
                <w:rFonts w:ascii="Times New Roman" w:hAnsi="Times New Roman" w:cs="Times New Roman"/>
                <w:szCs w:val="24"/>
              </w:rPr>
            </w:pPr>
            <w:r w:rsidRPr="006403CC">
              <w:rPr>
                <w:rFonts w:ascii="Times New Roman" w:hAnsi="Times New Roman" w:cs="Times New Roman"/>
                <w:bCs/>
                <w:szCs w:val="24"/>
              </w:rPr>
              <w:t xml:space="preserve">Организация и проведение независимого мониторинга результатов освоения ФГОС </w:t>
            </w:r>
            <w:r w:rsidRPr="006403CC">
              <w:rPr>
                <w:rFonts w:ascii="Times New Roman" w:hAnsi="Times New Roman" w:cs="Times New Roman"/>
                <w:szCs w:val="24"/>
              </w:rPr>
              <w:t xml:space="preserve">НОО, ООО, </w:t>
            </w:r>
            <w:r w:rsidRPr="006403CC">
              <w:rPr>
                <w:rFonts w:ascii="Times New Roman" w:hAnsi="Times New Roman" w:cs="Times New Roman"/>
                <w:bCs/>
                <w:szCs w:val="24"/>
              </w:rPr>
              <w:t>(ВПР)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FA303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По графику </w:t>
            </w:r>
          </w:p>
          <w:p w14:paraId="2F9D6AAE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Министерства просвещения РФ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25EB7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Зам. директора по УВР</w:t>
            </w:r>
          </w:p>
        </w:tc>
      </w:tr>
      <w:tr w:rsidR="006403CC" w:rsidRPr="006403CC" w14:paraId="2641DECA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72AEA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642B9" w14:textId="77777777" w:rsidR="00A22F12" w:rsidRPr="006403CC" w:rsidRDefault="00A22F12" w:rsidP="006403CC">
            <w:pPr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 xml:space="preserve">Развитие внутренней системы оценки качества образования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AACBD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В течение  2021-22 уч. года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1C079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Зам. директора по УВР</w:t>
            </w:r>
          </w:p>
        </w:tc>
      </w:tr>
      <w:tr w:rsidR="006403CC" w:rsidRPr="006403CC" w14:paraId="1154AE2D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CB663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DC6FD" w14:textId="77777777" w:rsidR="00A22F12" w:rsidRPr="006403CC" w:rsidRDefault="00A22F12" w:rsidP="006403CC">
            <w:pPr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iCs/>
                <w:color w:val="auto"/>
                <w:szCs w:val="24"/>
              </w:rPr>
              <w:t>Создание условий для повышения вариативности образовательных маршрутов и формирования ключевых компетентностей  на основе внедрения новых принципов организации образовательного процесса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79547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К 2023 г.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69590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Зам. директора по УВР</w:t>
            </w:r>
          </w:p>
        </w:tc>
      </w:tr>
      <w:tr w:rsidR="006403CC" w:rsidRPr="006403CC" w14:paraId="38EDBD45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AA74C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0FC3B" w14:textId="04C55946" w:rsidR="00A22F12" w:rsidRPr="006403CC" w:rsidRDefault="00A22F12" w:rsidP="006403CC">
            <w:pPr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Введение в педагогическую практику портфолио  обучающихся 5-9 классов,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93361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В течение 2021-2022 года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5092D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Педагог-организатор</w:t>
            </w:r>
          </w:p>
        </w:tc>
      </w:tr>
      <w:tr w:rsidR="006403CC" w:rsidRPr="006403CC" w14:paraId="582CE022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2C335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77224" w14:textId="77777777" w:rsidR="00A22F12" w:rsidRPr="006403CC" w:rsidRDefault="00A22F12" w:rsidP="006403CC">
            <w:pPr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Разработка и утверждение модели  взаимодействия образовательного учреждения с учреждениями дополнительного образования детей, культуры и спорта,  базовыми предприятиями и организациями в условиях введения ФГОС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29728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2021-2022  </w:t>
            </w:r>
          </w:p>
          <w:p w14:paraId="04DDCFB2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учебный год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5A44C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Педагог-организатор</w:t>
            </w:r>
          </w:p>
        </w:tc>
      </w:tr>
      <w:tr w:rsidR="006403CC" w:rsidRPr="006403CC" w14:paraId="2E428B9D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B4201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004EB" w14:textId="12EFEE5E" w:rsidR="00A22F12" w:rsidRPr="006403CC" w:rsidRDefault="00A22F12" w:rsidP="006403CC">
            <w:pPr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Проведение</w:t>
            </w:r>
            <w:r w:rsidR="009F2D78" w:rsidRPr="006403CC">
              <w:rPr>
                <w:color w:val="auto"/>
                <w:szCs w:val="24"/>
              </w:rPr>
              <w:t xml:space="preserve"> </w:t>
            </w:r>
            <w:r w:rsidRPr="006403CC">
              <w:rPr>
                <w:color w:val="auto"/>
                <w:szCs w:val="24"/>
              </w:rPr>
              <w:t>экспертизы образовательных программ внеурочной деятельности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97C12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Ежегодно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98A11" w14:textId="41098931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Зам. директора по УВР</w:t>
            </w:r>
          </w:p>
        </w:tc>
      </w:tr>
      <w:tr w:rsidR="006403CC" w:rsidRPr="006403CC" w14:paraId="16BB7339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2CCEB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C26C5" w14:textId="41D029D9" w:rsidR="00A22F12" w:rsidRPr="006403CC" w:rsidRDefault="00A22F12" w:rsidP="006403CC">
            <w:pPr>
              <w:pStyle w:val="212"/>
              <w:widowControl/>
              <w:suppressAutoHyphens w:val="0"/>
              <w:overflowPunct/>
              <w:autoSpaceDE/>
              <w:snapToGrid w:val="0"/>
              <w:jc w:val="left"/>
              <w:textAlignment w:val="auto"/>
              <w:rPr>
                <w:rFonts w:ascii="Times New Roman" w:hAnsi="Times New Roman" w:cs="Times New Roman"/>
                <w:szCs w:val="24"/>
              </w:rPr>
            </w:pPr>
            <w:r w:rsidRPr="006403CC">
              <w:rPr>
                <w:rFonts w:ascii="Times New Roman" w:hAnsi="Times New Roman" w:cs="Times New Roman"/>
                <w:bCs/>
                <w:szCs w:val="24"/>
              </w:rPr>
              <w:t>Реализация</w:t>
            </w:r>
            <w:r w:rsidR="009F2D78" w:rsidRPr="006403CC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6403CC">
              <w:rPr>
                <w:rFonts w:ascii="Times New Roman" w:hAnsi="Times New Roman" w:cs="Times New Roman"/>
                <w:bCs/>
                <w:szCs w:val="24"/>
              </w:rPr>
              <w:t xml:space="preserve">проектно-исследовательской  деятельности обучающихся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80D6A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Ежегодно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757AD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Зам. директора по УВР</w:t>
            </w:r>
          </w:p>
        </w:tc>
      </w:tr>
      <w:tr w:rsidR="006403CC" w:rsidRPr="006403CC" w14:paraId="47ABCD20" w14:textId="77777777" w:rsidTr="005738E4">
        <w:trPr>
          <w:trHeight w:val="663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01059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FFA7A" w14:textId="77777777" w:rsidR="00A22F12" w:rsidRPr="006403CC" w:rsidRDefault="00A22F12" w:rsidP="006403CC">
            <w:pPr>
              <w:pStyle w:val="aff"/>
              <w:suppressAutoHyphens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3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Активизация деятельности по разработке индивидуальных образовательных маршрутов  обучающихся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8F37B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2021-2022 учебный год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1BBBB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Зам. директора по УВР </w:t>
            </w:r>
          </w:p>
        </w:tc>
      </w:tr>
      <w:tr w:rsidR="006403CC" w:rsidRPr="006403CC" w14:paraId="7B0E0A5D" w14:textId="77777777" w:rsidTr="005738E4">
        <w:trPr>
          <w:trHeight w:val="982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91673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EFABE" w14:textId="77777777" w:rsidR="00A22F12" w:rsidRPr="006403CC" w:rsidRDefault="00A22F12" w:rsidP="006403CC">
            <w:pPr>
              <w:pStyle w:val="aff"/>
              <w:suppressAutoHyphens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3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61101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Постоянно по мере финансирования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7463A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Директор </w:t>
            </w:r>
          </w:p>
        </w:tc>
      </w:tr>
      <w:tr w:rsidR="006403CC" w:rsidRPr="006403CC" w14:paraId="4BD3B61D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0962E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E616A" w14:textId="77777777" w:rsidR="00A22F12" w:rsidRPr="006403CC" w:rsidRDefault="00A22F12" w:rsidP="006403CC">
            <w:pPr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Участие педагогов в работе проблемных семинаров по вопросам введения ФГОС начального общего, основного общего и среднего общего образования  на базе образовательных учреждений города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BFF44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Ежегодно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CB2CA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Зам. директора по УВР</w:t>
            </w:r>
          </w:p>
        </w:tc>
      </w:tr>
      <w:tr w:rsidR="006403CC" w:rsidRPr="006403CC" w14:paraId="381475A2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E625C" w14:textId="77777777" w:rsidR="00A22F12" w:rsidRPr="006403CC" w:rsidRDefault="00A22F12" w:rsidP="005738E4">
            <w:pPr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02583" w14:textId="69E22F37" w:rsidR="00A22F12" w:rsidRPr="006403CC" w:rsidRDefault="00A22F12" w:rsidP="006403CC">
            <w:pPr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Подготовка и проведение совещаний, педсоветов,  семинаров, консультаций для учителей по реализации ФГОС НОО, ФГОС ООО, ФГОС ОВЗ,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BCE03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1-2 раза в год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AFE24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Директор, зам. директора по УВР</w:t>
            </w:r>
          </w:p>
        </w:tc>
      </w:tr>
      <w:tr w:rsidR="006403CC" w:rsidRPr="006403CC" w14:paraId="2B3445A7" w14:textId="77777777" w:rsidTr="005738E4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1976E" w14:textId="77777777" w:rsidR="00A22F12" w:rsidRPr="006403CC" w:rsidRDefault="00A22F12" w:rsidP="005738E4">
            <w:pPr>
              <w:pStyle w:val="a3"/>
              <w:numPr>
                <w:ilvl w:val="0"/>
                <w:numId w:val="48"/>
              </w:numPr>
              <w:spacing w:after="0" w:line="240" w:lineRule="auto"/>
              <w:ind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B06B0" w14:textId="253A3277" w:rsidR="00A22F12" w:rsidRPr="006403CC" w:rsidRDefault="00A22F12" w:rsidP="006403CC">
            <w:pPr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Анализ внедрения ФГОС ООО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C82D3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Конец 2025 г.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3C046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Администрация</w:t>
            </w:r>
          </w:p>
        </w:tc>
      </w:tr>
    </w:tbl>
    <w:p w14:paraId="0F60D3D7" w14:textId="77777777" w:rsidR="00A22F12" w:rsidRPr="006403CC" w:rsidRDefault="00A22F12" w:rsidP="006403CC">
      <w:pPr>
        <w:pStyle w:val="Default"/>
        <w:rPr>
          <w:b/>
          <w:bCs/>
          <w:color w:val="auto"/>
        </w:rPr>
      </w:pPr>
    </w:p>
    <w:p w14:paraId="10AB8D1D" w14:textId="40DDEC57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b/>
          <w:bCs/>
          <w:color w:val="auto"/>
        </w:rPr>
        <w:t xml:space="preserve">Целевой компонент внутренней модели системы оценки качества образования </w:t>
      </w:r>
      <w:bookmarkStart w:id="0" w:name="_Hlk196723596"/>
      <w:r w:rsidRPr="006403CC">
        <w:rPr>
          <w:b/>
          <w:bCs/>
          <w:color w:val="auto"/>
        </w:rPr>
        <w:t xml:space="preserve">МКОУ </w:t>
      </w:r>
      <w:r w:rsidR="009F2D78" w:rsidRPr="006403CC">
        <w:rPr>
          <w:b/>
          <w:bCs/>
          <w:color w:val="auto"/>
        </w:rPr>
        <w:t xml:space="preserve">Сортавальского МР РК </w:t>
      </w:r>
      <w:proofErr w:type="spellStart"/>
      <w:r w:rsidR="009F2D78" w:rsidRPr="006403CC">
        <w:rPr>
          <w:b/>
          <w:bCs/>
          <w:color w:val="auto"/>
        </w:rPr>
        <w:t>Туокслахтинская</w:t>
      </w:r>
      <w:proofErr w:type="spellEnd"/>
      <w:r w:rsidR="009F2D78" w:rsidRPr="006403CC">
        <w:rPr>
          <w:b/>
          <w:bCs/>
          <w:color w:val="auto"/>
        </w:rPr>
        <w:t xml:space="preserve"> ООШ</w:t>
      </w:r>
      <w:bookmarkEnd w:id="0"/>
    </w:p>
    <w:p w14:paraId="2051593E" w14:textId="77777777" w:rsidR="00A22F12" w:rsidRPr="006403CC" w:rsidRDefault="00A22F12" w:rsidP="006403CC">
      <w:pPr>
        <w:pStyle w:val="Default"/>
        <w:rPr>
          <w:b/>
          <w:bCs/>
          <w:color w:val="auto"/>
        </w:rPr>
      </w:pPr>
    </w:p>
    <w:p w14:paraId="6BD972D7" w14:textId="22C99EBE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ab/>
        <w:t xml:space="preserve">Внутренняя система оценки качества образования </w:t>
      </w:r>
      <w:r w:rsidR="009F2D78" w:rsidRPr="006403CC">
        <w:rPr>
          <w:bCs/>
          <w:color w:val="auto"/>
        </w:rPr>
        <w:t xml:space="preserve">МКОУ Сортавальского МР РК </w:t>
      </w:r>
      <w:proofErr w:type="spellStart"/>
      <w:r w:rsidR="009F2D78" w:rsidRPr="006403CC">
        <w:rPr>
          <w:bCs/>
          <w:color w:val="auto"/>
        </w:rPr>
        <w:t>Туокслахтинская</w:t>
      </w:r>
      <w:proofErr w:type="spellEnd"/>
      <w:r w:rsidR="009F2D78" w:rsidRPr="006403CC">
        <w:rPr>
          <w:bCs/>
          <w:color w:val="auto"/>
        </w:rPr>
        <w:t xml:space="preserve"> ООШ </w:t>
      </w:r>
      <w:r w:rsidRPr="006403CC">
        <w:rPr>
          <w:color w:val="auto"/>
        </w:rPr>
        <w:t xml:space="preserve">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образовательный процесс с учетом запросов участников образовательных отношений. </w:t>
      </w:r>
    </w:p>
    <w:p w14:paraId="1017A1B6" w14:textId="2F383512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ab/>
      </w:r>
      <w:r w:rsidRPr="006403CC">
        <w:rPr>
          <w:b/>
          <w:bCs/>
          <w:color w:val="auto"/>
        </w:rPr>
        <w:t>Цель</w:t>
      </w:r>
      <w:r w:rsidRPr="006403CC">
        <w:rPr>
          <w:color w:val="auto"/>
        </w:rPr>
        <w:t xml:space="preserve"> ВСОКО: формирование единой системы диагностики и контроля состояния образования в </w:t>
      </w:r>
      <w:r w:rsidR="009F2D78" w:rsidRPr="006403CC">
        <w:rPr>
          <w:bCs/>
          <w:color w:val="auto"/>
        </w:rPr>
        <w:t xml:space="preserve">МКОУ Сортавальского МР РК </w:t>
      </w:r>
      <w:proofErr w:type="spellStart"/>
      <w:r w:rsidR="009F2D78" w:rsidRPr="006403CC">
        <w:rPr>
          <w:bCs/>
          <w:color w:val="auto"/>
        </w:rPr>
        <w:t>Туокслахтинская</w:t>
      </w:r>
      <w:proofErr w:type="spellEnd"/>
      <w:r w:rsidR="009F2D78" w:rsidRPr="006403CC">
        <w:rPr>
          <w:bCs/>
          <w:color w:val="auto"/>
        </w:rPr>
        <w:t xml:space="preserve"> ООШ </w:t>
      </w:r>
      <w:r w:rsidRPr="006403CC">
        <w:rPr>
          <w:color w:val="auto"/>
        </w:rPr>
        <w:t xml:space="preserve">обеспечивающей определение факторов и своевременное выявление изменений, влияющих на качество образования. (При этом под системой оценивания понимается не только та шкала, которая используется при выставлении отметок и моменты, в которые отметки принято выставлять, но в целом механизм осуществления контрольно-диагностической связи между учителем, учеником и родителями по поводу успешности образовательного процесса). </w:t>
      </w:r>
    </w:p>
    <w:p w14:paraId="75A3837A" w14:textId="17FF9933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ab/>
        <w:t xml:space="preserve">Модель внутренней системы оценки качества образования </w:t>
      </w:r>
      <w:r w:rsidR="009F2D78" w:rsidRPr="006403CC">
        <w:rPr>
          <w:bCs/>
          <w:color w:val="auto"/>
        </w:rPr>
        <w:t xml:space="preserve">МКОУ Сортавальского МР РК </w:t>
      </w:r>
      <w:proofErr w:type="spellStart"/>
      <w:r w:rsidR="009F2D78" w:rsidRPr="006403CC">
        <w:rPr>
          <w:bCs/>
          <w:color w:val="auto"/>
        </w:rPr>
        <w:t>Туокслахтинская</w:t>
      </w:r>
      <w:proofErr w:type="spellEnd"/>
      <w:r w:rsidR="009F2D78" w:rsidRPr="006403CC">
        <w:rPr>
          <w:bCs/>
          <w:color w:val="auto"/>
        </w:rPr>
        <w:t xml:space="preserve"> ООШ </w:t>
      </w:r>
      <w:r w:rsidRPr="006403CC">
        <w:rPr>
          <w:color w:val="auto"/>
        </w:rPr>
        <w:t xml:space="preserve">будет создана на основе интеграции кадровых, методических, информационных, организационно - управленческих и материально-технических ресурсов школы. </w:t>
      </w:r>
    </w:p>
    <w:p w14:paraId="1CF7E0A6" w14:textId="77777777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>З</w:t>
      </w:r>
      <w:r w:rsidRPr="006403CC">
        <w:rPr>
          <w:b/>
          <w:bCs/>
          <w:color w:val="auto"/>
        </w:rPr>
        <w:t xml:space="preserve">адачи: </w:t>
      </w:r>
    </w:p>
    <w:p w14:paraId="6C72078F" w14:textId="086C49B1" w:rsidR="00A22F12" w:rsidRPr="006403CC" w:rsidRDefault="00A22F12" w:rsidP="006403CC">
      <w:pPr>
        <w:pStyle w:val="Default"/>
        <w:numPr>
          <w:ilvl w:val="0"/>
          <w:numId w:val="12"/>
        </w:numPr>
        <w:tabs>
          <w:tab w:val="clear" w:pos="0"/>
          <w:tab w:val="num" w:pos="720"/>
        </w:tabs>
        <w:ind w:left="0"/>
        <w:rPr>
          <w:color w:val="auto"/>
        </w:rPr>
      </w:pPr>
      <w:r w:rsidRPr="006403CC">
        <w:rPr>
          <w:color w:val="auto"/>
        </w:rPr>
        <w:t>создание инструментария для ВСОКО (разработка процедур,</w:t>
      </w:r>
      <w:r w:rsidR="009F2D78" w:rsidRPr="006403CC">
        <w:rPr>
          <w:color w:val="auto"/>
        </w:rPr>
        <w:t xml:space="preserve"> </w:t>
      </w:r>
      <w:r w:rsidRPr="006403CC">
        <w:rPr>
          <w:color w:val="auto"/>
        </w:rPr>
        <w:t>технологий и инструментальных средств аттестационных и мониторинговых обследовани</w:t>
      </w:r>
      <w:r w:rsidR="009F2D78" w:rsidRPr="006403CC">
        <w:rPr>
          <w:color w:val="auto"/>
        </w:rPr>
        <w:t>й</w:t>
      </w:r>
      <w:r w:rsidRPr="006403CC">
        <w:rPr>
          <w:color w:val="auto"/>
        </w:rPr>
        <w:t xml:space="preserve">; </w:t>
      </w:r>
    </w:p>
    <w:p w14:paraId="6D98EF2F" w14:textId="77777777" w:rsidR="00A22F12" w:rsidRPr="006403CC" w:rsidRDefault="00A22F12" w:rsidP="006403CC">
      <w:pPr>
        <w:pStyle w:val="Default"/>
        <w:numPr>
          <w:ilvl w:val="0"/>
          <w:numId w:val="12"/>
        </w:numPr>
        <w:tabs>
          <w:tab w:val="clear" w:pos="0"/>
          <w:tab w:val="num" w:pos="720"/>
        </w:tabs>
        <w:ind w:left="0"/>
        <w:rPr>
          <w:color w:val="auto"/>
        </w:rPr>
      </w:pPr>
      <w:r w:rsidRPr="006403CC">
        <w:rPr>
          <w:color w:val="auto"/>
        </w:rPr>
        <w:t xml:space="preserve">получение объективной и достоверной информации о качестве образования в школе и причинах, влияющих на качество образования;  предоставление всем участникам образовательных отношений и общественности достоверной информации о качестве образования в школе; </w:t>
      </w:r>
    </w:p>
    <w:p w14:paraId="1F1CD031" w14:textId="77777777" w:rsidR="00A22F12" w:rsidRPr="006403CC" w:rsidRDefault="00A22F12" w:rsidP="006403CC">
      <w:pPr>
        <w:pStyle w:val="Default"/>
        <w:numPr>
          <w:ilvl w:val="0"/>
          <w:numId w:val="12"/>
        </w:numPr>
        <w:tabs>
          <w:tab w:val="clear" w:pos="0"/>
          <w:tab w:val="num" w:pos="720"/>
        </w:tabs>
        <w:ind w:left="0"/>
        <w:rPr>
          <w:color w:val="auto"/>
        </w:rPr>
      </w:pPr>
      <w:r w:rsidRPr="006403CC">
        <w:rPr>
          <w:color w:val="auto"/>
        </w:rPr>
        <w:lastRenderedPageBreak/>
        <w:t xml:space="preserve">принятие обоснованных и своевременных управленческих решений по повышению качества образования и уровня информированности участников образовательных 5 отношений; </w:t>
      </w:r>
    </w:p>
    <w:p w14:paraId="2F6BB3DB" w14:textId="77777777" w:rsidR="00A22F12" w:rsidRPr="006403CC" w:rsidRDefault="00A22F12" w:rsidP="006403CC">
      <w:pPr>
        <w:pStyle w:val="Default"/>
        <w:numPr>
          <w:ilvl w:val="0"/>
          <w:numId w:val="12"/>
        </w:numPr>
        <w:tabs>
          <w:tab w:val="clear" w:pos="0"/>
          <w:tab w:val="num" w:pos="720"/>
        </w:tabs>
        <w:ind w:left="0"/>
        <w:rPr>
          <w:color w:val="auto"/>
        </w:rPr>
      </w:pPr>
      <w:r w:rsidRPr="006403CC">
        <w:rPr>
          <w:color w:val="auto"/>
        </w:rPr>
        <w:t xml:space="preserve">прогнозирование развития образовательной организации. </w:t>
      </w:r>
    </w:p>
    <w:p w14:paraId="51DF9A0C" w14:textId="77777777" w:rsidR="00A22F12" w:rsidRPr="006403CC" w:rsidRDefault="00A22F12" w:rsidP="006403CC">
      <w:pPr>
        <w:pStyle w:val="Default"/>
        <w:rPr>
          <w:color w:val="auto"/>
        </w:rPr>
      </w:pPr>
    </w:p>
    <w:p w14:paraId="0A258EC3" w14:textId="410A7295" w:rsidR="00A22F12" w:rsidRPr="006403CC" w:rsidRDefault="00A22F12" w:rsidP="006403CC">
      <w:pPr>
        <w:pStyle w:val="Default"/>
        <w:rPr>
          <w:bCs/>
          <w:color w:val="auto"/>
        </w:rPr>
      </w:pPr>
      <w:r w:rsidRPr="006403CC">
        <w:rPr>
          <w:color w:val="auto"/>
        </w:rPr>
        <w:t xml:space="preserve">Этапы  реализации модели ВСОКО </w:t>
      </w:r>
      <w:r w:rsidR="009F2D78" w:rsidRPr="006403CC">
        <w:rPr>
          <w:bCs/>
          <w:color w:val="auto"/>
        </w:rPr>
        <w:t xml:space="preserve">МКОУ Сортавальского МР РК </w:t>
      </w:r>
      <w:proofErr w:type="spellStart"/>
      <w:r w:rsidR="009F2D78" w:rsidRPr="006403CC">
        <w:rPr>
          <w:bCs/>
          <w:color w:val="auto"/>
        </w:rPr>
        <w:t>Туокслахтинская</w:t>
      </w:r>
      <w:proofErr w:type="spellEnd"/>
      <w:r w:rsidR="009F2D78" w:rsidRPr="006403CC">
        <w:rPr>
          <w:bCs/>
          <w:color w:val="auto"/>
        </w:rPr>
        <w:t xml:space="preserve"> ООШ</w:t>
      </w:r>
    </w:p>
    <w:p w14:paraId="48DAA109" w14:textId="117D6A55" w:rsidR="006403CC" w:rsidRPr="006403CC" w:rsidRDefault="006403CC" w:rsidP="006403CC">
      <w:pPr>
        <w:pStyle w:val="Default"/>
        <w:rPr>
          <w:bCs/>
          <w:color w:val="auto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324"/>
        <w:gridCol w:w="805"/>
        <w:gridCol w:w="3543"/>
        <w:gridCol w:w="2336"/>
        <w:gridCol w:w="2337"/>
      </w:tblGrid>
      <w:tr w:rsidR="006403CC" w:rsidRPr="006403CC" w14:paraId="66667D1B" w14:textId="77777777" w:rsidTr="006403CC">
        <w:trPr>
          <w:gridAfter w:val="4"/>
          <w:wAfter w:w="9021" w:type="dxa"/>
          <w:trHeight w:val="60"/>
        </w:trPr>
        <w:tc>
          <w:tcPr>
            <w:tcW w:w="324" w:type="dxa"/>
          </w:tcPr>
          <w:p w14:paraId="52717A1D" w14:textId="77777777" w:rsidR="006403CC" w:rsidRPr="006403CC" w:rsidRDefault="006403CC" w:rsidP="006403CC">
            <w:pPr>
              <w:pStyle w:val="Default"/>
              <w:rPr>
                <w:color w:val="auto"/>
              </w:rPr>
            </w:pPr>
          </w:p>
        </w:tc>
      </w:tr>
      <w:tr w:rsidR="006403CC" w:rsidRPr="006403CC" w14:paraId="428D78E4" w14:textId="77777777" w:rsidTr="006403CC">
        <w:tblPrEx>
          <w:tblLook w:val="04A0" w:firstRow="1" w:lastRow="0" w:firstColumn="1" w:lastColumn="0" w:noHBand="0" w:noVBand="1"/>
        </w:tblPrEx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none" w:sz="1" w:space="0" w:color="000000"/>
            </w:tcBorders>
            <w:shd w:val="clear" w:color="auto" w:fill="auto"/>
          </w:tcPr>
          <w:p w14:paraId="7BE0D6E9" w14:textId="55A35190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>№ п/п</w:t>
            </w:r>
          </w:p>
        </w:tc>
        <w:tc>
          <w:tcPr>
            <w:tcW w:w="3543" w:type="dxa"/>
            <w:tcBorders>
              <w:top w:val="single" w:sz="4" w:space="0" w:color="auto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BA1AFD0" w14:textId="757CE27E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>Этапы</w:t>
            </w:r>
          </w:p>
        </w:tc>
        <w:tc>
          <w:tcPr>
            <w:tcW w:w="2336" w:type="dxa"/>
            <w:tcBorders>
              <w:top w:val="single" w:sz="4" w:space="0" w:color="auto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4E2C98F" w14:textId="5309EC2A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>Мероприятия</w:t>
            </w:r>
          </w:p>
        </w:tc>
        <w:tc>
          <w:tcPr>
            <w:tcW w:w="2337" w:type="dxa"/>
            <w:tcBorders>
              <w:top w:val="single" w:sz="4" w:space="0" w:color="auto"/>
              <w:left w:val="none" w:sz="1" w:space="0" w:color="000000"/>
              <w:bottom w:val="none" w:sz="1" w:space="0" w:color="000000"/>
              <w:right w:val="single" w:sz="4" w:space="0" w:color="auto"/>
            </w:tcBorders>
            <w:shd w:val="clear" w:color="auto" w:fill="auto"/>
          </w:tcPr>
          <w:p w14:paraId="0B5B2455" w14:textId="3EB5F2C8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>Сроки</w:t>
            </w:r>
          </w:p>
        </w:tc>
      </w:tr>
      <w:tr w:rsidR="006403CC" w:rsidRPr="006403CC" w14:paraId="334E5491" w14:textId="77777777" w:rsidTr="006403CC">
        <w:tblPrEx>
          <w:tblLook w:val="04A0" w:firstRow="1" w:lastRow="0" w:firstColumn="1" w:lastColumn="0" w:noHBand="0" w:noVBand="1"/>
        </w:tblPrEx>
        <w:tc>
          <w:tcPr>
            <w:tcW w:w="1129" w:type="dxa"/>
            <w:gridSpan w:val="2"/>
          </w:tcPr>
          <w:p w14:paraId="48639C84" w14:textId="77777777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3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0785E0E" w14:textId="436E86CB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 xml:space="preserve">Нормативно -установочный </w:t>
            </w:r>
          </w:p>
        </w:tc>
        <w:tc>
          <w:tcPr>
            <w:tcW w:w="233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4BCFA5B" w14:textId="02360100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 xml:space="preserve">Определение показателей инструментария </w:t>
            </w:r>
          </w:p>
        </w:tc>
        <w:tc>
          <w:tcPr>
            <w:tcW w:w="2337" w:type="dxa"/>
            <w:tcBorders>
              <w:left w:val="none" w:sz="1" w:space="0" w:color="000000"/>
              <w:bottom w:val="none" w:sz="1" w:space="0" w:color="000000"/>
              <w:right w:val="single" w:sz="4" w:space="0" w:color="auto"/>
            </w:tcBorders>
            <w:shd w:val="clear" w:color="auto" w:fill="auto"/>
          </w:tcPr>
          <w:p w14:paraId="30DD4289" w14:textId="6CD11C03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>2021-2022</w:t>
            </w:r>
          </w:p>
        </w:tc>
      </w:tr>
      <w:tr w:rsidR="006403CC" w:rsidRPr="006403CC" w14:paraId="32A8C339" w14:textId="77777777" w:rsidTr="006403CC">
        <w:tblPrEx>
          <w:tblLook w:val="04A0" w:firstRow="1" w:lastRow="0" w:firstColumn="1" w:lastColumn="0" w:noHBand="0" w:noVBand="1"/>
        </w:tblPrEx>
        <w:tc>
          <w:tcPr>
            <w:tcW w:w="1129" w:type="dxa"/>
            <w:gridSpan w:val="2"/>
          </w:tcPr>
          <w:p w14:paraId="5F0F0D80" w14:textId="77777777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3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D2C9614" w14:textId="77777777" w:rsidR="006403CC" w:rsidRPr="006403CC" w:rsidRDefault="006403CC" w:rsidP="006403CC">
            <w:pPr>
              <w:pStyle w:val="aff4"/>
            </w:pPr>
            <w:r w:rsidRPr="006403CC">
              <w:t xml:space="preserve">Информационно - </w:t>
            </w:r>
          </w:p>
          <w:p w14:paraId="5F85C4A2" w14:textId="228658E8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 xml:space="preserve">диагностический </w:t>
            </w:r>
          </w:p>
        </w:tc>
        <w:tc>
          <w:tcPr>
            <w:tcW w:w="233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9D57297" w14:textId="170D7561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 xml:space="preserve">Сбор информации </w:t>
            </w:r>
          </w:p>
        </w:tc>
        <w:tc>
          <w:tcPr>
            <w:tcW w:w="2337" w:type="dxa"/>
            <w:tcBorders>
              <w:left w:val="none" w:sz="1" w:space="0" w:color="000000"/>
              <w:bottom w:val="none" w:sz="1" w:space="0" w:color="000000"/>
              <w:right w:val="single" w:sz="4" w:space="0" w:color="auto"/>
            </w:tcBorders>
            <w:shd w:val="clear" w:color="auto" w:fill="auto"/>
          </w:tcPr>
          <w:p w14:paraId="7C99C85E" w14:textId="7A5CCD72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>2021-2023</w:t>
            </w:r>
          </w:p>
        </w:tc>
      </w:tr>
      <w:tr w:rsidR="006403CC" w:rsidRPr="006403CC" w14:paraId="4C84231D" w14:textId="77777777" w:rsidTr="006403CC">
        <w:tblPrEx>
          <w:tblLook w:val="04A0" w:firstRow="1" w:lastRow="0" w:firstColumn="1" w:lastColumn="0" w:noHBand="0" w:noVBand="1"/>
        </w:tblPrEx>
        <w:tc>
          <w:tcPr>
            <w:tcW w:w="1129" w:type="dxa"/>
            <w:gridSpan w:val="2"/>
          </w:tcPr>
          <w:p w14:paraId="0F562BF7" w14:textId="77777777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3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7E1566E" w14:textId="55428BFE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 xml:space="preserve">Аналитический </w:t>
            </w:r>
          </w:p>
        </w:tc>
        <w:tc>
          <w:tcPr>
            <w:tcW w:w="233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ABDA08A" w14:textId="75017998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 xml:space="preserve">Анализ результатов, определение рисков </w:t>
            </w:r>
          </w:p>
        </w:tc>
        <w:tc>
          <w:tcPr>
            <w:tcW w:w="2337" w:type="dxa"/>
            <w:tcBorders>
              <w:left w:val="none" w:sz="1" w:space="0" w:color="000000"/>
              <w:bottom w:val="none" w:sz="1" w:space="0" w:color="000000"/>
              <w:right w:val="single" w:sz="4" w:space="0" w:color="auto"/>
            </w:tcBorders>
            <w:shd w:val="clear" w:color="auto" w:fill="auto"/>
          </w:tcPr>
          <w:p w14:paraId="77C49B3B" w14:textId="54A2B2C1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>2023-2024</w:t>
            </w:r>
          </w:p>
        </w:tc>
      </w:tr>
      <w:tr w:rsidR="006403CC" w:rsidRPr="006403CC" w14:paraId="1B17254F" w14:textId="77777777" w:rsidTr="006403CC">
        <w:tblPrEx>
          <w:tblLook w:val="04A0" w:firstRow="1" w:lastRow="0" w:firstColumn="1" w:lastColumn="0" w:noHBand="0" w:noVBand="1"/>
        </w:tblPrEx>
        <w:tc>
          <w:tcPr>
            <w:tcW w:w="1129" w:type="dxa"/>
            <w:gridSpan w:val="2"/>
          </w:tcPr>
          <w:p w14:paraId="0443F2F8" w14:textId="77777777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3543" w:type="dxa"/>
            <w:tcBorders>
              <w:left w:val="none" w:sz="1" w:space="0" w:color="000000"/>
              <w:bottom w:val="single" w:sz="4" w:space="0" w:color="auto"/>
            </w:tcBorders>
            <w:shd w:val="clear" w:color="auto" w:fill="auto"/>
          </w:tcPr>
          <w:p w14:paraId="00B07DBE" w14:textId="77777777" w:rsidR="006403CC" w:rsidRPr="006403CC" w:rsidRDefault="006403CC" w:rsidP="006403CC">
            <w:pPr>
              <w:pStyle w:val="aff4"/>
            </w:pPr>
            <w:proofErr w:type="spellStart"/>
            <w:r w:rsidRPr="006403CC">
              <w:t>Итогово</w:t>
            </w:r>
            <w:proofErr w:type="spellEnd"/>
            <w:r w:rsidRPr="006403CC">
              <w:t xml:space="preserve"> - </w:t>
            </w:r>
          </w:p>
          <w:p w14:paraId="3DCCC8FE" w14:textId="0DD49D85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 xml:space="preserve">прогностический </w:t>
            </w:r>
          </w:p>
        </w:tc>
        <w:tc>
          <w:tcPr>
            <w:tcW w:w="2336" w:type="dxa"/>
            <w:tcBorders>
              <w:left w:val="none" w:sz="1" w:space="0" w:color="000000"/>
              <w:bottom w:val="single" w:sz="4" w:space="0" w:color="auto"/>
            </w:tcBorders>
            <w:shd w:val="clear" w:color="auto" w:fill="auto"/>
          </w:tcPr>
          <w:p w14:paraId="74479B40" w14:textId="30ABB356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 xml:space="preserve">Разработка стратегии, </w:t>
            </w:r>
            <w:proofErr w:type="spellStart"/>
            <w:r w:rsidRPr="006403CC">
              <w:rPr>
                <w:color w:val="auto"/>
              </w:rPr>
              <w:t>коррекционно</w:t>
            </w:r>
            <w:proofErr w:type="spellEnd"/>
            <w:r w:rsidRPr="006403CC">
              <w:rPr>
                <w:color w:val="auto"/>
              </w:rPr>
              <w:t xml:space="preserve"> - развивающие работы </w:t>
            </w:r>
          </w:p>
        </w:tc>
        <w:tc>
          <w:tcPr>
            <w:tcW w:w="2337" w:type="dxa"/>
            <w:tcBorders>
              <w:left w:val="non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BE46D" w14:textId="460BBC2D" w:rsidR="006403CC" w:rsidRPr="006403CC" w:rsidRDefault="006403CC" w:rsidP="006403CC">
            <w:pPr>
              <w:pStyle w:val="Default"/>
              <w:rPr>
                <w:bCs/>
                <w:color w:val="auto"/>
              </w:rPr>
            </w:pPr>
            <w:r w:rsidRPr="006403CC">
              <w:rPr>
                <w:color w:val="auto"/>
              </w:rPr>
              <w:t>2024-2026</w:t>
            </w:r>
          </w:p>
        </w:tc>
      </w:tr>
    </w:tbl>
    <w:p w14:paraId="44F8035D" w14:textId="79A5DBFA" w:rsidR="006403CC" w:rsidRPr="006403CC" w:rsidRDefault="006403CC" w:rsidP="006403CC">
      <w:pPr>
        <w:pStyle w:val="Default"/>
        <w:rPr>
          <w:bCs/>
          <w:color w:val="auto"/>
        </w:rPr>
      </w:pPr>
    </w:p>
    <w:p w14:paraId="5CE2269E" w14:textId="77777777" w:rsidR="00A22F12" w:rsidRPr="006403CC" w:rsidRDefault="00A22F12" w:rsidP="006403CC">
      <w:pPr>
        <w:pStyle w:val="Default"/>
        <w:rPr>
          <w:color w:val="auto"/>
        </w:rPr>
      </w:pPr>
    </w:p>
    <w:p w14:paraId="6AF05A2E" w14:textId="50B1C418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ab/>
        <w:t xml:space="preserve">Модель внутренней системы оценки качества </w:t>
      </w:r>
      <w:r w:rsidR="009F2D78" w:rsidRPr="006403CC">
        <w:rPr>
          <w:bCs/>
          <w:color w:val="auto"/>
        </w:rPr>
        <w:t xml:space="preserve">МКОУ Сортавальского МР РК </w:t>
      </w:r>
      <w:proofErr w:type="spellStart"/>
      <w:r w:rsidR="009F2D78" w:rsidRPr="006403CC">
        <w:rPr>
          <w:bCs/>
          <w:color w:val="auto"/>
        </w:rPr>
        <w:t>Туокслахтинская</w:t>
      </w:r>
      <w:proofErr w:type="spellEnd"/>
      <w:r w:rsidR="009F2D78" w:rsidRPr="006403CC">
        <w:rPr>
          <w:bCs/>
          <w:color w:val="auto"/>
        </w:rPr>
        <w:t xml:space="preserve"> ООШ </w:t>
      </w:r>
      <w:r w:rsidRPr="006403CC">
        <w:rPr>
          <w:color w:val="auto"/>
        </w:rPr>
        <w:t xml:space="preserve">реализуется в системе сочетания принципов внешней независимой оценки, внутренней независимой оценки, самообследования и самооценки. </w:t>
      </w:r>
      <w:r w:rsidRPr="006403CC">
        <w:rPr>
          <w:color w:val="auto"/>
        </w:rPr>
        <w:tab/>
        <w:t xml:space="preserve">Внутренняя система оценки качества образования особое внимание обращает на самооценку образовательной организации при разработке механизмов постоянного совершенствования, обеспечения и проверки измеряемых улучшений в качестве образовательной деятельности. Основу составляет ориентация на динамику и результат. </w:t>
      </w:r>
    </w:p>
    <w:p w14:paraId="21C08E4C" w14:textId="77777777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ab/>
        <w:t xml:space="preserve">Ожидаемые результаты: </w:t>
      </w:r>
    </w:p>
    <w:p w14:paraId="731FCF8D" w14:textId="77777777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>- своевременная и объективная диагностика качества образования на всех уровнях, отслеживание динамики по всем образовательным программам, структурным подразделениям, процессам, направлениям;</w:t>
      </w:r>
    </w:p>
    <w:p w14:paraId="266A3B2D" w14:textId="77777777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 xml:space="preserve">-предоставление возможности своевременно корректировать образовательную деятельность; </w:t>
      </w:r>
    </w:p>
    <w:p w14:paraId="546CF700" w14:textId="77777777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>-вовлечение в процесс участия, как равноправных членов образовательного процесса, обучающихся, родителей (их законных представителей);</w:t>
      </w:r>
    </w:p>
    <w:p w14:paraId="734CAA0A" w14:textId="77777777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 xml:space="preserve">- мотивация педагогического коллектива на педагогические исследования, совершенствование своей педагогической деятельности, инновации. </w:t>
      </w:r>
    </w:p>
    <w:p w14:paraId="5F24492D" w14:textId="77777777" w:rsidR="00A22F12" w:rsidRPr="006403CC" w:rsidRDefault="00A22F12" w:rsidP="006403CC">
      <w:pPr>
        <w:pStyle w:val="Default"/>
        <w:rPr>
          <w:color w:val="auto"/>
        </w:rPr>
      </w:pPr>
    </w:p>
    <w:p w14:paraId="0E1833D2" w14:textId="6997BD25" w:rsidR="00A22F12" w:rsidRPr="006403CC" w:rsidRDefault="009F2D78" w:rsidP="006403CC">
      <w:pPr>
        <w:pStyle w:val="Default"/>
        <w:rPr>
          <w:color w:val="auto"/>
        </w:rPr>
      </w:pPr>
      <w:r w:rsidRPr="006403CC">
        <w:rPr>
          <w:b/>
          <w:bCs/>
          <w:color w:val="auto"/>
        </w:rPr>
        <w:t>7</w:t>
      </w:r>
      <w:r w:rsidR="00A22F12" w:rsidRPr="006403CC">
        <w:rPr>
          <w:b/>
          <w:bCs/>
          <w:color w:val="auto"/>
        </w:rPr>
        <w:t xml:space="preserve">.2. </w:t>
      </w:r>
      <w:r w:rsidR="00A22F12" w:rsidRPr="006403CC">
        <w:rPr>
          <w:color w:val="auto"/>
        </w:rPr>
        <w:t xml:space="preserve"> </w:t>
      </w:r>
      <w:r w:rsidR="00A22F12" w:rsidRPr="006403CC">
        <w:rPr>
          <w:b/>
          <w:bCs/>
          <w:color w:val="auto"/>
        </w:rPr>
        <w:t xml:space="preserve">Эффективная образовательная среда </w:t>
      </w:r>
    </w:p>
    <w:p w14:paraId="5188A50D" w14:textId="77777777" w:rsidR="00A22F12" w:rsidRPr="006403CC" w:rsidRDefault="00A22F12" w:rsidP="006403CC">
      <w:pPr>
        <w:pStyle w:val="Default"/>
        <w:rPr>
          <w:b/>
          <w:bCs/>
          <w:color w:val="auto"/>
        </w:rPr>
      </w:pPr>
    </w:p>
    <w:p w14:paraId="0230D28C" w14:textId="77777777" w:rsidR="00A22F12" w:rsidRPr="006403CC" w:rsidRDefault="00A22F12" w:rsidP="006403CC">
      <w:pPr>
        <w:pStyle w:val="Default"/>
        <w:ind w:firstLine="426"/>
        <w:rPr>
          <w:color w:val="auto"/>
        </w:rPr>
      </w:pPr>
      <w:r w:rsidRPr="006403CC">
        <w:rPr>
          <w:color w:val="auto"/>
          <w:shd w:val="clear" w:color="auto" w:fill="FFFFFF"/>
        </w:rPr>
        <w:t>В Национальной доктрине образования в Российской Федерации до 2025 года обозначено, что качество образования — это ориентация образования не только на усвоение обучающимися знаний, но и развитие познавательных и созидательных способностей; а также личной ответственности и опыта самостоятельной деятельности.</w:t>
      </w:r>
    </w:p>
    <w:p w14:paraId="2609EAC6" w14:textId="77777777" w:rsidR="00A22F12" w:rsidRPr="006403CC" w:rsidRDefault="00A22F12" w:rsidP="006403CC">
      <w:pPr>
        <w:pStyle w:val="Default"/>
        <w:ind w:firstLine="426"/>
        <w:rPr>
          <w:color w:val="auto"/>
        </w:rPr>
      </w:pPr>
      <w:r w:rsidRPr="006403CC">
        <w:rPr>
          <w:bCs/>
          <w:color w:val="auto"/>
        </w:rPr>
        <w:t xml:space="preserve">Цель: </w:t>
      </w:r>
      <w:r w:rsidRPr="006403CC">
        <w:rPr>
          <w:color w:val="auto"/>
        </w:rPr>
        <w:t>повышение качества образования через  совершенствование учебного процесса, обновление его содержания, использования инновационных технологий обучения и воспитания</w:t>
      </w:r>
    </w:p>
    <w:p w14:paraId="65808453" w14:textId="77777777" w:rsidR="00A22F12" w:rsidRPr="006403CC" w:rsidRDefault="00A22F12" w:rsidP="006403CC">
      <w:pPr>
        <w:pStyle w:val="Default"/>
        <w:ind w:firstLine="360"/>
        <w:rPr>
          <w:color w:val="auto"/>
        </w:rPr>
      </w:pPr>
      <w:r w:rsidRPr="006403CC">
        <w:rPr>
          <w:color w:val="auto"/>
        </w:rPr>
        <w:t>Задачи:</w:t>
      </w:r>
    </w:p>
    <w:p w14:paraId="0E613F32" w14:textId="77777777" w:rsidR="00A22F12" w:rsidRPr="006403CC" w:rsidRDefault="00A22F12" w:rsidP="006403CC">
      <w:pPr>
        <w:numPr>
          <w:ilvl w:val="0"/>
          <w:numId w:val="24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>Обеспечить  условия для внедрения инновационных педагогических  технологий  в образовательный процесс  в интересах обеспечения доступного качественного образования</w:t>
      </w:r>
    </w:p>
    <w:p w14:paraId="43C208E0" w14:textId="34BC1FBA" w:rsidR="00A22F12" w:rsidRPr="006403CC" w:rsidRDefault="00A22F12" w:rsidP="006403CC">
      <w:pPr>
        <w:numPr>
          <w:ilvl w:val="0"/>
          <w:numId w:val="24"/>
        </w:num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bCs/>
          <w:color w:val="auto"/>
          <w:szCs w:val="24"/>
        </w:rPr>
        <w:t>Повысить качество результатов ВПР, ОГЭ-9,</w:t>
      </w:r>
    </w:p>
    <w:p w14:paraId="05DB5D8F" w14:textId="77777777" w:rsidR="00A22F12" w:rsidRPr="006403CC" w:rsidRDefault="00A22F12" w:rsidP="006403CC">
      <w:pPr>
        <w:numPr>
          <w:ilvl w:val="0"/>
          <w:numId w:val="24"/>
        </w:numPr>
        <w:shd w:val="clear" w:color="auto" w:fill="FFFFFF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Обеспечить  дифференциацию и индивидуализацию обучения учащихся</w:t>
      </w:r>
    </w:p>
    <w:p w14:paraId="4BA0E4CE" w14:textId="358919C8" w:rsidR="00A22F12" w:rsidRDefault="00A22F12" w:rsidP="006403CC">
      <w:pPr>
        <w:numPr>
          <w:ilvl w:val="0"/>
          <w:numId w:val="24"/>
        </w:numPr>
        <w:shd w:val="clear" w:color="auto" w:fill="FFFFFF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Разнообразить формы внеурочной деятельности </w:t>
      </w:r>
    </w:p>
    <w:p w14:paraId="67AEEFE3" w14:textId="77777777" w:rsidR="005738E4" w:rsidRPr="006403CC" w:rsidRDefault="005738E4" w:rsidP="005738E4">
      <w:pPr>
        <w:shd w:val="clear" w:color="auto" w:fill="FFFFFF"/>
        <w:spacing w:after="0" w:line="240" w:lineRule="auto"/>
        <w:ind w:left="0" w:right="0" w:firstLine="0"/>
        <w:jc w:val="left"/>
        <w:rPr>
          <w:color w:val="auto"/>
          <w:szCs w:val="24"/>
        </w:rPr>
      </w:pPr>
    </w:p>
    <w:tbl>
      <w:tblPr>
        <w:tblW w:w="9777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895"/>
        <w:gridCol w:w="4791"/>
        <w:gridCol w:w="2057"/>
        <w:gridCol w:w="2034"/>
      </w:tblGrid>
      <w:tr w:rsidR="006403CC" w:rsidRPr="006403CC" w14:paraId="372A41B7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692F7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№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10FA8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Мероприятия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278AB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Сроки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C33C0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Ответственные</w:t>
            </w:r>
          </w:p>
        </w:tc>
      </w:tr>
      <w:tr w:rsidR="006403CC" w:rsidRPr="006403CC" w14:paraId="443E78B1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7D1B6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1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510DA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Создание плана подготовки к ГИА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45E06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color w:val="auto"/>
                <w:spacing w:val="-8"/>
                <w:szCs w:val="24"/>
              </w:rPr>
              <w:t>Ежегодно сентябрь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7FC7F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 директора по УВР</w:t>
            </w:r>
          </w:p>
        </w:tc>
      </w:tr>
      <w:tr w:rsidR="006403CC" w:rsidRPr="006403CC" w14:paraId="0EF6BD13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8EF00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2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59E88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Прохождение курсов повышения квалификации педагогами школы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F7E7B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color w:val="auto"/>
                <w:spacing w:val="-8"/>
                <w:szCs w:val="24"/>
              </w:rPr>
              <w:t>По отдельному графику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3FB91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 директора по УВР</w:t>
            </w:r>
          </w:p>
        </w:tc>
      </w:tr>
      <w:tr w:rsidR="006403CC" w:rsidRPr="006403CC" w14:paraId="0B62D2DB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03BC0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3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0F0EB" w14:textId="3019FD76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Мониторинг уровня подготовки выпускников 4х, 9х, классов на основе результатов итоговой аттестации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73BBE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>Ежегодно</w:t>
            </w:r>
          </w:p>
          <w:p w14:paraId="78EBAFBA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>Июнь-июль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16C42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 директора по УВР</w:t>
            </w:r>
          </w:p>
        </w:tc>
      </w:tr>
      <w:tr w:rsidR="006403CC" w:rsidRPr="006403CC" w14:paraId="06E5ED58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FDBD8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4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1E7D3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Мониторинг качества обученности учащихся по результатам полугодовых и годовых контрольных работ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77B3E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>Каждое полугодие</w:t>
            </w:r>
          </w:p>
          <w:p w14:paraId="028FE174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bCs/>
                <w:color w:val="auto"/>
                <w:spacing w:val="-8"/>
                <w:szCs w:val="24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8D024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 директора по УВР</w:t>
            </w:r>
          </w:p>
        </w:tc>
      </w:tr>
      <w:tr w:rsidR="006403CC" w:rsidRPr="006403CC" w14:paraId="12E359E2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F018A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5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AEA4B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Мониторинг образовательных достижений учащихся 4-х классов начальной школы по ФГОС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89491" w14:textId="77777777" w:rsidR="009F2D78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>Ежегодно</w:t>
            </w:r>
          </w:p>
          <w:p w14:paraId="0AAC879E" w14:textId="30C60AC9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 xml:space="preserve">Апрель </w:t>
            </w:r>
          </w:p>
          <w:p w14:paraId="17DB7ADD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 xml:space="preserve">Май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5282E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 директора по УВР</w:t>
            </w:r>
          </w:p>
        </w:tc>
      </w:tr>
      <w:tr w:rsidR="006403CC" w:rsidRPr="006403CC" w14:paraId="797EFF24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BFF88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6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6C25E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Мониторинг выполнения  учебных программ по предметам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B98AB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>Ежегодно конец четверти, года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CB029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 директора по УВР</w:t>
            </w:r>
          </w:p>
        </w:tc>
      </w:tr>
      <w:tr w:rsidR="006403CC" w:rsidRPr="006403CC" w14:paraId="0F024482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EF7CD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7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5205C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Проверка состояния преподавания предметов  учебного плана.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71555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>В течение года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A224A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 директора по УВР</w:t>
            </w:r>
          </w:p>
        </w:tc>
      </w:tr>
      <w:tr w:rsidR="006403CC" w:rsidRPr="006403CC" w14:paraId="446BC162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AD79C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8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E7833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Анализ результативности внеурочной деятельности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63863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>Ежегодно</w:t>
            </w:r>
          </w:p>
          <w:p w14:paraId="32BDEB2F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 xml:space="preserve"> конец четверти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42CE9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Зам. директора по УВР, педагог-организатор </w:t>
            </w:r>
          </w:p>
        </w:tc>
      </w:tr>
      <w:tr w:rsidR="006403CC" w:rsidRPr="006403CC" w14:paraId="79D1C491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6A52A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9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B30EC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Мониторинг результативности учебного процесса по итогам  четвертей (полугодий) и учебному году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0A087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>Ноябрь, январь, апрель, май, июнь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B503C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 директора по УВР</w:t>
            </w:r>
          </w:p>
        </w:tc>
      </w:tr>
      <w:tr w:rsidR="006403CC" w:rsidRPr="006403CC" w14:paraId="67D4CDD1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EE668" w14:textId="77821A91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1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A2E2C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Мониторинг исследования адаптационного периода обучающихся 1-х и 5-х  классов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A3AB5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 xml:space="preserve">Сентябрь </w:t>
            </w:r>
          </w:p>
          <w:p w14:paraId="554AFABC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 xml:space="preserve">Октябрь 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1D4FD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 директора по УВР</w:t>
            </w:r>
          </w:p>
        </w:tc>
      </w:tr>
      <w:tr w:rsidR="006403CC" w:rsidRPr="006403CC" w14:paraId="2CE50D2E" w14:textId="77777777" w:rsidTr="009F2D78"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8B7F2" w14:textId="55421D4B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1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5A3C5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Обеспечение проведения независимой оценки качества образования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882C6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pacing w:val="-8"/>
                <w:szCs w:val="24"/>
              </w:rPr>
            </w:pPr>
            <w:r w:rsidRPr="006403CC">
              <w:rPr>
                <w:bCs/>
                <w:color w:val="auto"/>
                <w:spacing w:val="-8"/>
                <w:szCs w:val="24"/>
              </w:rPr>
              <w:t>По графику Министерства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DC755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Зам директора по УВР</w:t>
            </w:r>
          </w:p>
        </w:tc>
      </w:tr>
    </w:tbl>
    <w:p w14:paraId="6A375694" w14:textId="77777777" w:rsidR="00A22F12" w:rsidRPr="006403CC" w:rsidRDefault="00A22F12" w:rsidP="006403CC">
      <w:pPr>
        <w:pStyle w:val="Default"/>
        <w:rPr>
          <w:b/>
          <w:bCs/>
          <w:color w:val="auto"/>
        </w:rPr>
      </w:pPr>
    </w:p>
    <w:p w14:paraId="680166CC" w14:textId="20A6CCD8" w:rsidR="00A22F12" w:rsidRPr="006403CC" w:rsidRDefault="009F2D78" w:rsidP="006403CC">
      <w:pPr>
        <w:pStyle w:val="Default"/>
        <w:rPr>
          <w:color w:val="auto"/>
        </w:rPr>
      </w:pPr>
      <w:r w:rsidRPr="006403CC">
        <w:rPr>
          <w:b/>
          <w:bCs/>
          <w:color w:val="auto"/>
        </w:rPr>
        <w:t>7</w:t>
      </w:r>
      <w:r w:rsidR="00A22F12" w:rsidRPr="006403CC">
        <w:rPr>
          <w:b/>
          <w:bCs/>
          <w:color w:val="auto"/>
        </w:rPr>
        <w:t>.3. Я - Гражданин</w:t>
      </w:r>
    </w:p>
    <w:p w14:paraId="18D183B1" w14:textId="77777777" w:rsidR="00A22F12" w:rsidRPr="006403CC" w:rsidRDefault="00A22F12" w:rsidP="006403CC">
      <w:pPr>
        <w:pStyle w:val="Default"/>
        <w:rPr>
          <w:b/>
          <w:bCs/>
          <w:color w:val="auto"/>
        </w:rPr>
      </w:pPr>
    </w:p>
    <w:p w14:paraId="38B5E023" w14:textId="77777777" w:rsidR="00A22F12" w:rsidRPr="006403CC" w:rsidRDefault="00A22F12" w:rsidP="006403CC">
      <w:pPr>
        <w:spacing w:after="0" w:line="240" w:lineRule="auto"/>
        <w:ind w:left="0" w:right="0" w:firstLine="567"/>
        <w:jc w:val="left"/>
        <w:rPr>
          <w:color w:val="auto"/>
          <w:spacing w:val="-8"/>
          <w:szCs w:val="24"/>
        </w:rPr>
      </w:pPr>
      <w:r w:rsidRPr="006403CC">
        <w:rPr>
          <w:color w:val="auto"/>
          <w:spacing w:val="-8"/>
          <w:szCs w:val="24"/>
          <w:shd w:val="clear" w:color="auto" w:fill="FFFFFF"/>
        </w:rPr>
        <w:t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</w:t>
      </w:r>
    </w:p>
    <w:p w14:paraId="34647974" w14:textId="77777777" w:rsidR="00A22F12" w:rsidRPr="006403CC" w:rsidRDefault="00A22F12" w:rsidP="006403CC">
      <w:pPr>
        <w:spacing w:after="0" w:line="240" w:lineRule="auto"/>
        <w:ind w:left="0" w:right="0" w:firstLine="567"/>
        <w:jc w:val="left"/>
        <w:rPr>
          <w:color w:val="auto"/>
          <w:spacing w:val="-8"/>
          <w:szCs w:val="24"/>
        </w:rPr>
      </w:pPr>
      <w:r w:rsidRPr="006403CC">
        <w:rPr>
          <w:color w:val="auto"/>
          <w:spacing w:val="-8"/>
          <w:szCs w:val="24"/>
          <w:shd w:val="clear" w:color="auto" w:fill="FFFFFF"/>
        </w:rPr>
        <w:t xml:space="preserve"> </w:t>
      </w:r>
      <w:r w:rsidRPr="006403CC">
        <w:rPr>
          <w:b/>
          <w:bCs/>
          <w:color w:val="auto"/>
          <w:spacing w:val="-8"/>
          <w:szCs w:val="24"/>
          <w:shd w:val="clear" w:color="auto" w:fill="FFFFFF"/>
        </w:rPr>
        <w:t>Цель</w:t>
      </w:r>
      <w:r w:rsidRPr="006403CC">
        <w:rPr>
          <w:color w:val="auto"/>
          <w:spacing w:val="-8"/>
          <w:szCs w:val="24"/>
          <w:shd w:val="clear" w:color="auto" w:fill="FFFFFF"/>
        </w:rPr>
        <w:t xml:space="preserve"> гражданского воспитания в школе – формирование правовых знаний, правил поведения в обществе.</w:t>
      </w:r>
    </w:p>
    <w:p w14:paraId="0D942FB6" w14:textId="77777777" w:rsidR="00A22F12" w:rsidRPr="006403CC" w:rsidRDefault="00A22F12" w:rsidP="006403CC">
      <w:pPr>
        <w:spacing w:after="0" w:line="240" w:lineRule="auto"/>
        <w:ind w:left="0" w:right="0" w:firstLine="567"/>
        <w:jc w:val="left"/>
        <w:rPr>
          <w:color w:val="auto"/>
          <w:spacing w:val="-8"/>
          <w:szCs w:val="24"/>
        </w:rPr>
      </w:pPr>
      <w:r w:rsidRPr="006403CC">
        <w:rPr>
          <w:b/>
          <w:bCs/>
          <w:color w:val="auto"/>
          <w:spacing w:val="-8"/>
          <w:szCs w:val="24"/>
          <w:shd w:val="clear" w:color="auto" w:fill="FFFFFF"/>
        </w:rPr>
        <w:t>Задачи</w:t>
      </w:r>
      <w:r w:rsidRPr="006403CC">
        <w:rPr>
          <w:color w:val="auto"/>
          <w:spacing w:val="-8"/>
          <w:szCs w:val="24"/>
          <w:shd w:val="clear" w:color="auto" w:fill="FFFFFF"/>
        </w:rPr>
        <w:t>: формирование у школьников</w:t>
      </w:r>
      <w:r w:rsidRPr="006403CC">
        <w:rPr>
          <w:rStyle w:val="apple-converted-space"/>
          <w:color w:val="auto"/>
          <w:spacing w:val="-8"/>
          <w:szCs w:val="24"/>
          <w:shd w:val="clear" w:color="auto" w:fill="FFFFFF"/>
        </w:rPr>
        <w:t xml:space="preserve">  гражданской ответственности </w:t>
      </w:r>
      <w:r w:rsidRPr="006403CC">
        <w:rPr>
          <w:color w:val="auto"/>
          <w:spacing w:val="-8"/>
          <w:szCs w:val="24"/>
          <w:shd w:val="clear" w:color="auto" w:fill="FFFFFF"/>
        </w:rPr>
        <w:t>правового самосознания, духовности и культуры, инициативности и самостоятельности, толерантности, способности к социализации в обществе и к активной адаптации на рынке труда.</w:t>
      </w:r>
    </w:p>
    <w:p w14:paraId="08F7010F" w14:textId="77777777" w:rsidR="00A22F12" w:rsidRPr="006403CC" w:rsidRDefault="00A22F12" w:rsidP="006403CC">
      <w:pPr>
        <w:spacing w:after="0" w:line="240" w:lineRule="auto"/>
        <w:ind w:left="0" w:right="0" w:firstLine="567"/>
        <w:jc w:val="left"/>
        <w:rPr>
          <w:color w:val="auto"/>
          <w:spacing w:val="-8"/>
          <w:szCs w:val="24"/>
        </w:rPr>
      </w:pPr>
      <w:r w:rsidRPr="006403CC">
        <w:rPr>
          <w:color w:val="auto"/>
          <w:spacing w:val="-8"/>
          <w:szCs w:val="24"/>
        </w:rPr>
        <w:t xml:space="preserve">В школе на протяжении всех лет работы уделялось большое внимание данному направлению. Образовательный процесс организуется через урочную и внеурочную деятельность, сотрудничество  с учреждениями социума, правоохранительными органами и силовыми </w:t>
      </w:r>
      <w:r w:rsidRPr="006403CC">
        <w:rPr>
          <w:color w:val="auto"/>
          <w:spacing w:val="-8"/>
          <w:szCs w:val="24"/>
        </w:rPr>
        <w:lastRenderedPageBreak/>
        <w:t>ведомствами, участие в конкурсах различного уровня, проведение митингов, тематических недель и Вахты памяти и другие мероприятия  согласно Программе воспитательной работы школы.</w:t>
      </w:r>
    </w:p>
    <w:p w14:paraId="06F048D0" w14:textId="77777777" w:rsidR="00A22F12" w:rsidRPr="006403CC" w:rsidRDefault="00A22F12" w:rsidP="006403CC">
      <w:pPr>
        <w:spacing w:after="0" w:line="240" w:lineRule="auto"/>
        <w:ind w:left="0" w:right="0" w:firstLine="720"/>
        <w:jc w:val="left"/>
        <w:rPr>
          <w:color w:val="auto"/>
          <w:spacing w:val="-8"/>
          <w:szCs w:val="24"/>
        </w:rPr>
      </w:pPr>
      <w:r w:rsidRPr="006403CC">
        <w:rPr>
          <w:color w:val="auto"/>
          <w:spacing w:val="-8"/>
          <w:szCs w:val="24"/>
        </w:rPr>
        <w:t>В системе проводится работа по формированию сознательной дисциплины учащихся, выполнению правил внутреннего распорядка, заложенных в Уставе школы.</w:t>
      </w:r>
    </w:p>
    <w:p w14:paraId="4B25F50E" w14:textId="77777777" w:rsidR="00A22F12" w:rsidRPr="006403CC" w:rsidRDefault="00A22F12" w:rsidP="006403CC">
      <w:pPr>
        <w:spacing w:after="0" w:line="240" w:lineRule="auto"/>
        <w:ind w:left="0" w:right="0" w:firstLine="72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</w:t>
      </w:r>
    </w:p>
    <w:tbl>
      <w:tblPr>
        <w:tblW w:w="9977" w:type="dxa"/>
        <w:tblInd w:w="-75" w:type="dxa"/>
        <w:tblLayout w:type="fixed"/>
        <w:tblLook w:val="0000" w:firstRow="0" w:lastRow="0" w:firstColumn="0" w:lastColumn="0" w:noHBand="0" w:noVBand="0"/>
      </w:tblPr>
      <w:tblGrid>
        <w:gridCol w:w="3614"/>
        <w:gridCol w:w="1889"/>
        <w:gridCol w:w="4474"/>
      </w:tblGrid>
      <w:tr w:rsidR="006403CC" w:rsidRPr="006403CC" w14:paraId="4FA917B7" w14:textId="77777777" w:rsidTr="009F2D78">
        <w:trPr>
          <w:trHeight w:val="1266"/>
        </w:trPr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6FB59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Задачи воспитания и социализации гражданско-патриотического направления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DFE22" w14:textId="1F4A752C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proofErr w:type="spellStart"/>
            <w:r w:rsidRPr="006403CC">
              <w:rPr>
                <w:b/>
                <w:color w:val="auto"/>
                <w:szCs w:val="24"/>
                <w:lang w:val="en-US"/>
              </w:rPr>
              <w:t>Виды</w:t>
            </w:r>
            <w:proofErr w:type="spellEnd"/>
            <w:r w:rsidRPr="006403CC">
              <w:rPr>
                <w:b/>
                <w:color w:val="auto"/>
                <w:szCs w:val="24"/>
                <w:lang w:val="en-US"/>
              </w:rPr>
              <w:t xml:space="preserve"> </w:t>
            </w:r>
            <w:proofErr w:type="spellStart"/>
            <w:r w:rsidRPr="006403CC">
              <w:rPr>
                <w:b/>
                <w:color w:val="auto"/>
                <w:szCs w:val="24"/>
                <w:lang w:val="en-US"/>
              </w:rPr>
              <w:t>деятельност</w:t>
            </w:r>
            <w:proofErr w:type="spellEnd"/>
            <w:r w:rsidR="009F2D78" w:rsidRPr="006403CC">
              <w:rPr>
                <w:b/>
                <w:color w:val="auto"/>
                <w:szCs w:val="24"/>
              </w:rPr>
              <w:t>и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B2B4D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Формы занятий и мероприятия с обучающимися</w:t>
            </w:r>
          </w:p>
        </w:tc>
      </w:tr>
      <w:tr w:rsidR="006403CC" w:rsidRPr="006403CC" w14:paraId="0095350C" w14:textId="77777777" w:rsidTr="009F2D78">
        <w:trPr>
          <w:cantSplit/>
          <w:trHeight w:val="463"/>
        </w:trPr>
        <w:tc>
          <w:tcPr>
            <w:tcW w:w="3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FB328" w14:textId="17C9B449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сформировать знание о политическом устройстве РФ, символах и институтах РФ и </w:t>
            </w:r>
            <w:r w:rsidR="00B10311" w:rsidRPr="006403CC">
              <w:rPr>
                <w:color w:val="auto"/>
                <w:szCs w:val="24"/>
              </w:rPr>
              <w:t xml:space="preserve">республики Карелия </w:t>
            </w:r>
            <w:r w:rsidRPr="006403CC">
              <w:rPr>
                <w:color w:val="auto"/>
                <w:szCs w:val="24"/>
              </w:rPr>
              <w:t>;</w:t>
            </w:r>
          </w:p>
          <w:p w14:paraId="0088B9AF" w14:textId="05C72D1F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proofErr w:type="spellStart"/>
            <w:r w:rsidRPr="006403CC">
              <w:rPr>
                <w:color w:val="auto"/>
                <w:szCs w:val="24"/>
              </w:rPr>
              <w:t>познакомитьсяс</w:t>
            </w:r>
            <w:proofErr w:type="spellEnd"/>
            <w:r w:rsidRPr="006403CC">
              <w:rPr>
                <w:color w:val="auto"/>
                <w:szCs w:val="24"/>
              </w:rPr>
              <w:t xml:space="preserve"> героическими страницами истории России;</w:t>
            </w:r>
          </w:p>
          <w:p w14:paraId="1848323D" w14:textId="495E9C4C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познакомиться с историей и культурой, народным творчеством, </w:t>
            </w:r>
            <w:r w:rsidR="00B10311" w:rsidRPr="006403CC">
              <w:rPr>
                <w:color w:val="auto"/>
                <w:szCs w:val="24"/>
              </w:rPr>
              <w:t xml:space="preserve"> </w:t>
            </w:r>
            <w:r w:rsidRPr="006403CC">
              <w:rPr>
                <w:color w:val="auto"/>
                <w:szCs w:val="24"/>
              </w:rPr>
              <w:t>этнокультурными традициями, фольклором, особенностями быта народов России;</w:t>
            </w:r>
          </w:p>
          <w:p w14:paraId="24BC0277" w14:textId="65DBC206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сформировать представление о содержании и значении государственных праздников РФ;</w:t>
            </w:r>
          </w:p>
          <w:p w14:paraId="5BB745F7" w14:textId="714E6C98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познакомиться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гражданина;</w:t>
            </w:r>
          </w:p>
          <w:p w14:paraId="2103F5CD" w14:textId="36CFB9BD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принимать участие в беседах о подвигах Российской армии, защитниках Отечества, встречах с ветеранами и военнослужащими;</w:t>
            </w:r>
          </w:p>
          <w:p w14:paraId="2FF98C32" w14:textId="7FD76DDA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принимать участие во встречах и беседах с выпускниками школы, знакомиться с биографиями выпускников, явивших собой достойные примеры гражданственности и патриотизма.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42206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proofErr w:type="spellStart"/>
            <w:r w:rsidRPr="006403CC">
              <w:rPr>
                <w:color w:val="auto"/>
                <w:szCs w:val="24"/>
                <w:lang w:val="en-US"/>
              </w:rPr>
              <w:t>Урочная</w:t>
            </w:r>
            <w:proofErr w:type="spellEnd"/>
          </w:p>
          <w:p w14:paraId="4F19FB13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  <w:p w14:paraId="32C1D8E7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  <w:p w14:paraId="51AAD6F4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  <w:p w14:paraId="220541F5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01C63" w14:textId="58F1E467" w:rsidR="00A22F12" w:rsidRPr="006403CC" w:rsidRDefault="00A22F12" w:rsidP="006403CC">
            <w:pPr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uppressAutoHyphens/>
              <w:autoSpaceDE w:val="0"/>
              <w:spacing w:after="0" w:line="240" w:lineRule="auto"/>
              <w:ind w:left="0" w:right="0" w:hanging="76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 Мини-проекты по истории, обществознанию </w:t>
            </w:r>
          </w:p>
          <w:p w14:paraId="6B0DC745" w14:textId="77777777" w:rsidR="00A22F12" w:rsidRPr="006403CC" w:rsidRDefault="00A22F12" w:rsidP="006403CC">
            <w:pPr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uppressAutoHyphens/>
              <w:autoSpaceDE w:val="0"/>
              <w:spacing w:after="0" w:line="240" w:lineRule="auto"/>
              <w:ind w:left="0" w:right="0" w:hanging="76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Викторины на уроке истории. </w:t>
            </w:r>
          </w:p>
          <w:p w14:paraId="0AA2A2F2" w14:textId="77777777" w:rsidR="00A22F12" w:rsidRPr="006403CC" w:rsidRDefault="00A22F12" w:rsidP="006403CC">
            <w:pPr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uppressAutoHyphens/>
              <w:autoSpaceDE w:val="0"/>
              <w:spacing w:after="0" w:line="240" w:lineRule="auto"/>
              <w:ind w:left="0" w:right="0" w:hanging="76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Тематические уроки истории к памятным датам и событиям российской истории и культуры.</w:t>
            </w:r>
          </w:p>
          <w:p w14:paraId="1C51E194" w14:textId="77777777" w:rsidR="00A22F12" w:rsidRPr="006403CC" w:rsidRDefault="00A22F12" w:rsidP="006403CC">
            <w:pPr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uppressAutoHyphens/>
              <w:autoSpaceDE w:val="0"/>
              <w:spacing w:after="0" w:line="240" w:lineRule="auto"/>
              <w:ind w:left="0" w:right="0" w:hanging="76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Тематические уроки литературы и русского языка.</w:t>
            </w:r>
          </w:p>
          <w:p w14:paraId="0C479F12" w14:textId="77777777" w:rsidR="00A22F12" w:rsidRPr="006403CC" w:rsidRDefault="00A22F12" w:rsidP="006403CC">
            <w:pPr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uppressAutoHyphens/>
              <w:autoSpaceDE w:val="0"/>
              <w:spacing w:after="0" w:line="240" w:lineRule="auto"/>
              <w:ind w:left="0" w:right="0" w:hanging="76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 Тематические уроки музыки.</w:t>
            </w:r>
          </w:p>
          <w:p w14:paraId="32AE20C6" w14:textId="68E447D5" w:rsidR="00B10311" w:rsidRPr="006403CC" w:rsidRDefault="00B10311" w:rsidP="005738E4">
            <w:pPr>
              <w:widowControl w:val="0"/>
              <w:tabs>
                <w:tab w:val="left" w:pos="317"/>
              </w:tabs>
              <w:suppressAutoHyphens/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  <w:p w14:paraId="5D2C1E59" w14:textId="52D41E88" w:rsidR="00A22F12" w:rsidRPr="006403CC" w:rsidRDefault="00A22F12" w:rsidP="005738E4">
            <w:pPr>
              <w:widowControl w:val="0"/>
              <w:tabs>
                <w:tab w:val="left" w:pos="317"/>
              </w:tabs>
              <w:suppressAutoHyphens/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.</w:t>
            </w:r>
          </w:p>
        </w:tc>
      </w:tr>
      <w:tr w:rsidR="006403CC" w:rsidRPr="006403CC" w14:paraId="5C7B3EB6" w14:textId="77777777" w:rsidTr="009F2D78">
        <w:trPr>
          <w:cantSplit/>
          <w:trHeight w:val="308"/>
        </w:trPr>
        <w:tc>
          <w:tcPr>
            <w:tcW w:w="3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0B25F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7DC60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proofErr w:type="spellStart"/>
            <w:r w:rsidRPr="006403CC">
              <w:rPr>
                <w:color w:val="auto"/>
                <w:szCs w:val="24"/>
                <w:lang w:val="en-US"/>
              </w:rPr>
              <w:t>Внеклассная</w:t>
            </w:r>
            <w:proofErr w:type="spellEnd"/>
          </w:p>
          <w:p w14:paraId="777E299C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  <w:p w14:paraId="3E0F449A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  <w:p w14:paraId="6AC79665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  <w:p w14:paraId="05E1815A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98D73" w14:textId="4A72118B" w:rsidR="00A22F12" w:rsidRPr="006403CC" w:rsidRDefault="00A22F12" w:rsidP="006403CC">
            <w:pPr>
              <w:widowControl w:val="0"/>
              <w:numPr>
                <w:ilvl w:val="0"/>
                <w:numId w:val="39"/>
              </w:numPr>
              <w:tabs>
                <w:tab w:val="left" w:pos="317"/>
              </w:tabs>
              <w:suppressAutoHyphens/>
              <w:autoSpaceDE w:val="0"/>
              <w:spacing w:after="0" w:line="240" w:lineRule="auto"/>
              <w:ind w:left="0" w:right="0" w:hanging="76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Участие во встречах и беседах с выпускниками школы, знакомство с биографиями выпускников, </w:t>
            </w:r>
            <w:r w:rsidR="00B10311" w:rsidRPr="006403CC">
              <w:rPr>
                <w:color w:val="auto"/>
                <w:szCs w:val="24"/>
              </w:rPr>
              <w:t xml:space="preserve"> жителей поселки, района </w:t>
            </w:r>
            <w:r w:rsidRPr="006403CC">
              <w:rPr>
                <w:color w:val="auto"/>
                <w:szCs w:val="24"/>
              </w:rPr>
              <w:t xml:space="preserve">явивших собой достойные примеры гражданственности и патриотизма. </w:t>
            </w:r>
          </w:p>
          <w:p w14:paraId="0214367E" w14:textId="77777777" w:rsidR="00A22F12" w:rsidRPr="006403CC" w:rsidRDefault="00A22F12" w:rsidP="006403CC">
            <w:pPr>
              <w:widowControl w:val="0"/>
              <w:numPr>
                <w:ilvl w:val="0"/>
                <w:numId w:val="39"/>
              </w:numPr>
              <w:tabs>
                <w:tab w:val="left" w:pos="317"/>
              </w:tabs>
              <w:suppressAutoHyphens/>
              <w:autoSpaceDE w:val="0"/>
              <w:spacing w:after="0" w:line="240" w:lineRule="auto"/>
              <w:ind w:left="0" w:right="0" w:hanging="76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Составление родословных семьи.</w:t>
            </w:r>
          </w:p>
        </w:tc>
      </w:tr>
      <w:tr w:rsidR="006403CC" w:rsidRPr="006403CC" w14:paraId="322680B5" w14:textId="77777777" w:rsidTr="009F2D78">
        <w:trPr>
          <w:cantSplit/>
          <w:trHeight w:val="517"/>
        </w:trPr>
        <w:tc>
          <w:tcPr>
            <w:tcW w:w="3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1BC22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B6A66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proofErr w:type="spellStart"/>
            <w:r w:rsidRPr="006403CC">
              <w:rPr>
                <w:color w:val="auto"/>
                <w:szCs w:val="24"/>
                <w:lang w:val="en-US"/>
              </w:rPr>
              <w:t>Внеурочная</w:t>
            </w:r>
            <w:proofErr w:type="spellEnd"/>
            <w:r w:rsidRPr="006403CC">
              <w:rPr>
                <w:color w:val="auto"/>
                <w:szCs w:val="24"/>
                <w:lang w:val="en-US"/>
              </w:rPr>
              <w:t xml:space="preserve"> </w:t>
            </w:r>
          </w:p>
          <w:p w14:paraId="1E6DA33F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  <w:p w14:paraId="6F1C79B5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  <w:p w14:paraId="3275FC15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  <w:p w14:paraId="735477AF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  <w:lang w:val="en-US"/>
              </w:rPr>
            </w:pP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06E69" w14:textId="77777777" w:rsidR="00A22F12" w:rsidRPr="006403CC" w:rsidRDefault="00A22F12" w:rsidP="006403CC">
            <w:pPr>
              <w:widowControl w:val="0"/>
              <w:numPr>
                <w:ilvl w:val="0"/>
                <w:numId w:val="35"/>
              </w:numPr>
              <w:tabs>
                <w:tab w:val="left" w:pos="317"/>
              </w:tabs>
              <w:suppressAutoHyphens/>
              <w:autoSpaceDE w:val="0"/>
              <w:snapToGrid w:val="0"/>
              <w:spacing w:after="0" w:line="240" w:lineRule="auto"/>
              <w:ind w:left="0" w:right="0" w:hanging="76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Классные часы «Уроки мужества».</w:t>
            </w:r>
          </w:p>
          <w:p w14:paraId="5104BF27" w14:textId="77777777" w:rsidR="00A22F12" w:rsidRPr="006403CC" w:rsidRDefault="00A22F12" w:rsidP="006403CC">
            <w:pPr>
              <w:widowControl w:val="0"/>
              <w:numPr>
                <w:ilvl w:val="0"/>
                <w:numId w:val="35"/>
              </w:numPr>
              <w:tabs>
                <w:tab w:val="left" w:pos="317"/>
              </w:tabs>
              <w:suppressAutoHyphens/>
              <w:autoSpaceDE w:val="0"/>
              <w:spacing w:after="0" w:line="240" w:lineRule="auto"/>
              <w:ind w:left="0" w:right="0" w:hanging="76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Мероприятия, приуроченные к государственным и национальным праздникам РФ: Дню народного единства,   Дню Победы.</w:t>
            </w:r>
          </w:p>
          <w:p w14:paraId="3E262E2F" w14:textId="77777777" w:rsidR="00A22F12" w:rsidRPr="006403CC" w:rsidRDefault="00A22F12" w:rsidP="006403CC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Всероссийский Урок Мира.    </w:t>
            </w:r>
          </w:p>
          <w:p w14:paraId="59C693F2" w14:textId="77777777" w:rsidR="00A22F12" w:rsidRPr="006403CC" w:rsidRDefault="00A22F12" w:rsidP="006403CC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Встречи и беседы с представителями общественных организаций.</w:t>
            </w:r>
          </w:p>
        </w:tc>
      </w:tr>
      <w:tr w:rsidR="006403CC" w:rsidRPr="006403CC" w14:paraId="4E422664" w14:textId="77777777" w:rsidTr="009F2D78">
        <w:trPr>
          <w:cantSplit/>
          <w:trHeight w:val="309"/>
        </w:trPr>
        <w:tc>
          <w:tcPr>
            <w:tcW w:w="3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478C6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9EF50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Внешкольная</w:t>
            </w:r>
          </w:p>
          <w:p w14:paraId="2D9EB06C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2E957" w14:textId="77777777" w:rsidR="00A22F12" w:rsidRPr="006403CC" w:rsidRDefault="00A22F12" w:rsidP="006403CC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Экскурсия по материалам школьного музея.</w:t>
            </w:r>
          </w:p>
          <w:p w14:paraId="2B5746C1" w14:textId="77777777" w:rsidR="00A22F12" w:rsidRPr="006403CC" w:rsidRDefault="00A22F12" w:rsidP="006403CC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 Участие во Всероссийских Акциях Памяти героев Великой Отечественной, афганской, чеченской войн. </w:t>
            </w:r>
          </w:p>
        </w:tc>
      </w:tr>
    </w:tbl>
    <w:p w14:paraId="5AC7A0B8" w14:textId="77777777" w:rsidR="00A22F12" w:rsidRPr="006403CC" w:rsidRDefault="00A22F12" w:rsidP="006403CC">
      <w:pPr>
        <w:widowControl w:val="0"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</w:t>
      </w:r>
    </w:p>
    <w:p w14:paraId="376D9D3E" w14:textId="77777777" w:rsidR="00A22F12" w:rsidRPr="006403CC" w:rsidRDefault="00A22F12" w:rsidP="006403CC">
      <w:pPr>
        <w:widowControl w:val="0"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 данному направлению обучающимися могут быть достигнуты определённые результаты по трем уровням: когнитивный, ценностно-смысловой, деятельностный.</w:t>
      </w:r>
    </w:p>
    <w:p w14:paraId="03362AAB" w14:textId="77777777" w:rsidR="00A22F12" w:rsidRPr="006403CC" w:rsidRDefault="00A22F12" w:rsidP="006403CC">
      <w:pPr>
        <w:widowControl w:val="0"/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</w:p>
    <w:tbl>
      <w:tblPr>
        <w:tblW w:w="0" w:type="auto"/>
        <w:tblInd w:w="-75" w:type="dxa"/>
        <w:tblLayout w:type="fixed"/>
        <w:tblLook w:val="0000" w:firstRow="0" w:lastRow="0" w:firstColumn="0" w:lastColumn="0" w:noHBand="0" w:noVBand="0"/>
      </w:tblPr>
      <w:tblGrid>
        <w:gridCol w:w="2448"/>
        <w:gridCol w:w="7531"/>
      </w:tblGrid>
      <w:tr w:rsidR="006403CC" w:rsidRPr="006403CC" w14:paraId="32C3F1A4" w14:textId="77777777" w:rsidTr="001F2782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F9F1D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Ценностные</w:t>
            </w:r>
          </w:p>
          <w:p w14:paraId="0257EFD6" w14:textId="77777777" w:rsidR="00A22F12" w:rsidRPr="006403CC" w:rsidRDefault="00A22F12" w:rsidP="006403CC">
            <w:pPr>
              <w:widowControl w:val="0"/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установки</w:t>
            </w:r>
          </w:p>
        </w:tc>
        <w:tc>
          <w:tcPr>
            <w:tcW w:w="7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89620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Планируемые результаты воспитательной деятельности</w:t>
            </w:r>
          </w:p>
        </w:tc>
      </w:tr>
      <w:tr w:rsidR="006403CC" w:rsidRPr="006403CC" w14:paraId="39E7193C" w14:textId="77777777" w:rsidTr="001F2782">
        <w:trPr>
          <w:trHeight w:val="556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9EAE8" w14:textId="77777777" w:rsidR="00A22F12" w:rsidRPr="006403CC" w:rsidRDefault="00A22F12" w:rsidP="006403CC">
            <w:pPr>
              <w:widowControl w:val="0"/>
              <w:autoSpaceDE w:val="0"/>
              <w:snapToGrid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lastRenderedPageBreak/>
              <w:t>Любовь к России, своему народу, краю, служение Отечеству, правовое государство, гражданское общество, закон и правопорядок, поликультурный мир, свобода личная и национальная, доверие к людям, институтам государства и гражданского общества.</w:t>
            </w:r>
          </w:p>
        </w:tc>
        <w:tc>
          <w:tcPr>
            <w:tcW w:w="7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5794E" w14:textId="77777777" w:rsidR="00A22F12" w:rsidRPr="006403CC" w:rsidRDefault="00A22F12" w:rsidP="005738E4">
            <w:pPr>
              <w:widowControl w:val="0"/>
              <w:autoSpaceDE w:val="0"/>
              <w:snapToGrid w:val="0"/>
              <w:spacing w:after="0" w:line="240" w:lineRule="auto"/>
              <w:ind w:left="-221" w:right="0" w:firstLine="454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bCs/>
                <w:color w:val="auto"/>
                <w:szCs w:val="24"/>
              </w:rPr>
              <w:t>1. Когнитивный компонент:</w:t>
            </w:r>
          </w:p>
          <w:p w14:paraId="051B99EE" w14:textId="77777777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22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обучающиеся знают об институтах гражданского общества, о государственном устройстве и структуре российского общества, о традициях и культурном достоянии России, о примерах исполнения гражданского и патриотического долга;</w:t>
            </w:r>
          </w:p>
          <w:p w14:paraId="0EECE4DA" w14:textId="225A2A81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22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- знают основные положения Конституции Российской Федерации, символов государства, </w:t>
            </w:r>
            <w:r w:rsidR="00B10311" w:rsidRPr="006403CC">
              <w:rPr>
                <w:color w:val="auto"/>
                <w:szCs w:val="24"/>
              </w:rPr>
              <w:t xml:space="preserve">республики Карелия </w:t>
            </w:r>
            <w:r w:rsidRPr="006403CC">
              <w:rPr>
                <w:color w:val="auto"/>
                <w:szCs w:val="24"/>
              </w:rPr>
              <w:t>, основные права и обязанности гражданина России, школьника;</w:t>
            </w:r>
          </w:p>
          <w:p w14:paraId="31144B2D" w14:textId="3A7CD2A0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22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- знают национальных героев и важнейшие события истории России, </w:t>
            </w:r>
            <w:r w:rsidR="00B10311" w:rsidRPr="006403CC">
              <w:rPr>
                <w:color w:val="auto"/>
                <w:szCs w:val="24"/>
              </w:rPr>
              <w:t>республики Карелия</w:t>
            </w:r>
            <w:r w:rsidRPr="006403CC">
              <w:rPr>
                <w:color w:val="auto"/>
                <w:szCs w:val="24"/>
              </w:rPr>
              <w:t>, школы;</w:t>
            </w:r>
          </w:p>
          <w:p w14:paraId="7294B7DD" w14:textId="77777777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22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знают государственные праздники, их историю и значение для общества;</w:t>
            </w:r>
          </w:p>
          <w:p w14:paraId="4E5E942B" w14:textId="77777777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22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знают о правах и обязанностях человека, гражданина, семьянина, товарища.</w:t>
            </w:r>
          </w:p>
          <w:p w14:paraId="1D670B44" w14:textId="77777777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454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bCs/>
                <w:color w:val="auto"/>
                <w:szCs w:val="24"/>
              </w:rPr>
              <w:t>2. Компонент ценностного отношения:</w:t>
            </w:r>
          </w:p>
          <w:p w14:paraId="1527FAC9" w14:textId="77777777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22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у обучающихся сформировано ценностное отношение к России, своему народу,  государственной символике, законам РФ, родному языку, народным традициям, старшему поколению;</w:t>
            </w:r>
          </w:p>
          <w:p w14:paraId="39CCA4A5" w14:textId="77777777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22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имеется 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      </w:r>
          </w:p>
          <w:p w14:paraId="7AD52D8C" w14:textId="77777777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22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сформировано уважительное отношение к органам охраны правопорядка;</w:t>
            </w:r>
          </w:p>
          <w:p w14:paraId="5F414B5E" w14:textId="77777777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454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bCs/>
                <w:color w:val="auto"/>
                <w:szCs w:val="24"/>
              </w:rPr>
              <w:t>3. Деятельностный компонент:</w:t>
            </w:r>
          </w:p>
          <w:p w14:paraId="66F54A8F" w14:textId="77777777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22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обучающиеся имеют опыт ролевого взаимодействия и реализации гражданской, патриотической позиции;</w:t>
            </w:r>
          </w:p>
          <w:p w14:paraId="6B3A41FD" w14:textId="77777777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22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имеют опыт социальной и межкультурной коммуникации;</w:t>
            </w:r>
          </w:p>
          <w:p w14:paraId="35027249" w14:textId="77777777" w:rsidR="00A22F12" w:rsidRPr="006403CC" w:rsidRDefault="00A22F12" w:rsidP="005738E4">
            <w:pPr>
              <w:widowControl w:val="0"/>
              <w:autoSpaceDE w:val="0"/>
              <w:spacing w:after="0" w:line="240" w:lineRule="auto"/>
              <w:ind w:left="-221" w:right="0" w:firstLine="22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имеют первоначальный опыт участия в гражданской жизни.</w:t>
            </w:r>
          </w:p>
        </w:tc>
      </w:tr>
    </w:tbl>
    <w:p w14:paraId="71BFEDE8" w14:textId="77777777" w:rsidR="00A22F12" w:rsidRPr="006403CC" w:rsidRDefault="00A22F12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</w:p>
    <w:p w14:paraId="6B16D8B0" w14:textId="77777777" w:rsidR="00A22F12" w:rsidRPr="006403CC" w:rsidRDefault="00A22F12" w:rsidP="006403CC">
      <w:pPr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Работа по данному направлению будет осуществляться поэтапно:</w:t>
      </w:r>
    </w:p>
    <w:p w14:paraId="6683B812" w14:textId="77777777" w:rsidR="00A22F12" w:rsidRPr="006403CC" w:rsidRDefault="00A22F12" w:rsidP="006403CC">
      <w:pPr>
        <w:numPr>
          <w:ilvl w:val="0"/>
          <w:numId w:val="28"/>
        </w:numPr>
        <w:tabs>
          <w:tab w:val="left" w:pos="573"/>
        </w:tabs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Аналитический этап (2021 -2022 гг.).</w:t>
      </w:r>
    </w:p>
    <w:p w14:paraId="6639662D" w14:textId="77777777" w:rsidR="00A22F12" w:rsidRPr="006403CC" w:rsidRDefault="00A22F12" w:rsidP="006403CC">
      <w:pPr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1) создание рабочей группы педагогов, участвующих в реализации Программы работы по гражданско-правовому воспитанию и обучению учащихся;</w:t>
      </w:r>
    </w:p>
    <w:p w14:paraId="4311ABCE" w14:textId="77777777" w:rsidR="00A22F12" w:rsidRPr="006403CC" w:rsidRDefault="00A22F12" w:rsidP="006403CC">
      <w:pPr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2) проведение мониторинга среди учащихся, учителей, родителей по проблеме прав ребенка, ответственности несовершеннолетних, изучении их запросов; </w:t>
      </w:r>
    </w:p>
    <w:p w14:paraId="17F8E76A" w14:textId="77777777" w:rsidR="00A22F12" w:rsidRPr="006403CC" w:rsidRDefault="00A22F12" w:rsidP="006403CC">
      <w:pPr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3) выработка рекомендаций по реализации межпредметной системы по гражданско-правовому образованию и воспитанию.</w:t>
      </w:r>
    </w:p>
    <w:p w14:paraId="42D27E5C" w14:textId="77777777" w:rsidR="00A22F12" w:rsidRPr="006403CC" w:rsidRDefault="00A22F12" w:rsidP="006403CC">
      <w:pPr>
        <w:numPr>
          <w:ilvl w:val="0"/>
          <w:numId w:val="28"/>
        </w:numPr>
        <w:tabs>
          <w:tab w:val="left" w:pos="505"/>
        </w:tabs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Этап реализации модели гражданско-правового воспитания и образования в школе (2022-2024 гг.).</w:t>
      </w:r>
    </w:p>
    <w:p w14:paraId="204679BF" w14:textId="77777777" w:rsidR="00A22F12" w:rsidRPr="006403CC" w:rsidRDefault="00A22F12" w:rsidP="006403CC">
      <w:pPr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1. Отработка модели системы гражданско-правового образования и воспитания в школе;</w:t>
      </w:r>
    </w:p>
    <w:p w14:paraId="4AB9648F" w14:textId="77777777" w:rsidR="00A22F12" w:rsidRPr="006403CC" w:rsidRDefault="00A22F12" w:rsidP="006403CC">
      <w:pPr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2. Проведение промежуточной диагностики уровня правовой культуры учащихся;</w:t>
      </w:r>
    </w:p>
    <w:p w14:paraId="4553A96D" w14:textId="77777777" w:rsidR="00A22F12" w:rsidRPr="006403CC" w:rsidRDefault="00A22F12" w:rsidP="006403CC">
      <w:pPr>
        <w:numPr>
          <w:ilvl w:val="0"/>
          <w:numId w:val="28"/>
        </w:numPr>
        <w:tabs>
          <w:tab w:val="left" w:pos="505"/>
        </w:tabs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Рефлексивно-оценочный этап (2024 - 2025 </w:t>
      </w:r>
      <w:proofErr w:type="spellStart"/>
      <w:r w:rsidRPr="006403CC">
        <w:rPr>
          <w:color w:val="auto"/>
          <w:szCs w:val="24"/>
        </w:rPr>
        <w:t>гг</w:t>
      </w:r>
      <w:proofErr w:type="spellEnd"/>
      <w:r w:rsidRPr="006403CC">
        <w:rPr>
          <w:color w:val="auto"/>
          <w:szCs w:val="24"/>
        </w:rPr>
        <w:t>).</w:t>
      </w:r>
    </w:p>
    <w:p w14:paraId="35978E85" w14:textId="77777777" w:rsidR="00A22F12" w:rsidRPr="006403CC" w:rsidRDefault="00A22F12" w:rsidP="006403CC">
      <w:pPr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1. Анализ итогов работы по данному направлению</w:t>
      </w:r>
    </w:p>
    <w:p w14:paraId="12434894" w14:textId="77777777" w:rsidR="00A22F12" w:rsidRPr="006403CC" w:rsidRDefault="00A22F12" w:rsidP="006403CC">
      <w:pPr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2. Корректировка модели гражданско-правового образования и воспитания в школе</w:t>
      </w:r>
    </w:p>
    <w:p w14:paraId="3A441B73" w14:textId="77777777" w:rsidR="00A22F12" w:rsidRPr="006403CC" w:rsidRDefault="00A22F12" w:rsidP="006403CC">
      <w:pPr>
        <w:spacing w:after="0" w:line="240" w:lineRule="auto"/>
        <w:ind w:left="0" w:right="0" w:firstLine="283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3. Обобщение и распространение  опыта по инновационной деятельности</w:t>
      </w:r>
    </w:p>
    <w:p w14:paraId="61DDE1C4" w14:textId="77777777" w:rsidR="00A22F12" w:rsidRPr="006403CC" w:rsidRDefault="00A22F12" w:rsidP="006403CC">
      <w:pPr>
        <w:autoSpaceDE w:val="0"/>
        <w:spacing w:after="0" w:line="240" w:lineRule="auto"/>
        <w:ind w:left="0" w:right="0"/>
        <w:jc w:val="left"/>
        <w:rPr>
          <w:b/>
          <w:bCs/>
          <w:color w:val="auto"/>
          <w:szCs w:val="24"/>
        </w:rPr>
      </w:pPr>
    </w:p>
    <w:p w14:paraId="182B17FD" w14:textId="31CF4F50" w:rsidR="00A22F12" w:rsidRPr="006403CC" w:rsidRDefault="00B10311" w:rsidP="006403CC">
      <w:pPr>
        <w:pStyle w:val="Default"/>
        <w:rPr>
          <w:color w:val="auto"/>
        </w:rPr>
      </w:pPr>
      <w:r w:rsidRPr="006403CC">
        <w:rPr>
          <w:b/>
          <w:bCs/>
          <w:color w:val="auto"/>
        </w:rPr>
        <w:t>7</w:t>
      </w:r>
      <w:r w:rsidR="00A22F12" w:rsidRPr="006403CC">
        <w:rPr>
          <w:b/>
          <w:bCs/>
          <w:color w:val="auto"/>
        </w:rPr>
        <w:t>.4.Информационная образовательная  среда.</w:t>
      </w:r>
    </w:p>
    <w:p w14:paraId="4843FB15" w14:textId="77777777" w:rsidR="00A22F12" w:rsidRPr="006403CC" w:rsidRDefault="00A22F12" w:rsidP="006403CC">
      <w:pPr>
        <w:pStyle w:val="Default"/>
        <w:rPr>
          <w:b/>
          <w:bCs/>
          <w:color w:val="auto"/>
        </w:rPr>
      </w:pPr>
    </w:p>
    <w:p w14:paraId="73043AFA" w14:textId="77777777" w:rsidR="00A22F12" w:rsidRPr="006403CC" w:rsidRDefault="00A22F12" w:rsidP="006403CC">
      <w:pPr>
        <w:spacing w:after="0" w:line="240" w:lineRule="auto"/>
        <w:ind w:left="0" w:right="0" w:firstLine="72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Одним из направлений модернизации школы является создание условий для </w:t>
      </w:r>
      <w:r w:rsidRPr="006403CC">
        <w:rPr>
          <w:b/>
          <w:color w:val="auto"/>
          <w:szCs w:val="24"/>
        </w:rPr>
        <w:t>повышения информационно – коммуникативной грамотности</w:t>
      </w:r>
      <w:r w:rsidRPr="006403CC">
        <w:rPr>
          <w:color w:val="auto"/>
          <w:szCs w:val="24"/>
        </w:rPr>
        <w:t xml:space="preserve">, как педагогов, так и учащихся. В рамках данного направления в школе реализуются образовательные </w:t>
      </w:r>
      <w:r w:rsidRPr="006403CC">
        <w:rPr>
          <w:color w:val="auto"/>
          <w:szCs w:val="24"/>
        </w:rPr>
        <w:lastRenderedPageBreak/>
        <w:t>программы по информатике и ИКТ для учащихся, организованы элективные занятия и внеурочная деятельность по данному направлению. Активно используются информационно-коммуникационные технологии в обучении.</w:t>
      </w:r>
    </w:p>
    <w:p w14:paraId="04578DAC" w14:textId="77777777" w:rsidR="00A22F12" w:rsidRPr="006403CC" w:rsidRDefault="00A22F12" w:rsidP="006403CC">
      <w:pPr>
        <w:spacing w:after="0" w:line="240" w:lineRule="auto"/>
        <w:ind w:left="0" w:right="0" w:firstLine="72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Программа развития предусматривает расширение сфер использования ИКТ в школе.</w:t>
      </w:r>
    </w:p>
    <w:p w14:paraId="2DE2B4E9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b/>
          <w:color w:val="auto"/>
          <w:szCs w:val="24"/>
        </w:rPr>
        <w:t>Цели</w:t>
      </w:r>
      <w:r w:rsidRPr="006403CC">
        <w:rPr>
          <w:color w:val="auto"/>
          <w:szCs w:val="24"/>
        </w:rPr>
        <w:t>:</w:t>
      </w:r>
    </w:p>
    <w:p w14:paraId="6D4315AD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1. Разработка и внедрение механизмов информационного обеспечения процессов функционирования и развития школы.</w:t>
      </w:r>
    </w:p>
    <w:p w14:paraId="41A36F2E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2. Повышение информационной культуры педагогов и учащихся школы.</w:t>
      </w:r>
    </w:p>
    <w:p w14:paraId="35ED0FC1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b/>
          <w:color w:val="auto"/>
          <w:szCs w:val="24"/>
        </w:rPr>
        <w:t>Задачи</w:t>
      </w:r>
      <w:r w:rsidRPr="006403CC">
        <w:rPr>
          <w:color w:val="auto"/>
          <w:szCs w:val="24"/>
        </w:rPr>
        <w:t>:</w:t>
      </w:r>
    </w:p>
    <w:p w14:paraId="628222FF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1.Формирование ИКТ- компетентности выпускников  уровня начального общего образования, широкое внедрение современных информационных технологий в учебно-воспитательный процесс школы.</w:t>
      </w:r>
    </w:p>
    <w:p w14:paraId="35858035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2. Создание условий, обеспечивающих целенаправленную подготовку педагогов и учащихся в области получения, переработки и использования информации.</w:t>
      </w:r>
    </w:p>
    <w:p w14:paraId="5D94367C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3. Использование информационных систем для повышения эффективности управленческих решений.</w:t>
      </w:r>
    </w:p>
    <w:p w14:paraId="19FB2CF5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4. Обновление программного и технического обеспечения компьютерных классов школы.</w:t>
      </w:r>
    </w:p>
    <w:p w14:paraId="53F87AC9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5. Разработка системы информирования населения о школе, ее достижениях и преимуществах.</w:t>
      </w:r>
    </w:p>
    <w:p w14:paraId="7E8B4B4E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</w:p>
    <w:tbl>
      <w:tblPr>
        <w:tblW w:w="10385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1135"/>
        <w:gridCol w:w="2693"/>
        <w:gridCol w:w="141"/>
        <w:gridCol w:w="2367"/>
        <w:gridCol w:w="43"/>
        <w:gridCol w:w="1375"/>
        <w:gridCol w:w="43"/>
        <w:gridCol w:w="2551"/>
        <w:gridCol w:w="37"/>
      </w:tblGrid>
      <w:tr w:rsidR="006403CC" w:rsidRPr="006403CC" w14:paraId="5C2F4CF3" w14:textId="77777777" w:rsidTr="005738E4">
        <w:trPr>
          <w:gridAfter w:val="1"/>
          <w:wAfter w:w="37" w:type="dxa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4EAD1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13AF4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Мероприятия</w:t>
            </w:r>
          </w:p>
          <w:p w14:paraId="387F731D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/>
              <w:jc w:val="left"/>
              <w:rPr>
                <w:b/>
                <w:color w:val="auto"/>
                <w:szCs w:val="24"/>
              </w:rPr>
            </w:pPr>
          </w:p>
        </w:tc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FFC86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Ответственный</w:t>
            </w:r>
          </w:p>
          <w:p w14:paraId="3F37641E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исполнитель</w:t>
            </w:r>
          </w:p>
          <w:p w14:paraId="4B0898A8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/>
              <w:jc w:val="left"/>
              <w:rPr>
                <w:b/>
                <w:color w:val="auto"/>
                <w:szCs w:val="24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542FE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Сроки реализации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7DB92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Ожидаемый результат</w:t>
            </w:r>
          </w:p>
        </w:tc>
      </w:tr>
      <w:tr w:rsidR="006403CC" w:rsidRPr="006403CC" w14:paraId="1A829F45" w14:textId="77777777" w:rsidTr="005738E4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7E91C" w14:textId="77777777" w:rsidR="00A22F12" w:rsidRPr="006403CC" w:rsidRDefault="00A22F12" w:rsidP="006403CC">
            <w:pPr>
              <w:pStyle w:val="a3"/>
              <w:numPr>
                <w:ilvl w:val="0"/>
                <w:numId w:val="46"/>
              </w:numPr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1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6A10D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Разработка концепции</w:t>
            </w:r>
          </w:p>
          <w:p w14:paraId="0C7D4D50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информационного</w:t>
            </w:r>
          </w:p>
          <w:p w14:paraId="3E0BA485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обеспечения  образовательного процесса, разработка и внедрение механизмов информационного обеспечения процессов функционирования и развития школы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34D78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Директор,</w:t>
            </w:r>
          </w:p>
          <w:p w14:paraId="7CAFD58C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 зам. директора по УВР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05DB7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2021-</w:t>
            </w:r>
          </w:p>
          <w:p w14:paraId="2337E0B7" w14:textId="26A9233D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202</w:t>
            </w:r>
            <w:r w:rsidR="006403CC" w:rsidRPr="006403CC">
              <w:rPr>
                <w:color w:val="auto"/>
                <w:szCs w:val="24"/>
              </w:rPr>
              <w:t>6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49EE7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Концепция</w:t>
            </w:r>
          </w:p>
          <w:p w14:paraId="7940E1C3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информационного</w:t>
            </w:r>
          </w:p>
          <w:p w14:paraId="4921F63B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обеспечения</w:t>
            </w:r>
          </w:p>
          <w:p w14:paraId="36F00562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образовательного</w:t>
            </w:r>
          </w:p>
          <w:p w14:paraId="310B532C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процесса</w:t>
            </w:r>
          </w:p>
        </w:tc>
      </w:tr>
      <w:tr w:rsidR="006403CC" w:rsidRPr="006403CC" w14:paraId="3F93EB1A" w14:textId="77777777" w:rsidTr="005738E4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4DD34" w14:textId="77777777" w:rsidR="00A22F12" w:rsidRPr="006403CC" w:rsidRDefault="00A22F12" w:rsidP="006403CC">
            <w:pPr>
              <w:pStyle w:val="a3"/>
              <w:numPr>
                <w:ilvl w:val="0"/>
                <w:numId w:val="46"/>
              </w:numPr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6E424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Повышение информационной культуры педагогов и учащихся школы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B0128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Зам. директора по УВР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851B1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2021-</w:t>
            </w:r>
          </w:p>
          <w:p w14:paraId="1542DE4D" w14:textId="3A2DCB5E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202</w:t>
            </w:r>
            <w:r w:rsidR="006403CC" w:rsidRPr="006403CC">
              <w:rPr>
                <w:color w:val="auto"/>
                <w:szCs w:val="24"/>
              </w:rPr>
              <w:t>6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6F222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Владение ПК педагогами и учащимися в соответствии с ФГОС и современными требованиями законодательства и социума</w:t>
            </w:r>
          </w:p>
        </w:tc>
      </w:tr>
      <w:tr w:rsidR="006403CC" w:rsidRPr="006403CC" w14:paraId="59409BE7" w14:textId="77777777" w:rsidTr="005738E4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F1BBD" w14:textId="77777777" w:rsidR="00A22F12" w:rsidRPr="006403CC" w:rsidRDefault="00A22F12" w:rsidP="006403CC">
            <w:pPr>
              <w:pStyle w:val="a3"/>
              <w:numPr>
                <w:ilvl w:val="0"/>
                <w:numId w:val="46"/>
              </w:numPr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3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7EC96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Создание условий, обеспечивающих целенаправленную подготовку педагогов и учащихся в области получения, переработки и использования информации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C28E8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Директор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A3421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2021-</w:t>
            </w:r>
          </w:p>
          <w:p w14:paraId="30BECCE7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2022 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77783" w14:textId="61A91AD1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</w:tc>
      </w:tr>
      <w:tr w:rsidR="006403CC" w:rsidRPr="006403CC" w14:paraId="511E7DE7" w14:textId="77777777" w:rsidTr="005738E4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9D96B" w14:textId="77777777" w:rsidR="00A22F12" w:rsidRPr="006403CC" w:rsidRDefault="00A22F12" w:rsidP="006403CC">
            <w:pPr>
              <w:pStyle w:val="a3"/>
              <w:numPr>
                <w:ilvl w:val="0"/>
                <w:numId w:val="46"/>
              </w:numPr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lastRenderedPageBreak/>
              <w:t>4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691F1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Ведение школьного</w:t>
            </w:r>
          </w:p>
          <w:p w14:paraId="1819D3F9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делопроизводства в электронном виде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5B007" w14:textId="2F76A3D6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Директор, зам. директора по УВР,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EDBB3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2021-</w:t>
            </w:r>
          </w:p>
          <w:p w14:paraId="105F5618" w14:textId="301130BF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202</w:t>
            </w:r>
            <w:r w:rsidR="006403CC" w:rsidRPr="006403CC">
              <w:rPr>
                <w:color w:val="auto"/>
                <w:szCs w:val="24"/>
              </w:rPr>
              <w:t>6</w:t>
            </w:r>
            <w:r w:rsidRPr="006403CC">
              <w:rPr>
                <w:color w:val="auto"/>
                <w:szCs w:val="24"/>
              </w:rPr>
              <w:t xml:space="preserve"> 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6980F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Создание</w:t>
            </w:r>
          </w:p>
          <w:p w14:paraId="44B439E9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компьютерной базы</w:t>
            </w:r>
          </w:p>
        </w:tc>
      </w:tr>
      <w:tr w:rsidR="006403CC" w:rsidRPr="006403CC" w14:paraId="7F76E868" w14:textId="77777777" w:rsidTr="005738E4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0F417" w14:textId="77777777" w:rsidR="00A22F12" w:rsidRPr="006403CC" w:rsidRDefault="00A22F12" w:rsidP="006403CC">
            <w:pPr>
              <w:pStyle w:val="a3"/>
              <w:numPr>
                <w:ilvl w:val="0"/>
                <w:numId w:val="46"/>
              </w:numPr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5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0E2C9" w14:textId="19F3A0E9" w:rsidR="00A22F12" w:rsidRPr="006403CC" w:rsidRDefault="00B10311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Р</w:t>
            </w:r>
            <w:r w:rsidR="00A22F12" w:rsidRPr="006403CC">
              <w:rPr>
                <w:color w:val="auto"/>
                <w:szCs w:val="24"/>
              </w:rPr>
              <w:t>асширение возможностей школьного сайта для полного информирования</w:t>
            </w:r>
          </w:p>
          <w:p w14:paraId="6E78F6FC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населения о деятельности школы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803B5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Директор, зам. директора по УМР, учитель информатики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2F6AC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В течение года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DD5A4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Расширение</w:t>
            </w:r>
          </w:p>
          <w:p w14:paraId="0459AE0D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информированности  участников ОП с целью наиболее полной реализации прав граждан на образование</w:t>
            </w:r>
          </w:p>
        </w:tc>
      </w:tr>
      <w:tr w:rsidR="006403CC" w:rsidRPr="006403CC" w14:paraId="548557F6" w14:textId="77777777" w:rsidTr="005738E4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EED1F" w14:textId="77777777" w:rsidR="00A22F12" w:rsidRPr="006403CC" w:rsidRDefault="00A22F12" w:rsidP="006403CC">
            <w:pPr>
              <w:pStyle w:val="a3"/>
              <w:numPr>
                <w:ilvl w:val="0"/>
                <w:numId w:val="46"/>
              </w:numPr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6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B842C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Ведение электронных</w:t>
            </w:r>
          </w:p>
          <w:p w14:paraId="2B2A5185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журналов и дневников.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62460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Администрация, педагоги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E2E2C" w14:textId="560B2114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2021-202</w:t>
            </w:r>
            <w:r w:rsidR="006403CC" w:rsidRPr="006403CC">
              <w:rPr>
                <w:color w:val="auto"/>
                <w:szCs w:val="24"/>
              </w:rPr>
              <w:t xml:space="preserve">6 </w:t>
            </w:r>
            <w:r w:rsidRPr="006403CC">
              <w:rPr>
                <w:color w:val="auto"/>
                <w:szCs w:val="24"/>
              </w:rPr>
              <w:t>г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E29C6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электронные журналы</w:t>
            </w:r>
          </w:p>
        </w:tc>
      </w:tr>
      <w:tr w:rsidR="006403CC" w:rsidRPr="006403CC" w14:paraId="1A9B1EB8" w14:textId="77777777" w:rsidTr="005738E4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C59B4" w14:textId="77777777" w:rsidR="00A22F12" w:rsidRPr="006403CC" w:rsidRDefault="00A22F12" w:rsidP="006403CC">
            <w:pPr>
              <w:pStyle w:val="a3"/>
              <w:numPr>
                <w:ilvl w:val="0"/>
                <w:numId w:val="46"/>
              </w:numPr>
              <w:autoSpaceDE w:val="0"/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7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9FFFF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Обновление программного и технического обеспечения компьютерных  классов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E968E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Директор, учитель информатики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292EA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постоянно</w:t>
            </w:r>
          </w:p>
        </w:tc>
        <w:tc>
          <w:tcPr>
            <w:tcW w:w="2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ADFDE" w14:textId="77777777" w:rsidR="00A22F12" w:rsidRPr="006403CC" w:rsidRDefault="00A22F12" w:rsidP="006403CC">
            <w:pPr>
              <w:autoSpaceDE w:val="0"/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Программное обеспечение в соответствии с требованиями ФГОС и законодательства</w:t>
            </w:r>
          </w:p>
        </w:tc>
      </w:tr>
    </w:tbl>
    <w:p w14:paraId="4BF645DF" w14:textId="77777777" w:rsidR="00A22F12" w:rsidRPr="006403CC" w:rsidRDefault="00A22F12" w:rsidP="006403CC">
      <w:pPr>
        <w:pStyle w:val="aff0"/>
        <w:spacing w:line="240" w:lineRule="auto"/>
        <w:ind w:firstLine="709"/>
        <w:jc w:val="left"/>
        <w:rPr>
          <w:b/>
          <w:i/>
          <w:color w:val="auto"/>
          <w:sz w:val="24"/>
          <w:szCs w:val="24"/>
        </w:rPr>
      </w:pPr>
    </w:p>
    <w:p w14:paraId="41E34B5C" w14:textId="77777777" w:rsidR="00A22F12" w:rsidRPr="006403CC" w:rsidRDefault="00A22F12" w:rsidP="006403CC">
      <w:pPr>
        <w:pStyle w:val="aff0"/>
        <w:spacing w:line="240" w:lineRule="auto"/>
        <w:ind w:firstLine="709"/>
        <w:jc w:val="left"/>
        <w:rPr>
          <w:color w:val="auto"/>
          <w:sz w:val="24"/>
          <w:szCs w:val="24"/>
        </w:rPr>
      </w:pPr>
      <w:r w:rsidRPr="006403CC">
        <w:rPr>
          <w:b/>
          <w:color w:val="auto"/>
          <w:sz w:val="24"/>
          <w:szCs w:val="24"/>
        </w:rPr>
        <w:t>Планируемые результаты формирования ИКТ-компетентности выпускников  уровня начального общего образования</w:t>
      </w:r>
    </w:p>
    <w:p w14:paraId="47CEEFF9" w14:textId="77777777" w:rsidR="00A22F12" w:rsidRPr="006403CC" w:rsidRDefault="00A22F12" w:rsidP="006403CC">
      <w:pPr>
        <w:pStyle w:val="aff0"/>
        <w:spacing w:line="240" w:lineRule="auto"/>
        <w:ind w:firstLine="709"/>
        <w:jc w:val="left"/>
        <w:rPr>
          <w:b/>
          <w:i/>
          <w:color w:val="auto"/>
          <w:sz w:val="24"/>
          <w:szCs w:val="24"/>
        </w:rPr>
      </w:pPr>
    </w:p>
    <w:tbl>
      <w:tblPr>
        <w:tblW w:w="10422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2598"/>
        <w:gridCol w:w="7824"/>
      </w:tblGrid>
      <w:tr w:rsidR="006403CC" w:rsidRPr="006403CC" w14:paraId="5AC25404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8FE58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color w:val="auto"/>
                <w:sz w:val="24"/>
                <w:szCs w:val="24"/>
              </w:rPr>
              <w:t>№</w:t>
            </w:r>
            <w:r w:rsidRPr="006403CC">
              <w:rPr>
                <w:rFonts w:eastAsia="Times New Roman"/>
                <w:b/>
                <w:color w:val="auto"/>
                <w:sz w:val="24"/>
                <w:szCs w:val="24"/>
              </w:rPr>
              <w:t xml:space="preserve"> </w:t>
            </w:r>
            <w:r w:rsidRPr="006403CC">
              <w:rPr>
                <w:b/>
                <w:color w:val="auto"/>
                <w:sz w:val="24"/>
                <w:szCs w:val="24"/>
              </w:rPr>
              <w:t>п/п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25C78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color w:val="auto"/>
                <w:sz w:val="24"/>
                <w:szCs w:val="24"/>
              </w:rPr>
              <w:t>Планируемые результаты</w:t>
            </w:r>
          </w:p>
        </w:tc>
      </w:tr>
      <w:tr w:rsidR="006403CC" w:rsidRPr="006403CC" w14:paraId="3381ED21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DF0EC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i/>
                <w:color w:val="auto"/>
                <w:sz w:val="24"/>
                <w:szCs w:val="24"/>
              </w:rPr>
              <w:t>1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074E9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i/>
                <w:color w:val="auto"/>
                <w:sz w:val="24"/>
                <w:szCs w:val="24"/>
              </w:rPr>
              <w:t>Знакомство со средствами ИКТ, гигиена работы с компьютером</w:t>
            </w:r>
          </w:p>
        </w:tc>
      </w:tr>
      <w:tr w:rsidR="006403CC" w:rsidRPr="006403CC" w14:paraId="7C6773FF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2E6B4" w14:textId="77777777" w:rsidR="00A22F12" w:rsidRPr="006403CC" w:rsidRDefault="00A22F12" w:rsidP="006403CC">
            <w:pPr>
              <w:pStyle w:val="af6"/>
              <w:rPr>
                <w:sz w:val="24"/>
              </w:rPr>
            </w:pPr>
            <w:r w:rsidRPr="006403CC">
              <w:rPr>
                <w:i/>
                <w:sz w:val="24"/>
              </w:rPr>
              <w:t>Выпускник научится:</w:t>
            </w:r>
          </w:p>
          <w:p w14:paraId="45094774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i/>
                <w:color w:val="auto"/>
                <w:sz w:val="24"/>
                <w:szCs w:val="24"/>
              </w:rPr>
            </w:pP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71299" w14:textId="77777777" w:rsidR="00A22F12" w:rsidRPr="006403CC" w:rsidRDefault="00A22F12" w:rsidP="006403CC">
            <w:pPr>
              <w:pStyle w:val="aff1"/>
              <w:spacing w:line="240" w:lineRule="auto"/>
              <w:ind w:firstLine="478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 использовать безопасные для органов зрения, нервной системы, опорно-двигательного аппарата эргономичные приёмы работы с компьютером и другими средствами ИКТ; выполнять компенсирующие физические упражнения (мини-зарядку);</w:t>
            </w:r>
          </w:p>
          <w:p w14:paraId="7A6128CF" w14:textId="77777777" w:rsidR="00A22F12" w:rsidRPr="006403CC" w:rsidRDefault="00A22F12" w:rsidP="006403CC">
            <w:pPr>
              <w:pStyle w:val="aff1"/>
              <w:spacing w:line="240" w:lineRule="auto"/>
              <w:ind w:firstLine="478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 организовывать систему папок для хранения собственной информации в компьютере</w:t>
            </w:r>
          </w:p>
        </w:tc>
      </w:tr>
      <w:tr w:rsidR="006403CC" w:rsidRPr="006403CC" w14:paraId="0A6C68BE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A05EF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i/>
                <w:color w:val="auto"/>
                <w:sz w:val="24"/>
                <w:szCs w:val="24"/>
              </w:rPr>
              <w:t>2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264E2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i/>
                <w:color w:val="auto"/>
                <w:sz w:val="24"/>
                <w:szCs w:val="24"/>
              </w:rPr>
              <w:t xml:space="preserve">Технология ввода информации в компьютер: </w:t>
            </w:r>
          </w:p>
          <w:p w14:paraId="2C8521BF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i/>
                <w:color w:val="auto"/>
                <w:sz w:val="24"/>
                <w:szCs w:val="24"/>
              </w:rPr>
              <w:t>ввод текста, запись звука, изображения, цифровых данных</w:t>
            </w:r>
          </w:p>
        </w:tc>
      </w:tr>
      <w:tr w:rsidR="006403CC" w:rsidRPr="006403CC" w14:paraId="53EFE73E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AF804" w14:textId="77777777" w:rsidR="00A22F12" w:rsidRPr="006403CC" w:rsidRDefault="00A22F12" w:rsidP="006403CC">
            <w:pPr>
              <w:pStyle w:val="af6"/>
              <w:rPr>
                <w:sz w:val="24"/>
              </w:rPr>
            </w:pPr>
            <w:r w:rsidRPr="006403CC">
              <w:rPr>
                <w:i/>
                <w:sz w:val="24"/>
              </w:rPr>
              <w:t>Выпускник научится:</w:t>
            </w:r>
          </w:p>
          <w:p w14:paraId="6609BE17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i/>
                <w:color w:val="auto"/>
                <w:sz w:val="24"/>
                <w:szCs w:val="24"/>
              </w:rPr>
            </w:pP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E7650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вводить информацию в компьютер с использованием различных технических средств (фото- и видеокамеры, микрофона и т.д.), сохранять полученную информацию;</w:t>
            </w:r>
          </w:p>
          <w:p w14:paraId="719D9B80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владеть компьютерным письмом на русском языке; набирать текст на родном языке; набирать текст на иностранном языке, использовать экранный перевод отдельных слов;</w:t>
            </w:r>
          </w:p>
          <w:p w14:paraId="46635F6E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рисовать изображения на графическом планшете;</w:t>
            </w:r>
          </w:p>
          <w:p w14:paraId="6D50E862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сканировать рисунки и тексты</w:t>
            </w:r>
          </w:p>
        </w:tc>
      </w:tr>
      <w:tr w:rsidR="006403CC" w:rsidRPr="006403CC" w14:paraId="157D9322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7283D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i/>
                <w:color w:val="auto"/>
                <w:sz w:val="24"/>
                <w:szCs w:val="24"/>
              </w:rPr>
              <w:t xml:space="preserve">Выпускник получит </w:t>
            </w:r>
          </w:p>
          <w:p w14:paraId="1D1F8986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i/>
                <w:color w:val="auto"/>
                <w:sz w:val="24"/>
                <w:szCs w:val="24"/>
              </w:rPr>
              <w:t>возможность научиться: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B9998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 использовать программу распознавания сканированного текста на русском языке</w:t>
            </w:r>
          </w:p>
          <w:p w14:paraId="327033BC" w14:textId="77777777" w:rsidR="00A22F12" w:rsidRPr="006403CC" w:rsidRDefault="00A22F12" w:rsidP="006403CC">
            <w:pPr>
              <w:pStyle w:val="aff0"/>
              <w:spacing w:line="240" w:lineRule="auto"/>
              <w:ind w:firstLine="369"/>
              <w:jc w:val="left"/>
              <w:rPr>
                <w:b/>
                <w:i/>
                <w:color w:val="auto"/>
                <w:sz w:val="24"/>
                <w:szCs w:val="24"/>
              </w:rPr>
            </w:pPr>
          </w:p>
        </w:tc>
      </w:tr>
      <w:tr w:rsidR="006403CC" w:rsidRPr="006403CC" w14:paraId="57966581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23F0B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i/>
                <w:color w:val="auto"/>
                <w:sz w:val="24"/>
                <w:szCs w:val="24"/>
              </w:rPr>
              <w:t>3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94B9B" w14:textId="77777777" w:rsidR="00A22F12" w:rsidRPr="006403CC" w:rsidRDefault="00A22F12" w:rsidP="006403CC">
            <w:pPr>
              <w:pStyle w:val="aff1"/>
              <w:spacing w:line="240" w:lineRule="auto"/>
              <w:ind w:firstLine="70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i/>
                <w:color w:val="auto"/>
                <w:sz w:val="24"/>
                <w:szCs w:val="24"/>
              </w:rPr>
              <w:t>Обработка и поиск информации.</w:t>
            </w:r>
          </w:p>
        </w:tc>
      </w:tr>
      <w:tr w:rsidR="006403CC" w:rsidRPr="006403CC" w14:paraId="0D905D2C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0EACB" w14:textId="77777777" w:rsidR="00A22F12" w:rsidRPr="006403CC" w:rsidRDefault="00A22F12" w:rsidP="006403CC">
            <w:pPr>
              <w:pStyle w:val="af6"/>
              <w:rPr>
                <w:sz w:val="24"/>
              </w:rPr>
            </w:pPr>
            <w:r w:rsidRPr="006403CC">
              <w:rPr>
                <w:i/>
                <w:sz w:val="24"/>
              </w:rPr>
              <w:t>Выпускник научится:</w:t>
            </w:r>
          </w:p>
          <w:p w14:paraId="66FC3AEC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i/>
                <w:color w:val="auto"/>
                <w:sz w:val="24"/>
                <w:szCs w:val="24"/>
              </w:rPr>
            </w:pP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D4D04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подбирать оптимальный по содержанию, эстетическим параметрам и техническому качеству результат видеозаписи и фотографирования, использовать сменные носители (флэш-карты);</w:t>
            </w:r>
          </w:p>
          <w:p w14:paraId="7D30981F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описывать по определённому алгоритму объект или процесс наблюдения, записывать аудиовизуальную и числовую информацию о нём, используя инструменты ИКТ;</w:t>
            </w:r>
          </w:p>
          <w:p w14:paraId="4C48DF43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lastRenderedPageBreak/>
              <w:t>- собирать числовые данные в естественнонаучных наблюдениях и экспериментах, используя цифровые датчики, камеру, микрофон и другие средства ИКТ, а также в ходе опроса людей;</w:t>
            </w:r>
          </w:p>
          <w:p w14:paraId="22A9ECE0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редактировать цепочки экранов сообщения и содержание экранов в соответствии с коммуникативной или учебной задачей, включая редактирование текста, цепочек изображений, видео- и аудиозаписей, фотоизображений;</w:t>
            </w:r>
          </w:p>
          <w:p w14:paraId="6BF1178D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пользоваться основными функциями стандартного текстового редактора, следовать основным правилам оформления текста; использовать полуавтоматический орфографический контроль; использовать, добавлять и удалять ссылки в сообщениях разного вида;</w:t>
            </w:r>
          </w:p>
          <w:p w14:paraId="1B2175AF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      </w:r>
          </w:p>
          <w:p w14:paraId="6DAC7EFB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заполнять учебные базы данных</w:t>
            </w:r>
          </w:p>
        </w:tc>
      </w:tr>
      <w:tr w:rsidR="006403CC" w:rsidRPr="006403CC" w14:paraId="0AF233A4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3095E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i/>
                <w:color w:val="auto"/>
                <w:sz w:val="24"/>
                <w:szCs w:val="24"/>
              </w:rPr>
              <w:lastRenderedPageBreak/>
              <w:t xml:space="preserve">Выпускник получит </w:t>
            </w:r>
          </w:p>
          <w:p w14:paraId="6A9B57AD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i/>
                <w:color w:val="auto"/>
                <w:sz w:val="24"/>
                <w:szCs w:val="24"/>
              </w:rPr>
              <w:t xml:space="preserve">возможность научиться: 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F83DA" w14:textId="77777777" w:rsidR="00A22F12" w:rsidRPr="006403CC" w:rsidRDefault="00A22F12" w:rsidP="006403CC">
            <w:pPr>
              <w:pStyle w:val="aff1"/>
              <w:spacing w:line="240" w:lineRule="auto"/>
              <w:ind w:firstLine="70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грамотно формулировать запросы при поиске в Интернете и базах данных, оценивать, интерпретировать и сохранять найденную информацию; критически относиться к информации и к выбору источника информации</w:t>
            </w:r>
          </w:p>
        </w:tc>
      </w:tr>
      <w:tr w:rsidR="006403CC" w:rsidRPr="006403CC" w14:paraId="49207FA6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3CE35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A807F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i/>
                <w:color w:val="auto"/>
                <w:sz w:val="24"/>
                <w:szCs w:val="24"/>
              </w:rPr>
              <w:t>Создание, представление и передача сообщений.</w:t>
            </w:r>
          </w:p>
        </w:tc>
      </w:tr>
      <w:tr w:rsidR="006403CC" w:rsidRPr="006403CC" w14:paraId="460B0705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DD25A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i/>
                <w:color w:val="auto"/>
                <w:sz w:val="24"/>
                <w:szCs w:val="24"/>
              </w:rPr>
              <w:t>Выпускник научится:</w:t>
            </w:r>
          </w:p>
          <w:p w14:paraId="390BB8BD" w14:textId="77777777" w:rsidR="00A22F12" w:rsidRPr="006403CC" w:rsidRDefault="00A22F12" w:rsidP="006403CC">
            <w:pPr>
              <w:pStyle w:val="aff0"/>
              <w:spacing w:line="240" w:lineRule="auto"/>
              <w:ind w:firstLine="0"/>
              <w:jc w:val="left"/>
              <w:rPr>
                <w:i/>
                <w:color w:val="auto"/>
                <w:sz w:val="24"/>
                <w:szCs w:val="24"/>
              </w:rPr>
            </w:pP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EFD2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 создавать текстовые сообщения с использованием средств ИКТ: редактировать, оформлять и сохранять их;</w:t>
            </w:r>
          </w:p>
          <w:p w14:paraId="4B8F17DE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создавать сообщения в виде аудио- и видеофрагментов или цепочки экранов с использованием иллюстраций, видеоизображения, звука, текста;</w:t>
            </w:r>
          </w:p>
          <w:p w14:paraId="4B936B8D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 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      </w:r>
          </w:p>
          <w:p w14:paraId="7191DA22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создавать диаграммы, планы территории и пр.;</w:t>
            </w:r>
          </w:p>
          <w:p w14:paraId="036A495C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создавать изображения, пользуясь графическими возможностями компьютера; составлять новое изображение из готовых фрагментов (аппликация);</w:t>
            </w:r>
          </w:p>
          <w:p w14:paraId="1F8CFD67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размещать сообщение в информационной образовательной среде образовательного учреждения;</w:t>
            </w:r>
          </w:p>
          <w:p w14:paraId="7EE22DFC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</w:t>
            </w:r>
          </w:p>
        </w:tc>
      </w:tr>
      <w:tr w:rsidR="006403CC" w:rsidRPr="006403CC" w14:paraId="2C0B9F42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92901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i/>
                <w:color w:val="auto"/>
                <w:sz w:val="24"/>
                <w:szCs w:val="24"/>
              </w:rPr>
              <w:t xml:space="preserve">Выпускник получит </w:t>
            </w:r>
          </w:p>
          <w:p w14:paraId="5046CB34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i/>
                <w:color w:val="auto"/>
                <w:sz w:val="24"/>
                <w:szCs w:val="24"/>
              </w:rPr>
              <w:t>возможность научиться</w:t>
            </w:r>
            <w:r w:rsidRPr="006403CC">
              <w:rPr>
                <w:i/>
                <w:color w:val="auto"/>
                <w:sz w:val="24"/>
                <w:szCs w:val="24"/>
                <w:lang w:val="en-US"/>
              </w:rPr>
              <w:t>: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E5A70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 представлять данные;</w:t>
            </w:r>
          </w:p>
          <w:p w14:paraId="41105EA4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 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 петель»</w:t>
            </w:r>
          </w:p>
        </w:tc>
      </w:tr>
      <w:tr w:rsidR="006403CC" w:rsidRPr="006403CC" w14:paraId="4BDD34BA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96D1C" w14:textId="77777777" w:rsidR="00A22F12" w:rsidRPr="006403CC" w:rsidRDefault="00A22F12" w:rsidP="006403CC">
            <w:pPr>
              <w:pStyle w:val="aff1"/>
              <w:spacing w:line="240" w:lineRule="auto"/>
              <w:ind w:firstLine="70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i/>
                <w:color w:val="auto"/>
                <w:sz w:val="24"/>
                <w:szCs w:val="24"/>
                <w:lang w:val="en-US"/>
              </w:rPr>
              <w:t>5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BA59D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b/>
                <w:i/>
                <w:color w:val="auto"/>
                <w:sz w:val="24"/>
                <w:szCs w:val="24"/>
              </w:rPr>
              <w:t>Планирование деятельности, управление и организация</w:t>
            </w:r>
          </w:p>
        </w:tc>
      </w:tr>
      <w:tr w:rsidR="006403CC" w:rsidRPr="006403CC" w14:paraId="1E9D760C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CA25C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i/>
                <w:color w:val="auto"/>
                <w:sz w:val="24"/>
                <w:szCs w:val="24"/>
              </w:rPr>
              <w:t>Выпускник научится:</w:t>
            </w:r>
          </w:p>
          <w:p w14:paraId="312D4E48" w14:textId="77777777" w:rsidR="00A22F12" w:rsidRPr="006403CC" w:rsidRDefault="00A22F12" w:rsidP="006403CC">
            <w:pPr>
              <w:pStyle w:val="aff1"/>
              <w:spacing w:line="240" w:lineRule="auto"/>
              <w:ind w:firstLine="709"/>
              <w:jc w:val="left"/>
              <w:rPr>
                <w:i/>
                <w:color w:val="auto"/>
                <w:sz w:val="24"/>
                <w:szCs w:val="24"/>
              </w:rPr>
            </w:pP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0F61A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 xml:space="preserve">- создавать движущиеся модели и управлять ими в </w:t>
            </w:r>
            <w:proofErr w:type="spellStart"/>
            <w:r w:rsidRPr="006403CC">
              <w:rPr>
                <w:color w:val="auto"/>
                <w:sz w:val="24"/>
                <w:szCs w:val="24"/>
              </w:rPr>
              <w:t>компьютерно</w:t>
            </w:r>
            <w:proofErr w:type="spellEnd"/>
            <w:r w:rsidRPr="006403CC">
              <w:rPr>
                <w:color w:val="auto"/>
                <w:sz w:val="24"/>
                <w:szCs w:val="24"/>
              </w:rPr>
              <w:t xml:space="preserve"> управляемых средах;</w:t>
            </w:r>
          </w:p>
          <w:p w14:paraId="358E126C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 определять последовательность выполнения действий, составлять инструкции (простые алгоритмы) в несколько действий, строить программы для компьютерного исполнителя с использованием конструкций последовательного выполнения и повторения;</w:t>
            </w:r>
          </w:p>
          <w:p w14:paraId="26657DF2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lastRenderedPageBreak/>
              <w:t>- планировать несложные исследования объектов и процессов внешнего мира</w:t>
            </w:r>
          </w:p>
        </w:tc>
      </w:tr>
      <w:tr w:rsidR="006403CC" w:rsidRPr="006403CC" w14:paraId="2C2A088B" w14:textId="77777777" w:rsidTr="006403CC"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668A1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i/>
                <w:color w:val="auto"/>
                <w:sz w:val="24"/>
                <w:szCs w:val="24"/>
              </w:rPr>
              <w:lastRenderedPageBreak/>
              <w:t xml:space="preserve">Выпускник получит </w:t>
            </w:r>
          </w:p>
          <w:p w14:paraId="6BA899CA" w14:textId="77777777" w:rsidR="00A22F12" w:rsidRPr="006403CC" w:rsidRDefault="00A22F12" w:rsidP="006403CC">
            <w:pPr>
              <w:pStyle w:val="aff1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i/>
                <w:color w:val="auto"/>
                <w:sz w:val="24"/>
                <w:szCs w:val="24"/>
              </w:rPr>
              <w:t>возможность научиться: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0C827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 проектировать несложные объекты и процессы реального мира, своей собственной деятельности и деятельности группы;</w:t>
            </w:r>
          </w:p>
          <w:p w14:paraId="0AAB5E0F" w14:textId="77777777" w:rsidR="00A22F12" w:rsidRPr="006403CC" w:rsidRDefault="00A22F12" w:rsidP="006403CC">
            <w:pPr>
              <w:pStyle w:val="aff1"/>
              <w:spacing w:line="240" w:lineRule="auto"/>
              <w:ind w:firstLine="369"/>
              <w:jc w:val="left"/>
              <w:rPr>
                <w:color w:val="auto"/>
                <w:sz w:val="24"/>
                <w:szCs w:val="24"/>
              </w:rPr>
            </w:pPr>
            <w:r w:rsidRPr="006403CC">
              <w:rPr>
                <w:color w:val="auto"/>
                <w:sz w:val="24"/>
                <w:szCs w:val="24"/>
              </w:rPr>
              <w:t>- моделировать объекты и процессы реального мира.</w:t>
            </w:r>
          </w:p>
          <w:p w14:paraId="6B44096A" w14:textId="77777777" w:rsidR="00A22F12" w:rsidRPr="006403CC" w:rsidRDefault="00A22F12" w:rsidP="006403CC">
            <w:pPr>
              <w:pStyle w:val="aff1"/>
              <w:spacing w:line="240" w:lineRule="auto"/>
              <w:ind w:firstLine="709"/>
              <w:jc w:val="left"/>
              <w:rPr>
                <w:b/>
                <w:i/>
                <w:color w:val="auto"/>
                <w:sz w:val="24"/>
                <w:szCs w:val="24"/>
              </w:rPr>
            </w:pPr>
          </w:p>
        </w:tc>
      </w:tr>
    </w:tbl>
    <w:p w14:paraId="639678A9" w14:textId="77777777" w:rsidR="00A22F12" w:rsidRPr="006403CC" w:rsidRDefault="00A22F12" w:rsidP="006403CC">
      <w:pPr>
        <w:tabs>
          <w:tab w:val="left" w:pos="851"/>
        </w:tabs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</w:p>
    <w:p w14:paraId="1E9FE621" w14:textId="77777777" w:rsidR="00A22F12" w:rsidRPr="006403CC" w:rsidRDefault="00A22F12" w:rsidP="006403CC">
      <w:pPr>
        <w:tabs>
          <w:tab w:val="left" w:pos="851"/>
        </w:tabs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Ожидаемые результаты:</w:t>
      </w:r>
    </w:p>
    <w:p w14:paraId="774C47B1" w14:textId="77777777" w:rsidR="00A22F12" w:rsidRPr="006403CC" w:rsidRDefault="00A22F12" w:rsidP="006403CC">
      <w:pPr>
        <w:tabs>
          <w:tab w:val="left" w:pos="851"/>
        </w:tabs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1. Создание эффективной системы информационного обеспечения образовательной программы школы.</w:t>
      </w:r>
    </w:p>
    <w:p w14:paraId="44674AFC" w14:textId="77777777" w:rsidR="00A22F12" w:rsidRPr="006403CC" w:rsidRDefault="00A22F12" w:rsidP="006403CC">
      <w:pPr>
        <w:tabs>
          <w:tab w:val="left" w:pos="851"/>
        </w:tabs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2. Подготовка учащихся и педагогов к жизни и деятельности в условиях информационного общества.</w:t>
      </w:r>
    </w:p>
    <w:p w14:paraId="49B47EC9" w14:textId="77777777" w:rsidR="00A22F12" w:rsidRPr="006403CC" w:rsidRDefault="00A22F12" w:rsidP="006403CC">
      <w:pPr>
        <w:tabs>
          <w:tab w:val="left" w:pos="851"/>
        </w:tabs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3. Повышение уровня научно-методического обеспечения профессиональной деятельности педагогов.</w:t>
      </w:r>
    </w:p>
    <w:p w14:paraId="2C70CBAC" w14:textId="77777777" w:rsidR="00A22F12" w:rsidRPr="006403CC" w:rsidRDefault="00A22F12" w:rsidP="006403CC">
      <w:pPr>
        <w:tabs>
          <w:tab w:val="left" w:pos="851"/>
        </w:tabs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4. Расширение информированности участников образовательного процесса с целью наиболее полной реализации прав граждан на образование.</w:t>
      </w:r>
    </w:p>
    <w:p w14:paraId="7E42597A" w14:textId="77777777" w:rsidR="00A22F12" w:rsidRPr="006403CC" w:rsidRDefault="00A22F12" w:rsidP="006403CC">
      <w:pPr>
        <w:tabs>
          <w:tab w:val="left" w:pos="851"/>
        </w:tabs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5. Активное использование  медиа – ресурсов на каждом предмете и во внеурочной деятельности.</w:t>
      </w:r>
    </w:p>
    <w:p w14:paraId="526F8EE9" w14:textId="77777777" w:rsidR="00A22F12" w:rsidRPr="006403CC" w:rsidRDefault="00A22F12" w:rsidP="006403CC">
      <w:pPr>
        <w:pStyle w:val="Default"/>
        <w:rPr>
          <w:b/>
          <w:color w:val="auto"/>
        </w:rPr>
      </w:pPr>
    </w:p>
    <w:p w14:paraId="1CCA6893" w14:textId="38169821" w:rsidR="00A22F12" w:rsidRPr="006403CC" w:rsidRDefault="00B10311" w:rsidP="006403CC">
      <w:pPr>
        <w:pStyle w:val="Default"/>
        <w:rPr>
          <w:color w:val="auto"/>
        </w:rPr>
      </w:pPr>
      <w:r w:rsidRPr="006403CC">
        <w:rPr>
          <w:b/>
          <w:color w:val="auto"/>
        </w:rPr>
        <w:t>7</w:t>
      </w:r>
      <w:r w:rsidR="00A22F12" w:rsidRPr="006403CC">
        <w:rPr>
          <w:b/>
          <w:color w:val="auto"/>
        </w:rPr>
        <w:t>.5. Инклюзивное образование в школе</w:t>
      </w:r>
    </w:p>
    <w:p w14:paraId="1C1A8068" w14:textId="77777777" w:rsidR="00A22F12" w:rsidRPr="006403CC" w:rsidRDefault="00A22F12" w:rsidP="006403CC">
      <w:pPr>
        <w:pStyle w:val="Default"/>
        <w:rPr>
          <w:b/>
          <w:color w:val="auto"/>
        </w:rPr>
      </w:pPr>
    </w:p>
    <w:p w14:paraId="3FBCE7AE" w14:textId="77777777" w:rsidR="00A22F12" w:rsidRPr="006403CC" w:rsidRDefault="00A22F12" w:rsidP="006403CC">
      <w:pPr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Изменение представления государства и общества о правах и возможностях ребенка-инвалида привело к постановке практической задачи максимального охвата образованием всех детей с ограниченными возможностями здоровья (ОВЗ). Признание права любого ребенка на получение образования, отвечающего его потребностям и полноценно использующего возможности развития, обусловило важнейшие инициативы и ориентиры новой образовательной политики школы. </w:t>
      </w:r>
    </w:p>
    <w:p w14:paraId="4D10C624" w14:textId="77777777" w:rsidR="00A22F12" w:rsidRPr="006403CC" w:rsidRDefault="00A22F12" w:rsidP="006403CC">
      <w:pPr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Признание государством  ценности социальной и образовательной интеграции детей с ОВЗ обусловливает необходимость создания для них  адекватного образовательного процесса именно  в общеобразовательном учреждении, которому отводится центральное место в обеспечении так называемого «инклюзивного» (включенного) образования.</w:t>
      </w:r>
    </w:p>
    <w:p w14:paraId="178E3B4E" w14:textId="77777777" w:rsidR="00A22F12" w:rsidRPr="006403CC" w:rsidRDefault="00A22F12" w:rsidP="006403CC">
      <w:pPr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Инклюзивное образование  – это специально организованный образовательный процесс, обеспечивающий ребенку с ОВЗ обучение в среде сверстников в общеобразовательном учреждении по стандартным программам с учетом его особых образовательных потребностей.  Главное в инклюзивном образовании ребенка с ограниченными возможностями здоровья – получение образовательного и социального опыта вместе со сверстниками.</w:t>
      </w:r>
    </w:p>
    <w:p w14:paraId="4685EC36" w14:textId="77777777" w:rsidR="00A22F12" w:rsidRPr="006403CC" w:rsidRDefault="00A22F12" w:rsidP="006403CC">
      <w:pPr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Основной критерий эффективности инклюзивного образования  – успешность социализации, введение в культуру, развитие социального опыта ребенка с ОВЗ наряду с освоением им академических знаний, тем более, что реабилитация детей с ограниченными возможностями здоровья средствами образования является важнейшей составной частью программы их комплексной реабилитации, направленной на максимальную реализацию личностного потенциала детей и их полноценное вхождение в общество.</w:t>
      </w:r>
    </w:p>
    <w:p w14:paraId="1AC3BB65" w14:textId="77777777" w:rsidR="00A22F12" w:rsidRPr="006403CC" w:rsidRDefault="00A22F12" w:rsidP="006403CC">
      <w:pPr>
        <w:pStyle w:val="afb"/>
        <w:shd w:val="clear" w:color="auto" w:fill="FFFFFF"/>
        <w:spacing w:before="0" w:after="0"/>
        <w:ind w:firstLine="567"/>
      </w:pPr>
      <w:r w:rsidRPr="006403CC">
        <w:rPr>
          <w:rStyle w:val="ae"/>
        </w:rPr>
        <w:t xml:space="preserve">Цель </w:t>
      </w:r>
      <w:r w:rsidRPr="006403CC">
        <w:rPr>
          <w:rStyle w:val="ae"/>
          <w:b w:val="0"/>
        </w:rPr>
        <w:t>работы по данному направлению в школе</w:t>
      </w:r>
      <w:r w:rsidRPr="006403CC">
        <w:rPr>
          <w:rStyle w:val="ae"/>
        </w:rPr>
        <w:t>:</w:t>
      </w:r>
      <w:r w:rsidRPr="006403CC">
        <w:rPr>
          <w:rStyle w:val="apple-converted-space"/>
          <w:b/>
          <w:bCs/>
        </w:rPr>
        <w:t> </w:t>
      </w:r>
      <w:r w:rsidRPr="006403CC">
        <w:rPr>
          <w:rStyle w:val="apple-converted-space"/>
          <w:bCs/>
        </w:rPr>
        <w:t>создание условий для</w:t>
      </w:r>
      <w:r w:rsidRPr="006403CC">
        <w:rPr>
          <w:rStyle w:val="apple-converted-space"/>
          <w:b/>
          <w:bCs/>
        </w:rPr>
        <w:t xml:space="preserve"> </w:t>
      </w:r>
      <w:r w:rsidRPr="006403CC">
        <w:t>инклюзивного образования детей с разными возможностями в условиях общеобразовательного учреждения.</w:t>
      </w:r>
    </w:p>
    <w:p w14:paraId="61F8DB1F" w14:textId="77777777" w:rsidR="00A22F12" w:rsidRPr="006403CC" w:rsidRDefault="00A22F12" w:rsidP="006403CC">
      <w:pPr>
        <w:pStyle w:val="afb"/>
        <w:shd w:val="clear" w:color="auto" w:fill="FFFFFF"/>
        <w:spacing w:before="0" w:after="0"/>
        <w:ind w:firstLine="567"/>
      </w:pPr>
      <w:r w:rsidRPr="006403CC">
        <w:rPr>
          <w:rStyle w:val="ae"/>
        </w:rPr>
        <w:t>Задачи:</w:t>
      </w:r>
    </w:p>
    <w:p w14:paraId="22FB0E67" w14:textId="77777777" w:rsidR="00A22F12" w:rsidRPr="006403CC" w:rsidRDefault="00A22F12" w:rsidP="006403CC">
      <w:pPr>
        <w:numPr>
          <w:ilvl w:val="0"/>
          <w:numId w:val="10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Создание единой образовательной среды для детей с разными стартовыми возможностями.</w:t>
      </w:r>
    </w:p>
    <w:p w14:paraId="14644C9A" w14:textId="77777777" w:rsidR="00A22F12" w:rsidRPr="006403CC" w:rsidRDefault="00A22F12" w:rsidP="006403CC">
      <w:pPr>
        <w:numPr>
          <w:ilvl w:val="0"/>
          <w:numId w:val="10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Разработка нормативно-правовой базы по проблеме инклюзивного образования.</w:t>
      </w:r>
    </w:p>
    <w:p w14:paraId="66DB78D9" w14:textId="77777777" w:rsidR="00A22F12" w:rsidRPr="006403CC" w:rsidRDefault="00A22F12" w:rsidP="006403CC">
      <w:pPr>
        <w:numPr>
          <w:ilvl w:val="0"/>
          <w:numId w:val="10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>Организация системы психолого-педагогического сопровождения развития детей с ОВЗ посредством взаимодействия диагностическо-</w:t>
      </w:r>
      <w:proofErr w:type="spellStart"/>
      <w:r w:rsidRPr="006403CC">
        <w:rPr>
          <w:color w:val="auto"/>
          <w:szCs w:val="24"/>
        </w:rPr>
        <w:t>консультивного</w:t>
      </w:r>
      <w:proofErr w:type="spellEnd"/>
      <w:r w:rsidRPr="006403CC">
        <w:rPr>
          <w:color w:val="auto"/>
          <w:szCs w:val="24"/>
        </w:rPr>
        <w:t>, социально-трудового направлений деятельности.</w:t>
      </w:r>
    </w:p>
    <w:p w14:paraId="0CB812EC" w14:textId="77777777" w:rsidR="00A22F12" w:rsidRPr="006403CC" w:rsidRDefault="00A22F12" w:rsidP="006403CC">
      <w:pPr>
        <w:numPr>
          <w:ilvl w:val="0"/>
          <w:numId w:val="10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Разработка модели взаимодействия с родителями и социумом, успешной социализации детей в социуме.</w:t>
      </w:r>
    </w:p>
    <w:p w14:paraId="0CBAA567" w14:textId="77777777" w:rsidR="00A22F12" w:rsidRPr="006403CC" w:rsidRDefault="00A22F12" w:rsidP="006403CC">
      <w:pPr>
        <w:numPr>
          <w:ilvl w:val="0"/>
          <w:numId w:val="10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Обеспечение повышения профессиональной компетентности педагогов  по проблеме инклюзивного образования.</w:t>
      </w:r>
    </w:p>
    <w:p w14:paraId="6F6826B3" w14:textId="77777777" w:rsidR="00A22F12" w:rsidRPr="006403CC" w:rsidRDefault="00A22F12" w:rsidP="006403CC">
      <w:pPr>
        <w:pStyle w:val="afb"/>
        <w:shd w:val="clear" w:color="auto" w:fill="FFFFFF"/>
        <w:spacing w:before="0" w:after="0"/>
        <w:ind w:firstLine="567"/>
      </w:pPr>
      <w:r w:rsidRPr="006403CC">
        <w:rPr>
          <w:rStyle w:val="ae"/>
        </w:rPr>
        <w:t>Подзадачи:</w:t>
      </w:r>
    </w:p>
    <w:p w14:paraId="09A18968" w14:textId="77777777" w:rsidR="00A22F12" w:rsidRPr="006403CC" w:rsidRDefault="00A22F12" w:rsidP="006403CC">
      <w:pPr>
        <w:pStyle w:val="afb"/>
        <w:shd w:val="clear" w:color="auto" w:fill="FFFFFF"/>
        <w:spacing w:before="0" w:after="0"/>
        <w:ind w:firstLine="567"/>
      </w:pPr>
      <w:r w:rsidRPr="006403CC">
        <w:rPr>
          <w:rStyle w:val="af"/>
          <w:b/>
          <w:bCs/>
          <w:i w:val="0"/>
        </w:rPr>
        <w:t>В работе с семьей:</w:t>
      </w:r>
    </w:p>
    <w:p w14:paraId="15210F4F" w14:textId="77777777" w:rsidR="00A22F12" w:rsidRPr="006403CC" w:rsidRDefault="00A22F12" w:rsidP="006403CC">
      <w:pPr>
        <w:numPr>
          <w:ilvl w:val="0"/>
          <w:numId w:val="37"/>
        </w:numPr>
        <w:shd w:val="clear" w:color="auto" w:fill="FFFFFF"/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Способствовать формированию у родителей воспитательной компетентности через расширение круга их педагогических и дефектологических знаний и представлений;</w:t>
      </w:r>
    </w:p>
    <w:p w14:paraId="305509D7" w14:textId="77777777" w:rsidR="00A22F12" w:rsidRPr="006403CC" w:rsidRDefault="00A22F12" w:rsidP="006403CC">
      <w:pPr>
        <w:numPr>
          <w:ilvl w:val="0"/>
          <w:numId w:val="37"/>
        </w:numPr>
        <w:shd w:val="clear" w:color="auto" w:fill="FFFFFF"/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Вовлечь родителей в образовательный процесс в качестве активных его участников, посредством их обучения приемам взаимодействия с детьми, организации совместной практической деятельности.</w:t>
      </w:r>
    </w:p>
    <w:p w14:paraId="4967432A" w14:textId="77777777" w:rsidR="00A22F12" w:rsidRPr="006403CC" w:rsidRDefault="00A22F12" w:rsidP="006403CC">
      <w:pPr>
        <w:numPr>
          <w:ilvl w:val="0"/>
          <w:numId w:val="37"/>
        </w:numPr>
        <w:shd w:val="clear" w:color="auto" w:fill="FFFFFF"/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Содействовать изменению родительской позиции и вооружение родителей позитивными способами коммуникации.</w:t>
      </w:r>
    </w:p>
    <w:p w14:paraId="198875BB" w14:textId="77777777" w:rsidR="00A22F12" w:rsidRPr="006403CC" w:rsidRDefault="00A22F12" w:rsidP="006403CC">
      <w:pPr>
        <w:numPr>
          <w:ilvl w:val="0"/>
          <w:numId w:val="37"/>
        </w:numPr>
        <w:shd w:val="clear" w:color="auto" w:fill="FFFFFF"/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Создать условия для объединения родителей в сообщество, расширения социального пространства семей, воспитывающих детей с проблемами в развитии.</w:t>
      </w:r>
    </w:p>
    <w:p w14:paraId="231947C0" w14:textId="77777777" w:rsidR="00A22F12" w:rsidRPr="006403CC" w:rsidRDefault="00A22F12" w:rsidP="006403CC">
      <w:pPr>
        <w:pStyle w:val="afb"/>
        <w:shd w:val="clear" w:color="auto" w:fill="FFFFFF"/>
        <w:spacing w:before="0" w:after="0"/>
        <w:ind w:firstLine="567"/>
      </w:pPr>
      <w:r w:rsidRPr="006403CC">
        <w:rPr>
          <w:rStyle w:val="ae"/>
          <w:iCs/>
        </w:rPr>
        <w:t>В работе с педагогами:</w:t>
      </w:r>
    </w:p>
    <w:p w14:paraId="1BE248CD" w14:textId="77777777" w:rsidR="00A22F12" w:rsidRPr="006403CC" w:rsidRDefault="00A22F12" w:rsidP="006403CC">
      <w:pPr>
        <w:numPr>
          <w:ilvl w:val="0"/>
          <w:numId w:val="29"/>
        </w:numPr>
        <w:shd w:val="clear" w:color="auto" w:fill="FFFFFF"/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Создать условия для повышения квалификации педагогов по проблеме инклюзивного образования.</w:t>
      </w:r>
    </w:p>
    <w:p w14:paraId="530F8EDA" w14:textId="77777777" w:rsidR="00A22F12" w:rsidRPr="006403CC" w:rsidRDefault="00A22F12" w:rsidP="006403CC">
      <w:pPr>
        <w:numPr>
          <w:ilvl w:val="0"/>
          <w:numId w:val="29"/>
        </w:numPr>
        <w:shd w:val="clear" w:color="auto" w:fill="FFFFFF"/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Способствовать повышению мотивации педагогической деятельности.</w:t>
      </w:r>
    </w:p>
    <w:p w14:paraId="16E82BBF" w14:textId="77777777" w:rsidR="00A22F12" w:rsidRPr="006403CC" w:rsidRDefault="00A22F12" w:rsidP="006403CC">
      <w:pPr>
        <w:numPr>
          <w:ilvl w:val="0"/>
          <w:numId w:val="29"/>
        </w:numPr>
        <w:shd w:val="clear" w:color="auto" w:fill="FFFFFF"/>
        <w:spacing w:after="0" w:line="240" w:lineRule="auto"/>
        <w:ind w:left="0" w:right="0" w:firstLine="36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Стимулировать педагогов на самообразование и инновационную деятельность по проблеме.</w:t>
      </w:r>
    </w:p>
    <w:p w14:paraId="63E2FD1A" w14:textId="77777777" w:rsidR="00A22F12" w:rsidRPr="006403CC" w:rsidRDefault="00A22F12" w:rsidP="006403CC">
      <w:pPr>
        <w:pStyle w:val="afb"/>
        <w:shd w:val="clear" w:color="auto" w:fill="FFFFFF"/>
        <w:spacing w:before="0" w:after="0"/>
        <w:ind w:firstLine="567"/>
      </w:pPr>
      <w:r w:rsidRPr="006403CC">
        <w:rPr>
          <w:rStyle w:val="ae"/>
        </w:rPr>
        <w:t>Ожидаемые результаты:</w:t>
      </w:r>
    </w:p>
    <w:p w14:paraId="1614A990" w14:textId="77777777" w:rsidR="00A22F12" w:rsidRPr="006403CC" w:rsidRDefault="00A22F12" w:rsidP="006403CC">
      <w:pPr>
        <w:shd w:val="clear" w:color="auto" w:fill="FFFFFF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Разработка модели инклюзивного образования и эффективное её функционирование в образовательном учреждении.</w:t>
      </w:r>
    </w:p>
    <w:p w14:paraId="31B9A7FE" w14:textId="77777777" w:rsidR="00A22F12" w:rsidRPr="006403CC" w:rsidRDefault="00A22F12" w:rsidP="006403CC">
      <w:pPr>
        <w:pStyle w:val="Default"/>
        <w:ind w:firstLine="567"/>
        <w:rPr>
          <w:color w:val="auto"/>
        </w:rPr>
      </w:pPr>
      <w:r w:rsidRPr="006403CC">
        <w:rPr>
          <w:color w:val="auto"/>
          <w:shd w:val="clear" w:color="auto" w:fill="FFFFFF"/>
        </w:rPr>
        <w:t>Для построения и успешного функционирования модели инклюзивного образования необходим системный подход, программная форма организации, создание команды сопровождения всех субъектов образовательной деятельности.</w:t>
      </w:r>
    </w:p>
    <w:p w14:paraId="3A6E9B55" w14:textId="77777777" w:rsidR="00A22F12" w:rsidRPr="006403CC" w:rsidRDefault="00A22F12" w:rsidP="006403CC">
      <w:pPr>
        <w:pStyle w:val="Default"/>
        <w:ind w:firstLine="567"/>
        <w:rPr>
          <w:color w:val="auto"/>
        </w:rPr>
      </w:pPr>
      <w:r w:rsidRPr="006403CC">
        <w:rPr>
          <w:color w:val="auto"/>
          <w:shd w:val="clear" w:color="auto" w:fill="FFFFFF"/>
        </w:rPr>
        <w:t>Эффективность работы будет оцениваться по следующим критериям: реализация индивидуального подхода к детям; обеспечение условий для самостоятельной активности ребенка; активное включение в образовательный процесс всех его участников; междисциплинарный подход; вариативность образовательного и воспитательного процесса; взаимодействие с семьей; динамическое развитие образовательного учреждения.</w:t>
      </w:r>
    </w:p>
    <w:p w14:paraId="4049E079" w14:textId="77777777" w:rsidR="00A22F12" w:rsidRPr="006403CC" w:rsidRDefault="00A22F12" w:rsidP="006403CC">
      <w:pPr>
        <w:pStyle w:val="Default"/>
        <w:ind w:firstLine="567"/>
        <w:rPr>
          <w:color w:val="auto"/>
          <w:shd w:val="clear" w:color="auto" w:fill="FFFFFF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534"/>
        <w:gridCol w:w="5953"/>
        <w:gridCol w:w="1418"/>
        <w:gridCol w:w="1731"/>
      </w:tblGrid>
      <w:tr w:rsidR="006403CC" w:rsidRPr="006403CC" w14:paraId="23D8DECA" w14:textId="77777777" w:rsidTr="001F27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55E91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color w:val="auto"/>
              </w:rPr>
              <w:t>№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9CDFF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color w:val="auto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08A1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color w:val="auto"/>
              </w:rPr>
              <w:t>Сроки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DDDF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color w:val="auto"/>
              </w:rPr>
              <w:t xml:space="preserve">Ответственные </w:t>
            </w:r>
          </w:p>
        </w:tc>
      </w:tr>
      <w:tr w:rsidR="006403CC" w:rsidRPr="006403CC" w14:paraId="65943867" w14:textId="77777777" w:rsidTr="001F27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7BC9B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B5C40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Обеспечение права граждан на выбор формы получения образования детей с ограниченными возможностями здоровья и детей-инвалидов, через создание соответствующих условий (индивидуально в школе, индивидуально на дому, комбинированно, семейное обучение)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EEA3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407B9665" w14:textId="1B0D6CE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</w:t>
            </w:r>
            <w:r w:rsidR="006403CC" w:rsidRPr="006403CC">
              <w:rPr>
                <w:color w:val="auto"/>
              </w:rPr>
              <w:t>6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581DF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Администрация </w:t>
            </w:r>
          </w:p>
        </w:tc>
      </w:tr>
      <w:tr w:rsidR="006403CC" w:rsidRPr="006403CC" w14:paraId="727BBA64" w14:textId="77777777" w:rsidTr="001F27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4B2F2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19421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Повышение квалификации педагогических и управленческих кадров для реализации федеральных государственных образовательных стандартов общего образования для детей с ОВЗ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C81E6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0B3FF8C0" w14:textId="4807FC4E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</w:t>
            </w:r>
            <w:r w:rsidR="006403CC" w:rsidRPr="006403CC">
              <w:rPr>
                <w:color w:val="auto"/>
              </w:rPr>
              <w:t>6</w:t>
            </w:r>
          </w:p>
          <w:p w14:paraId="303686F6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по мере необходимости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46176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Зам директора по УВР</w:t>
            </w:r>
          </w:p>
        </w:tc>
      </w:tr>
      <w:tr w:rsidR="006403CC" w:rsidRPr="006403CC" w14:paraId="4AF8E6F8" w14:textId="77777777" w:rsidTr="001F27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A75F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BF39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Адаптация инструментария реализации модели общероссийской системы оценки качества общего </w:t>
            </w:r>
            <w:r w:rsidRPr="006403CC">
              <w:rPr>
                <w:color w:val="auto"/>
              </w:rPr>
              <w:lastRenderedPageBreak/>
              <w:t>образования и обеспечение комплексного электронного мониторинга качества образования в условиях школы, обучающей детей с ОВЗ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C116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lastRenderedPageBreak/>
              <w:t>2021-</w:t>
            </w:r>
          </w:p>
          <w:p w14:paraId="7273EBA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2023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3C2E6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Зам директора по УВР</w:t>
            </w:r>
          </w:p>
        </w:tc>
      </w:tr>
      <w:tr w:rsidR="006403CC" w:rsidRPr="006403CC" w14:paraId="38AE2DF3" w14:textId="77777777" w:rsidTr="001F27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183C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907F1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textAlignment w:val="top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Разработка, апробация и внедрение моделей оценки качества работы общеобразовательного учреждения по социализации личности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26731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0D9D96F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2024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49B1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Зам директора по УВР</w:t>
            </w:r>
          </w:p>
        </w:tc>
      </w:tr>
      <w:tr w:rsidR="006403CC" w:rsidRPr="006403CC" w14:paraId="46711BBA" w14:textId="77777777" w:rsidTr="001F27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59B7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A1C6A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textAlignment w:val="top"/>
              <w:rPr>
                <w:color w:val="auto"/>
                <w:szCs w:val="24"/>
              </w:rPr>
            </w:pPr>
            <w:r w:rsidRPr="006403CC">
              <w:rPr>
                <w:bCs/>
                <w:color w:val="auto"/>
                <w:szCs w:val="24"/>
              </w:rPr>
              <w:t>Развитие системы поиска и поддержки одаренных детей с ослабленным здоровьем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0F5D6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19D3D8CE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2024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103F1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Зам директора по УВР</w:t>
            </w:r>
          </w:p>
        </w:tc>
      </w:tr>
      <w:tr w:rsidR="006403CC" w:rsidRPr="006403CC" w14:paraId="244DF42C" w14:textId="77777777" w:rsidTr="001F27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18D0D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D2DCC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Обеспечение закупки оборудования в целях оснащения релаксационных зон (комнаты психологической разгрузки)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2D18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По мере финансирования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D5A4D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Директор </w:t>
            </w:r>
          </w:p>
        </w:tc>
      </w:tr>
      <w:tr w:rsidR="006403CC" w:rsidRPr="006403CC" w14:paraId="5EDCE3F2" w14:textId="77777777" w:rsidTr="001F27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CF84D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E8447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Модернизация образовательного пространства  в рамках реализации программы «Доступная среда»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57D9E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30C110D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2022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F8DB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Администрация </w:t>
            </w:r>
          </w:p>
        </w:tc>
      </w:tr>
      <w:tr w:rsidR="006403CC" w:rsidRPr="006403CC" w14:paraId="5710AC80" w14:textId="77777777" w:rsidTr="001F27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1B0ED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D512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Развитие и оптимизация условий и форм деятельности, способствующих оздоровлению обучающихся с ограниченными возможностями здоровья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F5C4C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5934B79C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2022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4BA01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Администрация </w:t>
            </w:r>
          </w:p>
        </w:tc>
      </w:tr>
      <w:tr w:rsidR="006403CC" w:rsidRPr="006403CC" w14:paraId="49B8C547" w14:textId="77777777" w:rsidTr="001F27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6992C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EEB5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Создание условий для внедрения современных инновационных технологий физического воспитания обучающихся с ограниченными возможностями здоровья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6ADC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36B5E1AB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2023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F3B74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Администрация </w:t>
            </w:r>
          </w:p>
        </w:tc>
      </w:tr>
      <w:tr w:rsidR="006403CC" w:rsidRPr="006403CC" w14:paraId="146EA6CA" w14:textId="77777777" w:rsidTr="001F278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5239C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11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40A50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Обеспечение школьников с ОВЗ горячим питанием и проведение мониторинга организации школьного питания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C757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1EE2CD8B" w14:textId="41F1D0B2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</w:t>
            </w:r>
            <w:r w:rsidR="006403CC" w:rsidRPr="006403CC">
              <w:rPr>
                <w:color w:val="auto"/>
              </w:rPr>
              <w:t>6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3FE4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Директор</w:t>
            </w:r>
          </w:p>
        </w:tc>
      </w:tr>
    </w:tbl>
    <w:p w14:paraId="74014176" w14:textId="77777777" w:rsidR="00A22F12" w:rsidRPr="006403CC" w:rsidRDefault="00A22F12" w:rsidP="006403CC">
      <w:pPr>
        <w:pStyle w:val="Default"/>
        <w:rPr>
          <w:b/>
          <w:color w:val="auto"/>
        </w:rPr>
      </w:pPr>
    </w:p>
    <w:p w14:paraId="6F3940E7" w14:textId="77777777" w:rsidR="00A22F12" w:rsidRPr="006403CC" w:rsidRDefault="00A22F12" w:rsidP="006403CC">
      <w:pPr>
        <w:pStyle w:val="Default"/>
        <w:ind w:firstLine="567"/>
        <w:rPr>
          <w:color w:val="auto"/>
        </w:rPr>
      </w:pPr>
      <w:r w:rsidRPr="006403CC">
        <w:rPr>
          <w:color w:val="auto"/>
          <w:shd w:val="clear" w:color="auto" w:fill="FFFFFF"/>
        </w:rPr>
        <w:t>Формами оценки эффективности может быть как административный контроль, так и самоконтроль, самооценка и самоанализ деятельности каждым участником педагогического процесса.</w:t>
      </w:r>
    </w:p>
    <w:p w14:paraId="027BD3A2" w14:textId="77777777" w:rsidR="00A22F12" w:rsidRPr="006403CC" w:rsidRDefault="00A22F12" w:rsidP="006403CC">
      <w:pPr>
        <w:overflowPunct w:val="0"/>
        <w:autoSpaceDE w:val="0"/>
        <w:spacing w:after="0" w:line="240" w:lineRule="auto"/>
        <w:ind w:left="0" w:right="0"/>
        <w:jc w:val="left"/>
        <w:textAlignment w:val="baseline"/>
        <w:rPr>
          <w:b/>
          <w:color w:val="auto"/>
          <w:szCs w:val="24"/>
          <w:shd w:val="clear" w:color="auto" w:fill="FFFFFF"/>
        </w:rPr>
      </w:pPr>
    </w:p>
    <w:p w14:paraId="6372AF1D" w14:textId="77777777" w:rsidR="00A22F12" w:rsidRPr="006403CC" w:rsidRDefault="00A22F12" w:rsidP="006403CC">
      <w:pPr>
        <w:overflowPunct w:val="0"/>
        <w:autoSpaceDE w:val="0"/>
        <w:spacing w:after="0" w:line="240" w:lineRule="auto"/>
        <w:ind w:left="0" w:right="0"/>
        <w:jc w:val="left"/>
        <w:textAlignment w:val="baseline"/>
        <w:rPr>
          <w:color w:val="auto"/>
          <w:szCs w:val="24"/>
        </w:rPr>
      </w:pPr>
      <w:r w:rsidRPr="006403CC">
        <w:rPr>
          <w:b/>
          <w:color w:val="auto"/>
          <w:szCs w:val="24"/>
        </w:rPr>
        <w:t>Критерии эффективности инклюзивного образовательного процесса в соответствии с принципами инклюзии</w:t>
      </w:r>
    </w:p>
    <w:p w14:paraId="41B4CD65" w14:textId="77777777" w:rsidR="00A22F12" w:rsidRPr="006403CC" w:rsidRDefault="00A22F12" w:rsidP="006403CC">
      <w:pPr>
        <w:overflowPunct w:val="0"/>
        <w:autoSpaceDE w:val="0"/>
        <w:spacing w:after="0" w:line="240" w:lineRule="auto"/>
        <w:ind w:left="0" w:right="0"/>
        <w:jc w:val="left"/>
        <w:textAlignment w:val="baseline"/>
        <w:rPr>
          <w:b/>
          <w:color w:val="auto"/>
          <w:szCs w:val="24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2268"/>
        <w:gridCol w:w="3794"/>
        <w:gridCol w:w="3822"/>
      </w:tblGrid>
      <w:tr w:rsidR="006403CC" w:rsidRPr="006403CC" w14:paraId="161144CF" w14:textId="77777777" w:rsidTr="001F278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86EB6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Критерии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C1FD9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Показатели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E989B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b/>
                <w:color w:val="auto"/>
                <w:szCs w:val="24"/>
              </w:rPr>
              <w:t>Индикаторы</w:t>
            </w:r>
          </w:p>
        </w:tc>
      </w:tr>
      <w:tr w:rsidR="006403CC" w:rsidRPr="006403CC" w14:paraId="3844518F" w14:textId="77777777" w:rsidTr="001F278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96C27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Реализация индивидуального подхода к детям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6DB6D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Составление индивидуального учебного плана с учетом данных диагностики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CB479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Наличие индивидуальных учебных планов с оценкой хода их выполнения</w:t>
            </w:r>
          </w:p>
        </w:tc>
      </w:tr>
      <w:tr w:rsidR="006403CC" w:rsidRPr="006403CC" w14:paraId="5BC00FA4" w14:textId="77777777" w:rsidTr="001F278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9BF5B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Обеспечение условий для самостоятельной активности ребенка</w:t>
            </w:r>
          </w:p>
          <w:p w14:paraId="1B2EC8D3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AF40E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Организация развивающей среды, наличие в режиме дня времени и форм для самостоятельной активности ребенка, обеспеченной наблюдающей </w:t>
            </w:r>
          </w:p>
          <w:p w14:paraId="26D1C023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позицией взрослого</w:t>
            </w:r>
          </w:p>
          <w:p w14:paraId="57C4CCB7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E65B1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Планирование времени в режиме дня для самостоятельной активности детей. Методические рекомендации по психолого-педагогическому сопровождению детей с разными образовательными потребностями.</w:t>
            </w:r>
          </w:p>
        </w:tc>
      </w:tr>
      <w:tr w:rsidR="006403CC" w:rsidRPr="006403CC" w14:paraId="2CE341E0" w14:textId="77777777" w:rsidTr="001F278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4E655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Активное включение в образовательный процесс всех его </w:t>
            </w:r>
          </w:p>
          <w:p w14:paraId="0CA55054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участников</w:t>
            </w:r>
          </w:p>
          <w:p w14:paraId="3D076D53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b/>
                <w:color w:val="auto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9D594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Командные формы выработки и принятия организационных решений: междисциплинарные команды, собрания, командные тренинги, координационный совет, проектные группы, родительские комитеты,  пожелания детей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37318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Функционирование в школе разнообразных командных форм работы</w:t>
            </w:r>
          </w:p>
        </w:tc>
      </w:tr>
      <w:tr w:rsidR="006403CC" w:rsidRPr="006403CC" w14:paraId="49E706CE" w14:textId="77777777" w:rsidTr="001F278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3066B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lastRenderedPageBreak/>
              <w:t>Междисциплинарный подход</w:t>
            </w:r>
          </w:p>
          <w:p w14:paraId="62F9FAC1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5ADAF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Междисциплинарное проведение и обсуждение диагностики, составления </w:t>
            </w:r>
          </w:p>
          <w:p w14:paraId="79B4D7CE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и реализации ИОП</w:t>
            </w:r>
          </w:p>
          <w:p w14:paraId="29C7F3BF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EAE3D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Наличие специалистов. </w:t>
            </w:r>
          </w:p>
          <w:p w14:paraId="57CF61C7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Циклограмма проведения междисциплинарных консилиумов, формы фиксации результатов обследования и рекомендаций.</w:t>
            </w:r>
          </w:p>
        </w:tc>
      </w:tr>
      <w:tr w:rsidR="006403CC" w:rsidRPr="006403CC" w14:paraId="17806A9F" w14:textId="77777777" w:rsidTr="001F278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CDBD0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Вариативность в организации процессов </w:t>
            </w:r>
          </w:p>
          <w:p w14:paraId="05897F47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обучения и воспитания</w:t>
            </w:r>
          </w:p>
          <w:p w14:paraId="06E46990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27795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Вариативные образовательные программы, приемы, методы образования, вариативная образовательная среда</w:t>
            </w:r>
          </w:p>
          <w:p w14:paraId="70A2406E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EA9BC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Квалификация специалистов – наличие образования по разным методам работы, в том числе и с детьми с ОВЗ, </w:t>
            </w:r>
          </w:p>
          <w:p w14:paraId="4B1248D2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методических, дидактических пособий, обеспечивающих образовательный процесс</w:t>
            </w:r>
          </w:p>
        </w:tc>
      </w:tr>
      <w:tr w:rsidR="006403CC" w:rsidRPr="006403CC" w14:paraId="13F76580" w14:textId="77777777" w:rsidTr="001F278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7106E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Партнерское взаимодействие с семьей</w:t>
            </w:r>
          </w:p>
          <w:p w14:paraId="3C8E2E6B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78C46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Организация партнерских форм взаимодействия с семьей, участие родителей в жизни школы, консультации родителей по волнующим их вопросам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D2543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Наличие договора с </w:t>
            </w:r>
          </w:p>
          <w:p w14:paraId="51BB27EC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родителями с приложением о конкретной программе действий. </w:t>
            </w:r>
          </w:p>
        </w:tc>
      </w:tr>
      <w:tr w:rsidR="006403CC" w:rsidRPr="006403CC" w14:paraId="399B5EA0" w14:textId="77777777" w:rsidTr="001F2782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D8E09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Динамическое развитие образовательной модели инклюзивного пространства школы</w:t>
            </w:r>
          </w:p>
          <w:p w14:paraId="5E3E9B07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E3862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Выстраивание образовательного процесса в соответствии с потребностями детского контингента, изменение образовательных условий в связи с диагностикой образовательных потребностей</w:t>
            </w:r>
          </w:p>
          <w:p w14:paraId="5C55BD19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/>
              <w:jc w:val="left"/>
              <w:textAlignment w:val="baseline"/>
              <w:rPr>
                <w:color w:val="auto"/>
                <w:szCs w:val="24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45C72" w14:textId="77777777" w:rsidR="00A22F12" w:rsidRPr="006403CC" w:rsidRDefault="00A22F12" w:rsidP="006403CC">
            <w:pPr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Соответствие качественного состава контингента детей, штатного расписания, методической базы и предметно-развивающей среды. Применение новых технологий в соответствии с выявленными потребностями детей.</w:t>
            </w:r>
          </w:p>
        </w:tc>
      </w:tr>
    </w:tbl>
    <w:p w14:paraId="1889F878" w14:textId="77777777" w:rsidR="00A22F12" w:rsidRPr="006403CC" w:rsidRDefault="00A22F12" w:rsidP="006403CC">
      <w:pPr>
        <w:pStyle w:val="Default"/>
        <w:rPr>
          <w:b/>
          <w:color w:val="auto"/>
        </w:rPr>
      </w:pPr>
    </w:p>
    <w:p w14:paraId="000DCCFE" w14:textId="77777777" w:rsidR="00A22F12" w:rsidRPr="006403CC" w:rsidRDefault="00A22F12" w:rsidP="006403CC">
      <w:pPr>
        <w:pStyle w:val="Default"/>
        <w:ind w:firstLine="567"/>
        <w:rPr>
          <w:color w:val="auto"/>
        </w:rPr>
      </w:pPr>
      <w:r w:rsidRPr="006403CC">
        <w:rPr>
          <w:color w:val="auto"/>
          <w:shd w:val="clear" w:color="auto" w:fill="FFFFFF"/>
        </w:rPr>
        <w:t>Реализация проекта по внедрению инклюзивной модели образования позволит организовать процесс обучения лиц с ОВЗ по замкнутой схеме планирование - учебный процесс - контроль - анализ - коррекция. Это позволит оперативно корректировать действий непосредственно на стадиях учебного процесса, а не по конечным результатам.</w:t>
      </w:r>
    </w:p>
    <w:p w14:paraId="2C7DE4FF" w14:textId="77777777" w:rsidR="00A22F12" w:rsidRPr="006403CC" w:rsidRDefault="00A22F12" w:rsidP="006403CC">
      <w:pPr>
        <w:pStyle w:val="Default"/>
        <w:rPr>
          <w:b/>
          <w:color w:val="auto"/>
          <w:shd w:val="clear" w:color="auto" w:fill="FFFFFF"/>
        </w:rPr>
      </w:pPr>
    </w:p>
    <w:p w14:paraId="74C6D15E" w14:textId="77777777" w:rsidR="00A22F12" w:rsidRPr="006403CC" w:rsidRDefault="00A22F12" w:rsidP="006403CC">
      <w:pPr>
        <w:pStyle w:val="Default"/>
        <w:rPr>
          <w:b/>
          <w:bCs/>
          <w:color w:val="auto"/>
        </w:rPr>
      </w:pPr>
    </w:p>
    <w:p w14:paraId="0A5AFC9C" w14:textId="14416796" w:rsidR="00A22F12" w:rsidRPr="006403CC" w:rsidRDefault="00FF60D5" w:rsidP="006403CC">
      <w:pPr>
        <w:pStyle w:val="Default"/>
        <w:rPr>
          <w:color w:val="auto"/>
        </w:rPr>
      </w:pPr>
      <w:r w:rsidRPr="006403CC">
        <w:rPr>
          <w:b/>
          <w:bCs/>
          <w:color w:val="auto"/>
          <w:shd w:val="clear" w:color="auto" w:fill="FFFFFF"/>
        </w:rPr>
        <w:t>7</w:t>
      </w:r>
      <w:r w:rsidR="00A22F12" w:rsidRPr="006403CC">
        <w:rPr>
          <w:b/>
          <w:bCs/>
          <w:color w:val="auto"/>
          <w:shd w:val="clear" w:color="auto" w:fill="FFFFFF"/>
        </w:rPr>
        <w:t xml:space="preserve">.6. Школа - открытая государственно-общественная среда </w:t>
      </w:r>
    </w:p>
    <w:p w14:paraId="5F99B114" w14:textId="77777777" w:rsidR="00A22F12" w:rsidRPr="006403CC" w:rsidRDefault="00A22F12" w:rsidP="006403CC">
      <w:pPr>
        <w:pStyle w:val="Default"/>
        <w:rPr>
          <w:b/>
          <w:bCs/>
          <w:color w:val="auto"/>
        </w:rPr>
      </w:pPr>
    </w:p>
    <w:p w14:paraId="262B4640" w14:textId="77777777" w:rsidR="00A22F12" w:rsidRPr="006403CC" w:rsidRDefault="00A22F12" w:rsidP="006403CC">
      <w:pPr>
        <w:pStyle w:val="Default"/>
        <w:ind w:firstLine="567"/>
        <w:rPr>
          <w:color w:val="auto"/>
        </w:rPr>
      </w:pPr>
      <w:r w:rsidRPr="006403CC">
        <w:rPr>
          <w:color w:val="auto"/>
          <w:shd w:val="clear" w:color="auto" w:fill="FFFFFF"/>
        </w:rPr>
        <w:t>Роль государственно-общественного управления в образовании с каждым днем становится все значимее. Каждый коллектив образовательной организации  реализует свою модель ГОУ.</w:t>
      </w:r>
    </w:p>
    <w:p w14:paraId="6532D3FF" w14:textId="77777777" w:rsidR="00A22F12" w:rsidRPr="006403CC" w:rsidRDefault="00A22F12" w:rsidP="006403CC">
      <w:pPr>
        <w:pStyle w:val="Default"/>
        <w:ind w:firstLine="567"/>
        <w:rPr>
          <w:color w:val="auto"/>
        </w:rPr>
      </w:pPr>
      <w:r w:rsidRPr="006403CC">
        <w:rPr>
          <w:color w:val="auto"/>
          <w:shd w:val="clear" w:color="auto" w:fill="FFFFFF"/>
        </w:rPr>
        <w:t>В Федеральном законе № 273-ФЗ от 29.12.2012г. «Об образовании в Российской Федерации» одним из принципов государственной политики в области образования определен демократический, государственно-общественный характер управления  образованием. Действительно, закон предусматривает право участия в управлении образовательным учреждением обучающихся, их родителей и работников образовательного учреждения.</w:t>
      </w:r>
    </w:p>
    <w:p w14:paraId="69FBDA2A" w14:textId="77777777" w:rsidR="00A22F12" w:rsidRPr="006403CC" w:rsidRDefault="00A22F12" w:rsidP="006403CC">
      <w:pPr>
        <w:pStyle w:val="p4"/>
        <w:shd w:val="clear" w:color="auto" w:fill="FFFFFF"/>
        <w:spacing w:before="0" w:after="0"/>
        <w:ind w:firstLine="567"/>
      </w:pPr>
      <w:r w:rsidRPr="006403CC">
        <w:rPr>
          <w:b/>
        </w:rPr>
        <w:t>Цель:</w:t>
      </w:r>
      <w:r w:rsidRPr="006403CC">
        <w:t xml:space="preserve"> развитие образования как открытой государственно-общественной системы на основе распределения ответственности между субъектами образовательной политики и повышения роли всех участников образовательного процесса.</w:t>
      </w:r>
    </w:p>
    <w:p w14:paraId="7DED791C" w14:textId="77777777" w:rsidR="00A22F12" w:rsidRPr="006403CC" w:rsidRDefault="00A22F12" w:rsidP="006403CC">
      <w:pPr>
        <w:pStyle w:val="p4"/>
        <w:shd w:val="clear" w:color="auto" w:fill="FFFFFF"/>
        <w:spacing w:before="0" w:after="0"/>
        <w:ind w:firstLine="567"/>
      </w:pPr>
      <w:r w:rsidRPr="006403CC">
        <w:t> З</w:t>
      </w:r>
      <w:r w:rsidRPr="006403CC">
        <w:rPr>
          <w:b/>
        </w:rPr>
        <w:t>адачи</w:t>
      </w:r>
      <w:r w:rsidRPr="006403CC">
        <w:t>:</w:t>
      </w:r>
    </w:p>
    <w:p w14:paraId="1A4C310B" w14:textId="77777777" w:rsidR="00A22F12" w:rsidRPr="006403CC" w:rsidRDefault="00A22F12" w:rsidP="006403CC">
      <w:pPr>
        <w:numPr>
          <w:ilvl w:val="0"/>
          <w:numId w:val="26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среды школы.</w:t>
      </w:r>
    </w:p>
    <w:p w14:paraId="78022EDC" w14:textId="77777777" w:rsidR="00A22F12" w:rsidRPr="006403CC" w:rsidRDefault="00A22F12" w:rsidP="006403CC">
      <w:pPr>
        <w:pStyle w:val="p4"/>
        <w:numPr>
          <w:ilvl w:val="0"/>
          <w:numId w:val="26"/>
        </w:numPr>
        <w:shd w:val="clear" w:color="auto" w:fill="FFFFFF"/>
        <w:tabs>
          <w:tab w:val="left" w:pos="851"/>
        </w:tabs>
        <w:spacing w:before="0" w:after="0"/>
        <w:ind w:left="0" w:firstLine="567"/>
      </w:pPr>
      <w:r w:rsidRPr="006403CC">
        <w:lastRenderedPageBreak/>
        <w:t>Формирование консолидированного заказа на оказание образовательных услуг.</w:t>
      </w:r>
    </w:p>
    <w:p w14:paraId="06CCB326" w14:textId="77777777" w:rsidR="00A22F12" w:rsidRPr="006403CC" w:rsidRDefault="00A22F12" w:rsidP="006403CC">
      <w:pPr>
        <w:pStyle w:val="p4"/>
        <w:numPr>
          <w:ilvl w:val="0"/>
          <w:numId w:val="26"/>
        </w:numPr>
        <w:shd w:val="clear" w:color="auto" w:fill="FFFFFF"/>
        <w:tabs>
          <w:tab w:val="left" w:pos="851"/>
        </w:tabs>
        <w:spacing w:before="0" w:after="0"/>
        <w:ind w:left="0" w:firstLine="567"/>
      </w:pPr>
      <w:r w:rsidRPr="006403CC">
        <w:t>Активное привлечение педагогов, обучающихся и родителей к участию в управлении образовательным учреждением.</w:t>
      </w:r>
    </w:p>
    <w:p w14:paraId="76016AC7" w14:textId="77777777" w:rsidR="00A22F12" w:rsidRPr="006403CC" w:rsidRDefault="00A22F12" w:rsidP="006403CC">
      <w:pPr>
        <w:pStyle w:val="Default"/>
        <w:ind w:firstLine="567"/>
        <w:rPr>
          <w:color w:val="auto"/>
        </w:rPr>
      </w:pPr>
      <w:r w:rsidRPr="006403CC">
        <w:rPr>
          <w:color w:val="auto"/>
        </w:rPr>
        <w:t>Развитая система государственно-общественного управления является необходимым условием повышения доступности и качества образования.</w:t>
      </w:r>
    </w:p>
    <w:p w14:paraId="2F6A5A6A" w14:textId="77777777" w:rsidR="00A22F12" w:rsidRPr="006403CC" w:rsidRDefault="00A22F12" w:rsidP="006403CC">
      <w:pPr>
        <w:pStyle w:val="Default"/>
        <w:ind w:firstLine="567"/>
        <w:rPr>
          <w:color w:val="auto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732"/>
        <w:gridCol w:w="5755"/>
        <w:gridCol w:w="1072"/>
        <w:gridCol w:w="2218"/>
      </w:tblGrid>
      <w:tr w:rsidR="006403CC" w:rsidRPr="006403CC" w14:paraId="6AFBC6EC" w14:textId="77777777" w:rsidTr="001F2782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B73BE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color w:val="auto"/>
              </w:rPr>
              <w:t>№ п/п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414B2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color w:val="auto"/>
              </w:rPr>
              <w:t>Мероприятия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AADE1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color w:val="auto"/>
              </w:rPr>
              <w:t>Сроки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D79EF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color w:val="auto"/>
              </w:rPr>
              <w:t>Ответственные</w:t>
            </w:r>
          </w:p>
        </w:tc>
      </w:tr>
      <w:tr w:rsidR="006403CC" w:rsidRPr="006403CC" w14:paraId="772CBF85" w14:textId="77777777" w:rsidTr="001F2782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B4AA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1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C2A3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Анализ нормативно-правовых актов школы по ГОУ, внесение необходимых изменений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2C13E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5D04B79F" w14:textId="4901B1E1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</w:t>
            </w:r>
            <w:r w:rsidR="006403CC" w:rsidRPr="006403CC">
              <w:rPr>
                <w:color w:val="auto"/>
              </w:rPr>
              <w:t>6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530C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Директор </w:t>
            </w:r>
          </w:p>
        </w:tc>
      </w:tr>
      <w:tr w:rsidR="006403CC" w:rsidRPr="006403CC" w14:paraId="555F2B2D" w14:textId="77777777" w:rsidTr="001F2782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C35E0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B7CDB" w14:textId="195A9F6A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Внесение коррективов в планы работы школы Управляющего совета школы, Совета родителей,  Совета школы</w:t>
            </w:r>
            <w:r w:rsidR="00FF60D5" w:rsidRPr="006403CC">
              <w:rPr>
                <w:color w:val="auto"/>
              </w:rPr>
              <w:t>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1DD6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33B6F44F" w14:textId="794F6F00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</w:t>
            </w:r>
            <w:r w:rsidR="006403CC" w:rsidRPr="006403CC">
              <w:rPr>
                <w:color w:val="auto"/>
              </w:rPr>
              <w:t>6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7504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Администрация </w:t>
            </w:r>
          </w:p>
        </w:tc>
      </w:tr>
      <w:tr w:rsidR="006403CC" w:rsidRPr="006403CC" w14:paraId="11E3321D" w14:textId="77777777" w:rsidTr="001F2782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83B7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3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DD6BD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Разработка подпрограмм работы согласно Программе развития школы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3E55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7501AB18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2023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DA0EB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Администрация </w:t>
            </w:r>
          </w:p>
        </w:tc>
      </w:tr>
      <w:tr w:rsidR="006403CC" w:rsidRPr="006403CC" w14:paraId="6108983E" w14:textId="77777777" w:rsidTr="001F2782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634BC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4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204F7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Проведение обучающих семинаров с членами Управляющего совета школы (по законодательству РФ, региональным и муниципальным нормативно-правовым документам)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52416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44E64E36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2023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34EF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Администрация </w:t>
            </w:r>
          </w:p>
        </w:tc>
      </w:tr>
      <w:tr w:rsidR="006403CC" w:rsidRPr="006403CC" w14:paraId="1771B151" w14:textId="77777777" w:rsidTr="001F2782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565CE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5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F5D2A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Проведение заседаний Управляющего совета школы с приглашением заинтересованных сторон по проблемным вопросам развития образовательного организации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5D91F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4B672AF7" w14:textId="3A41519C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</w:t>
            </w:r>
            <w:r w:rsidR="006403CC" w:rsidRPr="006403CC">
              <w:rPr>
                <w:color w:val="auto"/>
              </w:rPr>
              <w:t>6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8221E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Директор, председатель Совета школы</w:t>
            </w:r>
          </w:p>
        </w:tc>
      </w:tr>
      <w:tr w:rsidR="006403CC" w:rsidRPr="006403CC" w14:paraId="074D168A" w14:textId="77777777" w:rsidTr="001F2782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C30C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6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8905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Разработка системы информирования населения о школе, ее достижениях и преимуществах. Публикация ежегодного информационного доклада школы об итогах учебного года и его представление родителям учащихся.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66D98" w14:textId="722F1132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2021-202</w:t>
            </w:r>
            <w:r w:rsidR="006403CC" w:rsidRPr="006403CC">
              <w:rPr>
                <w:color w:val="auto"/>
              </w:rPr>
              <w:t>6</w:t>
            </w:r>
            <w:r w:rsidRPr="006403CC">
              <w:rPr>
                <w:color w:val="auto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709BA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Администрация </w:t>
            </w:r>
          </w:p>
        </w:tc>
      </w:tr>
      <w:tr w:rsidR="006403CC" w:rsidRPr="006403CC" w14:paraId="50608F08" w14:textId="77777777" w:rsidTr="001F2782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66A40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7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6E2FA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Совершенствование содержания сайта школы в сети  интернет и поддержание его актуальности.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E86D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43C77684" w14:textId="4EB2DF54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</w:t>
            </w:r>
            <w:r w:rsidR="006403CC" w:rsidRPr="006403CC">
              <w:rPr>
                <w:color w:val="auto"/>
              </w:rPr>
              <w:t>6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A775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Директор </w:t>
            </w:r>
          </w:p>
        </w:tc>
      </w:tr>
      <w:tr w:rsidR="006403CC" w:rsidRPr="006403CC" w14:paraId="5E20F9BF" w14:textId="77777777" w:rsidTr="001F2782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C049E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8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9EBA8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Проведение общественной экспертизы эффективности систем государственно-общественного управления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23FBC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7B93CF82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2023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CA19D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Директор </w:t>
            </w:r>
          </w:p>
        </w:tc>
      </w:tr>
      <w:tr w:rsidR="006403CC" w:rsidRPr="006403CC" w14:paraId="793C2F7B" w14:textId="77777777" w:rsidTr="001F2782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9FC04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9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5E0F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Прогнозирование перспективных направлений развития государственно-общественного управления.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3864B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0373D80C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2023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3EDF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Администрация </w:t>
            </w:r>
          </w:p>
        </w:tc>
      </w:tr>
      <w:tr w:rsidR="006403CC" w:rsidRPr="006403CC" w14:paraId="113A397C" w14:textId="77777777" w:rsidTr="001F2782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68855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10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8E817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Обобщение работы органов ГОУ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C919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2021-</w:t>
            </w:r>
          </w:p>
          <w:p w14:paraId="1079785E" w14:textId="6DE566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202</w:t>
            </w:r>
            <w:r w:rsidR="006403CC" w:rsidRPr="006403CC">
              <w:rPr>
                <w:color w:val="auto"/>
              </w:rPr>
              <w:t>6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B57F6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Директор</w:t>
            </w:r>
          </w:p>
        </w:tc>
      </w:tr>
    </w:tbl>
    <w:p w14:paraId="01BBF79B" w14:textId="77777777" w:rsidR="00A22F12" w:rsidRPr="006403CC" w:rsidRDefault="00A22F12" w:rsidP="006403CC">
      <w:pPr>
        <w:pStyle w:val="Default"/>
        <w:rPr>
          <w:bCs/>
          <w:color w:val="auto"/>
        </w:rPr>
      </w:pPr>
    </w:p>
    <w:p w14:paraId="2316B992" w14:textId="77777777" w:rsidR="00A22F12" w:rsidRPr="006403CC" w:rsidRDefault="00A22F12" w:rsidP="006403CC">
      <w:pPr>
        <w:pStyle w:val="Default"/>
        <w:rPr>
          <w:b/>
          <w:bCs/>
          <w:color w:val="auto"/>
        </w:rPr>
      </w:pPr>
    </w:p>
    <w:p w14:paraId="39D9DBBA" w14:textId="77777777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b/>
          <w:bCs/>
          <w:color w:val="auto"/>
        </w:rPr>
        <w:t xml:space="preserve">Критерии оценки работы школы по данному направлению: </w:t>
      </w:r>
    </w:p>
    <w:p w14:paraId="75CF3633" w14:textId="77777777" w:rsidR="00A22F12" w:rsidRPr="006403CC" w:rsidRDefault="00A22F12" w:rsidP="006403CC">
      <w:pPr>
        <w:pStyle w:val="Default"/>
        <w:rPr>
          <w:bCs/>
          <w:color w:val="auto"/>
        </w:rPr>
      </w:pPr>
    </w:p>
    <w:p w14:paraId="295F353F" w14:textId="77777777" w:rsidR="00A22F12" w:rsidRPr="006403CC" w:rsidRDefault="00A22F12" w:rsidP="006403CC">
      <w:pPr>
        <w:pStyle w:val="Default"/>
        <w:numPr>
          <w:ilvl w:val="0"/>
          <w:numId w:val="30"/>
        </w:numPr>
        <w:ind w:left="0" w:firstLine="426"/>
        <w:rPr>
          <w:color w:val="auto"/>
        </w:rPr>
      </w:pPr>
      <w:r w:rsidRPr="006403CC">
        <w:rPr>
          <w:color w:val="auto"/>
        </w:rPr>
        <w:t xml:space="preserve">Система общественного наблюдения (контроля) </w:t>
      </w:r>
      <w:r w:rsidRPr="006403CC">
        <w:rPr>
          <w:bCs/>
          <w:color w:val="auto"/>
        </w:rPr>
        <w:t>за проведением</w:t>
      </w:r>
      <w:r w:rsidRPr="006403CC">
        <w:rPr>
          <w:b/>
          <w:bCs/>
          <w:color w:val="auto"/>
        </w:rPr>
        <w:t xml:space="preserve">  </w:t>
      </w:r>
      <w:r w:rsidRPr="006403CC">
        <w:rPr>
          <w:color w:val="auto"/>
        </w:rPr>
        <w:t>процедуры итоговой  аттестации учащихся, в том числе в форме и по технологии единого государственного экзамена, контрольных и тестовых работ для учащихся школы, аттестации администрации школы, за деятельностью аттестационных, конфликтных и иных комиссий.</w:t>
      </w:r>
    </w:p>
    <w:p w14:paraId="448A68F6" w14:textId="77777777" w:rsidR="00A22F12" w:rsidRPr="006403CC" w:rsidRDefault="00A22F12" w:rsidP="006403CC">
      <w:pPr>
        <w:pStyle w:val="Default"/>
        <w:numPr>
          <w:ilvl w:val="0"/>
          <w:numId w:val="30"/>
        </w:numPr>
        <w:ind w:left="0" w:firstLine="0"/>
        <w:rPr>
          <w:color w:val="auto"/>
        </w:rPr>
      </w:pPr>
      <w:r w:rsidRPr="006403CC">
        <w:rPr>
          <w:color w:val="auto"/>
        </w:rPr>
        <w:t xml:space="preserve">Участие  Управляющего совета школы в оценке качества образования. </w:t>
      </w:r>
    </w:p>
    <w:p w14:paraId="0CE96C41" w14:textId="77777777" w:rsidR="00A22F12" w:rsidRPr="006403CC" w:rsidRDefault="00A22F12" w:rsidP="006403CC">
      <w:pPr>
        <w:pStyle w:val="Default"/>
        <w:numPr>
          <w:ilvl w:val="0"/>
          <w:numId w:val="30"/>
        </w:numPr>
        <w:ind w:left="0" w:firstLine="0"/>
        <w:rPr>
          <w:color w:val="auto"/>
        </w:rPr>
      </w:pPr>
      <w:r w:rsidRPr="006403CC">
        <w:rPr>
          <w:color w:val="auto"/>
        </w:rPr>
        <w:t xml:space="preserve">Функционирование системы государственно-общественного управления в части  распределения стимулирующей части фонда оплаты труда работников школы; </w:t>
      </w:r>
    </w:p>
    <w:p w14:paraId="71EAA6A4" w14:textId="77777777" w:rsidR="00A22F12" w:rsidRPr="006403CC" w:rsidRDefault="00A22F12" w:rsidP="006403CC">
      <w:pPr>
        <w:pStyle w:val="Default"/>
        <w:numPr>
          <w:ilvl w:val="0"/>
          <w:numId w:val="30"/>
        </w:numPr>
        <w:ind w:left="0" w:firstLine="426"/>
        <w:rPr>
          <w:color w:val="auto"/>
        </w:rPr>
      </w:pPr>
      <w:r w:rsidRPr="006403CC">
        <w:rPr>
          <w:color w:val="auto"/>
        </w:rPr>
        <w:lastRenderedPageBreak/>
        <w:t xml:space="preserve">Публичная отчетность школы в форме докладов, процедурах его утверждения, презентации и оценки. </w:t>
      </w:r>
    </w:p>
    <w:p w14:paraId="5207E826" w14:textId="77777777" w:rsidR="00A22F12" w:rsidRPr="006403CC" w:rsidRDefault="00A22F12" w:rsidP="006403CC">
      <w:pPr>
        <w:pStyle w:val="Default"/>
        <w:ind w:firstLine="426"/>
        <w:rPr>
          <w:color w:val="auto"/>
        </w:rPr>
      </w:pPr>
      <w:r w:rsidRPr="006403CC">
        <w:rPr>
          <w:bCs/>
          <w:color w:val="auto"/>
        </w:rPr>
        <w:t>Ожидаемые результаты</w:t>
      </w:r>
      <w:r w:rsidRPr="006403CC">
        <w:rPr>
          <w:color w:val="auto"/>
        </w:rPr>
        <w:t xml:space="preserve">: </w:t>
      </w:r>
    </w:p>
    <w:p w14:paraId="1461DC57" w14:textId="77777777" w:rsidR="00A22F12" w:rsidRPr="006403CC" w:rsidRDefault="00A22F12" w:rsidP="006403CC">
      <w:pPr>
        <w:pStyle w:val="Default"/>
        <w:numPr>
          <w:ilvl w:val="0"/>
          <w:numId w:val="25"/>
        </w:numPr>
        <w:ind w:left="0" w:firstLine="426"/>
        <w:rPr>
          <w:color w:val="auto"/>
        </w:rPr>
      </w:pPr>
      <w:r w:rsidRPr="006403CC">
        <w:rPr>
          <w:color w:val="auto"/>
        </w:rPr>
        <w:t xml:space="preserve">Создание оптимальной организационно-управленческой структуры школы; </w:t>
      </w:r>
    </w:p>
    <w:p w14:paraId="094EA39D" w14:textId="77777777" w:rsidR="00A22F12" w:rsidRPr="006403CC" w:rsidRDefault="00A22F12" w:rsidP="006403CC">
      <w:pPr>
        <w:pStyle w:val="Default"/>
        <w:numPr>
          <w:ilvl w:val="0"/>
          <w:numId w:val="25"/>
        </w:numPr>
        <w:ind w:left="0" w:firstLine="426"/>
        <w:rPr>
          <w:color w:val="auto"/>
        </w:rPr>
      </w:pPr>
      <w:r w:rsidRPr="006403CC">
        <w:rPr>
          <w:color w:val="auto"/>
        </w:rPr>
        <w:t xml:space="preserve">Включение в единое информационно-образовательное пространство всех участников образовательного процесса: администрации, учителей, обучающихся, родителей, общественности. </w:t>
      </w:r>
    </w:p>
    <w:p w14:paraId="28E785BE" w14:textId="77777777" w:rsidR="00A22F12" w:rsidRPr="006403CC" w:rsidRDefault="00A22F12" w:rsidP="006403CC">
      <w:pPr>
        <w:pStyle w:val="Default"/>
        <w:numPr>
          <w:ilvl w:val="0"/>
          <w:numId w:val="25"/>
        </w:numPr>
        <w:ind w:left="0" w:firstLine="426"/>
        <w:rPr>
          <w:color w:val="auto"/>
        </w:rPr>
      </w:pPr>
      <w:r w:rsidRPr="006403CC">
        <w:rPr>
          <w:color w:val="auto"/>
        </w:rPr>
        <w:t xml:space="preserve">Создание положительного имиджа школы среди общественности. </w:t>
      </w:r>
    </w:p>
    <w:p w14:paraId="55029D58" w14:textId="77777777" w:rsidR="00A22F12" w:rsidRPr="006403CC" w:rsidRDefault="00A22F12" w:rsidP="006403CC">
      <w:pPr>
        <w:pStyle w:val="Default"/>
        <w:numPr>
          <w:ilvl w:val="0"/>
          <w:numId w:val="25"/>
        </w:numPr>
        <w:ind w:left="0" w:firstLine="426"/>
        <w:rPr>
          <w:color w:val="auto"/>
        </w:rPr>
      </w:pPr>
      <w:r w:rsidRPr="006403CC">
        <w:rPr>
          <w:color w:val="auto"/>
        </w:rPr>
        <w:t>Возможность школе динамично и гибко реагировать на изменение образовательных запросов местного сообщества, акцентируя внимание на основные приоритеты в системе образования на период до 2022 года.</w:t>
      </w:r>
    </w:p>
    <w:p w14:paraId="605B1235" w14:textId="77777777" w:rsidR="00A22F12" w:rsidRPr="006403CC" w:rsidRDefault="00A22F12" w:rsidP="006403CC">
      <w:pPr>
        <w:pStyle w:val="Default"/>
        <w:rPr>
          <w:b/>
          <w:bCs/>
          <w:color w:val="auto"/>
        </w:rPr>
      </w:pPr>
    </w:p>
    <w:p w14:paraId="20D661E8" w14:textId="26222BDB" w:rsidR="00A22F12" w:rsidRPr="006403CC" w:rsidRDefault="00FF60D5" w:rsidP="005738E4">
      <w:pPr>
        <w:pStyle w:val="afb"/>
        <w:shd w:val="clear" w:color="auto" w:fill="FFFFFF"/>
        <w:spacing w:before="0" w:after="0"/>
        <w:ind w:firstLine="426"/>
        <w:rPr>
          <w:rStyle w:val="ae"/>
        </w:rPr>
      </w:pPr>
      <w:r w:rsidRPr="006403CC">
        <w:rPr>
          <w:rStyle w:val="ae"/>
        </w:rPr>
        <w:t>8</w:t>
      </w:r>
      <w:r w:rsidR="00A22F12" w:rsidRPr="006403CC">
        <w:rPr>
          <w:rStyle w:val="ae"/>
        </w:rPr>
        <w:t xml:space="preserve">. ИНДИКАТОРЫ РЕЗУЛЬТАТИВНОСТИ РЕАЛИЗАЦИИ </w:t>
      </w:r>
    </w:p>
    <w:p w14:paraId="5B76D546" w14:textId="77777777" w:rsidR="00A22F12" w:rsidRPr="006403CC" w:rsidRDefault="00A22F12" w:rsidP="005738E4">
      <w:pPr>
        <w:pStyle w:val="afb"/>
        <w:shd w:val="clear" w:color="auto" w:fill="FFFFFF"/>
        <w:spacing w:before="0" w:after="0"/>
        <w:ind w:firstLine="426"/>
        <w:rPr>
          <w:b/>
          <w:bCs/>
        </w:rPr>
      </w:pPr>
      <w:r w:rsidRPr="006403CC">
        <w:rPr>
          <w:rStyle w:val="ae"/>
        </w:rPr>
        <w:t>ПРОГРАММЫ РАЗВИТИЯ</w:t>
      </w:r>
    </w:p>
    <w:p w14:paraId="78E0D005" w14:textId="77777777" w:rsidR="00A22F12" w:rsidRPr="006403CC" w:rsidRDefault="00A22F12" w:rsidP="005738E4">
      <w:pPr>
        <w:numPr>
          <w:ilvl w:val="0"/>
          <w:numId w:val="23"/>
        </w:numPr>
        <w:shd w:val="clear" w:color="auto" w:fill="FFFFFF"/>
        <w:tabs>
          <w:tab w:val="clear" w:pos="720"/>
          <w:tab w:val="left" w:pos="709"/>
          <w:tab w:val="left" w:pos="851"/>
        </w:tabs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Результаты опросов, тестирования, анкетирования родителей и педагогов (аналитические материалы)</w:t>
      </w:r>
    </w:p>
    <w:p w14:paraId="639937BD" w14:textId="77777777" w:rsidR="00A22F12" w:rsidRPr="006403CC" w:rsidRDefault="00A22F12" w:rsidP="005738E4">
      <w:pPr>
        <w:numPr>
          <w:ilvl w:val="0"/>
          <w:numId w:val="23"/>
        </w:numPr>
        <w:shd w:val="clear" w:color="auto" w:fill="FFFFFF"/>
        <w:tabs>
          <w:tab w:val="clear" w:pos="720"/>
          <w:tab w:val="left" w:pos="709"/>
          <w:tab w:val="left" w:pos="851"/>
        </w:tabs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Результаты диагностики:</w:t>
      </w:r>
    </w:p>
    <w:p w14:paraId="07FC4B78" w14:textId="77777777" w:rsidR="00A22F12" w:rsidRPr="006403CC" w:rsidRDefault="00A22F12" w:rsidP="005738E4">
      <w:pPr>
        <w:shd w:val="clear" w:color="auto" w:fill="FFFFFF"/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- развития детей,</w:t>
      </w:r>
    </w:p>
    <w:p w14:paraId="74E7ED18" w14:textId="24C243A5" w:rsidR="00A22F12" w:rsidRPr="006403CC" w:rsidRDefault="00A22F12" w:rsidP="005738E4">
      <w:pPr>
        <w:shd w:val="clear" w:color="auto" w:fill="FFFFFF"/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уровня детско-родительских отношений,</w:t>
      </w:r>
    </w:p>
    <w:p w14:paraId="007F9BE5" w14:textId="30CBE426" w:rsidR="00A22F12" w:rsidRPr="006403CC" w:rsidRDefault="00A22F12" w:rsidP="005738E4">
      <w:pPr>
        <w:shd w:val="clear" w:color="auto" w:fill="FFFFFF"/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 xml:space="preserve"> - личностного развития учащихся и педагогов (диаграммы, графики, сводные таблицы, результаты продуктивной деятельности).</w:t>
      </w:r>
    </w:p>
    <w:p w14:paraId="3A8C6281" w14:textId="77777777" w:rsidR="00A22F12" w:rsidRPr="006403CC" w:rsidRDefault="00A22F12" w:rsidP="005738E4">
      <w:pPr>
        <w:numPr>
          <w:ilvl w:val="0"/>
          <w:numId w:val="27"/>
        </w:numPr>
        <w:shd w:val="clear" w:color="auto" w:fill="FFFFFF"/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Востребованность родителями психолого-педагогических мероприятий (журналы посещаемости, книги отзывов).</w:t>
      </w:r>
    </w:p>
    <w:p w14:paraId="36ABBF30" w14:textId="77777777" w:rsidR="00A22F12" w:rsidRPr="006403CC" w:rsidRDefault="00A22F12" w:rsidP="005738E4">
      <w:pPr>
        <w:numPr>
          <w:ilvl w:val="0"/>
          <w:numId w:val="27"/>
        </w:numPr>
        <w:shd w:val="clear" w:color="auto" w:fill="FFFFFF"/>
        <w:spacing w:after="0" w:line="240" w:lineRule="auto"/>
        <w:ind w:left="0" w:right="0" w:firstLine="426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Повышение рейтинга учреждения.</w:t>
      </w:r>
    </w:p>
    <w:p w14:paraId="75D26EF3" w14:textId="77777777" w:rsidR="00A22F12" w:rsidRPr="006403CC" w:rsidRDefault="00A22F12" w:rsidP="005738E4">
      <w:pPr>
        <w:spacing w:after="0" w:line="240" w:lineRule="auto"/>
        <w:ind w:left="0" w:right="0" w:firstLine="426"/>
        <w:jc w:val="left"/>
        <w:rPr>
          <w:b/>
          <w:bCs/>
          <w:color w:val="auto"/>
          <w:szCs w:val="24"/>
        </w:rPr>
      </w:pPr>
    </w:p>
    <w:p w14:paraId="24F74A4E" w14:textId="7D7AACD5" w:rsidR="00A22F12" w:rsidRPr="006403CC" w:rsidRDefault="00FF60D5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b/>
          <w:bCs/>
          <w:color w:val="auto"/>
          <w:szCs w:val="24"/>
        </w:rPr>
        <w:t>9</w:t>
      </w:r>
      <w:r w:rsidR="00A22F12" w:rsidRPr="006403CC">
        <w:rPr>
          <w:b/>
          <w:bCs/>
          <w:color w:val="auto"/>
          <w:szCs w:val="24"/>
        </w:rPr>
        <w:t xml:space="preserve">.МЕХАНИЗМ УПРАВЛЕНИЯ РЕАЛИЗАЦИЕЙ </w:t>
      </w:r>
    </w:p>
    <w:p w14:paraId="3DEA46B6" w14:textId="77777777" w:rsidR="00A22F12" w:rsidRPr="006403CC" w:rsidRDefault="00A22F12" w:rsidP="006403CC">
      <w:pPr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b/>
          <w:color w:val="auto"/>
          <w:szCs w:val="24"/>
        </w:rPr>
        <w:t>ПРОГРАММЫ РАЗВИТИЯ</w:t>
      </w:r>
    </w:p>
    <w:p w14:paraId="5FA78CAE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1. По каждому из направлений будут созданы проблемные творческие группы, ответственные за его реализацию.</w:t>
      </w:r>
    </w:p>
    <w:p w14:paraId="39CCE3E0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2. Функция общей координации реализации Программы выполняет – Педагогический совет школы.</w:t>
      </w:r>
    </w:p>
    <w:p w14:paraId="044EDB1A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3. Мероприятия по реализации  Программы являются основой годового плана работы школы.</w:t>
      </w:r>
    </w:p>
    <w:p w14:paraId="603815F0" w14:textId="77777777" w:rsidR="00A22F12" w:rsidRPr="006403CC" w:rsidRDefault="00A22F12" w:rsidP="006403CC">
      <w:pPr>
        <w:autoSpaceDE w:val="0"/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4.</w:t>
      </w:r>
      <w:r w:rsidRPr="006403CC">
        <w:rPr>
          <w:b/>
          <w:bCs/>
          <w:color w:val="auto"/>
          <w:szCs w:val="24"/>
        </w:rPr>
        <w:t xml:space="preserve"> </w:t>
      </w:r>
      <w:r w:rsidRPr="006403CC">
        <w:rPr>
          <w:color w:val="auto"/>
          <w:szCs w:val="24"/>
        </w:rPr>
        <w:t>Вопросы оценки хода выполнения Программы, принятия решений о завершении отдельных подпрограмм, внесения изменений в программу решает Педагогический совет школы.</w:t>
      </w:r>
    </w:p>
    <w:p w14:paraId="62AE7971" w14:textId="77777777" w:rsidR="00A22F12" w:rsidRPr="006403CC" w:rsidRDefault="00A22F12" w:rsidP="006403CC">
      <w:pPr>
        <w:spacing w:after="0" w:line="240" w:lineRule="auto"/>
        <w:ind w:left="0" w:right="0"/>
        <w:jc w:val="left"/>
        <w:rPr>
          <w:b/>
          <w:bCs/>
          <w:color w:val="auto"/>
          <w:szCs w:val="24"/>
        </w:rPr>
      </w:pPr>
    </w:p>
    <w:p w14:paraId="5A75DB69" w14:textId="5DD30093" w:rsidR="00A22F12" w:rsidRPr="006403CC" w:rsidRDefault="00FF60D5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b/>
          <w:bCs/>
          <w:color w:val="auto"/>
          <w:szCs w:val="24"/>
        </w:rPr>
        <w:t>10</w:t>
      </w:r>
      <w:r w:rsidR="00A22F12" w:rsidRPr="006403CC">
        <w:rPr>
          <w:b/>
          <w:bCs/>
          <w:color w:val="auto"/>
          <w:szCs w:val="24"/>
        </w:rPr>
        <w:t xml:space="preserve">. ОЖИДАЕМЫЕ РЕЗУЛЬТАТЫ РЕАЛИЗАЦИИ ПРОГРАММЫ </w:t>
      </w:r>
    </w:p>
    <w:p w14:paraId="766F328B" w14:textId="77777777" w:rsidR="00A22F12" w:rsidRPr="006403CC" w:rsidRDefault="00A22F12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b/>
          <w:bCs/>
          <w:color w:val="auto"/>
          <w:szCs w:val="24"/>
        </w:rPr>
        <w:t>РАЗВИТИЯ</w:t>
      </w:r>
    </w:p>
    <w:p w14:paraId="22F2F1D0" w14:textId="77777777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>1. Инфраструктура и организация образовательного процесса школы соответствует требованиям федерального законодательства, СанПиНов и других нормативно-правовых актов, регламентирующих организацию образовательного процесса.</w:t>
      </w:r>
    </w:p>
    <w:p w14:paraId="5D338104" w14:textId="77777777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 xml:space="preserve"> 2. Оснащение кабинетов в соответствии с требованиями ФГОС общего образования. </w:t>
      </w:r>
    </w:p>
    <w:p w14:paraId="6471941C" w14:textId="6CF7D39D" w:rsidR="00A22F12" w:rsidRPr="006403CC" w:rsidRDefault="00A22F12" w:rsidP="006403CC">
      <w:pPr>
        <w:pStyle w:val="Default"/>
        <w:rPr>
          <w:color w:val="auto"/>
        </w:rPr>
      </w:pPr>
      <w:r w:rsidRPr="006403CC">
        <w:rPr>
          <w:color w:val="auto"/>
        </w:rPr>
        <w:t xml:space="preserve">3. 100%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 технологиям. </w:t>
      </w:r>
    </w:p>
    <w:p w14:paraId="4587C057" w14:textId="3AD77DCE" w:rsidR="00A22F12" w:rsidRPr="006403CC" w:rsidRDefault="00FF60D5" w:rsidP="006403CC">
      <w:pPr>
        <w:pStyle w:val="Default"/>
        <w:rPr>
          <w:color w:val="auto"/>
        </w:rPr>
      </w:pPr>
      <w:r w:rsidRPr="006403CC">
        <w:rPr>
          <w:color w:val="auto"/>
        </w:rPr>
        <w:t>4</w:t>
      </w:r>
      <w:r w:rsidR="00A22F12" w:rsidRPr="006403CC">
        <w:rPr>
          <w:color w:val="auto"/>
        </w:rPr>
        <w:t>. Реализация федерального государственного образовательного стандарта  второго поколения на всех ступенях обучения, реализация ФГОС с ОВЗ.</w:t>
      </w:r>
    </w:p>
    <w:p w14:paraId="03EAAC97" w14:textId="06AA2650" w:rsidR="00A22F12" w:rsidRPr="006403CC" w:rsidRDefault="00FF60D5" w:rsidP="006403CC">
      <w:pPr>
        <w:pStyle w:val="Default"/>
        <w:rPr>
          <w:color w:val="auto"/>
        </w:rPr>
      </w:pPr>
      <w:r w:rsidRPr="006403CC">
        <w:rPr>
          <w:color w:val="auto"/>
        </w:rPr>
        <w:t>5</w:t>
      </w:r>
      <w:r w:rsidR="00A22F12" w:rsidRPr="006403CC">
        <w:rPr>
          <w:color w:val="auto"/>
        </w:rPr>
        <w:t xml:space="preserve">. 100% выпускников успешно осваивают общеобразовательные программы и проходят государственную итоговую аттестацию. </w:t>
      </w:r>
    </w:p>
    <w:p w14:paraId="5CEBCE4F" w14:textId="40C1AB3A" w:rsidR="00A22F12" w:rsidRPr="006403CC" w:rsidRDefault="00FF60D5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lastRenderedPageBreak/>
        <w:t>6</w:t>
      </w:r>
      <w:r w:rsidR="00A22F12" w:rsidRPr="006403CC">
        <w:rPr>
          <w:color w:val="auto"/>
          <w:szCs w:val="24"/>
        </w:rPr>
        <w:t>. 100% учащихся охвачены доступной удовлетворяющей потребностям внеурочной деятельностью.</w:t>
      </w:r>
    </w:p>
    <w:p w14:paraId="5AC7B590" w14:textId="5344D5F6" w:rsidR="00A22F12" w:rsidRPr="006403CC" w:rsidRDefault="00FF60D5" w:rsidP="006403CC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7</w:t>
      </w:r>
      <w:r w:rsidR="00A22F12" w:rsidRPr="006403CC">
        <w:rPr>
          <w:color w:val="auto"/>
          <w:szCs w:val="24"/>
        </w:rPr>
        <w:t>. Успешная реализация инклюзивного образования в школе.</w:t>
      </w:r>
    </w:p>
    <w:p w14:paraId="3A8D3FC9" w14:textId="6F2F7D55" w:rsidR="00A22F12" w:rsidRPr="006403CC" w:rsidRDefault="00FF60D5" w:rsidP="006403CC">
      <w:pPr>
        <w:pStyle w:val="Default"/>
        <w:rPr>
          <w:color w:val="auto"/>
        </w:rPr>
      </w:pPr>
      <w:r w:rsidRPr="006403CC">
        <w:rPr>
          <w:color w:val="auto"/>
        </w:rPr>
        <w:t>8 У</w:t>
      </w:r>
      <w:r w:rsidR="00A22F12" w:rsidRPr="006403CC">
        <w:rPr>
          <w:color w:val="auto"/>
        </w:rPr>
        <w:t>чащи</w:t>
      </w:r>
      <w:r w:rsidRPr="006403CC">
        <w:rPr>
          <w:color w:val="auto"/>
        </w:rPr>
        <w:t>е</w:t>
      </w:r>
      <w:r w:rsidR="00A22F12" w:rsidRPr="006403CC">
        <w:rPr>
          <w:color w:val="auto"/>
        </w:rPr>
        <w:t>ся школы включены в исследовательскую и проектную деятельность.</w:t>
      </w:r>
    </w:p>
    <w:p w14:paraId="1B6B4275" w14:textId="765417CF" w:rsidR="00A22F12" w:rsidRPr="006403CC" w:rsidRDefault="00FF60D5" w:rsidP="006403CC">
      <w:pPr>
        <w:spacing w:after="0" w:line="240" w:lineRule="auto"/>
        <w:ind w:left="0" w:right="0"/>
        <w:jc w:val="left"/>
        <w:rPr>
          <w:color w:val="auto"/>
          <w:szCs w:val="24"/>
        </w:rPr>
      </w:pPr>
      <w:r w:rsidRPr="006403CC">
        <w:rPr>
          <w:b/>
          <w:bCs/>
          <w:color w:val="auto"/>
          <w:szCs w:val="24"/>
        </w:rPr>
        <w:t>11</w:t>
      </w:r>
      <w:r w:rsidR="00A22F12" w:rsidRPr="006403CC">
        <w:rPr>
          <w:b/>
          <w:bCs/>
          <w:color w:val="auto"/>
          <w:szCs w:val="24"/>
        </w:rPr>
        <w:t>. СИСТЕМА МЕР ПО МИНИМИЗАЦИИ РИСКОВ РЕАЛИЗАЦИИ ПРОГРАММЫ</w:t>
      </w:r>
    </w:p>
    <w:p w14:paraId="7CE14556" w14:textId="77777777" w:rsidR="00A22F12" w:rsidRPr="006403CC" w:rsidRDefault="00A22F12" w:rsidP="006403CC">
      <w:pPr>
        <w:spacing w:after="0" w:line="240" w:lineRule="auto"/>
        <w:ind w:left="0" w:right="0" w:firstLine="900"/>
        <w:jc w:val="left"/>
        <w:rPr>
          <w:color w:val="auto"/>
          <w:szCs w:val="24"/>
        </w:rPr>
      </w:pPr>
      <w:r w:rsidRPr="006403CC">
        <w:rPr>
          <w:color w:val="auto"/>
          <w:szCs w:val="24"/>
        </w:rPr>
        <w:t>В ходе деятельности по реализации Программы развития допустимы риски и неопределенности.</w:t>
      </w:r>
    </w:p>
    <w:p w14:paraId="692DF557" w14:textId="77777777" w:rsidR="00A22F12" w:rsidRPr="006403CC" w:rsidRDefault="00A22F12" w:rsidP="006403CC">
      <w:pPr>
        <w:spacing w:after="0" w:line="240" w:lineRule="auto"/>
        <w:ind w:left="0" w:right="0" w:firstLine="900"/>
        <w:jc w:val="left"/>
        <w:rPr>
          <w:color w:val="auto"/>
          <w:szCs w:val="24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644"/>
        <w:gridCol w:w="4956"/>
      </w:tblGrid>
      <w:tr w:rsidR="006403CC" w:rsidRPr="006403CC" w14:paraId="32DC3E27" w14:textId="77777777" w:rsidTr="001F2782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A099C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color w:val="auto"/>
              </w:rPr>
              <w:t>Виды рисков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F7AF1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color w:val="auto"/>
              </w:rPr>
              <w:t>Пути минимизации рисков</w:t>
            </w:r>
          </w:p>
        </w:tc>
      </w:tr>
      <w:tr w:rsidR="006403CC" w:rsidRPr="006403CC" w14:paraId="7F52F4C9" w14:textId="77777777" w:rsidTr="001F2782">
        <w:tc>
          <w:tcPr>
            <w:tcW w:w="9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92666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bCs/>
                <w:iCs/>
                <w:color w:val="auto"/>
              </w:rPr>
              <w:t>Нормативно-правовые риски</w:t>
            </w:r>
          </w:p>
        </w:tc>
      </w:tr>
      <w:tr w:rsidR="006403CC" w:rsidRPr="006403CC" w14:paraId="42115C8D" w14:textId="77777777" w:rsidTr="001F2782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5CC24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>- Неполнота отдельных нормативно-правовых документов, предусмотренных на момент разработки и начало внедрения Программы.</w:t>
            </w:r>
          </w:p>
          <w:p w14:paraId="23F54424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- Неоднозначность толкования отдельных  нормативно-правовых документов, регламентирующих деятельность и ответственность субъектов образовательного процесса  школе в целом 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3E25C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-Регулярный анализ нормативно-правовой документации на предмет ее актуальности, полноты, соответствия решаемым задачам. </w:t>
            </w:r>
          </w:p>
          <w:p w14:paraId="2E4FAFA0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- Систематическая работа руководства с педагогическим коллективом, родительской общественностью по разъяснению конкретных нормативно- правовых актов, регламентирующих деятельность в школе и содержание образовательного процесса в целом </w:t>
            </w:r>
          </w:p>
        </w:tc>
      </w:tr>
      <w:tr w:rsidR="006403CC" w:rsidRPr="006403CC" w14:paraId="53904101" w14:textId="77777777" w:rsidTr="001F2782">
        <w:tc>
          <w:tcPr>
            <w:tcW w:w="9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85561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bCs/>
                <w:iCs/>
                <w:color w:val="auto"/>
              </w:rPr>
              <w:t xml:space="preserve">Социально-психологические риски (или риски человеческого фактора) </w:t>
            </w:r>
          </w:p>
        </w:tc>
      </w:tr>
      <w:tr w:rsidR="006403CC" w:rsidRPr="006403CC" w14:paraId="75918D79" w14:textId="77777777" w:rsidTr="001F2782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AAA3D" w14:textId="29299D8C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</w:t>
            </w:r>
            <w:r w:rsidR="00FF60D5" w:rsidRPr="006403CC">
              <w:rPr>
                <w:color w:val="auto"/>
                <w:szCs w:val="24"/>
              </w:rPr>
              <w:t xml:space="preserve"> </w:t>
            </w:r>
            <w:r w:rsidRPr="006403CC">
              <w:rPr>
                <w:color w:val="auto"/>
                <w:szCs w:val="24"/>
              </w:rPr>
              <w:t>неготовность молодых специалистов работать в школе.</w:t>
            </w:r>
          </w:p>
          <w:p w14:paraId="7A01CF0E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>- недостаточная инициатива участия в различных конкурсных мероприятиях</w:t>
            </w:r>
          </w:p>
          <w:p w14:paraId="327157AE" w14:textId="77777777" w:rsidR="00A22F12" w:rsidRPr="006403CC" w:rsidRDefault="00A22F12" w:rsidP="006403CC">
            <w:pPr>
              <w:spacing w:after="0" w:line="240" w:lineRule="auto"/>
              <w:ind w:left="0" w:right="0"/>
              <w:jc w:val="left"/>
              <w:rPr>
                <w:color w:val="auto"/>
                <w:szCs w:val="24"/>
              </w:rPr>
            </w:pP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D70F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-Разработка и использование эффективной системы мотивации включения педагогов в инновационные процессы. </w:t>
            </w:r>
          </w:p>
          <w:p w14:paraId="6D23D43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- Психолого-педагогическое и </w:t>
            </w:r>
          </w:p>
          <w:p w14:paraId="129191C2" w14:textId="77777777" w:rsidR="00A22F12" w:rsidRPr="006403CC" w:rsidRDefault="00A22F12" w:rsidP="006403C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6403CC">
              <w:rPr>
                <w:color w:val="auto"/>
                <w:szCs w:val="24"/>
              </w:rPr>
              <w:t xml:space="preserve">методическое сопровождение педагогов с недостаточной коммуникативной компетентностью </w:t>
            </w:r>
          </w:p>
        </w:tc>
      </w:tr>
      <w:tr w:rsidR="006403CC" w:rsidRPr="006403CC" w14:paraId="0C505FC0" w14:textId="77777777" w:rsidTr="001F2782">
        <w:tc>
          <w:tcPr>
            <w:tcW w:w="9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D5E87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b/>
                <w:bCs/>
                <w:iCs/>
                <w:color w:val="auto"/>
              </w:rPr>
              <w:t>Ресурсно-технологические риски</w:t>
            </w:r>
          </w:p>
        </w:tc>
      </w:tr>
      <w:tr w:rsidR="006403CC" w:rsidRPr="006403CC" w14:paraId="4517F9E4" w14:textId="77777777" w:rsidTr="001F2782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60239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- Неполнота ресурсной базы для реализации  направлений, подпрограмм и мероприятий Программы; </w:t>
            </w:r>
          </w:p>
          <w:p w14:paraId="04400466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57FAC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- Систематический анализ достаточности ресурсной базы для реализации всех компонентов Программы. </w:t>
            </w:r>
          </w:p>
          <w:p w14:paraId="332F9FF3" w14:textId="77777777" w:rsidR="00A22F12" w:rsidRPr="006403CC" w:rsidRDefault="00A22F12" w:rsidP="006403CC">
            <w:pPr>
              <w:pStyle w:val="Default"/>
              <w:rPr>
                <w:color w:val="auto"/>
              </w:rPr>
            </w:pPr>
            <w:r w:rsidRPr="006403CC">
              <w:rPr>
                <w:color w:val="auto"/>
              </w:rPr>
              <w:t xml:space="preserve">- Участие педагогов и всего образовательного учреждения в международных, федеральных, региональных проектах и в грантовой деятельности для расширения возможностей развития ресурсной базы. </w:t>
            </w:r>
          </w:p>
        </w:tc>
      </w:tr>
    </w:tbl>
    <w:p w14:paraId="43DA8265" w14:textId="77777777" w:rsidR="00A22F12" w:rsidRPr="006403CC" w:rsidRDefault="00A22F12" w:rsidP="006403CC">
      <w:pPr>
        <w:autoSpaceDE w:val="0"/>
        <w:spacing w:after="0" w:line="240" w:lineRule="auto"/>
        <w:ind w:left="0" w:right="0"/>
        <w:jc w:val="left"/>
        <w:rPr>
          <w:b/>
          <w:bCs/>
          <w:color w:val="auto"/>
          <w:szCs w:val="24"/>
        </w:rPr>
      </w:pPr>
    </w:p>
    <w:p w14:paraId="30C947B1" w14:textId="77777777" w:rsidR="00A22F12" w:rsidRPr="006403CC" w:rsidRDefault="00A22F12" w:rsidP="006403CC">
      <w:pPr>
        <w:autoSpaceDE w:val="0"/>
        <w:spacing w:after="0" w:line="240" w:lineRule="auto"/>
        <w:ind w:left="0" w:right="0"/>
        <w:jc w:val="left"/>
        <w:rPr>
          <w:color w:val="auto"/>
          <w:szCs w:val="24"/>
        </w:rPr>
      </w:pPr>
    </w:p>
    <w:sectPr w:rsidR="00A22F12" w:rsidRPr="006403CC" w:rsidSect="00663563">
      <w:footerReference w:type="even" r:id="rId13"/>
      <w:footerReference w:type="default" r:id="rId14"/>
      <w:footerReference w:type="first" r:id="rId15"/>
      <w:pgSz w:w="11906" w:h="16838"/>
      <w:pgMar w:top="1134" w:right="850" w:bottom="1134" w:left="156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3AFD1" w14:textId="77777777" w:rsidR="00A928F6" w:rsidRDefault="00A928F6">
      <w:pPr>
        <w:spacing w:after="0" w:line="240" w:lineRule="auto"/>
      </w:pPr>
      <w:r>
        <w:separator/>
      </w:r>
    </w:p>
  </w:endnote>
  <w:endnote w:type="continuationSeparator" w:id="0">
    <w:p w14:paraId="2B0119BD" w14:textId="77777777" w:rsidR="00A928F6" w:rsidRDefault="00A92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D158B" w14:textId="77777777" w:rsidR="0083007E" w:rsidRDefault="0083007E">
    <w:pPr>
      <w:tabs>
        <w:tab w:val="center" w:pos="0"/>
        <w:tab w:val="center" w:pos="9666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E8B34" w14:textId="77777777" w:rsidR="0083007E" w:rsidRDefault="0083007E">
    <w:pPr>
      <w:tabs>
        <w:tab w:val="center" w:pos="0"/>
        <w:tab w:val="center" w:pos="9666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22F12">
      <w:rPr>
        <w:noProof/>
      </w:rPr>
      <w:t>22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9854B" w14:textId="77777777" w:rsidR="0083007E" w:rsidRDefault="0083007E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DEE19" w14:textId="77777777" w:rsidR="00A928F6" w:rsidRDefault="00A928F6">
      <w:pPr>
        <w:spacing w:after="0" w:line="240" w:lineRule="auto"/>
      </w:pPr>
      <w:r>
        <w:separator/>
      </w:r>
    </w:p>
  </w:footnote>
  <w:footnote w:type="continuationSeparator" w:id="0">
    <w:p w14:paraId="0D51A6B8" w14:textId="77777777" w:rsidR="00A928F6" w:rsidRDefault="00A928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  <w:b/>
        <w:bCs/>
        <w:sz w:val="28"/>
        <w:szCs w:val="28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sz w:val="28"/>
        <w:szCs w:val="28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0000010"/>
    <w:multiLevelType w:val="singleLevel"/>
    <w:tmpl w:val="00000010"/>
    <w:lvl w:ilvl="0">
      <w:start w:val="2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hint="default"/>
        <w:sz w:val="28"/>
        <w:szCs w:val="28"/>
      </w:r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singleLevel"/>
    <w:tmpl w:val="0000001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hint="default"/>
        <w:bCs/>
        <w:sz w:val="28"/>
        <w:szCs w:val="28"/>
      </w:rPr>
    </w:lvl>
  </w:abstractNum>
  <w:abstractNum w:abstractNumId="18" w15:restartNumberingAfterBreak="0">
    <w:nsid w:val="00000013"/>
    <w:multiLevelType w:val="singleLevel"/>
    <w:tmpl w:val="00000013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</w:abstractNum>
  <w:abstractNum w:abstractNumId="19" w15:restartNumberingAfterBreak="0">
    <w:nsid w:val="00000014"/>
    <w:multiLevelType w:val="singleLevel"/>
    <w:tmpl w:val="00000014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20" w15:restartNumberingAfterBreak="0">
    <w:nsid w:val="00000015"/>
    <w:multiLevelType w:val="multilevel"/>
    <w:tmpl w:val="00000015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 w15:restartNumberingAfterBreak="0">
    <w:nsid w:val="00000016"/>
    <w:multiLevelType w:val="singleLevel"/>
    <w:tmpl w:val="00000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)."/>
      <w:lvlJc w:val="left"/>
      <w:pPr>
        <w:tabs>
          <w:tab w:val="num" w:pos="0"/>
        </w:tabs>
        <w:ind w:left="720" w:hanging="360"/>
      </w:pPr>
    </w:lvl>
  </w:abstractNum>
  <w:abstractNum w:abstractNumId="24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bullet"/>
      <w:suff w:val="nothing"/>
      <w:lvlText w:val=""/>
      <w:lvlJc w:val="left"/>
      <w:pPr>
        <w:tabs>
          <w:tab w:val="num" w:pos="132"/>
        </w:tabs>
        <w:ind w:left="132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8" w15:restartNumberingAfterBreak="0">
    <w:nsid w:val="0000001D"/>
    <w:multiLevelType w:val="multilevel"/>
    <w:tmpl w:val="0000001D"/>
    <w:lvl w:ilvl="0">
      <w:start w:val="1"/>
      <w:numFmt w:val="bullet"/>
      <w:suff w:val="nothing"/>
      <w:lvlText w:val=""/>
      <w:lvlJc w:val="left"/>
      <w:pPr>
        <w:tabs>
          <w:tab w:val="num" w:pos="132"/>
        </w:tabs>
        <w:ind w:left="132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9" w15:restartNumberingAfterBreak="0">
    <w:nsid w:val="0000001E"/>
    <w:multiLevelType w:val="singleLevel"/>
    <w:tmpl w:val="8C02918E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Calibri"/>
      </w:rPr>
    </w:lvl>
  </w:abstractNum>
  <w:abstractNum w:abstractNumId="30" w15:restartNumberingAfterBreak="0">
    <w:nsid w:val="0000001F"/>
    <w:multiLevelType w:val="singleLevel"/>
    <w:tmpl w:val="0000001F"/>
    <w:name w:val="WW8Num31"/>
    <w:lvl w:ilvl="0">
      <w:start w:val="1"/>
      <w:numFmt w:val="bullet"/>
      <w:lvlText w:val="─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1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2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3" w15:restartNumberingAfterBreak="0">
    <w:nsid w:val="00000029"/>
    <w:multiLevelType w:val="singleLevel"/>
    <w:tmpl w:val="00000029"/>
    <w:name w:val="WW8Num41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</w:rPr>
    </w:lvl>
  </w:abstractNum>
  <w:abstractNum w:abstractNumId="34" w15:restartNumberingAfterBreak="0">
    <w:nsid w:val="0000002B"/>
    <w:multiLevelType w:val="singleLevel"/>
    <w:tmpl w:val="0000002B"/>
    <w:name w:val="WW8Num4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F"/>
    <w:multiLevelType w:val="singleLevel"/>
    <w:tmpl w:val="0000002F"/>
    <w:name w:val="WW8Num4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6" w15:restartNumberingAfterBreak="0">
    <w:nsid w:val="00000030"/>
    <w:multiLevelType w:val="singleLevel"/>
    <w:tmpl w:val="00000030"/>
    <w:name w:val="WW8Num48"/>
    <w:lvl w:ilvl="0">
      <w:start w:val="10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/>
      </w:rPr>
    </w:lvl>
  </w:abstractNum>
  <w:abstractNum w:abstractNumId="37" w15:restartNumberingAfterBreak="0">
    <w:nsid w:val="0000003C"/>
    <w:multiLevelType w:val="singleLevel"/>
    <w:tmpl w:val="0000003C"/>
    <w:name w:val="WW8Num6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8" w15:restartNumberingAfterBreak="0">
    <w:nsid w:val="2C7B256D"/>
    <w:multiLevelType w:val="hybridMultilevel"/>
    <w:tmpl w:val="E6F292E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37A275D8"/>
    <w:multiLevelType w:val="multilevel"/>
    <w:tmpl w:val="75FEF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 w15:restartNumberingAfterBreak="0">
    <w:nsid w:val="47141740"/>
    <w:multiLevelType w:val="hybridMultilevel"/>
    <w:tmpl w:val="3E665E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E77D33"/>
    <w:multiLevelType w:val="hybridMultilevel"/>
    <w:tmpl w:val="D346A958"/>
    <w:lvl w:ilvl="0" w:tplc="0419000F">
      <w:start w:val="1"/>
      <w:numFmt w:val="decimal"/>
      <w:lvlText w:val="%1."/>
      <w:lvlJc w:val="left"/>
      <w:pPr>
        <w:ind w:left="1277" w:hanging="360"/>
      </w:pPr>
    </w:lvl>
    <w:lvl w:ilvl="1" w:tplc="04190019" w:tentative="1">
      <w:start w:val="1"/>
      <w:numFmt w:val="lowerLetter"/>
      <w:lvlText w:val="%2."/>
      <w:lvlJc w:val="left"/>
      <w:pPr>
        <w:ind w:left="1997" w:hanging="360"/>
      </w:pPr>
    </w:lvl>
    <w:lvl w:ilvl="2" w:tplc="0419001B" w:tentative="1">
      <w:start w:val="1"/>
      <w:numFmt w:val="lowerRoman"/>
      <w:lvlText w:val="%3."/>
      <w:lvlJc w:val="right"/>
      <w:pPr>
        <w:ind w:left="2717" w:hanging="180"/>
      </w:pPr>
    </w:lvl>
    <w:lvl w:ilvl="3" w:tplc="0419000F" w:tentative="1">
      <w:start w:val="1"/>
      <w:numFmt w:val="decimal"/>
      <w:lvlText w:val="%4."/>
      <w:lvlJc w:val="left"/>
      <w:pPr>
        <w:ind w:left="3437" w:hanging="360"/>
      </w:pPr>
    </w:lvl>
    <w:lvl w:ilvl="4" w:tplc="04190019" w:tentative="1">
      <w:start w:val="1"/>
      <w:numFmt w:val="lowerLetter"/>
      <w:lvlText w:val="%5."/>
      <w:lvlJc w:val="left"/>
      <w:pPr>
        <w:ind w:left="4157" w:hanging="360"/>
      </w:pPr>
    </w:lvl>
    <w:lvl w:ilvl="5" w:tplc="0419001B" w:tentative="1">
      <w:start w:val="1"/>
      <w:numFmt w:val="lowerRoman"/>
      <w:lvlText w:val="%6."/>
      <w:lvlJc w:val="right"/>
      <w:pPr>
        <w:ind w:left="4877" w:hanging="180"/>
      </w:pPr>
    </w:lvl>
    <w:lvl w:ilvl="6" w:tplc="0419000F" w:tentative="1">
      <w:start w:val="1"/>
      <w:numFmt w:val="decimal"/>
      <w:lvlText w:val="%7."/>
      <w:lvlJc w:val="left"/>
      <w:pPr>
        <w:ind w:left="5597" w:hanging="360"/>
      </w:pPr>
    </w:lvl>
    <w:lvl w:ilvl="7" w:tplc="04190019" w:tentative="1">
      <w:start w:val="1"/>
      <w:numFmt w:val="lowerLetter"/>
      <w:lvlText w:val="%8."/>
      <w:lvlJc w:val="left"/>
      <w:pPr>
        <w:ind w:left="6317" w:hanging="360"/>
      </w:pPr>
    </w:lvl>
    <w:lvl w:ilvl="8" w:tplc="0419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42" w15:restartNumberingAfterBreak="0">
    <w:nsid w:val="57495701"/>
    <w:multiLevelType w:val="hybridMultilevel"/>
    <w:tmpl w:val="336AD852"/>
    <w:lvl w:ilvl="0" w:tplc="0000000C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87435E0"/>
    <w:multiLevelType w:val="hybridMultilevel"/>
    <w:tmpl w:val="1FCEA2EC"/>
    <w:lvl w:ilvl="0" w:tplc="230E311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A3745AA"/>
    <w:multiLevelType w:val="multilevel"/>
    <w:tmpl w:val="847CE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5F82587B"/>
    <w:multiLevelType w:val="hybridMultilevel"/>
    <w:tmpl w:val="93EAE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0A28D4"/>
    <w:multiLevelType w:val="multilevel"/>
    <w:tmpl w:val="85664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DCE566E"/>
    <w:multiLevelType w:val="hybridMultilevel"/>
    <w:tmpl w:val="93EAE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7"/>
  </w:num>
  <w:num w:numId="3">
    <w:abstractNumId w:val="45"/>
  </w:num>
  <w:num w:numId="4">
    <w:abstractNumId w:val="36"/>
  </w:num>
  <w:num w:numId="5">
    <w:abstractNumId w:val="40"/>
  </w:num>
  <w:num w:numId="6">
    <w:abstractNumId w:val="38"/>
  </w:num>
  <w:num w:numId="7">
    <w:abstractNumId w:val="2"/>
  </w:num>
  <w:num w:numId="8">
    <w:abstractNumId w:val="7"/>
  </w:num>
  <w:num w:numId="9">
    <w:abstractNumId w:val="13"/>
  </w:num>
  <w:num w:numId="10">
    <w:abstractNumId w:val="16"/>
  </w:num>
  <w:num w:numId="11">
    <w:abstractNumId w:val="23"/>
  </w:num>
  <w:num w:numId="12">
    <w:abstractNumId w:val="24"/>
  </w:num>
  <w:num w:numId="13">
    <w:abstractNumId w:val="29"/>
  </w:num>
  <w:num w:numId="14">
    <w:abstractNumId w:val="30"/>
  </w:num>
  <w:num w:numId="15">
    <w:abstractNumId w:val="31"/>
  </w:num>
  <w:num w:numId="16">
    <w:abstractNumId w:val="32"/>
  </w:num>
  <w:num w:numId="17">
    <w:abstractNumId w:val="33"/>
  </w:num>
  <w:num w:numId="18">
    <w:abstractNumId w:val="34"/>
  </w:num>
  <w:num w:numId="19">
    <w:abstractNumId w:val="35"/>
  </w:num>
  <w:num w:numId="20">
    <w:abstractNumId w:val="37"/>
  </w:num>
  <w:num w:numId="21">
    <w:abstractNumId w:val="0"/>
  </w:num>
  <w:num w:numId="22">
    <w:abstractNumId w:val="1"/>
  </w:num>
  <w:num w:numId="23">
    <w:abstractNumId w:val="3"/>
  </w:num>
  <w:num w:numId="24">
    <w:abstractNumId w:val="4"/>
  </w:num>
  <w:num w:numId="25">
    <w:abstractNumId w:val="5"/>
  </w:num>
  <w:num w:numId="26">
    <w:abstractNumId w:val="6"/>
  </w:num>
  <w:num w:numId="27">
    <w:abstractNumId w:val="8"/>
  </w:num>
  <w:num w:numId="28">
    <w:abstractNumId w:val="9"/>
  </w:num>
  <w:num w:numId="29">
    <w:abstractNumId w:val="10"/>
  </w:num>
  <w:num w:numId="30">
    <w:abstractNumId w:val="11"/>
  </w:num>
  <w:num w:numId="31">
    <w:abstractNumId w:val="12"/>
  </w:num>
  <w:num w:numId="32">
    <w:abstractNumId w:val="14"/>
  </w:num>
  <w:num w:numId="33">
    <w:abstractNumId w:val="15"/>
  </w:num>
  <w:num w:numId="34">
    <w:abstractNumId w:val="17"/>
  </w:num>
  <w:num w:numId="35">
    <w:abstractNumId w:val="18"/>
  </w:num>
  <w:num w:numId="36">
    <w:abstractNumId w:val="19"/>
  </w:num>
  <w:num w:numId="37">
    <w:abstractNumId w:val="20"/>
  </w:num>
  <w:num w:numId="38">
    <w:abstractNumId w:val="21"/>
  </w:num>
  <w:num w:numId="39">
    <w:abstractNumId w:val="22"/>
  </w:num>
  <w:num w:numId="40">
    <w:abstractNumId w:val="25"/>
  </w:num>
  <w:num w:numId="41">
    <w:abstractNumId w:val="26"/>
  </w:num>
  <w:num w:numId="42">
    <w:abstractNumId w:val="27"/>
  </w:num>
  <w:num w:numId="43">
    <w:abstractNumId w:val="28"/>
  </w:num>
  <w:num w:numId="44">
    <w:abstractNumId w:val="42"/>
  </w:num>
  <w:num w:numId="45">
    <w:abstractNumId w:val="43"/>
  </w:num>
  <w:num w:numId="46">
    <w:abstractNumId w:val="41"/>
  </w:num>
  <w:num w:numId="47">
    <w:abstractNumId w:val="39"/>
  </w:num>
  <w:num w:numId="48">
    <w:abstractNumId w:val="4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3A9"/>
    <w:rsid w:val="00081236"/>
    <w:rsid w:val="001B7482"/>
    <w:rsid w:val="002D2FF5"/>
    <w:rsid w:val="003274D1"/>
    <w:rsid w:val="00380F43"/>
    <w:rsid w:val="003939E6"/>
    <w:rsid w:val="003D6358"/>
    <w:rsid w:val="003E4F66"/>
    <w:rsid w:val="004053A9"/>
    <w:rsid w:val="00490271"/>
    <w:rsid w:val="004C0E3A"/>
    <w:rsid w:val="005738E4"/>
    <w:rsid w:val="005B73D6"/>
    <w:rsid w:val="005E0EB9"/>
    <w:rsid w:val="00630CBA"/>
    <w:rsid w:val="006403CC"/>
    <w:rsid w:val="00663563"/>
    <w:rsid w:val="00671E5E"/>
    <w:rsid w:val="00740FE7"/>
    <w:rsid w:val="00744E13"/>
    <w:rsid w:val="00773BFD"/>
    <w:rsid w:val="007B15E0"/>
    <w:rsid w:val="00825CB5"/>
    <w:rsid w:val="0083007E"/>
    <w:rsid w:val="00867AE3"/>
    <w:rsid w:val="008E0576"/>
    <w:rsid w:val="008E2802"/>
    <w:rsid w:val="00900FE8"/>
    <w:rsid w:val="00946B83"/>
    <w:rsid w:val="009702FB"/>
    <w:rsid w:val="00980E43"/>
    <w:rsid w:val="009F2D78"/>
    <w:rsid w:val="00A22F12"/>
    <w:rsid w:val="00A45117"/>
    <w:rsid w:val="00A67376"/>
    <w:rsid w:val="00A722AB"/>
    <w:rsid w:val="00A928F6"/>
    <w:rsid w:val="00AF0983"/>
    <w:rsid w:val="00B10311"/>
    <w:rsid w:val="00B27A05"/>
    <w:rsid w:val="00BD58CF"/>
    <w:rsid w:val="00C91FCA"/>
    <w:rsid w:val="00C942A0"/>
    <w:rsid w:val="00C96C94"/>
    <w:rsid w:val="00CB0BAC"/>
    <w:rsid w:val="00D91CBB"/>
    <w:rsid w:val="00DC0D6E"/>
    <w:rsid w:val="00E01036"/>
    <w:rsid w:val="00E414E8"/>
    <w:rsid w:val="00E702FC"/>
    <w:rsid w:val="00E827C3"/>
    <w:rsid w:val="00EA4B72"/>
    <w:rsid w:val="00EA5560"/>
    <w:rsid w:val="00EA5B09"/>
    <w:rsid w:val="00EB1EB3"/>
    <w:rsid w:val="00ED4D13"/>
    <w:rsid w:val="00F32394"/>
    <w:rsid w:val="00F415A5"/>
    <w:rsid w:val="00F5141F"/>
    <w:rsid w:val="00F5772C"/>
    <w:rsid w:val="00F8526C"/>
    <w:rsid w:val="00FF12B6"/>
    <w:rsid w:val="00FF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7A2E63"/>
  <w15:docId w15:val="{FA05628A-0674-48A1-B46E-1368881F2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0BAC"/>
    <w:pPr>
      <w:spacing w:after="12" w:line="269" w:lineRule="auto"/>
      <w:ind w:left="360" w:right="5" w:firstLine="55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qFormat/>
    <w:pPr>
      <w:keepNext/>
      <w:keepLines/>
      <w:spacing w:after="77"/>
      <w:ind w:left="37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nhideWhenUsed/>
    <w:qFormat/>
    <w:pPr>
      <w:keepNext/>
      <w:keepLines/>
      <w:spacing w:after="0" w:line="270" w:lineRule="auto"/>
      <w:ind w:left="36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902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qFormat/>
    <w:rsid w:val="00ED4D13"/>
    <w:pPr>
      <w:ind w:left="720"/>
      <w:contextualSpacing/>
    </w:pPr>
  </w:style>
  <w:style w:type="table" w:customStyle="1" w:styleId="11">
    <w:name w:val="Сетка таблицы1"/>
    <w:basedOn w:val="a1"/>
    <w:next w:val="a4"/>
    <w:uiPriority w:val="39"/>
    <w:rsid w:val="00ED4D1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rsid w:val="00ED4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9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9027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490271"/>
  </w:style>
  <w:style w:type="paragraph" w:styleId="13">
    <w:name w:val="toc 1"/>
    <w:hidden/>
    <w:rsid w:val="00490271"/>
    <w:pPr>
      <w:spacing w:after="83" w:line="268" w:lineRule="auto"/>
      <w:ind w:left="25" w:right="210" w:hanging="10"/>
      <w:jc w:val="both"/>
    </w:pPr>
    <w:rPr>
      <w:rFonts w:ascii="Times New Roman" w:eastAsia="Times New Roman" w:hAnsi="Times New Roman" w:cs="Times New Roman"/>
      <w:color w:val="000000"/>
    </w:rPr>
  </w:style>
  <w:style w:type="table" w:customStyle="1" w:styleId="TableGrid1">
    <w:name w:val="TableGrid1"/>
    <w:rsid w:val="0049027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nhideWhenUsed/>
    <w:rsid w:val="0049027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90271"/>
    <w:rPr>
      <w:color w:val="954F72" w:themeColor="followedHyperlink"/>
      <w:u w:val="single"/>
    </w:rPr>
  </w:style>
  <w:style w:type="paragraph" w:styleId="a8">
    <w:name w:val="header"/>
    <w:basedOn w:val="a"/>
    <w:link w:val="a9"/>
    <w:unhideWhenUsed/>
    <w:rsid w:val="00F32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F32394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aa">
    <w:name w:val="Стиль"/>
    <w:uiPriority w:val="99"/>
    <w:rsid w:val="00744E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0">
    <w:name w:val="WW8Num1z0"/>
    <w:rsid w:val="00A22F12"/>
  </w:style>
  <w:style w:type="character" w:customStyle="1" w:styleId="WW8Num1z1">
    <w:name w:val="WW8Num1z1"/>
    <w:rsid w:val="00A22F12"/>
  </w:style>
  <w:style w:type="character" w:customStyle="1" w:styleId="WW8Num1z2">
    <w:name w:val="WW8Num1z2"/>
    <w:rsid w:val="00A22F12"/>
  </w:style>
  <w:style w:type="character" w:customStyle="1" w:styleId="WW8Num1z3">
    <w:name w:val="WW8Num1z3"/>
    <w:rsid w:val="00A22F12"/>
  </w:style>
  <w:style w:type="character" w:customStyle="1" w:styleId="WW8Num1z4">
    <w:name w:val="WW8Num1z4"/>
    <w:rsid w:val="00A22F12"/>
  </w:style>
  <w:style w:type="character" w:customStyle="1" w:styleId="WW8Num1z5">
    <w:name w:val="WW8Num1z5"/>
    <w:rsid w:val="00A22F12"/>
  </w:style>
  <w:style w:type="character" w:customStyle="1" w:styleId="WW8Num1z6">
    <w:name w:val="WW8Num1z6"/>
    <w:rsid w:val="00A22F12"/>
  </w:style>
  <w:style w:type="character" w:customStyle="1" w:styleId="WW8Num1z7">
    <w:name w:val="WW8Num1z7"/>
    <w:rsid w:val="00A22F12"/>
  </w:style>
  <w:style w:type="character" w:customStyle="1" w:styleId="WW8Num1z8">
    <w:name w:val="WW8Num1z8"/>
    <w:rsid w:val="00A22F12"/>
  </w:style>
  <w:style w:type="character" w:customStyle="1" w:styleId="WW8Num2z0">
    <w:name w:val="WW8Num2z0"/>
    <w:rsid w:val="00A22F12"/>
  </w:style>
  <w:style w:type="character" w:customStyle="1" w:styleId="WW8Num3z0">
    <w:name w:val="WW8Num3z0"/>
    <w:rsid w:val="00A22F12"/>
    <w:rPr>
      <w:rFonts w:hint="default"/>
      <w:bCs/>
      <w:sz w:val="28"/>
      <w:szCs w:val="28"/>
    </w:rPr>
  </w:style>
  <w:style w:type="character" w:customStyle="1" w:styleId="WW8Num3z1">
    <w:name w:val="WW8Num3z1"/>
    <w:rsid w:val="00A22F12"/>
    <w:rPr>
      <w:rFonts w:ascii="Symbol" w:hAnsi="Symbol" w:cs="Symbol" w:hint="default"/>
      <w:color w:val="auto"/>
      <w:sz w:val="28"/>
      <w:szCs w:val="28"/>
    </w:rPr>
  </w:style>
  <w:style w:type="character" w:customStyle="1" w:styleId="WW8Num3z2">
    <w:name w:val="WW8Num3z2"/>
    <w:rsid w:val="00A22F12"/>
  </w:style>
  <w:style w:type="character" w:customStyle="1" w:styleId="WW8Num3z3">
    <w:name w:val="WW8Num3z3"/>
    <w:rsid w:val="00A22F12"/>
  </w:style>
  <w:style w:type="character" w:customStyle="1" w:styleId="WW8Num3z4">
    <w:name w:val="WW8Num3z4"/>
    <w:rsid w:val="00A22F12"/>
  </w:style>
  <w:style w:type="character" w:customStyle="1" w:styleId="WW8Num3z5">
    <w:name w:val="WW8Num3z5"/>
    <w:rsid w:val="00A22F12"/>
  </w:style>
  <w:style w:type="character" w:customStyle="1" w:styleId="WW8Num3z6">
    <w:name w:val="WW8Num3z6"/>
    <w:rsid w:val="00A22F12"/>
  </w:style>
  <w:style w:type="character" w:customStyle="1" w:styleId="WW8Num3z7">
    <w:name w:val="WW8Num3z7"/>
    <w:rsid w:val="00A22F12"/>
  </w:style>
  <w:style w:type="character" w:customStyle="1" w:styleId="WW8Num3z8">
    <w:name w:val="WW8Num3z8"/>
    <w:rsid w:val="00A22F12"/>
  </w:style>
  <w:style w:type="character" w:customStyle="1" w:styleId="WW8Num4z0">
    <w:name w:val="WW8Num4z0"/>
    <w:rsid w:val="00A22F12"/>
    <w:rPr>
      <w:rFonts w:ascii="Symbol" w:hAnsi="Symbol" w:cs="Symbol" w:hint="default"/>
      <w:sz w:val="20"/>
      <w:szCs w:val="28"/>
    </w:rPr>
  </w:style>
  <w:style w:type="character" w:customStyle="1" w:styleId="WW8Num4z1">
    <w:name w:val="WW8Num4z1"/>
    <w:rsid w:val="00A22F12"/>
    <w:rPr>
      <w:rFonts w:ascii="Courier New" w:hAnsi="Courier New" w:cs="Courier New" w:hint="default"/>
      <w:sz w:val="20"/>
    </w:rPr>
  </w:style>
  <w:style w:type="character" w:customStyle="1" w:styleId="WW8Num4z2">
    <w:name w:val="WW8Num4z2"/>
    <w:rsid w:val="00A22F12"/>
    <w:rPr>
      <w:rFonts w:ascii="Wingdings" w:hAnsi="Wingdings" w:cs="Wingdings" w:hint="default"/>
      <w:sz w:val="20"/>
    </w:rPr>
  </w:style>
  <w:style w:type="character" w:customStyle="1" w:styleId="WW8Num5z0">
    <w:name w:val="WW8Num5z0"/>
    <w:rsid w:val="00A22F12"/>
    <w:rPr>
      <w:rFonts w:hint="default"/>
      <w:b/>
      <w:bCs/>
      <w:sz w:val="28"/>
      <w:szCs w:val="28"/>
    </w:rPr>
  </w:style>
  <w:style w:type="character" w:customStyle="1" w:styleId="WW8Num6z0">
    <w:name w:val="WW8Num6z0"/>
    <w:rsid w:val="00A22F12"/>
    <w:rPr>
      <w:rFonts w:ascii="Symbol" w:hAnsi="Symbol" w:cs="Symbol" w:hint="default"/>
      <w:sz w:val="28"/>
      <w:szCs w:val="28"/>
    </w:rPr>
  </w:style>
  <w:style w:type="character" w:customStyle="1" w:styleId="WW8Num7z0">
    <w:name w:val="WW8Num7z0"/>
    <w:rsid w:val="00A22F12"/>
    <w:rPr>
      <w:sz w:val="28"/>
      <w:szCs w:val="28"/>
    </w:rPr>
  </w:style>
  <w:style w:type="character" w:customStyle="1" w:styleId="WW8Num8z0">
    <w:name w:val="WW8Num8z0"/>
    <w:rsid w:val="00A22F12"/>
    <w:rPr>
      <w:sz w:val="28"/>
      <w:szCs w:val="28"/>
    </w:rPr>
  </w:style>
  <w:style w:type="character" w:customStyle="1" w:styleId="WW8Num9z0">
    <w:name w:val="WW8Num9z0"/>
    <w:rsid w:val="00A22F12"/>
    <w:rPr>
      <w:rFonts w:ascii="Symbol" w:hAnsi="Symbol" w:cs="Symbol" w:hint="default"/>
      <w:sz w:val="20"/>
    </w:rPr>
  </w:style>
  <w:style w:type="character" w:customStyle="1" w:styleId="WW8Num9z1">
    <w:name w:val="WW8Num9z1"/>
    <w:rsid w:val="00A22F12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A22F12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A22F12"/>
    <w:rPr>
      <w:sz w:val="28"/>
      <w:szCs w:val="28"/>
    </w:rPr>
  </w:style>
  <w:style w:type="character" w:customStyle="1" w:styleId="WW8Num11z0">
    <w:name w:val="WW8Num11z0"/>
    <w:rsid w:val="00A22F12"/>
    <w:rPr>
      <w:rFonts w:ascii="Symbol" w:hAnsi="Symbol" w:cs="Symbol" w:hint="default"/>
      <w:sz w:val="20"/>
      <w:szCs w:val="28"/>
    </w:rPr>
  </w:style>
  <w:style w:type="character" w:customStyle="1" w:styleId="WW8Num11z1">
    <w:name w:val="WW8Num11z1"/>
    <w:rsid w:val="00A22F12"/>
    <w:rPr>
      <w:rFonts w:ascii="Courier New" w:hAnsi="Courier New" w:cs="Courier New" w:hint="default"/>
      <w:sz w:val="20"/>
    </w:rPr>
  </w:style>
  <w:style w:type="character" w:customStyle="1" w:styleId="WW8Num11z2">
    <w:name w:val="WW8Num11z2"/>
    <w:rsid w:val="00A22F12"/>
    <w:rPr>
      <w:rFonts w:ascii="Wingdings" w:hAnsi="Wingdings" w:cs="Wingdings" w:hint="default"/>
      <w:sz w:val="20"/>
    </w:rPr>
  </w:style>
  <w:style w:type="character" w:customStyle="1" w:styleId="WW8Num12z0">
    <w:name w:val="WW8Num12z0"/>
    <w:rsid w:val="00A22F12"/>
    <w:rPr>
      <w:rFonts w:ascii="Symbol" w:hAnsi="Symbol" w:cs="Symbol" w:hint="default"/>
      <w:sz w:val="28"/>
      <w:szCs w:val="28"/>
    </w:rPr>
  </w:style>
  <w:style w:type="character" w:customStyle="1" w:styleId="WW8Num13z0">
    <w:name w:val="WW8Num13z0"/>
    <w:rsid w:val="00A22F12"/>
    <w:rPr>
      <w:sz w:val="28"/>
      <w:szCs w:val="28"/>
    </w:rPr>
  </w:style>
  <w:style w:type="character" w:customStyle="1" w:styleId="WW8Num13z1">
    <w:name w:val="WW8Num13z1"/>
    <w:rsid w:val="00A22F12"/>
    <w:rPr>
      <w:rFonts w:hint="default"/>
      <w:color w:val="FF0000"/>
    </w:rPr>
  </w:style>
  <w:style w:type="character" w:customStyle="1" w:styleId="WW8Num13z2">
    <w:name w:val="WW8Num13z2"/>
    <w:rsid w:val="00A22F12"/>
    <w:rPr>
      <w:rFonts w:hint="default"/>
    </w:rPr>
  </w:style>
  <w:style w:type="character" w:customStyle="1" w:styleId="WW8Num14z0">
    <w:name w:val="WW8Num14z0"/>
    <w:rsid w:val="00A22F1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shd w:val="clear" w:color="auto" w:fill="auto"/>
      <w:vertAlign w:val="baseline"/>
      <w:lang w:val="ru-RU" w:bidi="ru-RU"/>
    </w:rPr>
  </w:style>
  <w:style w:type="character" w:customStyle="1" w:styleId="WW8Num14z1">
    <w:name w:val="WW8Num14z1"/>
    <w:rsid w:val="00A22F12"/>
  </w:style>
  <w:style w:type="character" w:customStyle="1" w:styleId="WW8Num14z2">
    <w:name w:val="WW8Num14z2"/>
    <w:rsid w:val="00A22F12"/>
  </w:style>
  <w:style w:type="character" w:customStyle="1" w:styleId="WW8Num14z3">
    <w:name w:val="WW8Num14z3"/>
    <w:rsid w:val="00A22F12"/>
  </w:style>
  <w:style w:type="character" w:customStyle="1" w:styleId="WW8Num14z4">
    <w:name w:val="WW8Num14z4"/>
    <w:rsid w:val="00A22F12"/>
  </w:style>
  <w:style w:type="character" w:customStyle="1" w:styleId="WW8Num14z5">
    <w:name w:val="WW8Num14z5"/>
    <w:rsid w:val="00A22F12"/>
  </w:style>
  <w:style w:type="character" w:customStyle="1" w:styleId="WW8Num14z6">
    <w:name w:val="WW8Num14z6"/>
    <w:rsid w:val="00A22F12"/>
  </w:style>
  <w:style w:type="character" w:customStyle="1" w:styleId="WW8Num14z7">
    <w:name w:val="WW8Num14z7"/>
    <w:rsid w:val="00A22F12"/>
  </w:style>
  <w:style w:type="character" w:customStyle="1" w:styleId="WW8Num14z8">
    <w:name w:val="WW8Num14z8"/>
    <w:rsid w:val="00A22F12"/>
  </w:style>
  <w:style w:type="character" w:customStyle="1" w:styleId="WW8Num15z0">
    <w:name w:val="WW8Num15z0"/>
    <w:rsid w:val="00A22F12"/>
    <w:rPr>
      <w:rFonts w:ascii="Symbol" w:hAnsi="Symbol" w:cs="Symbol" w:hint="default"/>
      <w:spacing w:val="-6"/>
      <w:sz w:val="28"/>
      <w:szCs w:val="28"/>
      <w:shd w:val="clear" w:color="auto" w:fill="FFFFFF"/>
    </w:rPr>
  </w:style>
  <w:style w:type="character" w:customStyle="1" w:styleId="WW8Num16z0">
    <w:name w:val="WW8Num16z0"/>
    <w:rsid w:val="00A22F12"/>
    <w:rPr>
      <w:rFonts w:ascii="Symbol" w:hAnsi="Symbol" w:cs="Symbol" w:hint="default"/>
    </w:rPr>
  </w:style>
  <w:style w:type="character" w:customStyle="1" w:styleId="WW8Num16z1">
    <w:name w:val="WW8Num16z1"/>
    <w:rsid w:val="00A22F12"/>
    <w:rPr>
      <w:rFonts w:hint="default"/>
      <w:b/>
      <w:bCs/>
      <w:sz w:val="28"/>
      <w:szCs w:val="28"/>
    </w:rPr>
  </w:style>
  <w:style w:type="character" w:customStyle="1" w:styleId="WW8Num16z2">
    <w:name w:val="WW8Num16z2"/>
    <w:rsid w:val="00A22F12"/>
    <w:rPr>
      <w:rFonts w:ascii="Wingdings" w:hAnsi="Wingdings" w:cs="Wingdings" w:hint="default"/>
    </w:rPr>
  </w:style>
  <w:style w:type="character" w:customStyle="1" w:styleId="WW8Num16z4">
    <w:name w:val="WW8Num16z4"/>
    <w:rsid w:val="00A22F12"/>
    <w:rPr>
      <w:rFonts w:ascii="Courier New" w:hAnsi="Courier New" w:cs="Courier New" w:hint="default"/>
    </w:rPr>
  </w:style>
  <w:style w:type="character" w:customStyle="1" w:styleId="WW8Num17z0">
    <w:name w:val="WW8Num17z0"/>
    <w:rsid w:val="00A22F12"/>
    <w:rPr>
      <w:rFonts w:hint="default"/>
      <w:sz w:val="28"/>
      <w:szCs w:val="28"/>
    </w:rPr>
  </w:style>
  <w:style w:type="character" w:customStyle="1" w:styleId="WW8Num18z0">
    <w:name w:val="WW8Num18z0"/>
    <w:rsid w:val="00A22F12"/>
  </w:style>
  <w:style w:type="character" w:customStyle="1" w:styleId="WW8Num19z0">
    <w:name w:val="WW8Num19z0"/>
    <w:rsid w:val="00A22F12"/>
    <w:rPr>
      <w:rFonts w:ascii="Symbol" w:hAnsi="Symbol" w:cs="Symbol" w:hint="default"/>
      <w:sz w:val="20"/>
      <w:szCs w:val="28"/>
    </w:rPr>
  </w:style>
  <w:style w:type="character" w:customStyle="1" w:styleId="WW8Num19z1">
    <w:name w:val="WW8Num19z1"/>
    <w:rsid w:val="00A22F12"/>
    <w:rPr>
      <w:rFonts w:ascii="Courier New" w:hAnsi="Courier New" w:cs="Courier New" w:hint="default"/>
      <w:sz w:val="20"/>
    </w:rPr>
  </w:style>
  <w:style w:type="character" w:customStyle="1" w:styleId="WW8Num19z2">
    <w:name w:val="WW8Num19z2"/>
    <w:rsid w:val="00A22F12"/>
    <w:rPr>
      <w:rFonts w:ascii="Wingdings" w:hAnsi="Wingdings" w:cs="Wingdings" w:hint="default"/>
      <w:sz w:val="20"/>
    </w:rPr>
  </w:style>
  <w:style w:type="character" w:customStyle="1" w:styleId="WW8Num20z0">
    <w:name w:val="WW8Num20z0"/>
    <w:rsid w:val="00A22F12"/>
    <w:rPr>
      <w:rFonts w:hint="default"/>
      <w:bCs/>
      <w:sz w:val="28"/>
      <w:szCs w:val="28"/>
    </w:rPr>
  </w:style>
  <w:style w:type="character" w:customStyle="1" w:styleId="WW8Num21z0">
    <w:name w:val="WW8Num21z0"/>
    <w:rsid w:val="00A22F12"/>
    <w:rPr>
      <w:sz w:val="28"/>
      <w:szCs w:val="28"/>
    </w:rPr>
  </w:style>
  <w:style w:type="character" w:customStyle="1" w:styleId="WW8Num22z0">
    <w:name w:val="WW8Num22z0"/>
    <w:rsid w:val="00A22F12"/>
    <w:rPr>
      <w:rFonts w:ascii="Symbol" w:hAnsi="Symbol" w:cs="Symbol" w:hint="default"/>
      <w:sz w:val="28"/>
      <w:szCs w:val="28"/>
    </w:rPr>
  </w:style>
  <w:style w:type="character" w:customStyle="1" w:styleId="WW8Num23z0">
    <w:name w:val="WW8Num23z0"/>
    <w:rsid w:val="00A22F12"/>
    <w:rPr>
      <w:rFonts w:ascii="Symbol" w:hAnsi="Symbol" w:cs="Symbol" w:hint="default"/>
      <w:sz w:val="20"/>
      <w:szCs w:val="28"/>
    </w:rPr>
  </w:style>
  <w:style w:type="character" w:customStyle="1" w:styleId="WW8Num23z1">
    <w:name w:val="WW8Num23z1"/>
    <w:rsid w:val="00A22F12"/>
    <w:rPr>
      <w:rFonts w:ascii="Courier New" w:hAnsi="Courier New" w:cs="Courier New" w:hint="default"/>
      <w:sz w:val="20"/>
    </w:rPr>
  </w:style>
  <w:style w:type="character" w:customStyle="1" w:styleId="WW8Num23z2">
    <w:name w:val="WW8Num23z2"/>
    <w:rsid w:val="00A22F12"/>
    <w:rPr>
      <w:rFonts w:ascii="Wingdings" w:hAnsi="Wingdings" w:cs="Wingdings" w:hint="default"/>
      <w:sz w:val="20"/>
    </w:rPr>
  </w:style>
  <w:style w:type="character" w:customStyle="1" w:styleId="WW8Num24z0">
    <w:name w:val="WW8Num24z0"/>
    <w:rsid w:val="00A22F12"/>
    <w:rPr>
      <w:color w:val="auto"/>
      <w:sz w:val="28"/>
      <w:szCs w:val="28"/>
    </w:rPr>
  </w:style>
  <w:style w:type="character" w:customStyle="1" w:styleId="WW8Num25z0">
    <w:name w:val="WW8Num25z0"/>
    <w:rsid w:val="00A22F12"/>
  </w:style>
  <w:style w:type="character" w:customStyle="1" w:styleId="WW8Num25z1">
    <w:name w:val="WW8Num25z1"/>
    <w:rsid w:val="00A22F12"/>
  </w:style>
  <w:style w:type="character" w:customStyle="1" w:styleId="WW8Num25z2">
    <w:name w:val="WW8Num25z2"/>
    <w:rsid w:val="00A22F12"/>
  </w:style>
  <w:style w:type="character" w:customStyle="1" w:styleId="WW8Num25z3">
    <w:name w:val="WW8Num25z3"/>
    <w:rsid w:val="00A22F12"/>
  </w:style>
  <w:style w:type="character" w:customStyle="1" w:styleId="WW8Num25z4">
    <w:name w:val="WW8Num25z4"/>
    <w:rsid w:val="00A22F12"/>
  </w:style>
  <w:style w:type="character" w:customStyle="1" w:styleId="WW8Num25z5">
    <w:name w:val="WW8Num25z5"/>
    <w:rsid w:val="00A22F12"/>
  </w:style>
  <w:style w:type="character" w:customStyle="1" w:styleId="WW8Num25z6">
    <w:name w:val="WW8Num25z6"/>
    <w:rsid w:val="00A22F12"/>
  </w:style>
  <w:style w:type="character" w:customStyle="1" w:styleId="WW8Num25z7">
    <w:name w:val="WW8Num25z7"/>
    <w:rsid w:val="00A22F12"/>
  </w:style>
  <w:style w:type="character" w:customStyle="1" w:styleId="WW8Num25z8">
    <w:name w:val="WW8Num25z8"/>
    <w:rsid w:val="00A22F12"/>
  </w:style>
  <w:style w:type="character" w:customStyle="1" w:styleId="WW8Num26z0">
    <w:name w:val="WW8Num26z0"/>
    <w:rsid w:val="00A22F12"/>
  </w:style>
  <w:style w:type="character" w:customStyle="1" w:styleId="WW8Num26z1">
    <w:name w:val="WW8Num26z1"/>
    <w:rsid w:val="00A22F12"/>
  </w:style>
  <w:style w:type="character" w:customStyle="1" w:styleId="WW8Num26z2">
    <w:name w:val="WW8Num26z2"/>
    <w:rsid w:val="00A22F12"/>
  </w:style>
  <w:style w:type="character" w:customStyle="1" w:styleId="WW8Num26z3">
    <w:name w:val="WW8Num26z3"/>
    <w:rsid w:val="00A22F12"/>
  </w:style>
  <w:style w:type="character" w:customStyle="1" w:styleId="WW8Num26z4">
    <w:name w:val="WW8Num26z4"/>
    <w:rsid w:val="00A22F12"/>
  </w:style>
  <w:style w:type="character" w:customStyle="1" w:styleId="WW8Num26z5">
    <w:name w:val="WW8Num26z5"/>
    <w:rsid w:val="00A22F12"/>
  </w:style>
  <w:style w:type="character" w:customStyle="1" w:styleId="WW8Num26z6">
    <w:name w:val="WW8Num26z6"/>
    <w:rsid w:val="00A22F12"/>
  </w:style>
  <w:style w:type="character" w:customStyle="1" w:styleId="WW8Num26z7">
    <w:name w:val="WW8Num26z7"/>
    <w:rsid w:val="00A22F12"/>
  </w:style>
  <w:style w:type="character" w:customStyle="1" w:styleId="WW8Num26z8">
    <w:name w:val="WW8Num26z8"/>
    <w:rsid w:val="00A22F12"/>
  </w:style>
  <w:style w:type="character" w:customStyle="1" w:styleId="WW8Num2z1">
    <w:name w:val="WW8Num2z1"/>
    <w:rsid w:val="00A22F12"/>
    <w:rPr>
      <w:rFonts w:ascii="Symbol" w:hAnsi="Symbol" w:cs="Symbol" w:hint="default"/>
      <w:sz w:val="28"/>
      <w:szCs w:val="28"/>
    </w:rPr>
  </w:style>
  <w:style w:type="character" w:customStyle="1" w:styleId="WW8Num2z2">
    <w:name w:val="WW8Num2z2"/>
    <w:rsid w:val="00A22F12"/>
  </w:style>
  <w:style w:type="character" w:customStyle="1" w:styleId="WW8Num2z3">
    <w:name w:val="WW8Num2z3"/>
    <w:rsid w:val="00A22F12"/>
  </w:style>
  <w:style w:type="character" w:customStyle="1" w:styleId="WW8Num2z4">
    <w:name w:val="WW8Num2z4"/>
    <w:rsid w:val="00A22F12"/>
  </w:style>
  <w:style w:type="character" w:customStyle="1" w:styleId="WW8Num2z5">
    <w:name w:val="WW8Num2z5"/>
    <w:rsid w:val="00A22F12"/>
  </w:style>
  <w:style w:type="character" w:customStyle="1" w:styleId="WW8Num2z6">
    <w:name w:val="WW8Num2z6"/>
    <w:rsid w:val="00A22F12"/>
  </w:style>
  <w:style w:type="character" w:customStyle="1" w:styleId="WW8Num2z7">
    <w:name w:val="WW8Num2z7"/>
    <w:rsid w:val="00A22F12"/>
  </w:style>
  <w:style w:type="character" w:customStyle="1" w:styleId="WW8Num2z8">
    <w:name w:val="WW8Num2z8"/>
    <w:rsid w:val="00A22F12"/>
  </w:style>
  <w:style w:type="character" w:customStyle="1" w:styleId="WW8Num5z1">
    <w:name w:val="WW8Num5z1"/>
    <w:rsid w:val="00A22F12"/>
    <w:rPr>
      <w:rFonts w:ascii="Courier New" w:hAnsi="Courier New" w:cs="Courier New" w:hint="default"/>
    </w:rPr>
  </w:style>
  <w:style w:type="character" w:customStyle="1" w:styleId="WW8Num5z2">
    <w:name w:val="WW8Num5z2"/>
    <w:rsid w:val="00A22F12"/>
    <w:rPr>
      <w:rFonts w:ascii="Wingdings" w:hAnsi="Wingdings" w:cs="Wingdings" w:hint="default"/>
    </w:rPr>
  </w:style>
  <w:style w:type="character" w:customStyle="1" w:styleId="WW8Num7z2">
    <w:name w:val="WW8Num7z2"/>
    <w:rsid w:val="00A22F12"/>
    <w:rPr>
      <w:rFonts w:hint="default"/>
      <w:b w:val="0"/>
      <w:sz w:val="23"/>
    </w:rPr>
  </w:style>
  <w:style w:type="character" w:customStyle="1" w:styleId="WW8Num7z3">
    <w:name w:val="WW8Num7z3"/>
    <w:rsid w:val="00A22F12"/>
    <w:rPr>
      <w:rFonts w:ascii="Wingdings" w:hAnsi="Wingdings" w:cs="Wingdings" w:hint="default"/>
      <w:sz w:val="20"/>
    </w:rPr>
  </w:style>
  <w:style w:type="character" w:customStyle="1" w:styleId="WW8Num8z1">
    <w:name w:val="WW8Num8z1"/>
    <w:rsid w:val="00A22F12"/>
    <w:rPr>
      <w:rFonts w:ascii="Courier New" w:hAnsi="Courier New" w:cs="Courier New" w:hint="default"/>
    </w:rPr>
  </w:style>
  <w:style w:type="character" w:customStyle="1" w:styleId="WW8Num8z2">
    <w:name w:val="WW8Num8z2"/>
    <w:rsid w:val="00A22F12"/>
    <w:rPr>
      <w:rFonts w:ascii="Wingdings" w:hAnsi="Wingdings" w:cs="Wingdings" w:hint="default"/>
    </w:rPr>
  </w:style>
  <w:style w:type="character" w:customStyle="1" w:styleId="WW8Num9z3">
    <w:name w:val="WW8Num9z3"/>
    <w:rsid w:val="00A22F12"/>
  </w:style>
  <w:style w:type="character" w:customStyle="1" w:styleId="WW8Num9z4">
    <w:name w:val="WW8Num9z4"/>
    <w:rsid w:val="00A22F12"/>
  </w:style>
  <w:style w:type="character" w:customStyle="1" w:styleId="WW8Num9z5">
    <w:name w:val="WW8Num9z5"/>
    <w:rsid w:val="00A22F12"/>
  </w:style>
  <w:style w:type="character" w:customStyle="1" w:styleId="WW8Num9z6">
    <w:name w:val="WW8Num9z6"/>
    <w:rsid w:val="00A22F12"/>
  </w:style>
  <w:style w:type="character" w:customStyle="1" w:styleId="WW8Num9z7">
    <w:name w:val="WW8Num9z7"/>
    <w:rsid w:val="00A22F12"/>
  </w:style>
  <w:style w:type="character" w:customStyle="1" w:styleId="WW8Num9z8">
    <w:name w:val="WW8Num9z8"/>
    <w:rsid w:val="00A22F12"/>
  </w:style>
  <w:style w:type="character" w:customStyle="1" w:styleId="WW8Num10z1">
    <w:name w:val="WW8Num10z1"/>
    <w:rsid w:val="00A22F12"/>
  </w:style>
  <w:style w:type="character" w:customStyle="1" w:styleId="WW8Num10z2">
    <w:name w:val="WW8Num10z2"/>
    <w:rsid w:val="00A22F12"/>
  </w:style>
  <w:style w:type="character" w:customStyle="1" w:styleId="WW8Num10z3">
    <w:name w:val="WW8Num10z3"/>
    <w:rsid w:val="00A22F12"/>
  </w:style>
  <w:style w:type="character" w:customStyle="1" w:styleId="WW8Num10z4">
    <w:name w:val="WW8Num10z4"/>
    <w:rsid w:val="00A22F12"/>
  </w:style>
  <w:style w:type="character" w:customStyle="1" w:styleId="WW8Num10z5">
    <w:name w:val="WW8Num10z5"/>
    <w:rsid w:val="00A22F12"/>
  </w:style>
  <w:style w:type="character" w:customStyle="1" w:styleId="WW8Num10z6">
    <w:name w:val="WW8Num10z6"/>
    <w:rsid w:val="00A22F12"/>
  </w:style>
  <w:style w:type="character" w:customStyle="1" w:styleId="WW8Num10z7">
    <w:name w:val="WW8Num10z7"/>
    <w:rsid w:val="00A22F12"/>
  </w:style>
  <w:style w:type="character" w:customStyle="1" w:styleId="WW8Num10z8">
    <w:name w:val="WW8Num10z8"/>
    <w:rsid w:val="00A22F12"/>
  </w:style>
  <w:style w:type="character" w:customStyle="1" w:styleId="WW8Num11z3">
    <w:name w:val="WW8Num11z3"/>
    <w:rsid w:val="00A22F12"/>
  </w:style>
  <w:style w:type="character" w:customStyle="1" w:styleId="WW8Num11z4">
    <w:name w:val="WW8Num11z4"/>
    <w:rsid w:val="00A22F12"/>
  </w:style>
  <w:style w:type="character" w:customStyle="1" w:styleId="WW8Num11z5">
    <w:name w:val="WW8Num11z5"/>
    <w:rsid w:val="00A22F12"/>
  </w:style>
  <w:style w:type="character" w:customStyle="1" w:styleId="WW8Num11z6">
    <w:name w:val="WW8Num11z6"/>
    <w:rsid w:val="00A22F12"/>
  </w:style>
  <w:style w:type="character" w:customStyle="1" w:styleId="WW8Num11z7">
    <w:name w:val="WW8Num11z7"/>
    <w:rsid w:val="00A22F12"/>
  </w:style>
  <w:style w:type="character" w:customStyle="1" w:styleId="WW8Num11z8">
    <w:name w:val="WW8Num11z8"/>
    <w:rsid w:val="00A22F12"/>
  </w:style>
  <w:style w:type="character" w:customStyle="1" w:styleId="WW8Num12z1">
    <w:name w:val="WW8Num12z1"/>
    <w:rsid w:val="00A22F12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A22F12"/>
    <w:rPr>
      <w:rFonts w:ascii="Wingdings" w:hAnsi="Wingdings" w:cs="Wingdings" w:hint="default"/>
      <w:sz w:val="20"/>
    </w:rPr>
  </w:style>
  <w:style w:type="character" w:customStyle="1" w:styleId="WW8Num13z3">
    <w:name w:val="WW8Num13z3"/>
    <w:rsid w:val="00A22F12"/>
  </w:style>
  <w:style w:type="character" w:customStyle="1" w:styleId="WW8Num13z4">
    <w:name w:val="WW8Num13z4"/>
    <w:rsid w:val="00A22F12"/>
  </w:style>
  <w:style w:type="character" w:customStyle="1" w:styleId="WW8Num13z5">
    <w:name w:val="WW8Num13z5"/>
    <w:rsid w:val="00A22F12"/>
  </w:style>
  <w:style w:type="character" w:customStyle="1" w:styleId="WW8Num13z6">
    <w:name w:val="WW8Num13z6"/>
    <w:rsid w:val="00A22F12"/>
  </w:style>
  <w:style w:type="character" w:customStyle="1" w:styleId="WW8Num13z7">
    <w:name w:val="WW8Num13z7"/>
    <w:rsid w:val="00A22F12"/>
  </w:style>
  <w:style w:type="character" w:customStyle="1" w:styleId="WW8Num13z8">
    <w:name w:val="WW8Num13z8"/>
    <w:rsid w:val="00A22F12"/>
  </w:style>
  <w:style w:type="character" w:customStyle="1" w:styleId="WW8Num15z1">
    <w:name w:val="WW8Num15z1"/>
    <w:rsid w:val="00A22F12"/>
    <w:rPr>
      <w:rFonts w:ascii="Courier New" w:hAnsi="Courier New" w:cs="Courier New" w:hint="default"/>
    </w:rPr>
  </w:style>
  <w:style w:type="character" w:customStyle="1" w:styleId="WW8Num15z2">
    <w:name w:val="WW8Num15z2"/>
    <w:rsid w:val="00A22F12"/>
    <w:rPr>
      <w:rFonts w:ascii="Wingdings" w:hAnsi="Wingdings" w:cs="Wingdings" w:hint="default"/>
    </w:rPr>
  </w:style>
  <w:style w:type="character" w:customStyle="1" w:styleId="WW8Num17z1">
    <w:name w:val="WW8Num17z1"/>
    <w:rsid w:val="00A22F12"/>
  </w:style>
  <w:style w:type="character" w:customStyle="1" w:styleId="WW8Num17z2">
    <w:name w:val="WW8Num17z2"/>
    <w:rsid w:val="00A22F12"/>
  </w:style>
  <w:style w:type="character" w:customStyle="1" w:styleId="WW8Num17z3">
    <w:name w:val="WW8Num17z3"/>
    <w:rsid w:val="00A22F12"/>
  </w:style>
  <w:style w:type="character" w:customStyle="1" w:styleId="WW8Num17z4">
    <w:name w:val="WW8Num17z4"/>
    <w:rsid w:val="00A22F12"/>
  </w:style>
  <w:style w:type="character" w:customStyle="1" w:styleId="WW8Num17z5">
    <w:name w:val="WW8Num17z5"/>
    <w:rsid w:val="00A22F12"/>
  </w:style>
  <w:style w:type="character" w:customStyle="1" w:styleId="WW8Num17z6">
    <w:name w:val="WW8Num17z6"/>
    <w:rsid w:val="00A22F12"/>
  </w:style>
  <w:style w:type="character" w:customStyle="1" w:styleId="WW8Num17z7">
    <w:name w:val="WW8Num17z7"/>
    <w:rsid w:val="00A22F12"/>
  </w:style>
  <w:style w:type="character" w:customStyle="1" w:styleId="WW8Num17z8">
    <w:name w:val="WW8Num17z8"/>
    <w:rsid w:val="00A22F12"/>
  </w:style>
  <w:style w:type="character" w:customStyle="1" w:styleId="WW8Num18z1">
    <w:name w:val="WW8Num18z1"/>
    <w:rsid w:val="00A22F12"/>
    <w:rPr>
      <w:rFonts w:ascii="Courier New" w:hAnsi="Courier New" w:cs="Courier New" w:hint="default"/>
    </w:rPr>
  </w:style>
  <w:style w:type="character" w:customStyle="1" w:styleId="WW8Num18z2">
    <w:name w:val="WW8Num18z2"/>
    <w:rsid w:val="00A22F12"/>
    <w:rPr>
      <w:rFonts w:ascii="Wingdings" w:hAnsi="Wingdings" w:cs="Wingdings" w:hint="default"/>
    </w:rPr>
  </w:style>
  <w:style w:type="character" w:customStyle="1" w:styleId="WW8Num19z4">
    <w:name w:val="WW8Num19z4"/>
    <w:rsid w:val="00A22F12"/>
    <w:rPr>
      <w:rFonts w:ascii="Courier New" w:hAnsi="Courier New" w:cs="Courier New" w:hint="default"/>
    </w:rPr>
  </w:style>
  <w:style w:type="character" w:customStyle="1" w:styleId="WW8Num20z1">
    <w:name w:val="WW8Num20z1"/>
    <w:rsid w:val="00A22F12"/>
    <w:rPr>
      <w:rFonts w:ascii="Courier New" w:hAnsi="Courier New" w:cs="Courier New" w:hint="default"/>
    </w:rPr>
  </w:style>
  <w:style w:type="character" w:customStyle="1" w:styleId="WW8Num20z2">
    <w:name w:val="WW8Num20z2"/>
    <w:rsid w:val="00A22F12"/>
    <w:rPr>
      <w:rFonts w:ascii="Wingdings" w:hAnsi="Wingdings" w:cs="Wingdings" w:hint="default"/>
    </w:rPr>
  </w:style>
  <w:style w:type="character" w:customStyle="1" w:styleId="WW8Num21z1">
    <w:name w:val="WW8Num21z1"/>
    <w:rsid w:val="00A22F12"/>
  </w:style>
  <w:style w:type="character" w:customStyle="1" w:styleId="WW8Num21z2">
    <w:name w:val="WW8Num21z2"/>
    <w:rsid w:val="00A22F12"/>
  </w:style>
  <w:style w:type="character" w:customStyle="1" w:styleId="WW8Num21z3">
    <w:name w:val="WW8Num21z3"/>
    <w:rsid w:val="00A22F12"/>
  </w:style>
  <w:style w:type="character" w:customStyle="1" w:styleId="WW8Num21z4">
    <w:name w:val="WW8Num21z4"/>
    <w:rsid w:val="00A22F12"/>
  </w:style>
  <w:style w:type="character" w:customStyle="1" w:styleId="WW8Num21z5">
    <w:name w:val="WW8Num21z5"/>
    <w:rsid w:val="00A22F12"/>
  </w:style>
  <w:style w:type="character" w:customStyle="1" w:styleId="WW8Num21z6">
    <w:name w:val="WW8Num21z6"/>
    <w:rsid w:val="00A22F12"/>
  </w:style>
  <w:style w:type="character" w:customStyle="1" w:styleId="WW8Num21z7">
    <w:name w:val="WW8Num21z7"/>
    <w:rsid w:val="00A22F12"/>
  </w:style>
  <w:style w:type="character" w:customStyle="1" w:styleId="WW8Num21z8">
    <w:name w:val="WW8Num21z8"/>
    <w:rsid w:val="00A22F12"/>
  </w:style>
  <w:style w:type="character" w:customStyle="1" w:styleId="WW8Num22z1">
    <w:name w:val="WW8Num22z1"/>
    <w:rsid w:val="00A22F12"/>
  </w:style>
  <w:style w:type="character" w:customStyle="1" w:styleId="WW8Num22z2">
    <w:name w:val="WW8Num22z2"/>
    <w:rsid w:val="00A22F12"/>
  </w:style>
  <w:style w:type="character" w:customStyle="1" w:styleId="WW8Num22z3">
    <w:name w:val="WW8Num22z3"/>
    <w:rsid w:val="00A22F12"/>
  </w:style>
  <w:style w:type="character" w:customStyle="1" w:styleId="WW8Num22z4">
    <w:name w:val="WW8Num22z4"/>
    <w:rsid w:val="00A22F12"/>
  </w:style>
  <w:style w:type="character" w:customStyle="1" w:styleId="WW8Num22z5">
    <w:name w:val="WW8Num22z5"/>
    <w:rsid w:val="00A22F12"/>
  </w:style>
  <w:style w:type="character" w:customStyle="1" w:styleId="WW8Num22z6">
    <w:name w:val="WW8Num22z6"/>
    <w:rsid w:val="00A22F12"/>
  </w:style>
  <w:style w:type="character" w:customStyle="1" w:styleId="WW8Num22z7">
    <w:name w:val="WW8Num22z7"/>
    <w:rsid w:val="00A22F12"/>
  </w:style>
  <w:style w:type="character" w:customStyle="1" w:styleId="WW8Num22z8">
    <w:name w:val="WW8Num22z8"/>
    <w:rsid w:val="00A22F12"/>
  </w:style>
  <w:style w:type="character" w:customStyle="1" w:styleId="WW8Num23z3">
    <w:name w:val="WW8Num23z3"/>
    <w:rsid w:val="00A22F12"/>
  </w:style>
  <w:style w:type="character" w:customStyle="1" w:styleId="WW8Num23z4">
    <w:name w:val="WW8Num23z4"/>
    <w:rsid w:val="00A22F12"/>
  </w:style>
  <w:style w:type="character" w:customStyle="1" w:styleId="WW8Num23z5">
    <w:name w:val="WW8Num23z5"/>
    <w:rsid w:val="00A22F12"/>
  </w:style>
  <w:style w:type="character" w:customStyle="1" w:styleId="WW8Num23z6">
    <w:name w:val="WW8Num23z6"/>
    <w:rsid w:val="00A22F12"/>
  </w:style>
  <w:style w:type="character" w:customStyle="1" w:styleId="WW8Num23z7">
    <w:name w:val="WW8Num23z7"/>
    <w:rsid w:val="00A22F12"/>
  </w:style>
  <w:style w:type="character" w:customStyle="1" w:styleId="WW8Num23z8">
    <w:name w:val="WW8Num23z8"/>
    <w:rsid w:val="00A22F12"/>
  </w:style>
  <w:style w:type="character" w:customStyle="1" w:styleId="WW8Num24z1">
    <w:name w:val="WW8Num24z1"/>
    <w:rsid w:val="00A22F12"/>
    <w:rPr>
      <w:rFonts w:ascii="Courier New" w:hAnsi="Courier New" w:cs="Courier New" w:hint="default"/>
      <w:sz w:val="20"/>
    </w:rPr>
  </w:style>
  <w:style w:type="character" w:customStyle="1" w:styleId="WW8Num24z2">
    <w:name w:val="WW8Num24z2"/>
    <w:rsid w:val="00A22F12"/>
    <w:rPr>
      <w:rFonts w:ascii="Wingdings" w:hAnsi="Wingdings" w:cs="Wingdings" w:hint="default"/>
      <w:sz w:val="20"/>
    </w:rPr>
  </w:style>
  <w:style w:type="character" w:customStyle="1" w:styleId="WW8Num27z0">
    <w:name w:val="WW8Num27z0"/>
    <w:rsid w:val="00A22F12"/>
    <w:rPr>
      <w:sz w:val="28"/>
      <w:szCs w:val="28"/>
    </w:rPr>
  </w:style>
  <w:style w:type="character" w:customStyle="1" w:styleId="WW8Num27z1">
    <w:name w:val="WW8Num27z1"/>
    <w:rsid w:val="00A22F12"/>
  </w:style>
  <w:style w:type="character" w:customStyle="1" w:styleId="WW8Num27z2">
    <w:name w:val="WW8Num27z2"/>
    <w:rsid w:val="00A22F12"/>
  </w:style>
  <w:style w:type="character" w:customStyle="1" w:styleId="WW8Num27z3">
    <w:name w:val="WW8Num27z3"/>
    <w:rsid w:val="00A22F12"/>
  </w:style>
  <w:style w:type="character" w:customStyle="1" w:styleId="WW8Num27z4">
    <w:name w:val="WW8Num27z4"/>
    <w:rsid w:val="00A22F12"/>
  </w:style>
  <w:style w:type="character" w:customStyle="1" w:styleId="WW8Num27z5">
    <w:name w:val="WW8Num27z5"/>
    <w:rsid w:val="00A22F12"/>
  </w:style>
  <w:style w:type="character" w:customStyle="1" w:styleId="WW8Num27z6">
    <w:name w:val="WW8Num27z6"/>
    <w:rsid w:val="00A22F12"/>
  </w:style>
  <w:style w:type="character" w:customStyle="1" w:styleId="WW8Num27z7">
    <w:name w:val="WW8Num27z7"/>
    <w:rsid w:val="00A22F12"/>
  </w:style>
  <w:style w:type="character" w:customStyle="1" w:styleId="WW8Num27z8">
    <w:name w:val="WW8Num27z8"/>
    <w:rsid w:val="00A22F12"/>
  </w:style>
  <w:style w:type="character" w:customStyle="1" w:styleId="WW8Num28z0">
    <w:name w:val="WW8Num28z0"/>
    <w:rsid w:val="00A22F12"/>
    <w:rPr>
      <w:rFonts w:ascii="Symbol" w:hAnsi="Symbol" w:cs="Symbol" w:hint="default"/>
      <w:sz w:val="28"/>
      <w:szCs w:val="28"/>
    </w:rPr>
  </w:style>
  <w:style w:type="character" w:customStyle="1" w:styleId="WW8Num28z1">
    <w:name w:val="WW8Num28z1"/>
    <w:rsid w:val="00A22F12"/>
    <w:rPr>
      <w:rFonts w:ascii="Courier New" w:hAnsi="Courier New" w:cs="Courier New" w:hint="default"/>
    </w:rPr>
  </w:style>
  <w:style w:type="character" w:customStyle="1" w:styleId="WW8Num28z2">
    <w:name w:val="WW8Num28z2"/>
    <w:rsid w:val="00A22F12"/>
    <w:rPr>
      <w:rFonts w:ascii="Wingdings" w:hAnsi="Wingdings" w:cs="Wingdings" w:hint="default"/>
    </w:rPr>
  </w:style>
  <w:style w:type="character" w:customStyle="1" w:styleId="WW8Num29z0">
    <w:name w:val="WW8Num29z0"/>
    <w:rsid w:val="00A22F12"/>
    <w:rPr>
      <w:rFonts w:ascii="Symbol" w:hAnsi="Symbol" w:cs="Symbol" w:hint="default"/>
      <w:sz w:val="20"/>
      <w:szCs w:val="28"/>
    </w:rPr>
  </w:style>
  <w:style w:type="character" w:customStyle="1" w:styleId="WW8Num29z1">
    <w:name w:val="WW8Num29z1"/>
    <w:rsid w:val="00A22F12"/>
    <w:rPr>
      <w:rFonts w:ascii="Courier New" w:hAnsi="Courier New" w:cs="Courier New" w:hint="default"/>
      <w:sz w:val="20"/>
    </w:rPr>
  </w:style>
  <w:style w:type="character" w:customStyle="1" w:styleId="WW8Num29z2">
    <w:name w:val="WW8Num29z2"/>
    <w:rsid w:val="00A22F12"/>
    <w:rPr>
      <w:rFonts w:ascii="Wingdings" w:hAnsi="Wingdings" w:cs="Wingdings" w:hint="default"/>
      <w:sz w:val="20"/>
    </w:rPr>
  </w:style>
  <w:style w:type="character" w:customStyle="1" w:styleId="WW8Num30z0">
    <w:name w:val="WW8Num30z0"/>
    <w:rsid w:val="00A22F12"/>
    <w:rPr>
      <w:rFonts w:ascii="Symbol" w:hAnsi="Symbol" w:cs="Symbol" w:hint="default"/>
    </w:rPr>
  </w:style>
  <w:style w:type="character" w:customStyle="1" w:styleId="WW8Num30z1">
    <w:name w:val="WW8Num30z1"/>
    <w:rsid w:val="00A22F12"/>
    <w:rPr>
      <w:rFonts w:ascii="Courier New" w:hAnsi="Courier New" w:cs="Courier New" w:hint="default"/>
    </w:rPr>
  </w:style>
  <w:style w:type="character" w:customStyle="1" w:styleId="WW8Num30z2">
    <w:name w:val="WW8Num30z2"/>
    <w:rsid w:val="00A22F12"/>
    <w:rPr>
      <w:rFonts w:ascii="Wingdings" w:hAnsi="Wingdings" w:cs="Wingdings" w:hint="default"/>
    </w:rPr>
  </w:style>
  <w:style w:type="character" w:customStyle="1" w:styleId="WW8Num31z0">
    <w:name w:val="WW8Num31z0"/>
    <w:rsid w:val="00A22F12"/>
    <w:rPr>
      <w:color w:val="auto"/>
      <w:sz w:val="28"/>
      <w:szCs w:val="28"/>
    </w:rPr>
  </w:style>
  <w:style w:type="character" w:customStyle="1" w:styleId="WW8Num31z1">
    <w:name w:val="WW8Num31z1"/>
    <w:rsid w:val="00A22F12"/>
  </w:style>
  <w:style w:type="character" w:customStyle="1" w:styleId="WW8Num31z2">
    <w:name w:val="WW8Num31z2"/>
    <w:rsid w:val="00A22F12"/>
  </w:style>
  <w:style w:type="character" w:customStyle="1" w:styleId="WW8Num31z3">
    <w:name w:val="WW8Num31z3"/>
    <w:rsid w:val="00A22F12"/>
  </w:style>
  <w:style w:type="character" w:customStyle="1" w:styleId="WW8Num31z4">
    <w:name w:val="WW8Num31z4"/>
    <w:rsid w:val="00A22F12"/>
  </w:style>
  <w:style w:type="character" w:customStyle="1" w:styleId="WW8Num31z5">
    <w:name w:val="WW8Num31z5"/>
    <w:rsid w:val="00A22F12"/>
  </w:style>
  <w:style w:type="character" w:customStyle="1" w:styleId="WW8Num31z6">
    <w:name w:val="WW8Num31z6"/>
    <w:rsid w:val="00A22F12"/>
  </w:style>
  <w:style w:type="character" w:customStyle="1" w:styleId="WW8Num31z7">
    <w:name w:val="WW8Num31z7"/>
    <w:rsid w:val="00A22F12"/>
  </w:style>
  <w:style w:type="character" w:customStyle="1" w:styleId="WW8Num31z8">
    <w:name w:val="WW8Num31z8"/>
    <w:rsid w:val="00A22F12"/>
  </w:style>
  <w:style w:type="character" w:customStyle="1" w:styleId="14">
    <w:name w:val="Основной шрифт абзаца1"/>
    <w:rsid w:val="00A22F12"/>
  </w:style>
  <w:style w:type="character" w:styleId="ab">
    <w:name w:val="page number"/>
    <w:basedOn w:val="14"/>
    <w:rsid w:val="00A22F12"/>
  </w:style>
  <w:style w:type="character" w:customStyle="1" w:styleId="ac">
    <w:name w:val="Основной текст с отступом Знак"/>
    <w:rsid w:val="00A22F12"/>
    <w:rPr>
      <w:sz w:val="24"/>
      <w:szCs w:val="24"/>
      <w:lang w:val="ru-RU" w:bidi="ar-SA"/>
    </w:rPr>
  </w:style>
  <w:style w:type="character" w:customStyle="1" w:styleId="ad">
    <w:name w:val="Без интервала Знак"/>
    <w:rsid w:val="00A22F12"/>
    <w:rPr>
      <w:rFonts w:ascii="Calibri" w:hAnsi="Calibri" w:cs="Calibri"/>
      <w:sz w:val="22"/>
      <w:szCs w:val="22"/>
      <w:lang w:val="ru-RU" w:bidi="ar-SA"/>
    </w:rPr>
  </w:style>
  <w:style w:type="character" w:styleId="ae">
    <w:name w:val="Strong"/>
    <w:qFormat/>
    <w:rsid w:val="00A22F12"/>
    <w:rPr>
      <w:b/>
      <w:bCs/>
    </w:rPr>
  </w:style>
  <w:style w:type="character" w:customStyle="1" w:styleId="apple-converted-space">
    <w:name w:val="apple-converted-space"/>
    <w:basedOn w:val="14"/>
    <w:rsid w:val="00A22F12"/>
  </w:style>
  <w:style w:type="character" w:customStyle="1" w:styleId="s5">
    <w:name w:val="s5"/>
    <w:basedOn w:val="14"/>
    <w:rsid w:val="00A22F12"/>
  </w:style>
  <w:style w:type="character" w:customStyle="1" w:styleId="s4">
    <w:name w:val="s4"/>
    <w:basedOn w:val="14"/>
    <w:rsid w:val="00A22F12"/>
  </w:style>
  <w:style w:type="character" w:customStyle="1" w:styleId="s7">
    <w:name w:val="s7"/>
    <w:basedOn w:val="14"/>
    <w:rsid w:val="00A22F12"/>
  </w:style>
  <w:style w:type="character" w:customStyle="1" w:styleId="s1">
    <w:name w:val="s1"/>
    <w:basedOn w:val="14"/>
    <w:rsid w:val="00A22F12"/>
  </w:style>
  <w:style w:type="character" w:customStyle="1" w:styleId="s15">
    <w:name w:val="s15"/>
    <w:basedOn w:val="14"/>
    <w:rsid w:val="00A22F12"/>
  </w:style>
  <w:style w:type="character" w:customStyle="1" w:styleId="s3">
    <w:name w:val="s3"/>
    <w:basedOn w:val="14"/>
    <w:rsid w:val="00A22F12"/>
  </w:style>
  <w:style w:type="character" w:customStyle="1" w:styleId="s2">
    <w:name w:val="s2"/>
    <w:basedOn w:val="14"/>
    <w:rsid w:val="00A22F12"/>
  </w:style>
  <w:style w:type="character" w:customStyle="1" w:styleId="s33">
    <w:name w:val="s33"/>
    <w:basedOn w:val="14"/>
    <w:rsid w:val="00A22F12"/>
  </w:style>
  <w:style w:type="character" w:styleId="af">
    <w:name w:val="Emphasis"/>
    <w:qFormat/>
    <w:rsid w:val="00A22F12"/>
    <w:rPr>
      <w:i/>
      <w:iCs/>
    </w:rPr>
  </w:style>
  <w:style w:type="character" w:customStyle="1" w:styleId="21">
    <w:name w:val="Основной текст с отступом 2 Знак"/>
    <w:rsid w:val="00A22F12"/>
    <w:rPr>
      <w:sz w:val="24"/>
      <w:szCs w:val="24"/>
    </w:rPr>
  </w:style>
  <w:style w:type="character" w:customStyle="1" w:styleId="af0">
    <w:name w:val="Нижний колонтитул Знак"/>
    <w:rsid w:val="00A22F12"/>
    <w:rPr>
      <w:sz w:val="24"/>
      <w:szCs w:val="24"/>
    </w:rPr>
  </w:style>
  <w:style w:type="character" w:customStyle="1" w:styleId="af1">
    <w:name w:val="Текст выноски Знак"/>
    <w:rsid w:val="00A22F12"/>
    <w:rPr>
      <w:rFonts w:ascii="Tahoma" w:hAnsi="Tahoma" w:cs="Tahoma"/>
      <w:sz w:val="16"/>
      <w:szCs w:val="16"/>
    </w:rPr>
  </w:style>
  <w:style w:type="character" w:customStyle="1" w:styleId="af2">
    <w:name w:val="Другое_"/>
    <w:rsid w:val="00A22F12"/>
    <w:rPr>
      <w:sz w:val="28"/>
      <w:szCs w:val="28"/>
      <w:shd w:val="clear" w:color="auto" w:fill="FFFFFF"/>
    </w:rPr>
  </w:style>
  <w:style w:type="character" w:customStyle="1" w:styleId="af3">
    <w:name w:val="Символ нумерации"/>
    <w:rsid w:val="00A22F12"/>
  </w:style>
  <w:style w:type="character" w:customStyle="1" w:styleId="af4">
    <w:name w:val="Маркеры списка"/>
    <w:rsid w:val="00A22F12"/>
    <w:rPr>
      <w:rFonts w:ascii="OpenSymbol" w:eastAsia="OpenSymbol" w:hAnsi="OpenSymbol" w:cs="OpenSymbol"/>
    </w:rPr>
  </w:style>
  <w:style w:type="paragraph" w:styleId="af5">
    <w:name w:val="Title"/>
    <w:basedOn w:val="a"/>
    <w:next w:val="af6"/>
    <w:link w:val="af7"/>
    <w:rsid w:val="00A22F12"/>
    <w:pPr>
      <w:keepNext/>
      <w:spacing w:before="240" w:after="120" w:line="240" w:lineRule="auto"/>
      <w:ind w:left="0" w:right="0" w:firstLine="0"/>
      <w:jc w:val="left"/>
    </w:pPr>
    <w:rPr>
      <w:rFonts w:ascii="Liberation Sans" w:eastAsia="Microsoft YaHei" w:hAnsi="Liberation Sans" w:cs="Arial"/>
      <w:color w:val="auto"/>
      <w:sz w:val="28"/>
      <w:szCs w:val="28"/>
      <w:lang w:eastAsia="zh-CN"/>
    </w:rPr>
  </w:style>
  <w:style w:type="character" w:customStyle="1" w:styleId="af7">
    <w:name w:val="Заголовок Знак"/>
    <w:basedOn w:val="a0"/>
    <w:link w:val="af5"/>
    <w:rsid w:val="00A22F12"/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af6">
    <w:name w:val="Body Text"/>
    <w:basedOn w:val="a"/>
    <w:link w:val="af8"/>
    <w:rsid w:val="00A22F12"/>
    <w:pPr>
      <w:spacing w:after="0" w:line="240" w:lineRule="auto"/>
      <w:ind w:left="0" w:right="0" w:firstLine="0"/>
      <w:jc w:val="left"/>
    </w:pPr>
    <w:rPr>
      <w:color w:val="auto"/>
      <w:sz w:val="28"/>
      <w:szCs w:val="24"/>
      <w:lang w:eastAsia="zh-CN"/>
    </w:rPr>
  </w:style>
  <w:style w:type="character" w:customStyle="1" w:styleId="af8">
    <w:name w:val="Основной текст Знак"/>
    <w:basedOn w:val="a0"/>
    <w:link w:val="af6"/>
    <w:rsid w:val="00A22F12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9">
    <w:name w:val="List"/>
    <w:basedOn w:val="af6"/>
    <w:rsid w:val="00A22F12"/>
    <w:rPr>
      <w:rFonts w:cs="Arial"/>
    </w:rPr>
  </w:style>
  <w:style w:type="paragraph" w:styleId="afa">
    <w:name w:val="caption"/>
    <w:basedOn w:val="a"/>
    <w:qFormat/>
    <w:rsid w:val="00A22F12"/>
    <w:pPr>
      <w:suppressLineNumbers/>
      <w:spacing w:before="120" w:after="120" w:line="240" w:lineRule="auto"/>
      <w:ind w:left="0" w:right="0" w:firstLine="0"/>
      <w:jc w:val="left"/>
    </w:pPr>
    <w:rPr>
      <w:rFonts w:cs="Arial"/>
      <w:i/>
      <w:iCs/>
      <w:color w:val="auto"/>
      <w:szCs w:val="24"/>
      <w:lang w:eastAsia="zh-CN"/>
    </w:rPr>
  </w:style>
  <w:style w:type="paragraph" w:customStyle="1" w:styleId="15">
    <w:name w:val="Указатель1"/>
    <w:basedOn w:val="a"/>
    <w:rsid w:val="00A22F12"/>
    <w:pPr>
      <w:suppressLineNumbers/>
      <w:spacing w:after="0" w:line="240" w:lineRule="auto"/>
      <w:ind w:left="0" w:right="0" w:firstLine="0"/>
      <w:jc w:val="left"/>
    </w:pPr>
    <w:rPr>
      <w:rFonts w:cs="Arial"/>
      <w:color w:val="auto"/>
      <w:szCs w:val="24"/>
      <w:lang w:eastAsia="zh-CN"/>
    </w:rPr>
  </w:style>
  <w:style w:type="paragraph" w:styleId="afb">
    <w:name w:val="Normal (Web)"/>
    <w:basedOn w:val="a"/>
    <w:rsid w:val="00A22F12"/>
    <w:pPr>
      <w:spacing w:before="280" w:after="280" w:line="240" w:lineRule="auto"/>
      <w:ind w:left="0" w:right="0" w:firstLine="0"/>
      <w:jc w:val="left"/>
    </w:pPr>
    <w:rPr>
      <w:color w:val="auto"/>
      <w:szCs w:val="24"/>
      <w:lang w:eastAsia="zh-CN"/>
    </w:rPr>
  </w:style>
  <w:style w:type="paragraph" w:styleId="afc">
    <w:name w:val="Body Text Indent"/>
    <w:basedOn w:val="a"/>
    <w:link w:val="16"/>
    <w:rsid w:val="00A22F12"/>
    <w:pPr>
      <w:spacing w:after="120" w:line="240" w:lineRule="auto"/>
      <w:ind w:left="283" w:right="0" w:firstLine="0"/>
      <w:jc w:val="left"/>
    </w:pPr>
    <w:rPr>
      <w:color w:val="auto"/>
      <w:szCs w:val="24"/>
      <w:lang w:eastAsia="zh-CN"/>
    </w:rPr>
  </w:style>
  <w:style w:type="character" w:customStyle="1" w:styleId="16">
    <w:name w:val="Основной текст с отступом Знак1"/>
    <w:basedOn w:val="a0"/>
    <w:link w:val="afc"/>
    <w:rsid w:val="00A22F1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A22F12"/>
    <w:pPr>
      <w:spacing w:after="120" w:line="480" w:lineRule="auto"/>
      <w:ind w:left="283" w:right="0" w:firstLine="0"/>
      <w:jc w:val="left"/>
    </w:pPr>
    <w:rPr>
      <w:color w:val="auto"/>
      <w:szCs w:val="24"/>
      <w:lang w:val="x-none" w:eastAsia="zh-CN"/>
    </w:rPr>
  </w:style>
  <w:style w:type="paragraph" w:styleId="afd">
    <w:name w:val="footer"/>
    <w:basedOn w:val="a"/>
    <w:link w:val="17"/>
    <w:rsid w:val="00A22F12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color w:val="auto"/>
      <w:szCs w:val="24"/>
      <w:lang w:val="x-none" w:eastAsia="zh-CN"/>
    </w:rPr>
  </w:style>
  <w:style w:type="character" w:customStyle="1" w:styleId="17">
    <w:name w:val="Нижний колонтитул Знак1"/>
    <w:basedOn w:val="a0"/>
    <w:link w:val="afd"/>
    <w:rsid w:val="00A22F12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22">
    <w:name w:val="toc 2"/>
    <w:basedOn w:val="a"/>
    <w:next w:val="a"/>
    <w:rsid w:val="00A22F12"/>
    <w:pPr>
      <w:spacing w:after="0" w:line="240" w:lineRule="auto"/>
      <w:ind w:left="240" w:right="0" w:firstLine="0"/>
      <w:jc w:val="left"/>
    </w:pPr>
    <w:rPr>
      <w:color w:val="auto"/>
      <w:szCs w:val="24"/>
      <w:lang w:eastAsia="zh-CN"/>
    </w:rPr>
  </w:style>
  <w:style w:type="paragraph" w:customStyle="1" w:styleId="18">
    <w:name w:val="заголовок 1"/>
    <w:basedOn w:val="a"/>
    <w:next w:val="a"/>
    <w:rsid w:val="00A22F12"/>
    <w:pPr>
      <w:keepNext/>
      <w:autoSpaceDE w:val="0"/>
      <w:spacing w:after="0" w:line="240" w:lineRule="auto"/>
      <w:ind w:left="0" w:right="0" w:firstLine="0"/>
      <w:jc w:val="left"/>
    </w:pPr>
    <w:rPr>
      <w:b/>
      <w:bCs/>
      <w:color w:val="auto"/>
      <w:sz w:val="20"/>
      <w:szCs w:val="20"/>
      <w:lang w:eastAsia="zh-CN"/>
    </w:rPr>
  </w:style>
  <w:style w:type="paragraph" w:customStyle="1" w:styleId="19">
    <w:name w:val="1"/>
    <w:basedOn w:val="a"/>
    <w:rsid w:val="00A22F12"/>
    <w:pPr>
      <w:spacing w:after="288" w:line="432" w:lineRule="atLeast"/>
      <w:ind w:left="0" w:right="0" w:firstLine="0"/>
      <w:jc w:val="left"/>
    </w:pPr>
    <w:rPr>
      <w:color w:val="auto"/>
      <w:szCs w:val="24"/>
      <w:lang w:eastAsia="zh-CN"/>
    </w:rPr>
  </w:style>
  <w:style w:type="paragraph" w:customStyle="1" w:styleId="Default">
    <w:name w:val="Default"/>
    <w:rsid w:val="00A22F12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211">
    <w:name w:val="Основной текст 21"/>
    <w:basedOn w:val="a"/>
    <w:rsid w:val="00A22F12"/>
    <w:pPr>
      <w:widowControl w:val="0"/>
      <w:suppressAutoHyphens/>
      <w:overflowPunct w:val="0"/>
      <w:autoSpaceDE w:val="0"/>
      <w:spacing w:after="0" w:line="240" w:lineRule="auto"/>
      <w:ind w:left="0" w:right="0" w:firstLine="0"/>
      <w:textAlignment w:val="baseline"/>
    </w:pPr>
    <w:rPr>
      <w:rFonts w:ascii="Arial" w:hAnsi="Arial" w:cs="Arial"/>
      <w:color w:val="auto"/>
      <w:szCs w:val="20"/>
      <w:lang w:eastAsia="zh-CN"/>
    </w:rPr>
  </w:style>
  <w:style w:type="paragraph" w:customStyle="1" w:styleId="afe">
    <w:name w:val="Знак"/>
    <w:basedOn w:val="a"/>
    <w:rsid w:val="00A22F12"/>
    <w:pPr>
      <w:suppressAutoHyphens/>
      <w:spacing w:after="160" w:line="240" w:lineRule="exact"/>
      <w:ind w:left="0" w:right="0" w:firstLine="0"/>
      <w:jc w:val="left"/>
    </w:pPr>
    <w:rPr>
      <w:rFonts w:ascii="Verdana" w:hAnsi="Verdana" w:cs="Verdana"/>
      <w:color w:val="auto"/>
      <w:sz w:val="20"/>
      <w:szCs w:val="20"/>
      <w:lang w:val="en-US" w:eastAsia="zh-CN"/>
    </w:rPr>
  </w:style>
  <w:style w:type="paragraph" w:customStyle="1" w:styleId="p4">
    <w:name w:val="p4"/>
    <w:basedOn w:val="a"/>
    <w:rsid w:val="00A22F12"/>
    <w:pPr>
      <w:spacing w:before="280" w:after="280" w:line="240" w:lineRule="auto"/>
      <w:ind w:left="0" w:right="0" w:firstLine="0"/>
      <w:jc w:val="left"/>
    </w:pPr>
    <w:rPr>
      <w:color w:val="auto"/>
      <w:szCs w:val="24"/>
      <w:lang w:eastAsia="zh-CN"/>
    </w:rPr>
  </w:style>
  <w:style w:type="paragraph" w:customStyle="1" w:styleId="p8">
    <w:name w:val="p8"/>
    <w:basedOn w:val="a"/>
    <w:rsid w:val="00A22F12"/>
    <w:pPr>
      <w:spacing w:before="280" w:after="280" w:line="240" w:lineRule="auto"/>
      <w:ind w:left="0" w:right="0" w:firstLine="0"/>
      <w:jc w:val="left"/>
    </w:pPr>
    <w:rPr>
      <w:color w:val="auto"/>
      <w:szCs w:val="24"/>
      <w:lang w:eastAsia="zh-CN"/>
    </w:rPr>
  </w:style>
  <w:style w:type="paragraph" w:customStyle="1" w:styleId="p9">
    <w:name w:val="p9"/>
    <w:basedOn w:val="a"/>
    <w:rsid w:val="00A22F12"/>
    <w:pPr>
      <w:spacing w:before="280" w:after="280" w:line="240" w:lineRule="auto"/>
      <w:ind w:left="0" w:right="0" w:firstLine="0"/>
      <w:jc w:val="left"/>
    </w:pPr>
    <w:rPr>
      <w:color w:val="auto"/>
      <w:szCs w:val="24"/>
      <w:lang w:eastAsia="zh-CN"/>
    </w:rPr>
  </w:style>
  <w:style w:type="paragraph" w:customStyle="1" w:styleId="p68">
    <w:name w:val="p68"/>
    <w:basedOn w:val="a"/>
    <w:rsid w:val="00A22F12"/>
    <w:pPr>
      <w:spacing w:before="280" w:after="280" w:line="240" w:lineRule="auto"/>
      <w:ind w:left="0" w:right="0" w:firstLine="0"/>
      <w:jc w:val="left"/>
    </w:pPr>
    <w:rPr>
      <w:color w:val="auto"/>
      <w:szCs w:val="24"/>
      <w:lang w:eastAsia="zh-CN"/>
    </w:rPr>
  </w:style>
  <w:style w:type="paragraph" w:customStyle="1" w:styleId="p69">
    <w:name w:val="p69"/>
    <w:basedOn w:val="a"/>
    <w:rsid w:val="00A22F12"/>
    <w:pPr>
      <w:spacing w:before="280" w:after="280" w:line="240" w:lineRule="auto"/>
      <w:ind w:left="0" w:right="0" w:firstLine="0"/>
      <w:jc w:val="left"/>
    </w:pPr>
    <w:rPr>
      <w:color w:val="auto"/>
      <w:szCs w:val="24"/>
      <w:lang w:eastAsia="zh-CN"/>
    </w:rPr>
  </w:style>
  <w:style w:type="paragraph" w:customStyle="1" w:styleId="p19">
    <w:name w:val="p19"/>
    <w:basedOn w:val="a"/>
    <w:rsid w:val="00A22F12"/>
    <w:pPr>
      <w:spacing w:before="280" w:after="280" w:line="240" w:lineRule="auto"/>
      <w:ind w:left="0" w:right="0" w:firstLine="0"/>
      <w:jc w:val="left"/>
    </w:pPr>
    <w:rPr>
      <w:color w:val="auto"/>
      <w:szCs w:val="24"/>
      <w:lang w:eastAsia="zh-CN"/>
    </w:rPr>
  </w:style>
  <w:style w:type="paragraph" w:customStyle="1" w:styleId="p17">
    <w:name w:val="p17"/>
    <w:basedOn w:val="a"/>
    <w:rsid w:val="00A22F12"/>
    <w:pPr>
      <w:spacing w:before="280" w:after="280" w:line="240" w:lineRule="auto"/>
      <w:ind w:left="0" w:right="0" w:firstLine="0"/>
      <w:jc w:val="left"/>
    </w:pPr>
    <w:rPr>
      <w:color w:val="auto"/>
      <w:szCs w:val="24"/>
      <w:lang w:eastAsia="zh-CN"/>
    </w:rPr>
  </w:style>
  <w:style w:type="paragraph" w:customStyle="1" w:styleId="p70">
    <w:name w:val="p70"/>
    <w:basedOn w:val="a"/>
    <w:rsid w:val="00A22F12"/>
    <w:pPr>
      <w:spacing w:before="280" w:after="280" w:line="240" w:lineRule="auto"/>
      <w:ind w:left="0" w:right="0" w:firstLine="0"/>
      <w:jc w:val="left"/>
    </w:pPr>
    <w:rPr>
      <w:color w:val="auto"/>
      <w:szCs w:val="24"/>
      <w:lang w:eastAsia="zh-CN"/>
    </w:rPr>
  </w:style>
  <w:style w:type="paragraph" w:customStyle="1" w:styleId="1a">
    <w:name w:val="Абзац списка1"/>
    <w:basedOn w:val="a"/>
    <w:rsid w:val="00A22F12"/>
    <w:pPr>
      <w:spacing w:after="200" w:line="276" w:lineRule="auto"/>
      <w:ind w:left="720" w:right="0" w:firstLine="0"/>
      <w:jc w:val="left"/>
    </w:pPr>
    <w:rPr>
      <w:rFonts w:ascii="Calibri" w:hAnsi="Calibri" w:cs="Calibri"/>
      <w:color w:val="auto"/>
      <w:sz w:val="22"/>
      <w:lang w:eastAsia="zh-CN"/>
    </w:rPr>
  </w:style>
  <w:style w:type="paragraph" w:customStyle="1" w:styleId="212">
    <w:name w:val="Основной текст 21"/>
    <w:basedOn w:val="a"/>
    <w:rsid w:val="00A22F12"/>
    <w:pPr>
      <w:widowControl w:val="0"/>
      <w:suppressAutoHyphens/>
      <w:overflowPunct w:val="0"/>
      <w:autoSpaceDE w:val="0"/>
      <w:spacing w:after="0" w:line="240" w:lineRule="auto"/>
      <w:ind w:left="0" w:right="0" w:firstLine="0"/>
      <w:textAlignment w:val="baseline"/>
    </w:pPr>
    <w:rPr>
      <w:rFonts w:ascii="Arial" w:hAnsi="Arial" w:cs="Arial"/>
      <w:color w:val="auto"/>
      <w:szCs w:val="20"/>
      <w:lang w:eastAsia="zh-CN"/>
    </w:rPr>
  </w:style>
  <w:style w:type="paragraph" w:customStyle="1" w:styleId="aff">
    <w:name w:val="Знак"/>
    <w:basedOn w:val="a"/>
    <w:rsid w:val="00A22F12"/>
    <w:pPr>
      <w:suppressAutoHyphens/>
      <w:spacing w:after="160" w:line="240" w:lineRule="exact"/>
      <w:ind w:left="0" w:right="0" w:firstLine="0"/>
      <w:jc w:val="left"/>
    </w:pPr>
    <w:rPr>
      <w:rFonts w:ascii="Verdana" w:hAnsi="Verdana" w:cs="Verdana"/>
      <w:color w:val="auto"/>
      <w:sz w:val="20"/>
      <w:szCs w:val="20"/>
      <w:lang w:val="en-US" w:eastAsia="zh-CN"/>
    </w:rPr>
  </w:style>
  <w:style w:type="paragraph" w:customStyle="1" w:styleId="1b">
    <w:name w:val="Название объекта1"/>
    <w:basedOn w:val="a"/>
    <w:next w:val="a"/>
    <w:rsid w:val="00A22F12"/>
    <w:pPr>
      <w:spacing w:after="0" w:line="240" w:lineRule="auto"/>
      <w:ind w:left="0" w:right="0" w:firstLine="0"/>
      <w:jc w:val="left"/>
    </w:pPr>
    <w:rPr>
      <w:b/>
      <w:bCs/>
      <w:color w:val="auto"/>
      <w:sz w:val="20"/>
      <w:szCs w:val="20"/>
      <w:lang w:eastAsia="zh-CN"/>
    </w:rPr>
  </w:style>
  <w:style w:type="paragraph" w:customStyle="1" w:styleId="aff0">
    <w:name w:val="А ОСН ТЕКСТ Знак"/>
    <w:basedOn w:val="a"/>
    <w:rsid w:val="00A22F12"/>
    <w:pPr>
      <w:spacing w:after="0" w:line="360" w:lineRule="auto"/>
      <w:ind w:left="0" w:right="0" w:firstLine="454"/>
    </w:pPr>
    <w:rPr>
      <w:rFonts w:eastAsia="Arial Unicode MS"/>
      <w:sz w:val="28"/>
      <w:szCs w:val="28"/>
      <w:lang w:eastAsia="zh-CN"/>
    </w:rPr>
  </w:style>
  <w:style w:type="paragraph" w:customStyle="1" w:styleId="aff1">
    <w:name w:val="А ОСН ТЕКСТ"/>
    <w:basedOn w:val="a"/>
    <w:rsid w:val="00A22F12"/>
    <w:pPr>
      <w:spacing w:after="0" w:line="360" w:lineRule="auto"/>
      <w:ind w:left="0" w:right="0" w:firstLine="454"/>
    </w:pPr>
    <w:rPr>
      <w:rFonts w:eastAsia="Arial Unicode MS"/>
      <w:sz w:val="28"/>
      <w:szCs w:val="28"/>
      <w:lang w:eastAsia="zh-CN"/>
    </w:rPr>
  </w:style>
  <w:style w:type="paragraph" w:styleId="aff2">
    <w:name w:val="Balloon Text"/>
    <w:basedOn w:val="a"/>
    <w:link w:val="1c"/>
    <w:rsid w:val="00A22F12"/>
    <w:pPr>
      <w:spacing w:after="0" w:line="240" w:lineRule="auto"/>
      <w:ind w:left="0" w:right="0" w:firstLine="0"/>
      <w:jc w:val="left"/>
    </w:pPr>
    <w:rPr>
      <w:rFonts w:ascii="Tahoma" w:hAnsi="Tahoma" w:cs="Tahoma"/>
      <w:color w:val="auto"/>
      <w:sz w:val="16"/>
      <w:szCs w:val="16"/>
      <w:lang w:val="x-none" w:eastAsia="zh-CN"/>
    </w:rPr>
  </w:style>
  <w:style w:type="character" w:customStyle="1" w:styleId="1c">
    <w:name w:val="Текст выноски Знак1"/>
    <w:basedOn w:val="a0"/>
    <w:link w:val="aff2"/>
    <w:rsid w:val="00A22F12"/>
    <w:rPr>
      <w:rFonts w:ascii="Tahoma" w:eastAsia="Times New Roman" w:hAnsi="Tahoma" w:cs="Tahoma"/>
      <w:sz w:val="16"/>
      <w:szCs w:val="16"/>
      <w:lang w:val="x-none" w:eastAsia="zh-CN"/>
    </w:rPr>
  </w:style>
  <w:style w:type="paragraph" w:customStyle="1" w:styleId="aff3">
    <w:name w:val="Другое"/>
    <w:basedOn w:val="a"/>
    <w:rsid w:val="00A22F12"/>
    <w:pPr>
      <w:widowControl w:val="0"/>
      <w:shd w:val="clear" w:color="auto" w:fill="FFFFFF"/>
      <w:spacing w:after="0" w:line="240" w:lineRule="auto"/>
      <w:ind w:left="0" w:right="0" w:firstLine="400"/>
      <w:jc w:val="left"/>
    </w:pPr>
    <w:rPr>
      <w:color w:val="auto"/>
      <w:sz w:val="28"/>
      <w:szCs w:val="28"/>
      <w:lang w:eastAsia="zh-CN"/>
    </w:rPr>
  </w:style>
  <w:style w:type="paragraph" w:customStyle="1" w:styleId="aff4">
    <w:name w:val="Содержимое таблицы"/>
    <w:basedOn w:val="a"/>
    <w:rsid w:val="00A22F12"/>
    <w:pPr>
      <w:suppressLineNumbers/>
      <w:spacing w:after="0" w:line="240" w:lineRule="auto"/>
      <w:ind w:left="0" w:right="0" w:firstLine="0"/>
      <w:jc w:val="left"/>
    </w:pPr>
    <w:rPr>
      <w:color w:val="auto"/>
      <w:szCs w:val="24"/>
      <w:lang w:eastAsia="zh-CN"/>
    </w:rPr>
  </w:style>
  <w:style w:type="paragraph" w:customStyle="1" w:styleId="aff5">
    <w:name w:val="Заголовок таблицы"/>
    <w:basedOn w:val="aff4"/>
    <w:rsid w:val="00A22F12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9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tuoks@yandex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uoksaschool.ucoz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13075</Words>
  <Characters>74533</Characters>
  <Application>Microsoft Office Word</Application>
  <DocSecurity>0</DocSecurity>
  <Lines>621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 школы</vt:lpstr>
    </vt:vector>
  </TitlesOfParts>
  <Company/>
  <LinksUpToDate>false</LinksUpToDate>
  <CharactersWithSpaces>87434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 школы</dc:title>
  <dc:subject/>
  <dc:creator>Ахтямова</dc:creator>
  <cp:keywords/>
  <cp:lastModifiedBy>User</cp:lastModifiedBy>
  <cp:revision>15</cp:revision>
  <cp:lastPrinted>2025-06-16T10:37:00Z</cp:lastPrinted>
  <dcterms:created xsi:type="dcterms:W3CDTF">2021-11-06T07:32:00Z</dcterms:created>
  <dcterms:modified xsi:type="dcterms:W3CDTF">2025-10-30T10:53:00Z</dcterms:modified>
</cp:coreProperties>
</file>