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4E" w:rsidRDefault="00CE694E" w:rsidP="00CE694E">
      <w:pPr>
        <w:rPr>
          <w:color w:val="00000A"/>
          <w:sz w:val="2"/>
          <w:szCs w:val="2"/>
        </w:rPr>
      </w:pPr>
    </w:p>
    <w:p w:rsidR="00F96320" w:rsidRDefault="00F96320" w:rsidP="00CE694E">
      <w:pPr>
        <w:rPr>
          <w:color w:val="00000A"/>
          <w:sz w:val="2"/>
          <w:szCs w:val="2"/>
        </w:rPr>
      </w:pPr>
      <w:r w:rsidRPr="00F96320">
        <w:rPr>
          <w:color w:val="00000A"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45pt;height:679.3pt">
            <v:imagedata r:id="rId9" o:title=""/>
          </v:shape>
        </w:pict>
      </w:r>
    </w:p>
    <w:p w:rsidR="00F96320" w:rsidRDefault="00F96320" w:rsidP="00CE694E">
      <w:pPr>
        <w:rPr>
          <w:color w:val="00000A"/>
          <w:sz w:val="2"/>
          <w:szCs w:val="2"/>
        </w:rPr>
      </w:pPr>
    </w:p>
    <w:p w:rsidR="00F96320" w:rsidRDefault="00F96320" w:rsidP="00CE694E">
      <w:pPr>
        <w:rPr>
          <w:color w:val="00000A"/>
          <w:sz w:val="2"/>
          <w:szCs w:val="2"/>
        </w:rPr>
      </w:pPr>
    </w:p>
    <w:p w:rsidR="00F96320" w:rsidRDefault="00F96320" w:rsidP="00CE694E">
      <w:pPr>
        <w:rPr>
          <w:color w:val="00000A"/>
          <w:sz w:val="28"/>
          <w:szCs w:val="28"/>
        </w:rPr>
      </w:pPr>
    </w:p>
    <w:p w:rsidR="00F96320" w:rsidRPr="00F96320" w:rsidRDefault="00F96320" w:rsidP="00CE694E">
      <w:pPr>
        <w:rPr>
          <w:color w:val="00000A"/>
          <w:sz w:val="28"/>
          <w:szCs w:val="28"/>
        </w:rPr>
      </w:pPr>
      <w:bookmarkStart w:id="0" w:name="_GoBack"/>
      <w:bookmarkEnd w:id="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03"/>
        <w:gridCol w:w="5303"/>
      </w:tblGrid>
      <w:tr w:rsidR="00CE694E" w:rsidTr="00166561">
        <w:tc>
          <w:tcPr>
            <w:tcW w:w="5303" w:type="dxa"/>
            <w:shd w:val="clear" w:color="auto" w:fill="auto"/>
          </w:tcPr>
          <w:p w:rsidR="00CE694E" w:rsidRDefault="00CE694E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52"/>
                <w:szCs w:val="52"/>
              </w:rPr>
            </w:pPr>
          </w:p>
        </w:tc>
        <w:tc>
          <w:tcPr>
            <w:tcW w:w="5303" w:type="dxa"/>
            <w:shd w:val="clear" w:color="auto" w:fill="auto"/>
          </w:tcPr>
          <w:p w:rsidR="00CE694E" w:rsidRDefault="00CE694E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УТВЕРЖДАЮ:</w:t>
            </w:r>
          </w:p>
          <w:p w:rsidR="00CE694E" w:rsidRDefault="00CE694E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28"/>
                <w:szCs w:val="28"/>
              </w:rPr>
            </w:pPr>
          </w:p>
          <w:p w:rsidR="00CE694E" w:rsidRDefault="00CE694E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28"/>
                <w:szCs w:val="28"/>
              </w:rPr>
            </w:pPr>
          </w:p>
          <w:p w:rsidR="00CE694E" w:rsidRDefault="00166561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color w:val="00000A"/>
                <w:sz w:val="28"/>
                <w:szCs w:val="28"/>
              </w:rPr>
              <w:t>школы________И.М</w:t>
            </w:r>
            <w:proofErr w:type="spellEnd"/>
            <w:r>
              <w:rPr>
                <w:color w:val="00000A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A"/>
                <w:sz w:val="28"/>
                <w:szCs w:val="28"/>
              </w:rPr>
              <w:t>Дукин</w:t>
            </w:r>
            <w:proofErr w:type="spellEnd"/>
            <w:r w:rsidR="00CE694E">
              <w:rPr>
                <w:color w:val="00000A"/>
                <w:sz w:val="28"/>
                <w:szCs w:val="28"/>
              </w:rPr>
              <w:t xml:space="preserve"> </w:t>
            </w:r>
          </w:p>
          <w:p w:rsidR="00CE694E" w:rsidRDefault="00CE694E" w:rsidP="00166561">
            <w:pPr>
              <w:pStyle w:val="8"/>
              <w:spacing w:before="0" w:after="0" w:line="100" w:lineRule="atLeast"/>
              <w:ind w:firstLine="0"/>
              <w:jc w:val="left"/>
              <w:rPr>
                <w:color w:val="00000A"/>
                <w:sz w:val="28"/>
                <w:szCs w:val="28"/>
              </w:rPr>
            </w:pPr>
          </w:p>
          <w:p w:rsidR="00CE694E" w:rsidRDefault="00541013" w:rsidP="00166561">
            <w:pPr>
              <w:pStyle w:val="8"/>
              <w:spacing w:before="0" w:after="0" w:line="100" w:lineRule="atLeast"/>
              <w:ind w:firstLine="0"/>
              <w:jc w:val="left"/>
            </w:pPr>
            <w:r>
              <w:rPr>
                <w:color w:val="00000A"/>
                <w:sz w:val="28"/>
                <w:szCs w:val="28"/>
              </w:rPr>
              <w:t>«29» апреля 2022</w:t>
            </w:r>
            <w:r w:rsidR="00CE694E">
              <w:rPr>
                <w:color w:val="00000A"/>
                <w:sz w:val="28"/>
                <w:szCs w:val="28"/>
              </w:rPr>
              <w:t xml:space="preserve"> г.</w:t>
            </w:r>
          </w:p>
        </w:tc>
      </w:tr>
    </w:tbl>
    <w:p w:rsidR="00CE694E" w:rsidRDefault="00CE694E" w:rsidP="00CE694E">
      <w:pPr>
        <w:pStyle w:val="8"/>
        <w:spacing w:before="0" w:after="0" w:line="100" w:lineRule="atLeast"/>
        <w:ind w:firstLine="0"/>
        <w:jc w:val="left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firstLine="0"/>
        <w:jc w:val="left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40"/>
          <w:szCs w:val="40"/>
        </w:rPr>
      </w:pPr>
      <w:r>
        <w:rPr>
          <w:color w:val="00000A"/>
          <w:sz w:val="40"/>
          <w:szCs w:val="40"/>
        </w:rPr>
        <w:t xml:space="preserve">ПРОГРАММА </w:t>
      </w: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40"/>
          <w:szCs w:val="40"/>
        </w:rPr>
      </w:pPr>
      <w:r>
        <w:rPr>
          <w:color w:val="00000A"/>
          <w:sz w:val="40"/>
          <w:szCs w:val="40"/>
        </w:rPr>
        <w:t xml:space="preserve">производственного контроля </w:t>
      </w: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40"/>
          <w:szCs w:val="40"/>
        </w:rPr>
      </w:pPr>
      <w:r>
        <w:rPr>
          <w:color w:val="00000A"/>
          <w:sz w:val="40"/>
          <w:szCs w:val="40"/>
        </w:rPr>
        <w:t xml:space="preserve">с применением принципов  ХАССП </w:t>
      </w:r>
    </w:p>
    <w:p w:rsidR="00CE694E" w:rsidRDefault="00166561" w:rsidP="00CE694E">
      <w:pPr>
        <w:pStyle w:val="8"/>
        <w:spacing w:before="0" w:after="0" w:line="100" w:lineRule="atLeast"/>
        <w:ind w:left="284" w:firstLine="0"/>
        <w:rPr>
          <w:color w:val="00000A"/>
          <w:sz w:val="40"/>
          <w:szCs w:val="40"/>
        </w:rPr>
      </w:pPr>
      <w:r>
        <w:rPr>
          <w:color w:val="00000A"/>
          <w:sz w:val="40"/>
          <w:szCs w:val="40"/>
        </w:rPr>
        <w:t>МОУ Кавельщинской</w:t>
      </w:r>
      <w:r w:rsidR="00CE694E">
        <w:rPr>
          <w:color w:val="00000A"/>
          <w:sz w:val="40"/>
          <w:szCs w:val="40"/>
        </w:rPr>
        <w:t xml:space="preserve"> ООШ</w:t>
      </w: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40"/>
          <w:szCs w:val="40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left="284"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firstLine="0"/>
        <w:rPr>
          <w:color w:val="00000A"/>
          <w:sz w:val="52"/>
          <w:szCs w:val="52"/>
        </w:rPr>
      </w:pPr>
    </w:p>
    <w:p w:rsidR="00CE694E" w:rsidRDefault="00CE694E" w:rsidP="00CE694E">
      <w:pPr>
        <w:pStyle w:val="8"/>
        <w:spacing w:before="0" w:after="0" w:line="100" w:lineRule="atLeast"/>
        <w:ind w:firstLine="0"/>
        <w:rPr>
          <w:color w:val="00000A"/>
          <w:sz w:val="52"/>
          <w:szCs w:val="52"/>
        </w:rPr>
      </w:pPr>
    </w:p>
    <w:p w:rsidR="00CE694E" w:rsidRDefault="00541013" w:rsidP="00CE694E">
      <w:pPr>
        <w:pStyle w:val="8"/>
        <w:spacing w:before="0" w:after="0" w:line="100" w:lineRule="atLeast"/>
        <w:ind w:firstLine="0"/>
        <w:rPr>
          <w:color w:val="00000A"/>
        </w:rPr>
      </w:pPr>
      <w:r>
        <w:rPr>
          <w:color w:val="00000A"/>
          <w:sz w:val="32"/>
          <w:szCs w:val="32"/>
        </w:rPr>
        <w:t>2022</w:t>
      </w:r>
      <w:r w:rsidR="00CE694E">
        <w:rPr>
          <w:color w:val="00000A"/>
          <w:sz w:val="32"/>
          <w:szCs w:val="32"/>
        </w:rPr>
        <w:t>г.</w:t>
      </w:r>
    </w:p>
    <w:p w:rsidR="00CE694E" w:rsidRDefault="00CE694E" w:rsidP="00CE694E">
      <w:pPr>
        <w:pStyle w:val="8"/>
        <w:spacing w:before="0" w:after="0" w:line="230" w:lineRule="exact"/>
        <w:ind w:firstLine="0"/>
        <w:rPr>
          <w:color w:val="00000A"/>
        </w:rPr>
      </w:pPr>
    </w:p>
    <w:p w:rsidR="00CE694E" w:rsidRDefault="00CE694E" w:rsidP="00CE694E">
      <w:pPr>
        <w:pStyle w:val="8"/>
        <w:spacing w:before="0" w:after="0" w:line="230" w:lineRule="exact"/>
        <w:ind w:firstLine="0"/>
        <w:rPr>
          <w:color w:val="00000A"/>
        </w:rPr>
      </w:pPr>
    </w:p>
    <w:p w:rsidR="00CE694E" w:rsidRDefault="00CE694E" w:rsidP="00CE694E">
      <w:pPr>
        <w:pStyle w:val="8"/>
        <w:spacing w:before="0" w:after="0" w:line="230" w:lineRule="exact"/>
        <w:ind w:firstLine="0"/>
        <w:rPr>
          <w:color w:val="00000A"/>
        </w:rPr>
      </w:pPr>
    </w:p>
    <w:p w:rsidR="00CE694E" w:rsidRDefault="00CE694E" w:rsidP="00CE694E">
      <w:pPr>
        <w:pStyle w:val="8"/>
        <w:spacing w:before="0" w:after="0" w:line="230" w:lineRule="exact"/>
        <w:ind w:firstLine="0"/>
        <w:jc w:val="left"/>
        <w:rPr>
          <w:color w:val="00000A"/>
        </w:rPr>
      </w:pPr>
    </w:p>
    <w:p w:rsidR="00CE694E" w:rsidRDefault="00CE694E" w:rsidP="00CE694E">
      <w:pPr>
        <w:sectPr w:rsidR="00CE694E">
          <w:type w:val="continuous"/>
          <w:pgSz w:w="11906" w:h="16838"/>
          <w:pgMar w:top="1134" w:right="1134" w:bottom="1134" w:left="1134" w:header="720" w:footer="720" w:gutter="0"/>
          <w:cols w:space="720"/>
          <w:docGrid w:linePitch="312" w:charSpace="-6145"/>
        </w:sectPr>
      </w:pPr>
    </w:p>
    <w:p w:rsidR="00CE694E" w:rsidRDefault="00CE694E" w:rsidP="00804CAE">
      <w:pPr>
        <w:pStyle w:val="10"/>
        <w:keepNext/>
        <w:keepLines/>
        <w:numPr>
          <w:ilvl w:val="0"/>
          <w:numId w:val="23"/>
        </w:numPr>
        <w:tabs>
          <w:tab w:val="left" w:pos="4488"/>
        </w:tabs>
        <w:suppressAutoHyphens/>
        <w:spacing w:line="100" w:lineRule="atLeast"/>
        <w:ind w:left="4180" w:firstLine="0"/>
        <w:outlineLvl w:val="9"/>
        <w:rPr>
          <w:color w:val="00000A"/>
          <w:sz w:val="28"/>
          <w:szCs w:val="28"/>
        </w:rPr>
      </w:pPr>
      <w:bookmarkStart w:id="1" w:name="Bookmark"/>
      <w:r>
        <w:rPr>
          <w:color w:val="00000A"/>
          <w:sz w:val="28"/>
          <w:szCs w:val="28"/>
        </w:rPr>
        <w:lastRenderedPageBreak/>
        <w:t>Общие положения</w:t>
      </w:r>
      <w:bookmarkEnd w:id="1"/>
    </w:p>
    <w:p w:rsidR="00CE694E" w:rsidRDefault="00CE694E" w:rsidP="00CE694E">
      <w:pPr>
        <w:pStyle w:val="8"/>
        <w:tabs>
          <w:tab w:val="right" w:pos="10503"/>
        </w:tabs>
        <w:spacing w:before="0" w:after="0" w:line="100" w:lineRule="atLeast"/>
        <w:ind w:left="20" w:right="20" w:firstLine="70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Настоящая программа разработана в соответствии с требованиями Федерального Закона от 30.03.1999 г. №52 «О санитарно-эпидемиологическом благополучии населения», Федерального закона от 02.01.2000 29-ФЗ «О качестве и безопасности пищевых продуктов», </w:t>
      </w:r>
      <w:proofErr w:type="gramStart"/>
      <w:r>
        <w:rPr>
          <w:color w:val="00000A"/>
          <w:sz w:val="28"/>
          <w:szCs w:val="28"/>
        </w:rPr>
        <w:t>ТР</w:t>
      </w:r>
      <w:proofErr w:type="gramEnd"/>
      <w:r>
        <w:rPr>
          <w:color w:val="00000A"/>
          <w:sz w:val="28"/>
          <w:szCs w:val="28"/>
        </w:rPr>
        <w:t xml:space="preserve"> ТС 021/2011 «О безопасности пищевой продукции», СанПиН 2.3/2.4.3590-20"САНИТАРНО-ЭПИДЕМИОЛОГИЧЕСКИЕ ТРЕБОВАНИЯ К ОРГАНИЗАЦИИ ОБЩЕСТВЕННОГО ПИТАНИЯ НАСЕЛЕНИЯ»", иными актами согласно (Приложение №1).</w:t>
      </w:r>
    </w:p>
    <w:p w:rsidR="00CE694E" w:rsidRDefault="00CE694E" w:rsidP="00CE694E">
      <w:pPr>
        <w:pStyle w:val="8"/>
        <w:spacing w:before="0" w:after="0" w:line="100" w:lineRule="atLeast"/>
        <w:ind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Программа устанавливает требования к обеспечению безопасности пищевой продукции в процессе её производства (изготовления); организации производст</w:t>
      </w:r>
      <w:r w:rsidR="00166561">
        <w:rPr>
          <w:color w:val="00000A"/>
          <w:sz w:val="28"/>
          <w:szCs w:val="28"/>
        </w:rPr>
        <w:t>венного контроля в МОУ Кавельщинской</w:t>
      </w:r>
      <w:r>
        <w:rPr>
          <w:color w:val="00000A"/>
          <w:sz w:val="28"/>
          <w:szCs w:val="28"/>
        </w:rPr>
        <w:t xml:space="preserve"> ООШ (далее - образовательная организация) с применением </w:t>
      </w:r>
      <w:proofErr w:type="gramStart"/>
      <w:r>
        <w:rPr>
          <w:color w:val="00000A"/>
          <w:sz w:val="28"/>
          <w:szCs w:val="28"/>
        </w:rPr>
        <w:t>принципов ХАССП (Анализа опасностей и критических контрольных точек (</w:t>
      </w:r>
      <w:r>
        <w:rPr>
          <w:color w:val="00000A"/>
          <w:sz w:val="28"/>
          <w:szCs w:val="28"/>
          <w:lang w:val="en-US"/>
        </w:rPr>
        <w:t>Hazard</w:t>
      </w:r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  <w:lang w:val="en-US"/>
        </w:rPr>
        <w:t>Analysisand</w:t>
      </w:r>
      <w:proofErr w:type="spellEnd"/>
      <w:r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  <w:lang w:val="en-US"/>
        </w:rPr>
        <w:t>Critical</w:t>
      </w:r>
      <w:r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  <w:lang w:val="en-US"/>
        </w:rPr>
        <w:t>Control</w:t>
      </w:r>
      <w:r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  <w:lang w:val="en-US"/>
        </w:rPr>
        <w:t>Points</w:t>
      </w:r>
      <w:r>
        <w:rPr>
          <w:color w:val="00000A"/>
          <w:sz w:val="28"/>
          <w:szCs w:val="28"/>
        </w:rPr>
        <w:t>).</w:t>
      </w:r>
      <w:proofErr w:type="gramEnd"/>
    </w:p>
    <w:p w:rsidR="00CE694E" w:rsidRDefault="00CE694E" w:rsidP="00CE694E">
      <w:pPr>
        <w:pStyle w:val="8"/>
        <w:spacing w:before="0" w:after="0" w:line="100" w:lineRule="atLeast"/>
        <w:ind w:left="20" w:right="20" w:firstLine="560"/>
        <w:jc w:val="both"/>
        <w:rPr>
          <w:b/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Использование принципов ХАССП заключается в </w:t>
      </w:r>
      <w:r>
        <w:rPr>
          <w:rStyle w:val="a7"/>
          <w:color w:val="00000A"/>
          <w:sz w:val="28"/>
          <w:szCs w:val="28"/>
        </w:rPr>
        <w:t>контроле конечного продукта</w:t>
      </w:r>
      <w:r>
        <w:rPr>
          <w:color w:val="00000A"/>
          <w:sz w:val="28"/>
          <w:szCs w:val="28"/>
        </w:rPr>
        <w:t xml:space="preserve"> и обеспечивает исполнение следующих главных принципов контроля анализа опасностей и критических контрольных точек: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1. Проведение анализа рисков.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2. Определение Критических Контрольных Точек (ККТ).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3. Определение критических пределов для каждой ККТ.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4. Установление системы мониторинга ККТ.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5. Установление корректирующих действий.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6. Установление процедур проверки системы ХАССП.</w:t>
      </w:r>
    </w:p>
    <w:p w:rsidR="00CE694E" w:rsidRDefault="00CE694E" w:rsidP="00CE694E">
      <w:pPr>
        <w:pStyle w:val="8"/>
        <w:spacing w:before="0" w:after="0" w:line="100" w:lineRule="atLeast"/>
        <w:ind w:left="20" w:firstLine="560"/>
        <w:jc w:val="both"/>
        <w:rPr>
          <w:rStyle w:val="a7"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Принцип 7. Документирование и записи ХАССП.</w:t>
      </w:r>
    </w:p>
    <w:p w:rsidR="00CE694E" w:rsidRDefault="00CE694E" w:rsidP="00CE694E">
      <w:pPr>
        <w:pStyle w:val="8"/>
        <w:spacing w:before="0" w:after="240" w:line="100" w:lineRule="atLeast"/>
        <w:ind w:left="20" w:right="20" w:firstLine="560"/>
        <w:jc w:val="both"/>
        <w:rPr>
          <w:color w:val="00000A"/>
          <w:sz w:val="28"/>
          <w:szCs w:val="28"/>
        </w:rPr>
      </w:pPr>
      <w:r>
        <w:rPr>
          <w:rStyle w:val="a7"/>
          <w:color w:val="00000A"/>
          <w:sz w:val="28"/>
          <w:szCs w:val="28"/>
        </w:rPr>
        <w:t>Целью</w:t>
      </w:r>
      <w:r>
        <w:rPr>
          <w:color w:val="00000A"/>
          <w:sz w:val="28"/>
          <w:szCs w:val="28"/>
        </w:rPr>
        <w:t xml:space="preserve"> производственного </w:t>
      </w:r>
      <w:proofErr w:type="gramStart"/>
      <w:r>
        <w:rPr>
          <w:color w:val="00000A"/>
          <w:sz w:val="28"/>
          <w:szCs w:val="28"/>
        </w:rPr>
        <w:t>контроля за</w:t>
      </w:r>
      <w:proofErr w:type="gramEnd"/>
      <w:r>
        <w:rPr>
          <w:color w:val="00000A"/>
          <w:sz w:val="28"/>
          <w:szCs w:val="28"/>
        </w:rPr>
        <w:t xml:space="preserve">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 Технических регламентов таможенного союза, в процессе её производства и реализации.</w:t>
      </w:r>
    </w:p>
    <w:p w:rsidR="00CE694E" w:rsidRDefault="00CE694E" w:rsidP="00804CAE">
      <w:pPr>
        <w:pStyle w:val="10"/>
        <w:keepNext/>
        <w:keepLines/>
        <w:numPr>
          <w:ilvl w:val="0"/>
          <w:numId w:val="23"/>
        </w:numPr>
        <w:tabs>
          <w:tab w:val="left" w:pos="2782"/>
        </w:tabs>
        <w:suppressAutoHyphens/>
        <w:spacing w:line="100" w:lineRule="atLeast"/>
        <w:ind w:left="2460" w:firstLine="0"/>
        <w:outlineLvl w:val="9"/>
        <w:rPr>
          <w:color w:val="00000A"/>
          <w:sz w:val="28"/>
          <w:szCs w:val="28"/>
        </w:rPr>
      </w:pPr>
      <w:bookmarkStart w:id="2" w:name="Bookmark1"/>
      <w:r>
        <w:rPr>
          <w:color w:val="00000A"/>
          <w:sz w:val="28"/>
          <w:szCs w:val="28"/>
        </w:rPr>
        <w:t>Состав программы производственного контроля</w:t>
      </w:r>
      <w:bookmarkEnd w:id="2"/>
    </w:p>
    <w:p w:rsidR="00CE694E" w:rsidRDefault="00CE694E" w:rsidP="00CE694E">
      <w:pPr>
        <w:pStyle w:val="8"/>
        <w:spacing w:before="0" w:after="0" w:line="100" w:lineRule="atLeast"/>
        <w:ind w:left="20" w:right="20" w:firstLine="70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Программа производственного контроля с применением принципов ХАССП включает следующие данные: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требования к оборудованию пищеблока, инвентарю, посуде;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требования к условиям хранения, приготовления и реализации пищевых продуктов и кулинарных изделий;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данные для обеспечения безопасности в процессе производства (изготовления) пищевой продукции технических регламентов Таможенного союза на отдельные виды пищевой продукции;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предельные значения параметров, контролируемых в критических контрольных точках;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порядок мониторинга критических контрольных точек процесса производства (изготовления);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установление порядка действий в случае отклонения значений показателей, указанных в пункте</w:t>
      </w:r>
    </w:p>
    <w:p w:rsidR="00CE694E" w:rsidRDefault="00CE694E" w:rsidP="00804CAE">
      <w:pPr>
        <w:pStyle w:val="8"/>
        <w:numPr>
          <w:ilvl w:val="0"/>
          <w:numId w:val="24"/>
        </w:numPr>
        <w:tabs>
          <w:tab w:val="left" w:pos="452"/>
        </w:tabs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настоящей части, от установленных предельных значений;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периодичность проведения проверки на соответствие выпускаемой в обращение пищевой продукции требованиям настоящего технического регламента и (или) технических регламентов Таможенного союза на отдельные виды пищевой продукции;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меры по предотвращению проникновения в производственные помещения грызунов, насекомых, синантропных птиц и животных.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требования к документации, обеспечивающей фиксацию параметров мониторинга за контролем качеством пищевой продукции.</w:t>
      </w:r>
    </w:p>
    <w:p w:rsidR="00CE694E" w:rsidRDefault="00CE694E" w:rsidP="00804CAE">
      <w:pPr>
        <w:pStyle w:val="10"/>
        <w:keepNext/>
        <w:keepLines/>
        <w:numPr>
          <w:ilvl w:val="0"/>
          <w:numId w:val="23"/>
        </w:numPr>
        <w:tabs>
          <w:tab w:val="left" w:pos="2163"/>
        </w:tabs>
        <w:suppressAutoHyphens/>
        <w:spacing w:line="100" w:lineRule="atLeast"/>
        <w:ind w:left="1860" w:firstLine="0"/>
        <w:outlineLvl w:val="9"/>
        <w:rPr>
          <w:color w:val="00000A"/>
          <w:sz w:val="28"/>
          <w:szCs w:val="28"/>
        </w:rPr>
      </w:pPr>
      <w:bookmarkStart w:id="3" w:name="Bookmark2"/>
      <w:r>
        <w:rPr>
          <w:color w:val="00000A"/>
          <w:sz w:val="28"/>
          <w:szCs w:val="28"/>
        </w:rPr>
        <w:t>Требования к оборудованию пищеблока, инвентарю, посуде</w:t>
      </w:r>
      <w:bookmarkEnd w:id="3"/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Пищеблок образовательной организации оборудован необходимым технологическим, холодильным и моечным оборудованием </w:t>
      </w:r>
      <w:hyperlink r:id="rId10" w:history="1">
        <w:r>
          <w:rPr>
            <w:rStyle w:val="a3"/>
            <w:color w:val="00000A"/>
            <w:sz w:val="28"/>
            <w:szCs w:val="28"/>
          </w:rPr>
          <w:t>(Приложение №2.</w:t>
        </w:r>
      </w:hyperlink>
      <w:r>
        <w:rPr>
          <w:color w:val="00000A"/>
          <w:sz w:val="28"/>
          <w:szCs w:val="28"/>
        </w:rPr>
        <w:t>).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5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Все технологическое и холодильное оборудование исправно. В случае</w:t>
      </w:r>
      <w:proofErr w:type="gramStart"/>
      <w:r>
        <w:rPr>
          <w:color w:val="00000A"/>
          <w:sz w:val="28"/>
          <w:szCs w:val="28"/>
        </w:rPr>
        <w:t>,</w:t>
      </w:r>
      <w:proofErr w:type="gramEnd"/>
      <w:r>
        <w:rPr>
          <w:color w:val="00000A"/>
          <w:sz w:val="28"/>
          <w:szCs w:val="28"/>
        </w:rP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холодильного оборудования (Приложение №4).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Технологическое оборудование, инвентарь, посуда, тара </w:t>
      </w:r>
      <w:proofErr w:type="gramStart"/>
      <w:r>
        <w:rPr>
          <w:color w:val="00000A"/>
          <w:sz w:val="28"/>
          <w:szCs w:val="28"/>
        </w:rPr>
        <w:t>изготовлены</w:t>
      </w:r>
      <w:proofErr w:type="gramEnd"/>
      <w:r>
        <w:rPr>
          <w:color w:val="00000A"/>
          <w:sz w:val="28"/>
          <w:szCs w:val="28"/>
        </w:rP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Производственное оборудование, разделочный инвентарь и посуда отвечают следующим требованиям:</w:t>
      </w:r>
    </w:p>
    <w:p w:rsidR="00CE694E" w:rsidRDefault="00CE694E" w:rsidP="00CE694E">
      <w:pPr>
        <w:pStyle w:val="8"/>
        <w:spacing w:before="0" w:after="0" w:line="100" w:lineRule="atLeast"/>
        <w:ind w:left="7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  столы, предназначенные для обработки пищевых продуктов цельнометаллические;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для разделки сырых и готовых продуктов имеются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доски и ножи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"Зелень"</w:t>
      </w:r>
      <w:proofErr w:type="gramStart"/>
      <w:r>
        <w:rPr>
          <w:color w:val="00000A"/>
          <w:sz w:val="28"/>
          <w:szCs w:val="28"/>
        </w:rPr>
        <w:t xml:space="preserve"> .</w:t>
      </w:r>
      <w:proofErr w:type="gramEnd"/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посуда, используемая для приготовления и хранения пищи, изготовлена из материалов, безопасных для здоровья человека;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компоты и кисели готовят в посуде из нержавеющей стали;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для кипячения молока выделена отдельная посуда;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кухонная посуда, столы, оборудование, инвентарь промаркированы и используются по назначению;</w:t>
      </w:r>
    </w:p>
    <w:p w:rsidR="00CE694E" w:rsidRDefault="00CE694E" w:rsidP="00804CAE">
      <w:pPr>
        <w:pStyle w:val="8"/>
        <w:numPr>
          <w:ilvl w:val="0"/>
          <w:numId w:val="38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количество одновременно используемой столовой посуды и приборов соответствует количеству посадочных мест в обеденном зале. 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</w:t>
      </w:r>
      <w:proofErr w:type="gramStart"/>
      <w:r>
        <w:rPr>
          <w:color w:val="00000A"/>
          <w:sz w:val="28"/>
          <w:szCs w:val="28"/>
        </w:rPr>
        <w:t xml:space="preserve">Каждая группа помещений (производственные, складские, санитарно-бытовые) </w:t>
      </w:r>
      <w:r>
        <w:rPr>
          <w:color w:val="00000A"/>
          <w:sz w:val="28"/>
          <w:szCs w:val="28"/>
        </w:rPr>
        <w:lastRenderedPageBreak/>
        <w:t>оборудована системами приточно-вытяжной вентиляции с механическим и естественным побуждением.</w:t>
      </w:r>
      <w:proofErr w:type="gramEnd"/>
      <w:r>
        <w:rPr>
          <w:color w:val="00000A"/>
          <w:sz w:val="28"/>
          <w:szCs w:val="28"/>
        </w:rPr>
        <w:t xml:space="preserve"> Технологическое оборудование, являющееся источниками выделений тепла, газов, оборудовано локальными вытяжными системами вентиляции в зоне максимального загрязнения.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Ежегодно образовательное учреждение проводит поверку вентиляционного оборудования, о чем составляется акт поверки, хранящийся в кабинете заместителя директора в папке «Акты проверки».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Для ополаскивания посуды (в том числе столовой) используются гибкие шланги с душевой насадкой.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Во всех производственных помещениях, моечных, санузле установлены раковины для мытья рук с подводкой горячей и холодной воды через смесители.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</w:t>
      </w:r>
      <w:proofErr w:type="gramStart"/>
      <w:r>
        <w:rPr>
          <w:color w:val="00000A"/>
          <w:sz w:val="28"/>
          <w:szCs w:val="28"/>
        </w:rPr>
        <w:t>В моечной вывешены инструкции о правилах мытья посуды и инвентаря с указанием концентраций и объемов применяемых моющих и дезинфицирующих средств.</w:t>
      </w:r>
      <w:proofErr w:type="gramEnd"/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</w:t>
      </w:r>
      <w:proofErr w:type="gramStart"/>
      <w:r>
        <w:rPr>
          <w:color w:val="00000A"/>
          <w:sz w:val="28"/>
          <w:szCs w:val="28"/>
        </w:rPr>
        <w:t>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45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 xml:space="preserve"> с добавлением моющих средств; во второй секции - ополаскивают проточной горячей водой с температурой не ниже 65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 xml:space="preserve"> с помощью шланга с душевой насадкой, просушивают в перевернутом виде на решетчатых полках, стеллажах.</w:t>
      </w:r>
      <w:proofErr w:type="gramEnd"/>
      <w:r>
        <w:rPr>
          <w:color w:val="00000A"/>
          <w:sz w:val="28"/>
          <w:szCs w:val="28"/>
        </w:rPr>
        <w:t xml:space="preserve"> Чистую кухонную посуду хранят на стеллажах.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Разделочные доски и мелкий деревянный инвентарь (лопатки, мешалки и </w:t>
      </w:r>
      <w:proofErr w:type="gramStart"/>
      <w:r>
        <w:rPr>
          <w:color w:val="00000A"/>
          <w:sz w:val="28"/>
          <w:szCs w:val="28"/>
        </w:rPr>
        <w:t>другое</w:t>
      </w:r>
      <w:proofErr w:type="gramEnd"/>
      <w:r>
        <w:rPr>
          <w:color w:val="00000A"/>
          <w:sz w:val="28"/>
          <w:szCs w:val="28"/>
        </w:rPr>
        <w:t>) после мытья в первой ванне горячей водой (не ниже 45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) с добавлением моющих средств ополаскивают горячей водой (не ниже 65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Разделочный инвентарь для готовой и сырой продукции обрабатываться и храниться отдельно.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Выделена емкость для обработки производственного оборудования.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</w:t>
      </w:r>
      <w:proofErr w:type="gramStart"/>
      <w:r>
        <w:rPr>
          <w:color w:val="00000A"/>
          <w:sz w:val="28"/>
          <w:szCs w:val="28"/>
        </w:rPr>
        <w:t>Используемая для детей столовая и чайная посуда (тарелки, блюдца, чашки) изготовлена из фаянса, фарфора, а столовые приборы (ложки, вилки, ножи) - из нержавеющей стали.</w:t>
      </w:r>
      <w:proofErr w:type="gramEnd"/>
      <w:r>
        <w:rPr>
          <w:color w:val="00000A"/>
          <w:sz w:val="28"/>
          <w:szCs w:val="28"/>
        </w:rPr>
        <w:t xml:space="preserve"> Не используется посуда с отбитыми краями, трещинами, сколами, </w:t>
      </w:r>
      <w:proofErr w:type="gramStart"/>
      <w:r>
        <w:rPr>
          <w:color w:val="00000A"/>
          <w:sz w:val="28"/>
          <w:szCs w:val="28"/>
        </w:rPr>
        <w:t>деформированную</w:t>
      </w:r>
      <w:proofErr w:type="gramEnd"/>
      <w:r>
        <w:rPr>
          <w:color w:val="00000A"/>
          <w:sz w:val="28"/>
          <w:szCs w:val="28"/>
        </w:rPr>
        <w:t>, с поврежденной эмалью.</w:t>
      </w:r>
    </w:p>
    <w:p w:rsidR="00CE694E" w:rsidRDefault="00166561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Столовые приборы моют в 3</w:t>
      </w:r>
      <w:r w:rsidR="00CE694E">
        <w:rPr>
          <w:color w:val="00000A"/>
          <w:sz w:val="28"/>
          <w:szCs w:val="28"/>
        </w:rPr>
        <w:t xml:space="preserve">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(диспенсерах) в вертикальном положении ручками вверх. </w:t>
      </w:r>
      <w:proofErr w:type="gramStart"/>
      <w:r w:rsidR="00CE694E">
        <w:rPr>
          <w:color w:val="00000A"/>
          <w:sz w:val="28"/>
          <w:szCs w:val="28"/>
        </w:rPr>
        <w:t>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 °</w:t>
      </w:r>
      <w:r w:rsidR="00CE694E">
        <w:rPr>
          <w:color w:val="00000A"/>
          <w:sz w:val="28"/>
          <w:szCs w:val="28"/>
          <w:lang w:val="en-US"/>
        </w:rPr>
        <w:t>C</w:t>
      </w:r>
      <w:r w:rsidR="00CE694E">
        <w:rPr>
          <w:color w:val="00000A"/>
          <w:sz w:val="28"/>
          <w:szCs w:val="28"/>
        </w:rPr>
        <w:t>, 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 °</w:t>
      </w:r>
      <w:r w:rsidR="00CE694E">
        <w:rPr>
          <w:color w:val="00000A"/>
          <w:sz w:val="28"/>
          <w:szCs w:val="28"/>
          <w:lang w:val="en-US"/>
        </w:rPr>
        <w:t>C</w:t>
      </w:r>
      <w:r w:rsidR="00CE694E">
        <w:rPr>
          <w:color w:val="00000A"/>
          <w:sz w:val="28"/>
          <w:szCs w:val="28"/>
        </w:rPr>
        <w:t xml:space="preserve"> в третьей секции ванны (с помощью</w:t>
      </w:r>
      <w:proofErr w:type="gramEnd"/>
      <w:r w:rsidR="00CE694E">
        <w:rPr>
          <w:color w:val="00000A"/>
          <w:sz w:val="28"/>
          <w:szCs w:val="28"/>
        </w:rPr>
        <w:t xml:space="preserve"> гибкого шланга с душевой насадкой) и просушивается на специальных решетках.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</w:t>
      </w:r>
      <w:r>
        <w:rPr>
          <w:color w:val="00000A"/>
          <w:sz w:val="28"/>
          <w:szCs w:val="28"/>
        </w:rPr>
        <w:lastRenderedPageBreak/>
        <w:t>(температура не ниже 65 градусов) во второй ванне и просушивают.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Чистую столовую посуду хранят на решетках или шкафах.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дезинфицирующих и моющих средств.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Щетки с наличием дефектов и видимых загрязнений, а также металлические мочалки не используются.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Пищевые отходы на пищеблоке собираются в промаркированные ведра или специальную тару с крышками, очистка которых проводится по мере заполнения, промывается с применением моющих средств, а затем ополаскивается горячей водой и просушивается, в специально отведенном месте.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14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помещениях пищеблока ежедневно проводится влажная уборка с применением моющих и дезинфицирующих средств. Один раз в неделю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уборки помещений (Приложение№5).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24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помещениях пищеблока дезинсекция и дератизац</w:t>
      </w:r>
      <w:r w:rsidR="00166561">
        <w:rPr>
          <w:color w:val="00000A"/>
          <w:sz w:val="28"/>
          <w:szCs w:val="28"/>
        </w:rPr>
        <w:t xml:space="preserve">ия проводится  ИП </w:t>
      </w:r>
      <w:proofErr w:type="spellStart"/>
      <w:r w:rsidR="00166561">
        <w:rPr>
          <w:color w:val="00000A"/>
          <w:sz w:val="28"/>
          <w:szCs w:val="28"/>
        </w:rPr>
        <w:t>Семёнова</w:t>
      </w:r>
      <w:proofErr w:type="spellEnd"/>
      <w:r w:rsidR="00166561">
        <w:rPr>
          <w:color w:val="00000A"/>
          <w:sz w:val="28"/>
          <w:szCs w:val="28"/>
        </w:rPr>
        <w:t xml:space="preserve"> Т.Г.</w:t>
      </w:r>
    </w:p>
    <w:p w:rsidR="00CE694E" w:rsidRDefault="00CE694E" w:rsidP="00CE694E">
      <w:pPr>
        <w:pStyle w:val="8"/>
        <w:spacing w:before="0" w:after="0" w:line="100" w:lineRule="atLeast"/>
        <w:ind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Требования к условиям хранения, приготовления и реализации пищевых продуктов и кулинарных изделий.</w:t>
      </w:r>
    </w:p>
    <w:p w:rsidR="00CE694E" w:rsidRDefault="00CE694E" w:rsidP="00CE694E">
      <w:pPr>
        <w:pStyle w:val="8"/>
        <w:tabs>
          <w:tab w:val="left" w:pos="698"/>
        </w:tabs>
        <w:spacing w:before="0" w:after="0" w:line="100" w:lineRule="atLeast"/>
        <w:ind w:left="400" w:firstLine="0"/>
        <w:jc w:val="both"/>
        <w:rPr>
          <w:color w:val="00000A"/>
          <w:sz w:val="28"/>
          <w:szCs w:val="28"/>
        </w:rPr>
      </w:pP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Прием пищевых продуктов и продовол</w:t>
      </w:r>
      <w:r w:rsidR="00166561">
        <w:rPr>
          <w:color w:val="00000A"/>
          <w:sz w:val="28"/>
          <w:szCs w:val="28"/>
        </w:rPr>
        <w:t>ьственного сырья в МОУ Кавельщинской</w:t>
      </w:r>
      <w:r>
        <w:rPr>
          <w:color w:val="00000A"/>
          <w:sz w:val="28"/>
          <w:szCs w:val="28"/>
        </w:rPr>
        <w:t xml:space="preserve"> ООШ осуществляется путем заключения договоров на поставку продуктов питания с поставщиком, при наличии документов, подтверждающих их качество и безопасность. 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 </w:t>
      </w:r>
      <w:proofErr w:type="gramStart"/>
      <w:r>
        <w:rPr>
          <w:color w:val="00000A"/>
          <w:sz w:val="28"/>
          <w:szCs w:val="28"/>
        </w:rPr>
        <w:t>журнала</w:t>
      </w:r>
      <w:proofErr w:type="gramEnd"/>
      <w:r>
        <w:rPr>
          <w:color w:val="00000A"/>
          <w:sz w:val="28"/>
          <w:szCs w:val="28"/>
        </w:rPr>
        <w:t xml:space="preserve"> рекомендуемая СанПиН 2,3/2,4,3590-20 (Приложение №6). Журналы бракеража скоропортящихся продуктов, поступающих на пищеблок, хранятся в течение года.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</w:t>
      </w:r>
      <w:hyperlink r:id="rId11" w:history="1">
        <w:r>
          <w:rPr>
            <w:rStyle w:val="a3"/>
            <w:color w:val="00000A"/>
            <w:sz w:val="28"/>
            <w:szCs w:val="28"/>
          </w:rPr>
          <w:t xml:space="preserve"> (Приложение №7), </w:t>
        </w:r>
      </w:hyperlink>
      <w:r>
        <w:rPr>
          <w:color w:val="00000A"/>
          <w:sz w:val="28"/>
          <w:szCs w:val="28"/>
        </w:rPr>
        <w:t>который хранится в течение года.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наличии одной холодильной камеры места хранения мяса, рыбы и молочных </w:t>
      </w:r>
      <w:r>
        <w:rPr>
          <w:color w:val="00000A"/>
          <w:sz w:val="28"/>
          <w:szCs w:val="28"/>
        </w:rPr>
        <w:lastRenderedPageBreak/>
        <w:t>продуктов разграничены.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Складские помещения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№8)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хранения, указанных производителем.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Молоко хранится в той же таре, в которой оно поступило, или в потребительской упаковке,</w:t>
      </w:r>
      <w:r w:rsidR="00166561"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>в холодильном шкафу для молочной продукции, масло сливочное хранится на полках в заводской таре  в холодильном шкафу.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Крупные сыры хранятся на стеллажах, мелкие сыры - на полках в потребительской таре.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 расстояние между стеной и продуктами должно быть не менее 30 см.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Ржаной и пшеничный хлеб хранятся раздельно в шкафах, при расстоянии нижней полки от пола не менее 50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Картофель и корнеплоды хранятся в сухом, темном помещении; капусту - на отдельных стеллажах, в ларях; квашеные, соленые овощи - согласно маркировке указанной производителем.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Плоды и зелень хранятся в ящиках в прохладном месте.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Озелененный картофель не используется в пищу.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proofErr w:type="gramStart"/>
      <w:r>
        <w:rPr>
          <w:color w:val="00000A"/>
          <w:sz w:val="28"/>
          <w:szCs w:val="28"/>
        </w:rPr>
        <w:t>Продукты, имеющие специфический запах (специи, сельдь), хранятся отдельно от других продуктов, воспринимающих запахи (масло сливочное, сыр, чай, сахар, соль и другие).</w:t>
      </w:r>
      <w:proofErr w:type="gramEnd"/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Кисломолочные и другие готовые к употреблению скоропортящиеся продукты выдаются непосредственно из тары производителя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Разделочный инвентарь для сырых и готовых продуктов </w:t>
      </w:r>
      <w:proofErr w:type="gramStart"/>
      <w:r>
        <w:rPr>
          <w:color w:val="00000A"/>
          <w:sz w:val="28"/>
          <w:szCs w:val="28"/>
        </w:rPr>
        <w:t>хранится</w:t>
      </w:r>
      <w:proofErr w:type="gramEnd"/>
      <w:r>
        <w:rPr>
          <w:color w:val="00000A"/>
          <w:sz w:val="28"/>
          <w:szCs w:val="28"/>
        </w:rPr>
        <w:t xml:space="preserve"> отдельно.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кассетах расположенных в непосредственной близости от технологического стола с соответствующей маркировкой.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перечень технологического оборудования включена мясорубка для раздельного приготовления сырых и готовых продуктов.</w:t>
      </w:r>
    </w:p>
    <w:p w:rsidR="00CE694E" w:rsidRDefault="00CE694E" w:rsidP="00CE694E">
      <w:pPr>
        <w:pStyle w:val="8"/>
        <w:tabs>
          <w:tab w:val="left" w:pos="6903"/>
        </w:tabs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Организация питания осуществляется на основе принципов "щадящего питания". При приготовлении блюд соблюдаться щадящие технологии: варк</w:t>
      </w:r>
      <w:r w:rsidR="00166561">
        <w:rPr>
          <w:color w:val="00000A"/>
          <w:sz w:val="28"/>
          <w:szCs w:val="28"/>
        </w:rPr>
        <w:t xml:space="preserve">а, запекание, </w:t>
      </w:r>
      <w:proofErr w:type="spellStart"/>
      <w:r w:rsidR="00166561">
        <w:rPr>
          <w:color w:val="00000A"/>
          <w:sz w:val="28"/>
          <w:szCs w:val="28"/>
        </w:rPr>
        <w:t>припускание</w:t>
      </w:r>
      <w:proofErr w:type="spellEnd"/>
      <w:r w:rsidR="00166561">
        <w:rPr>
          <w:color w:val="00000A"/>
          <w:sz w:val="28"/>
          <w:szCs w:val="28"/>
        </w:rPr>
        <w:t xml:space="preserve">, </w:t>
      </w:r>
      <w:proofErr w:type="spellStart"/>
      <w:r w:rsidR="00166561">
        <w:rPr>
          <w:color w:val="00000A"/>
          <w:sz w:val="28"/>
          <w:szCs w:val="28"/>
        </w:rPr>
        <w:t>пассе</w:t>
      </w:r>
      <w:r>
        <w:rPr>
          <w:color w:val="00000A"/>
          <w:sz w:val="28"/>
          <w:szCs w:val="28"/>
        </w:rPr>
        <w:t>рование</w:t>
      </w:r>
      <w:proofErr w:type="spellEnd"/>
      <w:r>
        <w:rPr>
          <w:color w:val="00000A"/>
          <w:sz w:val="28"/>
          <w:szCs w:val="28"/>
        </w:rPr>
        <w:t>, тушение, приготовление на пару.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кулинарной обработке пищевых продуктов обеспечено выполнение технологии приготовления блюд, изложенной в технико-технологической карте (пример технико-</w:t>
      </w:r>
      <w:r>
        <w:rPr>
          <w:color w:val="00000A"/>
          <w:sz w:val="28"/>
          <w:szCs w:val="28"/>
        </w:rPr>
        <w:softHyphen/>
        <w:t xml:space="preserve">технологической карты в Приложении № 9), а также соблюдаются санитарно-эпидемиологические требования к технологическим процессам </w:t>
      </w:r>
      <w:r>
        <w:rPr>
          <w:color w:val="00000A"/>
          <w:sz w:val="28"/>
          <w:szCs w:val="28"/>
        </w:rPr>
        <w:lastRenderedPageBreak/>
        <w:t>приготовления блюд.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 изготовлении вторых блюд из вареного мяса (птицы, рыбы) или отпуске вареного мяса (птицы) к первым блюдам (</w:t>
      </w:r>
      <w:proofErr w:type="spellStart"/>
      <w:r>
        <w:rPr>
          <w:color w:val="00000A"/>
          <w:sz w:val="28"/>
          <w:szCs w:val="28"/>
        </w:rPr>
        <w:t>порционированное</w:t>
      </w:r>
      <w:proofErr w:type="spellEnd"/>
      <w:r>
        <w:rPr>
          <w:color w:val="00000A"/>
          <w:sz w:val="28"/>
          <w:szCs w:val="28"/>
        </w:rPr>
        <w:t xml:space="preserve"> мясо) подвергается вторичной термической обработке - кипячению в бульоне в течение 5 - 7 минут и хранится в нем при температуре +75</w:t>
      </w:r>
      <w:proofErr w:type="gramStart"/>
      <w:r>
        <w:rPr>
          <w:color w:val="00000A"/>
          <w:sz w:val="28"/>
          <w:szCs w:val="28"/>
        </w:rPr>
        <w:t xml:space="preserve"> °С</w:t>
      </w:r>
      <w:proofErr w:type="gramEnd"/>
      <w:r>
        <w:rPr>
          <w:color w:val="00000A"/>
          <w:sz w:val="28"/>
          <w:szCs w:val="28"/>
        </w:rPr>
        <w:t xml:space="preserve">  до раздачи не более 1 часа.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proofErr w:type="gramStart"/>
      <w:r>
        <w:rPr>
          <w:color w:val="00000A"/>
          <w:sz w:val="28"/>
          <w:szCs w:val="28"/>
        </w:rPr>
        <w:t>Омлеты и запеканки, в рецептуру которых входит яйцо, готовятся в жарочном шкафу, омлеты - в течение 8 - 10 минут при температуре 180 - 200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, слоем не более 2,5 - 3 см; запеканки - 20 - 30 минут при температуре 220 - 280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, слоем не более 3 - 4 см; хранение яичной массы осуществляется не более 30 минут при температуре 4 +/- 2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.</w:t>
      </w:r>
      <w:proofErr w:type="gramEnd"/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 изготовлении картофельного (овощного) пюре используется протирочная машина для готовой продукции. Масло сливочное, используемое для заправки гарниров и других блюд, предварительно подвергаться термической обработке (растапливается и доводится до кипения).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 перемешивании ингредиентов, входящих в состав блюд, используется кухонный инвентарь, не касаясь продукта руками.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Обработку яиц проводят в цехе для обработки куры и яйца, используя для этих целей промаркированные ванны и (или) емкости в следующем порядке:</w:t>
      </w:r>
    </w:p>
    <w:p w:rsidR="00CE694E" w:rsidRDefault="00CE694E" w:rsidP="00804CAE">
      <w:pPr>
        <w:pStyle w:val="8"/>
        <w:numPr>
          <w:ilvl w:val="0"/>
          <w:numId w:val="25"/>
        </w:numPr>
        <w:suppressAutoHyphens/>
        <w:spacing w:before="0" w:after="0" w:line="100" w:lineRule="atLeast"/>
        <w:ind w:left="58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- обработка в 1 - 2% теплом растворе кальцинированной соды;</w:t>
      </w:r>
    </w:p>
    <w:p w:rsidR="00CE694E" w:rsidRDefault="00CE694E" w:rsidP="00804CAE">
      <w:pPr>
        <w:pStyle w:val="8"/>
        <w:numPr>
          <w:ilvl w:val="0"/>
          <w:numId w:val="25"/>
        </w:numPr>
        <w:suppressAutoHyphens/>
        <w:spacing w:before="0" w:after="0" w:line="100" w:lineRule="atLeast"/>
        <w:ind w:left="58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- обработка в разрешенных для этой цели дезинфицирующих средствах;</w:t>
      </w:r>
    </w:p>
    <w:p w:rsidR="00CE694E" w:rsidRDefault="00CE694E" w:rsidP="00804CAE">
      <w:pPr>
        <w:pStyle w:val="8"/>
        <w:numPr>
          <w:ilvl w:val="0"/>
          <w:numId w:val="25"/>
        </w:numPr>
        <w:suppressAutoHyphens/>
        <w:spacing w:before="0" w:after="0" w:line="100" w:lineRule="atLeast"/>
        <w:ind w:left="58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- ополаскивание проточной водой в течение не менее 5 минут с последующим выкладыванием в ч</w:t>
      </w:r>
      <w:r w:rsidR="00166561">
        <w:rPr>
          <w:color w:val="00000A"/>
          <w:sz w:val="28"/>
          <w:szCs w:val="28"/>
        </w:rPr>
        <w:t>истую промаркированную посуду.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Допускается использование других моющих или дезинфицирующих средств, в соответствии с инструкцией по их применению.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Крупы не содержат посторонних примесей.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Потребительскую упаковку консервированных продуктов перед вскрытием промывают проточной водой и вытирают.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Горячие блюда (супы, соусы, горячие напитки, вторые блюда и гарниры) при раздаче имеют температуру, указанную в технологических документах.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 момента приготовления до отпуска первые и вторые блюда находятся на горячей плите не более 2 часов. Повторный разогрев блюд не допускается.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обработке овощей соблюдаются следующие требования: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Овощи сортируются, моются и очищаются. Очищенные овощи повторно промываются в проточной питьевой воде не менее 5 минут небольшими партиями. При 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холодной воде не более 2 часов.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Овощи урожая прошлого года (капусту, репчатый лук, корнеплоды и др.) в период после 1 марта используются только после термической обработки.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Приготовление салатов из сырых овощей не производится. Овощи (помидоры свежие, огурцы свежие) нарезаются порционно и подаются одним куском. Овощи, предназначенные для приготовления винегретов и салатов, не используются.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Фрукты, включая цитрусовые, тщательно моют в условиях холодного цеха (зоны) или цеха вторичной обработки овощей (зоны).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Кефир, ряженку, простоквашу и другие кисломолочные продукты </w:t>
      </w:r>
      <w:proofErr w:type="spellStart"/>
      <w:r>
        <w:rPr>
          <w:color w:val="00000A"/>
          <w:sz w:val="28"/>
          <w:szCs w:val="28"/>
        </w:rPr>
        <w:t>порционируют</w:t>
      </w:r>
      <w:proofErr w:type="spellEnd"/>
      <w:r>
        <w:rPr>
          <w:color w:val="00000A"/>
          <w:sz w:val="28"/>
          <w:szCs w:val="28"/>
        </w:rPr>
        <w:t xml:space="preserve">  в чашки непосредственно из пакетов или бутылок предварительно обработав </w:t>
      </w:r>
      <w:proofErr w:type="gramStart"/>
      <w:r>
        <w:rPr>
          <w:color w:val="00000A"/>
          <w:sz w:val="28"/>
          <w:szCs w:val="28"/>
        </w:rPr>
        <w:t>согласно</w:t>
      </w:r>
      <w:proofErr w:type="gramEnd"/>
      <w:r>
        <w:rPr>
          <w:color w:val="00000A"/>
          <w:sz w:val="28"/>
          <w:szCs w:val="28"/>
        </w:rPr>
        <w:t xml:space="preserve"> санитарных правил.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эндемичных по йоду районах используется йодированная поваренная соль.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 отсутствии в рационе питания витаминизированных напитков проводится искусственная 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>- витаминизация. Препараты витаминов вводят в третье блюдо (компот или кисель) после его охлаждения до температуры 14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 xml:space="preserve"> (для компота) и 35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 xml:space="preserve"> (для киселя) непосредственно перед реализацией.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Витаминизированные блюда не подогреваются. </w:t>
      </w:r>
      <w:proofErr w:type="gramStart"/>
      <w:r>
        <w:rPr>
          <w:color w:val="00000A"/>
          <w:sz w:val="28"/>
          <w:szCs w:val="28"/>
        </w:rPr>
        <w:t>Витаминизация блюд проводится под контролем ответственного лица).</w:t>
      </w:r>
      <w:proofErr w:type="gramEnd"/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Данные о витаминизации блюд заносятся медицинским работником в журнал проведения витаминизации третьих и сладких блюд (Приложения №10).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Выдача готовой пищи разрешается только после проведения контроля </w:t>
      </w:r>
      <w:proofErr w:type="spellStart"/>
      <w:r>
        <w:rPr>
          <w:color w:val="00000A"/>
          <w:sz w:val="28"/>
          <w:szCs w:val="28"/>
        </w:rPr>
        <w:t>бракеражной</w:t>
      </w:r>
      <w:proofErr w:type="spellEnd"/>
      <w:r>
        <w:rPr>
          <w:color w:val="00000A"/>
          <w:sz w:val="28"/>
          <w:szCs w:val="28"/>
        </w:rPr>
        <w:t xml:space="preserve"> комиссией в составе не менее 3-х человек. Результаты контроля регистрируются в следующих журналах:</w:t>
      </w:r>
    </w:p>
    <w:p w:rsidR="00CE694E" w:rsidRDefault="00CE694E" w:rsidP="00CE694E">
      <w:pPr>
        <w:pStyle w:val="8"/>
        <w:spacing w:before="0" w:after="0" w:line="100" w:lineRule="atLeast"/>
        <w:ind w:left="1300" w:hanging="34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■ Журнал бракеража готовой пищевой продукции. (Приложение №11)</w:t>
      </w:r>
    </w:p>
    <w:p w:rsidR="00CE694E" w:rsidRDefault="00CE694E" w:rsidP="00CE694E">
      <w:pPr>
        <w:pStyle w:val="8"/>
        <w:spacing w:before="0" w:after="0" w:line="100" w:lineRule="atLeast"/>
        <w:ind w:left="1300" w:right="20" w:hanging="34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■ Органолептическая оценка готовой пищевой продукции, разработанная специально для журнала бракеража готовой пищевой продукции. (Приложение №12)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Непосредственно после приготовления пищи отбирается суточная проба готовой продукции (все готовые блюда). </w:t>
      </w:r>
      <w:proofErr w:type="gramStart"/>
      <w:r>
        <w:rPr>
          <w:color w:val="00000A"/>
          <w:sz w:val="28"/>
          <w:szCs w:val="28"/>
        </w:rPr>
        <w:t>Суточная проба отбирается в объеме: порционные блюда - в полном объеме;  холодные закуски, первые блюда, гарниры и напитки (третьи блюда) - в количестве не менее 100 г.; порционные вторые блюда, биточки, котлеты,  бутерброды и т.д.  оставляют поштучно, целиком (в объеме одной порции).</w:t>
      </w:r>
      <w:proofErr w:type="gramEnd"/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</w:t>
      </w:r>
      <w:r>
        <w:rPr>
          <w:color w:val="00000A"/>
          <w:sz w:val="28"/>
          <w:szCs w:val="28"/>
          <w:lang w:val="en-US"/>
        </w:rPr>
        <w:t>C</w:t>
      </w:r>
      <w:r>
        <w:rPr>
          <w:color w:val="00000A"/>
          <w:sz w:val="28"/>
          <w:szCs w:val="28"/>
        </w:rPr>
        <w:t xml:space="preserve">. Посуда с пробами маркируется с указанием наименования приема пищи и датой отбора. </w:t>
      </w:r>
      <w:proofErr w:type="gramStart"/>
      <w:r>
        <w:rPr>
          <w:color w:val="00000A"/>
          <w:sz w:val="28"/>
          <w:szCs w:val="28"/>
        </w:rPr>
        <w:t>Контроль за</w:t>
      </w:r>
      <w:proofErr w:type="gramEnd"/>
      <w:r>
        <w:rPr>
          <w:color w:val="00000A"/>
          <w:sz w:val="28"/>
          <w:szCs w:val="28"/>
        </w:rPr>
        <w:t xml:space="preserve"> правильностью отбора и хранения суточной </w:t>
      </w:r>
      <w:r>
        <w:rPr>
          <w:color w:val="00000A"/>
          <w:sz w:val="28"/>
          <w:szCs w:val="28"/>
        </w:rPr>
        <w:lastRenderedPageBreak/>
        <w:t>пробы осуществляется ответственным лицом.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CE694E" w:rsidRDefault="00CE694E" w:rsidP="00804CAE">
      <w:pPr>
        <w:pStyle w:val="8"/>
        <w:numPr>
          <w:ilvl w:val="0"/>
          <w:numId w:val="39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использование пищевых продуктов, указанных в Приложении №13;</w:t>
      </w:r>
    </w:p>
    <w:p w:rsidR="00CE694E" w:rsidRDefault="00CE694E" w:rsidP="00804CAE">
      <w:pPr>
        <w:pStyle w:val="8"/>
        <w:numPr>
          <w:ilvl w:val="0"/>
          <w:numId w:val="39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изготовление на пищеблоке образовательной организации творога и других кисломолочных продуктов, а также блинчиков с мясом или с творогом, макарон с </w:t>
      </w:r>
      <w:proofErr w:type="gramStart"/>
      <w:r>
        <w:rPr>
          <w:color w:val="00000A"/>
          <w:sz w:val="28"/>
          <w:szCs w:val="28"/>
        </w:rPr>
        <w:t>рубленным</w:t>
      </w:r>
      <w:proofErr w:type="gramEnd"/>
      <w:r>
        <w:rPr>
          <w:color w:val="00000A"/>
          <w:sz w:val="28"/>
          <w:szCs w:val="28"/>
        </w:rPr>
        <w:t xml:space="preserve"> яйцом, зельцев, яичницы-глазуньи, холодных напитков и морсов из </w:t>
      </w:r>
      <w:proofErr w:type="spellStart"/>
      <w:r>
        <w:rPr>
          <w:color w:val="00000A"/>
          <w:sz w:val="28"/>
          <w:szCs w:val="28"/>
        </w:rPr>
        <w:t>плодово</w:t>
      </w:r>
      <w:r>
        <w:rPr>
          <w:color w:val="00000A"/>
          <w:sz w:val="28"/>
          <w:szCs w:val="28"/>
        </w:rPr>
        <w:softHyphen/>
        <w:t>ягодного</w:t>
      </w:r>
      <w:proofErr w:type="spellEnd"/>
      <w:r>
        <w:rPr>
          <w:color w:val="00000A"/>
          <w:sz w:val="28"/>
          <w:szCs w:val="28"/>
        </w:rPr>
        <w:t xml:space="preserve">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CE694E" w:rsidRDefault="00CE694E" w:rsidP="00804CAE">
      <w:pPr>
        <w:pStyle w:val="8"/>
        <w:numPr>
          <w:ilvl w:val="0"/>
          <w:numId w:val="39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CE694E" w:rsidRDefault="00CE694E" w:rsidP="00804CAE">
      <w:pPr>
        <w:pStyle w:val="8"/>
        <w:numPr>
          <w:ilvl w:val="1"/>
          <w:numId w:val="2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образовательной организации организован правильный питьевой режим. Питьевая вода, в том числе расфасованная в емкости и бутилированная, по качеству и безопасности отвечает требованиям на питьевую воду.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Допускается использование кипяченой питьевой воды, при условии ее хранения не более 3-х часов. 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</w:p>
    <w:p w:rsidR="00CE694E" w:rsidRDefault="00CE694E" w:rsidP="00CE694E">
      <w:pPr>
        <w:pStyle w:val="8"/>
        <w:spacing w:before="0" w:after="24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Обработка дозирующих устрой</w:t>
      </w:r>
      <w:proofErr w:type="gramStart"/>
      <w:r>
        <w:rPr>
          <w:color w:val="00000A"/>
          <w:sz w:val="28"/>
          <w:szCs w:val="28"/>
        </w:rPr>
        <w:t>ств пр</w:t>
      </w:r>
      <w:proofErr w:type="gramEnd"/>
      <w:r>
        <w:rPr>
          <w:color w:val="00000A"/>
          <w:sz w:val="28"/>
          <w:szCs w:val="28"/>
        </w:rPr>
        <w:t>оводится с периодичностью - предусмотренной инструкцией по эксплуатации, но не реже одного раза в семь дней. Мойка с применением дезинфекционного средства проводится не реже одного раза в три месяца.</w:t>
      </w:r>
    </w:p>
    <w:p w:rsidR="00CE694E" w:rsidRDefault="00CE694E" w:rsidP="00804CAE">
      <w:pPr>
        <w:pStyle w:val="10"/>
        <w:keepNext/>
        <w:keepLines/>
        <w:numPr>
          <w:ilvl w:val="0"/>
          <w:numId w:val="23"/>
        </w:numPr>
        <w:tabs>
          <w:tab w:val="left" w:pos="1858"/>
        </w:tabs>
        <w:suppressAutoHyphens/>
        <w:spacing w:line="100" w:lineRule="atLeast"/>
        <w:ind w:left="1560" w:firstLine="0"/>
        <w:outlineLvl w:val="9"/>
        <w:rPr>
          <w:color w:val="00000A"/>
          <w:sz w:val="28"/>
          <w:szCs w:val="28"/>
        </w:rPr>
      </w:pPr>
      <w:bookmarkStart w:id="4" w:name="Bookmark3"/>
      <w:r>
        <w:rPr>
          <w:color w:val="00000A"/>
          <w:sz w:val="28"/>
          <w:szCs w:val="28"/>
        </w:rPr>
        <w:t>Порядок организации и проведения производственного контроля</w:t>
      </w:r>
      <w:bookmarkEnd w:id="4"/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CE694E" w:rsidRDefault="00CE694E" w:rsidP="00804CAE">
      <w:pPr>
        <w:pStyle w:val="8"/>
        <w:numPr>
          <w:ilvl w:val="1"/>
          <w:numId w:val="23"/>
        </w:numPr>
        <w:tabs>
          <w:tab w:val="left" w:pos="486"/>
        </w:tabs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Виды опасных факторов: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CE694E" w:rsidRDefault="00CE694E" w:rsidP="00804CAE">
      <w:pPr>
        <w:pStyle w:val="21"/>
        <w:numPr>
          <w:ilvl w:val="0"/>
          <w:numId w:val="40"/>
        </w:numPr>
        <w:suppressAutoHyphens/>
        <w:spacing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Биологические опасности:</w:t>
      </w:r>
    </w:p>
    <w:p w:rsidR="00CE694E" w:rsidRDefault="00CE694E" w:rsidP="00CE694E">
      <w:pPr>
        <w:pStyle w:val="8"/>
        <w:spacing w:before="0" w:after="0" w:line="100" w:lineRule="atLeast"/>
        <w:ind w:left="7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</w:t>
      </w:r>
    </w:p>
    <w:p w:rsidR="00CE694E" w:rsidRDefault="00CE694E" w:rsidP="00804CAE">
      <w:pPr>
        <w:pStyle w:val="21"/>
        <w:numPr>
          <w:ilvl w:val="0"/>
          <w:numId w:val="40"/>
        </w:numPr>
        <w:suppressAutoHyphens/>
        <w:spacing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Химические опасности:</w:t>
      </w:r>
    </w:p>
    <w:p w:rsidR="00CE694E" w:rsidRDefault="00CE694E" w:rsidP="00CE694E">
      <w:pPr>
        <w:pStyle w:val="8"/>
        <w:spacing w:before="0" w:after="0" w:line="100" w:lineRule="atLeast"/>
        <w:ind w:left="7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Источниками химических опасных факторов могут быть люди, растения, помещения, оборудование, упаковка, вредители.</w:t>
      </w:r>
    </w:p>
    <w:p w:rsidR="00CE694E" w:rsidRDefault="00CE694E" w:rsidP="00804CAE">
      <w:pPr>
        <w:pStyle w:val="21"/>
        <w:numPr>
          <w:ilvl w:val="0"/>
          <w:numId w:val="40"/>
        </w:numPr>
        <w:suppressAutoHyphens/>
        <w:spacing w:line="100" w:lineRule="atLeas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Физические опасности:</w:t>
      </w:r>
    </w:p>
    <w:p w:rsidR="00CE694E" w:rsidRDefault="00CE694E" w:rsidP="00CE694E">
      <w:pPr>
        <w:pStyle w:val="8"/>
        <w:spacing w:before="0" w:after="0" w:line="100" w:lineRule="atLeast"/>
        <w:ind w:left="7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CE694E" w:rsidRDefault="00CE694E" w:rsidP="00804CAE">
      <w:pPr>
        <w:pStyle w:val="8"/>
        <w:numPr>
          <w:ilvl w:val="1"/>
          <w:numId w:val="23"/>
        </w:numPr>
        <w:tabs>
          <w:tab w:val="left" w:pos="501"/>
        </w:tabs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Перечень критических контрольных точек процесса производства (изготовления) - </w:t>
      </w:r>
      <w:r>
        <w:rPr>
          <w:color w:val="00000A"/>
          <w:sz w:val="28"/>
          <w:szCs w:val="28"/>
        </w:rPr>
        <w:lastRenderedPageBreak/>
        <w:t>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Приемка сырья 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разработаны следующие приложения:</w:t>
      </w:r>
    </w:p>
    <w:p w:rsidR="00CE694E" w:rsidRDefault="00CE694E" w:rsidP="00CE694E">
      <w:pPr>
        <w:pStyle w:val="8"/>
        <w:spacing w:before="0" w:after="0" w:line="100" w:lineRule="atLeast"/>
        <w:ind w:left="58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№14. Проведение анализа рисков при закупке, приеме продуктов от поставщика в склад пищевых продуктов, и последующей передаче на пищеблок.</w:t>
      </w:r>
    </w:p>
    <w:p w:rsidR="00CE694E" w:rsidRDefault="00CE694E" w:rsidP="00CE694E">
      <w:pPr>
        <w:pStyle w:val="8"/>
        <w:spacing w:before="0" w:after="0" w:line="100" w:lineRule="atLeast"/>
        <w:ind w:left="58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№15. Рекомендуемый ассортимент основных пищевых продуктов для использования в питании детей образовательных организациях.</w:t>
      </w:r>
    </w:p>
    <w:p w:rsidR="00CE694E" w:rsidRDefault="00CE694E" w:rsidP="00CE694E">
      <w:pPr>
        <w:pStyle w:val="8"/>
        <w:spacing w:before="0" w:after="0" w:line="100" w:lineRule="atLeast"/>
        <w:ind w:left="58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№16. Требования к перевозке и приему пищевых продуктов в образовательные организации.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5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 организации питания детей в образовательной организации изначально придерживается рекомендуемого ассортимента основных пищевых продуктов для использования в питании детей образовательной организации (Приложение №15) и не используются продукты, </w:t>
      </w:r>
      <w:proofErr w:type="gramStart"/>
      <w:r>
        <w:rPr>
          <w:color w:val="00000A"/>
          <w:sz w:val="28"/>
          <w:szCs w:val="28"/>
        </w:rPr>
        <w:t>входящие</w:t>
      </w:r>
      <w:proofErr w:type="gramEnd"/>
      <w:r>
        <w:rPr>
          <w:color w:val="00000A"/>
          <w:sz w:val="28"/>
          <w:szCs w:val="28"/>
        </w:rPr>
        <w:t xml:space="preserve"> указанные в перечень пищевой продукции, которые не допускаются при организации питания детей в соответствии с СанПиН 2.3/2.4.3590-20 (Приложение №13), изначальный отбор пищевой продукции (в т.ч. при формировании спецификации при </w:t>
      </w:r>
      <w:proofErr w:type="gramStart"/>
      <w:r>
        <w:rPr>
          <w:color w:val="00000A"/>
          <w:sz w:val="28"/>
          <w:szCs w:val="28"/>
        </w:rPr>
        <w:t>осуществлении</w:t>
      </w:r>
      <w:proofErr w:type="gramEnd"/>
      <w:r>
        <w:rPr>
          <w:color w:val="00000A"/>
          <w:sz w:val="28"/>
          <w:szCs w:val="28"/>
        </w:rPr>
        <w:t xml:space="preserve">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Хранение поступающего пищевого сырья - осуществляется в соответствии с СанПиН 2.3/2.4.3590-20, данные о параметрах температуры и влажности фиксируются в специальных журналах (Приложения №7 и№8).</w:t>
      </w:r>
    </w:p>
    <w:p w:rsidR="00CE694E" w:rsidRDefault="00CE694E" w:rsidP="00804CAE">
      <w:pPr>
        <w:pStyle w:val="8"/>
        <w:numPr>
          <w:ilvl w:val="2"/>
          <w:numId w:val="23"/>
        </w:numPr>
        <w:suppressAutoHyphens/>
        <w:spacing w:before="0" w:after="0" w:line="100" w:lineRule="atLeast"/>
        <w:ind w:left="20" w:right="20" w:firstLine="44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Обработки и переработка, термообработка при приготовлении кулинарных изделий. </w:t>
      </w:r>
      <w:proofErr w:type="gramStart"/>
      <w:r>
        <w:rPr>
          <w:color w:val="00000A"/>
          <w:sz w:val="28"/>
          <w:szCs w:val="28"/>
        </w:rPr>
        <w:t>Процесс приготовления пищевой продукции и кулинарных изделий в учреждении основывается на разработанном в соответствии с СанПиН 2.3/2.4.3590-20 и утвержденных директором  двухнедельном  меню и технико-технологических карт (ТТК), выполненных по сборникам рецептур блюд для образовательных учреждений.</w:t>
      </w:r>
      <w:proofErr w:type="gramEnd"/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Горячие блюда (супы, соусы, напитки) - температура приготовления свыше 100</w:t>
      </w:r>
      <w:proofErr w:type="gramStart"/>
      <w:r>
        <w:rPr>
          <w:color w:val="00000A"/>
          <w:sz w:val="28"/>
          <w:szCs w:val="28"/>
        </w:rPr>
        <w:t>° С</w:t>
      </w:r>
      <w:proofErr w:type="gramEnd"/>
      <w:r>
        <w:rPr>
          <w:color w:val="00000A"/>
          <w:sz w:val="28"/>
          <w:szCs w:val="28"/>
        </w:rPr>
        <w:t>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 С, время приготовления в среднем составляет от 20 мин. до 1 ч.</w:t>
      </w:r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4.2.5.</w:t>
      </w:r>
      <w:proofErr w:type="gramStart"/>
      <w:r>
        <w:rPr>
          <w:color w:val="00000A"/>
          <w:sz w:val="28"/>
          <w:szCs w:val="28"/>
        </w:rPr>
        <w:t>Контроль за</w:t>
      </w:r>
      <w:proofErr w:type="gramEnd"/>
      <w:r>
        <w:rPr>
          <w:color w:val="00000A"/>
          <w:sz w:val="28"/>
          <w:szCs w:val="28"/>
        </w:rPr>
        <w:t xml:space="preserve"> температурой в холодильных установках, контроль температуры и влажности (гигрометром), соблюдение условий хранения в складских помещениях.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</w:t>
      </w:r>
    </w:p>
    <w:p w:rsidR="00CE694E" w:rsidRDefault="00CE694E" w:rsidP="00CE694E">
      <w:pPr>
        <w:pStyle w:val="8"/>
        <w:spacing w:before="0" w:after="0" w:line="100" w:lineRule="atLeast"/>
        <w:ind w:left="58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№7. Журнал учета температуры в холодильниках (Форма, рекомендуемая СанПиН 2.3/2.4.3590-20).</w:t>
      </w:r>
    </w:p>
    <w:p w:rsidR="00CE694E" w:rsidRDefault="00CE694E" w:rsidP="00CE694E">
      <w:pPr>
        <w:pStyle w:val="8"/>
        <w:spacing w:before="0" w:after="0" w:line="100" w:lineRule="atLeast"/>
        <w:ind w:left="58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№8. Журнал учета температуры и влажности воздуха в складских помещениях.</w:t>
      </w:r>
    </w:p>
    <w:p w:rsidR="00CE694E" w:rsidRDefault="00CE694E" w:rsidP="00804CAE">
      <w:pPr>
        <w:pStyle w:val="8"/>
        <w:numPr>
          <w:ilvl w:val="2"/>
          <w:numId w:val="47"/>
        </w:numPr>
        <w:tabs>
          <w:tab w:val="left" w:pos="1106"/>
        </w:tabs>
        <w:suppressAutoHyphens/>
        <w:spacing w:before="0" w:after="240" w:line="100" w:lineRule="atLeast"/>
        <w:ind w:left="0" w:right="20" w:hanging="3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Особенности хранения и реализации готовой пищевой продукции - пищевая продукция в учреждении не хранится, реализуется в течение 2 часов с момента приготовления, </w:t>
      </w:r>
      <w:proofErr w:type="gramStart"/>
      <w:r>
        <w:rPr>
          <w:color w:val="00000A"/>
          <w:sz w:val="28"/>
          <w:szCs w:val="28"/>
        </w:rPr>
        <w:t>согласно графика</w:t>
      </w:r>
      <w:proofErr w:type="gramEnd"/>
      <w:r>
        <w:rPr>
          <w:color w:val="00000A"/>
          <w:sz w:val="28"/>
          <w:szCs w:val="28"/>
        </w:rPr>
        <w:t xml:space="preserve"> посещения столовой (Приложение №17). Пробы отбираются и хранятся в соответствии с СанПиН 2.3/2.4.3590-20 в течение двух суток (48часов).</w:t>
      </w:r>
    </w:p>
    <w:p w:rsidR="00CE694E" w:rsidRDefault="00CE694E" w:rsidP="00804CAE">
      <w:pPr>
        <w:pStyle w:val="10"/>
        <w:keepNext/>
        <w:keepLines/>
        <w:numPr>
          <w:ilvl w:val="0"/>
          <w:numId w:val="47"/>
        </w:numPr>
        <w:tabs>
          <w:tab w:val="left" w:pos="518"/>
        </w:tabs>
        <w:suppressAutoHyphens/>
        <w:spacing w:line="100" w:lineRule="atLeast"/>
        <w:outlineLvl w:val="9"/>
        <w:rPr>
          <w:color w:val="00000A"/>
          <w:sz w:val="28"/>
          <w:szCs w:val="28"/>
        </w:rPr>
      </w:pPr>
      <w:bookmarkStart w:id="5" w:name="Bookmark4"/>
      <w:r>
        <w:rPr>
          <w:color w:val="00000A"/>
          <w:sz w:val="28"/>
          <w:szCs w:val="28"/>
        </w:rPr>
        <w:lastRenderedPageBreak/>
        <w:t>Предельные значения параметров, контролируемых в критических контрольных точках.</w:t>
      </w:r>
      <w:bookmarkEnd w:id="5"/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5.1 Усл</w:t>
      </w:r>
      <w:r w:rsidR="00166561">
        <w:rPr>
          <w:color w:val="00000A"/>
          <w:sz w:val="28"/>
          <w:szCs w:val="28"/>
        </w:rPr>
        <w:t>овия хранения сырья  соответст</w:t>
      </w:r>
      <w:r>
        <w:rPr>
          <w:color w:val="00000A"/>
          <w:sz w:val="28"/>
          <w:szCs w:val="28"/>
        </w:rPr>
        <w:t>вуют требованиям, установленным изготовителем, в соответствии с товаросопроводительными документами и маркировкой на транспортной и потребительской упаковке.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№1), что фиксируется в соответствующих Журналах (Приложение №6 и №7).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5.2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д</w:t>
      </w:r>
      <w:r w:rsidR="000D2A90">
        <w:rPr>
          <w:color w:val="00000A"/>
          <w:sz w:val="28"/>
          <w:szCs w:val="28"/>
        </w:rPr>
        <w:t>вухнедельному меню МОУ Кавельщинской</w:t>
      </w:r>
      <w:r>
        <w:rPr>
          <w:color w:val="00000A"/>
          <w:sz w:val="28"/>
          <w:szCs w:val="28"/>
        </w:rPr>
        <w:t xml:space="preserve"> ООШ, а также ГОСТах на продукцию).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- При органолептической оценке соусных блюд, прежде всего,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</w:t>
      </w:r>
      <w:proofErr w:type="gramStart"/>
      <w:r>
        <w:rPr>
          <w:color w:val="00000A"/>
          <w:sz w:val="28"/>
          <w:szCs w:val="28"/>
        </w:rPr>
        <w:t>Затем определяют цвет, запах и консистенцию наполнителей, форму их нарезки, состав (лук, огурцы, корнеплоды и т.д.) и вкус.</w:t>
      </w:r>
      <w:proofErr w:type="gramEnd"/>
    </w:p>
    <w:p w:rsidR="00CE694E" w:rsidRDefault="00CE694E" w:rsidP="00804CAE">
      <w:pPr>
        <w:pStyle w:val="8"/>
        <w:numPr>
          <w:ilvl w:val="0"/>
          <w:numId w:val="26"/>
        </w:numPr>
        <w:suppressAutoHyphens/>
        <w:spacing w:before="0" w:after="0" w:line="100" w:lineRule="atLeast"/>
        <w:ind w:left="20" w:right="20" w:firstLine="90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</w:t>
      </w:r>
    </w:p>
    <w:p w:rsidR="00CE694E" w:rsidRDefault="00CE694E" w:rsidP="00804CAE">
      <w:pPr>
        <w:pStyle w:val="8"/>
        <w:numPr>
          <w:ilvl w:val="0"/>
          <w:numId w:val="26"/>
        </w:numPr>
        <w:suppressAutoHyphens/>
        <w:spacing w:before="0" w:after="0" w:line="100" w:lineRule="atLeast"/>
        <w:ind w:left="20" w:right="20" w:firstLine="90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</w:t>
      </w:r>
    </w:p>
    <w:p w:rsidR="00CE694E" w:rsidRDefault="00CE694E" w:rsidP="00CE694E">
      <w:pPr>
        <w:pStyle w:val="8"/>
        <w:spacing w:before="0" w:after="0" w:line="100" w:lineRule="atLeast"/>
        <w:ind w:left="20" w:right="220" w:firstLine="110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•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</w:t>
      </w:r>
    </w:p>
    <w:p w:rsidR="00CE694E" w:rsidRDefault="00CE694E" w:rsidP="00CE694E">
      <w:pPr>
        <w:pStyle w:val="8"/>
        <w:spacing w:before="0" w:after="0" w:line="100" w:lineRule="atLeast"/>
        <w:ind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5.3 Разработка системы мониторинга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Мониторинг качества готовой пищевой продукции фиксируется в Журнале бракеража готовой пищевой продукции (Приложения №11 и №12), а также в журнале общественного </w:t>
      </w:r>
      <w:proofErr w:type="gramStart"/>
      <w:r>
        <w:rPr>
          <w:color w:val="00000A"/>
          <w:sz w:val="28"/>
          <w:szCs w:val="28"/>
        </w:rPr>
        <w:t>контроля за</w:t>
      </w:r>
      <w:proofErr w:type="gramEnd"/>
      <w:r>
        <w:rPr>
          <w:color w:val="00000A"/>
          <w:sz w:val="28"/>
          <w:szCs w:val="28"/>
        </w:rPr>
        <w:t xml:space="preserve"> состоянием питания, который хранится в течение год (Приложение №18).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Проведение процедуры мониторинга и корректирующих действий представлены в приложении №19.</w:t>
      </w:r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5.3.1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(Приложение №8).</w:t>
      </w:r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5.3.2 Термообработка - ведение </w:t>
      </w:r>
      <w:proofErr w:type="spellStart"/>
      <w:r>
        <w:rPr>
          <w:color w:val="00000A"/>
          <w:sz w:val="28"/>
          <w:szCs w:val="28"/>
        </w:rPr>
        <w:t>бракеражного</w:t>
      </w:r>
      <w:proofErr w:type="spellEnd"/>
      <w:r>
        <w:rPr>
          <w:color w:val="00000A"/>
          <w:sz w:val="28"/>
          <w:szCs w:val="28"/>
        </w:rPr>
        <w:t xml:space="preserve"> журнала готовой продукции. Ежедневно </w:t>
      </w:r>
      <w:r>
        <w:rPr>
          <w:color w:val="00000A"/>
          <w:sz w:val="28"/>
          <w:szCs w:val="28"/>
        </w:rPr>
        <w:lastRenderedPageBreak/>
        <w:t xml:space="preserve">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ф.и.о. и личные подписи членов </w:t>
      </w:r>
      <w:proofErr w:type="spellStart"/>
      <w:r>
        <w:rPr>
          <w:color w:val="00000A"/>
          <w:sz w:val="28"/>
          <w:szCs w:val="28"/>
        </w:rPr>
        <w:t>бракеражной</w:t>
      </w:r>
      <w:proofErr w:type="spellEnd"/>
      <w:r>
        <w:rPr>
          <w:color w:val="00000A"/>
          <w:sz w:val="28"/>
          <w:szCs w:val="28"/>
        </w:rPr>
        <w:t xml:space="preserve"> комиссии (Приложение №11).</w:t>
      </w:r>
    </w:p>
    <w:p w:rsidR="00CE694E" w:rsidRDefault="00CE694E" w:rsidP="00CE694E">
      <w:pPr>
        <w:pStyle w:val="8"/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6.1 Порядок действий в случае отклонения значений показателей, указанных в пункте 6.3 настоящей части, от установленных предельных значений.</w:t>
      </w:r>
    </w:p>
    <w:p w:rsidR="00CE694E" w:rsidRDefault="00CE694E" w:rsidP="00CE694E">
      <w:pPr>
        <w:pStyle w:val="8"/>
        <w:tabs>
          <w:tab w:val="left" w:pos="1098"/>
        </w:tabs>
        <w:spacing w:before="0" w:after="0" w:line="100" w:lineRule="atLeast"/>
        <w:ind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6.1.1Нарушение температурного режима и относительной влажности воздуха при хранении сырья - после проведенных лабораторных исследований: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а) при хороших результатах - сырье отправляют на термообработку;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б) при отрицательных результатах - сырьё утилизируют.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6.1.2.После проведения оценки качества готовых блюд, с отметкой в </w:t>
      </w:r>
      <w:proofErr w:type="spellStart"/>
      <w:r>
        <w:rPr>
          <w:color w:val="00000A"/>
          <w:sz w:val="28"/>
          <w:szCs w:val="28"/>
        </w:rPr>
        <w:t>бракеражном</w:t>
      </w:r>
      <w:proofErr w:type="spellEnd"/>
      <w:r>
        <w:rPr>
          <w:color w:val="00000A"/>
          <w:sz w:val="28"/>
          <w:szCs w:val="28"/>
        </w:rP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отметкой в </w:t>
      </w:r>
      <w:proofErr w:type="spellStart"/>
      <w:r>
        <w:rPr>
          <w:color w:val="00000A"/>
          <w:sz w:val="28"/>
          <w:szCs w:val="28"/>
        </w:rPr>
        <w:t>бракеражном</w:t>
      </w:r>
      <w:proofErr w:type="spellEnd"/>
      <w:r>
        <w:rPr>
          <w:color w:val="00000A"/>
          <w:sz w:val="28"/>
          <w:szCs w:val="28"/>
        </w:rPr>
        <w:t xml:space="preserve"> журнале.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6.2 Периодичность проведения проверки на соответствие выпускаемой пищевой продукции.</w:t>
      </w:r>
    </w:p>
    <w:p w:rsidR="00CE694E" w:rsidRDefault="00CE694E" w:rsidP="00804CAE">
      <w:pPr>
        <w:pStyle w:val="8"/>
        <w:numPr>
          <w:ilvl w:val="0"/>
          <w:numId w:val="27"/>
        </w:numPr>
        <w:tabs>
          <w:tab w:val="left" w:pos="1379"/>
        </w:tabs>
        <w:suppressAutoHyphens/>
        <w:spacing w:before="0" w:after="0" w:line="100" w:lineRule="atLeast"/>
        <w:ind w:left="58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Лабораторный контроль (Приложения №20 и №21)</w:t>
      </w:r>
    </w:p>
    <w:p w:rsidR="00CE694E" w:rsidRDefault="00CE694E" w:rsidP="00804CAE">
      <w:pPr>
        <w:pStyle w:val="8"/>
        <w:numPr>
          <w:ilvl w:val="0"/>
          <w:numId w:val="27"/>
        </w:numPr>
        <w:tabs>
          <w:tab w:val="left" w:pos="1379"/>
        </w:tabs>
        <w:suppressAutoHyphens/>
        <w:spacing w:before="0" w:after="0" w:line="100" w:lineRule="atLeast"/>
        <w:ind w:left="58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Органолептическая оценка (Приложения №12)</w:t>
      </w:r>
    </w:p>
    <w:p w:rsidR="00CE694E" w:rsidRDefault="00CE694E" w:rsidP="00804CAE">
      <w:pPr>
        <w:pStyle w:val="8"/>
        <w:numPr>
          <w:ilvl w:val="1"/>
          <w:numId w:val="48"/>
        </w:numPr>
        <w:suppressAutoHyphens/>
        <w:spacing w:before="0" w:after="0" w:line="100" w:lineRule="atLeast"/>
        <w:ind w:left="0" w:right="68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Периодичность проведения уборки проводится </w:t>
      </w:r>
      <w:proofErr w:type="gramStart"/>
      <w:r>
        <w:rPr>
          <w:color w:val="00000A"/>
          <w:sz w:val="28"/>
          <w:szCs w:val="28"/>
        </w:rPr>
        <w:t>согласно графика</w:t>
      </w:r>
      <w:proofErr w:type="gramEnd"/>
      <w:r>
        <w:rPr>
          <w:color w:val="00000A"/>
          <w:sz w:val="28"/>
          <w:szCs w:val="28"/>
        </w:rPr>
        <w:t xml:space="preserve"> генеральной уборки, мойки оборудования в процессе производства (изготовления) пищевой продукции - после каждого изготовления пищи и по мере необходимости; дезинфекции, дератизации и дезинсекции производственных помещений - по мере необходимости:</w:t>
      </w:r>
    </w:p>
    <w:p w:rsidR="00CE694E" w:rsidRDefault="00CE694E" w:rsidP="00CE694E">
      <w:pPr>
        <w:pStyle w:val="8"/>
        <w:spacing w:before="0" w:after="0" w:line="100" w:lineRule="atLeast"/>
        <w:ind w:left="58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№22.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</w:t>
      </w:r>
    </w:p>
    <w:p w:rsidR="00CE694E" w:rsidRDefault="00CE694E" w:rsidP="00CE694E">
      <w:pPr>
        <w:pStyle w:val="8"/>
        <w:spacing w:before="0" w:after="0" w:line="100" w:lineRule="atLeast"/>
        <w:ind w:left="580" w:right="276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Приложение №23. График генеральной и влажной уборки пищеблока </w:t>
      </w:r>
    </w:p>
    <w:p w:rsidR="00CE694E" w:rsidRDefault="00CE694E" w:rsidP="00CE694E">
      <w:pPr>
        <w:pStyle w:val="8"/>
        <w:spacing w:before="0" w:after="0" w:line="100" w:lineRule="atLeast"/>
        <w:ind w:left="580" w:right="276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№24. Журнал учета дезинфекции и дератизации</w:t>
      </w:r>
    </w:p>
    <w:p w:rsidR="00CE694E" w:rsidRDefault="00CE694E" w:rsidP="00804CAE">
      <w:pPr>
        <w:pStyle w:val="8"/>
        <w:numPr>
          <w:ilvl w:val="1"/>
          <w:numId w:val="48"/>
        </w:numPr>
        <w:tabs>
          <w:tab w:val="left" w:pos="447"/>
        </w:tabs>
        <w:suppressAutoHyphens/>
        <w:spacing w:before="0" w:after="0" w:line="100" w:lineRule="atLeast"/>
        <w:ind w:left="0" w:right="1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Меры по предотвращению проникновения в производственные помещения грызунов, насекомых, синантропных птиц и животных.</w:t>
      </w:r>
    </w:p>
    <w:p w:rsidR="00CE694E" w:rsidRDefault="00CE694E" w:rsidP="00804CAE">
      <w:pPr>
        <w:pStyle w:val="8"/>
        <w:numPr>
          <w:ilvl w:val="2"/>
          <w:numId w:val="48"/>
        </w:numPr>
        <w:suppressAutoHyphens/>
        <w:spacing w:before="0" w:after="0" w:line="100" w:lineRule="atLeast"/>
        <w:ind w:left="0" w:right="20" w:hanging="3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Открывающиеся внешние окна (фрамуги) должны быть оборудованы легко снимаемыми для очищения защитными сетками от насекомых, птиц;</w:t>
      </w:r>
    </w:p>
    <w:p w:rsidR="00CE694E" w:rsidRDefault="00CE694E" w:rsidP="00804CAE">
      <w:pPr>
        <w:pStyle w:val="8"/>
        <w:numPr>
          <w:ilvl w:val="2"/>
          <w:numId w:val="48"/>
        </w:numPr>
        <w:suppressAutoHyphens/>
        <w:spacing w:before="0" w:after="0" w:line="100" w:lineRule="atLeast"/>
        <w:ind w:left="0" w:right="20" w:hanging="3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решетками;</w:t>
      </w:r>
    </w:p>
    <w:p w:rsidR="00CE694E" w:rsidRDefault="00CE694E" w:rsidP="00804CAE">
      <w:pPr>
        <w:pStyle w:val="8"/>
        <w:numPr>
          <w:ilvl w:val="2"/>
          <w:numId w:val="48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Отверстия вентиляционных систем закрываются мелкоячеистой полимерной сеткой.</w:t>
      </w:r>
    </w:p>
    <w:p w:rsidR="00CE694E" w:rsidRDefault="00CE694E" w:rsidP="00804CAE">
      <w:pPr>
        <w:pStyle w:val="8"/>
        <w:numPr>
          <w:ilvl w:val="2"/>
          <w:numId w:val="48"/>
        </w:numPr>
        <w:suppressAutoHyphens/>
        <w:spacing w:before="0" w:after="240" w:line="100" w:lineRule="atLeast"/>
        <w:ind w:left="0" w:right="20" w:hanging="36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деятельности.</w:t>
      </w:r>
    </w:p>
    <w:p w:rsidR="00CE694E" w:rsidRDefault="00CE694E" w:rsidP="00804CAE">
      <w:pPr>
        <w:pStyle w:val="10"/>
        <w:keepNext/>
        <w:keepLines/>
        <w:numPr>
          <w:ilvl w:val="0"/>
          <w:numId w:val="49"/>
        </w:numPr>
        <w:tabs>
          <w:tab w:val="left" w:pos="602"/>
        </w:tabs>
        <w:suppressAutoHyphens/>
        <w:spacing w:line="100" w:lineRule="atLeast"/>
        <w:ind w:left="0" w:right="320" w:hanging="2040"/>
        <w:jc w:val="left"/>
        <w:outlineLvl w:val="9"/>
        <w:rPr>
          <w:color w:val="00000A"/>
          <w:sz w:val="28"/>
          <w:szCs w:val="28"/>
        </w:rPr>
      </w:pPr>
      <w:bookmarkStart w:id="6" w:name="Bookmark5"/>
      <w:r>
        <w:rPr>
          <w:color w:val="00000A"/>
          <w:sz w:val="28"/>
          <w:szCs w:val="28"/>
        </w:rPr>
        <w:lastRenderedPageBreak/>
        <w:t xml:space="preserve"> Мероприятия по предупреждению возникновения и распространения острых кишечных инфекций и пищевых отравлений (Приложение № 25)</w:t>
      </w:r>
      <w:bookmarkEnd w:id="6"/>
    </w:p>
    <w:p w:rsidR="00CE694E" w:rsidRDefault="00CE694E" w:rsidP="00804CAE">
      <w:pPr>
        <w:pStyle w:val="8"/>
        <w:numPr>
          <w:ilvl w:val="0"/>
          <w:numId w:val="28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</w:t>
      </w:r>
    </w:p>
    <w:p w:rsidR="00CE694E" w:rsidRDefault="00CE694E" w:rsidP="00804CAE">
      <w:pPr>
        <w:pStyle w:val="8"/>
        <w:numPr>
          <w:ilvl w:val="0"/>
          <w:numId w:val="28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</w:t>
      </w:r>
      <w:r w:rsidR="000D2A90">
        <w:rPr>
          <w:color w:val="00000A"/>
          <w:sz w:val="28"/>
          <w:szCs w:val="28"/>
        </w:rPr>
        <w:t>: физическим перегрузкам опорно-</w:t>
      </w:r>
      <w:r>
        <w:rPr>
          <w:color w:val="00000A"/>
          <w:sz w:val="28"/>
          <w:szCs w:val="28"/>
        </w:rPr>
        <w:t>двигательного аппарата, воздействию неблагоприятного микроклимата (все категории работников), перенапряжению, воздействию химических веществ, дезинфицирующих сре</w:t>
      </w:r>
      <w:proofErr w:type="gramStart"/>
      <w:r>
        <w:rPr>
          <w:color w:val="00000A"/>
          <w:sz w:val="28"/>
          <w:szCs w:val="28"/>
        </w:rPr>
        <w:t>дств пр</w:t>
      </w:r>
      <w:proofErr w:type="gramEnd"/>
      <w:r>
        <w:rPr>
          <w:color w:val="00000A"/>
          <w:sz w:val="28"/>
          <w:szCs w:val="28"/>
        </w:rPr>
        <w:t>и их приготовлении и применении (кухонный рабочий, мойщик посуды)</w:t>
      </w:r>
    </w:p>
    <w:p w:rsidR="00CE694E" w:rsidRDefault="00CE694E" w:rsidP="00804CAE">
      <w:pPr>
        <w:pStyle w:val="8"/>
        <w:numPr>
          <w:ilvl w:val="0"/>
          <w:numId w:val="29"/>
        </w:numPr>
        <w:tabs>
          <w:tab w:val="left" w:pos="495"/>
        </w:tabs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Производственный контроль включает:</w:t>
      </w:r>
    </w:p>
    <w:p w:rsidR="00CE694E" w:rsidRDefault="00CE694E" w:rsidP="00804CAE">
      <w:pPr>
        <w:pStyle w:val="8"/>
        <w:numPr>
          <w:ilvl w:val="0"/>
          <w:numId w:val="30"/>
        </w:numPr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Наличие на производстве </w:t>
      </w:r>
      <w:proofErr w:type="gramStart"/>
      <w:r>
        <w:rPr>
          <w:color w:val="00000A"/>
          <w:sz w:val="28"/>
          <w:szCs w:val="28"/>
        </w:rPr>
        <w:t>ТР</w:t>
      </w:r>
      <w:proofErr w:type="gramEnd"/>
      <w:r>
        <w:rPr>
          <w:color w:val="00000A"/>
          <w:sz w:val="28"/>
          <w:szCs w:val="28"/>
        </w:rPr>
        <w:t xml:space="preserve">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</w:t>
      </w:r>
    </w:p>
    <w:p w:rsidR="00CE694E" w:rsidRDefault="00CE694E" w:rsidP="00804CAE">
      <w:pPr>
        <w:pStyle w:val="8"/>
        <w:numPr>
          <w:ilvl w:val="0"/>
          <w:numId w:val="30"/>
        </w:numPr>
        <w:suppressAutoHyphens/>
        <w:spacing w:before="0" w:after="0" w:line="100" w:lineRule="atLeast"/>
        <w:ind w:lef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Осуществление лабораторных исследований и испытаний: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на рабочих местах, с целью влияния производства на здоровье человека (специальная оценка условий труда), сырья, полуфабрикатов, готовой продукции при хранении и реализации.</w:t>
      </w:r>
    </w:p>
    <w:p w:rsidR="00CE694E" w:rsidRDefault="00CE694E" w:rsidP="00804CAE">
      <w:pPr>
        <w:pStyle w:val="8"/>
        <w:numPr>
          <w:ilvl w:val="0"/>
          <w:numId w:val="31"/>
        </w:numPr>
        <w:tabs>
          <w:tab w:val="left" w:pos="1098"/>
        </w:tabs>
        <w:suppressAutoHyphens/>
        <w:spacing w:before="0" w:after="0" w:line="100" w:lineRule="atLeast"/>
        <w:ind w:left="20" w:right="20" w:firstLine="4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:rsidR="00CE694E" w:rsidRDefault="00CE694E" w:rsidP="00804CAE">
      <w:pPr>
        <w:pStyle w:val="8"/>
        <w:numPr>
          <w:ilvl w:val="0"/>
          <w:numId w:val="32"/>
        </w:numPr>
        <w:suppressAutoHyphens/>
        <w:spacing w:before="0" w:after="0" w:line="100" w:lineRule="atLeast"/>
        <w:ind w:left="20" w:right="20" w:firstLine="3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</w:t>
      </w:r>
      <w:proofErr w:type="gramStart"/>
      <w:r>
        <w:rPr>
          <w:color w:val="00000A"/>
          <w:sz w:val="28"/>
          <w:szCs w:val="28"/>
        </w:rPr>
        <w:t>Контроль за</w:t>
      </w:r>
      <w:proofErr w:type="gramEnd"/>
      <w:r>
        <w:rPr>
          <w:color w:val="00000A"/>
          <w:sz w:val="28"/>
          <w:szCs w:val="28"/>
        </w:rPr>
        <w:t xml:space="preserve"> наличием сертификатов, санитарно-эпидемиологических заключений, иных документов, подтверждающих качество, безопасность сырья, полуфабрикатов и готовой продукции.</w:t>
      </w:r>
    </w:p>
    <w:p w:rsidR="00CE694E" w:rsidRDefault="00CE694E" w:rsidP="00804CAE">
      <w:pPr>
        <w:pStyle w:val="8"/>
        <w:numPr>
          <w:ilvl w:val="0"/>
          <w:numId w:val="32"/>
        </w:numPr>
        <w:suppressAutoHyphens/>
        <w:spacing w:before="0" w:after="0" w:line="100" w:lineRule="atLeast"/>
        <w:ind w:left="20" w:right="20" w:firstLine="3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CE694E" w:rsidRDefault="00CE694E" w:rsidP="00804CAE">
      <w:pPr>
        <w:pStyle w:val="8"/>
        <w:numPr>
          <w:ilvl w:val="0"/>
          <w:numId w:val="33"/>
        </w:numPr>
        <w:suppressAutoHyphens/>
        <w:spacing w:before="0" w:after="0" w:line="100" w:lineRule="atLeast"/>
        <w:ind w:left="20" w:right="20" w:firstLine="3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санитарно - эпидемиологическому благополучию населения.</w:t>
      </w:r>
    </w:p>
    <w:p w:rsidR="00CE694E" w:rsidRDefault="00CE694E" w:rsidP="00804CAE">
      <w:pPr>
        <w:pStyle w:val="8"/>
        <w:numPr>
          <w:ilvl w:val="0"/>
          <w:numId w:val="33"/>
        </w:numPr>
        <w:suppressAutoHyphens/>
        <w:spacing w:before="0" w:after="0" w:line="100" w:lineRule="atLeast"/>
        <w:ind w:left="20" w:right="20" w:firstLine="38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CE694E" w:rsidRDefault="00CE694E" w:rsidP="00804CAE">
      <w:pPr>
        <w:pStyle w:val="8"/>
        <w:numPr>
          <w:ilvl w:val="1"/>
          <w:numId w:val="3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Номенклатура, </w:t>
      </w:r>
      <w:proofErr w:type="gramStart"/>
      <w:r>
        <w:rPr>
          <w:color w:val="00000A"/>
          <w:sz w:val="28"/>
          <w:szCs w:val="28"/>
        </w:rPr>
        <w:t>объем</w:t>
      </w:r>
      <w:proofErr w:type="gramEnd"/>
      <w:r>
        <w:rPr>
          <w:color w:val="00000A"/>
          <w:sz w:val="28"/>
          <w:szCs w:val="28"/>
        </w:rPr>
        <w:t xml:space="preserve">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CE694E" w:rsidRDefault="00CE694E" w:rsidP="00804CAE">
      <w:pPr>
        <w:pStyle w:val="8"/>
        <w:numPr>
          <w:ilvl w:val="1"/>
          <w:numId w:val="3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Производственный </w:t>
      </w:r>
      <w:proofErr w:type="gramStart"/>
      <w:r>
        <w:rPr>
          <w:color w:val="00000A"/>
          <w:sz w:val="28"/>
          <w:szCs w:val="28"/>
        </w:rPr>
        <w:t>контроль за</w:t>
      </w:r>
      <w:proofErr w:type="gramEnd"/>
      <w:r>
        <w:rPr>
          <w:color w:val="00000A"/>
          <w:sz w:val="28"/>
          <w:szCs w:val="28"/>
        </w:rPr>
        <w:t xml:space="preserve"> качеством пищевой продукции должен осуществляться в соответствии с на</w:t>
      </w:r>
      <w:r w:rsidR="000D2A90">
        <w:rPr>
          <w:color w:val="00000A"/>
          <w:sz w:val="28"/>
          <w:szCs w:val="28"/>
        </w:rPr>
        <w:t>стоящей программой ХАССП МОУ Кавельщ</w:t>
      </w:r>
      <w:r>
        <w:rPr>
          <w:color w:val="00000A"/>
          <w:sz w:val="28"/>
          <w:szCs w:val="28"/>
        </w:rPr>
        <w:t>инской ООШ.</w:t>
      </w:r>
    </w:p>
    <w:p w:rsidR="00CE694E" w:rsidRDefault="00CE694E" w:rsidP="00804CAE">
      <w:pPr>
        <w:pStyle w:val="8"/>
        <w:numPr>
          <w:ilvl w:val="1"/>
          <w:numId w:val="33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</w:t>
      </w:r>
    </w:p>
    <w:p w:rsidR="00CE694E" w:rsidRDefault="00CE694E" w:rsidP="00804CAE">
      <w:pPr>
        <w:pStyle w:val="8"/>
        <w:numPr>
          <w:ilvl w:val="1"/>
          <w:numId w:val="33"/>
        </w:numPr>
        <w:suppressAutoHyphens/>
        <w:spacing w:before="0" w:after="275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 xml:space="preserve"> Ответственность за организацию и проведение производственного </w:t>
      </w:r>
      <w:proofErr w:type="gramStart"/>
      <w:r>
        <w:rPr>
          <w:color w:val="00000A"/>
          <w:sz w:val="28"/>
          <w:szCs w:val="28"/>
        </w:rPr>
        <w:t>контроля за</w:t>
      </w:r>
      <w:proofErr w:type="gramEnd"/>
      <w:r>
        <w:rPr>
          <w:color w:val="00000A"/>
          <w:sz w:val="28"/>
          <w:szCs w:val="28"/>
        </w:rPr>
        <w:t xml:space="preserve"> качеством пищевой продукции несет директор и лицо, назначенное по приказу.</w:t>
      </w:r>
    </w:p>
    <w:p w:rsidR="00CE694E" w:rsidRDefault="00CE694E" w:rsidP="00804CAE">
      <w:pPr>
        <w:pStyle w:val="8"/>
        <w:numPr>
          <w:ilvl w:val="0"/>
          <w:numId w:val="49"/>
        </w:numPr>
        <w:tabs>
          <w:tab w:val="left" w:pos="636"/>
        </w:tabs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Перечни должностей, подлежащих медицинским осмотрам и санитарно-гигиеническому обучению.</w:t>
      </w:r>
    </w:p>
    <w:p w:rsidR="00CE694E" w:rsidRDefault="00CE694E" w:rsidP="00CE694E">
      <w:pPr>
        <w:pStyle w:val="8"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>
        <w:rPr>
          <w:color w:val="00000A"/>
          <w:sz w:val="28"/>
          <w:szCs w:val="28"/>
        </w:rPr>
        <w:t>Минздравсоцразвития</w:t>
      </w:r>
      <w:proofErr w:type="spellEnd"/>
      <w:r>
        <w:rPr>
          <w:color w:val="00000A"/>
          <w:sz w:val="28"/>
          <w:szCs w:val="28"/>
        </w:rPr>
        <w:t xml:space="preserve"> </w:t>
      </w:r>
      <w:r>
        <w:rPr>
          <w:color w:val="00000A"/>
          <w:sz w:val="24"/>
          <w:szCs w:val="22"/>
        </w:rPr>
        <w:t>от 28.01.2021 №29н</w:t>
      </w:r>
      <w:r>
        <w:rPr>
          <w:b/>
          <w:color w:val="00000A"/>
          <w:sz w:val="24"/>
          <w:szCs w:val="22"/>
        </w:rPr>
        <w:t xml:space="preserve"> </w:t>
      </w:r>
      <w:r>
        <w:rPr>
          <w:color w:val="00000A"/>
          <w:sz w:val="32"/>
          <w:szCs w:val="28"/>
        </w:rPr>
        <w:t xml:space="preserve"> </w:t>
      </w:r>
      <w:r>
        <w:rPr>
          <w:color w:val="00000A"/>
          <w:sz w:val="28"/>
          <w:szCs w:val="28"/>
        </w:rPr>
        <w:t>и санитарно-гигиеническое обучение персонала в соответствии со следующими Перечнями:</w:t>
      </w:r>
    </w:p>
    <w:p w:rsidR="00CE694E" w:rsidRDefault="00CE694E" w:rsidP="00804CAE">
      <w:pPr>
        <w:pStyle w:val="8"/>
        <w:numPr>
          <w:ilvl w:val="0"/>
          <w:numId w:val="41"/>
        </w:numPr>
        <w:tabs>
          <w:tab w:val="left" w:pos="2685"/>
        </w:tabs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Приложение № 26. Перечень должностей работников, подлежащих медицинским осмотрам, профессионально-гигиенической подготовке в соответствии с установленными требованиями. </w:t>
      </w:r>
    </w:p>
    <w:p w:rsidR="00CE694E" w:rsidRDefault="00CE694E" w:rsidP="00804CAE">
      <w:pPr>
        <w:pStyle w:val="8"/>
        <w:numPr>
          <w:ilvl w:val="0"/>
          <w:numId w:val="41"/>
        </w:numPr>
        <w:tabs>
          <w:tab w:val="left" w:pos="2685"/>
        </w:tabs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Приложение № 27. Перечень подлежащих профессионально-гигиеническому обучению </w:t>
      </w:r>
      <w:proofErr w:type="gramStart"/>
      <w:r>
        <w:rPr>
          <w:color w:val="00000A"/>
          <w:sz w:val="28"/>
          <w:szCs w:val="28"/>
        </w:rPr>
        <w:t>согласно приказа</w:t>
      </w:r>
      <w:proofErr w:type="gramEnd"/>
      <w:r>
        <w:rPr>
          <w:color w:val="00000A"/>
          <w:sz w:val="28"/>
          <w:szCs w:val="28"/>
        </w:rPr>
        <w:t xml:space="preserve"> МЗ РФ №229 от 29.06.02г «О профессиональной гигиенической подготовке и аттестации должностных лиц и работников организации»</w:t>
      </w:r>
    </w:p>
    <w:p w:rsidR="00CE694E" w:rsidRDefault="00CE694E" w:rsidP="00804CAE">
      <w:pPr>
        <w:pStyle w:val="8"/>
        <w:numPr>
          <w:ilvl w:val="0"/>
          <w:numId w:val="49"/>
        </w:numPr>
        <w:tabs>
          <w:tab w:val="left" w:pos="923"/>
        </w:tabs>
        <w:suppressAutoHyphens/>
        <w:spacing w:before="0" w:after="0" w:line="100" w:lineRule="atLeast"/>
        <w:ind w:left="0" w:right="18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Неудовлетворительные результаты производственного лабораторного контроля;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ind w:left="0" w:right="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Получение сообщений об инфекционном, паразитарном заболевании (острая кишечная инфекция, вирусный гепатит</w:t>
      </w:r>
      <w:proofErr w:type="gramStart"/>
      <w:r>
        <w:rPr>
          <w:color w:val="00000A"/>
          <w:sz w:val="28"/>
          <w:szCs w:val="28"/>
        </w:rPr>
        <w:t xml:space="preserve"> А</w:t>
      </w:r>
      <w:proofErr w:type="gramEnd"/>
      <w:r>
        <w:rPr>
          <w:color w:val="00000A"/>
          <w:sz w:val="28"/>
          <w:szCs w:val="28"/>
        </w:rPr>
        <w:t>, трихинеллез и др.), отравлении, связанном с употреблением изготовленных блюд;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Отключение электроэнергии на срок более 4-х часов;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Неисправность сетей водоснабжения;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Неисправность сетей канализации;</w:t>
      </w:r>
    </w:p>
    <w:p w:rsidR="00CE694E" w:rsidRDefault="00CE694E" w:rsidP="00804CAE">
      <w:pPr>
        <w:pStyle w:val="8"/>
        <w:numPr>
          <w:ilvl w:val="0"/>
          <w:numId w:val="42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Неисправность холодильного оборудования.</w:t>
      </w:r>
    </w:p>
    <w:p w:rsidR="00CE694E" w:rsidRDefault="00CE694E" w:rsidP="00CE694E">
      <w:pPr>
        <w:pStyle w:val="8"/>
        <w:spacing w:before="0" w:after="0" w:line="100" w:lineRule="atLeast"/>
        <w:ind w:left="1120" w:firstLine="0"/>
        <w:jc w:val="both"/>
        <w:rPr>
          <w:color w:val="00000A"/>
          <w:sz w:val="28"/>
          <w:szCs w:val="28"/>
        </w:rPr>
      </w:pPr>
    </w:p>
    <w:p w:rsidR="00CE694E" w:rsidRDefault="00CE694E" w:rsidP="00CE694E">
      <w:pPr>
        <w:pStyle w:val="21"/>
        <w:spacing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Мероприятия, предусматривающие безопасность окружающей среды: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34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Утилизация пищевых отходов в соответствии с СанПиН 2.3/2.4.3590-20.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34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Обеспечение удовлетворительных результатов производственного лабораторного контроля пищевой продукции посредством соблюдения требований СанПиН 2.3/2.4.3590-20, принципов ХАССП и технических регламентов Таможенного союза в части, касающейся образовательных учреждений.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Заключение договоров на проведение дератизации и дезинсекции с образовательной организациями, имеющими лицензии на право деятельности.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оборудования, вывоз и утилизацию мусора.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Заключение договоров с организациями здравоохранения по обеспечению медицинских осмотров персонала.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Заключение договоров ФГБУЗ «Центр гигиены и эпидемиологии» на обеспечения санитарно-</w:t>
      </w:r>
      <w:r>
        <w:rPr>
          <w:color w:val="00000A"/>
          <w:sz w:val="28"/>
          <w:szCs w:val="28"/>
        </w:rPr>
        <w:softHyphen/>
        <w:t>гигиенического обучения персонала образовательной организации.</w:t>
      </w:r>
    </w:p>
    <w:p w:rsidR="00CE694E" w:rsidRDefault="00CE694E" w:rsidP="00804CAE">
      <w:pPr>
        <w:pStyle w:val="8"/>
        <w:numPr>
          <w:ilvl w:val="0"/>
          <w:numId w:val="34"/>
        </w:numPr>
        <w:suppressAutoHyphens/>
        <w:spacing w:before="0" w:after="0" w:line="100" w:lineRule="atLeast"/>
        <w:ind w:left="0" w:firstLine="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Иное</w:t>
      </w:r>
    </w:p>
    <w:p w:rsidR="00CE694E" w:rsidRDefault="00CE694E" w:rsidP="00CE694E">
      <w:pPr>
        <w:pStyle w:val="8"/>
        <w:spacing w:before="0" w:after="0" w:line="100" w:lineRule="atLeast"/>
        <w:ind w:firstLine="0"/>
        <w:jc w:val="left"/>
        <w:rPr>
          <w:color w:val="00000A"/>
          <w:sz w:val="28"/>
          <w:szCs w:val="28"/>
        </w:rPr>
      </w:pPr>
    </w:p>
    <w:p w:rsidR="00CE694E" w:rsidRDefault="00CE694E" w:rsidP="00804CAE">
      <w:pPr>
        <w:pStyle w:val="10"/>
        <w:keepNext/>
        <w:keepLines/>
        <w:numPr>
          <w:ilvl w:val="0"/>
          <w:numId w:val="49"/>
        </w:numPr>
        <w:tabs>
          <w:tab w:val="left" w:pos="3768"/>
        </w:tabs>
        <w:suppressAutoHyphens/>
        <w:spacing w:line="100" w:lineRule="atLeast"/>
        <w:outlineLvl w:val="9"/>
        <w:rPr>
          <w:color w:val="00000A"/>
          <w:sz w:val="28"/>
          <w:szCs w:val="28"/>
        </w:rPr>
      </w:pPr>
      <w:bookmarkStart w:id="7" w:name="Bookmark6"/>
      <w:r>
        <w:rPr>
          <w:color w:val="00000A"/>
          <w:sz w:val="28"/>
          <w:szCs w:val="28"/>
        </w:rPr>
        <w:lastRenderedPageBreak/>
        <w:t>Выполнение принципов ХАССП</w:t>
      </w:r>
      <w:bookmarkEnd w:id="7"/>
    </w:p>
    <w:p w:rsidR="00CE694E" w:rsidRDefault="00CE694E" w:rsidP="00CE694E">
      <w:pPr>
        <w:pStyle w:val="8"/>
        <w:spacing w:before="0" w:after="0" w:line="100" w:lineRule="atLeast"/>
        <w:ind w:left="20" w:right="20" w:firstLine="70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Руководство Образовательной организации назначает группу ХАССП, которая несет ответственность за разработку, внедрение и поддержание системы ХАССП в рабочем состоянии, качество выпускаемой пищевой продукции.</w:t>
      </w:r>
    </w:p>
    <w:p w:rsidR="00CE694E" w:rsidRDefault="00CE694E" w:rsidP="00804CAE">
      <w:pPr>
        <w:pStyle w:val="8"/>
        <w:numPr>
          <w:ilvl w:val="0"/>
          <w:numId w:val="35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 - измерительных приборов, а также в части нормативных и технических документов на продукцию.</w:t>
      </w:r>
    </w:p>
    <w:p w:rsidR="00CE694E" w:rsidRDefault="00CE694E" w:rsidP="00804CAE">
      <w:pPr>
        <w:pStyle w:val="8"/>
        <w:numPr>
          <w:ilvl w:val="0"/>
          <w:numId w:val="35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В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</w:t>
      </w:r>
    </w:p>
    <w:p w:rsidR="00CE694E" w:rsidRDefault="00CE694E" w:rsidP="00804CAE">
      <w:pPr>
        <w:pStyle w:val="8"/>
        <w:numPr>
          <w:ilvl w:val="0"/>
          <w:numId w:val="35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Координатор выполняет следующие функции: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формирует состав рабочей группы в соответствии с областью разработки;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вносит изменения в состав рабочей группы в случае необходимости;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координирует работу группы;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обеспечивает выполнение согласованного плана;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распределяет работу и обязанности;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обеспечивает охват всей области разработки;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представляет свободное выражение мнений каждому члену группы;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делает все возможное, чтобы избежать трений или конфликтов между членами группы и их подразделениями;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доводит до исполнителей решения группы;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представляет группу в руководстве организации.</w:t>
      </w:r>
    </w:p>
    <w:p w:rsidR="00CE694E" w:rsidRDefault="00CE694E" w:rsidP="00CE694E">
      <w:pPr>
        <w:pStyle w:val="8"/>
        <w:spacing w:before="0" w:after="0" w:line="100" w:lineRule="atLeast"/>
        <w:ind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10.4</w:t>
      </w:r>
      <w:proofErr w:type="gramStart"/>
      <w:r>
        <w:rPr>
          <w:color w:val="00000A"/>
          <w:sz w:val="28"/>
          <w:szCs w:val="28"/>
        </w:rPr>
        <w:t xml:space="preserve"> В</w:t>
      </w:r>
      <w:proofErr w:type="gramEnd"/>
      <w:r>
        <w:rPr>
          <w:color w:val="00000A"/>
          <w:sz w:val="28"/>
          <w:szCs w:val="28"/>
        </w:rPr>
        <w:t xml:space="preserve"> обязанности технического секретаря входит: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организация заседаний группы;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регистрация членов группы на заседаниях;</w:t>
      </w:r>
    </w:p>
    <w:p w:rsidR="00CE694E" w:rsidRDefault="00CE694E" w:rsidP="00804CAE">
      <w:pPr>
        <w:pStyle w:val="8"/>
        <w:numPr>
          <w:ilvl w:val="0"/>
          <w:numId w:val="43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ведение протоколов решений, принятых рабочей группой.</w:t>
      </w:r>
    </w:p>
    <w:p w:rsidR="00CE694E" w:rsidRDefault="00CE694E" w:rsidP="00804CAE">
      <w:pPr>
        <w:pStyle w:val="8"/>
        <w:numPr>
          <w:ilvl w:val="0"/>
          <w:numId w:val="36"/>
        </w:numPr>
        <w:suppressAutoHyphens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Руководство Образовательной организации обеспечивает:</w:t>
      </w:r>
    </w:p>
    <w:p w:rsidR="00CE694E" w:rsidRDefault="00CE694E" w:rsidP="00CE694E">
      <w:pPr>
        <w:pStyle w:val="8"/>
        <w:spacing w:before="0" w:after="0" w:line="100" w:lineRule="atLeast"/>
        <w:ind w:lef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Правильные производственные технологии </w:t>
      </w:r>
      <w:r>
        <w:rPr>
          <w:color w:val="00000A"/>
          <w:sz w:val="28"/>
          <w:szCs w:val="28"/>
          <w:lang w:val="en-US"/>
        </w:rPr>
        <w:t>(GMP)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Помещения (характеристика, планировка)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Оснащение и предметы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Процедуры на протяжении потока процесса, включая улучшение продукции (входной, в процессе, </w:t>
      </w:r>
      <w:proofErr w:type="gramStart"/>
      <w:r>
        <w:rPr>
          <w:color w:val="00000A"/>
          <w:sz w:val="28"/>
          <w:szCs w:val="28"/>
        </w:rPr>
        <w:t>окончательный</w:t>
      </w:r>
      <w:proofErr w:type="gramEnd"/>
      <w:r>
        <w:rPr>
          <w:color w:val="00000A"/>
          <w:sz w:val="28"/>
          <w:szCs w:val="28"/>
        </w:rPr>
        <w:t>)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Документация 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Мониторинг требований 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Обучение персонала 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Правильные технологии гигиены и (</w:t>
      </w:r>
      <w:r>
        <w:rPr>
          <w:color w:val="00000A"/>
          <w:sz w:val="28"/>
          <w:szCs w:val="28"/>
          <w:lang w:val="en-US"/>
        </w:rPr>
        <w:t>GKP</w:t>
      </w:r>
      <w:r>
        <w:rPr>
          <w:color w:val="00000A"/>
          <w:sz w:val="28"/>
          <w:szCs w:val="28"/>
        </w:rPr>
        <w:t>)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Санитарно-гигиенические состояние и уборка помещений и оборудования, соблюдение санитарно-гигиенических требований в процессе производства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Гигиена персонала</w:t>
      </w:r>
    </w:p>
    <w:p w:rsidR="00CE694E" w:rsidRDefault="00CE694E" w:rsidP="00804CAE">
      <w:pPr>
        <w:pStyle w:val="8"/>
        <w:numPr>
          <w:ilvl w:val="0"/>
          <w:numId w:val="44"/>
        </w:numPr>
        <w:suppressAutoHyphens/>
        <w:spacing w:before="0" w:after="0" w:line="100" w:lineRule="atLeast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Практическое и теоретическое </w:t>
      </w:r>
      <w:proofErr w:type="gramStart"/>
      <w:r>
        <w:rPr>
          <w:color w:val="00000A"/>
          <w:sz w:val="28"/>
          <w:szCs w:val="28"/>
        </w:rPr>
        <w:t>обучение по гигиене</w:t>
      </w:r>
      <w:proofErr w:type="gramEnd"/>
      <w:r>
        <w:rPr>
          <w:color w:val="00000A"/>
          <w:sz w:val="28"/>
          <w:szCs w:val="28"/>
        </w:rPr>
        <w:t>.</w:t>
      </w:r>
    </w:p>
    <w:p w:rsidR="00CE694E" w:rsidRDefault="00CE694E" w:rsidP="00804CAE">
      <w:pPr>
        <w:pStyle w:val="8"/>
        <w:numPr>
          <w:ilvl w:val="0"/>
          <w:numId w:val="36"/>
        </w:numPr>
        <w:suppressAutoHyphens/>
        <w:spacing w:before="0" w:after="0" w:line="100" w:lineRule="atLeast"/>
        <w:ind w:left="20" w:right="20" w:firstLine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Руководство и сотрудники образовательной организации с целью недопущения неудовлетворительного качества выпускаемой пищевой продукции исполняют требования СанПиН 2.3/2.4.3590-20, а именно:</w:t>
      </w:r>
    </w:p>
    <w:p w:rsidR="00CE694E" w:rsidRDefault="00CE694E" w:rsidP="00804CAE">
      <w:pPr>
        <w:pStyle w:val="8"/>
        <w:numPr>
          <w:ilvl w:val="0"/>
          <w:numId w:val="45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№35. Требования к составлению меню для организации питания детей разного возраста</w:t>
      </w:r>
    </w:p>
    <w:p w:rsidR="00CE694E" w:rsidRDefault="00CE694E" w:rsidP="00804CAE">
      <w:pPr>
        <w:pStyle w:val="8"/>
        <w:numPr>
          <w:ilvl w:val="0"/>
          <w:numId w:val="45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№39. Требования к санитарному содержанию помещений образовательной организации</w:t>
      </w:r>
    </w:p>
    <w:p w:rsidR="00CE694E" w:rsidRDefault="00CE694E" w:rsidP="00804CAE">
      <w:pPr>
        <w:pStyle w:val="8"/>
        <w:numPr>
          <w:ilvl w:val="0"/>
          <w:numId w:val="45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 xml:space="preserve">Приложение №40. Основные гигиенические и противоэпидемические мероприятия, проводимые медицинским персоналом в образовательной организации </w:t>
      </w:r>
    </w:p>
    <w:p w:rsidR="00CE694E" w:rsidRDefault="00CE694E" w:rsidP="00804CAE">
      <w:pPr>
        <w:pStyle w:val="8"/>
        <w:numPr>
          <w:ilvl w:val="0"/>
          <w:numId w:val="45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Приложение №36.Требования к прохождению профилактических медицинских осмотров, гигиенического воспитания и обучения, личной гигиене персонала </w:t>
      </w:r>
    </w:p>
    <w:p w:rsidR="00CE694E" w:rsidRDefault="00CE694E" w:rsidP="00804CAE">
      <w:pPr>
        <w:pStyle w:val="8"/>
        <w:numPr>
          <w:ilvl w:val="0"/>
          <w:numId w:val="45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№37. Требования к соблюдению санитарных правил</w:t>
      </w:r>
    </w:p>
    <w:p w:rsidR="00CE694E" w:rsidRDefault="00CE694E" w:rsidP="00CE694E">
      <w:pPr>
        <w:pStyle w:val="8"/>
        <w:spacing w:before="0" w:after="0" w:line="100" w:lineRule="atLeast"/>
        <w:ind w:left="720" w:right="20" w:firstLine="0"/>
        <w:jc w:val="left"/>
        <w:rPr>
          <w:color w:val="00000A"/>
          <w:sz w:val="28"/>
          <w:szCs w:val="28"/>
        </w:rPr>
      </w:pPr>
    </w:p>
    <w:p w:rsidR="00CE694E" w:rsidRDefault="00CE694E" w:rsidP="00804CAE">
      <w:pPr>
        <w:pStyle w:val="8"/>
        <w:numPr>
          <w:ilvl w:val="0"/>
          <w:numId w:val="49"/>
        </w:numPr>
        <w:suppressAutoHyphens/>
        <w:spacing w:before="0" w:after="0" w:line="100" w:lineRule="atLeast"/>
        <w:ind w:left="0" w:right="20"/>
        <w:jc w:val="lef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Документация программы ХАССП. Одним из принципов программы ХАССП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:rsidR="00CE694E" w:rsidRDefault="00CE694E" w:rsidP="00804CAE">
      <w:pPr>
        <w:pStyle w:val="21"/>
        <w:numPr>
          <w:ilvl w:val="1"/>
          <w:numId w:val="49"/>
        </w:numPr>
        <w:tabs>
          <w:tab w:val="left" w:pos="666"/>
        </w:tabs>
        <w:suppressAutoHyphens/>
        <w:spacing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Документация программы ХАССП должна включать:</w:t>
      </w:r>
    </w:p>
    <w:p w:rsidR="00CE694E" w:rsidRDefault="00CE694E" w:rsidP="00CE694E">
      <w:pPr>
        <w:pStyle w:val="21"/>
        <w:tabs>
          <w:tab w:val="left" w:pos="666"/>
        </w:tabs>
        <w:spacing w:line="100" w:lineRule="atLeast"/>
        <w:ind w:firstLine="0"/>
        <w:jc w:val="both"/>
        <w:rPr>
          <w:color w:val="00000A"/>
          <w:sz w:val="28"/>
          <w:szCs w:val="28"/>
        </w:rPr>
      </w:pP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политику в области качества и безопасности выпускаемой продукции (Приложение №28);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приказ о создании и составе группы ХАССП (фора приказа в Приложении №29);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ind w:left="0" w:right="1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информацию о продукции (сопроводительная документация хранится на складе образовательной организации);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информацию о производстве (План-схема пищеблока в Приложении №3);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ind w:left="0" w:right="1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отчеты группы ХАССП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рабочие листы ХАССП;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процедуры мониторинга;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процедуры проведения корректирующих действий;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программу внутренней проверки системы ХАССП;</w:t>
      </w:r>
    </w:p>
    <w:p w:rsidR="00CE694E" w:rsidRDefault="00CE694E" w:rsidP="00804CAE">
      <w:pPr>
        <w:pStyle w:val="8"/>
        <w:numPr>
          <w:ilvl w:val="0"/>
          <w:numId w:val="46"/>
        </w:numPr>
        <w:suppressAutoHyphens/>
        <w:spacing w:before="0" w:after="0" w:line="100" w:lineRule="atLeas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перечень регистрационно-учетной документации.</w:t>
      </w:r>
    </w:p>
    <w:p w:rsidR="00CE694E" w:rsidRDefault="00CE694E" w:rsidP="00804CAE">
      <w:pPr>
        <w:pStyle w:val="21"/>
        <w:numPr>
          <w:ilvl w:val="1"/>
          <w:numId w:val="49"/>
        </w:numPr>
        <w:tabs>
          <w:tab w:val="left" w:pos="686"/>
        </w:tabs>
        <w:suppressAutoHyphens/>
        <w:spacing w:line="100" w:lineRule="atLeast"/>
        <w:ind w:left="0" w:right="120" w:hanging="82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Перечень форм учета и отчетности по вопросам осуществления производственного контроля: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right="12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бракеража скоропортящихся пищевых продуктов, поступающих на пищеблок (Приложение №6)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right="12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№11 и №12)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проведения витаминизации третьих и сладких блюд (Приложение № 10)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учета лабораторного контроля пищевой продукции (Приложение №20)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right="12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Гигиенический журнал учета результатов медицинских осмотров работников (в т.ч. связанных с раздачей пищи) (Приложение №30)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Гигиенический журнал (сотрудники) (Приложение №31)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Личные медицинские книжки каждого работника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учета включения бактерицидной лампы в холодном цехе (Приложение №32)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Акты отбора проб и протоколы лабораторных исследований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851" w:right="120" w:hanging="411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Договора и акты приема выполненных работ по договорам (вывоз отходов, дератизация, дезинсекция)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567" w:hanging="127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Журнал учета температуры в холодильниках (Приложение №7)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учета температуры и влажности воздуха в складских помещениях. </w:t>
      </w:r>
      <w:r>
        <w:rPr>
          <w:color w:val="00000A"/>
          <w:sz w:val="28"/>
          <w:szCs w:val="28"/>
        </w:rPr>
        <w:lastRenderedPageBreak/>
        <w:t>(Приложение №8)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учета дезинфекции и дератизации (Приложение №24)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контроля санитарного состояния пищеблоки и кладовой (Приложение №33)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78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мониторинга по принципам ХАССП (Приложение №34)</w:t>
      </w:r>
    </w:p>
    <w:p w:rsidR="00CE694E" w:rsidRDefault="00CE694E" w:rsidP="00804CAE">
      <w:pPr>
        <w:pStyle w:val="8"/>
        <w:numPr>
          <w:ilvl w:val="0"/>
          <w:numId w:val="37"/>
        </w:numPr>
        <w:suppressAutoHyphens/>
        <w:spacing w:before="0" w:after="0" w:line="100" w:lineRule="atLeast"/>
        <w:ind w:left="340" w:hanging="34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Журнал общественного </w:t>
      </w:r>
      <w:proofErr w:type="gramStart"/>
      <w:r>
        <w:rPr>
          <w:color w:val="00000A"/>
          <w:sz w:val="28"/>
          <w:szCs w:val="28"/>
        </w:rPr>
        <w:t>контроля за</w:t>
      </w:r>
      <w:proofErr w:type="gramEnd"/>
      <w:r>
        <w:rPr>
          <w:color w:val="00000A"/>
          <w:sz w:val="28"/>
          <w:szCs w:val="28"/>
        </w:rPr>
        <w:t xml:space="preserve"> организацией питания (Приложение №18)</w:t>
      </w:r>
    </w:p>
    <w:p w:rsidR="00CE694E" w:rsidRDefault="00CE694E" w:rsidP="00CE694E">
      <w:pPr>
        <w:pStyle w:val="21"/>
        <w:tabs>
          <w:tab w:val="left" w:pos="666"/>
        </w:tabs>
        <w:spacing w:line="100" w:lineRule="atLeast"/>
        <w:ind w:firstLine="0"/>
        <w:jc w:val="both"/>
        <w:rPr>
          <w:i w:val="0"/>
          <w:color w:val="00000A"/>
          <w:sz w:val="28"/>
          <w:szCs w:val="28"/>
        </w:rPr>
      </w:pPr>
    </w:p>
    <w:p w:rsidR="00CE694E" w:rsidRDefault="00CE694E" w:rsidP="00CE694E">
      <w:pPr>
        <w:rPr>
          <w:sz w:val="2"/>
          <w:szCs w:val="2"/>
        </w:rPr>
      </w:pPr>
    </w:p>
    <w:p w:rsidR="00CE694E" w:rsidRDefault="00CE694E" w:rsidP="00CE694E">
      <w:pPr>
        <w:sectPr w:rsidR="00CE694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61" w:right="602" w:bottom="198" w:left="709" w:header="0" w:footer="720" w:gutter="0"/>
          <w:cols w:space="720"/>
          <w:docGrid w:linePitch="360" w:charSpace="-6145"/>
        </w:sectPr>
      </w:pPr>
    </w:p>
    <w:p w:rsidR="00CE694E" w:rsidRDefault="00CE694E" w:rsidP="00CE694E">
      <w:pPr>
        <w:pStyle w:val="8"/>
        <w:spacing w:before="0" w:after="203" w:line="100" w:lineRule="atLeast"/>
        <w:ind w:right="120" w:firstLine="0"/>
        <w:jc w:val="righ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Приложение №1.</w:t>
      </w:r>
    </w:p>
    <w:p w:rsidR="00CE694E" w:rsidRDefault="00CE694E" w:rsidP="00CE694E">
      <w:pPr>
        <w:pStyle w:val="21"/>
        <w:spacing w:after="245" w:line="100" w:lineRule="atLeast"/>
        <w:ind w:left="80" w:firstLine="0"/>
        <w:jc w:val="center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«Перечень Законов, действующих санитарных правил, гигиенических нормативов и нормативно-правовых актов».</w:t>
      </w:r>
    </w:p>
    <w:p w:rsidR="00CE694E" w:rsidRDefault="00CE694E" w:rsidP="00CE694E">
      <w:pPr>
        <w:pStyle w:val="21"/>
        <w:spacing w:after="245" w:line="100" w:lineRule="atLeast"/>
        <w:ind w:left="80" w:firstLine="0"/>
        <w:jc w:val="center"/>
        <w:rPr>
          <w:color w:val="00000A"/>
          <w:sz w:val="28"/>
          <w:szCs w:val="28"/>
        </w:rPr>
      </w:pPr>
    </w:p>
    <w:tbl>
      <w:tblPr>
        <w:tblW w:w="0" w:type="auto"/>
        <w:tblInd w:w="80" w:type="dxa"/>
        <w:tblLayout w:type="fixed"/>
        <w:tblLook w:val="0000" w:firstRow="0" w:lastRow="0" w:firstColumn="0" w:lastColumn="0" w:noHBand="0" w:noVBand="0"/>
      </w:tblPr>
      <w:tblGrid>
        <w:gridCol w:w="6293"/>
        <w:gridCol w:w="4297"/>
      </w:tblGrid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2"/>
                <w:color w:val="00000A"/>
                <w:sz w:val="28"/>
                <w:szCs w:val="28"/>
              </w:rPr>
            </w:pPr>
            <w:r>
              <w:rPr>
                <w:rStyle w:val="22"/>
                <w:color w:val="00000A"/>
                <w:sz w:val="28"/>
                <w:szCs w:val="28"/>
              </w:rPr>
              <w:t>Наименование нормативного документа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2"/>
                <w:color w:val="00000A"/>
                <w:sz w:val="28"/>
                <w:szCs w:val="28"/>
              </w:rPr>
              <w:t>Регистрационный номер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№ 52-ФЗ РФ от 30.03.1999 г.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 xml:space="preserve">№ 52-ФЗ «О </w:t>
            </w:r>
            <w:proofErr w:type="spellStart"/>
            <w:r>
              <w:rPr>
                <w:rStyle w:val="23"/>
                <w:i w:val="0"/>
                <w:color w:val="00000A"/>
                <w:sz w:val="28"/>
                <w:szCs w:val="28"/>
              </w:rPr>
              <w:t>санитарно</w:t>
            </w:r>
            <w:r>
              <w:rPr>
                <w:rStyle w:val="23"/>
                <w:i w:val="0"/>
                <w:color w:val="00000A"/>
                <w:sz w:val="28"/>
                <w:szCs w:val="28"/>
              </w:rPr>
              <w:softHyphen/>
              <w:t>эпидемиологическом</w:t>
            </w:r>
            <w:proofErr w:type="spellEnd"/>
            <w:r>
              <w:rPr>
                <w:rStyle w:val="23"/>
                <w:i w:val="0"/>
                <w:color w:val="00000A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23"/>
                <w:i w:val="0"/>
                <w:color w:val="00000A"/>
                <w:sz w:val="28"/>
                <w:szCs w:val="28"/>
              </w:rPr>
              <w:t>благополучиинаселения</w:t>
            </w:r>
            <w:proofErr w:type="spellEnd"/>
            <w:r>
              <w:rPr>
                <w:rStyle w:val="23"/>
                <w:i w:val="0"/>
                <w:color w:val="00000A"/>
                <w:sz w:val="28"/>
                <w:szCs w:val="28"/>
              </w:rPr>
              <w:t>» (11, 15, 17, 22, 24, 25, 28, 29, 34, 35, 36, 40)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№ 184 -ФЗ «О техническом регулировании» (в части статей . 20, 21, 22, 23,24, 25,26, 27, 28, 29, 32,33,34,36,37,38,39, 40)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№ 184 –ФЗ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 09.12.2011 (ст. 1 - ст. 29)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i w:val="0"/>
                <w:color w:val="00000A"/>
                <w:sz w:val="28"/>
                <w:szCs w:val="28"/>
              </w:rPr>
              <w:t>ТС 023/2011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№ 90-ФЗ от24.06.2008 г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Технический регламент таможенного союза «О безопасности мяса и мясной продукции», утвержденный Решением Комиссии Таможенного союза от 9 октября 2013 г. №68 (ст. 1 - 151)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034/2013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Технический регламент таможенного союза «О безопасности молока и молочной продукции», утвержденный Решением Комиссии Таможенного союза от 9 октября 2013 г. №67 (ст. 1 - 115)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033/2013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Технический регламент таможенного союза «Требования безопасности пищевых добавок,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ароматизаторов</w:t>
            </w:r>
            <w:proofErr w:type="spellEnd"/>
            <w:r>
              <w:rPr>
                <w:rStyle w:val="23"/>
                <w:color w:val="00000A"/>
                <w:sz w:val="28"/>
                <w:szCs w:val="28"/>
              </w:rPr>
              <w:t xml:space="preserve"> и технологических вспомогательных средств», утвержденный Решением Комиссии Таможенного союза от 20 июля 2012 г. №58 (ст. 1-12)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029/2012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Технический регламент таможенного союза «О безопасности продукции, предназначенной для детей и подростков», утвержденный Решением </w:t>
            </w:r>
            <w:r>
              <w:rPr>
                <w:rStyle w:val="23"/>
                <w:color w:val="00000A"/>
                <w:sz w:val="28"/>
                <w:szCs w:val="28"/>
              </w:rPr>
              <w:lastRenderedPageBreak/>
              <w:t xml:space="preserve">Комиссии Таможенного союза от 23.09.2011 №797 (ст.1, ст. 2,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ст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.З</w:t>
            </w:r>
            <w:proofErr w:type="spellEnd"/>
            <w:proofErr w:type="gramEnd"/>
            <w:r>
              <w:rPr>
                <w:rStyle w:val="23"/>
                <w:color w:val="00000A"/>
                <w:sz w:val="28"/>
                <w:szCs w:val="28"/>
              </w:rPr>
              <w:t>, ст.4, ст.5, ст.8, ст. 9, ст.10, ст.11, ст. 12,ст.13)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lastRenderedPageBreak/>
              <w:t>TP ТС 007/2011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lastRenderedPageBreak/>
              <w:t xml:space="preserve">Федерального закона от 12.06.2008 г. № 88-ФЗ «Технический регламент на молоко и молочную продукцию» (гл.1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ст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.З</w:t>
            </w:r>
            <w:proofErr w:type="spellEnd"/>
            <w:proofErr w:type="gramEnd"/>
            <w:r>
              <w:rPr>
                <w:rStyle w:val="23"/>
                <w:color w:val="00000A"/>
                <w:sz w:val="28"/>
                <w:szCs w:val="28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№ 88-ФЗ от 12.06.2008 г.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«Санитарно-эпидемиологические требования к организации общественного питания населения» в части касающейся образовательных организаций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spacing w:after="120"/>
              <w:ind w:left="40"/>
              <w:rPr>
                <w:color w:val="00000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№2.3/2.4.3590-20</w:t>
            </w:r>
          </w:p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i w:val="0"/>
                <w:iCs w:val="0"/>
                <w:color w:val="00000A"/>
                <w:sz w:val="28"/>
                <w:szCs w:val="28"/>
              </w:rPr>
              <w:t>27.10.2020</w:t>
            </w:r>
          </w:p>
        </w:tc>
      </w:tr>
      <w:tr w:rsidR="00CE694E" w:rsidTr="00166561">
        <w:trPr>
          <w:trHeight w:val="1705"/>
        </w:trPr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СанПиН «Санитарно-эпидемиологические требования к организациям, осуществляющим медицинскую деятельность» (в части, касающейся школ)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2.1.3.3678-20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i w:val="0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«О внесении изменений и дополнений в закон РФ «О защите прав потребителей» и Кодекс РСФСР об административных правонарушениях»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ФЗ №2 от 09.01.96г (ред. от 25.10.2007)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«О качестве и безопасности пищевых продуктов»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</w:rPr>
              <w:t>Ф3№29 от 02.01.2000г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работников. 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Занятых на тяжелых работах с вредными и (или) опасными условиями труда»</w:t>
            </w:r>
            <w:proofErr w:type="gramEnd"/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rPr>
                <w:color w:val="00000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Приказ</w:t>
            </w:r>
          </w:p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proofErr w:type="spellStart"/>
            <w:r>
              <w:rPr>
                <w:i w:val="0"/>
                <w:iCs w:val="0"/>
                <w:color w:val="00000A"/>
                <w:sz w:val="28"/>
                <w:szCs w:val="28"/>
              </w:rPr>
              <w:t>Минздравсоцразвития</w:t>
            </w:r>
            <w:proofErr w:type="spellEnd"/>
            <w:r>
              <w:rPr>
                <w:i w:val="0"/>
                <w:iCs w:val="0"/>
                <w:color w:val="00000A"/>
                <w:sz w:val="28"/>
                <w:szCs w:val="28"/>
              </w:rPr>
              <w:t xml:space="preserve"> РФ №29-н от 01.04.2020 г.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«О профессиональной гигиенической подготовке и аттестации должностных лиц и работников организации»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Приказ МЗ РФ №229 от 29.06.2000г.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«Организация и проведение производственного 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контроля за</w:t>
            </w:r>
            <w:proofErr w:type="gramEnd"/>
            <w:r>
              <w:rPr>
                <w:rStyle w:val="23"/>
                <w:color w:val="00000A"/>
                <w:sz w:val="28"/>
                <w:szCs w:val="28"/>
              </w:rPr>
              <w:t xml:space="preserve"> соблюдением санитарных правил и выполнением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санитарно</w:t>
            </w:r>
            <w:r>
              <w:rPr>
                <w:rStyle w:val="23"/>
                <w:color w:val="00000A"/>
                <w:sz w:val="28"/>
                <w:szCs w:val="28"/>
              </w:rPr>
              <w:softHyphen/>
              <w:t>противоэпидемических</w:t>
            </w:r>
            <w:proofErr w:type="spellEnd"/>
            <w:r>
              <w:rPr>
                <w:rStyle w:val="23"/>
                <w:color w:val="00000A"/>
                <w:sz w:val="28"/>
                <w:szCs w:val="28"/>
              </w:rPr>
              <w:t xml:space="preserve"> (профилактических) мероприятий»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СП 1.1.2193-07 от27.03.07г</w:t>
            </w:r>
            <w:proofErr w:type="gramStart"/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 xml:space="preserve"> с изменения и дополнениями № 1 к СП 1.1.1058-01)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Гигиенические требования безопасности и пищевой ценности пищевых продуктов с </w:t>
            </w:r>
            <w:r>
              <w:rPr>
                <w:rStyle w:val="23"/>
                <w:color w:val="00000A"/>
                <w:sz w:val="28"/>
                <w:szCs w:val="28"/>
              </w:rPr>
              <w:lastRenderedPageBreak/>
              <w:t>изменениями и дополнениями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lastRenderedPageBreak/>
              <w:t>СанПиН 2.3.2.2722</w:t>
            </w:r>
            <w:r>
              <w:rPr>
                <w:rStyle w:val="23"/>
                <w:color w:val="00000A"/>
                <w:sz w:val="28"/>
                <w:szCs w:val="28"/>
              </w:rPr>
              <w:softHyphen/>
              <w:t>10 (Дополнения и изменения № 19 к СанПиН 2.3/2.4.3590-20)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lastRenderedPageBreak/>
              <w:t>«Санитарно-эпидемиологические требования к организации и осуществлению дезинфекционной деятельности»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3.5. 1378-03до 01.09.2021г.</w:t>
            </w:r>
          </w:p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СП 3.3686-21 с 01.09.2021 г.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«Профилактика сальмонеллеза»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8"/>
              <w:spacing w:before="0" w:after="0" w:line="100" w:lineRule="atLeast"/>
              <w:ind w:left="80" w:firstLine="0"/>
              <w:jc w:val="left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3.1.7.2616</w:t>
            </w:r>
            <w:r>
              <w:rPr>
                <w:rStyle w:val="23"/>
                <w:color w:val="00000A"/>
                <w:sz w:val="28"/>
                <w:szCs w:val="28"/>
              </w:rPr>
              <w:softHyphen/>
              <w:t xml:space="preserve">10 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с</w:t>
            </w:r>
            <w:proofErr w:type="gramEnd"/>
          </w:p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изменениями и дополнениями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«Профилактика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иерсиниоза</w:t>
            </w:r>
            <w:proofErr w:type="spellEnd"/>
            <w:r>
              <w:rPr>
                <w:rStyle w:val="23"/>
                <w:color w:val="00000A"/>
                <w:sz w:val="28"/>
                <w:szCs w:val="28"/>
              </w:rPr>
              <w:t>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СП 3.1.7.2615-10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СанПиН «Гигиенические требования безопасности и пищевой ценности пищевых продуктов» (р.1 п.п.1.1-1.4, р.2 п.п.2.1-2.29,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р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.З</w:t>
            </w:r>
            <w:proofErr w:type="spellEnd"/>
            <w:proofErr w:type="gramEnd"/>
            <w:r>
              <w:rPr>
                <w:rStyle w:val="23"/>
                <w:color w:val="00000A"/>
                <w:sz w:val="28"/>
                <w:szCs w:val="28"/>
              </w:rPr>
              <w:t xml:space="preserve"> п.п.3.1-3.41)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2.3.2.1078-01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СанПиН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(п.п. 1.1 -4.9)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2.1.3684-21</w:t>
            </w:r>
          </w:p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1.2.3685-21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СП «Санитарно-эпидемиологические требования к организации и осуществлению дезинфекционной деятельности» (р.1 п.п.1.1-1.4, р.2 п.п.2.1- 2.23,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р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.З</w:t>
            </w:r>
            <w:proofErr w:type="spellEnd"/>
            <w:proofErr w:type="gramEnd"/>
            <w:r>
              <w:rPr>
                <w:rStyle w:val="23"/>
                <w:color w:val="00000A"/>
                <w:sz w:val="28"/>
                <w:szCs w:val="28"/>
              </w:rPr>
              <w:t xml:space="preserve"> п.п.3.1-3.9, р.4 п.п.4.2);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3.5.1378-03 до 01.09.2021 г.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3.1./3.2.3146-13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СанПиН «Профилактика паразитарных болезней на территории Российской Федерации» (п.п. 1.1-5.5)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3.2.1333-03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дифтерии», пункты 1.1-15.5., приложения №№ 1, 2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3.1.2.3109-13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стрептококковой (группы А) инфекции» (п.п. 1.1-10.3)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3.1.2.3149-13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СП «Профилактика клещевого энцефалита» (р.1 п.п. 1.1-1.2, р.2 пп.2.1-2.3.11,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р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.З</w:t>
            </w:r>
            <w:proofErr w:type="spellEnd"/>
            <w:proofErr w:type="gramEnd"/>
            <w:r>
              <w:rPr>
                <w:rStyle w:val="23"/>
                <w:color w:val="00000A"/>
                <w:sz w:val="28"/>
                <w:szCs w:val="28"/>
              </w:rPr>
              <w:t xml:space="preserve"> пп.3.1- 3.7, р.4 пп.4.1-4.10.2, р.5 пп.5.1-5.8, р. 6 пп.6.1-6.13, р.7 пп.7.1-7.5, р.8 пп.8.1-8.6, р. пп.10.1-10.5)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3.1.3.2352-08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коклюша», пункты 1.1-10.2., приложения №№ 1 - 3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3.1.2.3162-14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СП «Профилактика кори, краснухи и эпидемического паротита» (пункты 1.1.-8.4, </w:t>
            </w:r>
            <w:r>
              <w:rPr>
                <w:rStyle w:val="23"/>
                <w:color w:val="00000A"/>
                <w:sz w:val="28"/>
                <w:szCs w:val="28"/>
              </w:rPr>
              <w:lastRenderedPageBreak/>
              <w:t>приложения №№ 1,2,3)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lastRenderedPageBreak/>
              <w:t>3.1.2952-11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lastRenderedPageBreak/>
              <w:t>СП «Профилактика вирусного гепатита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 xml:space="preserve"> В</w:t>
            </w:r>
            <w:proofErr w:type="gramEnd"/>
            <w:r>
              <w:rPr>
                <w:rStyle w:val="23"/>
                <w:color w:val="00000A"/>
                <w:sz w:val="28"/>
                <w:szCs w:val="28"/>
              </w:rPr>
              <w:t>» (п.п. 1.1. -11.2)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3.1.1.2341-08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вирусного гепатита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 xml:space="preserve"> С</w:t>
            </w:r>
            <w:proofErr w:type="gramEnd"/>
            <w:r>
              <w:rPr>
                <w:rStyle w:val="23"/>
                <w:color w:val="00000A"/>
                <w:sz w:val="28"/>
                <w:szCs w:val="28"/>
              </w:rPr>
              <w:t>», пункты 1.1-12.4, приложения№№1, 2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3.1.3112-13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ВИЧ-инфекции», пункты 1.1-9.8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3.1.5.2826-10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энтеробиоза» (п.п. 1.1-8.3)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3.2.3110-13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туберкулёза», пункты 1.1- 15.4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3.1.2.3114-13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острых кишечных инфекций» (п.п. 1.1-11.3)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3.1.1.3108-13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СП «Профилактика 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иерсиниоза</w:t>
            </w:r>
            <w:proofErr w:type="spellEnd"/>
            <w:r>
              <w:rPr>
                <w:rStyle w:val="23"/>
                <w:color w:val="00000A"/>
                <w:sz w:val="28"/>
                <w:szCs w:val="28"/>
              </w:rPr>
              <w:t>» (</w:t>
            </w:r>
            <w:proofErr w:type="spellStart"/>
            <w:r>
              <w:rPr>
                <w:rStyle w:val="23"/>
                <w:color w:val="00000A"/>
                <w:sz w:val="28"/>
                <w:szCs w:val="28"/>
              </w:rPr>
              <w:t>п.п</w:t>
            </w:r>
            <w:proofErr w:type="spellEnd"/>
            <w:r>
              <w:rPr>
                <w:rStyle w:val="23"/>
                <w:color w:val="00000A"/>
                <w:sz w:val="28"/>
                <w:szCs w:val="28"/>
              </w:rPr>
              <w:t>. 1.1- 9.3)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3.1.7.2615-10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СП «Профилактика сальмонеллеза» (п.п.1.1- 10.3</w:t>
            </w:r>
            <w:proofErr w:type="gramEnd"/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3.1.7.2616-10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СП «Профилактика гриппа и других острых респираторных вирусных инфекций» (п.п. 1.1- 13.3)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3.1.2.3117-13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СП «Организация и проведение производственного </w:t>
            </w:r>
            <w:proofErr w:type="gramStart"/>
            <w:r>
              <w:rPr>
                <w:rStyle w:val="23"/>
                <w:color w:val="00000A"/>
                <w:sz w:val="28"/>
                <w:szCs w:val="28"/>
              </w:rPr>
              <w:t>контроля за</w:t>
            </w:r>
            <w:proofErr w:type="gramEnd"/>
            <w:r>
              <w:rPr>
                <w:rStyle w:val="23"/>
                <w:color w:val="00000A"/>
                <w:sz w:val="28"/>
                <w:szCs w:val="28"/>
              </w:rPr>
              <w:t xml:space="preserve"> соблюдением санитарных правил и выполнением санитарно - противоэпидемических (профилактических) мероприятий» (п.п. 1.5, 2.4, 2.6, 2.7)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2.4.3648-20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СанПиН «Гигиенические требования к условиям труда женщин» (разделы 1, 2, 3, 4, приложение 4)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2.2.3670-20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Федеральный закон «О санитарно-эпидемиологическом благополучии населения»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№52ФЗ от 30.03.1999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СанПиН «Гигиенические требования к естественному, искусственному и совмещенному освещению жилых и общественных зданий» (п.п. 3.1-3.3, таблица №1,2)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1.2.3685-21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приказ Минздрава РФ «Об утверждении национального календаря профилактических 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</w:rPr>
              <w:t>№ 125- н от 21 марта 2014г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>Технический регламент Таможенного союза «О безопасности упаковки» от 16.08.2011г №769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005/2011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t xml:space="preserve">Технический регламент Таможенного союза </w:t>
            </w:r>
            <w:r>
              <w:rPr>
                <w:rStyle w:val="23"/>
                <w:color w:val="00000A"/>
                <w:sz w:val="28"/>
                <w:szCs w:val="28"/>
              </w:rPr>
              <w:lastRenderedPageBreak/>
              <w:t>«Пищевая продукция в части ее маркировки» от 09.12.2011 №881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  <w:lang w:val="en-US"/>
              </w:rPr>
              <w:lastRenderedPageBreak/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022/2011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CE694E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color w:val="00000A"/>
                <w:sz w:val="28"/>
                <w:szCs w:val="28"/>
              </w:rPr>
              <w:lastRenderedPageBreak/>
              <w:t xml:space="preserve">Технический регламент Таможенного союза «О безопасности пищевой продукции», утвержденный Решением Комиссии Таможенного союза от 09.12.2011 </w:t>
            </w:r>
            <w:r>
              <w:rPr>
                <w:rStyle w:val="23"/>
                <w:color w:val="00000A"/>
                <w:sz w:val="28"/>
                <w:szCs w:val="28"/>
                <w:lang w:val="en-US"/>
              </w:rPr>
              <w:t>N</w:t>
            </w:r>
            <w:r>
              <w:rPr>
                <w:rStyle w:val="23"/>
                <w:color w:val="00000A"/>
                <w:sz w:val="28"/>
                <w:szCs w:val="28"/>
              </w:rPr>
              <w:t>880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TP </w:t>
            </w:r>
            <w:r>
              <w:rPr>
                <w:rStyle w:val="23"/>
                <w:color w:val="00000A"/>
                <w:sz w:val="28"/>
                <w:szCs w:val="28"/>
              </w:rPr>
              <w:t>ТС 021/2011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Pr="007320A8" w:rsidRDefault="00F96320" w:rsidP="00166561">
            <w:pPr>
              <w:pStyle w:val="21"/>
              <w:spacing w:after="245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hyperlink r:id="rId17" w:history="1">
              <w:proofErr w:type="gramStart"/>
              <w:r w:rsidR="00CE694E">
                <w:rPr>
                  <w:rStyle w:val="a3"/>
                  <w:color w:val="00000A"/>
                  <w:sz w:val="28"/>
                  <w:szCs w:val="28"/>
                </w:rPr>
                <w:t xml:space="preserve">Приказ </w:t>
              </w:r>
            </w:hyperlink>
            <w:proofErr w:type="spellStart"/>
            <w:r w:rsidR="00CE694E">
              <w:rPr>
                <w:rStyle w:val="23"/>
                <w:color w:val="00000A"/>
                <w:sz w:val="28"/>
                <w:szCs w:val="28"/>
              </w:rPr>
              <w:t>Минздравсоцразвития</w:t>
            </w:r>
            <w:proofErr w:type="spellEnd"/>
            <w:r w:rsidR="00CE694E">
              <w:rPr>
                <w:rStyle w:val="23"/>
                <w:color w:val="00000A"/>
                <w:sz w:val="28"/>
                <w:szCs w:val="28"/>
              </w:rPr>
              <w:t xml:space="preserve">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</w:t>
            </w:r>
            <w:proofErr w:type="gramEnd"/>
            <w:r w:rsidR="00CE694E">
              <w:rPr>
                <w:rStyle w:val="23"/>
                <w:color w:val="00000A"/>
                <w:sz w:val="28"/>
                <w:szCs w:val="28"/>
              </w:rPr>
              <w:t xml:space="preserve"> - </w:t>
            </w:r>
            <w:proofErr w:type="gramStart"/>
            <w:r w:rsidR="00CE694E">
              <w:rPr>
                <w:rStyle w:val="23"/>
                <w:color w:val="00000A"/>
                <w:sz w:val="28"/>
                <w:szCs w:val="28"/>
              </w:rPr>
              <w:t xml:space="preserve">Письмо Минюста России от 17.02.2011, регистрационный </w:t>
            </w:r>
            <w:r w:rsidR="00CE694E">
              <w:rPr>
                <w:rStyle w:val="23"/>
                <w:color w:val="00000A"/>
                <w:sz w:val="28"/>
                <w:szCs w:val="28"/>
                <w:lang w:val="en-US"/>
              </w:rPr>
              <w:t>N</w:t>
            </w:r>
            <w:r w:rsidR="00CE694E">
              <w:rPr>
                <w:rStyle w:val="23"/>
                <w:color w:val="00000A"/>
                <w:sz w:val="28"/>
                <w:szCs w:val="28"/>
              </w:rPr>
              <w:t>01/8577-ДК)</w:t>
            </w:r>
            <w:proofErr w:type="gramEnd"/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r>
              <w:rPr>
                <w:rStyle w:val="23"/>
                <w:color w:val="00000A"/>
                <w:sz w:val="28"/>
                <w:szCs w:val="28"/>
                <w:lang w:val="en-US"/>
              </w:rPr>
              <w:t xml:space="preserve">N </w:t>
            </w:r>
            <w:r>
              <w:rPr>
                <w:rStyle w:val="23"/>
                <w:color w:val="00000A"/>
                <w:sz w:val="28"/>
                <w:szCs w:val="28"/>
              </w:rPr>
              <w:t>51н от 31.01.2011</w:t>
            </w:r>
          </w:p>
        </w:tc>
      </w:tr>
      <w:tr w:rsidR="00CE694E" w:rsidTr="00166561"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5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 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/>
        </w:tc>
      </w:tr>
    </w:tbl>
    <w:p w:rsidR="00CE694E" w:rsidRDefault="00CE694E" w:rsidP="00CE694E">
      <w:pPr>
        <w:pStyle w:val="21"/>
        <w:spacing w:after="245" w:line="100" w:lineRule="atLeast"/>
        <w:ind w:left="80" w:firstLine="0"/>
        <w:rPr>
          <w:i w:val="0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rPr>
          <w:rFonts w:ascii="Times New Roman" w:hAnsi="Times New Roman" w:cs="Times New Roman"/>
          <w:color w:val="00000A"/>
          <w:sz w:val="28"/>
          <w:szCs w:val="28"/>
        </w:rPr>
      </w:pPr>
    </w:p>
    <w:p w:rsidR="00CE694E" w:rsidRDefault="00CE694E" w:rsidP="00CE694E">
      <w:pPr>
        <w:pStyle w:val="8"/>
        <w:spacing w:before="235" w:after="0" w:line="100" w:lineRule="atLeast"/>
        <w:ind w:right="120" w:firstLine="0"/>
        <w:jc w:val="righ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Приложение №2</w:t>
      </w:r>
    </w:p>
    <w:p w:rsidR="00CE694E" w:rsidRDefault="00CE694E" w:rsidP="00CE694E">
      <w:pPr>
        <w:pStyle w:val="21"/>
        <w:spacing w:after="244" w:line="100" w:lineRule="atLeast"/>
        <w:ind w:left="20" w:firstLine="0"/>
        <w:jc w:val="center"/>
        <w:rPr>
          <w:color w:val="00000A"/>
          <w:sz w:val="28"/>
          <w:szCs w:val="28"/>
        </w:rPr>
      </w:pPr>
    </w:p>
    <w:p w:rsidR="00CE694E" w:rsidRDefault="00CE694E" w:rsidP="00CE694E">
      <w:pPr>
        <w:pStyle w:val="21"/>
        <w:spacing w:after="244" w:line="100" w:lineRule="atLeast"/>
        <w:ind w:left="20" w:firstLine="0"/>
        <w:jc w:val="center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Перечень оборудования пищеблока школы</w:t>
      </w:r>
    </w:p>
    <w:p w:rsidR="00CE694E" w:rsidRDefault="00CE694E" w:rsidP="00CE694E">
      <w:pPr>
        <w:pStyle w:val="21"/>
        <w:spacing w:after="244" w:line="100" w:lineRule="atLeast"/>
        <w:ind w:left="20" w:firstLine="0"/>
        <w:jc w:val="center"/>
        <w:rPr>
          <w:color w:val="00000A"/>
          <w:sz w:val="28"/>
          <w:szCs w:val="28"/>
        </w:rPr>
      </w:pPr>
    </w:p>
    <w:tbl>
      <w:tblPr>
        <w:tblW w:w="0" w:type="auto"/>
        <w:tblInd w:w="20" w:type="dxa"/>
        <w:tblLayout w:type="fixed"/>
        <w:tblLook w:val="0000" w:firstRow="0" w:lastRow="0" w:firstColumn="0" w:lastColumn="0" w:noHBand="0" w:noVBand="0"/>
      </w:tblPr>
      <w:tblGrid>
        <w:gridCol w:w="5321"/>
        <w:gridCol w:w="5329"/>
      </w:tblGrid>
      <w:tr w:rsidR="00CE694E" w:rsidTr="00166561"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  <w:rPr>
                <w:rStyle w:val="22"/>
                <w:color w:val="00000A"/>
                <w:sz w:val="28"/>
                <w:szCs w:val="28"/>
              </w:rPr>
            </w:pPr>
            <w:proofErr w:type="spellStart"/>
            <w:r>
              <w:rPr>
                <w:rStyle w:val="22"/>
                <w:color w:val="00000A"/>
                <w:sz w:val="28"/>
                <w:szCs w:val="28"/>
              </w:rPr>
              <w:t>Наименованиепомещения</w:t>
            </w:r>
            <w:proofErr w:type="spellEnd"/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</w:pPr>
            <w:r>
              <w:rPr>
                <w:rStyle w:val="22"/>
                <w:color w:val="00000A"/>
                <w:sz w:val="28"/>
                <w:szCs w:val="28"/>
              </w:rPr>
              <w:t>Оборудование</w:t>
            </w:r>
          </w:p>
        </w:tc>
      </w:tr>
      <w:tr w:rsidR="00CE694E" w:rsidTr="00166561"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Овощной цех (первичной обработки овощей)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</w:rPr>
              <w:t>Производственные столы, моечные ванны, наличие естественной системы вентиляции воздуха</w:t>
            </w:r>
          </w:p>
        </w:tc>
      </w:tr>
      <w:tr w:rsidR="00CE694E" w:rsidTr="00166561"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r>
              <w:rPr>
                <w:rStyle w:val="23"/>
                <w:i w:val="0"/>
                <w:color w:val="00000A"/>
                <w:sz w:val="28"/>
                <w:szCs w:val="28"/>
              </w:rPr>
              <w:t>Горячий цех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</w:pPr>
            <w:r>
              <w:rPr>
                <w:rStyle w:val="23"/>
                <w:color w:val="00000A"/>
                <w:sz w:val="28"/>
                <w:szCs w:val="28"/>
              </w:rPr>
              <w:t xml:space="preserve">Производственные столы (для </w:t>
            </w:r>
            <w:r>
              <w:rPr>
                <w:rStyle w:val="23"/>
                <w:color w:val="00000A"/>
                <w:sz w:val="28"/>
                <w:szCs w:val="28"/>
                <w:u w:val="single"/>
              </w:rPr>
              <w:t xml:space="preserve">нарезки </w:t>
            </w:r>
            <w:r>
              <w:rPr>
                <w:rStyle w:val="23"/>
                <w:color w:val="00000A"/>
                <w:sz w:val="28"/>
                <w:szCs w:val="28"/>
              </w:rPr>
              <w:t xml:space="preserve">мяса, рыбы,) – </w:t>
            </w:r>
            <w:r>
              <w:rPr>
                <w:rStyle w:val="23"/>
                <w:color w:val="00000A"/>
                <w:sz w:val="28"/>
                <w:szCs w:val="28"/>
                <w:u w:val="single"/>
              </w:rPr>
              <w:t xml:space="preserve">2 </w:t>
            </w:r>
            <w:proofErr w:type="spellStart"/>
            <w:proofErr w:type="gramStart"/>
            <w:r>
              <w:rPr>
                <w:rStyle w:val="23"/>
                <w:color w:val="00000A"/>
                <w:sz w:val="28"/>
                <w:szCs w:val="28"/>
                <w:u w:val="single"/>
              </w:rPr>
              <w:t>шт</w:t>
            </w:r>
            <w:proofErr w:type="spellEnd"/>
            <w:proofErr w:type="gramEnd"/>
            <w:r w:rsidR="000D2A90">
              <w:rPr>
                <w:rStyle w:val="23"/>
                <w:color w:val="00000A"/>
                <w:sz w:val="28"/>
                <w:szCs w:val="28"/>
              </w:rPr>
              <w:t>, п</w:t>
            </w:r>
            <w:r>
              <w:rPr>
                <w:rStyle w:val="23"/>
                <w:color w:val="00000A"/>
                <w:sz w:val="28"/>
                <w:szCs w:val="28"/>
              </w:rPr>
              <w:t>роизводственный стол (для г</w:t>
            </w:r>
            <w:r w:rsidR="000D2A90">
              <w:rPr>
                <w:rStyle w:val="23"/>
                <w:color w:val="00000A"/>
                <w:sz w:val="28"/>
                <w:szCs w:val="28"/>
              </w:rPr>
              <w:t xml:space="preserve">отовой продукции), газовая плита, контрольные весы, </w:t>
            </w:r>
            <w:r>
              <w:rPr>
                <w:rStyle w:val="23"/>
                <w:color w:val="00000A"/>
                <w:sz w:val="28"/>
                <w:szCs w:val="28"/>
              </w:rPr>
              <w:t>наличие естественной  системы вентиляции воздуха, раковина для мытья рук.</w:t>
            </w:r>
          </w:p>
        </w:tc>
      </w:tr>
      <w:tr w:rsidR="00CE694E" w:rsidTr="00166561"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21"/>
              <w:spacing w:after="244" w:line="100" w:lineRule="atLeast"/>
              <w:ind w:firstLine="0"/>
              <w:rPr>
                <w:rStyle w:val="23"/>
                <w:color w:val="00000A"/>
                <w:sz w:val="28"/>
                <w:szCs w:val="28"/>
              </w:rPr>
            </w:pPr>
            <w:proofErr w:type="gramStart"/>
            <w:r>
              <w:rPr>
                <w:rStyle w:val="23"/>
                <w:i w:val="0"/>
                <w:color w:val="00000A"/>
                <w:sz w:val="28"/>
                <w:szCs w:val="28"/>
              </w:rPr>
              <w:t>Моечная</w:t>
            </w:r>
            <w:proofErr w:type="gramEnd"/>
            <w:r>
              <w:rPr>
                <w:rStyle w:val="23"/>
                <w:i w:val="0"/>
                <w:color w:val="00000A"/>
                <w:sz w:val="28"/>
                <w:szCs w:val="28"/>
              </w:rPr>
              <w:t xml:space="preserve"> для мытья столовой, кухонной посуды.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94E" w:rsidRDefault="00CE694E" w:rsidP="00166561">
            <w:pPr>
              <w:pStyle w:val="8"/>
              <w:spacing w:before="0" w:after="180" w:line="100" w:lineRule="atLeast"/>
              <w:ind w:firstLine="0"/>
              <w:jc w:val="both"/>
            </w:pPr>
            <w:r>
              <w:rPr>
                <w:rStyle w:val="23"/>
                <w:i/>
                <w:color w:val="00000A"/>
                <w:sz w:val="28"/>
                <w:szCs w:val="28"/>
              </w:rPr>
              <w:t>Крепление с установкой разделочного инвентаря,</w:t>
            </w:r>
            <w:r>
              <w:rPr>
                <w:rStyle w:val="23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Style w:val="23"/>
                <w:i/>
                <w:color w:val="00000A"/>
                <w:sz w:val="28"/>
                <w:szCs w:val="28"/>
              </w:rPr>
              <w:t>производственный стол, моечные ванны, стеллаж. Шкаф для хранения сухих продуктов с термометром и гигрометром для измерения температуры и влажности воздуха.</w:t>
            </w:r>
          </w:p>
        </w:tc>
      </w:tr>
    </w:tbl>
    <w:p w:rsidR="0047515C" w:rsidRDefault="0047515C" w:rsidP="004F76FF">
      <w:pPr>
        <w:pStyle w:val="8"/>
        <w:shd w:val="clear" w:color="auto" w:fill="auto"/>
        <w:spacing w:before="3339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:rsidR="00321502" w:rsidRPr="004D1B17" w:rsidRDefault="00321502" w:rsidP="004F76FF">
      <w:pPr>
        <w:pStyle w:val="8"/>
        <w:shd w:val="clear" w:color="auto" w:fill="auto"/>
        <w:spacing w:before="3339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rStyle w:val="a3"/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</w:t>
      </w:r>
    </w:p>
    <w:p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rStyle w:val="a3"/>
          <w:color w:val="auto"/>
          <w:sz w:val="28"/>
          <w:szCs w:val="28"/>
        </w:rPr>
      </w:pPr>
    </w:p>
    <w:p w:rsidR="0047515C" w:rsidRPr="001C4425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b/>
          <w:i/>
          <w:color w:val="auto"/>
          <w:sz w:val="28"/>
          <w:szCs w:val="28"/>
          <w:u w:val="none"/>
        </w:rPr>
      </w:pPr>
      <w:r w:rsidRPr="001C4425">
        <w:rPr>
          <w:rStyle w:val="a3"/>
          <w:b/>
          <w:i/>
          <w:color w:val="auto"/>
          <w:sz w:val="28"/>
          <w:szCs w:val="28"/>
          <w:u w:val="none"/>
        </w:rPr>
        <w:t xml:space="preserve">Журнал регистрации неисправности </w:t>
      </w:r>
    </w:p>
    <w:p w:rsidR="0047515C" w:rsidRPr="001C4425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b/>
          <w:i/>
          <w:color w:val="auto"/>
          <w:sz w:val="28"/>
          <w:szCs w:val="28"/>
          <w:u w:val="none"/>
        </w:rPr>
      </w:pPr>
      <w:r w:rsidRPr="001C4425">
        <w:rPr>
          <w:rStyle w:val="a3"/>
          <w:b/>
          <w:i/>
          <w:color w:val="auto"/>
          <w:sz w:val="28"/>
          <w:szCs w:val="28"/>
          <w:u w:val="none"/>
        </w:rPr>
        <w:t>технологического и холодильного оборудования</w:t>
      </w:r>
    </w:p>
    <w:p w:rsidR="0047515C" w:rsidRPr="004D1B17" w:rsidRDefault="0047515C" w:rsidP="00E16BB0">
      <w:pPr>
        <w:pStyle w:val="8"/>
        <w:shd w:val="clear" w:color="auto" w:fill="auto"/>
        <w:spacing w:before="0" w:after="0" w:line="240" w:lineRule="auto"/>
        <w:ind w:right="20" w:firstLine="0"/>
        <w:rPr>
          <w:rStyle w:val="a3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6"/>
        <w:gridCol w:w="2119"/>
        <w:gridCol w:w="2035"/>
        <w:gridCol w:w="2118"/>
        <w:gridCol w:w="2055"/>
      </w:tblGrid>
      <w:tr w:rsidR="0047515C" w:rsidRPr="004D1B17" w:rsidTr="00463838">
        <w:tc>
          <w:tcPr>
            <w:tcW w:w="2106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Наименование</w:t>
            </w:r>
          </w:p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неисправного</w:t>
            </w:r>
          </w:p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оборудования</w:t>
            </w:r>
          </w:p>
        </w:tc>
        <w:tc>
          <w:tcPr>
            <w:tcW w:w="2119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Дата установки неисправности</w:t>
            </w:r>
          </w:p>
        </w:tc>
        <w:tc>
          <w:tcPr>
            <w:tcW w:w="2035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Принятые меры</w:t>
            </w:r>
          </w:p>
        </w:tc>
        <w:tc>
          <w:tcPr>
            <w:tcW w:w="2118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Дата и час устранения неисправности</w:t>
            </w:r>
          </w:p>
        </w:tc>
        <w:tc>
          <w:tcPr>
            <w:tcW w:w="1844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Подпись</w:t>
            </w:r>
          </w:p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ответственного</w:t>
            </w:r>
          </w:p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i/>
                <w:color w:val="auto"/>
                <w:sz w:val="28"/>
                <w:szCs w:val="28"/>
              </w:rPr>
            </w:pPr>
            <w:r w:rsidRPr="004D1B17">
              <w:rPr>
                <w:rStyle w:val="22"/>
                <w:i w:val="0"/>
                <w:color w:val="auto"/>
                <w:sz w:val="28"/>
                <w:szCs w:val="28"/>
              </w:rPr>
              <w:t>лица</w:t>
            </w:r>
          </w:p>
        </w:tc>
      </w:tr>
      <w:tr w:rsidR="0047515C" w:rsidRPr="004D1B17" w:rsidTr="00463838">
        <w:tc>
          <w:tcPr>
            <w:tcW w:w="2106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1</w:t>
            </w:r>
          </w:p>
        </w:tc>
        <w:tc>
          <w:tcPr>
            <w:tcW w:w="2119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2</w:t>
            </w:r>
          </w:p>
        </w:tc>
        <w:tc>
          <w:tcPr>
            <w:tcW w:w="2035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3</w:t>
            </w:r>
          </w:p>
        </w:tc>
        <w:tc>
          <w:tcPr>
            <w:tcW w:w="2118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4</w:t>
            </w:r>
          </w:p>
        </w:tc>
        <w:tc>
          <w:tcPr>
            <w:tcW w:w="1844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rStyle w:val="a3"/>
                <w:color w:val="auto"/>
                <w:sz w:val="28"/>
                <w:szCs w:val="28"/>
                <w:u w:val="none"/>
              </w:rPr>
            </w:pPr>
            <w:r w:rsidRPr="004D1B17">
              <w:rPr>
                <w:rStyle w:val="a3"/>
                <w:color w:val="auto"/>
                <w:sz w:val="28"/>
                <w:szCs w:val="28"/>
                <w:u w:val="none"/>
              </w:rPr>
              <w:t>5</w:t>
            </w:r>
          </w:p>
        </w:tc>
      </w:tr>
      <w:tr w:rsidR="0047515C" w:rsidRPr="004D1B17" w:rsidTr="00463838">
        <w:tc>
          <w:tcPr>
            <w:tcW w:w="2106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119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035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2118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  <w:tc>
          <w:tcPr>
            <w:tcW w:w="1844" w:type="dxa"/>
          </w:tcPr>
          <w:p w:rsidR="0047515C" w:rsidRPr="004D1B17" w:rsidRDefault="0047515C" w:rsidP="00463838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3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AB3963">
      <w:pPr>
        <w:pStyle w:val="8"/>
        <w:shd w:val="clear" w:color="auto" w:fill="auto"/>
        <w:spacing w:before="0" w:after="0" w:line="240" w:lineRule="auto"/>
        <w:ind w:firstLine="0"/>
        <w:jc w:val="left"/>
        <w:rPr>
          <w:rStyle w:val="a3"/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3339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AB396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№4</w:t>
      </w:r>
    </w:p>
    <w:p w:rsidR="0047515C" w:rsidRPr="004D1B17" w:rsidRDefault="0047515C" w:rsidP="00E16BB0">
      <w:pPr>
        <w:pStyle w:val="21"/>
        <w:shd w:val="clear" w:color="auto" w:fill="auto"/>
        <w:spacing w:before="284" w:line="240" w:lineRule="auto"/>
        <w:ind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Журнал проведения генеральной и влажной уборки помещений</w:t>
      </w:r>
    </w:p>
    <w:tbl>
      <w:tblPr>
        <w:tblW w:w="1104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8"/>
        <w:gridCol w:w="1704"/>
        <w:gridCol w:w="1699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422"/>
        <w:gridCol w:w="427"/>
        <w:gridCol w:w="422"/>
        <w:gridCol w:w="427"/>
        <w:gridCol w:w="427"/>
        <w:gridCol w:w="422"/>
        <w:gridCol w:w="427"/>
        <w:gridCol w:w="422"/>
        <w:gridCol w:w="427"/>
        <w:gridCol w:w="432"/>
        <w:gridCol w:w="432"/>
      </w:tblGrid>
      <w:tr w:rsidR="0047515C" w:rsidRPr="004D1B17" w:rsidTr="00B80CDC">
        <w:trPr>
          <w:gridAfter w:val="1"/>
          <w:wAfter w:w="432" w:type="dxa"/>
          <w:trHeight w:hRule="exact" w:val="64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26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Вид уборки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18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</w:t>
            </w:r>
            <w:r w:rsidRPr="004D1B17">
              <w:rPr>
                <w:rStyle w:val="22"/>
                <w:color w:val="auto"/>
                <w:sz w:val="28"/>
                <w:szCs w:val="28"/>
              </w:rPr>
              <w:softHyphen/>
              <w:t>ность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18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68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 и время проведения мероприятия</w:t>
            </w:r>
          </w:p>
        </w:tc>
      </w:tr>
      <w:tr w:rsidR="0047515C" w:rsidRPr="004D1B17" w:rsidTr="00B80CDC">
        <w:trPr>
          <w:gridAfter w:val="1"/>
          <w:wAfter w:w="432" w:type="dxa"/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Санитарные узлы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15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17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18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</w:tr>
      <w:tr w:rsidR="0047515C" w:rsidRPr="004D1B17" w:rsidTr="00B80CDC">
        <w:trPr>
          <w:gridAfter w:val="1"/>
          <w:wAfter w:w="432" w:type="dxa"/>
          <w:trHeight w:hRule="exact"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промывка полов и инвентаря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B80CDC">
        <w:trPr>
          <w:gridAfter w:val="1"/>
          <w:wAfter w:w="432" w:type="dxa"/>
          <w:trHeight w:hRule="exact" w:val="1606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B80CDC" w:rsidP="00B80CDC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 xml:space="preserve">Чистка </w:t>
            </w:r>
            <w:r w:rsidR="0047515C" w:rsidRPr="004D1B17">
              <w:rPr>
                <w:rStyle w:val="23"/>
                <w:color w:val="auto"/>
                <w:sz w:val="28"/>
                <w:szCs w:val="28"/>
              </w:rPr>
              <w:t>раковин, очищение унитаза от налета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 раза в неделю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B80CDC">
        <w:trPr>
          <w:gridAfter w:val="1"/>
          <w:wAfter w:w="432" w:type="dxa"/>
          <w:trHeight w:hRule="exact"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генеральная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еженедельно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согласно</w:t>
            </w:r>
          </w:p>
          <w:p w:rsidR="0047515C" w:rsidRPr="004D1B17" w:rsidRDefault="0047515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101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 бытовых помещений, помещение мойки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промывка полов, протирка пыли, вынос мусора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965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генеральная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еженедельно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согласно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trHeight w:hRule="exact" w:val="643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 цеха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B80CDC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159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обеденного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зала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ежедневно, после каждого приема пищи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960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Уборка</w:t>
            </w:r>
          </w:p>
          <w:p w:rsidR="00B80CDC" w:rsidRPr="004D1B17" w:rsidRDefault="000D2A90" w:rsidP="00B80CDC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</w:t>
            </w:r>
            <w:r w:rsidR="00B80CDC">
              <w:rPr>
                <w:color w:val="auto"/>
                <w:sz w:val="28"/>
                <w:szCs w:val="28"/>
              </w:rPr>
              <w:t>вощного склада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80CDC" w:rsidRPr="004D1B17" w:rsidTr="00B80CDC">
        <w:trPr>
          <w:gridAfter w:val="1"/>
          <w:wAfter w:w="432" w:type="dxa"/>
          <w:trHeight w:hRule="exact" w:val="1282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B80CDC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Уборка </w:t>
            </w:r>
            <w:r>
              <w:rPr>
                <w:rStyle w:val="23"/>
                <w:color w:val="auto"/>
                <w:sz w:val="28"/>
                <w:szCs w:val="28"/>
              </w:rPr>
              <w:t xml:space="preserve">горячего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це</w:t>
            </w:r>
            <w:r>
              <w:rPr>
                <w:rStyle w:val="23"/>
                <w:color w:val="auto"/>
                <w:sz w:val="28"/>
                <w:szCs w:val="28"/>
              </w:rPr>
              <w:t>ха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Ежедневно,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согласно</w:t>
            </w:r>
          </w:p>
          <w:p w:rsidR="00B80CDC" w:rsidRPr="004D1B17" w:rsidRDefault="00B80CDC" w:rsidP="00AB3963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графика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0CDC" w:rsidRPr="004D1B17" w:rsidRDefault="00B80CDC" w:rsidP="00AB3963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7515C" w:rsidRDefault="0047515C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:rsidR="00D86278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:rsidR="00D86278" w:rsidRPr="004D1B17" w:rsidRDefault="00D86278" w:rsidP="00AB3963">
      <w:pPr>
        <w:pStyle w:val="21"/>
        <w:shd w:val="clear" w:color="auto" w:fill="auto"/>
        <w:spacing w:before="284" w:line="240" w:lineRule="auto"/>
        <w:ind w:firstLine="0"/>
        <w:rPr>
          <w:color w:val="auto"/>
          <w:sz w:val="28"/>
          <w:szCs w:val="28"/>
        </w:rPr>
      </w:pPr>
    </w:p>
    <w:p w:rsidR="0047515C" w:rsidRPr="004D1B17" w:rsidRDefault="0047515C" w:rsidP="00E16BB0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№5</w:t>
      </w:r>
    </w:p>
    <w:p w:rsidR="0047515C" w:rsidRPr="00E3651C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E3651C">
        <w:rPr>
          <w:color w:val="auto"/>
          <w:sz w:val="28"/>
          <w:szCs w:val="28"/>
        </w:rPr>
        <w:t xml:space="preserve">Журнал бракеража скоропортящейся продукции 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 СанПиН 2.3/2.4.3590-20)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9"/>
        <w:gridCol w:w="883"/>
        <w:gridCol w:w="547"/>
        <w:gridCol w:w="670"/>
        <w:gridCol w:w="804"/>
        <w:gridCol w:w="678"/>
        <w:gridCol w:w="863"/>
        <w:gridCol w:w="1094"/>
        <w:gridCol w:w="1199"/>
        <w:gridCol w:w="709"/>
        <w:gridCol w:w="784"/>
        <w:gridCol w:w="924"/>
        <w:gridCol w:w="763"/>
      </w:tblGrid>
      <w:tr w:rsidR="0047515C" w:rsidRPr="004D1B17" w:rsidTr="008D56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Дата и час, поступления пищевой продукции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Фасовка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дата выработки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изготовитель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поставщик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 xml:space="preserve">количество поступившего продукта (в кг, литрах, </w:t>
            </w:r>
            <w:proofErr w:type="spellStart"/>
            <w:proofErr w:type="gramStart"/>
            <w:r w:rsidRPr="004D1B17">
              <w:rPr>
                <w:rFonts w:ascii="Times New Roman" w:hAnsi="Times New Roman" w:cs="Times New Roman"/>
                <w:color w:val="auto"/>
              </w:rPr>
              <w:t>шт</w:t>
            </w:r>
            <w:proofErr w:type="spellEnd"/>
            <w:proofErr w:type="gramEnd"/>
            <w:r w:rsidRPr="004D1B17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номер документа, 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Результаты органолептической оценки, поступившего продовольственного сырья и пищевых продуктов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Условия хранения, конечный срок реализации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Дата и час фактической реализации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Подпись ответственного лица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</w:tbl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№6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:rsidR="0047515C" w:rsidRPr="00E3651C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E3651C">
        <w:rPr>
          <w:color w:val="auto"/>
          <w:sz w:val="28"/>
          <w:szCs w:val="28"/>
        </w:rPr>
        <w:t>Журнал учета температурного режима холодильного оборудования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к СанПиН 2.3/2.4.3590-20)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9"/>
        <w:gridCol w:w="1994"/>
        <w:gridCol w:w="1159"/>
        <w:gridCol w:w="999"/>
        <w:gridCol w:w="999"/>
        <w:gridCol w:w="999"/>
        <w:gridCol w:w="1009"/>
        <w:gridCol w:w="1399"/>
      </w:tblGrid>
      <w:tr w:rsidR="0047515C" w:rsidRPr="004D1B17" w:rsidTr="00E16BB0">
        <w:tc>
          <w:tcPr>
            <w:tcW w:w="8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производственного помещения</w:t>
            </w:r>
          </w:p>
        </w:tc>
        <w:tc>
          <w:tcPr>
            <w:tcW w:w="951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холодильного оборудования</w:t>
            </w:r>
          </w:p>
        </w:tc>
        <w:tc>
          <w:tcPr>
            <w:tcW w:w="3183" w:type="pct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Температура в градусах Цельсия</w:t>
            </w:r>
          </w:p>
        </w:tc>
      </w:tr>
      <w:tr w:rsidR="0047515C" w:rsidRPr="004D1B17" w:rsidTr="00E16BB0">
        <w:tc>
          <w:tcPr>
            <w:tcW w:w="8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1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83" w:type="pct"/>
            <w:gridSpan w:val="6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месяц/дни: (ежедневно)</w:t>
            </w:r>
          </w:p>
        </w:tc>
      </w:tr>
      <w:tr w:rsidR="0047515C" w:rsidRPr="004D1B17" w:rsidTr="00E16BB0">
        <w:tc>
          <w:tcPr>
            <w:tcW w:w="8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51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6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49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67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47515C" w:rsidRPr="004D1B17" w:rsidTr="00E16BB0">
        <w:tc>
          <w:tcPr>
            <w:tcW w:w="866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95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56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8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49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67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E16BB0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</w:tr>
    </w:tbl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lastRenderedPageBreak/>
        <w:t>Приложение №7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b/>
          <w:color w:val="auto"/>
          <w:sz w:val="28"/>
          <w:szCs w:val="28"/>
        </w:rPr>
      </w:pPr>
      <w:r w:rsidRPr="004D1B17">
        <w:rPr>
          <w:b/>
          <w:color w:val="auto"/>
          <w:sz w:val="28"/>
          <w:szCs w:val="28"/>
        </w:rPr>
        <w:t>Журнал учета температуры и влажности в складских помещениях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(по приложению к СанПиН 2.3/2.4.3590-20)</w:t>
      </w:r>
    </w:p>
    <w:p w:rsidR="0047515C" w:rsidRPr="004D1B17" w:rsidRDefault="0047515C" w:rsidP="00E16BB0">
      <w:pPr>
        <w:pStyle w:val="21"/>
        <w:shd w:val="clear" w:color="auto" w:fill="auto"/>
        <w:spacing w:line="240" w:lineRule="auto"/>
        <w:ind w:right="40" w:firstLine="0"/>
        <w:rPr>
          <w:color w:val="auto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3"/>
        <w:gridCol w:w="3607"/>
        <w:gridCol w:w="1061"/>
        <w:gridCol w:w="1061"/>
        <w:gridCol w:w="1061"/>
        <w:gridCol w:w="1061"/>
        <w:gridCol w:w="1061"/>
        <w:gridCol w:w="1062"/>
      </w:tblGrid>
      <w:tr w:rsidR="0047515C" w:rsidRPr="004D1B17" w:rsidTr="0082766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N </w:t>
            </w:r>
            <w:proofErr w:type="gramStart"/>
            <w:r w:rsidRPr="004D1B17"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 w:rsidRPr="004D1B17"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Месяц/дни: (температура в градусах Цельсия и влажность в процентах)</w:t>
            </w:r>
          </w:p>
        </w:tc>
      </w:tr>
      <w:tr w:rsidR="0047515C" w:rsidRPr="004D1B17" w:rsidTr="0082766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  <w:tr w:rsidR="0047515C" w:rsidRPr="004D1B17" w:rsidTr="0082766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2766A">
            <w:pPr>
              <w:widowControl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 </w:t>
            </w:r>
          </w:p>
        </w:tc>
      </w:tr>
    </w:tbl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№8</w:t>
      </w:r>
    </w:p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jc w:val="center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Пример технико-технологической карты</w:t>
      </w:r>
    </w:p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02"/>
        <w:gridCol w:w="499"/>
        <w:gridCol w:w="1502"/>
        <w:gridCol w:w="998"/>
        <w:gridCol w:w="998"/>
        <w:gridCol w:w="1498"/>
        <w:gridCol w:w="499"/>
        <w:gridCol w:w="2011"/>
      </w:tblGrid>
      <w:tr w:rsidR="0047515C" w:rsidRPr="004D1B17" w:rsidTr="00437BD2">
        <w:trPr>
          <w:trHeight w:hRule="exact" w:val="1005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кулинарного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изделия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437BD2">
        <w:trPr>
          <w:trHeight w:hRule="exact" w:val="1264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сборника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рецептур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980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Сборник рецептур на продукцию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для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обучающихся во всех образовательных организациях 2017 год, М.П.Могильный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980" w:firstLine="0"/>
              <w:jc w:val="left"/>
              <w:rPr>
                <w:color w:val="auto"/>
                <w:sz w:val="28"/>
                <w:szCs w:val="28"/>
              </w:rPr>
            </w:pPr>
          </w:p>
        </w:tc>
      </w:tr>
      <w:tr w:rsidR="0047515C" w:rsidRPr="004D1B17" w:rsidTr="0082766A">
        <w:trPr>
          <w:trHeight w:hRule="exact" w:val="283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сырья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Расход сырья и полуфабрикатов</w:t>
            </w:r>
          </w:p>
        </w:tc>
      </w:tr>
      <w:tr w:rsidR="0047515C" w:rsidRPr="004D1B17" w:rsidTr="00437BD2">
        <w:trPr>
          <w:trHeight w:hRule="exact" w:val="449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99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порция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 порций</w:t>
            </w:r>
          </w:p>
        </w:tc>
      </w:tr>
      <w:tr w:rsidR="0047515C" w:rsidRPr="004D1B17" w:rsidTr="00437BD2">
        <w:trPr>
          <w:trHeight w:hRule="exact" w:val="35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Брутто,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Нетто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,г</w:t>
            </w:r>
            <w:proofErr w:type="spellEnd"/>
            <w:proofErr w:type="gramEnd"/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Брутто,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Нетто,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кг</w:t>
            </w:r>
            <w:proofErr w:type="gramEnd"/>
          </w:p>
        </w:tc>
      </w:tr>
      <w:tr w:rsidR="0047515C" w:rsidRPr="004D1B1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Бройлер-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цыпленок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206/185,4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Куриные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окорока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132/118,8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13,2/11,88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Филе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п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/п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75,4/67,9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74/66,6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7,54/6,79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7,4/6,66</w:t>
            </w:r>
          </w:p>
        </w:tc>
      </w:tr>
      <w:tr w:rsidR="0047515C" w:rsidRPr="004D1B17" w:rsidTr="00437BD2">
        <w:trPr>
          <w:trHeight w:hRule="exact" w:val="93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6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Хлеб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6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пшеничный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16/14,4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16/14,4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1,6/1,44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1,6/1,44</w:t>
            </w:r>
          </w:p>
        </w:tc>
      </w:tr>
      <w:tr w:rsidR="0047515C" w:rsidRPr="004D1B17" w:rsidTr="00437BD2">
        <w:trPr>
          <w:trHeight w:hRule="exact" w:val="89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Внутренний жир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</w:tr>
      <w:tr w:rsidR="0047515C" w:rsidRPr="004D1B17" w:rsidTr="00437BD2">
        <w:trPr>
          <w:trHeight w:hRule="exact" w:val="55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или лук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4,8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righ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0,4</w:t>
            </w:r>
          </w:p>
        </w:tc>
      </w:tr>
      <w:tr w:rsidR="0047515C" w:rsidRPr="004D1B1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Масса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п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/ф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114/102,6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437BD2">
        <w:trPr>
          <w:trHeight w:hRule="exact" w:val="797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Масса готовых фрикаделек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100/90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82766A">
        <w:trPr>
          <w:trHeight w:hRule="exact" w:val="56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Масло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сливочное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</w:tr>
      <w:tr w:rsidR="0047515C" w:rsidRPr="004D1B17" w:rsidTr="0082766A">
        <w:trPr>
          <w:trHeight w:hRule="exact" w:val="288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Выход: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Возраст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 лет и старше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100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7-11 лет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437BD2">
        <w:trPr>
          <w:trHeight w:hRule="exact" w:val="1096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12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Технология</w:t>
            </w:r>
          </w:p>
          <w:p w:rsidR="0047515C" w:rsidRPr="004D1B17" w:rsidRDefault="0047515C" w:rsidP="0082766A">
            <w:pPr>
              <w:pStyle w:val="8"/>
              <w:shd w:val="clear" w:color="auto" w:fill="auto"/>
              <w:spacing w:before="12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приготовления: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Из котлетной массы, приготовленной как на котлеты, разделывают шарики по 2-3 штуки на порцию и отваривают на пару или в воде. Отпускают фрикадельки с гарниром и маслом</w:t>
            </w:r>
          </w:p>
        </w:tc>
      </w:tr>
      <w:tr w:rsidR="0047515C" w:rsidRPr="004D1B17" w:rsidTr="00437BD2">
        <w:trPr>
          <w:trHeight w:hRule="exact" w:val="71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Требования к качеству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Внешний вид: изделия в форме шариков одинакового размера, уложенные в тарелку сбоку гарнир</w:t>
            </w:r>
          </w:p>
        </w:tc>
      </w:tr>
      <w:tr w:rsidR="0047515C" w:rsidRPr="004D1B17" w:rsidTr="00437BD2">
        <w:trPr>
          <w:trHeight w:hRule="exact" w:val="54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lastRenderedPageBreak/>
              <w:t>Цвет и запах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Свойственный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изделиям из котлетной массы.</w:t>
            </w:r>
          </w:p>
        </w:tc>
      </w:tr>
      <w:tr w:rsidR="0047515C" w:rsidRPr="004D1B17" w:rsidTr="0082766A">
        <w:trPr>
          <w:trHeight w:hRule="exact" w:val="283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Консистенция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Сочная, нежная</w:t>
            </w:r>
          </w:p>
        </w:tc>
      </w:tr>
      <w:tr w:rsidR="0047515C" w:rsidRPr="004D1B17" w:rsidTr="00437BD2">
        <w:trPr>
          <w:trHeight w:hRule="exact" w:val="802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Вкус:</w:t>
            </w:r>
          </w:p>
        </w:tc>
        <w:tc>
          <w:tcPr>
            <w:tcW w:w="800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Умеренно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соленый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, свойственный свежеприготовленным изделиям из котлетной массы.</w:t>
            </w:r>
          </w:p>
        </w:tc>
      </w:tr>
      <w:tr w:rsidR="0047515C" w:rsidRPr="004D1B17" w:rsidTr="0082766A">
        <w:trPr>
          <w:trHeight w:hRule="exact" w:val="288"/>
        </w:trPr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Химический состав, витамины и микроэлементы на 1 порцию</w:t>
            </w:r>
          </w:p>
        </w:tc>
      </w:tr>
      <w:tr w:rsidR="0047515C" w:rsidRPr="004D1B17" w:rsidTr="0082766A">
        <w:trPr>
          <w:trHeight w:hRule="exact" w:val="283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Белки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13,72/12,34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Ca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48,42/43,57</w:t>
            </w:r>
          </w:p>
        </w:tc>
      </w:tr>
      <w:tr w:rsidR="0047515C" w:rsidRPr="004D1B17" w:rsidTr="0082766A">
        <w:trPr>
          <w:trHeight w:hRule="exact" w:val="288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Жиры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19,86/17,87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Mg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14,42/12,97</w:t>
            </w:r>
          </w:p>
        </w:tc>
      </w:tr>
      <w:tr w:rsidR="0047515C" w:rsidRPr="004D1B17" w:rsidTr="0082766A">
        <w:trPr>
          <w:trHeight w:hRule="exact" w:val="288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Углеводы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8,10/7,29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  <w:lang w:val="en-US" w:eastAsia="en-US"/>
              </w:rPr>
              <w:t>Fe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1,14/1,02</w:t>
            </w:r>
          </w:p>
        </w:tc>
      </w:tr>
      <w:tr w:rsidR="0047515C" w:rsidRPr="004D1B17" w:rsidTr="0082766A">
        <w:trPr>
          <w:trHeight w:hRule="exact" w:val="293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Эн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.ц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ен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>.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272/244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2766A">
            <w:pPr>
              <w:pStyle w:val="8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1,02/0,92</w:t>
            </w:r>
          </w:p>
        </w:tc>
      </w:tr>
    </w:tbl>
    <w:p w:rsidR="0047515C" w:rsidRPr="004D1B17" w:rsidRDefault="0047515C" w:rsidP="0082766A">
      <w:pPr>
        <w:pStyle w:val="21"/>
        <w:shd w:val="clear" w:color="auto" w:fill="auto"/>
        <w:spacing w:line="240" w:lineRule="auto"/>
        <w:ind w:right="40" w:firstLine="0"/>
        <w:rPr>
          <w:i w:val="0"/>
          <w:color w:val="auto"/>
          <w:sz w:val="28"/>
          <w:szCs w:val="28"/>
        </w:rPr>
        <w:sectPr w:rsidR="0047515C" w:rsidRPr="004D1B17">
          <w:headerReference w:type="default" r:id="rId18"/>
          <w:pgSz w:w="11909" w:h="16838"/>
          <w:pgMar w:top="461" w:right="602" w:bottom="198" w:left="626" w:header="0" w:footer="3" w:gutter="0"/>
          <w:cols w:space="720"/>
          <w:noEndnote/>
          <w:docGrid w:linePitch="360"/>
        </w:sectPr>
      </w:pP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2766A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 9</w:t>
      </w:r>
    </w:p>
    <w:p w:rsidR="0047515C" w:rsidRPr="004D1B17" w:rsidRDefault="0047515C" w:rsidP="0082766A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716A0C">
      <w:pPr>
        <w:jc w:val="center"/>
        <w:rPr>
          <w:rFonts w:ascii="Times New Roman" w:hAnsi="Times New Roman" w:cs="Times New Roman"/>
          <w:color w:val="auto"/>
          <w:sz w:val="28"/>
          <w:szCs w:val="28"/>
        </w:rPr>
        <w:sectPr w:rsidR="0047515C" w:rsidRPr="004D1B17" w:rsidSect="0082766A">
          <w:pgSz w:w="11909" w:h="16838"/>
          <w:pgMar w:top="567" w:right="1134" w:bottom="567" w:left="1701" w:header="567" w:footer="567" w:gutter="0"/>
          <w:cols w:space="720"/>
          <w:noEndnote/>
          <w:docGrid w:linePitch="360"/>
        </w:sect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Блок-схема технологического процесс</w:t>
      </w:r>
      <w:r w:rsidR="00716A0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F96320">
        <w:rPr>
          <w:noProof/>
        </w:rPr>
        <w:pict>
          <v:roundrect id="_x0000_s1026" style="position:absolute;left:0;text-align:left;margin-left:127.95pt;margin-top:560.4pt;width:168pt;height:78.75pt;z-index:251656192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анизация потребления продукции 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обеденный зал)</w:t>
                  </w:r>
                </w:p>
              </w:txbxContent>
            </v:textbox>
          </v:roundrect>
        </w:pict>
      </w:r>
      <w:r w:rsidR="00F96320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189.45pt;margin-top:492.5pt;width:17.25pt;height:30.75pt;z-index:251661312;mso-position-horizontal-relative:text;mso-position-vertical-relative:text">
            <v:textbox style="layout-flow:vertical-ideographic"/>
          </v:shape>
        </w:pict>
      </w:r>
      <w:r w:rsidR="00F96320">
        <w:rPr>
          <w:noProof/>
        </w:rPr>
        <w:pict>
          <v:roundrect id="_x0000_s1027" style="position:absolute;left:0;text-align:left;margin-left:116.95pt;margin-top:413.5pt;width:168pt;height:70.5pt;z-index:251655168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Реализация продукции (раздача готовых блюд)</w:t>
                  </w:r>
                </w:p>
              </w:txbxContent>
            </v:textbox>
          </v:roundrect>
        </w:pict>
      </w:r>
      <w:r w:rsidR="00F96320">
        <w:rPr>
          <w:noProof/>
        </w:rPr>
        <w:pict>
          <v:shape id="_x0000_s1037" type="#_x0000_t67" style="position:absolute;left:0;text-align:left;margin-left:190.2pt;margin-top:376.6pt;width:15pt;height:30pt;z-index:251660288;mso-position-horizontal-relative:text;mso-position-vertical-relative:text">
            <v:textbox style="layout-flow:vertical-ideographic"/>
          </v:shape>
        </w:pict>
      </w:r>
      <w:r w:rsidR="00F96320">
        <w:rPr>
          <w:noProof/>
        </w:rPr>
        <w:pict>
          <v:roundrect id="_x0000_s1028" style="position:absolute;left:0;text-align:left;margin-left:112.9pt;margin-top:264.45pt;width:175.5pt;height:102.75pt;z-index:251654144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Приготовление готовой продукции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товочный цех горячий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proofErr w:type="gramEnd"/>
                </w:p>
              </w:txbxContent>
            </v:textbox>
          </v:roundrect>
        </w:pict>
      </w:r>
      <w:r w:rsidR="00F96320">
        <w:rPr>
          <w:noProof/>
        </w:rPr>
        <w:pict>
          <v:shape id="_x0000_s1038" type="#_x0000_t67" style="position:absolute;left:0;text-align:left;margin-left:189.45pt;margin-top:214.95pt;width:15.75pt;height:28.5pt;z-index:251659264;mso-position-horizontal-relative:text;mso-position-vertical-relative:text">
            <v:textbox style="layout-flow:vertical-ideographic"/>
          </v:shape>
        </w:pict>
      </w:r>
      <w:r w:rsidR="00F96320">
        <w:rPr>
          <w:noProof/>
        </w:rPr>
        <w:pict>
          <v:roundrect id="_x0000_s1030" style="position:absolute;left:0;text-align:left;margin-left:119.7pt;margin-top:50.1pt;width:159pt;height:58.5pt;z-index:251652096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Прием сырья</w:t>
                  </w:r>
                </w:p>
              </w:txbxContent>
            </v:textbox>
          </v:roundrect>
        </w:pict>
      </w:r>
      <w:r w:rsidR="00F96320">
        <w:rPr>
          <w:noProof/>
        </w:rPr>
        <w:pict>
          <v:shape id="_x0000_s1040" type="#_x0000_t67" style="position:absolute;left:0;text-align:left;margin-left:198.45pt;margin-top:115.4pt;width:14.25pt;height:21.75pt;z-index:251658240;mso-position-horizontal-relative:text;mso-position-vertical-relative:text">
            <v:textbox style="layout-flow:vertical-ideographic"/>
          </v:shape>
        </w:pict>
      </w:r>
      <w:r w:rsidR="00F96320">
        <w:rPr>
          <w:noProof/>
        </w:rPr>
        <w:pict>
          <v:roundrect id="_x0000_s1042" style="position:absolute;left:0;text-align:left;margin-left:111.4pt;margin-top:144.55pt;width:177pt;height:58.5pt;z-index:251653120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Хранение сырья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отпуск на производство (склад)</w:t>
                  </w:r>
                </w:p>
              </w:txbxContent>
            </v:textbox>
          </v:roundrect>
        </w:pict>
      </w:r>
      <w:r w:rsidR="00F96320"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2" type="#_x0000_t69" style="position:absolute;left:0;text-align:left;margin-left:94.1pt;margin-top:584.05pt;width:33.85pt;height:15.75pt;z-index:251663360;mso-position-horizontal-relative:text;mso-position-vertical-relative:text"/>
        </w:pict>
      </w:r>
      <w:r w:rsidR="00F96320">
        <w:rPr>
          <w:noProof/>
        </w:rPr>
        <w:pict>
          <v:shape id="_x0000_s1033" type="#_x0000_t69" style="position:absolute;left:0;text-align:left;margin-left:94.85pt;margin-top:561.55pt;width:33.85pt;height:15.75pt;z-index:251662336;mso-position-horizontal-relative:text;mso-position-vertical-relative:text"/>
        </w:pict>
      </w:r>
      <w:r w:rsidR="00F96320">
        <w:rPr>
          <w:noProof/>
        </w:rPr>
        <w:pict>
          <v:roundrect id="_x0000_s1041" style="position:absolute;left:0;text-align:left;margin-left:-31.9pt;margin-top:539.25pt;width:124.5pt;height:84.55pt;z-index:251657216;mso-position-horizontal-relative:text;mso-position-vertical-relative:text" arcsize="10923f">
            <v:textbox>
              <w:txbxContent>
                <w:p w:rsidR="00E3651C" w:rsidRPr="00AB65C6" w:rsidRDefault="00E3651C" w:rsidP="00AB65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5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Мойка кухонной посуды (моечная)</w:t>
                  </w:r>
                </w:p>
                <w:p w:rsidR="00E3651C" w:rsidRDefault="00E3651C"/>
              </w:txbxContent>
            </v:textbox>
          </v:roundrect>
        </w:pict>
      </w:r>
    </w:p>
    <w:p w:rsidR="0047515C" w:rsidRPr="004D1B17" w:rsidRDefault="0047515C" w:rsidP="00FA2B3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№10</w:t>
      </w:r>
    </w:p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E3651C" w:rsidRDefault="0047515C" w:rsidP="00FA2B3E">
      <w:p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3651C">
        <w:rPr>
          <w:rFonts w:ascii="Times New Roman" w:hAnsi="Times New Roman" w:cs="Times New Roman"/>
          <w:i/>
          <w:color w:val="auto"/>
          <w:sz w:val="28"/>
          <w:szCs w:val="28"/>
        </w:rPr>
        <w:t>Журнал проведения витаминизации третьих и сладких блюд</w:t>
      </w:r>
    </w:p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345"/>
        <w:gridCol w:w="1276"/>
        <w:gridCol w:w="1417"/>
        <w:gridCol w:w="1701"/>
        <w:gridCol w:w="2268"/>
        <w:gridCol w:w="900"/>
        <w:gridCol w:w="1336"/>
      </w:tblGrid>
      <w:tr w:rsidR="0047515C" w:rsidRPr="004D1B17" w:rsidTr="00463838">
        <w:tc>
          <w:tcPr>
            <w:tcW w:w="64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Дата</w:t>
            </w:r>
          </w:p>
        </w:tc>
        <w:tc>
          <w:tcPr>
            <w:tcW w:w="1345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Наименование препарата</w:t>
            </w:r>
          </w:p>
        </w:tc>
        <w:tc>
          <w:tcPr>
            <w:tcW w:w="127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Наименование блюда</w:t>
            </w:r>
          </w:p>
        </w:tc>
        <w:tc>
          <w:tcPr>
            <w:tcW w:w="1417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proofErr w:type="gramStart"/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питающихся</w:t>
            </w:r>
            <w:proofErr w:type="gramEnd"/>
          </w:p>
        </w:tc>
        <w:tc>
          <w:tcPr>
            <w:tcW w:w="1701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Общее количество внесенного витаминного препарата (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гр</w:t>
            </w:r>
            <w:proofErr w:type="spellEnd"/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Время внесения или приготовления витаминизированного блюда</w:t>
            </w:r>
          </w:p>
        </w:tc>
        <w:tc>
          <w:tcPr>
            <w:tcW w:w="90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Время приема блюда</w:t>
            </w:r>
          </w:p>
        </w:tc>
        <w:tc>
          <w:tcPr>
            <w:tcW w:w="133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Примечание</w:t>
            </w:r>
          </w:p>
        </w:tc>
      </w:tr>
      <w:tr w:rsidR="0047515C" w:rsidRPr="004D1B17" w:rsidTr="00463838">
        <w:tc>
          <w:tcPr>
            <w:tcW w:w="64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5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7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7515C" w:rsidRPr="004D1B17" w:rsidTr="00463838">
        <w:tc>
          <w:tcPr>
            <w:tcW w:w="64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5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7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00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6" w:type="dxa"/>
          </w:tcPr>
          <w:p w:rsidR="0047515C" w:rsidRPr="004D1B17" w:rsidRDefault="0047515C" w:rsidP="00FA2B3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D5671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№11</w:t>
      </w:r>
    </w:p>
    <w:p w:rsidR="0047515C" w:rsidRPr="004D1B17" w:rsidRDefault="0047515C" w:rsidP="00FA2B3E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E3651C" w:rsidRDefault="0047515C" w:rsidP="008D5671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3651C">
        <w:rPr>
          <w:rFonts w:ascii="Times New Roman" w:hAnsi="Times New Roman" w:cs="Times New Roman"/>
          <w:i/>
          <w:color w:val="auto"/>
          <w:sz w:val="28"/>
          <w:szCs w:val="28"/>
        </w:rPr>
        <w:t>Журнал бракеража готовой пищевой продукции</w:t>
      </w:r>
    </w:p>
    <w:p w:rsidR="0047515C" w:rsidRPr="004D1B17" w:rsidRDefault="0047515C" w:rsidP="008D5671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i/>
          <w:color w:val="auto"/>
          <w:sz w:val="28"/>
          <w:szCs w:val="28"/>
        </w:rPr>
        <w:t>(по приложению №4 СанПиН 2.3/2.4.3590-20)</w:t>
      </w:r>
    </w:p>
    <w:p w:rsidR="0047515C" w:rsidRPr="004D1B17" w:rsidRDefault="0047515C" w:rsidP="008D5671">
      <w:pPr>
        <w:rPr>
          <w:rFonts w:ascii="Times New Roman" w:hAnsi="Times New Roman" w:cs="Times New Roman"/>
          <w:i/>
          <w:color w:val="auto"/>
          <w:sz w:val="28"/>
          <w:szCs w:val="28"/>
        </w:rPr>
      </w:pPr>
    </w:p>
    <w:tbl>
      <w:tblPr>
        <w:tblW w:w="0" w:type="auto"/>
        <w:tblInd w:w="-112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8"/>
        <w:gridCol w:w="1067"/>
        <w:gridCol w:w="1436"/>
        <w:gridCol w:w="1851"/>
        <w:gridCol w:w="1271"/>
        <w:gridCol w:w="1300"/>
        <w:gridCol w:w="1290"/>
        <w:gridCol w:w="1240"/>
      </w:tblGrid>
      <w:tr w:rsidR="0047515C" w:rsidRPr="004D1B17" w:rsidTr="008D5671">
        <w:tc>
          <w:tcPr>
            <w:tcW w:w="2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Дата и час изготовления блюда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Время снятия бракеража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Наименование готового блюда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Результаты органолептической оценки качества готовых блюд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Разрешение к реализации блюда, кулинарного изделия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 xml:space="preserve">Подписи членов 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</w:rPr>
              <w:t>бракеражной</w:t>
            </w:r>
            <w:proofErr w:type="spellEnd"/>
            <w:r w:rsidRPr="004D1B17">
              <w:rPr>
                <w:rFonts w:ascii="Times New Roman" w:hAnsi="Times New Roman" w:cs="Times New Roman"/>
                <w:color w:val="auto"/>
              </w:rPr>
              <w:t xml:space="preserve"> комиссии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Результаты взвешивания порционных блюд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515C" w:rsidRPr="004D1B17" w:rsidRDefault="0047515C" w:rsidP="008D5671">
            <w:pPr>
              <w:widowControl/>
              <w:spacing w:before="75" w:after="75"/>
              <w:ind w:left="75" w:right="7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4D1B17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</w:tbl>
    <w:p w:rsidR="0047515C" w:rsidRPr="004D1B17" w:rsidRDefault="0047515C" w:rsidP="008D5671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  <w:sectPr w:rsidR="0047515C" w:rsidRPr="004D1B17" w:rsidSect="00FA2B3E">
          <w:pgSz w:w="11909" w:h="16838"/>
          <w:pgMar w:top="567" w:right="567" w:bottom="567" w:left="1701" w:header="0" w:footer="6" w:gutter="0"/>
          <w:cols w:space="720"/>
          <w:noEndnote/>
          <w:docGrid w:linePitch="360"/>
        </w:sectPr>
      </w:pP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244" w:after="0" w:line="240" w:lineRule="auto"/>
        <w:ind w:right="18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№12</w:t>
      </w:r>
    </w:p>
    <w:p w:rsidR="0047515C" w:rsidRPr="004D1B17" w:rsidRDefault="0047515C" w:rsidP="003A1F90">
      <w:pPr>
        <w:pStyle w:val="21"/>
        <w:shd w:val="clear" w:color="auto" w:fill="auto"/>
        <w:spacing w:after="245" w:line="240" w:lineRule="auto"/>
        <w:ind w:right="5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Органолептическая оценка готовой пищевой продукции (разработана специально для Журнала бракеража готовой пищевой продукции)</w:t>
      </w: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540"/>
        <w:gridCol w:w="7425"/>
      </w:tblGrid>
      <w:tr w:rsidR="0047515C" w:rsidRPr="004D1B17" w:rsidTr="00313103">
        <w:trPr>
          <w:trHeight w:hRule="exact" w:val="7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качества блюд и готовых кулинарных изделий: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 каких условиях:</w:t>
            </w:r>
          </w:p>
        </w:tc>
      </w:tr>
      <w:tr w:rsidR="0047515C" w:rsidRPr="004D1B17" w:rsidTr="00313103">
        <w:trPr>
          <w:trHeight w:hRule="exact" w:val="9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«отлично»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Соответствие по вкусу, цвету и запаху, внешнему виду и консистенции, утвержденной рецептуре и другим показателям, предусмотренным требованиями.</w:t>
            </w:r>
          </w:p>
        </w:tc>
      </w:tr>
      <w:tr w:rsidR="0047515C" w:rsidRPr="004D1B17" w:rsidTr="00313103">
        <w:trPr>
          <w:trHeight w:hRule="exact" w:val="7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«хорошо»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Имеется один незначительный дефект</w:t>
            </w:r>
            <w:r w:rsidR="00E3651C"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(недосолен</w:t>
            </w:r>
            <w:r w:rsidR="00E3651C">
              <w:rPr>
                <w:rStyle w:val="23"/>
                <w:color w:val="auto"/>
                <w:sz w:val="28"/>
                <w:szCs w:val="28"/>
              </w:rPr>
              <w:t>,</w:t>
            </w:r>
            <w:r w:rsidRPr="004D1B17">
              <w:rPr>
                <w:rStyle w:val="23"/>
                <w:color w:val="auto"/>
                <w:sz w:val="28"/>
                <w:szCs w:val="28"/>
              </w:rPr>
              <w:t xml:space="preserve"> не доведен до нужного цвета и др.)</w:t>
            </w:r>
          </w:p>
        </w:tc>
      </w:tr>
      <w:tr w:rsidR="0047515C" w:rsidRPr="004D1B17" w:rsidTr="00313103">
        <w:trPr>
          <w:trHeight w:hRule="exact" w:val="9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«удовлетворительно»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Имеются отклонения от требований кулинарии, но пригодны для реализации без переработки.</w:t>
            </w:r>
          </w:p>
        </w:tc>
      </w:tr>
      <w:tr w:rsidR="0047515C" w:rsidRPr="004D1B17" w:rsidTr="00313103">
        <w:trPr>
          <w:trHeight w:hRule="exact" w:val="22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«неудовлетворительно» (брак)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13103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Имеются следующие недостатки: посторонний, несвойственный изде</w:t>
            </w:r>
            <w:r w:rsidR="00E3651C">
              <w:rPr>
                <w:rStyle w:val="23"/>
                <w:color w:val="auto"/>
                <w:sz w:val="28"/>
                <w:szCs w:val="28"/>
              </w:rPr>
              <w:t>лиям вкус и запах, резко пересолё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нные, резко кислые, горькие,</w:t>
            </w:r>
            <w:r w:rsidR="00E3651C">
              <w:rPr>
                <w:rStyle w:val="23"/>
                <w:color w:val="auto"/>
                <w:sz w:val="28"/>
                <w:szCs w:val="28"/>
              </w:rPr>
              <w:t xml:space="preserve"> </w:t>
            </w:r>
            <w:r w:rsidRPr="004D1B17">
              <w:rPr>
                <w:rStyle w:val="23"/>
                <w:color w:val="auto"/>
                <w:sz w:val="28"/>
                <w:szCs w:val="28"/>
              </w:rPr>
              <w:t>недоваренные; недожаренные; подгорелые; утратившие свою форму, имеющие несвойственную консистенцию; другие признаки, порочащие блюда и изделия.</w:t>
            </w:r>
            <w:proofErr w:type="gramEnd"/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279" w:after="0" w:line="240" w:lineRule="auto"/>
        <w:ind w:right="18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№13</w:t>
      </w:r>
    </w:p>
    <w:p w:rsidR="0047515C" w:rsidRPr="004D1B17" w:rsidRDefault="0047515C" w:rsidP="003A1F90">
      <w:pPr>
        <w:pStyle w:val="21"/>
        <w:shd w:val="clear" w:color="auto" w:fill="auto"/>
        <w:spacing w:after="300" w:line="240" w:lineRule="auto"/>
        <w:ind w:left="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Перечень пищевой продукции, которая не допускается при организации питания детей (по Приложение </w:t>
      </w:r>
      <w:r w:rsidRPr="004D1B17">
        <w:rPr>
          <w:color w:val="auto"/>
          <w:sz w:val="28"/>
          <w:szCs w:val="28"/>
          <w:lang w:val="en-US" w:eastAsia="en-US"/>
        </w:rPr>
        <w:t>N</w:t>
      </w:r>
      <w:r w:rsidRPr="004D1B17">
        <w:rPr>
          <w:color w:val="auto"/>
          <w:sz w:val="28"/>
          <w:szCs w:val="28"/>
        </w:rPr>
        <w:t>6 к СанПиН</w:t>
      </w:r>
      <w:proofErr w:type="gramStart"/>
      <w:r w:rsidRPr="004D1B17">
        <w:rPr>
          <w:color w:val="auto"/>
          <w:sz w:val="28"/>
          <w:szCs w:val="28"/>
        </w:rPr>
        <w:t>2</w:t>
      </w:r>
      <w:proofErr w:type="gramEnd"/>
      <w:r w:rsidRPr="004D1B17">
        <w:rPr>
          <w:color w:val="auto"/>
          <w:sz w:val="28"/>
          <w:szCs w:val="28"/>
        </w:rPr>
        <w:t>.3/2.4.3590-20)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 без маркировки </w:t>
      </w:r>
      <w:proofErr w:type="gramStart"/>
      <w:r w:rsidRPr="004D1B17">
        <w:rPr>
          <w:color w:val="auto"/>
          <w:sz w:val="28"/>
          <w:szCs w:val="28"/>
        </w:rPr>
        <w:t>и(</w:t>
      </w:r>
      <w:proofErr w:type="gramEnd"/>
      <w:r w:rsidRPr="004D1B17">
        <w:rPr>
          <w:color w:val="auto"/>
          <w:sz w:val="28"/>
          <w:szCs w:val="28"/>
        </w:rPr>
        <w:t xml:space="preserve">или) с истекшими сроками годности и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(или) признаками недоброкачественности.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продукция, не соответствующая требованиям </w:t>
      </w:r>
      <w:proofErr w:type="gramStart"/>
      <w:r w:rsidRPr="004D1B17">
        <w:rPr>
          <w:color w:val="auto"/>
          <w:sz w:val="28"/>
          <w:szCs w:val="28"/>
        </w:rPr>
        <w:t>технических</w:t>
      </w:r>
      <w:proofErr w:type="gramEnd"/>
      <w:r w:rsidRPr="004D1B17">
        <w:rPr>
          <w:color w:val="auto"/>
          <w:sz w:val="28"/>
          <w:szCs w:val="28"/>
        </w:rPr>
        <w:t xml:space="preserve">  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регламентов.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Мясо сельскохозяйственных животных и птицы, рыба, не прошедшие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ветеринарно - санитарную экспертизу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Субпродукты, кроме говяжьей печени, языка, сердца,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Непотрошеная птица</w:t>
      </w:r>
    </w:p>
    <w:p w:rsidR="0047515C" w:rsidRPr="004D1B17" w:rsidRDefault="0047515C" w:rsidP="00804CAE">
      <w:pPr>
        <w:pStyle w:val="21"/>
        <w:numPr>
          <w:ilvl w:val="0"/>
          <w:numId w:val="2"/>
        </w:numPr>
        <w:shd w:val="clear" w:color="auto" w:fill="auto"/>
        <w:spacing w:line="240" w:lineRule="auto"/>
        <w:ind w:left="120" w:firstLine="560"/>
        <w:rPr>
          <w:color w:val="auto"/>
          <w:sz w:val="28"/>
          <w:szCs w:val="28"/>
        </w:rPr>
      </w:pPr>
      <w:r w:rsidRPr="004D1B17">
        <w:rPr>
          <w:rStyle w:val="27"/>
          <w:i/>
          <w:iCs/>
          <w:color w:val="auto"/>
          <w:sz w:val="28"/>
          <w:szCs w:val="28"/>
        </w:rPr>
        <w:t xml:space="preserve"> Мясо диких животных.</w:t>
      </w:r>
    </w:p>
    <w:p w:rsidR="0047515C" w:rsidRPr="004D1B17" w:rsidRDefault="0047515C" w:rsidP="00804CAE">
      <w:pPr>
        <w:pStyle w:val="8"/>
        <w:numPr>
          <w:ilvl w:val="0"/>
          <w:numId w:val="2"/>
        </w:numPr>
        <w:shd w:val="clear" w:color="auto" w:fill="auto"/>
        <w:spacing w:before="0" w:after="0" w:line="240" w:lineRule="auto"/>
        <w:ind w:left="12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Яйца и мясо водоплавающих птиц.</w:t>
      </w:r>
    </w:p>
    <w:p w:rsidR="0047515C" w:rsidRPr="004D1B17" w:rsidRDefault="0047515C" w:rsidP="00804CAE">
      <w:pPr>
        <w:pStyle w:val="8"/>
        <w:numPr>
          <w:ilvl w:val="0"/>
          <w:numId w:val="3"/>
        </w:numPr>
        <w:shd w:val="clear" w:color="auto" w:fill="auto"/>
        <w:tabs>
          <w:tab w:val="left" w:pos="1560"/>
        </w:tabs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Яйца с загрязненной и (или) поврежденной скорлупой, а также яйца </w:t>
      </w:r>
      <w:proofErr w:type="gramStart"/>
      <w:r w:rsidRPr="004D1B17">
        <w:rPr>
          <w:color w:val="auto"/>
          <w:sz w:val="28"/>
          <w:szCs w:val="28"/>
        </w:rPr>
        <w:t>из</w:t>
      </w:r>
      <w:proofErr w:type="gramEnd"/>
      <w:r w:rsidRPr="004D1B17">
        <w:rPr>
          <w:color w:val="auto"/>
          <w:sz w:val="28"/>
          <w:szCs w:val="28"/>
        </w:rPr>
        <w:t xml:space="preserve">   </w:t>
      </w:r>
    </w:p>
    <w:p w:rsidR="0047515C" w:rsidRPr="004D1B17" w:rsidRDefault="0047515C" w:rsidP="00437BD2">
      <w:pPr>
        <w:pStyle w:val="8"/>
        <w:shd w:val="clear" w:color="auto" w:fill="auto"/>
        <w:tabs>
          <w:tab w:val="left" w:pos="1560"/>
        </w:tabs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хозяйств, неблагополучных по сальмонеллёзу.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Консервы с нарушением герметичности банок, </w:t>
      </w:r>
      <w:proofErr w:type="spellStart"/>
      <w:r w:rsidRPr="004D1B17">
        <w:rPr>
          <w:color w:val="auto"/>
          <w:sz w:val="28"/>
          <w:szCs w:val="28"/>
        </w:rPr>
        <w:t>бамбажные</w:t>
      </w:r>
      <w:proofErr w:type="spellEnd"/>
      <w:r w:rsidRPr="004D1B17">
        <w:rPr>
          <w:color w:val="auto"/>
          <w:sz w:val="28"/>
          <w:szCs w:val="28"/>
        </w:rPr>
        <w:t>, «</w:t>
      </w:r>
      <w:proofErr w:type="spellStart"/>
      <w:r w:rsidRPr="004D1B17">
        <w:rPr>
          <w:color w:val="auto"/>
          <w:sz w:val="28"/>
          <w:szCs w:val="28"/>
        </w:rPr>
        <w:t>хлопуши</w:t>
      </w:r>
      <w:proofErr w:type="spellEnd"/>
      <w:r w:rsidRPr="004D1B17">
        <w:rPr>
          <w:color w:val="auto"/>
          <w:sz w:val="28"/>
          <w:szCs w:val="28"/>
        </w:rPr>
        <w:t xml:space="preserve">»,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банки с ржавчиной деформированные.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120" w:right="180" w:firstLine="56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Крупа, мука, сухофрукты, загрязненные различными примесями или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</w:t>
      </w:r>
      <w:proofErr w:type="gramStart"/>
      <w:r w:rsidRPr="004D1B17">
        <w:rPr>
          <w:color w:val="auto"/>
          <w:sz w:val="28"/>
          <w:szCs w:val="28"/>
        </w:rPr>
        <w:t>зараженные</w:t>
      </w:r>
      <w:proofErr w:type="gramEnd"/>
      <w:r w:rsidRPr="004D1B17">
        <w:rPr>
          <w:color w:val="auto"/>
          <w:sz w:val="28"/>
          <w:szCs w:val="28"/>
        </w:rPr>
        <w:t xml:space="preserve"> амбарными вредителями.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Пищевая продукция домашнего (не промышленного</w:t>
      </w:r>
      <w:proofErr w:type="gramStart"/>
      <w:r w:rsidRPr="004D1B17">
        <w:rPr>
          <w:color w:val="auto"/>
          <w:sz w:val="28"/>
          <w:szCs w:val="28"/>
        </w:rPr>
        <w:t xml:space="preserve"> )</w:t>
      </w:r>
      <w:proofErr w:type="gramEnd"/>
      <w:r w:rsidRPr="004D1B17">
        <w:rPr>
          <w:color w:val="auto"/>
          <w:sz w:val="28"/>
          <w:szCs w:val="28"/>
        </w:rPr>
        <w:t xml:space="preserve"> изготовителя.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Кремовые кондитерские изделия (пирожные торты)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Зельцы, изделия из мясной </w:t>
      </w:r>
      <w:proofErr w:type="spellStart"/>
      <w:r w:rsidRPr="004D1B17">
        <w:rPr>
          <w:color w:val="auto"/>
          <w:sz w:val="28"/>
          <w:szCs w:val="28"/>
        </w:rPr>
        <w:t>обрези</w:t>
      </w:r>
      <w:proofErr w:type="spellEnd"/>
      <w:r w:rsidRPr="004D1B17">
        <w:rPr>
          <w:color w:val="auto"/>
          <w:sz w:val="28"/>
          <w:szCs w:val="28"/>
        </w:rPr>
        <w:t xml:space="preserve">, диафрагмы </w:t>
      </w:r>
      <w:proofErr w:type="gramStart"/>
      <w:r w:rsidRPr="004D1B17">
        <w:rPr>
          <w:color w:val="auto"/>
          <w:sz w:val="28"/>
          <w:szCs w:val="28"/>
        </w:rPr>
        <w:t>;р</w:t>
      </w:r>
      <w:proofErr w:type="gramEnd"/>
      <w:r w:rsidRPr="004D1B17">
        <w:rPr>
          <w:color w:val="auto"/>
          <w:sz w:val="28"/>
          <w:szCs w:val="28"/>
        </w:rPr>
        <w:t xml:space="preserve">улеты из мякоти голов,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кровяные и ливерные колбасы, заливные блюда, студни, </w:t>
      </w:r>
      <w:proofErr w:type="spellStart"/>
      <w:r w:rsidRPr="004D1B17">
        <w:rPr>
          <w:color w:val="auto"/>
          <w:sz w:val="28"/>
          <w:szCs w:val="28"/>
        </w:rPr>
        <w:t>фаршмаг</w:t>
      </w:r>
      <w:proofErr w:type="spellEnd"/>
      <w:r w:rsidRPr="004D1B17">
        <w:rPr>
          <w:color w:val="auto"/>
          <w:sz w:val="28"/>
          <w:szCs w:val="28"/>
        </w:rPr>
        <w:t xml:space="preserve"> из сельди.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 xml:space="preserve"> Макароны по-флотски(с фаршем), макароны с </w:t>
      </w:r>
      <w:proofErr w:type="gramStart"/>
      <w:r w:rsidRPr="004D1B17">
        <w:rPr>
          <w:color w:val="auto"/>
          <w:sz w:val="28"/>
          <w:szCs w:val="28"/>
        </w:rPr>
        <w:t>рубленным</w:t>
      </w:r>
      <w:proofErr w:type="gramEnd"/>
      <w:r w:rsidRPr="004D1B17">
        <w:rPr>
          <w:color w:val="auto"/>
          <w:sz w:val="28"/>
          <w:szCs w:val="28"/>
        </w:rPr>
        <w:t xml:space="preserve"> яйцом.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Творог из </w:t>
      </w:r>
      <w:proofErr w:type="spellStart"/>
      <w:r w:rsidRPr="004D1B17">
        <w:rPr>
          <w:color w:val="auto"/>
          <w:sz w:val="28"/>
          <w:szCs w:val="28"/>
        </w:rPr>
        <w:t>непастеризованного</w:t>
      </w:r>
      <w:proofErr w:type="spellEnd"/>
      <w:r w:rsidRPr="004D1B17">
        <w:rPr>
          <w:color w:val="auto"/>
          <w:sz w:val="28"/>
          <w:szCs w:val="28"/>
        </w:rPr>
        <w:t xml:space="preserve"> молока, фляжный творог, фляжную сметану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без термической обработки.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Простокваша «</w:t>
      </w:r>
      <w:proofErr w:type="spellStart"/>
      <w:r w:rsidRPr="004D1B17">
        <w:rPr>
          <w:color w:val="auto"/>
          <w:sz w:val="28"/>
          <w:szCs w:val="28"/>
        </w:rPr>
        <w:t>самоквас</w:t>
      </w:r>
      <w:proofErr w:type="spellEnd"/>
      <w:r w:rsidRPr="004D1B17">
        <w:rPr>
          <w:color w:val="auto"/>
          <w:sz w:val="28"/>
          <w:szCs w:val="28"/>
        </w:rPr>
        <w:t>».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Грибы</w:t>
      </w:r>
      <w:r w:rsidR="00EE13A8">
        <w:rPr>
          <w:color w:val="auto"/>
          <w:sz w:val="28"/>
          <w:szCs w:val="28"/>
        </w:rPr>
        <w:t xml:space="preserve"> и продукты (кулинарные изделия</w:t>
      </w:r>
      <w:r w:rsidRPr="004D1B17">
        <w:rPr>
          <w:color w:val="auto"/>
          <w:sz w:val="28"/>
          <w:szCs w:val="28"/>
        </w:rPr>
        <w:t>), из них приготовленные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Квас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Соки концентрированные диффузионные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и молочная продукция из хозяйств, неблагополучных </w:t>
      </w:r>
      <w:proofErr w:type="gramStart"/>
      <w:r w:rsidRPr="004D1B17">
        <w:rPr>
          <w:color w:val="auto"/>
          <w:sz w:val="28"/>
          <w:szCs w:val="28"/>
        </w:rPr>
        <w:t>по</w:t>
      </w:r>
      <w:proofErr w:type="gramEnd"/>
      <w:r w:rsidRPr="004D1B17">
        <w:rPr>
          <w:color w:val="auto"/>
          <w:sz w:val="28"/>
          <w:szCs w:val="28"/>
        </w:rPr>
        <w:t xml:space="preserve">   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заболеваемости продуктивных сельскохозяйственных животных, а также не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</w:t>
      </w:r>
      <w:proofErr w:type="gramStart"/>
      <w:r w:rsidRPr="004D1B17">
        <w:rPr>
          <w:color w:val="auto"/>
          <w:sz w:val="28"/>
          <w:szCs w:val="28"/>
        </w:rPr>
        <w:t>прошедшая</w:t>
      </w:r>
      <w:proofErr w:type="gramEnd"/>
      <w:r w:rsidRPr="004D1B17">
        <w:rPr>
          <w:color w:val="auto"/>
          <w:sz w:val="28"/>
          <w:szCs w:val="28"/>
        </w:rPr>
        <w:t xml:space="preserve"> первичную обработку и пастеризацию.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Сырокопченые мясные гастрономические изделия и колбасы.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Блюда изготовленные из мяса, птицы, рыб</w:t>
      </w:r>
      <w:proofErr w:type="gramStart"/>
      <w:r w:rsidRPr="004D1B17">
        <w:rPr>
          <w:color w:val="auto"/>
          <w:sz w:val="28"/>
          <w:szCs w:val="28"/>
        </w:rPr>
        <w:t>ы(</w:t>
      </w:r>
      <w:proofErr w:type="gramEnd"/>
      <w:r w:rsidRPr="004D1B17">
        <w:rPr>
          <w:color w:val="auto"/>
          <w:sz w:val="28"/>
          <w:szCs w:val="28"/>
        </w:rPr>
        <w:t xml:space="preserve">кроме) соленой, не прошедших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тепловую обработку.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Масло растительное, пальмовое, рапсовое, кокосовое, хлопковое.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Жареная во фритюре пищевая продукция и продукция </w:t>
      </w:r>
      <w:proofErr w:type="gramStart"/>
      <w:r w:rsidRPr="004D1B17">
        <w:rPr>
          <w:color w:val="auto"/>
          <w:sz w:val="28"/>
          <w:szCs w:val="28"/>
        </w:rPr>
        <w:t>общественного</w:t>
      </w:r>
      <w:proofErr w:type="gramEnd"/>
      <w:r w:rsidRPr="004D1B17">
        <w:rPr>
          <w:color w:val="auto"/>
          <w:sz w:val="28"/>
          <w:szCs w:val="28"/>
        </w:rPr>
        <w:t xml:space="preserve">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питания.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Уксус, горчица, хрен, перец острый (красный и, черный).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Острые соусы, кетчупы, майонез.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Овощи и фрукты консервированные, содержащие уксус</w:t>
      </w:r>
    </w:p>
    <w:p w:rsidR="0047515C" w:rsidRPr="004D1B17" w:rsidRDefault="0047515C" w:rsidP="00804CAE">
      <w:pPr>
        <w:pStyle w:val="8"/>
        <w:numPr>
          <w:ilvl w:val="0"/>
          <w:numId w:val="4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Кофе натуральный; тонизирующие напитки </w:t>
      </w:r>
      <w:proofErr w:type="gramStart"/>
      <w:r w:rsidRPr="004D1B17">
        <w:rPr>
          <w:color w:val="auto"/>
          <w:sz w:val="28"/>
          <w:szCs w:val="28"/>
        </w:rPr>
        <w:t xml:space="preserve">( </w:t>
      </w:r>
      <w:proofErr w:type="gramEnd"/>
      <w:r w:rsidRPr="004D1B17">
        <w:rPr>
          <w:color w:val="auto"/>
          <w:sz w:val="28"/>
          <w:szCs w:val="28"/>
        </w:rPr>
        <w:t>в том числе энергетические).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29.        Кулинарные, гидрогенизированные масла и жиры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Ядро абрикосовой косточки, арахис.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Газированные напитки; газированная вода питьевая.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Молочная продукция и мороженое на основе растительных жиров.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Жевательная резинка.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Кумыс, кисломолочная продукция с содержанием этанола (более 0,5%)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Карамель, в том числе леденцовая.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Холодные напитки и морсы (без термической обработки) из плодово –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ягодного сырья.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Окрошки и холодные супы.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Яичница-глазунья.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Паштеты, блинчики с мясом и с творогом.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Блюда </w:t>
      </w:r>
      <w:proofErr w:type="gramStart"/>
      <w:r w:rsidRPr="004D1B17">
        <w:rPr>
          <w:color w:val="auto"/>
          <w:sz w:val="28"/>
          <w:szCs w:val="28"/>
        </w:rPr>
        <w:t>из</w:t>
      </w:r>
      <w:proofErr w:type="gramEnd"/>
      <w:r w:rsidRPr="004D1B17">
        <w:rPr>
          <w:color w:val="auto"/>
          <w:sz w:val="28"/>
          <w:szCs w:val="28"/>
        </w:rPr>
        <w:t xml:space="preserve"> (или </w:t>
      </w:r>
      <w:proofErr w:type="gramStart"/>
      <w:r w:rsidRPr="004D1B17">
        <w:rPr>
          <w:color w:val="auto"/>
          <w:sz w:val="28"/>
          <w:szCs w:val="28"/>
        </w:rPr>
        <w:t>на</w:t>
      </w:r>
      <w:proofErr w:type="gramEnd"/>
      <w:r w:rsidRPr="004D1B17">
        <w:rPr>
          <w:color w:val="auto"/>
          <w:sz w:val="28"/>
          <w:szCs w:val="28"/>
        </w:rPr>
        <w:t xml:space="preserve"> основе) сухих пищевых концентратов, в том числе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быстрого приготовления.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Картофельные и кукурузные чипсы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right="16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Изделия из </w:t>
      </w:r>
      <w:proofErr w:type="gramStart"/>
      <w:r w:rsidRPr="004D1B17">
        <w:rPr>
          <w:color w:val="auto"/>
          <w:sz w:val="28"/>
          <w:szCs w:val="28"/>
        </w:rPr>
        <w:t>рубленного</w:t>
      </w:r>
      <w:proofErr w:type="gramEnd"/>
      <w:r w:rsidRPr="004D1B17">
        <w:rPr>
          <w:color w:val="auto"/>
          <w:sz w:val="28"/>
          <w:szCs w:val="28"/>
        </w:rPr>
        <w:t xml:space="preserve"> мяса и рыбы, салаты, блины и оладьи, </w:t>
      </w:r>
    </w:p>
    <w:p w:rsidR="0047515C" w:rsidRPr="004D1B17" w:rsidRDefault="0047515C" w:rsidP="00437BD2">
      <w:pPr>
        <w:pStyle w:val="8"/>
        <w:shd w:val="clear" w:color="auto" w:fill="auto"/>
        <w:spacing w:before="0" w:after="0" w:line="240" w:lineRule="auto"/>
        <w:ind w:right="16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</w:t>
      </w:r>
      <w:proofErr w:type="gramStart"/>
      <w:r w:rsidRPr="004D1B17">
        <w:rPr>
          <w:color w:val="auto"/>
          <w:sz w:val="28"/>
          <w:szCs w:val="28"/>
        </w:rPr>
        <w:t>приготовленные в условиях палаточного лагеря</w:t>
      </w:r>
      <w:proofErr w:type="gramEnd"/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Сырки творожные; изделия творожные более 9% жирности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lef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и молочные напитки стерилизованные менее 2,5% и более 3,2% </w:t>
      </w:r>
    </w:p>
    <w:p w:rsidR="0047515C" w:rsidRPr="004D1B17" w:rsidRDefault="0047515C" w:rsidP="008D09F0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жирности.</w:t>
      </w:r>
    </w:p>
    <w:p w:rsidR="0047515C" w:rsidRPr="004D1B17" w:rsidRDefault="0047515C" w:rsidP="00804CAE">
      <w:pPr>
        <w:pStyle w:val="8"/>
        <w:numPr>
          <w:ilvl w:val="0"/>
          <w:numId w:val="5"/>
        </w:numPr>
        <w:shd w:val="clear" w:color="auto" w:fill="auto"/>
        <w:spacing w:before="0" w:after="0" w:line="240" w:lineRule="auto"/>
        <w:ind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Готовые кулинарные блюда, не входящие в меню текущего дня, реализуемые </w:t>
      </w:r>
    </w:p>
    <w:p w:rsidR="0047515C" w:rsidRDefault="0047515C" w:rsidP="000C3C31">
      <w:pPr>
        <w:pStyle w:val="8"/>
        <w:shd w:val="clear" w:color="auto" w:fill="auto"/>
        <w:spacing w:before="0" w:after="0" w:line="240" w:lineRule="auto"/>
        <w:ind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</w:t>
      </w:r>
      <w:r w:rsidR="000C3C31">
        <w:rPr>
          <w:color w:val="auto"/>
          <w:sz w:val="28"/>
          <w:szCs w:val="28"/>
        </w:rPr>
        <w:t xml:space="preserve">         через буфет.         </w:t>
      </w:r>
    </w:p>
    <w:p w:rsidR="00A92717" w:rsidRDefault="00A92717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A92717" w:rsidRPr="004D1B17" w:rsidRDefault="00A92717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16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№14</w:t>
      </w:r>
    </w:p>
    <w:p w:rsidR="0047515C" w:rsidRPr="004D1B17" w:rsidRDefault="0047515C" w:rsidP="003A1F90">
      <w:pPr>
        <w:pStyle w:val="21"/>
        <w:shd w:val="clear" w:color="auto" w:fill="auto"/>
        <w:spacing w:after="194" w:line="240" w:lineRule="auto"/>
        <w:ind w:left="26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Анализа рисков при закупке, приеме продуктов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842"/>
        <w:gridCol w:w="7805"/>
      </w:tblGrid>
      <w:tr w:rsidR="0047515C" w:rsidRPr="004D1B17">
        <w:trPr>
          <w:trHeight w:hRule="exact" w:val="7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поставщиков поступающей продукции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запрос и хранение подтверждающих документов о соблюдении необходимого уровня безопасности</w:t>
            </w:r>
          </w:p>
        </w:tc>
      </w:tr>
      <w:tr w:rsidR="0047515C" w:rsidRPr="004D1B17" w:rsidTr="00FD5C42">
        <w:trPr>
          <w:trHeight w:hRule="exact" w:val="1005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Транспортировка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использование спец. транспорта: правильное температурное сопровождение, товарное соседство, наличие медицинской книжки у водителя-экспедитора</w:t>
            </w:r>
          </w:p>
        </w:tc>
      </w:tr>
      <w:tr w:rsidR="0047515C" w:rsidRPr="004D1B17">
        <w:trPr>
          <w:trHeight w:hRule="exact" w:val="70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Процедура получения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Подразумевает целостность упаковки; наличие маркировки; наличие сопроводительной документации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47515C" w:rsidRPr="004D1B17">
        <w:trPr>
          <w:trHeight w:hRule="exact" w:val="710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Оценка качества поступающего сырья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framePr w:w="10646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Подразумевает периодический контроль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качества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выполняемый сторонними лабораториями.</w:t>
            </w: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№15</w:t>
      </w:r>
    </w:p>
    <w:p w:rsidR="0047515C" w:rsidRPr="004D1B17" w:rsidRDefault="0047515C" w:rsidP="003A1F90">
      <w:pPr>
        <w:pStyle w:val="21"/>
        <w:shd w:val="clear" w:color="auto" w:fill="auto"/>
        <w:spacing w:after="240" w:line="240" w:lineRule="auto"/>
        <w:ind w:right="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Рекомендуемый ассортимент основных пищевых продуктов для использования в питании детей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Мясо и мясопродукты: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говядина I категории,</w:t>
      </w:r>
    </w:p>
    <w:p w:rsidR="00E714E3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r w:rsidRPr="004D1B17">
        <w:rPr>
          <w:rStyle w:val="a7"/>
          <w:color w:val="auto"/>
          <w:sz w:val="28"/>
          <w:szCs w:val="28"/>
        </w:rPr>
        <w:t>Рыба и рыбопродукты</w:t>
      </w:r>
      <w:r w:rsidRPr="004D1B17">
        <w:rPr>
          <w:color w:val="auto"/>
          <w:sz w:val="28"/>
          <w:szCs w:val="28"/>
        </w:rPr>
        <w:t xml:space="preserve"> </w:t>
      </w:r>
      <w:r w:rsidR="000B11BD">
        <w:rPr>
          <w:color w:val="auto"/>
          <w:sz w:val="28"/>
          <w:szCs w:val="28"/>
        </w:rPr>
        <w:t>–</w:t>
      </w:r>
      <w:r w:rsidRPr="004D1B17">
        <w:rPr>
          <w:color w:val="auto"/>
          <w:sz w:val="28"/>
          <w:szCs w:val="28"/>
        </w:rPr>
        <w:t xml:space="preserve"> </w:t>
      </w:r>
      <w:r w:rsidR="000B11BD">
        <w:rPr>
          <w:color w:val="auto"/>
          <w:sz w:val="28"/>
          <w:szCs w:val="28"/>
        </w:rPr>
        <w:t>минтай.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40" w:right="260" w:firstLine="0"/>
        <w:jc w:val="left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Яйца куриные</w:t>
      </w:r>
      <w:r w:rsidRPr="004D1B17">
        <w:rPr>
          <w:color w:val="auto"/>
          <w:sz w:val="28"/>
          <w:szCs w:val="28"/>
        </w:rPr>
        <w:t xml:space="preserve"> - в виде омлетов или в вареном виде.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Молоко и молочные продукты: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молоко (2,5%, 3,2% жирности), пастеризованное, стерилизованное;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творог не более 9% жирности - после термической обработки; творог и творожные изделия промышленного выпуска в мелкоштучной упаковке;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сыр неострых сортов (твердый, полутвердый</w:t>
      </w:r>
      <w:proofErr w:type="gramStart"/>
      <w:r w:rsidRPr="004D1B17">
        <w:rPr>
          <w:color w:val="auto"/>
          <w:sz w:val="28"/>
          <w:szCs w:val="28"/>
        </w:rPr>
        <w:t>,)</w:t>
      </w:r>
      <w:proofErr w:type="gramEnd"/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сметана - после термической обработки;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Пищевые жиры: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сливочное масло (72,5%, 82,5% жирности);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растительное масло (подсолнечное)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Кондитерские изделия:</w:t>
      </w:r>
    </w:p>
    <w:p w:rsidR="0047515C" w:rsidRPr="004D1B17" w:rsidRDefault="004A7C56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печенье, пряники.</w:t>
      </w:r>
    </w:p>
    <w:p w:rsidR="0047515C" w:rsidRPr="004D1B17" w:rsidRDefault="0047515C" w:rsidP="004A7C56">
      <w:pPr>
        <w:pStyle w:val="8"/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Овощи:</w:t>
      </w:r>
    </w:p>
    <w:p w:rsidR="004A7C56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right="2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овощи свежие: картофель, морковь, огурцы, томаты, лук (зеленый), укроп, 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Фрукты:</w:t>
      </w:r>
    </w:p>
    <w:p w:rsidR="004A7C56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яблоки, бананы</w:t>
      </w:r>
      <w:r w:rsidR="004A7C56">
        <w:rPr>
          <w:color w:val="auto"/>
          <w:sz w:val="28"/>
          <w:szCs w:val="28"/>
        </w:rPr>
        <w:t>;</w:t>
      </w:r>
    </w:p>
    <w:p w:rsidR="0047515C" w:rsidRPr="004A7C56" w:rsidRDefault="004A7C56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цитрусовые (апельсины</w:t>
      </w:r>
      <w:r w:rsidR="0047515C" w:rsidRPr="004A7C56">
        <w:rPr>
          <w:color w:val="auto"/>
          <w:sz w:val="28"/>
          <w:szCs w:val="28"/>
        </w:rPr>
        <w:t>) - с учетом индивидуальной переносимости;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>с</w:t>
      </w:r>
      <w:r w:rsidRPr="004D1B17">
        <w:rPr>
          <w:color w:val="auto"/>
          <w:sz w:val="28"/>
          <w:szCs w:val="28"/>
        </w:rPr>
        <w:t>ухофрукты.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Соки и напитки: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A7C56">
        <w:rPr>
          <w:color w:val="auto"/>
          <w:sz w:val="28"/>
          <w:szCs w:val="28"/>
        </w:rPr>
        <w:t xml:space="preserve"> напитки промышленного выпуска на основе натуральных фруктов;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4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кофе (суррогатный), какао, чай.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Хлеб</w:t>
      </w:r>
      <w:r w:rsidR="004A7C56">
        <w:rPr>
          <w:color w:val="auto"/>
          <w:sz w:val="28"/>
          <w:szCs w:val="28"/>
        </w:rPr>
        <w:t xml:space="preserve"> (</w:t>
      </w:r>
      <w:r w:rsidRPr="004D1B17">
        <w:rPr>
          <w:color w:val="auto"/>
          <w:sz w:val="28"/>
          <w:szCs w:val="28"/>
        </w:rPr>
        <w:t>пшеничный), крупы, макаронные изделия - все виды без ограничения.</w:t>
      </w:r>
    </w:p>
    <w:p w:rsidR="0047515C" w:rsidRPr="004D1B17" w:rsidRDefault="0047515C" w:rsidP="003A1F90">
      <w:pPr>
        <w:pStyle w:val="8"/>
        <w:shd w:val="clear" w:color="auto" w:fill="auto"/>
        <w:spacing w:before="0" w:after="275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rStyle w:val="a7"/>
          <w:color w:val="auto"/>
          <w:sz w:val="28"/>
          <w:szCs w:val="28"/>
        </w:rPr>
        <w:t>Соль</w:t>
      </w:r>
      <w:r w:rsidRPr="004D1B17">
        <w:rPr>
          <w:color w:val="auto"/>
          <w:sz w:val="28"/>
          <w:szCs w:val="28"/>
        </w:rPr>
        <w:t xml:space="preserve"> поваренная йодированная - в эндемичных по содержанию йода районах.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Pr="004D1B17" w:rsidRDefault="000C3C31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716A0C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№16</w:t>
      </w:r>
    </w:p>
    <w:p w:rsidR="0047515C" w:rsidRPr="004D1B17" w:rsidRDefault="0047515C" w:rsidP="003A1F90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перевозке и приему пищевых продуктов в образовательных организациях</w:t>
      </w:r>
    </w:p>
    <w:p w:rsidR="0047515C" w:rsidRPr="004D1B17" w:rsidRDefault="0047515C" w:rsidP="00804CAE">
      <w:pPr>
        <w:pStyle w:val="8"/>
        <w:numPr>
          <w:ilvl w:val="0"/>
          <w:numId w:val="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Транспортировка пищевых продуктов проводится в условиях, обеспечивающих их сохранность и предохраняющих от загрязнения.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:rsidR="0047515C" w:rsidRPr="004D1B17" w:rsidRDefault="0047515C" w:rsidP="00804CAE">
      <w:pPr>
        <w:pStyle w:val="8"/>
        <w:numPr>
          <w:ilvl w:val="0"/>
          <w:numId w:val="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47515C" w:rsidRPr="004D1B17" w:rsidRDefault="0047515C" w:rsidP="00804CAE">
      <w:pPr>
        <w:pStyle w:val="8"/>
        <w:numPr>
          <w:ilvl w:val="0"/>
          <w:numId w:val="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Транспортные средства для перевозки пищевых продуктов должны содержаться в чистоте, а их использование обеспечить условия, исключающие загрязнение и изменение органолептических свойств пищевых продуктов.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Транспортных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0C3C31" w:rsidRPr="000C3C31" w:rsidRDefault="0047515C" w:rsidP="00804CAE">
      <w:pPr>
        <w:pStyle w:val="8"/>
        <w:numPr>
          <w:ilvl w:val="0"/>
          <w:numId w:val="7"/>
        </w:numPr>
        <w:shd w:val="clear" w:color="auto" w:fill="auto"/>
        <w:spacing w:before="0" w:after="275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прохождении профессион</w:t>
      </w:r>
      <w:r w:rsidR="000C3C31">
        <w:rPr>
          <w:color w:val="auto"/>
          <w:sz w:val="28"/>
          <w:szCs w:val="28"/>
        </w:rPr>
        <w:t>альной гигиенической подготовки</w:t>
      </w:r>
    </w:p>
    <w:p w:rsidR="000C3C31" w:rsidRDefault="000C3C31" w:rsidP="001E3BAF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№17</w:t>
      </w:r>
    </w:p>
    <w:p w:rsidR="0047515C" w:rsidRPr="002278B8" w:rsidRDefault="0047515C" w:rsidP="003A1F90">
      <w:pPr>
        <w:pStyle w:val="10"/>
        <w:keepNext/>
        <w:keepLines/>
        <w:shd w:val="clear" w:color="auto" w:fill="auto"/>
        <w:spacing w:after="229" w:line="240" w:lineRule="auto"/>
        <w:ind w:left="3400" w:firstLine="0"/>
        <w:jc w:val="left"/>
        <w:rPr>
          <w:i/>
          <w:color w:val="auto"/>
          <w:sz w:val="28"/>
          <w:szCs w:val="28"/>
        </w:rPr>
      </w:pPr>
      <w:bookmarkStart w:id="8" w:name="bookmark7"/>
      <w:r w:rsidRPr="002278B8">
        <w:rPr>
          <w:i/>
          <w:color w:val="auto"/>
          <w:sz w:val="28"/>
          <w:szCs w:val="28"/>
        </w:rPr>
        <w:t>График приема пищи в школьной столовой</w:t>
      </w:r>
      <w:bookmarkEnd w:id="8"/>
    </w:p>
    <w:tbl>
      <w:tblPr>
        <w:tblW w:w="0" w:type="auto"/>
        <w:tblInd w:w="284" w:type="dxa"/>
        <w:tblLook w:val="00A0" w:firstRow="1" w:lastRow="0" w:firstColumn="1" w:lastColumn="0" w:noHBand="0" w:noVBand="0"/>
      </w:tblPr>
      <w:tblGrid>
        <w:gridCol w:w="954"/>
        <w:gridCol w:w="8888"/>
        <w:gridCol w:w="1035"/>
      </w:tblGrid>
      <w:tr w:rsidR="0047515C" w:rsidRPr="004D1B17" w:rsidTr="00463838">
        <w:tc>
          <w:tcPr>
            <w:tcW w:w="958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after="184" w:line="240" w:lineRule="auto"/>
              <w:ind w:right="500" w:firstLine="0"/>
              <w:jc w:val="both"/>
              <w:rPr>
                <w:rStyle w:val="20"/>
                <w:color w:val="auto"/>
                <w:sz w:val="28"/>
                <w:szCs w:val="28"/>
              </w:rPr>
            </w:pPr>
          </w:p>
        </w:tc>
        <w:tc>
          <w:tcPr>
            <w:tcW w:w="8931" w:type="dxa"/>
          </w:tcPr>
          <w:p w:rsidR="0047515C" w:rsidRPr="004D1B17" w:rsidRDefault="0047515C" w:rsidP="00CE694E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47515C" w:rsidRDefault="00CE694E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09.45- 10.05</w:t>
            </w:r>
            <w:r w:rsidR="0047515C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</w:t>
            </w:r>
            <w:r w:rsidR="002278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Завтрак учащихся 1 - 4</w:t>
            </w:r>
            <w:r w:rsidR="00CA0AEF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кл</w:t>
            </w:r>
            <w:r w:rsidR="002278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ассов</w:t>
            </w:r>
            <w:r w:rsidR="00CA0AEF"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2278B8" w:rsidRPr="004D1B17" w:rsidRDefault="002278B8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11.35 – 11.55      Обед учащихся 5 – 9 классов.</w:t>
            </w:r>
          </w:p>
          <w:p w:rsidR="0047515C" w:rsidRDefault="00CE694E" w:rsidP="00463838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12.40 - 13.00       Обед учащихся 1</w:t>
            </w:r>
            <w:r w:rsidR="002278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- 4 классов.</w:t>
            </w:r>
          </w:p>
          <w:p w:rsidR="0047515C" w:rsidRPr="004D1B17" w:rsidRDefault="0047515C" w:rsidP="00932A18">
            <w:pPr>
              <w:widowControl/>
              <w:rPr>
                <w:rStyle w:val="20"/>
                <w:i w:val="0"/>
                <w:iCs w:val="0"/>
                <w:color w:val="auto"/>
                <w:sz w:val="28"/>
                <w:szCs w:val="28"/>
              </w:rPr>
            </w:pPr>
          </w:p>
        </w:tc>
        <w:tc>
          <w:tcPr>
            <w:tcW w:w="1040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after="184" w:line="240" w:lineRule="auto"/>
              <w:ind w:right="500" w:firstLine="0"/>
              <w:jc w:val="both"/>
              <w:rPr>
                <w:rStyle w:val="20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E97468">
      <w:pPr>
        <w:pStyle w:val="21"/>
        <w:shd w:val="clear" w:color="auto" w:fill="auto"/>
        <w:spacing w:after="184" w:line="240" w:lineRule="auto"/>
        <w:ind w:left="284" w:right="500" w:firstLine="30"/>
        <w:jc w:val="both"/>
        <w:rPr>
          <w:rStyle w:val="20"/>
          <w:color w:val="auto"/>
          <w:sz w:val="28"/>
          <w:szCs w:val="28"/>
        </w:rPr>
      </w:pPr>
    </w:p>
    <w:p w:rsidR="0047515C" w:rsidRPr="00E3651C" w:rsidRDefault="0047515C" w:rsidP="009B7EAA">
      <w:pPr>
        <w:pStyle w:val="21"/>
        <w:shd w:val="clear" w:color="auto" w:fill="auto"/>
        <w:spacing w:after="184" w:line="240" w:lineRule="auto"/>
        <w:ind w:left="2380" w:right="500" w:firstLine="5275"/>
        <w:rPr>
          <w:b/>
          <w:color w:val="auto"/>
          <w:sz w:val="28"/>
          <w:szCs w:val="28"/>
        </w:rPr>
      </w:pPr>
      <w:r w:rsidRPr="004D1B17">
        <w:rPr>
          <w:rStyle w:val="20"/>
          <w:color w:val="auto"/>
          <w:sz w:val="28"/>
          <w:szCs w:val="28"/>
        </w:rPr>
        <w:t>Приложение №18</w:t>
      </w:r>
      <w:r w:rsidR="00932A18">
        <w:rPr>
          <w:rStyle w:val="20"/>
          <w:color w:val="auto"/>
          <w:sz w:val="28"/>
          <w:szCs w:val="28"/>
        </w:rPr>
        <w:t xml:space="preserve"> </w:t>
      </w:r>
      <w:r w:rsidRPr="00E3651C">
        <w:rPr>
          <w:b/>
          <w:color w:val="auto"/>
          <w:sz w:val="28"/>
          <w:szCs w:val="28"/>
        </w:rPr>
        <w:t xml:space="preserve">Журнал общественного </w:t>
      </w:r>
      <w:proofErr w:type="gramStart"/>
      <w:r w:rsidRPr="00E3651C">
        <w:rPr>
          <w:b/>
          <w:color w:val="auto"/>
          <w:sz w:val="28"/>
          <w:szCs w:val="28"/>
        </w:rPr>
        <w:t>контроля за</w:t>
      </w:r>
      <w:proofErr w:type="gramEnd"/>
      <w:r w:rsidRPr="00E3651C">
        <w:rPr>
          <w:b/>
          <w:color w:val="auto"/>
          <w:sz w:val="28"/>
          <w:szCs w:val="28"/>
        </w:rPr>
        <w:t xml:space="preserve"> организацией питания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944"/>
        <w:gridCol w:w="1166"/>
        <w:gridCol w:w="1651"/>
        <w:gridCol w:w="1330"/>
        <w:gridCol w:w="1306"/>
        <w:gridCol w:w="1234"/>
        <w:gridCol w:w="2160"/>
      </w:tblGrid>
      <w:tr w:rsidR="0047515C" w:rsidRPr="004D1B17">
        <w:trPr>
          <w:trHeight w:hRule="exact" w:val="56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Время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ФИО</w:t>
            </w:r>
          </w:p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эксперта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Объекты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Пробы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Выводы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Рекомендации</w:t>
            </w:r>
          </w:p>
        </w:tc>
      </w:tr>
      <w:tr w:rsidR="0047515C" w:rsidRPr="004D1B17">
        <w:trPr>
          <w:trHeight w:hRule="exact" w:val="28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9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7</w:t>
            </w:r>
          </w:p>
        </w:tc>
      </w:tr>
      <w:tr w:rsidR="0047515C" w:rsidRPr="004D1B17">
        <w:trPr>
          <w:trHeight w:hRule="exact" w:val="29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9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9130E">
      <w:pPr>
        <w:pStyle w:val="21"/>
        <w:shd w:val="clear" w:color="auto" w:fill="auto"/>
        <w:spacing w:before="480" w:after="184" w:line="240" w:lineRule="auto"/>
        <w:ind w:left="1940" w:right="500" w:firstLine="6140"/>
        <w:rPr>
          <w:color w:val="auto"/>
          <w:sz w:val="28"/>
          <w:szCs w:val="28"/>
        </w:rPr>
      </w:pPr>
      <w:r w:rsidRPr="004D1B17">
        <w:rPr>
          <w:rStyle w:val="20"/>
          <w:color w:val="auto"/>
          <w:sz w:val="28"/>
          <w:szCs w:val="28"/>
        </w:rPr>
        <w:lastRenderedPageBreak/>
        <w:t xml:space="preserve">Приложение №19 </w:t>
      </w:r>
      <w:r w:rsidRPr="004D1B17">
        <w:rPr>
          <w:color w:val="auto"/>
          <w:sz w:val="28"/>
          <w:szCs w:val="28"/>
        </w:rPr>
        <w:t>Проведение процедуры мониторинга и корректирующих действий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74"/>
        <w:gridCol w:w="4973"/>
      </w:tblGrid>
      <w:tr w:rsidR="0047515C" w:rsidRPr="004D1B17" w:rsidTr="0089130E">
        <w:trPr>
          <w:trHeight w:hRule="exact" w:val="1433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Внутренний мониторинг питания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Внешний мониторинг питания (проводиться родительским советом, либо родителем (законным представителем)</w:t>
            </w:r>
            <w:proofErr w:type="gramEnd"/>
          </w:p>
        </w:tc>
      </w:tr>
      <w:tr w:rsidR="0047515C" w:rsidRPr="004D1B17" w:rsidTr="0089130E">
        <w:trPr>
          <w:trHeight w:hRule="exact" w:val="138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Ежедневно: (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бракеражная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комиссия)</w:t>
            </w:r>
          </w:p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-осмотр внешнего вида блюда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Ежедневно: путем контроля на электронном носителе</w:t>
            </w:r>
          </w:p>
        </w:tc>
      </w:tr>
      <w:tr w:rsidR="0047515C" w:rsidRPr="004D1B17" w:rsidTr="0089130E">
        <w:trPr>
          <w:trHeight w:hRule="exact" w:val="2227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неделю: (рабочая группа ХАССП) проводит: осмотр внешнего вида блюда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9"/>
              </w:numPr>
              <w:shd w:val="clear" w:color="auto" w:fill="auto"/>
              <w:tabs>
                <w:tab w:val="left" w:pos="211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оценку по взвешиванию, подаче блюда, приему пищи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обучающимся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неделю:</w:t>
            </w:r>
          </w:p>
          <w:p w:rsidR="0047515C" w:rsidRPr="004D1B17" w:rsidRDefault="0047515C" w:rsidP="0089130E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-осмотр внешнего вида блюда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10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консистенции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10"/>
              </w:numPr>
              <w:shd w:val="clear" w:color="auto" w:fill="auto"/>
              <w:tabs>
                <w:tab w:val="left" w:pos="144"/>
              </w:tabs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соотношение с ТТК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10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органолептическая оценка (вкус, цвет, запах)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оценку по взвешиванию, подаче блюда, приему пищи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обучающимся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.</w:t>
            </w:r>
          </w:p>
        </w:tc>
      </w:tr>
    </w:tbl>
    <w:p w:rsidR="0047515C" w:rsidRPr="004D1B17" w:rsidRDefault="0047515C" w:rsidP="00716A0C">
      <w:pPr>
        <w:pStyle w:val="21"/>
        <w:shd w:val="clear" w:color="auto" w:fill="auto"/>
        <w:spacing w:before="480" w:after="184" w:line="240" w:lineRule="auto"/>
        <w:ind w:right="500" w:firstLine="0"/>
        <w:rPr>
          <w:color w:val="auto"/>
          <w:sz w:val="28"/>
          <w:szCs w:val="28"/>
        </w:rPr>
      </w:pPr>
    </w:p>
    <w:p w:rsidR="0047515C" w:rsidRPr="004D1B17" w:rsidRDefault="0047515C" w:rsidP="0089130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№20 </w:t>
      </w:r>
    </w:p>
    <w:p w:rsidR="0047515C" w:rsidRPr="002278B8" w:rsidRDefault="0047515C" w:rsidP="00E97468">
      <w:pPr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278B8">
        <w:rPr>
          <w:rFonts w:ascii="Times New Roman" w:hAnsi="Times New Roman" w:cs="Times New Roman"/>
          <w:i/>
          <w:color w:val="auto"/>
          <w:sz w:val="28"/>
          <w:szCs w:val="28"/>
        </w:rPr>
        <w:t>Рекомендуемый объем и периодичность проведения лабораторных и инструментальных исследований в организациях питания образовательных учреждений</w:t>
      </w:r>
    </w:p>
    <w:p w:rsidR="0047515C" w:rsidRPr="004D1B17" w:rsidRDefault="0047515C" w:rsidP="0089130E">
      <w:pPr>
        <w:jc w:val="center"/>
        <w:rPr>
          <w:rStyle w:val="25"/>
          <w:i w:val="0"/>
          <w:color w:val="auto"/>
          <w:sz w:val="28"/>
          <w:szCs w:val="28"/>
          <w:u w:val="none"/>
        </w:rPr>
      </w:pP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833"/>
        <w:gridCol w:w="2912"/>
        <w:gridCol w:w="1960"/>
        <w:gridCol w:w="2260"/>
      </w:tblGrid>
      <w:tr w:rsidR="0047515C" w:rsidRPr="004D1B17" w:rsidTr="000C3C31">
        <w:trPr>
          <w:trHeight w:hRule="exact"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0C3C31">
            <w:pPr>
              <w:pStyle w:val="8"/>
              <w:shd w:val="clear" w:color="auto" w:fill="auto"/>
              <w:spacing w:before="0" w:after="30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Вид</w:t>
            </w:r>
            <w:r w:rsidR="000C3C31">
              <w:t xml:space="preserve"> </w:t>
            </w:r>
            <w:r w:rsidRPr="004D1B17">
              <w:rPr>
                <w:rStyle w:val="22"/>
                <w:color w:val="auto"/>
                <w:sz w:val="28"/>
                <w:szCs w:val="28"/>
              </w:rPr>
              <w:t>исследований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Объект исследования (обследования)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Количество не менее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Кратность не реже</w:t>
            </w:r>
          </w:p>
        </w:tc>
      </w:tr>
      <w:tr w:rsidR="0047515C" w:rsidRPr="004D1B17" w:rsidTr="008D09F0">
        <w:trPr>
          <w:trHeight w:hRule="exact" w:val="20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Салаты, сладкие блюда, напитки, вторые блюда, соусы, творожные, яичные, овощные блюда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2-3 блюда исследуемого приема пищи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год</w:t>
            </w:r>
          </w:p>
        </w:tc>
      </w:tr>
      <w:tr w:rsidR="0047515C" w:rsidRPr="004D1B17" w:rsidTr="00E97468"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Калорийность, выход блюд и соответствие химического состава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Суточный рацион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 в год</w:t>
            </w:r>
          </w:p>
        </w:tc>
      </w:tr>
      <w:tr w:rsidR="0047515C" w:rsidRPr="004D1B17" w:rsidTr="00E97468">
        <w:trPr>
          <w:trHeight w:hRule="exact" w:val="12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проводимой витаминизации блюд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26" w:right="22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Третьи блюда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1блюдо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 раза в год</w:t>
            </w:r>
          </w:p>
        </w:tc>
      </w:tr>
      <w:tr w:rsidR="0047515C" w:rsidRPr="004D1B17" w:rsidTr="00E97468">
        <w:trPr>
          <w:trHeight w:hRule="exact" w:val="28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212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доготовочном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(выборочно)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 пробы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</w:t>
            </w:r>
          </w:p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химическим показателям- 1раз в год,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 xml:space="preserve">Микробиологи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ческим</w:t>
            </w:r>
            <w:proofErr w:type="spellEnd"/>
            <w:proofErr w:type="gramEnd"/>
          </w:p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показателям- 1 раз в год.</w:t>
            </w:r>
          </w:p>
        </w:tc>
      </w:tr>
      <w:tr w:rsidR="0047515C" w:rsidRPr="004D1B17" w:rsidTr="000C3C31">
        <w:trPr>
          <w:trHeight w:hRule="exact" w:val="13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left="181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lastRenderedPageBreak/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   Рабочее место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97468">
            <w:pPr>
              <w:pStyle w:val="8"/>
              <w:shd w:val="clear" w:color="auto" w:fill="auto"/>
              <w:spacing w:before="0" w:after="0" w:line="240" w:lineRule="auto"/>
              <w:ind w:left="120"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1 раз в год </w:t>
            </w:r>
          </w:p>
        </w:tc>
      </w:tr>
    </w:tbl>
    <w:p w:rsidR="0047515C" w:rsidRPr="004D1B17" w:rsidRDefault="0047515C" w:rsidP="00716A0C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9130E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pStyle w:val="210"/>
        <w:framePr w:w="10075" w:wrap="notBeside" w:vAnchor="text" w:hAnchor="text" w:xAlign="center" w:y="1"/>
        <w:shd w:val="clear" w:color="auto" w:fill="auto"/>
        <w:spacing w:line="240" w:lineRule="auto"/>
        <w:rPr>
          <w:color w:val="auto"/>
          <w:sz w:val="28"/>
          <w:szCs w:val="28"/>
        </w:rPr>
      </w:pPr>
    </w:p>
    <w:p w:rsidR="0047515C" w:rsidRPr="004D1B17" w:rsidRDefault="0047515C" w:rsidP="0089130E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№21</w:t>
      </w: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E97468">
      <w:pPr>
        <w:pStyle w:val="210"/>
        <w:shd w:val="clear" w:color="auto" w:fill="auto"/>
        <w:spacing w:line="240" w:lineRule="auto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Периодичность проведения уборки, мойки, дезинфекции</w:t>
      </w: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8"/>
        <w:gridCol w:w="2229"/>
        <w:gridCol w:w="2238"/>
        <w:gridCol w:w="2228"/>
        <w:gridCol w:w="2228"/>
      </w:tblGrid>
      <w:tr w:rsidR="0047515C" w:rsidRPr="004D1B17" w:rsidTr="00463838"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Запланировано</w:t>
            </w:r>
          </w:p>
        </w:tc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Проведено</w:t>
            </w: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Наименование и концентрация </w:t>
            </w:r>
            <w:proofErr w:type="spellStart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дез</w:t>
            </w:r>
            <w:proofErr w:type="gramStart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.с</w:t>
            </w:r>
            <w:proofErr w:type="gramEnd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редств</w:t>
            </w:r>
            <w:proofErr w:type="spellEnd"/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Кем </w:t>
            </w:r>
            <w:proofErr w:type="gramStart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проведена</w:t>
            </w:r>
            <w:proofErr w:type="gramEnd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(подпись)</w:t>
            </w: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Кем </w:t>
            </w:r>
            <w:proofErr w:type="gramStart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проверена</w:t>
            </w:r>
            <w:proofErr w:type="gramEnd"/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1B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(подпись)</w:t>
            </w:r>
          </w:p>
        </w:tc>
      </w:tr>
      <w:tr w:rsidR="0047515C" w:rsidRPr="004D1B17" w:rsidTr="00463838"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463838"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463838"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2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43" w:type="dxa"/>
          </w:tcPr>
          <w:p w:rsidR="0047515C" w:rsidRPr="004D1B17" w:rsidRDefault="0047515C" w:rsidP="004638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E97468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№22</w:t>
      </w:r>
    </w:p>
    <w:p w:rsidR="00C85491" w:rsidRPr="002278B8" w:rsidRDefault="00C85491" w:rsidP="00C85491">
      <w:pPr>
        <w:pStyle w:val="21"/>
        <w:spacing w:after="341" w:line="100" w:lineRule="atLeast"/>
        <w:ind w:left="220" w:firstLine="0"/>
        <w:jc w:val="center"/>
        <w:rPr>
          <w:sz w:val="28"/>
          <w:szCs w:val="28"/>
        </w:rPr>
      </w:pPr>
      <w:r w:rsidRPr="002278B8">
        <w:rPr>
          <w:sz w:val="28"/>
          <w:szCs w:val="28"/>
        </w:rPr>
        <w:t>График генеральной и влажной уборки пищеблока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82"/>
        <w:gridCol w:w="2282"/>
        <w:gridCol w:w="2398"/>
        <w:gridCol w:w="2282"/>
      </w:tblGrid>
      <w:tr w:rsidR="00C85491" w:rsidTr="00166561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Pr="00E000EF" w:rsidRDefault="00C85491" w:rsidP="00166561">
            <w:pPr>
              <w:jc w:val="center"/>
              <w:rPr>
                <w:rFonts w:ascii="Times New Roman" w:hAnsi="Times New Roman" w:cs="Times New Roman"/>
                <w:b/>
                <w:color w:val="00000A"/>
              </w:rPr>
            </w:pPr>
            <w:r w:rsidRPr="00E000EF">
              <w:rPr>
                <w:rFonts w:ascii="Times New Roman" w:hAnsi="Times New Roman" w:cs="Times New Roman"/>
                <w:b/>
                <w:color w:val="00000A"/>
              </w:rPr>
              <w:t>Наименование помещения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Pr="00E000EF" w:rsidRDefault="00C85491" w:rsidP="00166561">
            <w:pPr>
              <w:jc w:val="center"/>
              <w:rPr>
                <w:rFonts w:ascii="Times New Roman" w:hAnsi="Times New Roman" w:cs="Times New Roman"/>
                <w:b/>
                <w:color w:val="00000A"/>
              </w:rPr>
            </w:pPr>
            <w:r w:rsidRPr="00E000EF">
              <w:rPr>
                <w:rFonts w:ascii="Times New Roman" w:hAnsi="Times New Roman" w:cs="Times New Roman"/>
                <w:b/>
                <w:color w:val="00000A"/>
              </w:rPr>
              <w:t>Вид уборки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Pr="00E000EF" w:rsidRDefault="00C85491" w:rsidP="00166561">
            <w:pPr>
              <w:jc w:val="center"/>
              <w:rPr>
                <w:rFonts w:ascii="Times New Roman" w:hAnsi="Times New Roman" w:cs="Times New Roman"/>
                <w:b/>
                <w:color w:val="00000A"/>
              </w:rPr>
            </w:pPr>
            <w:r w:rsidRPr="00E000EF">
              <w:rPr>
                <w:rFonts w:ascii="Times New Roman" w:hAnsi="Times New Roman" w:cs="Times New Roman"/>
                <w:b/>
                <w:color w:val="00000A"/>
              </w:rPr>
              <w:t>Время, периодичность уборки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Pr="00E000EF" w:rsidRDefault="00C85491" w:rsidP="00166561">
            <w:pPr>
              <w:jc w:val="center"/>
              <w:rPr>
                <w:b/>
              </w:rPr>
            </w:pPr>
            <w:r w:rsidRPr="00E000EF">
              <w:rPr>
                <w:rFonts w:ascii="Times New Roman" w:hAnsi="Times New Roman" w:cs="Times New Roman"/>
                <w:b/>
                <w:color w:val="00000A"/>
              </w:rPr>
              <w:t>Лицо, проводимое уборку</w:t>
            </w:r>
          </w:p>
        </w:tc>
      </w:tr>
      <w:tr w:rsidR="00C85491" w:rsidTr="00166561"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Горячий цех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ежедневная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13:30 и по мере загрязнения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  <w:tr w:rsidR="00C85491" w:rsidTr="00166561"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генеральная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13:30 еженедельно, каждая пятница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 w:rsidRPr="007B581F"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  <w:tr w:rsidR="00C85491" w:rsidTr="00166561"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Обеденный зал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ежедневная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10.05, 13:00 и по мере загрязнения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 w:rsidRPr="007B581F"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  <w:tr w:rsidR="00C85491" w:rsidTr="00166561"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генеральная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13:00 еженедельно, каждая пятница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 w:rsidRPr="007B581F"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  <w:tr w:rsidR="00C85491" w:rsidTr="00166561"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Помещения мойки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ежедневная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14:00 и по мере загрязнения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 w:rsidRPr="007B581F"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  <w:tr w:rsidR="00C85491" w:rsidTr="00166561"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генеральная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C85491" w:rsidP="00166561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  <w:color w:val="00000A"/>
              </w:rPr>
              <w:t>14:00 еженедельно, каждая пятница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491" w:rsidRDefault="007B581F" w:rsidP="00166561">
            <w:r w:rsidRPr="007B581F">
              <w:rPr>
                <w:rFonts w:ascii="Times New Roman" w:hAnsi="Times New Roman" w:cs="Times New Roman"/>
                <w:color w:val="00000A"/>
              </w:rPr>
              <w:t>Королёва С.Е.</w:t>
            </w:r>
          </w:p>
        </w:tc>
      </w:tr>
    </w:tbl>
    <w:p w:rsidR="0047515C" w:rsidRPr="004D1B17" w:rsidRDefault="0047515C" w:rsidP="008C065C">
      <w:pPr>
        <w:pStyle w:val="210"/>
        <w:shd w:val="clear" w:color="auto" w:fill="auto"/>
        <w:spacing w:line="240" w:lineRule="auto"/>
        <w:rPr>
          <w:color w:val="auto"/>
          <w:sz w:val="28"/>
          <w:szCs w:val="28"/>
        </w:rPr>
      </w:pPr>
    </w:p>
    <w:p w:rsidR="000C3C31" w:rsidRDefault="000C3C31" w:rsidP="002278B8">
      <w:pPr>
        <w:pStyle w:val="ab"/>
        <w:shd w:val="clear" w:color="auto" w:fill="auto"/>
        <w:spacing w:line="240" w:lineRule="auto"/>
        <w:jc w:val="left"/>
        <w:rPr>
          <w:color w:val="auto"/>
          <w:sz w:val="28"/>
          <w:szCs w:val="28"/>
        </w:rPr>
      </w:pPr>
    </w:p>
    <w:p w:rsidR="0047515C" w:rsidRPr="004D1B17" w:rsidRDefault="0047515C" w:rsidP="00E83A37">
      <w:pPr>
        <w:pStyle w:val="ab"/>
        <w:shd w:val="clear" w:color="auto" w:fill="auto"/>
        <w:spacing w:line="240" w:lineRule="auto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№23</w:t>
      </w:r>
    </w:p>
    <w:p w:rsidR="0047515C" w:rsidRPr="004D1B17" w:rsidRDefault="0047515C" w:rsidP="00E83A37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C44B78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b/>
          <w:color w:val="auto"/>
          <w:sz w:val="28"/>
          <w:szCs w:val="28"/>
        </w:rPr>
      </w:pPr>
      <w:r w:rsidRPr="00C44B78">
        <w:rPr>
          <w:b/>
          <w:color w:val="auto"/>
          <w:sz w:val="28"/>
          <w:szCs w:val="28"/>
        </w:rPr>
        <w:t>Журнал учета дезинфекции и дератизации</w:t>
      </w:r>
    </w:p>
    <w:tbl>
      <w:tblPr>
        <w:tblpPr w:leftFromText="180" w:rightFromText="180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0"/>
        <w:gridCol w:w="3720"/>
        <w:gridCol w:w="3721"/>
      </w:tblGrid>
      <w:tr w:rsidR="0047515C" w:rsidRPr="004D1B17" w:rsidTr="00463838">
        <w:tc>
          <w:tcPr>
            <w:tcW w:w="3720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>Дата предоставления документа специализированной организацией</w:t>
            </w:r>
          </w:p>
        </w:tc>
        <w:tc>
          <w:tcPr>
            <w:tcW w:w="3720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 xml:space="preserve">Наименование документа </w:t>
            </w:r>
            <w:proofErr w:type="gramStart"/>
            <w:r w:rsidRPr="004D1B17">
              <w:rPr>
                <w:i w:val="0"/>
                <w:color w:val="auto"/>
                <w:sz w:val="28"/>
                <w:szCs w:val="28"/>
              </w:rPr>
              <w:t xml:space="preserve">( </w:t>
            </w:r>
            <w:proofErr w:type="gramEnd"/>
            <w:r w:rsidRPr="004D1B17">
              <w:rPr>
                <w:i w:val="0"/>
                <w:color w:val="auto"/>
                <w:sz w:val="28"/>
                <w:szCs w:val="28"/>
              </w:rPr>
              <w:t>например акт выполненных работ) и/или проведенные мероприятия</w:t>
            </w:r>
          </w:p>
        </w:tc>
        <w:tc>
          <w:tcPr>
            <w:tcW w:w="3721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  <w:r w:rsidRPr="004D1B17">
              <w:rPr>
                <w:i w:val="0"/>
                <w:color w:val="auto"/>
                <w:sz w:val="28"/>
                <w:szCs w:val="28"/>
              </w:rPr>
              <w:t xml:space="preserve">Личная подпись </w:t>
            </w:r>
            <w:proofErr w:type="gramStart"/>
            <w:r w:rsidRPr="004D1B17">
              <w:rPr>
                <w:i w:val="0"/>
                <w:color w:val="auto"/>
                <w:sz w:val="28"/>
                <w:szCs w:val="28"/>
              </w:rPr>
              <w:t>ответственного</w:t>
            </w:r>
            <w:proofErr w:type="gramEnd"/>
          </w:p>
        </w:tc>
      </w:tr>
      <w:tr w:rsidR="0047515C" w:rsidRPr="004D1B17" w:rsidTr="00463838">
        <w:tc>
          <w:tcPr>
            <w:tcW w:w="3720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3720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3721" w:type="dxa"/>
          </w:tcPr>
          <w:p w:rsidR="0047515C" w:rsidRPr="004D1B17" w:rsidRDefault="0047515C" w:rsidP="00463838">
            <w:pPr>
              <w:pStyle w:val="21"/>
              <w:shd w:val="clear" w:color="auto" w:fill="auto"/>
              <w:spacing w:line="240" w:lineRule="auto"/>
              <w:ind w:right="320" w:firstLine="0"/>
              <w:rPr>
                <w:i w:val="0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p w:rsidR="0047515C" w:rsidRPr="004D1B17" w:rsidRDefault="0047515C" w:rsidP="00E83A37">
      <w:pPr>
        <w:pStyle w:val="ab"/>
        <w:shd w:val="clear" w:color="auto" w:fill="auto"/>
        <w:spacing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*Примечание: отдельно указываются мероприятия по дезинфекции в случае их проведения по запросу организации</w:t>
      </w: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color w:val="auto"/>
          <w:sz w:val="28"/>
          <w:szCs w:val="28"/>
        </w:rPr>
      </w:pP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№24</w:t>
      </w: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Перечень мероприятий по </w:t>
      </w:r>
      <w:proofErr w:type="gramStart"/>
      <w:r w:rsidRPr="004D1B17">
        <w:rPr>
          <w:color w:val="auto"/>
          <w:sz w:val="28"/>
          <w:szCs w:val="28"/>
        </w:rPr>
        <w:t>контролю за</w:t>
      </w:r>
      <w:proofErr w:type="gramEnd"/>
      <w:r w:rsidRPr="004D1B17">
        <w:rPr>
          <w:color w:val="auto"/>
          <w:sz w:val="28"/>
          <w:szCs w:val="28"/>
        </w:rPr>
        <w:t xml:space="preserve"> соблюдением санитарных правил</w:t>
      </w: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color w:val="auto"/>
          <w:sz w:val="28"/>
          <w:szCs w:val="28"/>
        </w:rPr>
      </w:pP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jc w:val="center"/>
        <w:rPr>
          <w:color w:val="auto"/>
          <w:sz w:val="28"/>
          <w:szCs w:val="28"/>
        </w:rPr>
      </w:pP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3"/>
        <w:gridCol w:w="7049"/>
        <w:gridCol w:w="3413"/>
      </w:tblGrid>
      <w:tr w:rsidR="0047515C" w:rsidRPr="004D1B17" w:rsidTr="00E83A37">
        <w:trPr>
          <w:trHeight w:hRule="exact"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6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№</w:t>
            </w:r>
          </w:p>
          <w:p w:rsidR="0047515C" w:rsidRPr="004D1B17" w:rsidRDefault="0047515C" w:rsidP="00E83A37">
            <w:pPr>
              <w:pStyle w:val="8"/>
              <w:shd w:val="clear" w:color="auto" w:fill="auto"/>
              <w:spacing w:before="6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П\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Периодичность</w:t>
            </w:r>
          </w:p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производственного</w:t>
            </w:r>
          </w:p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контроля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D09F0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Входной контроль поступающего сырья: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наличием необходимой сопроводительной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Проверка органолептических показателей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Каждая партия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условиями хранения и сроками годности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</w:tr>
      <w:tr w:rsidR="0047515C" w:rsidRPr="004D1B17" w:rsidTr="00E83A37">
        <w:trPr>
          <w:trHeight w:hRule="exact" w:val="10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соблюдением параметров технологического процесса в соответствии с технологическими инструкциями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Каждый</w:t>
            </w:r>
          </w:p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технологический цикл производства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качества готовой продукции: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Органолептические 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Каждая партия</w:t>
            </w:r>
          </w:p>
        </w:tc>
      </w:tr>
      <w:tr w:rsidR="0047515C" w:rsidRPr="004D1B17" w:rsidTr="00E83A37">
        <w:trPr>
          <w:trHeight w:hRule="exact" w:val="14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Контроль обеспечения поточности технологических процессов и раздельных зон для сырья и готовых продуктов при производстве, хранении и реализации пищевых продуктов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9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Соблюдение технологий изготовления продукции в соответствии с установленными требованиями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10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Санитарно-техническое состояние помещений,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водопроводно</w:t>
            </w:r>
            <w:r w:rsidRPr="004D1B17">
              <w:rPr>
                <w:rStyle w:val="23"/>
                <w:color w:val="auto"/>
                <w:sz w:val="28"/>
                <w:szCs w:val="28"/>
              </w:rPr>
              <w:softHyphen/>
              <w:t>канализационной</w:t>
            </w:r>
            <w:proofErr w:type="spell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системы, системы вентиляции, энергосбережения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Наличие запаса моющих и дезинфицирующих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8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Наличия и использования инструкций по приготовлению растворов моющих и дезинфицирующих средств.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8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23"/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Своевременность и качество проведения санитарной обработки на предприятии</w:t>
            </w:r>
          </w:p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23"/>
                <w:color w:val="auto"/>
              </w:rPr>
            </w:pPr>
          </w:p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генеральных уборок и санитарных дней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 графику.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Целостность ламп, плафонов, термометров.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7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измерений параметра микроклимата (температура, влажность)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Ежедневно</w:t>
            </w:r>
          </w:p>
        </w:tc>
      </w:tr>
      <w:tr w:rsidR="0047515C" w:rsidRPr="004D1B17" w:rsidTr="00E83A37">
        <w:trPr>
          <w:trHeight w:hRule="exact" w:val="14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Проведение противогриппозных мероприятий: соблюдение температурного режима в производственных и административных помещениях проведение вакцинации против гриппа сотрудников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обеспечение выдачи специальной одежды и средств защиты.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12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своевременным прохождением сотрудниками: гигиенической подготовки, аттестации, медицинских осмотров,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При поступлении и в соответствии с требованиями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СанПин</w:t>
            </w:r>
            <w:proofErr w:type="spellEnd"/>
          </w:p>
        </w:tc>
      </w:tr>
      <w:tr w:rsidR="0047515C" w:rsidRPr="004D1B17" w:rsidTr="00E83A37">
        <w:trPr>
          <w:trHeight w:hRule="exact" w:val="4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организацией стирки специальной одежды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8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соблюдением правил личной гигиены работниками предприятия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11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Выявление сотрудников с гнойничковыми заболеваниями кожи, инфекционными заболеваниями, отстранение их от работы, направление на лечение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8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Контроль за проведением дератизации и дезинсекции; </w:t>
            </w: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-о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>тсутствие грызунов -отсутствие членистоногих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804CAE">
            <w:pPr>
              <w:pStyle w:val="8"/>
              <w:numPr>
                <w:ilvl w:val="0"/>
                <w:numId w:val="11"/>
              </w:numPr>
              <w:shd w:val="clear" w:color="auto" w:fill="auto"/>
              <w:tabs>
                <w:tab w:val="left" w:pos="158"/>
              </w:tabs>
              <w:spacing w:before="0" w:after="6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раз в месяц</w:t>
            </w:r>
          </w:p>
          <w:p w:rsidR="0047515C" w:rsidRPr="004D1B17" w:rsidRDefault="0047515C" w:rsidP="00804CAE">
            <w:pPr>
              <w:pStyle w:val="8"/>
              <w:numPr>
                <w:ilvl w:val="0"/>
                <w:numId w:val="11"/>
              </w:numPr>
              <w:shd w:val="clear" w:color="auto" w:fill="auto"/>
              <w:tabs>
                <w:tab w:val="left" w:pos="182"/>
              </w:tabs>
              <w:spacing w:before="6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раза в месяц</w:t>
            </w:r>
          </w:p>
        </w:tc>
      </w:tr>
      <w:tr w:rsidR="0047515C" w:rsidRPr="004D1B17" w:rsidTr="00E83A37">
        <w:trPr>
          <w:trHeight w:hRule="exact"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обращением отходов, в том числе соблюдением условий сбора, накопления и утилизации отходов производства.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  <w:tr w:rsidR="0047515C" w:rsidRPr="004D1B17" w:rsidTr="00E83A37">
        <w:trPr>
          <w:trHeight w:hRule="exact" w:val="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righ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3"/>
                <w:color w:val="auto"/>
                <w:sz w:val="28"/>
                <w:szCs w:val="28"/>
              </w:rPr>
              <w:t>Контроль за</w:t>
            </w:r>
            <w:proofErr w:type="gramEnd"/>
            <w:r w:rsidRPr="004D1B17">
              <w:rPr>
                <w:rStyle w:val="23"/>
                <w:color w:val="auto"/>
                <w:sz w:val="28"/>
                <w:szCs w:val="28"/>
              </w:rPr>
              <w:t xml:space="preserve"> ведением учетной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постоянно</w:t>
            </w:r>
          </w:p>
        </w:tc>
      </w:tr>
    </w:tbl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</w:pPr>
    </w:p>
    <w:p w:rsidR="0047515C" w:rsidRPr="004D1B17" w:rsidRDefault="0047515C" w:rsidP="00E83A37">
      <w:pPr>
        <w:pStyle w:val="21"/>
        <w:shd w:val="clear" w:color="auto" w:fill="auto"/>
        <w:spacing w:after="198" w:line="240" w:lineRule="auto"/>
        <w:ind w:firstLine="0"/>
        <w:jc w:val="right"/>
        <w:rPr>
          <w:i w:val="0"/>
          <w:color w:val="auto"/>
          <w:sz w:val="28"/>
          <w:szCs w:val="28"/>
        </w:rPr>
      </w:pPr>
      <w:r w:rsidRPr="004D1B17">
        <w:rPr>
          <w:i w:val="0"/>
          <w:color w:val="auto"/>
          <w:sz w:val="28"/>
          <w:szCs w:val="28"/>
        </w:rPr>
        <w:t>Приложение №25</w:t>
      </w:r>
    </w:p>
    <w:p w:rsidR="0047515C" w:rsidRPr="004D1B17" w:rsidRDefault="0047515C" w:rsidP="00E83A37">
      <w:pPr>
        <w:pStyle w:val="21"/>
        <w:shd w:val="clear" w:color="auto" w:fill="auto"/>
        <w:spacing w:after="198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должностей работников, подлежащих медицинским осмотрам</w:t>
      </w:r>
    </w:p>
    <w:p w:rsidR="0047515C" w:rsidRDefault="00DC6515" w:rsidP="002278B8">
      <w:pPr>
        <w:pStyle w:val="8"/>
        <w:shd w:val="clear" w:color="auto" w:fill="auto"/>
        <w:spacing w:before="0" w:after="0" w:line="240" w:lineRule="auto"/>
        <w:ind w:left="120" w:right="678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Повар 1</w:t>
      </w:r>
      <w:r w:rsidR="002278B8">
        <w:rPr>
          <w:color w:val="auto"/>
          <w:sz w:val="28"/>
          <w:szCs w:val="28"/>
        </w:rPr>
        <w:t>ед.</w:t>
      </w:r>
    </w:p>
    <w:p w:rsidR="002278B8" w:rsidRPr="004D1B17" w:rsidRDefault="002278B8" w:rsidP="002278B8">
      <w:pPr>
        <w:pStyle w:val="8"/>
        <w:shd w:val="clear" w:color="auto" w:fill="auto"/>
        <w:spacing w:before="0" w:after="0" w:line="240" w:lineRule="auto"/>
        <w:ind w:left="120" w:right="6780" w:firstLine="0"/>
        <w:jc w:val="left"/>
        <w:rPr>
          <w:color w:val="auto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512"/>
        <w:gridCol w:w="6211"/>
      </w:tblGrid>
      <w:tr w:rsidR="0047515C" w:rsidRPr="004D1B17" w:rsidTr="00E83A37">
        <w:trPr>
          <w:trHeight w:hRule="exact" w:val="679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Наименование осмотров, обследований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Кратность обследований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терапевтом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Осмотр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дерматовенеролога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 xml:space="preserve">Осмотр </w:t>
            </w:r>
            <w:proofErr w:type="spellStart"/>
            <w:r w:rsidRPr="004D1B17">
              <w:rPr>
                <w:rStyle w:val="23"/>
                <w:color w:val="auto"/>
                <w:sz w:val="28"/>
                <w:szCs w:val="28"/>
              </w:rPr>
              <w:t>оториноларенгологом</w:t>
            </w:r>
            <w:proofErr w:type="spellEnd"/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стоматологом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психиатром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наркологом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инфекционистом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 рекомендации врачей специалистов.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крови на сифилис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1401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носительство кишечных инфекций и серологическое исследование на брюшной тиф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Рентгенография грудной клетки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гельминтозы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Осмотр акушером-гинекологом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год.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Клинический анализ крови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год.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Клинический анализ мочи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Электрокардиография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:rsidTr="00E83A37">
        <w:trPr>
          <w:trHeight w:hRule="exact" w:val="28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Биохимический скрининг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Не реже 1 раз в год</w:t>
            </w:r>
          </w:p>
        </w:tc>
      </w:tr>
      <w:tr w:rsidR="0047515C" w:rsidRPr="004D1B17" w:rsidTr="00E83A37">
        <w:trPr>
          <w:trHeight w:hRule="exact" w:val="283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Маммографию или УЗИ молочных желез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Женщины в возрасте старше 40лет 1 раз в 2 года</w:t>
            </w:r>
          </w:p>
        </w:tc>
      </w:tr>
      <w:tr w:rsidR="0047515C" w:rsidRPr="004D1B17" w:rsidTr="00E83A37">
        <w:trPr>
          <w:trHeight w:hRule="exact" w:val="976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Исследование на носительство кишечных инфекций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E83A37">
            <w:pPr>
              <w:pStyle w:val="8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</w:tbl>
    <w:p w:rsidR="002278B8" w:rsidRPr="004D1B17" w:rsidRDefault="002278B8" w:rsidP="00E83A37">
      <w:pPr>
        <w:pStyle w:val="21"/>
        <w:shd w:val="clear" w:color="auto" w:fill="auto"/>
        <w:spacing w:line="240" w:lineRule="auto"/>
        <w:ind w:right="320" w:firstLine="0"/>
        <w:rPr>
          <w:i w:val="0"/>
          <w:color w:val="auto"/>
          <w:sz w:val="28"/>
          <w:szCs w:val="28"/>
        </w:rPr>
        <w:sectPr w:rsidR="002278B8" w:rsidRPr="004D1B17" w:rsidSect="00E83A37">
          <w:pgSz w:w="11909" w:h="16838"/>
          <w:pgMar w:top="0" w:right="482" w:bottom="0" w:left="482" w:header="0" w:footer="3" w:gutter="0"/>
          <w:cols w:space="720"/>
          <w:noEndnote/>
          <w:docGrid w:linePitch="360"/>
        </w:sectPr>
      </w:pPr>
    </w:p>
    <w:p w:rsidR="0047515C" w:rsidRPr="004D1B17" w:rsidRDefault="0047515C" w:rsidP="008D09F0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                                                                                      Приложение № 26</w:t>
      </w: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86739">
      <w:pPr>
        <w:pStyle w:val="21"/>
        <w:shd w:val="clear" w:color="auto" w:fill="auto"/>
        <w:spacing w:before="244" w:line="240" w:lineRule="auto"/>
        <w:ind w:left="426" w:right="100"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Перечень подлежащих профессионально-гигиеническому обучению</w:t>
      </w:r>
    </w:p>
    <w:p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410" w:firstLine="149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(Согласно Сан</w:t>
      </w:r>
      <w:proofErr w:type="gramStart"/>
      <w:r w:rsidRPr="004D1B17">
        <w:rPr>
          <w:color w:val="auto"/>
          <w:sz w:val="28"/>
          <w:szCs w:val="28"/>
        </w:rPr>
        <w:t>.П</w:t>
      </w:r>
      <w:proofErr w:type="gramEnd"/>
      <w:r w:rsidRPr="004D1B17">
        <w:rPr>
          <w:color w:val="auto"/>
          <w:sz w:val="28"/>
          <w:szCs w:val="28"/>
        </w:rPr>
        <w:t>ин2.3/2.4.3590-20)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576"/>
        <w:gridCol w:w="936"/>
        <w:gridCol w:w="6211"/>
      </w:tblGrid>
      <w:tr w:rsidR="0047515C" w:rsidRPr="004D1B17" w:rsidTr="000C3C31">
        <w:trPr>
          <w:trHeight w:hRule="exact" w:val="1426"/>
        </w:trPr>
        <w:tc>
          <w:tcPr>
            <w:tcW w:w="3576" w:type="dxa"/>
            <w:shd w:val="clear" w:color="auto" w:fill="FFFFFF"/>
            <w:vAlign w:val="bottom"/>
          </w:tcPr>
          <w:p w:rsidR="0047515C" w:rsidRPr="004D1B17" w:rsidRDefault="0047515C" w:rsidP="000C3C31">
            <w:pPr>
              <w:pStyle w:val="8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 xml:space="preserve">Перечень должностей, работников </w:t>
            </w: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подлежащей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 xml:space="preserve"> прохождению гигиенического обучения</w:t>
            </w:r>
          </w:p>
        </w:tc>
        <w:tc>
          <w:tcPr>
            <w:tcW w:w="936" w:type="dxa"/>
            <w:shd w:val="clear" w:color="auto" w:fill="FFFFFF"/>
          </w:tcPr>
          <w:p w:rsidR="0047515C" w:rsidRPr="004D1B17" w:rsidRDefault="0047515C" w:rsidP="00386739">
            <w:pPr>
              <w:pStyle w:val="8"/>
              <w:shd w:val="clear" w:color="auto" w:fill="auto"/>
              <w:spacing w:before="0" w:after="12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Колич</w:t>
            </w:r>
            <w:proofErr w:type="spellEnd"/>
          </w:p>
          <w:p w:rsidR="0047515C" w:rsidRPr="004D1B17" w:rsidRDefault="0047515C" w:rsidP="00386739">
            <w:pPr>
              <w:pStyle w:val="8"/>
              <w:shd w:val="clear" w:color="auto" w:fill="auto"/>
              <w:spacing w:before="12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spellStart"/>
            <w:r w:rsidRPr="004D1B17">
              <w:rPr>
                <w:rStyle w:val="22"/>
                <w:color w:val="auto"/>
                <w:sz w:val="28"/>
                <w:szCs w:val="28"/>
              </w:rPr>
              <w:t>ество</w:t>
            </w:r>
            <w:proofErr w:type="spellEnd"/>
          </w:p>
        </w:tc>
        <w:tc>
          <w:tcPr>
            <w:tcW w:w="6211" w:type="dxa"/>
            <w:shd w:val="clear" w:color="auto" w:fill="FFFFFF"/>
          </w:tcPr>
          <w:p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Периодичность прохождения</w:t>
            </w:r>
          </w:p>
        </w:tc>
      </w:tr>
      <w:tr w:rsidR="0047515C" w:rsidRPr="004D1B17" w:rsidTr="00386739">
        <w:trPr>
          <w:trHeight w:hRule="exact" w:val="283"/>
        </w:trPr>
        <w:tc>
          <w:tcPr>
            <w:tcW w:w="3576" w:type="dxa"/>
            <w:shd w:val="clear" w:color="auto" w:fill="FFFFFF"/>
            <w:vAlign w:val="bottom"/>
          </w:tcPr>
          <w:p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7515C" w:rsidRPr="004D1B17" w:rsidRDefault="002278B8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6211" w:type="dxa"/>
            <w:shd w:val="clear" w:color="auto" w:fill="FFFFFF"/>
            <w:vAlign w:val="center"/>
          </w:tcPr>
          <w:p w:rsidR="0047515C" w:rsidRPr="004D1B17" w:rsidRDefault="0047515C" w:rsidP="00386739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</w:tr>
      <w:tr w:rsidR="0047515C" w:rsidRPr="004D1B17" w:rsidTr="00D930FE">
        <w:trPr>
          <w:trHeight w:hRule="exact" w:val="799"/>
        </w:trPr>
        <w:tc>
          <w:tcPr>
            <w:tcW w:w="3576" w:type="dxa"/>
            <w:shd w:val="clear" w:color="auto" w:fill="FFFFFF"/>
            <w:vAlign w:val="bottom"/>
          </w:tcPr>
          <w:p w:rsidR="0047515C" w:rsidRPr="004D1B17" w:rsidRDefault="0047515C" w:rsidP="00783EFC">
            <w:pPr>
              <w:pStyle w:val="8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Повар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7515C" w:rsidRPr="004D1B17" w:rsidRDefault="002278B8" w:rsidP="00783EFC">
            <w:pPr>
              <w:pStyle w:val="8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rStyle w:val="23"/>
                <w:color w:val="auto"/>
                <w:sz w:val="28"/>
                <w:szCs w:val="28"/>
              </w:rPr>
              <w:t>1</w:t>
            </w:r>
          </w:p>
        </w:tc>
        <w:tc>
          <w:tcPr>
            <w:tcW w:w="6211" w:type="dxa"/>
            <w:shd w:val="clear" w:color="auto" w:fill="FFFFFF"/>
            <w:vAlign w:val="bottom"/>
          </w:tcPr>
          <w:p w:rsidR="0047515C" w:rsidRPr="004D1B17" w:rsidRDefault="0047515C" w:rsidP="00783EFC">
            <w:pPr>
              <w:pStyle w:val="8"/>
              <w:shd w:val="clear" w:color="auto" w:fill="auto"/>
              <w:spacing w:before="0" w:after="0" w:line="240" w:lineRule="auto"/>
              <w:ind w:left="3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При поступлении на работу, в дальнейшем - 1 раз в год.</w:t>
            </w:r>
          </w:p>
        </w:tc>
      </w:tr>
    </w:tbl>
    <w:p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84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84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№27</w:t>
      </w:r>
    </w:p>
    <w:p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left="2410" w:firstLine="1490"/>
        <w:jc w:val="left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Политика </w:t>
      </w:r>
      <w:r w:rsidR="002278B8">
        <w:rPr>
          <w:color w:val="auto"/>
          <w:sz w:val="28"/>
          <w:szCs w:val="28"/>
        </w:rPr>
        <w:t>МОУ Кавельщинской</w:t>
      </w:r>
      <w:r w:rsidR="0084096B">
        <w:rPr>
          <w:color w:val="auto"/>
          <w:sz w:val="28"/>
          <w:szCs w:val="28"/>
        </w:rPr>
        <w:t xml:space="preserve"> ООШ</w:t>
      </w:r>
      <w:r w:rsidR="005D6C0A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в области качества и безопасности выпускаемой продукции</w:t>
      </w:r>
    </w:p>
    <w:p w:rsidR="0047515C" w:rsidRPr="004D1B17" w:rsidRDefault="0047515C" w:rsidP="00D930FE">
      <w:pPr>
        <w:pStyle w:val="8"/>
        <w:shd w:val="clear" w:color="auto" w:fill="auto"/>
        <w:spacing w:before="0" w:after="0" w:line="240" w:lineRule="auto"/>
        <w:ind w:right="20"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Основная цель в области качества и безопасности продукции: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1. </w:t>
      </w:r>
      <w:proofErr w:type="gramStart"/>
      <w:r w:rsidRPr="004D1B17">
        <w:rPr>
          <w:color w:val="auto"/>
          <w:sz w:val="28"/>
          <w:szCs w:val="28"/>
        </w:rPr>
        <w:t>Предоставлять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</w:t>
      </w:r>
      <w:proofErr w:type="gramEnd"/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Задачи </w:t>
      </w:r>
      <w:r w:rsidR="005D6C0A">
        <w:rPr>
          <w:color w:val="auto"/>
          <w:sz w:val="28"/>
          <w:szCs w:val="28"/>
        </w:rPr>
        <w:t xml:space="preserve">школы </w:t>
      </w:r>
      <w:r w:rsidRPr="004D1B17">
        <w:rPr>
          <w:color w:val="auto"/>
          <w:sz w:val="28"/>
          <w:szCs w:val="28"/>
        </w:rPr>
        <w:t>в области обеспечения системы качества и безопасности пищевой продукции: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непрерывного совершенствования процесса производства пищевой продукции,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стабильности качества продукции на всех этапах ее жизненного цикла,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Постоянное стремление к повышению качества и безопасности разнообразных видов пищевой продукции,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Повышение эффективности пользования ресурсов,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системы менеджмента качества, разработки и внедрение системы управления качеством, основанной на принципах ХАССП,</w:t>
      </w:r>
    </w:p>
    <w:p w:rsidR="0047515C" w:rsidRPr="004D1B17" w:rsidRDefault="0047515C" w:rsidP="00804CAE">
      <w:pPr>
        <w:pStyle w:val="8"/>
        <w:numPr>
          <w:ilvl w:val="0"/>
          <w:numId w:val="12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нормативам,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Основными методами реализации политики в области качества и безопасности продукции являются:</w:t>
      </w: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продукции,</w:t>
      </w: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Постоянная работа с поставщиками пищевого сырья с целью улучшения качества и безопасности поставляемой продукции,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720" w:right="20" w:firstLine="0"/>
        <w:jc w:val="both"/>
        <w:rPr>
          <w:color w:val="auto"/>
          <w:sz w:val="28"/>
          <w:szCs w:val="28"/>
        </w:rPr>
      </w:pP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форм и методов организации производства, повышение уровня культуры производства пищевой продукции,</w:t>
      </w: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Повышение уровня знаний и профессионального мастерства сотрудников, чья </w:t>
      </w:r>
      <w:r w:rsidRPr="004D1B17">
        <w:rPr>
          <w:color w:val="auto"/>
          <w:sz w:val="28"/>
          <w:szCs w:val="28"/>
        </w:rPr>
        <w:lastRenderedPageBreak/>
        <w:t>деятельность связана с приготовлением и раздачей пищи,</w:t>
      </w: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Совершенствование предупреждающих действий и управление ими с целью обеспечения требования по безопасности и качества продукции,</w:t>
      </w:r>
    </w:p>
    <w:p w:rsidR="0047515C" w:rsidRPr="004D1B17" w:rsidRDefault="0047515C" w:rsidP="00804CAE">
      <w:pPr>
        <w:pStyle w:val="8"/>
        <w:numPr>
          <w:ilvl w:val="0"/>
          <w:numId w:val="13"/>
        </w:numPr>
        <w:shd w:val="clear" w:color="auto" w:fill="auto"/>
        <w:spacing w:before="0" w:after="0" w:line="240" w:lineRule="auto"/>
        <w:ind w:left="720" w:right="20" w:hanging="3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Регулярное проведение внутренних </w:t>
      </w:r>
      <w:proofErr w:type="gramStart"/>
      <w:r w:rsidRPr="004D1B17">
        <w:rPr>
          <w:color w:val="auto"/>
          <w:sz w:val="28"/>
          <w:szCs w:val="28"/>
        </w:rPr>
        <w:t>проверок эффективности функционирования системы качества</w:t>
      </w:r>
      <w:proofErr w:type="gramEnd"/>
      <w:r w:rsidRPr="004D1B17">
        <w:rPr>
          <w:color w:val="auto"/>
          <w:sz w:val="28"/>
          <w:szCs w:val="28"/>
        </w:rPr>
        <w:t>.</w:t>
      </w:r>
    </w:p>
    <w:p w:rsidR="0047515C" w:rsidRPr="004D1B17" w:rsidRDefault="0047515C" w:rsidP="00386739">
      <w:pPr>
        <w:pStyle w:val="8"/>
        <w:shd w:val="clear" w:color="auto" w:fill="auto"/>
        <w:spacing w:before="0" w:after="275" w:line="240" w:lineRule="auto"/>
        <w:ind w:left="20" w:right="20" w:firstLine="360"/>
        <w:jc w:val="both"/>
        <w:rPr>
          <w:color w:val="auto"/>
          <w:sz w:val="28"/>
          <w:szCs w:val="28"/>
        </w:rPr>
      </w:pPr>
      <w:proofErr w:type="gramStart"/>
      <w:r w:rsidRPr="004D1B17">
        <w:rPr>
          <w:color w:val="auto"/>
          <w:sz w:val="28"/>
          <w:szCs w:val="28"/>
        </w:rPr>
        <w:t>Руководство 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 Образовательной организации и потребителей.</w:t>
      </w:r>
      <w:proofErr w:type="gramEnd"/>
    </w:p>
    <w:p w:rsidR="0047515C" w:rsidRPr="004D1B17" w:rsidRDefault="0047515C" w:rsidP="003A1F90">
      <w:pPr>
        <w:spacing w:before="27" w:after="27"/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86739">
      <w:pPr>
        <w:spacing w:before="27" w:after="27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D1B17">
        <w:rPr>
          <w:rFonts w:ascii="Times New Roman" w:hAnsi="Times New Roman" w:cs="Times New Roman"/>
          <w:color w:val="auto"/>
          <w:sz w:val="28"/>
          <w:szCs w:val="28"/>
        </w:rPr>
        <w:t>Приложение № 28</w:t>
      </w:r>
    </w:p>
    <w:p w:rsidR="00C72DF1" w:rsidRDefault="00C72DF1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Муниципальное </w:t>
      </w:r>
      <w:r w:rsidR="0047515C" w:rsidRPr="004D1B17">
        <w:rPr>
          <w:color w:val="auto"/>
          <w:sz w:val="28"/>
          <w:szCs w:val="28"/>
        </w:rPr>
        <w:t>об</w:t>
      </w:r>
      <w:r>
        <w:rPr>
          <w:color w:val="auto"/>
          <w:sz w:val="28"/>
          <w:szCs w:val="28"/>
        </w:rPr>
        <w:t xml:space="preserve">щеобразовательное учреждение  </w:t>
      </w:r>
    </w:p>
    <w:p w:rsidR="0047515C" w:rsidRDefault="007B581F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Кавельщ</w:t>
      </w:r>
      <w:r w:rsidR="00C72DF1">
        <w:rPr>
          <w:color w:val="auto"/>
          <w:sz w:val="28"/>
          <w:szCs w:val="28"/>
        </w:rPr>
        <w:t>инская</w:t>
      </w:r>
      <w:proofErr w:type="spellEnd"/>
      <w:r w:rsidR="00C72DF1">
        <w:rPr>
          <w:color w:val="auto"/>
          <w:sz w:val="28"/>
          <w:szCs w:val="28"/>
        </w:rPr>
        <w:t xml:space="preserve"> основная общеобразовательная школа</w:t>
      </w:r>
    </w:p>
    <w:p w:rsidR="00C72DF1" w:rsidRPr="004D1B17" w:rsidRDefault="00C72DF1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firstLine="0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ПРИКАЗ</w:t>
      </w:r>
    </w:p>
    <w:p w:rsidR="0047515C" w:rsidRPr="004D1B17" w:rsidRDefault="007B581F" w:rsidP="00386739">
      <w:pPr>
        <w:pStyle w:val="8"/>
        <w:shd w:val="clear" w:color="auto" w:fill="auto"/>
        <w:tabs>
          <w:tab w:val="center" w:leader="underscore" w:pos="1906"/>
          <w:tab w:val="left" w:leader="underscore" w:pos="2391"/>
        </w:tabs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 19</w:t>
      </w:r>
      <w:r w:rsidR="00C72DF1">
        <w:rPr>
          <w:color w:val="auto"/>
          <w:sz w:val="28"/>
          <w:szCs w:val="28"/>
        </w:rPr>
        <w:t>.04</w:t>
      </w:r>
      <w:r w:rsidR="000C3C31">
        <w:rPr>
          <w:color w:val="auto"/>
          <w:sz w:val="28"/>
          <w:szCs w:val="28"/>
        </w:rPr>
        <w:t xml:space="preserve">.2021 г.  </w:t>
      </w:r>
      <w:r w:rsidR="009E4DBE">
        <w:rPr>
          <w:color w:val="auto"/>
          <w:sz w:val="28"/>
          <w:szCs w:val="28"/>
        </w:rPr>
        <w:t xml:space="preserve">                                                                                                  </w:t>
      </w:r>
      <w:r w:rsidR="000C3C31">
        <w:rPr>
          <w:color w:val="auto"/>
          <w:sz w:val="28"/>
          <w:szCs w:val="28"/>
        </w:rPr>
        <w:t>№</w:t>
      </w:r>
      <w:r>
        <w:rPr>
          <w:color w:val="auto"/>
          <w:sz w:val="28"/>
          <w:szCs w:val="28"/>
        </w:rPr>
        <w:t>-53/2</w:t>
      </w:r>
      <w:r w:rsidR="000C3C31">
        <w:rPr>
          <w:color w:val="auto"/>
          <w:sz w:val="28"/>
          <w:szCs w:val="28"/>
        </w:rPr>
        <w:tab/>
      </w:r>
    </w:p>
    <w:p w:rsidR="0047515C" w:rsidRPr="004D1B17" w:rsidRDefault="0047515C" w:rsidP="00386739">
      <w:pPr>
        <w:pStyle w:val="8"/>
        <w:shd w:val="clear" w:color="auto" w:fill="auto"/>
        <w:spacing w:before="0" w:after="240" w:line="240" w:lineRule="auto"/>
        <w:ind w:left="20" w:right="552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«О создан</w:t>
      </w:r>
      <w:r w:rsidR="00C72DF1">
        <w:rPr>
          <w:color w:val="auto"/>
          <w:sz w:val="28"/>
          <w:szCs w:val="28"/>
        </w:rPr>
        <w:t>ии рабочей группы</w:t>
      </w:r>
      <w:r w:rsidRPr="004D1B17">
        <w:rPr>
          <w:color w:val="auto"/>
          <w:sz w:val="28"/>
          <w:szCs w:val="28"/>
        </w:rPr>
        <w:t xml:space="preserve"> по разработке и внедрению принципов ХАССП, утверждении программы ХАССП»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С соответствии с </w:t>
      </w:r>
      <w:proofErr w:type="gramStart"/>
      <w:r w:rsidRPr="004D1B17">
        <w:rPr>
          <w:color w:val="auto"/>
          <w:sz w:val="28"/>
          <w:szCs w:val="28"/>
        </w:rPr>
        <w:t>ТР</w:t>
      </w:r>
      <w:proofErr w:type="gramEnd"/>
      <w:r w:rsidRPr="004D1B17">
        <w:rPr>
          <w:color w:val="auto"/>
          <w:sz w:val="28"/>
          <w:szCs w:val="28"/>
        </w:rPr>
        <w:t xml:space="preserve">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ПРИКАЗЫВАЮ:</w:t>
      </w:r>
    </w:p>
    <w:p w:rsidR="0047515C" w:rsidRPr="005D6C0A" w:rsidRDefault="0047515C" w:rsidP="00804CAE">
      <w:pPr>
        <w:pStyle w:val="8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left="20" w:right="20" w:firstLine="360"/>
        <w:jc w:val="both"/>
        <w:rPr>
          <w:color w:val="auto"/>
          <w:sz w:val="28"/>
          <w:szCs w:val="28"/>
        </w:rPr>
      </w:pPr>
      <w:r w:rsidRPr="005D6C0A">
        <w:rPr>
          <w:color w:val="auto"/>
          <w:sz w:val="28"/>
          <w:szCs w:val="28"/>
        </w:rPr>
        <w:t>Организовать и назначить постоянно действующую группу ХАССП в</w:t>
      </w:r>
      <w:r w:rsidR="005D6C0A">
        <w:rPr>
          <w:color w:val="auto"/>
          <w:sz w:val="28"/>
          <w:szCs w:val="28"/>
        </w:rPr>
        <w:t xml:space="preserve"> школе</w:t>
      </w:r>
      <w:r w:rsidR="007B581F">
        <w:rPr>
          <w:color w:val="auto"/>
          <w:sz w:val="28"/>
          <w:szCs w:val="28"/>
        </w:rPr>
        <w:t>:</w:t>
      </w:r>
      <w:r w:rsidRPr="005D6C0A">
        <w:rPr>
          <w:color w:val="auto"/>
          <w:sz w:val="28"/>
          <w:szCs w:val="28"/>
        </w:rPr>
        <w:t xml:space="preserve">   </w:t>
      </w:r>
      <w:r w:rsidR="007B581F">
        <w:rPr>
          <w:color w:val="auto"/>
          <w:sz w:val="28"/>
          <w:szCs w:val="28"/>
        </w:rPr>
        <w:t xml:space="preserve">     </w:t>
      </w:r>
      <w:r w:rsidRPr="005D6C0A">
        <w:rPr>
          <w:color w:val="auto"/>
          <w:sz w:val="28"/>
          <w:szCs w:val="28"/>
        </w:rPr>
        <w:t xml:space="preserve">Координатор: </w:t>
      </w:r>
      <w:r w:rsidR="007B581F">
        <w:rPr>
          <w:color w:val="auto"/>
          <w:sz w:val="28"/>
          <w:szCs w:val="28"/>
        </w:rPr>
        <w:t xml:space="preserve"> </w:t>
      </w:r>
      <w:proofErr w:type="spellStart"/>
      <w:r w:rsidR="007B581F">
        <w:rPr>
          <w:color w:val="auto"/>
          <w:sz w:val="28"/>
          <w:szCs w:val="28"/>
        </w:rPr>
        <w:t>Дукин</w:t>
      </w:r>
      <w:proofErr w:type="spellEnd"/>
      <w:r w:rsidR="007B581F">
        <w:rPr>
          <w:color w:val="auto"/>
          <w:sz w:val="28"/>
          <w:szCs w:val="28"/>
        </w:rPr>
        <w:t xml:space="preserve"> Игорь Михайлович</w:t>
      </w:r>
      <w:r w:rsidR="00DC6515">
        <w:rPr>
          <w:color w:val="auto"/>
          <w:sz w:val="28"/>
          <w:szCs w:val="28"/>
        </w:rPr>
        <w:t xml:space="preserve"> </w:t>
      </w:r>
      <w:r w:rsidRPr="005D6C0A">
        <w:rPr>
          <w:color w:val="auto"/>
          <w:sz w:val="28"/>
          <w:szCs w:val="28"/>
        </w:rPr>
        <w:t>(директор)</w:t>
      </w:r>
    </w:p>
    <w:p w:rsidR="0047515C" w:rsidRPr="004D1B17" w:rsidRDefault="0047515C" w:rsidP="00C72DF1">
      <w:pPr>
        <w:pStyle w:val="8"/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 w:rsidRPr="005D6C0A">
        <w:rPr>
          <w:color w:val="auto"/>
          <w:sz w:val="28"/>
          <w:szCs w:val="28"/>
        </w:rPr>
        <w:t xml:space="preserve"> </w:t>
      </w:r>
      <w:r w:rsidR="00C72DF1">
        <w:rPr>
          <w:color w:val="auto"/>
          <w:sz w:val="28"/>
          <w:szCs w:val="28"/>
        </w:rPr>
        <w:t>Технический секр</w:t>
      </w:r>
      <w:r w:rsidR="007B581F">
        <w:rPr>
          <w:color w:val="auto"/>
          <w:sz w:val="28"/>
          <w:szCs w:val="28"/>
        </w:rPr>
        <w:t>етарь: Евстафьева Лариса Владимировна</w:t>
      </w:r>
      <w:r w:rsidR="00C72DF1">
        <w:rPr>
          <w:color w:val="auto"/>
          <w:sz w:val="28"/>
          <w:szCs w:val="28"/>
        </w:rPr>
        <w:t xml:space="preserve"> (учитель)</w:t>
      </w:r>
    </w:p>
    <w:p w:rsidR="0047515C" w:rsidRPr="004D1B17" w:rsidRDefault="007B581F" w:rsidP="00F01925">
      <w:pPr>
        <w:pStyle w:val="8"/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Члены рабочей группы ХАССП: </w:t>
      </w:r>
      <w:proofErr w:type="spellStart"/>
      <w:r>
        <w:rPr>
          <w:color w:val="auto"/>
          <w:sz w:val="28"/>
          <w:szCs w:val="28"/>
        </w:rPr>
        <w:t>Горенкова</w:t>
      </w:r>
      <w:proofErr w:type="spellEnd"/>
      <w:r>
        <w:rPr>
          <w:color w:val="auto"/>
          <w:sz w:val="28"/>
          <w:szCs w:val="28"/>
        </w:rPr>
        <w:t xml:space="preserve"> Ольга Владимировна</w:t>
      </w:r>
      <w:r w:rsidR="00C72DF1">
        <w:rPr>
          <w:color w:val="auto"/>
          <w:sz w:val="28"/>
          <w:szCs w:val="28"/>
        </w:rPr>
        <w:t xml:space="preserve"> (профорг, учител</w:t>
      </w:r>
      <w:r>
        <w:rPr>
          <w:color w:val="auto"/>
          <w:sz w:val="28"/>
          <w:szCs w:val="28"/>
        </w:rPr>
        <w:t>ь), Краснова Любовь Григорьевна</w:t>
      </w:r>
      <w:r w:rsidR="00C72DF1">
        <w:rPr>
          <w:color w:val="auto"/>
          <w:sz w:val="28"/>
          <w:szCs w:val="28"/>
        </w:rPr>
        <w:t xml:space="preserve"> (учите</w:t>
      </w:r>
      <w:r>
        <w:rPr>
          <w:color w:val="auto"/>
          <w:sz w:val="28"/>
          <w:szCs w:val="28"/>
        </w:rPr>
        <w:t xml:space="preserve">ль), </w:t>
      </w:r>
      <w:proofErr w:type="spellStart"/>
      <w:r>
        <w:rPr>
          <w:color w:val="auto"/>
          <w:sz w:val="28"/>
          <w:szCs w:val="28"/>
        </w:rPr>
        <w:t>Дукина</w:t>
      </w:r>
      <w:proofErr w:type="spellEnd"/>
      <w:r>
        <w:rPr>
          <w:color w:val="auto"/>
          <w:sz w:val="28"/>
          <w:szCs w:val="28"/>
        </w:rPr>
        <w:t xml:space="preserve"> Лариса Васильевна</w:t>
      </w:r>
      <w:r w:rsidR="00C72DF1">
        <w:rPr>
          <w:color w:val="auto"/>
          <w:sz w:val="28"/>
          <w:szCs w:val="28"/>
        </w:rPr>
        <w:t xml:space="preserve"> (учитель). </w:t>
      </w:r>
    </w:p>
    <w:p w:rsidR="0047515C" w:rsidRPr="004D1B17" w:rsidRDefault="0047515C" w:rsidP="006371EC">
      <w:pPr>
        <w:pStyle w:val="8"/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Рабочей группе ХАССП разработать и внедрить систему ХАССП.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Рабочей группе ХАССП подготовить пакет официальной документации с требованиями по безопасности и качеству продукции, разработать необходимые формы документирования и обеспечить ими </w:t>
      </w:r>
      <w:r w:rsidR="007B581F">
        <w:rPr>
          <w:color w:val="auto"/>
          <w:sz w:val="28"/>
          <w:szCs w:val="28"/>
        </w:rPr>
        <w:t xml:space="preserve">МОУ </w:t>
      </w:r>
      <w:proofErr w:type="spellStart"/>
      <w:r w:rsidR="007B581F">
        <w:rPr>
          <w:color w:val="auto"/>
          <w:sz w:val="28"/>
          <w:szCs w:val="28"/>
        </w:rPr>
        <w:t>Кавельщ</w:t>
      </w:r>
      <w:r w:rsidR="00C72DF1">
        <w:rPr>
          <w:color w:val="auto"/>
          <w:sz w:val="28"/>
          <w:szCs w:val="28"/>
        </w:rPr>
        <w:t>инскую</w:t>
      </w:r>
      <w:proofErr w:type="spellEnd"/>
      <w:r w:rsidR="00C72DF1">
        <w:rPr>
          <w:color w:val="auto"/>
          <w:sz w:val="28"/>
          <w:szCs w:val="28"/>
        </w:rPr>
        <w:t xml:space="preserve"> ООШ</w:t>
      </w:r>
      <w:r w:rsidRPr="004D1B17">
        <w:rPr>
          <w:color w:val="auto"/>
          <w:sz w:val="28"/>
          <w:szCs w:val="28"/>
        </w:rPr>
        <w:t>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Координатору утвердить функции рабочей группы ХАССП на предприятии и рабочий план с распределением обязанностей между членами группы.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Рабочей группе ХАССП проводить анализ безопасности и качества выпускаемой продукции, эффективности системы ХАССП.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Вменить в обязанности координатора рабочей группы ХАССП: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формирование состава рабочей группы в соответствии с областью разработки;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внесение изменений в состав рабочей группы в случае необходимости;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координация работы группы;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обеспечение выполнения согласованного плана;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распределение работы и обязанностей;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 xml:space="preserve"> обеспечение охвата всей области разработки.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Вменить в обязанности технического секретаря рабочей группы ХАССП</w:t>
      </w:r>
    </w:p>
    <w:p w:rsidR="0047515C" w:rsidRPr="004D1B17" w:rsidRDefault="0047515C" w:rsidP="00804CAE">
      <w:pPr>
        <w:pStyle w:val="8"/>
        <w:numPr>
          <w:ilvl w:val="0"/>
          <w:numId w:val="1"/>
        </w:numPr>
        <w:shd w:val="clear" w:color="auto" w:fill="auto"/>
        <w:spacing w:before="0" w:after="0" w:line="240" w:lineRule="auto"/>
        <w:ind w:left="4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доведение до исполнителей решения группы.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right="180" w:firstLine="9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</w:t>
      </w:r>
      <w:r w:rsidR="00C72DF1">
        <w:rPr>
          <w:color w:val="auto"/>
          <w:sz w:val="28"/>
          <w:szCs w:val="28"/>
        </w:rPr>
        <w:t>иректору</w:t>
      </w:r>
      <w:r w:rsidRPr="004D1B17">
        <w:rPr>
          <w:color w:val="auto"/>
          <w:sz w:val="28"/>
          <w:szCs w:val="28"/>
        </w:rPr>
        <w:t xml:space="preserve"> (коорд</w:t>
      </w:r>
      <w:r w:rsidR="00C72DF1">
        <w:rPr>
          <w:color w:val="auto"/>
          <w:sz w:val="28"/>
          <w:szCs w:val="28"/>
        </w:rPr>
        <w:t>инатору</w:t>
      </w:r>
      <w:r w:rsidRPr="004D1B17">
        <w:rPr>
          <w:color w:val="auto"/>
          <w:sz w:val="28"/>
          <w:szCs w:val="28"/>
        </w:rPr>
        <w:t xml:space="preserve"> рабочей группы ХАССП) организовать внутренние проверки в соответствии с планом контроля организации пита</w:t>
      </w:r>
      <w:r w:rsidR="00C72DF1">
        <w:rPr>
          <w:color w:val="auto"/>
          <w:sz w:val="28"/>
          <w:szCs w:val="28"/>
        </w:rPr>
        <w:t>ния (Приложение 1 к приказу № 17</w:t>
      </w:r>
      <w:r w:rsidRPr="004D1B17">
        <w:rPr>
          <w:color w:val="auto"/>
          <w:sz w:val="28"/>
          <w:szCs w:val="28"/>
        </w:rPr>
        <w:t>)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firstLine="9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Дополнительно включать в Программу проверки: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right="1280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анализ зарегистрированных рекламаций, претензий, жалоб и происшествий, связанных с нарушением безопасности продукции;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оценку соответствия фактически выполняемых процедур документам системы ХАССП;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проверку выполнения предупреждающих действий;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right="1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анализ результатов мониторинга критических контрольных точек и проведенных корректирующих действий;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оценку эффективности системы ХАССП и составление рекомендаций по ее улучшению;</w:t>
      </w:r>
    </w:p>
    <w:p w:rsidR="0047515C" w:rsidRPr="004D1B17" w:rsidRDefault="0047515C" w:rsidP="00804CAE">
      <w:pPr>
        <w:pStyle w:val="8"/>
        <w:numPr>
          <w:ilvl w:val="0"/>
          <w:numId w:val="6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актуализацию документов.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Разработать и утвердить настоящим приказом Программу ХАССП</w:t>
      </w:r>
      <w:r w:rsidR="009E4DBE">
        <w:rPr>
          <w:color w:val="auto"/>
          <w:sz w:val="28"/>
          <w:szCs w:val="28"/>
        </w:rPr>
        <w:t>.</w:t>
      </w:r>
    </w:p>
    <w:p w:rsidR="0047515C" w:rsidRPr="004D1B17" w:rsidRDefault="0047515C" w:rsidP="00804CAE">
      <w:pPr>
        <w:pStyle w:val="8"/>
        <w:numPr>
          <w:ilvl w:val="0"/>
          <w:numId w:val="14"/>
        </w:numPr>
        <w:shd w:val="clear" w:color="auto" w:fill="auto"/>
        <w:spacing w:before="0" w:after="30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Данный приказ довести до сведения работников.</w:t>
      </w:r>
    </w:p>
    <w:p w:rsidR="0047515C" w:rsidRPr="004D1B17" w:rsidRDefault="0047515C" w:rsidP="00AC39AC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</w:t>
      </w:r>
    </w:p>
    <w:p w:rsidR="0047515C" w:rsidRPr="004D1B17" w:rsidRDefault="0047515C" w:rsidP="00AC39AC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</w:p>
    <w:p w:rsidR="0047515C" w:rsidRPr="004D1B17" w:rsidRDefault="0047515C" w:rsidP="00AC39AC">
      <w:pPr>
        <w:pStyle w:val="8"/>
        <w:shd w:val="clear" w:color="auto" w:fill="auto"/>
        <w:tabs>
          <w:tab w:val="left" w:pos="426"/>
        </w:tabs>
        <w:spacing w:before="0" w:after="0" w:line="240" w:lineRule="auto"/>
        <w:ind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Директор </w:t>
      </w:r>
      <w:r w:rsidR="009E4DBE">
        <w:rPr>
          <w:color w:val="auto"/>
          <w:sz w:val="28"/>
          <w:szCs w:val="28"/>
        </w:rPr>
        <w:t xml:space="preserve">МОУ </w:t>
      </w:r>
      <w:proofErr w:type="spellStart"/>
      <w:r w:rsidR="009E4DBE">
        <w:rPr>
          <w:color w:val="auto"/>
          <w:sz w:val="28"/>
          <w:szCs w:val="28"/>
        </w:rPr>
        <w:t>Кавельщ</w:t>
      </w:r>
      <w:r w:rsidR="00992EFA">
        <w:rPr>
          <w:color w:val="auto"/>
          <w:sz w:val="28"/>
          <w:szCs w:val="28"/>
        </w:rPr>
        <w:t>инской</w:t>
      </w:r>
      <w:proofErr w:type="spellEnd"/>
      <w:r w:rsidR="00992EFA">
        <w:rPr>
          <w:color w:val="auto"/>
          <w:sz w:val="28"/>
          <w:szCs w:val="28"/>
        </w:rPr>
        <w:t xml:space="preserve"> ООШ</w:t>
      </w:r>
      <w:r w:rsidR="008D1401">
        <w:rPr>
          <w:color w:val="auto"/>
          <w:sz w:val="28"/>
          <w:szCs w:val="28"/>
        </w:rPr>
        <w:t xml:space="preserve">            </w:t>
      </w:r>
      <w:r w:rsidR="009E4DBE">
        <w:rPr>
          <w:color w:val="auto"/>
          <w:sz w:val="28"/>
          <w:szCs w:val="28"/>
        </w:rPr>
        <w:t xml:space="preserve">        </w:t>
      </w:r>
      <w:r w:rsidR="008D1401">
        <w:rPr>
          <w:color w:val="auto"/>
          <w:sz w:val="28"/>
          <w:szCs w:val="28"/>
        </w:rPr>
        <w:t xml:space="preserve">        </w:t>
      </w:r>
      <w:r w:rsidR="009E4DBE">
        <w:rPr>
          <w:color w:val="auto"/>
          <w:sz w:val="28"/>
          <w:szCs w:val="28"/>
        </w:rPr>
        <w:t xml:space="preserve">И.М. </w:t>
      </w:r>
      <w:proofErr w:type="spellStart"/>
      <w:r w:rsidR="009E4DBE">
        <w:rPr>
          <w:color w:val="auto"/>
          <w:sz w:val="28"/>
          <w:szCs w:val="28"/>
        </w:rPr>
        <w:t>Дукин</w:t>
      </w:r>
      <w:proofErr w:type="spellEnd"/>
      <w:r w:rsidRPr="004D1B17">
        <w:rPr>
          <w:color w:val="auto"/>
          <w:sz w:val="28"/>
          <w:szCs w:val="28"/>
        </w:rPr>
        <w:t xml:space="preserve">    </w:t>
      </w:r>
    </w:p>
    <w:p w:rsidR="0047515C" w:rsidRPr="004D1B17" w:rsidRDefault="0047515C" w:rsidP="00F01925">
      <w:pPr>
        <w:pStyle w:val="8"/>
        <w:shd w:val="clear" w:color="auto" w:fill="auto"/>
        <w:spacing w:before="0" w:after="0" w:line="240" w:lineRule="auto"/>
        <w:ind w:left="20" w:firstLine="360"/>
        <w:jc w:val="both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10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                              </w:t>
      </w:r>
      <w:r w:rsidRPr="004D1B17">
        <w:rPr>
          <w:color w:val="auto"/>
          <w:sz w:val="28"/>
          <w:szCs w:val="28"/>
        </w:rPr>
        <w:tab/>
      </w:r>
    </w:p>
    <w:p w:rsidR="0047515C" w:rsidRPr="004D1B17" w:rsidRDefault="0047515C" w:rsidP="00AC39AC">
      <w:pPr>
        <w:pStyle w:val="8"/>
        <w:shd w:val="clear" w:color="auto" w:fill="auto"/>
        <w:spacing w:before="0" w:after="0" w:line="240" w:lineRule="auto"/>
        <w:ind w:left="100" w:right="51" w:firstLine="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С приказом </w:t>
      </w:r>
      <w:proofErr w:type="gramStart"/>
      <w:r w:rsidRPr="004D1B17">
        <w:rPr>
          <w:color w:val="auto"/>
          <w:sz w:val="28"/>
          <w:szCs w:val="28"/>
        </w:rPr>
        <w:t>ознакомлены</w:t>
      </w:r>
      <w:proofErr w:type="gramEnd"/>
      <w:r w:rsidRPr="004D1B17">
        <w:rPr>
          <w:color w:val="auto"/>
          <w:sz w:val="28"/>
          <w:szCs w:val="28"/>
        </w:rPr>
        <w:t>:</w:t>
      </w:r>
    </w:p>
    <w:p w:rsidR="0047515C" w:rsidRPr="004D1B17" w:rsidRDefault="0047515C" w:rsidP="00386739">
      <w:pPr>
        <w:pStyle w:val="8"/>
        <w:shd w:val="clear" w:color="auto" w:fill="auto"/>
        <w:spacing w:before="0" w:after="0" w:line="240" w:lineRule="auto"/>
        <w:ind w:left="100" w:right="9100" w:firstLine="0"/>
        <w:jc w:val="left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21"/>
        <w:shd w:val="clear" w:color="auto" w:fill="auto"/>
        <w:spacing w:after="254" w:line="240" w:lineRule="auto"/>
        <w:ind w:left="260" w:firstLine="0"/>
        <w:rPr>
          <w:color w:val="auto"/>
          <w:sz w:val="28"/>
          <w:szCs w:val="28"/>
        </w:rPr>
      </w:pPr>
    </w:p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C44B78">
        <w:rPr>
          <w:color w:val="auto"/>
          <w:sz w:val="28"/>
          <w:szCs w:val="28"/>
        </w:rPr>
        <w:t>Приложение №29</w:t>
      </w:r>
    </w:p>
    <w:p w:rsidR="00C44B78" w:rsidRPr="00C44B78" w:rsidRDefault="00C44B78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210"/>
        <w:framePr w:w="10200" w:wrap="notBeside" w:vAnchor="text" w:hAnchor="text" w:xAlign="center" w:y="1"/>
        <w:shd w:val="clear" w:color="auto" w:fill="auto"/>
        <w:tabs>
          <w:tab w:val="left" w:leader="underscore" w:pos="1632"/>
          <w:tab w:val="left" w:leader="underscore" w:pos="6950"/>
        </w:tabs>
        <w:spacing w:line="240" w:lineRule="auto"/>
        <w:jc w:val="both"/>
        <w:rPr>
          <w:color w:val="auto"/>
          <w:sz w:val="28"/>
          <w:szCs w:val="28"/>
        </w:rPr>
      </w:pPr>
      <w:r w:rsidRPr="00C44B78">
        <w:rPr>
          <w:b/>
          <w:color w:val="auto"/>
          <w:sz w:val="28"/>
          <w:szCs w:val="28"/>
        </w:rPr>
        <w:t xml:space="preserve">Журнал учета результатов медицинских осмотров работников </w:t>
      </w:r>
      <w:r w:rsidRPr="00C44B78">
        <w:rPr>
          <w:rStyle w:val="26"/>
          <w:b/>
          <w:i/>
          <w:color w:val="auto"/>
          <w:sz w:val="28"/>
          <w:szCs w:val="28"/>
        </w:rPr>
        <w:tab/>
      </w:r>
      <w:r w:rsidRPr="00C44B78">
        <w:rPr>
          <w:rStyle w:val="25"/>
          <w:b/>
          <w:i/>
          <w:iCs/>
          <w:color w:val="auto"/>
          <w:sz w:val="28"/>
          <w:szCs w:val="28"/>
        </w:rPr>
        <w:t>(в т.ч. связанных с раздачей пищи)</w:t>
      </w:r>
      <w:r w:rsidRPr="004D1B17">
        <w:rPr>
          <w:rStyle w:val="26"/>
          <w:color w:val="auto"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46"/>
        <w:gridCol w:w="2198"/>
        <w:gridCol w:w="1685"/>
        <w:gridCol w:w="2237"/>
        <w:gridCol w:w="1555"/>
        <w:gridCol w:w="1579"/>
      </w:tblGrid>
      <w:tr w:rsidR="0047515C" w:rsidRPr="004D1B17" w:rsidTr="00386739">
        <w:trPr>
          <w:trHeight w:hRule="exact" w:val="1355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  <w:lang w:val="en-US" w:eastAsia="en-US"/>
              </w:rPr>
              <w:t>N</w:t>
            </w:r>
          </w:p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60" w:after="0" w:line="240" w:lineRule="auto"/>
              <w:ind w:left="360" w:firstLine="0"/>
              <w:jc w:val="left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п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>/п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Ф.И.О. работника</w:t>
            </w:r>
          </w:p>
          <w:p w:rsidR="0047515C" w:rsidRPr="004D1B17" w:rsidRDefault="00F96320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hyperlink r:id="rId19" w:history="1">
              <w:r w:rsidR="0047515C" w:rsidRPr="004D1B17">
                <w:rPr>
                  <w:rStyle w:val="a3"/>
                  <w:color w:val="auto"/>
                  <w:sz w:val="28"/>
                  <w:szCs w:val="28"/>
                </w:rPr>
                <w:t>&lt;*&gt;</w:t>
              </w:r>
            </w:hyperlink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2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Должность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 прохождения медицинского осмотра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120" w:line="240" w:lineRule="auto"/>
              <w:ind w:left="8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Медицинское</w:t>
            </w:r>
          </w:p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120" w:after="0" w:line="240" w:lineRule="auto"/>
              <w:ind w:left="2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следующего</w:t>
            </w:r>
          </w:p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медицинского</w:t>
            </w:r>
          </w:p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осмотра</w:t>
            </w:r>
          </w:p>
        </w:tc>
      </w:tr>
      <w:tr w:rsidR="0047515C" w:rsidRPr="004D1B17">
        <w:trPr>
          <w:trHeight w:hRule="exact" w:val="29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1.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>
        <w:trPr>
          <w:trHeight w:hRule="exact" w:val="293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2.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>
        <w:trPr>
          <w:trHeight w:hRule="exact" w:val="31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200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200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0C3C31" w:rsidRDefault="000C3C31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992EFA" w:rsidRDefault="00992EFA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2278B8" w:rsidRDefault="002278B8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86739">
      <w:pPr>
        <w:pStyle w:val="8"/>
        <w:shd w:val="clear" w:color="auto" w:fill="auto"/>
        <w:spacing w:before="0" w:after="245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>Приложение №30</w:t>
      </w:r>
    </w:p>
    <w:p w:rsidR="0047515C" w:rsidRPr="004D1B17" w:rsidRDefault="0047515C" w:rsidP="003A1F90">
      <w:pPr>
        <w:pStyle w:val="21"/>
        <w:shd w:val="clear" w:color="auto" w:fill="auto"/>
        <w:spacing w:line="240" w:lineRule="auto"/>
        <w:ind w:right="4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Гигиенический журнал (сотрудники)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20"/>
        <w:gridCol w:w="850"/>
        <w:gridCol w:w="1358"/>
        <w:gridCol w:w="1714"/>
        <w:gridCol w:w="2163"/>
        <w:gridCol w:w="1951"/>
        <w:gridCol w:w="1968"/>
      </w:tblGrid>
      <w:tr w:rsidR="0047515C" w:rsidRPr="004D1B17" w:rsidTr="007A448E">
        <w:trPr>
          <w:trHeight w:hRule="exact" w:val="454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6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№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6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П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>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Ф.И.О.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работника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(последнее</w:t>
            </w:r>
            <w:proofErr w:type="gramEnd"/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при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наличии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>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сотрудника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отсутствии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 xml:space="preserve"> признаков инфекционных заболеваний у сотрудника и членов семьи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сотрудника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об</w:t>
            </w:r>
          </w:p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proofErr w:type="gramStart"/>
            <w:r w:rsidRPr="004D1B17">
              <w:rPr>
                <w:rStyle w:val="22"/>
                <w:color w:val="auto"/>
                <w:sz w:val="28"/>
                <w:szCs w:val="28"/>
              </w:rPr>
              <w:t>отсутствии</w:t>
            </w:r>
            <w:proofErr w:type="gramEnd"/>
            <w:r w:rsidRPr="004D1B17">
              <w:rPr>
                <w:rStyle w:val="22"/>
                <w:color w:val="auto"/>
                <w:sz w:val="28"/>
                <w:szCs w:val="28"/>
              </w:rPr>
              <w:t xml:space="preserve"> заболеваний верхних дыхательных путей и гнойничковых заболеваний кожи рук и</w:t>
            </w:r>
            <w:r w:rsidR="007A448E">
              <w:rPr>
                <w:rStyle w:val="22"/>
                <w:color w:val="auto"/>
                <w:sz w:val="28"/>
                <w:szCs w:val="28"/>
              </w:rPr>
              <w:t xml:space="preserve"> открытых </w:t>
            </w:r>
            <w:r w:rsidRPr="004D1B17">
              <w:rPr>
                <w:rStyle w:val="22"/>
                <w:color w:val="auto"/>
                <w:sz w:val="28"/>
                <w:szCs w:val="28"/>
              </w:rPr>
              <w:t>поверхностей тела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Результат осмотра медицинским работником (ответственным лицом) (допущен/отстранен)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Подпись медицинского работника или ответственного лица</w:t>
            </w:r>
          </w:p>
        </w:tc>
      </w:tr>
      <w:tr w:rsidR="0047515C" w:rsidRPr="004D1B17" w:rsidTr="007A448E">
        <w:trPr>
          <w:trHeight w:hRule="exact" w:val="28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2"/>
                <w:color w:val="auto"/>
                <w:sz w:val="28"/>
                <w:szCs w:val="28"/>
              </w:rPr>
              <w:t>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pStyle w:val="8"/>
              <w:framePr w:w="10723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4D1B17">
              <w:rPr>
                <w:rStyle w:val="23"/>
                <w:color w:val="auto"/>
                <w:sz w:val="28"/>
                <w:szCs w:val="28"/>
              </w:rPr>
              <w:t>7</w:t>
            </w:r>
          </w:p>
        </w:tc>
      </w:tr>
      <w:tr w:rsidR="0047515C" w:rsidRPr="004D1B17" w:rsidTr="007A448E">
        <w:trPr>
          <w:trHeight w:hRule="exact" w:val="28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47515C" w:rsidRPr="004D1B17" w:rsidTr="007A448E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4D1B17" w:rsidRDefault="0047515C" w:rsidP="003A1F90">
            <w:pPr>
              <w:framePr w:w="10723" w:wrap="notBeside" w:vAnchor="text" w:hAnchor="text" w:xAlign="center" w:y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7515C" w:rsidRPr="004D1B17" w:rsidRDefault="0047515C" w:rsidP="003A1F90">
      <w:pPr>
        <w:pStyle w:val="ab"/>
        <w:framePr w:w="10723" w:wrap="notBeside" w:vAnchor="text" w:hAnchor="text" w:xAlign="center" w:y="1"/>
        <w:shd w:val="clear" w:color="auto" w:fill="auto"/>
        <w:spacing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Примечание:</w:t>
      </w:r>
    </w:p>
    <w:p w:rsidR="0047515C" w:rsidRPr="004D1B17" w:rsidRDefault="0047515C" w:rsidP="003A1F90">
      <w:pPr>
        <w:pStyle w:val="8"/>
        <w:shd w:val="clear" w:color="auto" w:fill="auto"/>
        <w:spacing w:before="185" w:after="240" w:line="240" w:lineRule="auto"/>
        <w:ind w:left="120" w:right="140" w:firstLine="58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&lt;*&gt; Список работников, отмеченных в журнале на день осмотра, должен соответствовать числу работников на этот день в смену.</w:t>
      </w:r>
    </w:p>
    <w:p w:rsidR="000C3C31" w:rsidRPr="004D1B17" w:rsidRDefault="0047515C" w:rsidP="007A448E">
      <w:pPr>
        <w:pStyle w:val="8"/>
        <w:shd w:val="clear" w:color="auto" w:fill="auto"/>
        <w:spacing w:before="219" w:after="0" w:line="240" w:lineRule="auto"/>
        <w:ind w:right="14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№31</w:t>
      </w:r>
    </w:p>
    <w:p w:rsidR="0047515C" w:rsidRPr="004D1B17" w:rsidRDefault="0047515C" w:rsidP="003A1F90">
      <w:pPr>
        <w:pStyle w:val="21"/>
        <w:shd w:val="clear" w:color="auto" w:fill="auto"/>
        <w:spacing w:after="236" w:line="240" w:lineRule="auto"/>
        <w:ind w:left="12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составлению меню для организации питания детей разного возраста</w:t>
      </w:r>
    </w:p>
    <w:p w:rsidR="0047515C" w:rsidRPr="004D1B17" w:rsidRDefault="0047515C" w:rsidP="00804CAE">
      <w:pPr>
        <w:pStyle w:val="8"/>
        <w:numPr>
          <w:ilvl w:val="0"/>
          <w:numId w:val="15"/>
        </w:numPr>
        <w:shd w:val="clear" w:color="auto" w:fill="auto"/>
        <w:tabs>
          <w:tab w:val="left" w:pos="891"/>
        </w:tabs>
        <w:spacing w:before="0" w:after="0" w:line="240" w:lineRule="auto"/>
        <w:ind w:right="14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Питание должно удовлетворять физиологические потребности детей в основных пищевых веществах и энергии и быть не меньше значений, указанных в таблице 1.</w:t>
      </w:r>
    </w:p>
    <w:p w:rsidR="0047515C" w:rsidRPr="004D1B17" w:rsidRDefault="0047515C" w:rsidP="003A1F90">
      <w:pPr>
        <w:pStyle w:val="8"/>
        <w:shd w:val="clear" w:color="auto" w:fill="auto"/>
        <w:spacing w:before="0" w:after="6" w:line="240" w:lineRule="auto"/>
        <w:ind w:right="14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1</w:t>
      </w:r>
    </w:p>
    <w:p w:rsidR="0047515C" w:rsidRPr="007A448E" w:rsidRDefault="0047515C" w:rsidP="003A1F90">
      <w:pPr>
        <w:pStyle w:val="ab"/>
        <w:framePr w:w="6509" w:hSpace="1152" w:wrap="notBeside" w:vAnchor="text" w:hAnchor="text" w:xAlign="center" w:y="1"/>
        <w:shd w:val="clear" w:color="auto" w:fill="auto"/>
        <w:spacing w:line="240" w:lineRule="auto"/>
        <w:jc w:val="center"/>
        <w:rPr>
          <w:color w:val="auto"/>
          <w:sz w:val="24"/>
          <w:szCs w:val="24"/>
        </w:rPr>
      </w:pPr>
      <w:r w:rsidRPr="007A448E">
        <w:rPr>
          <w:color w:val="auto"/>
          <w:sz w:val="24"/>
          <w:szCs w:val="24"/>
        </w:rPr>
        <w:t>Нормы физиологических по</w:t>
      </w:r>
      <w:r w:rsidR="007A448E" w:rsidRPr="007A448E">
        <w:rPr>
          <w:color w:val="auto"/>
          <w:sz w:val="24"/>
          <w:szCs w:val="24"/>
        </w:rPr>
        <w:t>требностей в энергии и пищевых в</w:t>
      </w:r>
      <w:r w:rsidRPr="007A448E">
        <w:rPr>
          <w:color w:val="auto"/>
          <w:sz w:val="24"/>
          <w:szCs w:val="24"/>
        </w:rPr>
        <w:t>ещества</w:t>
      </w:r>
      <w:proofErr w:type="gramStart"/>
      <w:r w:rsidRPr="007A448E">
        <w:rPr>
          <w:color w:val="auto"/>
          <w:sz w:val="24"/>
          <w:szCs w:val="24"/>
        </w:rPr>
        <w:t>х(</w:t>
      </w:r>
      <w:proofErr w:type="gramEnd"/>
      <w:r w:rsidRPr="007A448E">
        <w:rPr>
          <w:color w:val="auto"/>
          <w:sz w:val="24"/>
          <w:szCs w:val="24"/>
        </w:rPr>
        <w:t>суточная) для детей возрастных групп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41"/>
        <w:gridCol w:w="1277"/>
        <w:gridCol w:w="1291"/>
      </w:tblGrid>
      <w:tr w:rsidR="0047515C" w:rsidRPr="007A448E">
        <w:trPr>
          <w:trHeight w:hRule="exact" w:val="581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firstLine="0"/>
              <w:rPr>
                <w:color w:val="auto"/>
                <w:sz w:val="24"/>
                <w:szCs w:val="24"/>
              </w:rPr>
            </w:pPr>
            <w:r w:rsidRPr="007A448E">
              <w:rPr>
                <w:rStyle w:val="22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2"/>
                <w:color w:val="auto"/>
                <w:sz w:val="24"/>
                <w:szCs w:val="24"/>
              </w:rPr>
              <w:t>7-11 лет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24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2"/>
                <w:color w:val="auto"/>
                <w:sz w:val="24"/>
                <w:szCs w:val="24"/>
              </w:rPr>
              <w:t>12 лет и старше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Энергия (</w:t>
            </w:r>
            <w:proofErr w:type="gramStart"/>
            <w:r w:rsidRPr="007A448E">
              <w:rPr>
                <w:rStyle w:val="23"/>
                <w:color w:val="auto"/>
                <w:sz w:val="24"/>
                <w:szCs w:val="24"/>
              </w:rPr>
              <w:t>ккал</w:t>
            </w:r>
            <w:proofErr w:type="gramEnd"/>
            <w:r w:rsidRPr="007A448E">
              <w:rPr>
                <w:rStyle w:val="23"/>
                <w:color w:val="auto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2350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2720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 xml:space="preserve">Белок, </w:t>
            </w:r>
            <w:proofErr w:type="gramStart"/>
            <w:r w:rsidRPr="007A448E">
              <w:rPr>
                <w:rStyle w:val="23"/>
                <w:color w:val="auto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90</w:t>
            </w:r>
          </w:p>
        </w:tc>
      </w:tr>
      <w:tr w:rsidR="0047515C" w:rsidRPr="007A448E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7A448E">
              <w:rPr>
                <w:rStyle w:val="23"/>
                <w:color w:val="auto"/>
                <w:sz w:val="24"/>
                <w:szCs w:val="24"/>
              </w:rPr>
              <w:t>Жир</w:t>
            </w:r>
            <w:hyperlink r:id="rId20" w:history="1">
              <w:r w:rsidRPr="007A448E">
                <w:rPr>
                  <w:rStyle w:val="a3"/>
                  <w:color w:val="auto"/>
                  <w:sz w:val="24"/>
                  <w:szCs w:val="24"/>
                </w:rPr>
                <w:t>ы_в</w:t>
              </w:r>
              <w:proofErr w:type="spellEnd"/>
            </w:hyperlink>
            <w:r w:rsidRPr="007A448E">
              <w:rPr>
                <w:rStyle w:val="23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A448E">
              <w:rPr>
                <w:rStyle w:val="23"/>
                <w:color w:val="auto"/>
                <w:sz w:val="24"/>
                <w:szCs w:val="24"/>
              </w:rPr>
              <w:t>т.ч</w:t>
            </w:r>
            <w:proofErr w:type="spellEnd"/>
            <w:r w:rsidRPr="007A448E">
              <w:rPr>
                <w:rStyle w:val="23"/>
                <w:color w:val="auto"/>
                <w:sz w:val="24"/>
                <w:szCs w:val="24"/>
              </w:rPr>
              <w:t>. животный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72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Углеводы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383</w:t>
            </w:r>
          </w:p>
        </w:tc>
      </w:tr>
      <w:tr w:rsidR="0047515C" w:rsidRPr="007A448E">
        <w:trPr>
          <w:trHeight w:hRule="exact" w:val="379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Витамин</w:t>
            </w:r>
            <w:proofErr w:type="gramStart"/>
            <w:r w:rsidRPr="007A448E">
              <w:rPr>
                <w:rStyle w:val="23"/>
                <w:color w:val="auto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70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 xml:space="preserve">Витамин </w:t>
            </w:r>
            <w:r w:rsidRPr="007A448E">
              <w:rPr>
                <w:rStyle w:val="23"/>
                <w:color w:val="auto"/>
                <w:sz w:val="24"/>
                <w:szCs w:val="24"/>
                <w:lang w:val="en-US" w:eastAsia="en-US"/>
              </w:rPr>
              <w:t>B1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1,2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1,4</w:t>
            </w:r>
          </w:p>
        </w:tc>
      </w:tr>
      <w:tr w:rsidR="0047515C" w:rsidRPr="007A448E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 xml:space="preserve">Витамин </w:t>
            </w:r>
            <w:r w:rsidRPr="007A448E">
              <w:rPr>
                <w:rStyle w:val="23"/>
                <w:color w:val="auto"/>
                <w:sz w:val="24"/>
                <w:szCs w:val="24"/>
                <w:lang w:val="en-US" w:eastAsia="en-US"/>
              </w:rPr>
              <w:t>B2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1,4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1,6</w:t>
            </w:r>
          </w:p>
        </w:tc>
      </w:tr>
      <w:tr w:rsidR="0047515C" w:rsidRPr="007A448E" w:rsidTr="007A448E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 xml:space="preserve">Витамин </w:t>
            </w:r>
            <w:proofErr w:type="gramStart"/>
            <w:r w:rsidRPr="007A448E">
              <w:rPr>
                <w:rStyle w:val="23"/>
                <w:color w:val="auto"/>
                <w:sz w:val="24"/>
                <w:szCs w:val="24"/>
              </w:rPr>
              <w:t>А(</w:t>
            </w:r>
            <w:proofErr w:type="spellStart"/>
            <w:proofErr w:type="gramEnd"/>
            <w:r w:rsidRPr="007A448E">
              <w:rPr>
                <w:rStyle w:val="23"/>
                <w:color w:val="auto"/>
                <w:sz w:val="24"/>
                <w:szCs w:val="24"/>
              </w:rPr>
              <w:t>реет.экв</w:t>
            </w:r>
            <w:proofErr w:type="spellEnd"/>
            <w:r w:rsidRPr="007A448E">
              <w:rPr>
                <w:rStyle w:val="23"/>
                <w:color w:val="auto"/>
                <w:sz w:val="24"/>
                <w:szCs w:val="24"/>
              </w:rPr>
              <w:t>/</w:t>
            </w:r>
            <w:proofErr w:type="spellStart"/>
            <w:r w:rsidRPr="007A448E">
              <w:rPr>
                <w:rStyle w:val="23"/>
                <w:color w:val="auto"/>
                <w:sz w:val="24"/>
                <w:szCs w:val="24"/>
              </w:rPr>
              <w:t>сут</w:t>
            </w:r>
            <w:proofErr w:type="spellEnd"/>
            <w:r w:rsidRPr="007A448E">
              <w:rPr>
                <w:rStyle w:val="23"/>
                <w:color w:val="auto"/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900</w:t>
            </w:r>
          </w:p>
        </w:tc>
      </w:tr>
      <w:tr w:rsidR="0047515C" w:rsidRPr="007A448E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 xml:space="preserve">Витамин </w:t>
            </w:r>
            <w:r w:rsidRPr="007A448E">
              <w:rPr>
                <w:rStyle w:val="23"/>
                <w:color w:val="auto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10</w:t>
            </w:r>
          </w:p>
        </w:tc>
      </w:tr>
      <w:tr w:rsidR="0047515C" w:rsidRPr="007A448E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1200</w:t>
            </w:r>
          </w:p>
        </w:tc>
      </w:tr>
      <w:tr w:rsidR="0047515C" w:rsidRPr="007A448E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1200</w:t>
            </w:r>
          </w:p>
        </w:tc>
      </w:tr>
      <w:tr w:rsidR="0047515C" w:rsidRPr="007A448E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250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300</w:t>
            </w:r>
          </w:p>
        </w:tc>
      </w:tr>
      <w:tr w:rsidR="0047515C" w:rsidRPr="007A448E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18</w:t>
            </w:r>
          </w:p>
        </w:tc>
      </w:tr>
      <w:tr w:rsidR="0047515C" w:rsidRPr="007A448E">
        <w:trPr>
          <w:trHeight w:hRule="exact" w:val="28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1100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1200</w:t>
            </w:r>
          </w:p>
        </w:tc>
      </w:tr>
      <w:tr w:rsidR="0047515C" w:rsidRPr="007A448E">
        <w:trPr>
          <w:trHeight w:hRule="exact" w:val="29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0,1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0,1</w:t>
            </w:r>
          </w:p>
        </w:tc>
      </w:tr>
      <w:tr w:rsidR="0047515C" w:rsidRPr="007A448E">
        <w:trPr>
          <w:trHeight w:hRule="exact" w:val="283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0,03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0,05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6509" w:hSpace="1152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4</w:t>
            </w:r>
          </w:p>
        </w:tc>
      </w:tr>
    </w:tbl>
    <w:p w:rsidR="0047515C" w:rsidRPr="004D1B17" w:rsidRDefault="0047515C" w:rsidP="003A1F90">
      <w:pPr>
        <w:pStyle w:val="8"/>
        <w:shd w:val="clear" w:color="auto" w:fill="auto"/>
        <w:spacing w:before="304" w:after="0" w:line="240" w:lineRule="auto"/>
        <w:ind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>Примечание: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tabs>
          <w:tab w:val="left" w:pos="891"/>
        </w:tabs>
        <w:spacing w:before="0" w:after="0" w:line="240" w:lineRule="auto"/>
        <w:ind w:right="140" w:firstLine="56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</w:t>
      </w:r>
      <w:proofErr w:type="gramStart"/>
      <w:r w:rsidRPr="004D1B17">
        <w:rPr>
          <w:color w:val="auto"/>
          <w:sz w:val="28"/>
          <w:szCs w:val="28"/>
        </w:rPr>
        <w:t>Питание должно быть организовано посредством реализ</w:t>
      </w:r>
      <w:r w:rsidR="008D1401">
        <w:rPr>
          <w:color w:val="auto"/>
          <w:sz w:val="28"/>
          <w:szCs w:val="28"/>
        </w:rPr>
        <w:t>ации основного (организованного</w:t>
      </w:r>
      <w:r w:rsidRPr="004D1B17">
        <w:rPr>
          <w:color w:val="auto"/>
          <w:sz w:val="28"/>
          <w:szCs w:val="28"/>
        </w:rPr>
        <w:t>) меню, включающего горячее питание, дополнительного питания, а также индивидуального меню утвержденного руководителем образовательной организации, рассчитанного не менее чем 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организациях.</w:t>
      </w:r>
      <w:proofErr w:type="gramEnd"/>
      <w:r w:rsidRPr="004D1B17">
        <w:rPr>
          <w:color w:val="auto"/>
          <w:sz w:val="28"/>
          <w:szCs w:val="28"/>
        </w:rPr>
        <w:t xml:space="preserve"> (Приложение №35)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составлении меню учитываются национальные и территориальные особенности питания населения и состояние здоровья детей, а также в соответствии с рекомендуемым ассортиментом основных пищевых продуктов для использования в питании детей в образовательных организациях.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составлении основного меню следует руководствоваться распределением энергетической ценности (калорийности) суточного рациона по отдельным приемам пищи с учетом таблицы 2.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2</w:t>
      </w:r>
    </w:p>
    <w:p w:rsidR="0047515C" w:rsidRPr="007A448E" w:rsidRDefault="0047515C" w:rsidP="003A1F90">
      <w:pPr>
        <w:pStyle w:val="8"/>
        <w:shd w:val="clear" w:color="auto" w:fill="auto"/>
        <w:spacing w:before="0" w:after="65" w:line="240" w:lineRule="auto"/>
        <w:ind w:right="80" w:firstLine="0"/>
        <w:rPr>
          <w:color w:val="auto"/>
          <w:sz w:val="24"/>
          <w:szCs w:val="24"/>
        </w:rPr>
      </w:pPr>
      <w:r w:rsidRPr="007A448E">
        <w:rPr>
          <w:color w:val="auto"/>
          <w:sz w:val="24"/>
          <w:szCs w:val="24"/>
        </w:rPr>
        <w:t xml:space="preserve">Рекомендуемое распределение калорийности между приемами пищи </w:t>
      </w:r>
      <w:proofErr w:type="gramStart"/>
      <w:r w:rsidRPr="007A448E">
        <w:rPr>
          <w:color w:val="auto"/>
          <w:sz w:val="24"/>
          <w:szCs w:val="24"/>
        </w:rPr>
        <w:t>в</w:t>
      </w:r>
      <w:proofErr w:type="gramEnd"/>
      <w:r w:rsidRPr="007A448E">
        <w:rPr>
          <w:color w:val="auto"/>
          <w:sz w:val="24"/>
          <w:szCs w:val="24"/>
        </w:rPr>
        <w:t xml:space="preserve"> </w:t>
      </w:r>
      <w:r w:rsidRPr="007A448E">
        <w:rPr>
          <w:rStyle w:val="a7"/>
          <w:color w:val="auto"/>
          <w:sz w:val="24"/>
          <w:szCs w:val="24"/>
        </w:rPr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093"/>
        <w:gridCol w:w="3019"/>
        <w:gridCol w:w="2386"/>
      </w:tblGrid>
      <w:tr w:rsidR="0047515C" w:rsidRPr="007A448E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framePr w:w="7498"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7-11 лет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12 лет и старше</w:t>
            </w:r>
          </w:p>
        </w:tc>
      </w:tr>
      <w:tr w:rsidR="0047515C" w:rsidRPr="007A448E">
        <w:trPr>
          <w:trHeight w:hRule="exact" w:val="28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Завтрак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20-25%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20-25%</w:t>
            </w:r>
          </w:p>
        </w:tc>
      </w:tr>
      <w:tr w:rsidR="0047515C" w:rsidRPr="007A448E">
        <w:trPr>
          <w:trHeight w:hRule="exact" w:val="298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Обед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30-35%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15C" w:rsidRPr="007A448E" w:rsidRDefault="0047515C" w:rsidP="003A1F90">
            <w:pPr>
              <w:pStyle w:val="8"/>
              <w:framePr w:w="7498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30-35%</w:t>
            </w: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69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Примерное меню должно содержать информацию в соответствии с Приложением №37. Обязательно приводятся ссылки на рецептуры используемых блюд и кулинарных изделий в соответствии со сборниками рецептур для детского питания. Наименования блюд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Производство готовых блюд осуществляется в соответствии с технологическими картами, в которых должна быть отражена рецептура и технология приготовления блюд и кулинарных изделий. Технологические карты должны быть оформлены согласно Приложению №9.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Фактический рацион питания должен соответствовать утвержденному примерному меню.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Завтрак должен состоять из горячего блюда (каша, запеканка, творожные и яичные блюда и др.), закуски (бутерброда или салата и т. п) и горячего напитка. Обед должен включать закуску (салат или порционные овощи, сельдь с луком), первое блюдо (суп), второе блюдо из мяса, рыбы или птицы, гарнир, напиток (компот или кисель). Полдник включает напиток (молоко, кисломолочные напитки, соки, чай) с булочными или кондитерскими изделиями без крема, допускается выдача или крупяных запеканок и блюд. Суммарные объемы блюд по приемам пищи должны соответствовать таблице 3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Таблица 3</w:t>
      </w:r>
    </w:p>
    <w:p w:rsidR="0047515C" w:rsidRPr="007A448E" w:rsidRDefault="0047515C" w:rsidP="003A1F90">
      <w:pPr>
        <w:pStyle w:val="8"/>
        <w:shd w:val="clear" w:color="auto" w:fill="auto"/>
        <w:tabs>
          <w:tab w:val="center" w:leader="underscore" w:pos="3076"/>
          <w:tab w:val="left" w:pos="3816"/>
          <w:tab w:val="left" w:leader="underscore" w:pos="10103"/>
        </w:tabs>
        <w:spacing w:before="0" w:after="0" w:line="240" w:lineRule="auto"/>
        <w:ind w:left="100" w:firstLine="0"/>
        <w:jc w:val="both"/>
        <w:rPr>
          <w:color w:val="auto"/>
          <w:sz w:val="24"/>
          <w:szCs w:val="24"/>
        </w:rPr>
      </w:pPr>
      <w:r w:rsidRPr="004D1B17">
        <w:rPr>
          <w:color w:val="auto"/>
          <w:sz w:val="28"/>
          <w:szCs w:val="28"/>
        </w:rPr>
        <w:tab/>
      </w:r>
      <w:r w:rsidRPr="007A448E">
        <w:rPr>
          <w:rStyle w:val="11"/>
          <w:color w:val="auto"/>
          <w:sz w:val="24"/>
          <w:szCs w:val="24"/>
        </w:rPr>
        <w:t>Суммарные</w:t>
      </w:r>
      <w:r w:rsidRPr="007A448E">
        <w:rPr>
          <w:rStyle w:val="11"/>
          <w:color w:val="auto"/>
          <w:sz w:val="24"/>
          <w:szCs w:val="24"/>
        </w:rPr>
        <w:tab/>
        <w:t>объёмы блюд по приёмам пищи (в граммах)</w:t>
      </w:r>
      <w:r w:rsidRPr="007A448E">
        <w:rPr>
          <w:color w:val="auto"/>
          <w:sz w:val="24"/>
          <w:szCs w:val="24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970"/>
        <w:gridCol w:w="2126"/>
        <w:gridCol w:w="1978"/>
        <w:gridCol w:w="1992"/>
      </w:tblGrid>
      <w:tr w:rsidR="0047515C" w:rsidRPr="007A448E">
        <w:trPr>
          <w:trHeight w:hRule="exact" w:val="307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Возраст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Завтрак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Обед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Полдник</w:t>
            </w:r>
          </w:p>
        </w:tc>
      </w:tr>
      <w:tr w:rsidR="0047515C" w:rsidRPr="007A448E">
        <w:trPr>
          <w:trHeight w:hRule="exact" w:val="293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С 7-11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700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300</w:t>
            </w:r>
          </w:p>
        </w:tc>
      </w:tr>
      <w:tr w:rsidR="0047515C" w:rsidRPr="007A448E">
        <w:trPr>
          <w:trHeight w:hRule="exact" w:val="312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С 12 лет и старше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550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6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800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7515C" w:rsidRPr="007A448E" w:rsidRDefault="0047515C" w:rsidP="003A1F90">
            <w:pPr>
              <w:pStyle w:val="8"/>
              <w:framePr w:w="10066" w:wrap="notBeside" w:vAnchor="text" w:hAnchor="text" w:xAlign="center" w:y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color w:val="auto"/>
                <w:sz w:val="24"/>
                <w:szCs w:val="24"/>
              </w:rPr>
            </w:pPr>
            <w:r w:rsidRPr="007A448E">
              <w:rPr>
                <w:rStyle w:val="23"/>
                <w:color w:val="auto"/>
                <w:sz w:val="24"/>
                <w:szCs w:val="24"/>
              </w:rPr>
              <w:t>350</w:t>
            </w:r>
          </w:p>
        </w:tc>
      </w:tr>
    </w:tbl>
    <w:p w:rsidR="0047515C" w:rsidRPr="004D1B17" w:rsidRDefault="0047515C" w:rsidP="003A1F9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 xml:space="preserve"> </w:t>
      </w:r>
      <w:proofErr w:type="gramStart"/>
      <w:r w:rsidRPr="004D1B17">
        <w:rPr>
          <w:color w:val="auto"/>
          <w:sz w:val="28"/>
          <w:szCs w:val="28"/>
        </w:rPr>
        <w:t>В образовательно</w:t>
      </w:r>
      <w:r w:rsidR="00992EFA">
        <w:rPr>
          <w:color w:val="auto"/>
          <w:sz w:val="28"/>
          <w:szCs w:val="28"/>
        </w:rPr>
        <w:t xml:space="preserve">й организации, функционирующей </w:t>
      </w:r>
      <w:r w:rsidRPr="004D1B17">
        <w:rPr>
          <w:color w:val="auto"/>
          <w:sz w:val="28"/>
          <w:szCs w:val="28"/>
        </w:rPr>
        <w:t xml:space="preserve"> до 6 и более часов, основным меню должно быть предусмотрено ежедневное использование в питании детей: молока, кисломолочных напитков, мяса (или рыбы), картофеля, овощей, фруктов, хлеба, круп, сливочного и растительного масла, сахара, соли.</w:t>
      </w:r>
      <w:proofErr w:type="gramEnd"/>
      <w:r w:rsidRPr="004D1B17">
        <w:rPr>
          <w:color w:val="auto"/>
          <w:sz w:val="28"/>
          <w:szCs w:val="28"/>
        </w:rPr>
        <w:t xml:space="preserve"> Остальные продукты (творог, сметана, птица, сыр, яйцо, соки и другие) включаются 2 - 3 раза в неделю.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отсутствии каких-либо продуктов в целях обеспечения полноценного сбалансированного питания разрешается проводить их замену </w:t>
      </w:r>
      <w:proofErr w:type="gramStart"/>
      <w:r w:rsidRPr="004D1B17">
        <w:rPr>
          <w:color w:val="auto"/>
          <w:sz w:val="28"/>
          <w:szCs w:val="28"/>
        </w:rPr>
        <w:t>на равноценные по составу продукты в соответствии с таблицей замены продуктов по белкам</w:t>
      </w:r>
      <w:proofErr w:type="gramEnd"/>
      <w:r w:rsidRPr="004D1B17">
        <w:rPr>
          <w:color w:val="auto"/>
          <w:sz w:val="28"/>
          <w:szCs w:val="28"/>
        </w:rPr>
        <w:t xml:space="preserve"> и углеводам (см. СанПиН).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отсутствии свежих овощей и фруктов возможна их замена в меню на соки, быстрозамороженные овощи и фрукты.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На основании утвержденного основного меню ежедневно составляется меню приготавливаемых блюд, с указанием выхода блюд, энергетической ценности, № рецептуры для детей разного возраста. Допускается составление (представление) меню в электронном виде, а также с вывешиванием его в свободном доступе. Рекомендуется для заказа продуктов с учетом принятой логистики организации питания образовательной организации составлять меню-требование.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spacing w:before="0" w:after="0" w:line="240" w:lineRule="auto"/>
        <w:ind w:left="10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образовательных организациях для детей с хроническими заболеваниями (сахарный диабет, пищевая аллергия),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:rsidR="0047515C" w:rsidRPr="004D1B17" w:rsidRDefault="0047515C" w:rsidP="00804CAE">
      <w:pPr>
        <w:pStyle w:val="8"/>
        <w:numPr>
          <w:ilvl w:val="0"/>
          <w:numId w:val="16"/>
        </w:numPr>
        <w:shd w:val="clear" w:color="auto" w:fill="auto"/>
        <w:tabs>
          <w:tab w:val="left" w:pos="999"/>
        </w:tabs>
        <w:spacing w:before="0" w:after="283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Кратность приема пищи определяется временем пребывания детей в образовательной организации (завтрак или обед, или завтрак и обед, или полдник).</w:t>
      </w:r>
    </w:p>
    <w:p w:rsidR="0047515C" w:rsidRPr="004D1B17" w:rsidRDefault="0047515C" w:rsidP="00732AC6">
      <w:pPr>
        <w:pStyle w:val="8"/>
        <w:shd w:val="clear" w:color="auto" w:fill="auto"/>
        <w:tabs>
          <w:tab w:val="left" w:pos="999"/>
        </w:tabs>
        <w:spacing w:before="0" w:after="283" w:line="240" w:lineRule="auto"/>
        <w:ind w:left="560" w:right="20" w:firstLine="0"/>
        <w:jc w:val="both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№32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21"/>
        <w:shd w:val="clear" w:color="auto" w:fill="auto"/>
        <w:spacing w:after="244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47515C" w:rsidRPr="004D1B17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 образовательных организаций проходит предварительные, при поступлении на работу, и периодические медицинские осмотры, в установленном</w:t>
      </w:r>
      <w:hyperlink r:id="rId21" w:history="1">
        <w:r w:rsidRPr="004D1B17">
          <w:rPr>
            <w:rStyle w:val="a3"/>
            <w:color w:val="auto"/>
            <w:sz w:val="28"/>
            <w:szCs w:val="28"/>
          </w:rPr>
          <w:t xml:space="preserve"> порядке;</w:t>
        </w:r>
      </w:hyperlink>
      <w:r w:rsidRPr="004D1B17">
        <w:rPr>
          <w:color w:val="auto"/>
          <w:sz w:val="28"/>
          <w:szCs w:val="28"/>
        </w:rPr>
        <w:t xml:space="preserve"> аттестацию на знание настоящих санитарных норм и правил не реже 1 раза в год. Не</w:t>
      </w:r>
      <w:r w:rsidR="008D1401">
        <w:rPr>
          <w:color w:val="auto"/>
          <w:sz w:val="28"/>
          <w:szCs w:val="28"/>
        </w:rPr>
        <w:t xml:space="preserve"> </w:t>
      </w:r>
      <w:r w:rsidRPr="004D1B17">
        <w:rPr>
          <w:color w:val="auto"/>
          <w:sz w:val="28"/>
          <w:szCs w:val="28"/>
        </w:rPr>
        <w:t>аттестованный персонал образовательных организаций проходит повторное гигиеническое воспитание и обучение с последующей переаттестацией.</w:t>
      </w:r>
    </w:p>
    <w:p w:rsidR="0047515C" w:rsidRPr="004D1B17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Каждый работник образовательных организаций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отсутствии сведений о профилактических прививках работники, поступающие в образовательные организации, должны быть привиты в соответствии с национальным календарем профилактических прививок.</w:t>
      </w:r>
    </w:p>
    <w:p w:rsidR="0047515C" w:rsidRPr="004D1B17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Ежедневно перед началом работы проводится осмотр работников, связанных с приготовлением и раздачей пищи. Результаты осмотра заносятся в гигиенический журнал</w:t>
      </w:r>
      <w:hyperlink r:id="rId22" w:history="1">
        <w:r w:rsidRPr="004D1B17">
          <w:rPr>
            <w:rStyle w:val="a3"/>
            <w:color w:val="auto"/>
            <w:sz w:val="28"/>
            <w:szCs w:val="28"/>
          </w:rPr>
          <w:t xml:space="preserve"> (Приложение №31).</w:t>
        </w:r>
      </w:hyperlink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 допускаются к работе на пищеблоке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>При наличии у работников пищеблока порезов, ожогов они могут быть допущены к работе при условии их работы в перчатках.</w:t>
      </w:r>
    </w:p>
    <w:p w:rsidR="0047515C" w:rsidRPr="004D1B17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Персонал образовательных организаций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47515C" w:rsidRPr="004D1B17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Работники пищеблока должны быть обеспечены специальной одеждой,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</w:t>
      </w:r>
    </w:p>
    <w:p w:rsidR="0047515C" w:rsidRPr="00716A0C" w:rsidRDefault="0047515C" w:rsidP="00804CAE">
      <w:pPr>
        <w:pStyle w:val="8"/>
        <w:numPr>
          <w:ilvl w:val="0"/>
          <w:numId w:val="17"/>
        </w:numPr>
        <w:shd w:val="clear" w:color="auto" w:fill="auto"/>
        <w:spacing w:before="0" w:after="275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Перед входом в туалетную комнату персонал должен снимать спецодежду, либо иметь дежурный халат, и после посещения тщательно мыть руки с мылом.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Приложение № 34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21"/>
        <w:shd w:val="clear" w:color="auto" w:fill="auto"/>
        <w:spacing w:after="203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соблюдению санитарных правил</w:t>
      </w:r>
    </w:p>
    <w:p w:rsidR="0047515C" w:rsidRPr="004D1B17" w:rsidRDefault="0047515C" w:rsidP="00804CAE">
      <w:pPr>
        <w:pStyle w:val="8"/>
        <w:numPr>
          <w:ilvl w:val="0"/>
          <w:numId w:val="18"/>
        </w:numPr>
        <w:shd w:val="clear" w:color="auto" w:fill="auto"/>
        <w:tabs>
          <w:tab w:val="left" w:pos="861"/>
        </w:tabs>
        <w:spacing w:before="0" w:after="0" w:line="240" w:lineRule="auto"/>
        <w:ind w:left="2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Руководитель образовательной организации является ответственным лицом за организацию и полноту выполнения настоящих санитарных правил, в том числе обеспечивает: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наличие текста настоящих санитарных правил в организации и доведение содержания правил до работников образовательной организации;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выполнение требований санитарных правил всеми работниками образовательной организации;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необходимые условия для соблюдения санитарных правил;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наличие личных медицинских книжек на каждого работника;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своевременное прохождение работниками образовательной организации периодических медицинских обследований, гигиенического воспитания и обучения;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организацию мероприятий по дезинфекции, дезинсекции и дератизации;</w:t>
      </w:r>
    </w:p>
    <w:p w:rsidR="0047515C" w:rsidRPr="004D1B17" w:rsidRDefault="0047515C" w:rsidP="00804CAE">
      <w:pPr>
        <w:pStyle w:val="8"/>
        <w:numPr>
          <w:ilvl w:val="0"/>
          <w:numId w:val="21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исправную работу технологического, холодильного и другого оборудования образовательной организации.</w:t>
      </w:r>
    </w:p>
    <w:p w:rsidR="0047515C" w:rsidRPr="004D1B17" w:rsidRDefault="0047515C" w:rsidP="00804CAE">
      <w:pPr>
        <w:pStyle w:val="8"/>
        <w:numPr>
          <w:ilvl w:val="0"/>
          <w:numId w:val="18"/>
        </w:numPr>
        <w:shd w:val="clear" w:color="auto" w:fill="auto"/>
        <w:spacing w:before="0" w:after="0" w:line="240" w:lineRule="auto"/>
        <w:ind w:left="80" w:right="20" w:firstLine="54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Медицинский персонал образовательных организаций (в т.ч., работающий на базе учреждений здравоохранения) осуществляет повседневный </w:t>
      </w: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соблюдением требований санитарных правил.</w:t>
      </w:r>
    </w:p>
    <w:p w:rsidR="0047515C" w:rsidRDefault="0047515C" w:rsidP="00804CAE">
      <w:pPr>
        <w:pStyle w:val="8"/>
        <w:numPr>
          <w:ilvl w:val="0"/>
          <w:numId w:val="18"/>
        </w:numPr>
        <w:shd w:val="clear" w:color="auto" w:fill="auto"/>
        <w:spacing w:before="0" w:after="515" w:line="240" w:lineRule="auto"/>
        <w:ind w:left="80" w:right="20" w:firstLine="540"/>
        <w:jc w:val="both"/>
        <w:rPr>
          <w:color w:val="auto"/>
          <w:sz w:val="28"/>
          <w:szCs w:val="28"/>
        </w:rPr>
      </w:pPr>
      <w:r w:rsidRPr="00716A0C">
        <w:rPr>
          <w:color w:val="auto"/>
          <w:sz w:val="28"/>
          <w:szCs w:val="28"/>
        </w:rPr>
        <w:t xml:space="preserve"> За нарушение санитарного законодательства руководитель образовательных организаций, а также должностные лица, нарушившие требования настоящих санитарных правил, несут ответственность в порядке, установленном законодательством Российской Федерации.</w:t>
      </w:r>
    </w:p>
    <w:p w:rsidR="000C3C31" w:rsidRDefault="000C3C31" w:rsidP="000C3C31">
      <w:pPr>
        <w:pStyle w:val="8"/>
        <w:shd w:val="clear" w:color="auto" w:fill="auto"/>
        <w:spacing w:before="0" w:after="515" w:line="240" w:lineRule="auto"/>
        <w:ind w:left="620" w:right="20" w:firstLine="0"/>
        <w:jc w:val="both"/>
        <w:rPr>
          <w:color w:val="auto"/>
          <w:sz w:val="28"/>
          <w:szCs w:val="28"/>
        </w:rPr>
      </w:pPr>
    </w:p>
    <w:p w:rsidR="000C3C31" w:rsidRPr="00716A0C" w:rsidRDefault="000C3C31" w:rsidP="000C3C31">
      <w:pPr>
        <w:pStyle w:val="8"/>
        <w:shd w:val="clear" w:color="auto" w:fill="auto"/>
        <w:spacing w:before="0" w:after="515" w:line="240" w:lineRule="auto"/>
        <w:ind w:left="620" w:right="20" w:firstLine="0"/>
        <w:jc w:val="both"/>
        <w:rPr>
          <w:color w:val="auto"/>
          <w:sz w:val="28"/>
          <w:szCs w:val="28"/>
        </w:rPr>
      </w:pPr>
    </w:p>
    <w:p w:rsidR="0047515C" w:rsidRPr="004D1B17" w:rsidRDefault="0047515C" w:rsidP="00732AC6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>Приложение № 35</w:t>
      </w:r>
    </w:p>
    <w:p w:rsidR="0047515C" w:rsidRPr="004D1B17" w:rsidRDefault="0047515C" w:rsidP="00732AC6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7515C" w:rsidRPr="004D1B17" w:rsidRDefault="0047515C" w:rsidP="003A1F90">
      <w:pPr>
        <w:pStyle w:val="21"/>
        <w:shd w:val="clear" w:color="auto" w:fill="auto"/>
        <w:spacing w:before="425" w:after="244" w:line="240" w:lineRule="auto"/>
        <w:ind w:right="60"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Требования к санитарному содержанию помещений образовательной организации (пищеблок)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Внутренняя отделка производственных помещений выполнена из материалов, позволяющих проводить ежедневную уборку.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Все помещения убираются влажным способом с применением моющих и дезинфицирующих средств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Влажная уборка в обеденном зале, проводится после каждого приема пищи.</w:t>
      </w:r>
    </w:p>
    <w:p w:rsidR="0047515C" w:rsidRPr="004D1B17" w:rsidRDefault="00716A0C" w:rsidP="00716A0C">
      <w:pPr>
        <w:pStyle w:val="8"/>
        <w:shd w:val="clear" w:color="auto" w:fill="auto"/>
        <w:spacing w:before="0" w:after="0" w:line="240" w:lineRule="auto"/>
        <w:ind w:right="20"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47515C" w:rsidRPr="004D1B17">
        <w:rPr>
          <w:color w:val="auto"/>
          <w:sz w:val="28"/>
          <w:szCs w:val="28"/>
        </w:rPr>
        <w:t>беденные столы промываются раствором моющих и дезинфици</w:t>
      </w:r>
      <w:r w:rsidR="00DF12B8">
        <w:rPr>
          <w:color w:val="auto"/>
          <w:sz w:val="28"/>
          <w:szCs w:val="28"/>
        </w:rPr>
        <w:t xml:space="preserve">рующих средств, </w:t>
      </w:r>
      <w:r w:rsidR="0047515C" w:rsidRPr="004D1B17">
        <w:rPr>
          <w:color w:val="auto"/>
          <w:sz w:val="28"/>
          <w:szCs w:val="28"/>
        </w:rPr>
        <w:t>для проведения уборки используется специально выделенная и промаркированная тара для чистой и использованной ветоши.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Для уборки производственных помещений выделен специальный промаркированный инвентарь.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Санитарно-техническое оборудование ежедневно обеззараживаются независимо от эпидемиологической ситуации. Сидения на унитазах ручки сливных бачков и ручки дверей моются теплой водой с мылом или иным моющим средством, безвредным для здоровья человека, ежедневно.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Генеральная уборка всех помещений и оборудования проводится каждую пятницу, </w:t>
      </w:r>
      <w:proofErr w:type="gramStart"/>
      <w:r w:rsidRPr="004D1B17">
        <w:rPr>
          <w:color w:val="auto"/>
          <w:sz w:val="28"/>
          <w:szCs w:val="28"/>
        </w:rPr>
        <w:t>согласно графика</w:t>
      </w:r>
      <w:proofErr w:type="gramEnd"/>
      <w:r w:rsidRPr="004D1B17">
        <w:rPr>
          <w:color w:val="auto"/>
          <w:sz w:val="28"/>
          <w:szCs w:val="28"/>
        </w:rPr>
        <w:t>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неблагоприятной эпидемиологической ситуации в образовательной организации,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left="8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При регистрации случаев инфекционных заболеваний проводятся противоэпидемические мероприятия персоналом образовательной организации.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При регистрации случаев инфекционных заболеваний проводятся </w:t>
      </w:r>
      <w:r w:rsidR="00DF12B8" w:rsidRPr="004D1B17">
        <w:rPr>
          <w:color w:val="auto"/>
          <w:sz w:val="28"/>
          <w:szCs w:val="28"/>
        </w:rPr>
        <w:t>санитарно-противоэпидемические</w:t>
      </w:r>
      <w:r w:rsidRPr="004D1B17">
        <w:rPr>
          <w:color w:val="auto"/>
          <w:sz w:val="28"/>
          <w:szCs w:val="28"/>
        </w:rPr>
        <w:t xml:space="preserve"> (профилактические) мероприятия в соответствии с санитарным законодательством Российской Федерации.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теплое время года окна и двери пищеблока оснащены сетками.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Решетки вытяжных вентиляционных систем должны быть открыты. По мере загрязнения их очищают от пыли. Очистка шахт вытяжной вентиляции проводится по мере загрязнения.</w:t>
      </w:r>
    </w:p>
    <w:p w:rsidR="0047515C" w:rsidRPr="004D1B17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0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Все виды ремонтных работ не допускается проводить при функционировании организации в присутствии детей.</w:t>
      </w:r>
    </w:p>
    <w:p w:rsidR="0047515C" w:rsidRDefault="0047515C" w:rsidP="00804CAE">
      <w:pPr>
        <w:pStyle w:val="8"/>
        <w:numPr>
          <w:ilvl w:val="0"/>
          <w:numId w:val="19"/>
        </w:numPr>
        <w:shd w:val="clear" w:color="auto" w:fill="auto"/>
        <w:spacing w:before="0" w:after="515" w:line="240" w:lineRule="auto"/>
        <w:ind w:left="20" w:right="20" w:firstLine="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дошкольной образовательной организации должны проводиться мероприятия, исключающие проникновение насекомых и грызунов.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4D1B17">
        <w:rPr>
          <w:color w:val="auto"/>
          <w:sz w:val="28"/>
          <w:szCs w:val="28"/>
        </w:rPr>
        <w:t>дератизационных</w:t>
      </w:r>
      <w:proofErr w:type="spellEnd"/>
      <w:r w:rsidRPr="004D1B17">
        <w:rPr>
          <w:color w:val="auto"/>
          <w:sz w:val="28"/>
          <w:szCs w:val="28"/>
        </w:rPr>
        <w:t xml:space="preserve"> мероприятий.</w:t>
      </w:r>
    </w:p>
    <w:p w:rsidR="000C3C31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:rsidR="000C3C31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:rsidR="000C3C31" w:rsidRPr="004D1B17" w:rsidRDefault="000C3C31" w:rsidP="000C3C31">
      <w:pPr>
        <w:pStyle w:val="8"/>
        <w:shd w:val="clear" w:color="auto" w:fill="auto"/>
        <w:spacing w:before="0" w:after="515" w:line="240" w:lineRule="auto"/>
        <w:ind w:right="20" w:firstLine="0"/>
        <w:jc w:val="both"/>
        <w:rPr>
          <w:color w:val="auto"/>
          <w:sz w:val="28"/>
          <w:szCs w:val="28"/>
        </w:rPr>
      </w:pPr>
    </w:p>
    <w:p w:rsidR="0047515C" w:rsidRPr="004D1B17" w:rsidRDefault="0047515C" w:rsidP="003A1F90">
      <w:pPr>
        <w:pStyle w:val="8"/>
        <w:shd w:val="clear" w:color="auto" w:fill="auto"/>
        <w:spacing w:before="0" w:after="203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lastRenderedPageBreak/>
        <w:t>Приложение № 36</w:t>
      </w:r>
    </w:p>
    <w:p w:rsidR="0047515C" w:rsidRPr="004D1B17" w:rsidRDefault="0047515C" w:rsidP="003A1F90">
      <w:pPr>
        <w:pStyle w:val="21"/>
        <w:shd w:val="clear" w:color="auto" w:fill="auto"/>
        <w:spacing w:after="240" w:line="240" w:lineRule="auto"/>
        <w:ind w:firstLine="0"/>
        <w:jc w:val="center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Основные гигиенические и противоэпидемические мероприятия, проводимые медицинским персоналом в образовательной организации (пищеблок)</w:t>
      </w:r>
    </w:p>
    <w:p w:rsidR="0047515C" w:rsidRPr="004D1B17" w:rsidRDefault="0047515C" w:rsidP="00804CA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целях профилактики возникновения и распространения инфекционных заболеваний и пищевых отравлений медицинский работник проводит: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медицинские осмотры сотрудников (на гнойничковые заболевания кожи) перед началом работы, с целью выявления больных. В случае обнаружения, их отстраняют от работы, результаты осмотра заносят в специальный журнал;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работу по организации профилактических осмотров сотрудников и проведение профилактических прививок;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информирование руководителей учреждения,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</w:t>
      </w:r>
      <w:r w:rsidR="00425961">
        <w:rPr>
          <w:color w:val="auto"/>
          <w:sz w:val="28"/>
          <w:szCs w:val="28"/>
        </w:rPr>
        <w:t xml:space="preserve">в после установления диагноза; </w:t>
      </w:r>
      <w:r w:rsidRPr="004D1B17">
        <w:rPr>
          <w:color w:val="auto"/>
          <w:sz w:val="28"/>
          <w:szCs w:val="28"/>
        </w:rPr>
        <w:t xml:space="preserve"> систематический </w:t>
      </w: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санитарным состоянием и содержанием территории и всех помещений, соблюдением правил личной гигиены персоналом;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организацию и </w:t>
      </w: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проведением профилактических и </w:t>
      </w:r>
      <w:proofErr w:type="spellStart"/>
      <w:r w:rsidRPr="004D1B17">
        <w:rPr>
          <w:color w:val="auto"/>
          <w:sz w:val="28"/>
          <w:szCs w:val="28"/>
        </w:rPr>
        <w:t>санитарно</w:t>
      </w:r>
      <w:r w:rsidRPr="004D1B17">
        <w:rPr>
          <w:color w:val="auto"/>
          <w:sz w:val="28"/>
          <w:szCs w:val="28"/>
        </w:rPr>
        <w:softHyphen/>
        <w:t>противоэпидемических</w:t>
      </w:r>
      <w:proofErr w:type="spellEnd"/>
      <w:r w:rsidRPr="004D1B17">
        <w:rPr>
          <w:color w:val="auto"/>
          <w:sz w:val="28"/>
          <w:szCs w:val="28"/>
        </w:rPr>
        <w:t xml:space="preserve"> мероприятий,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работу по организации и проведению профилактической и текущей дезинфекции, а также </w:t>
      </w: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полнотой ее проведения;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20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работу с персоналом и детьми по формированию здорового питания (организация "дней здоровья", игр, викторин и другие);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пищеблоком и питанием детей;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ведение медицинской документации;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поступающим сырьем и продуктами питания;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jc w:val="both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проведение бракеража готовой продукции;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330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проведение дополнительной витаминизации </w:t>
      </w:r>
    </w:p>
    <w:p w:rsidR="0047515C" w:rsidRPr="004D1B17" w:rsidRDefault="0047515C" w:rsidP="00804CAE">
      <w:pPr>
        <w:pStyle w:val="8"/>
        <w:numPr>
          <w:ilvl w:val="1"/>
          <w:numId w:val="22"/>
        </w:numPr>
        <w:shd w:val="clear" w:color="auto" w:fill="auto"/>
        <w:spacing w:before="0" w:after="0" w:line="240" w:lineRule="auto"/>
        <w:ind w:right="3300"/>
        <w:jc w:val="left"/>
        <w:rPr>
          <w:color w:val="auto"/>
          <w:sz w:val="28"/>
          <w:szCs w:val="28"/>
        </w:rPr>
      </w:pPr>
      <w:proofErr w:type="gramStart"/>
      <w:r w:rsidRPr="004D1B17">
        <w:rPr>
          <w:color w:val="auto"/>
          <w:sz w:val="28"/>
          <w:szCs w:val="28"/>
        </w:rPr>
        <w:t>контроль за</w:t>
      </w:r>
      <w:proofErr w:type="gramEnd"/>
      <w:r w:rsidRPr="004D1B17">
        <w:rPr>
          <w:color w:val="auto"/>
          <w:sz w:val="28"/>
          <w:szCs w:val="28"/>
        </w:rPr>
        <w:t xml:space="preserve"> соблюдением личной гигиены сотрудниками.</w:t>
      </w:r>
    </w:p>
    <w:p w:rsidR="0047515C" w:rsidRPr="004D1B17" w:rsidRDefault="0047515C" w:rsidP="00804CAE">
      <w:pPr>
        <w:pStyle w:val="8"/>
        <w:numPr>
          <w:ilvl w:val="0"/>
          <w:numId w:val="20"/>
        </w:numPr>
        <w:shd w:val="clear" w:color="auto" w:fill="auto"/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 В целях профилактики контагиозных гельминтозов (энтеробиоза и </w:t>
      </w:r>
      <w:proofErr w:type="spellStart"/>
      <w:r w:rsidRPr="004D1B17">
        <w:rPr>
          <w:color w:val="auto"/>
          <w:sz w:val="28"/>
          <w:szCs w:val="28"/>
        </w:rPr>
        <w:t>гименолепидоза</w:t>
      </w:r>
      <w:proofErr w:type="spellEnd"/>
      <w:r w:rsidRPr="004D1B17">
        <w:rPr>
          <w:color w:val="auto"/>
          <w:sz w:val="28"/>
          <w:szCs w:val="28"/>
        </w:rPr>
        <w:t>) в образовательной организации осуществляются</w:t>
      </w:r>
    </w:p>
    <w:p w:rsidR="0047515C" w:rsidRPr="004D1B17" w:rsidRDefault="0047515C" w:rsidP="003A1F90">
      <w:pPr>
        <w:pStyle w:val="8"/>
        <w:shd w:val="clear" w:color="auto" w:fill="auto"/>
        <w:spacing w:before="0" w:after="0" w:line="240" w:lineRule="auto"/>
        <w:ind w:right="20" w:firstLine="0"/>
        <w:jc w:val="righ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>мероприятия по предупреждению передачи возбуд</w:t>
      </w:r>
      <w:r w:rsidR="00DF12B8">
        <w:rPr>
          <w:color w:val="auto"/>
          <w:sz w:val="28"/>
          <w:szCs w:val="28"/>
        </w:rPr>
        <w:t xml:space="preserve">ителя и оздоровлению источников </w:t>
      </w:r>
      <w:r w:rsidRPr="004D1B17">
        <w:rPr>
          <w:color w:val="auto"/>
          <w:sz w:val="28"/>
          <w:szCs w:val="28"/>
        </w:rPr>
        <w:t>инвазии.</w:t>
      </w:r>
    </w:p>
    <w:p w:rsidR="0047515C" w:rsidRPr="004D1B17" w:rsidRDefault="0047515C" w:rsidP="00804CAE">
      <w:pPr>
        <w:pStyle w:val="8"/>
        <w:numPr>
          <w:ilvl w:val="1"/>
          <w:numId w:val="20"/>
        </w:numPr>
        <w:shd w:val="clear" w:color="auto" w:fill="auto"/>
        <w:tabs>
          <w:tab w:val="left" w:pos="1061"/>
        </w:tabs>
        <w:spacing w:before="0" w:after="0" w:line="240" w:lineRule="auto"/>
        <w:ind w:left="20" w:right="20" w:firstLine="540"/>
        <w:jc w:val="left"/>
        <w:rPr>
          <w:color w:val="auto"/>
          <w:sz w:val="28"/>
          <w:szCs w:val="28"/>
        </w:rPr>
      </w:pPr>
      <w:r w:rsidRPr="004D1B17">
        <w:rPr>
          <w:color w:val="auto"/>
          <w:sz w:val="28"/>
          <w:szCs w:val="28"/>
        </w:rPr>
        <w:t xml:space="preserve">Выявление </w:t>
      </w:r>
      <w:proofErr w:type="spellStart"/>
      <w:r w:rsidRPr="004D1B17">
        <w:rPr>
          <w:color w:val="auto"/>
          <w:sz w:val="28"/>
          <w:szCs w:val="28"/>
        </w:rPr>
        <w:t>инвазированных</w:t>
      </w:r>
      <w:proofErr w:type="spellEnd"/>
      <w:r w:rsidRPr="004D1B17">
        <w:rPr>
          <w:color w:val="auto"/>
          <w:sz w:val="28"/>
          <w:szCs w:val="28"/>
        </w:rPr>
        <w:t xml:space="preserve"> контагиозных гельминтозами осуществляется одновременным однократным обследованием всех сотрудников образовательной организации один раз в год.</w:t>
      </w:r>
    </w:p>
    <w:sectPr w:rsidR="0047515C" w:rsidRPr="004D1B17" w:rsidSect="00DF58AC">
      <w:pgSz w:w="11909" w:h="16838"/>
      <w:pgMar w:top="308" w:right="468" w:bottom="337" w:left="4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D0C" w:rsidRDefault="005E5D0C">
      <w:r>
        <w:separator/>
      </w:r>
    </w:p>
  </w:endnote>
  <w:endnote w:type="continuationSeparator" w:id="0">
    <w:p w:rsidR="005E5D0C" w:rsidRDefault="005E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D0C" w:rsidRDefault="005E5D0C"/>
  </w:footnote>
  <w:footnote w:type="continuationSeparator" w:id="0">
    <w:p w:rsidR="005E5D0C" w:rsidRDefault="005E5D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51C" w:rsidRDefault="00E365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eastAsia="Times New Roman" w:cs="Times New Roman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3"/>
      <w:numFmt w:val="decimal"/>
      <w:lvlText w:val="2.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upperRoman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6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1"/>
    <w:lvl w:ilvl="0">
      <w:start w:val="1"/>
      <w:numFmt w:val="decimal"/>
      <w:lvlText w:val="7.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Num12"/>
    <w:lvl w:ilvl="0">
      <w:start w:val="3"/>
      <w:numFmt w:val="decimal"/>
      <w:lvlText w:val="7.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7">
    <w:nsid w:val="00000008"/>
    <w:multiLevelType w:val="multilevel"/>
    <w:tmpl w:val="00000008"/>
    <w:name w:val="WWNum13"/>
    <w:lvl w:ilvl="0">
      <w:start w:val="1"/>
      <w:numFmt w:val="decimal"/>
      <w:lvlText w:val="7.3.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4"/>
    <w:lvl w:ilvl="0">
      <w:start w:val="3"/>
      <w:numFmt w:val="decimal"/>
      <w:lvlText w:val="7.3.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9">
    <w:nsid w:val="0000000A"/>
    <w:multiLevelType w:val="multilevel"/>
    <w:tmpl w:val="0000000A"/>
    <w:name w:val="WWNum15"/>
    <w:lvl w:ilvl="0">
      <w:start w:val="4"/>
      <w:numFmt w:val="decimal"/>
      <w:lvlText w:val="7.3.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name w:val="WWNum16"/>
    <w:lvl w:ilvl="0">
      <w:start w:val="6"/>
      <w:numFmt w:val="decimal"/>
      <w:lvlText w:val="7.3.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1">
    <w:nsid w:val="0000000C"/>
    <w:multiLevelType w:val="multilevel"/>
    <w:tmpl w:val="0000000C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2">
    <w:nsid w:val="0000000D"/>
    <w:multiLevelType w:val="multilevel"/>
    <w:tmpl w:val="0000000D"/>
    <w:name w:val="WWNum18"/>
    <w:lvl w:ilvl="0">
      <w:start w:val="1"/>
      <w:numFmt w:val="decimal"/>
      <w:lvlText w:val="10.%1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3">
    <w:nsid w:val="0000000E"/>
    <w:multiLevelType w:val="multilevel"/>
    <w:tmpl w:val="0000000E"/>
    <w:name w:val="WWNum19"/>
    <w:lvl w:ilvl="0">
      <w:start w:val="5"/>
      <w:numFmt w:val="decimal"/>
      <w:lvlText w:val="10.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4">
    <w:nsid w:val="0000000F"/>
    <w:multiLevelType w:val="multilevel"/>
    <w:tmpl w:val="0000000F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5">
    <w:nsid w:val="00000023"/>
    <w:multiLevelType w:val="multilevel"/>
    <w:tmpl w:val="00000023"/>
    <w:name w:val="WWNum40"/>
    <w:lvl w:ilvl="0">
      <w:start w:val="1"/>
      <w:numFmt w:val="bullet"/>
      <w:lvlText w:val=""/>
      <w:lvlJc w:val="left"/>
      <w:pPr>
        <w:tabs>
          <w:tab w:val="num" w:pos="0"/>
        </w:tabs>
        <w:ind w:left="110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60" w:hanging="360"/>
      </w:pPr>
      <w:rPr>
        <w:rFonts w:ascii="Wingdings" w:hAnsi="Wingdings"/>
      </w:rPr>
    </w:lvl>
  </w:abstractNum>
  <w:abstractNum w:abstractNumId="16">
    <w:nsid w:val="00000024"/>
    <w:multiLevelType w:val="multilevel"/>
    <w:tmpl w:val="00000024"/>
    <w:name w:val="WWNum41"/>
    <w:lvl w:ilvl="0">
      <w:start w:val="1"/>
      <w:numFmt w:val="bullet"/>
      <w:lvlText w:val=""/>
      <w:lvlJc w:val="left"/>
      <w:pPr>
        <w:tabs>
          <w:tab w:val="num" w:pos="0"/>
        </w:tabs>
        <w:ind w:left="11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80" w:hanging="360"/>
      </w:pPr>
      <w:rPr>
        <w:rFonts w:ascii="Wingdings" w:hAnsi="Wingdings"/>
      </w:rPr>
    </w:lvl>
  </w:abstractNum>
  <w:abstractNum w:abstractNumId="17">
    <w:nsid w:val="00000025"/>
    <w:multiLevelType w:val="multilevel"/>
    <w:tmpl w:val="00000025"/>
    <w:name w:val="WWNum4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26"/>
    <w:multiLevelType w:val="multilevel"/>
    <w:tmpl w:val="00000026"/>
    <w:name w:val="WWNum4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00000027"/>
    <w:multiLevelType w:val="multilevel"/>
    <w:tmpl w:val="00000027"/>
    <w:name w:val="WWNum44"/>
    <w:lvl w:ilvl="0">
      <w:start w:val="1"/>
      <w:numFmt w:val="bullet"/>
      <w:lvlText w:val=""/>
      <w:lvlJc w:val="left"/>
      <w:pPr>
        <w:tabs>
          <w:tab w:val="num" w:pos="0"/>
        </w:tabs>
        <w:ind w:left="11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80" w:hanging="360"/>
      </w:pPr>
      <w:rPr>
        <w:rFonts w:ascii="Wingdings" w:hAnsi="Wingdings"/>
      </w:rPr>
    </w:lvl>
  </w:abstractNum>
  <w:abstractNum w:abstractNumId="20">
    <w:nsid w:val="00000028"/>
    <w:multiLevelType w:val="multilevel"/>
    <w:tmpl w:val="00000028"/>
    <w:name w:val="WWNum4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1">
    <w:nsid w:val="00000029"/>
    <w:multiLevelType w:val="multilevel"/>
    <w:tmpl w:val="00000029"/>
    <w:name w:val="WWNum46"/>
    <w:lvl w:ilvl="0">
      <w:start w:val="1"/>
      <w:numFmt w:val="bullet"/>
      <w:lvlText w:val=""/>
      <w:lvlJc w:val="left"/>
      <w:pPr>
        <w:tabs>
          <w:tab w:val="num" w:pos="0"/>
        </w:tabs>
        <w:ind w:left="11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80" w:hanging="360"/>
      </w:pPr>
      <w:rPr>
        <w:rFonts w:ascii="Wingdings" w:hAnsi="Wingdings"/>
      </w:rPr>
    </w:lvl>
  </w:abstractNum>
  <w:abstractNum w:abstractNumId="22">
    <w:nsid w:val="0000002A"/>
    <w:multiLevelType w:val="multilevel"/>
    <w:tmpl w:val="0000002A"/>
    <w:name w:val="WWNum4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3">
    <w:nsid w:val="0000002B"/>
    <w:multiLevelType w:val="multilevel"/>
    <w:tmpl w:val="0000002B"/>
    <w:name w:val="WWNum48"/>
    <w:lvl w:ilvl="0">
      <w:start w:val="1"/>
      <w:numFmt w:val="bullet"/>
      <w:lvlText w:val=""/>
      <w:lvlJc w:val="left"/>
      <w:pPr>
        <w:tabs>
          <w:tab w:val="num" w:pos="0"/>
        </w:tabs>
        <w:ind w:left="11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20" w:hanging="360"/>
      </w:pPr>
      <w:rPr>
        <w:rFonts w:ascii="Wingdings" w:hAnsi="Wingdings"/>
      </w:rPr>
    </w:lvl>
  </w:abstractNum>
  <w:abstractNum w:abstractNumId="24">
    <w:nsid w:val="0000002E"/>
    <w:multiLevelType w:val="multilevel"/>
    <w:tmpl w:val="0000002E"/>
    <w:name w:val="WWNum52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730"/>
        </w:tabs>
        <w:ind w:left="730" w:hanging="720"/>
      </w:pPr>
      <w:rPr>
        <w:rFonts w:cs="Times New Roman"/>
      </w:rPr>
    </w:lvl>
    <w:lvl w:ilvl="2">
      <w:start w:val="6"/>
      <w:numFmt w:val="decimal"/>
      <w:lvlText w:val="%1.%2.%3."/>
      <w:lvlJc w:val="left"/>
      <w:pPr>
        <w:tabs>
          <w:tab w:val="num" w:pos="740"/>
        </w:tabs>
        <w:ind w:left="7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110"/>
        </w:tabs>
        <w:ind w:left="111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120"/>
        </w:tabs>
        <w:ind w:left="11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90"/>
        </w:tabs>
        <w:ind w:left="14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60"/>
        </w:tabs>
        <w:ind w:left="18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70"/>
        </w:tabs>
        <w:ind w:left="187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40"/>
        </w:tabs>
        <w:ind w:left="2240" w:hanging="2160"/>
      </w:pPr>
      <w:rPr>
        <w:rFonts w:cs="Times New Roman"/>
      </w:rPr>
    </w:lvl>
  </w:abstractNum>
  <w:abstractNum w:abstractNumId="25">
    <w:nsid w:val="0000002F"/>
    <w:multiLevelType w:val="multilevel"/>
    <w:tmpl w:val="0000002F"/>
    <w:name w:val="WWNum55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6">
    <w:nsid w:val="00000030"/>
    <w:multiLevelType w:val="multilevel"/>
    <w:tmpl w:val="00000030"/>
    <w:name w:val="WWNum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03EC12A0"/>
    <w:multiLevelType w:val="multilevel"/>
    <w:tmpl w:val="53BCB60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07307B59"/>
    <w:multiLevelType w:val="multilevel"/>
    <w:tmpl w:val="98BCD3B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0ACC6A42"/>
    <w:multiLevelType w:val="multilevel"/>
    <w:tmpl w:val="48F8E810"/>
    <w:lvl w:ilvl="0">
      <w:start w:val="3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0F2E0125"/>
    <w:multiLevelType w:val="multilevel"/>
    <w:tmpl w:val="1EF28C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175C6256"/>
    <w:multiLevelType w:val="multilevel"/>
    <w:tmpl w:val="7AF21D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1BF12961"/>
    <w:multiLevelType w:val="hybridMultilevel"/>
    <w:tmpl w:val="67E06362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33">
    <w:nsid w:val="2E890058"/>
    <w:multiLevelType w:val="multilevel"/>
    <w:tmpl w:val="84681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339B0B34"/>
    <w:multiLevelType w:val="multilevel"/>
    <w:tmpl w:val="DCD67A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34682F12"/>
    <w:multiLevelType w:val="multilevel"/>
    <w:tmpl w:val="F528B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3526253C"/>
    <w:multiLevelType w:val="hybridMultilevel"/>
    <w:tmpl w:val="2A28C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6720311"/>
    <w:multiLevelType w:val="multilevel"/>
    <w:tmpl w:val="B2D2B93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3E3E1BFA"/>
    <w:multiLevelType w:val="multilevel"/>
    <w:tmpl w:val="BA002A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3FAF5332"/>
    <w:multiLevelType w:val="multilevel"/>
    <w:tmpl w:val="4E9C10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4F8A2B6C"/>
    <w:multiLevelType w:val="multilevel"/>
    <w:tmpl w:val="E6A879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55A2641"/>
    <w:multiLevelType w:val="multilevel"/>
    <w:tmpl w:val="7110FC6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558E6226"/>
    <w:multiLevelType w:val="multilevel"/>
    <w:tmpl w:val="F5682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5C98101C"/>
    <w:multiLevelType w:val="multilevel"/>
    <w:tmpl w:val="A7E44A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>
    <w:nsid w:val="5FAA34AD"/>
    <w:multiLevelType w:val="multilevel"/>
    <w:tmpl w:val="F9A6F248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6117783A"/>
    <w:multiLevelType w:val="multilevel"/>
    <w:tmpl w:val="3E6AB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>
    <w:nsid w:val="6AEB78EF"/>
    <w:multiLevelType w:val="multilevel"/>
    <w:tmpl w:val="4C140C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72D363D3"/>
    <w:multiLevelType w:val="multilevel"/>
    <w:tmpl w:val="CDC0D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>
    <w:nsid w:val="7C813787"/>
    <w:multiLevelType w:val="multilevel"/>
    <w:tmpl w:val="CE089C0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1"/>
  </w:num>
  <w:num w:numId="2">
    <w:abstractNumId w:val="38"/>
  </w:num>
  <w:num w:numId="3">
    <w:abstractNumId w:val="27"/>
  </w:num>
  <w:num w:numId="4">
    <w:abstractNumId w:val="44"/>
  </w:num>
  <w:num w:numId="5">
    <w:abstractNumId w:val="29"/>
  </w:num>
  <w:num w:numId="6">
    <w:abstractNumId w:val="42"/>
  </w:num>
  <w:num w:numId="7">
    <w:abstractNumId w:val="35"/>
  </w:num>
  <w:num w:numId="8">
    <w:abstractNumId w:val="48"/>
  </w:num>
  <w:num w:numId="9">
    <w:abstractNumId w:val="34"/>
  </w:num>
  <w:num w:numId="10">
    <w:abstractNumId w:val="37"/>
  </w:num>
  <w:num w:numId="11">
    <w:abstractNumId w:val="28"/>
  </w:num>
  <w:num w:numId="12">
    <w:abstractNumId w:val="46"/>
  </w:num>
  <w:num w:numId="13">
    <w:abstractNumId w:val="40"/>
  </w:num>
  <w:num w:numId="14">
    <w:abstractNumId w:val="43"/>
  </w:num>
  <w:num w:numId="15">
    <w:abstractNumId w:val="47"/>
  </w:num>
  <w:num w:numId="16">
    <w:abstractNumId w:val="33"/>
  </w:num>
  <w:num w:numId="17">
    <w:abstractNumId w:val="31"/>
  </w:num>
  <w:num w:numId="18">
    <w:abstractNumId w:val="39"/>
  </w:num>
  <w:num w:numId="19">
    <w:abstractNumId w:val="30"/>
  </w:num>
  <w:num w:numId="20">
    <w:abstractNumId w:val="45"/>
  </w:num>
  <w:num w:numId="21">
    <w:abstractNumId w:val="32"/>
  </w:num>
  <w:num w:numId="22">
    <w:abstractNumId w:val="36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15"/>
  </w:num>
  <w:num w:numId="39">
    <w:abstractNumId w:val="16"/>
  </w:num>
  <w:num w:numId="40">
    <w:abstractNumId w:val="17"/>
  </w:num>
  <w:num w:numId="41">
    <w:abstractNumId w:val="18"/>
  </w:num>
  <w:num w:numId="42">
    <w:abstractNumId w:val="19"/>
  </w:num>
  <w:num w:numId="43">
    <w:abstractNumId w:val="20"/>
  </w:num>
  <w:num w:numId="44">
    <w:abstractNumId w:val="21"/>
  </w:num>
  <w:num w:numId="45">
    <w:abstractNumId w:val="22"/>
  </w:num>
  <w:num w:numId="46">
    <w:abstractNumId w:val="23"/>
  </w:num>
  <w:num w:numId="47">
    <w:abstractNumId w:val="24"/>
  </w:num>
  <w:num w:numId="48">
    <w:abstractNumId w:val="25"/>
  </w:num>
  <w:num w:numId="4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278"/>
    <w:rsid w:val="000129BF"/>
    <w:rsid w:val="00020B6F"/>
    <w:rsid w:val="00020DC4"/>
    <w:rsid w:val="00021F65"/>
    <w:rsid w:val="000329F7"/>
    <w:rsid w:val="000529CB"/>
    <w:rsid w:val="000678D5"/>
    <w:rsid w:val="00071008"/>
    <w:rsid w:val="00094DD1"/>
    <w:rsid w:val="000B11BD"/>
    <w:rsid w:val="000C3C31"/>
    <w:rsid w:val="000D2A90"/>
    <w:rsid w:val="00110C78"/>
    <w:rsid w:val="00134AF4"/>
    <w:rsid w:val="00165D4C"/>
    <w:rsid w:val="00166561"/>
    <w:rsid w:val="00171F45"/>
    <w:rsid w:val="0018716E"/>
    <w:rsid w:val="00191866"/>
    <w:rsid w:val="001C4425"/>
    <w:rsid w:val="001E0CC9"/>
    <w:rsid w:val="001E3BAF"/>
    <w:rsid w:val="001F6DA3"/>
    <w:rsid w:val="00202D37"/>
    <w:rsid w:val="00226458"/>
    <w:rsid w:val="002278B8"/>
    <w:rsid w:val="002424F3"/>
    <w:rsid w:val="002E7DF6"/>
    <w:rsid w:val="00313103"/>
    <w:rsid w:val="00314BDE"/>
    <w:rsid w:val="00321502"/>
    <w:rsid w:val="00327DB7"/>
    <w:rsid w:val="00344D36"/>
    <w:rsid w:val="00362203"/>
    <w:rsid w:val="00386739"/>
    <w:rsid w:val="003A1F90"/>
    <w:rsid w:val="003B0D13"/>
    <w:rsid w:val="00401BB1"/>
    <w:rsid w:val="0041045B"/>
    <w:rsid w:val="00414AE4"/>
    <w:rsid w:val="00425961"/>
    <w:rsid w:val="004344D4"/>
    <w:rsid w:val="00437BD2"/>
    <w:rsid w:val="0044545D"/>
    <w:rsid w:val="00463838"/>
    <w:rsid w:val="00463C5E"/>
    <w:rsid w:val="0047515C"/>
    <w:rsid w:val="00477E1F"/>
    <w:rsid w:val="004A7C56"/>
    <w:rsid w:val="004C3FFC"/>
    <w:rsid w:val="004D02BF"/>
    <w:rsid w:val="004D1B17"/>
    <w:rsid w:val="004D2C77"/>
    <w:rsid w:val="004F3A4E"/>
    <w:rsid w:val="004F5411"/>
    <w:rsid w:val="004F76FF"/>
    <w:rsid w:val="00504ACA"/>
    <w:rsid w:val="00510A1C"/>
    <w:rsid w:val="00541013"/>
    <w:rsid w:val="00542A0C"/>
    <w:rsid w:val="0056345A"/>
    <w:rsid w:val="005703B3"/>
    <w:rsid w:val="00572DE9"/>
    <w:rsid w:val="005B05D0"/>
    <w:rsid w:val="005D6C0A"/>
    <w:rsid w:val="005E5D0C"/>
    <w:rsid w:val="006076E5"/>
    <w:rsid w:val="00620285"/>
    <w:rsid w:val="006222E7"/>
    <w:rsid w:val="00630063"/>
    <w:rsid w:val="00635BED"/>
    <w:rsid w:val="006371EC"/>
    <w:rsid w:val="00667F74"/>
    <w:rsid w:val="006D203D"/>
    <w:rsid w:val="006E227B"/>
    <w:rsid w:val="006E6CC5"/>
    <w:rsid w:val="006F1375"/>
    <w:rsid w:val="00701D30"/>
    <w:rsid w:val="00716A0C"/>
    <w:rsid w:val="00732AC6"/>
    <w:rsid w:val="00750278"/>
    <w:rsid w:val="00783EFC"/>
    <w:rsid w:val="007A448E"/>
    <w:rsid w:val="007B1933"/>
    <w:rsid w:val="007B581F"/>
    <w:rsid w:val="007C0BCA"/>
    <w:rsid w:val="007C2EF3"/>
    <w:rsid w:val="007E16DF"/>
    <w:rsid w:val="00804CAE"/>
    <w:rsid w:val="0082766A"/>
    <w:rsid w:val="0084096B"/>
    <w:rsid w:val="0086404C"/>
    <w:rsid w:val="0089130E"/>
    <w:rsid w:val="008C065C"/>
    <w:rsid w:val="008C49F3"/>
    <w:rsid w:val="008D09F0"/>
    <w:rsid w:val="008D1401"/>
    <w:rsid w:val="008D5671"/>
    <w:rsid w:val="009031CE"/>
    <w:rsid w:val="00932A18"/>
    <w:rsid w:val="00934727"/>
    <w:rsid w:val="009350EC"/>
    <w:rsid w:val="009713B0"/>
    <w:rsid w:val="00992EFA"/>
    <w:rsid w:val="009B7EAA"/>
    <w:rsid w:val="009D2118"/>
    <w:rsid w:val="009E4DBE"/>
    <w:rsid w:val="00A51C89"/>
    <w:rsid w:val="00A66FE4"/>
    <w:rsid w:val="00A92717"/>
    <w:rsid w:val="00A94FE9"/>
    <w:rsid w:val="00A953F8"/>
    <w:rsid w:val="00AB3963"/>
    <w:rsid w:val="00AB65C6"/>
    <w:rsid w:val="00AC39AC"/>
    <w:rsid w:val="00B07005"/>
    <w:rsid w:val="00B622AA"/>
    <w:rsid w:val="00B64ED3"/>
    <w:rsid w:val="00B80CDC"/>
    <w:rsid w:val="00BA1D09"/>
    <w:rsid w:val="00BD63AB"/>
    <w:rsid w:val="00BF5F53"/>
    <w:rsid w:val="00C0034D"/>
    <w:rsid w:val="00C264B7"/>
    <w:rsid w:val="00C33088"/>
    <w:rsid w:val="00C44B78"/>
    <w:rsid w:val="00C46660"/>
    <w:rsid w:val="00C72DF1"/>
    <w:rsid w:val="00C80CB6"/>
    <w:rsid w:val="00C85491"/>
    <w:rsid w:val="00CA0AEF"/>
    <w:rsid w:val="00CA7CE3"/>
    <w:rsid w:val="00CC2FF4"/>
    <w:rsid w:val="00CC7B09"/>
    <w:rsid w:val="00CD0A77"/>
    <w:rsid w:val="00CD7C42"/>
    <w:rsid w:val="00CE1132"/>
    <w:rsid w:val="00CE249A"/>
    <w:rsid w:val="00CE40C8"/>
    <w:rsid w:val="00CE694E"/>
    <w:rsid w:val="00D105C4"/>
    <w:rsid w:val="00D23C1D"/>
    <w:rsid w:val="00D3495E"/>
    <w:rsid w:val="00D671C7"/>
    <w:rsid w:val="00D852B8"/>
    <w:rsid w:val="00D86278"/>
    <w:rsid w:val="00D930FE"/>
    <w:rsid w:val="00D94E12"/>
    <w:rsid w:val="00DC6515"/>
    <w:rsid w:val="00DD1458"/>
    <w:rsid w:val="00DF12B8"/>
    <w:rsid w:val="00DF58AC"/>
    <w:rsid w:val="00E00791"/>
    <w:rsid w:val="00E03AE8"/>
    <w:rsid w:val="00E16BB0"/>
    <w:rsid w:val="00E2409D"/>
    <w:rsid w:val="00E3651C"/>
    <w:rsid w:val="00E477DB"/>
    <w:rsid w:val="00E55E38"/>
    <w:rsid w:val="00E714E3"/>
    <w:rsid w:val="00E83A37"/>
    <w:rsid w:val="00E93633"/>
    <w:rsid w:val="00E948AC"/>
    <w:rsid w:val="00E97468"/>
    <w:rsid w:val="00EA6C99"/>
    <w:rsid w:val="00EE13A8"/>
    <w:rsid w:val="00EE4B02"/>
    <w:rsid w:val="00F01925"/>
    <w:rsid w:val="00F0415E"/>
    <w:rsid w:val="00F32AAD"/>
    <w:rsid w:val="00F36F76"/>
    <w:rsid w:val="00F6349B"/>
    <w:rsid w:val="00F96320"/>
    <w:rsid w:val="00FA2B3E"/>
    <w:rsid w:val="00FD5C42"/>
    <w:rsid w:val="00FE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8AC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F58AC"/>
    <w:rPr>
      <w:rFonts w:cs="Times New Roman"/>
      <w:color w:val="0066CC"/>
      <w:u w:val="single"/>
    </w:rPr>
  </w:style>
  <w:style w:type="character" w:customStyle="1" w:styleId="a4">
    <w:name w:val="Подпись к картинке_"/>
    <w:link w:val="a5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6">
    <w:name w:val="Основной текст_"/>
    <w:link w:val="8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1">
    <w:name w:val="Заголовок №1_"/>
    <w:link w:val="10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7">
    <w:name w:val="Основной текст + Курсив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1">
    <w:name w:val="Основной текст1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pt">
    <w:name w:val="Основной текст + Интервал 2 pt"/>
    <w:uiPriority w:val="99"/>
    <w:rsid w:val="00DF58AC"/>
    <w:rPr>
      <w:rFonts w:ascii="Times New Roman" w:hAnsi="Times New Roman" w:cs="Times New Roman"/>
      <w:color w:val="000000"/>
      <w:spacing w:val="50"/>
      <w:w w:val="100"/>
      <w:position w:val="0"/>
      <w:sz w:val="23"/>
      <w:szCs w:val="23"/>
      <w:u w:val="none"/>
      <w:lang w:val="ru-RU" w:eastAsia="ru-RU"/>
    </w:rPr>
  </w:style>
  <w:style w:type="character" w:customStyle="1" w:styleId="2">
    <w:name w:val="Основной текст (2)_"/>
    <w:link w:val="21"/>
    <w:uiPriority w:val="99"/>
    <w:locked/>
    <w:rsid w:val="00DF58AC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0">
    <w:name w:val="Основной текст (2) + Не курсив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8">
    <w:name w:val="Колонтитул_"/>
    <w:link w:val="12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a9">
    <w:name w:val="Колонтитул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2">
    <w:name w:val="Основной текст + Курсив2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3">
    <w:name w:val="Основной текст2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a">
    <w:name w:val="Подпись к таблице_"/>
    <w:link w:val="ab"/>
    <w:uiPriority w:val="99"/>
    <w:locked/>
    <w:rsid w:val="00DF58AC"/>
    <w:rPr>
      <w:rFonts w:ascii="Times New Roman" w:hAnsi="Times New Roman" w:cs="Times New Roman"/>
      <w:sz w:val="23"/>
      <w:szCs w:val="23"/>
      <w:u w:val="none"/>
    </w:rPr>
  </w:style>
  <w:style w:type="character" w:customStyle="1" w:styleId="24">
    <w:name w:val="Подпись к таблице (2)_"/>
    <w:link w:val="210"/>
    <w:uiPriority w:val="99"/>
    <w:locked/>
    <w:rsid w:val="00DF58AC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5">
    <w:name w:val="Подпись к таблице (2)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6">
    <w:name w:val="Подпись к таблице (2) + Не курсив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3Exact">
    <w:name w:val="Подпись к таблице (3) Exact"/>
    <w:link w:val="3"/>
    <w:uiPriority w:val="99"/>
    <w:locked/>
    <w:rsid w:val="00DF58AC"/>
    <w:rPr>
      <w:rFonts w:ascii="Calibri" w:hAnsi="Calibri" w:cs="Calibri"/>
      <w:spacing w:val="-10"/>
      <w:sz w:val="11"/>
      <w:szCs w:val="11"/>
      <w:u w:val="none"/>
    </w:rPr>
  </w:style>
  <w:style w:type="character" w:customStyle="1" w:styleId="4Exact">
    <w:name w:val="Подпись к таблице (4) Exact"/>
    <w:link w:val="4"/>
    <w:uiPriority w:val="99"/>
    <w:locked/>
    <w:rsid w:val="00DF58AC"/>
    <w:rPr>
      <w:rFonts w:ascii="Bookman Old Style" w:hAnsi="Bookman Old Style" w:cs="Bookman Old Style"/>
      <w:sz w:val="14"/>
      <w:szCs w:val="14"/>
      <w:u w:val="none"/>
    </w:rPr>
  </w:style>
  <w:style w:type="character" w:customStyle="1" w:styleId="10pt">
    <w:name w:val="Основной текст + 10 pt"/>
    <w:aliases w:val="Интервал 0 pt"/>
    <w:uiPriority w:val="99"/>
    <w:rsid w:val="00DF58AC"/>
    <w:rPr>
      <w:rFonts w:ascii="Times New Roman" w:hAnsi="Times New Roman" w:cs="Times New Roman"/>
      <w:color w:val="000000"/>
      <w:spacing w:val="-19"/>
      <w:w w:val="100"/>
      <w:position w:val="0"/>
      <w:sz w:val="20"/>
      <w:szCs w:val="20"/>
      <w:u w:val="none"/>
      <w:lang w:val="ru-RU" w:eastAsia="ru-RU"/>
    </w:rPr>
  </w:style>
  <w:style w:type="character" w:customStyle="1" w:styleId="10pt2">
    <w:name w:val="Основной текст + 10 pt2"/>
    <w:aliases w:val="Интервал 0 pt2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Exact">
    <w:name w:val="Основной текст Exact"/>
    <w:uiPriority w:val="99"/>
    <w:rsid w:val="00DF58AC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Exact0">
    <w:name w:val="Основной текст (3) Exact"/>
    <w:link w:val="30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BookmanOldStyle">
    <w:name w:val="Основной текст + Bookman Old Style"/>
    <w:aliases w:val="10 pt,Интервал 4 pt Exact"/>
    <w:uiPriority w:val="99"/>
    <w:rsid w:val="00DF58AC"/>
    <w:rPr>
      <w:rFonts w:ascii="Bookman Old Style" w:hAnsi="Bookman Old Style" w:cs="Bookman Old Style"/>
      <w:color w:val="000000"/>
      <w:spacing w:val="94"/>
      <w:w w:val="100"/>
      <w:position w:val="0"/>
      <w:sz w:val="20"/>
      <w:szCs w:val="20"/>
      <w:u w:val="none"/>
      <w:lang w:val="ru-RU" w:eastAsia="ru-RU"/>
    </w:rPr>
  </w:style>
  <w:style w:type="character" w:customStyle="1" w:styleId="14pt">
    <w:name w:val="Основной текст + 14 pt"/>
    <w:aliases w:val="Полужирный,Интервал 0 pt Exact"/>
    <w:uiPriority w:val="99"/>
    <w:rsid w:val="00DF58AC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4Exact0">
    <w:name w:val="Основной текст (4) Exact"/>
    <w:link w:val="40"/>
    <w:uiPriority w:val="99"/>
    <w:locked/>
    <w:rsid w:val="00DF58AC"/>
    <w:rPr>
      <w:rFonts w:ascii="Bookman Old Style" w:hAnsi="Bookman Old Style" w:cs="Bookman Old Style"/>
      <w:sz w:val="14"/>
      <w:szCs w:val="14"/>
      <w:u w:val="none"/>
    </w:rPr>
  </w:style>
  <w:style w:type="character" w:customStyle="1" w:styleId="4Exact1">
    <w:name w:val="Основной текст (4) Exact1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5Exact">
    <w:name w:val="Основной текст (5) Exact"/>
    <w:link w:val="5"/>
    <w:uiPriority w:val="99"/>
    <w:locked/>
    <w:rsid w:val="00DF58AC"/>
    <w:rPr>
      <w:rFonts w:ascii="Calibri" w:hAnsi="Calibri" w:cs="Calibri"/>
      <w:sz w:val="26"/>
      <w:szCs w:val="26"/>
      <w:u w:val="none"/>
    </w:rPr>
  </w:style>
  <w:style w:type="character" w:customStyle="1" w:styleId="6Exact">
    <w:name w:val="Основной текст (6) Exact"/>
    <w:link w:val="6"/>
    <w:uiPriority w:val="99"/>
    <w:locked/>
    <w:rsid w:val="00DF58A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7Exact">
    <w:name w:val="Основной текст (7) Exact"/>
    <w:link w:val="7"/>
    <w:uiPriority w:val="99"/>
    <w:locked/>
    <w:rsid w:val="00DF58AC"/>
    <w:rPr>
      <w:rFonts w:ascii="Calibri" w:hAnsi="Calibri" w:cs="Calibri"/>
      <w:spacing w:val="-10"/>
      <w:sz w:val="11"/>
      <w:szCs w:val="11"/>
      <w:u w:val="none"/>
    </w:rPr>
  </w:style>
  <w:style w:type="character" w:customStyle="1" w:styleId="8Exact">
    <w:name w:val="Основной текст (8) Exact"/>
    <w:link w:val="80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9Exact">
    <w:name w:val="Основной текст (9) Exact"/>
    <w:link w:val="9"/>
    <w:uiPriority w:val="99"/>
    <w:locked/>
    <w:rsid w:val="00DF58AC"/>
    <w:rPr>
      <w:rFonts w:ascii="Bookman Old Style" w:hAnsi="Bookman Old Style" w:cs="Bookman Old Style"/>
      <w:i/>
      <w:iCs/>
      <w:sz w:val="14"/>
      <w:szCs w:val="14"/>
      <w:u w:val="none"/>
    </w:rPr>
  </w:style>
  <w:style w:type="character" w:customStyle="1" w:styleId="10Exact">
    <w:name w:val="Основной текст (10) Exact"/>
    <w:link w:val="100"/>
    <w:uiPriority w:val="99"/>
    <w:locked/>
    <w:rsid w:val="00DF58AC"/>
    <w:rPr>
      <w:rFonts w:ascii="Times New Roman" w:hAnsi="Times New Roman" w:cs="Times New Roman"/>
      <w:spacing w:val="-6"/>
      <w:sz w:val="14"/>
      <w:szCs w:val="14"/>
      <w:u w:val="none"/>
    </w:rPr>
  </w:style>
  <w:style w:type="character" w:customStyle="1" w:styleId="2Exact">
    <w:name w:val="Основной текст (2) Exact"/>
    <w:uiPriority w:val="99"/>
    <w:rsid w:val="00DF58AC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11Exact">
    <w:name w:val="Основной текст (11) Exact"/>
    <w:link w:val="110"/>
    <w:uiPriority w:val="99"/>
    <w:locked/>
    <w:rsid w:val="00DF58AC"/>
    <w:rPr>
      <w:rFonts w:ascii="Times New Roman" w:hAnsi="Times New Roman" w:cs="Times New Roman"/>
      <w:spacing w:val="-4"/>
      <w:sz w:val="11"/>
      <w:szCs w:val="11"/>
      <w:u w:val="none"/>
    </w:rPr>
  </w:style>
  <w:style w:type="character" w:customStyle="1" w:styleId="12Exact">
    <w:name w:val="Основной текст (12) Exact"/>
    <w:link w:val="120"/>
    <w:uiPriority w:val="99"/>
    <w:locked/>
    <w:rsid w:val="00DF58AC"/>
    <w:rPr>
      <w:rFonts w:ascii="Garamond" w:hAnsi="Garamond" w:cs="Garamond"/>
      <w:b/>
      <w:bCs/>
      <w:sz w:val="20"/>
      <w:szCs w:val="20"/>
      <w:u w:val="none"/>
    </w:rPr>
  </w:style>
  <w:style w:type="character" w:customStyle="1" w:styleId="13Exact">
    <w:name w:val="Основной текст (13) Exact"/>
    <w:link w:val="13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4Exact">
    <w:name w:val="Основной текст (14) Exact"/>
    <w:link w:val="14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5Exact">
    <w:name w:val="Основной текст (15) Exact"/>
    <w:link w:val="15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6Exact">
    <w:name w:val="Основной текст (16) Exact"/>
    <w:link w:val="16"/>
    <w:uiPriority w:val="99"/>
    <w:locked/>
    <w:rsid w:val="00DF58AC"/>
    <w:rPr>
      <w:rFonts w:ascii="Times New Roman" w:hAnsi="Times New Roman" w:cs="Times New Roman"/>
      <w:sz w:val="20"/>
      <w:szCs w:val="20"/>
      <w:u w:val="none"/>
    </w:rPr>
  </w:style>
  <w:style w:type="character" w:customStyle="1" w:styleId="17Exact">
    <w:name w:val="Основной текст (17) Exact"/>
    <w:link w:val="17"/>
    <w:uiPriority w:val="99"/>
    <w:locked/>
    <w:rsid w:val="00DF58AC"/>
    <w:rPr>
      <w:rFonts w:ascii="Calibri" w:hAnsi="Calibri" w:cs="Calibri"/>
      <w:spacing w:val="-15"/>
      <w:sz w:val="13"/>
      <w:szCs w:val="13"/>
      <w:u w:val="none"/>
      <w:lang w:val="en-US" w:eastAsia="en-US"/>
    </w:rPr>
  </w:style>
  <w:style w:type="character" w:customStyle="1" w:styleId="17Exact0">
    <w:name w:val="Основной текст (17) + Малые прописные Exact"/>
    <w:uiPriority w:val="99"/>
    <w:rsid w:val="00DF58AC"/>
    <w:rPr>
      <w:rFonts w:ascii="Calibri" w:hAnsi="Calibri" w:cs="Calibri"/>
      <w:smallCaps/>
      <w:color w:val="000000"/>
      <w:spacing w:val="-15"/>
      <w:w w:val="100"/>
      <w:position w:val="0"/>
      <w:sz w:val="13"/>
      <w:szCs w:val="13"/>
      <w:u w:val="none"/>
      <w:lang w:val="en-US" w:eastAsia="en-US"/>
    </w:rPr>
  </w:style>
  <w:style w:type="character" w:customStyle="1" w:styleId="18">
    <w:name w:val="Основной текст + Курсив1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en-US" w:eastAsia="en-US"/>
    </w:rPr>
  </w:style>
  <w:style w:type="character" w:customStyle="1" w:styleId="31">
    <w:name w:val="Основной текст3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41">
    <w:name w:val="Основной текст4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6pt">
    <w:name w:val="Основной текст + 16 pt"/>
    <w:aliases w:val="Интервал 2 pt,Масштаб 40%"/>
    <w:uiPriority w:val="99"/>
    <w:rsid w:val="00DF58AC"/>
    <w:rPr>
      <w:rFonts w:ascii="Times New Roman" w:hAnsi="Times New Roman" w:cs="Times New Roman"/>
      <w:color w:val="000000"/>
      <w:spacing w:val="40"/>
      <w:w w:val="40"/>
      <w:position w:val="0"/>
      <w:sz w:val="32"/>
      <w:szCs w:val="32"/>
      <w:u w:val="none"/>
      <w:lang w:val="en-US" w:eastAsia="en-US"/>
    </w:rPr>
  </w:style>
  <w:style w:type="character" w:customStyle="1" w:styleId="FranklinGothicHeavy">
    <w:name w:val="Основной текст + Franklin Gothic Heavy"/>
    <w:aliases w:val="15 pt,Курсив"/>
    <w:uiPriority w:val="99"/>
    <w:rsid w:val="00DF58AC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50">
    <w:name w:val="Основной текст5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6pt1">
    <w:name w:val="Основной текст + 16 pt1"/>
    <w:aliases w:val="Интервал 2 pt1,Масштаб 40%1"/>
    <w:uiPriority w:val="99"/>
    <w:rsid w:val="00DF58AC"/>
    <w:rPr>
      <w:rFonts w:ascii="Times New Roman" w:hAnsi="Times New Roman" w:cs="Times New Roman"/>
      <w:color w:val="000000"/>
      <w:spacing w:val="40"/>
      <w:w w:val="40"/>
      <w:position w:val="0"/>
      <w:sz w:val="32"/>
      <w:szCs w:val="32"/>
      <w:u w:val="none"/>
      <w:lang w:val="ru-RU" w:eastAsia="ru-RU"/>
    </w:rPr>
  </w:style>
  <w:style w:type="character" w:customStyle="1" w:styleId="10pt1">
    <w:name w:val="Основной текст + 10 pt1"/>
    <w:aliases w:val="Интервал -1 pt"/>
    <w:uiPriority w:val="99"/>
    <w:rsid w:val="00DF58AC"/>
    <w:rPr>
      <w:rFonts w:ascii="Times New Roman" w:hAnsi="Times New Roman" w:cs="Times New Roman"/>
      <w:color w:val="000000"/>
      <w:spacing w:val="-20"/>
      <w:w w:val="100"/>
      <w:position w:val="0"/>
      <w:sz w:val="20"/>
      <w:szCs w:val="20"/>
      <w:u w:val="none"/>
      <w:lang w:val="ru-RU" w:eastAsia="ru-RU"/>
    </w:rPr>
  </w:style>
  <w:style w:type="character" w:customStyle="1" w:styleId="FranklinGothicHeavy1">
    <w:name w:val="Основной текст + Franklin Gothic Heavy1"/>
    <w:aliases w:val="15 pt1,Курсив2"/>
    <w:uiPriority w:val="99"/>
    <w:rsid w:val="00DF58AC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character" w:customStyle="1" w:styleId="180">
    <w:name w:val="Основной текст (18)_"/>
    <w:link w:val="181"/>
    <w:uiPriority w:val="99"/>
    <w:locked/>
    <w:rsid w:val="00DF58AC"/>
    <w:rPr>
      <w:rFonts w:ascii="Bookman Old Style" w:hAnsi="Bookman Old Style" w:cs="Bookman Old Style"/>
      <w:sz w:val="42"/>
      <w:szCs w:val="42"/>
      <w:u w:val="none"/>
    </w:rPr>
  </w:style>
  <w:style w:type="character" w:customStyle="1" w:styleId="182">
    <w:name w:val="Основной текст (18)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42"/>
      <w:szCs w:val="42"/>
      <w:u w:val="none"/>
      <w:lang w:val="ru-RU" w:eastAsia="ru-RU"/>
    </w:rPr>
  </w:style>
  <w:style w:type="character" w:customStyle="1" w:styleId="60">
    <w:name w:val="Основной текст6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7">
    <w:name w:val="Основной текст (2)"/>
    <w:uiPriority w:val="99"/>
    <w:rsid w:val="00DF58AC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70">
    <w:name w:val="Основной текст7"/>
    <w:uiPriority w:val="99"/>
    <w:rsid w:val="00DF58AC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9">
    <w:name w:val="Основной текст (19)_"/>
    <w:link w:val="191"/>
    <w:uiPriority w:val="99"/>
    <w:locked/>
    <w:rsid w:val="00DF58AC"/>
    <w:rPr>
      <w:rFonts w:ascii="Bookman Old Style" w:hAnsi="Bookman Old Style" w:cs="Bookman Old Style"/>
      <w:sz w:val="12"/>
      <w:szCs w:val="12"/>
      <w:u w:val="none"/>
    </w:rPr>
  </w:style>
  <w:style w:type="character" w:customStyle="1" w:styleId="19FranklinGothicHeavy">
    <w:name w:val="Основной текст (19) + Franklin Gothic Heavy"/>
    <w:uiPriority w:val="99"/>
    <w:rsid w:val="00DF58AC"/>
    <w:rPr>
      <w:rFonts w:ascii="Franklin Gothic Heavy" w:hAnsi="Franklin Gothic Heavy" w:cs="Franklin Gothic Heavy"/>
      <w:color w:val="000000"/>
      <w:spacing w:val="0"/>
      <w:w w:val="100"/>
      <w:position w:val="0"/>
      <w:sz w:val="12"/>
      <w:szCs w:val="12"/>
      <w:u w:val="single"/>
      <w:lang w:val="ru-RU" w:eastAsia="ru-RU"/>
    </w:rPr>
  </w:style>
  <w:style w:type="character" w:customStyle="1" w:styleId="19FranklinGothicHeavy2">
    <w:name w:val="Основной текст (19) + Franklin Gothic Heavy2"/>
    <w:uiPriority w:val="99"/>
    <w:rsid w:val="00DF58AC"/>
    <w:rPr>
      <w:rFonts w:ascii="Franklin Gothic Heavy" w:hAnsi="Franklin Gothic Heavy" w:cs="Franklin Gothic Heavy"/>
      <w:color w:val="000000"/>
      <w:spacing w:val="0"/>
      <w:w w:val="100"/>
      <w:position w:val="0"/>
      <w:sz w:val="12"/>
      <w:szCs w:val="12"/>
      <w:u w:val="none"/>
      <w:lang w:val="ru-RU" w:eastAsia="ru-RU"/>
    </w:rPr>
  </w:style>
  <w:style w:type="character" w:customStyle="1" w:styleId="19FranklinGothicHeavy1">
    <w:name w:val="Основной текст (19) + Franklin Gothic Heavy1"/>
    <w:aliases w:val="Курсив1,Интервал 0 pt1"/>
    <w:uiPriority w:val="99"/>
    <w:rsid w:val="00DF58AC"/>
    <w:rPr>
      <w:rFonts w:ascii="Franklin Gothic Heavy" w:hAnsi="Franklin Gothic Heavy" w:cs="Franklin Gothic Heavy"/>
      <w:i/>
      <w:iCs/>
      <w:color w:val="000000"/>
      <w:spacing w:val="10"/>
      <w:w w:val="100"/>
      <w:position w:val="0"/>
      <w:sz w:val="12"/>
      <w:szCs w:val="12"/>
      <w:u w:val="none"/>
      <w:lang w:val="ru-RU" w:eastAsia="ru-RU"/>
    </w:rPr>
  </w:style>
  <w:style w:type="character" w:customStyle="1" w:styleId="190">
    <w:name w:val="Основной текст (19)"/>
    <w:uiPriority w:val="99"/>
    <w:rsid w:val="00DF58AC"/>
    <w:rPr>
      <w:rFonts w:ascii="Bookman Old Style" w:hAnsi="Bookman Old Style" w:cs="Bookman Old Style"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51">
    <w:name w:val="Подпись к таблице (5)_"/>
    <w:link w:val="510"/>
    <w:uiPriority w:val="99"/>
    <w:locked/>
    <w:rsid w:val="00DF58AC"/>
    <w:rPr>
      <w:rFonts w:ascii="Segoe UI" w:hAnsi="Segoe UI" w:cs="Segoe UI"/>
      <w:b/>
      <w:bCs/>
      <w:i/>
      <w:iCs/>
      <w:sz w:val="23"/>
      <w:szCs w:val="23"/>
      <w:u w:val="none"/>
    </w:rPr>
  </w:style>
  <w:style w:type="character" w:customStyle="1" w:styleId="52">
    <w:name w:val="Подпись к таблице (5)"/>
    <w:uiPriority w:val="99"/>
    <w:rsid w:val="00DF58AC"/>
    <w:rPr>
      <w:rFonts w:ascii="Segoe UI" w:hAnsi="Segoe UI" w:cs="Segoe UI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SegoeUI">
    <w:name w:val="Основной текст + Segoe UI"/>
    <w:aliases w:val="6,5 pt,Полужирный5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SegoeUI4">
    <w:name w:val="Основной текст + Segoe UI4"/>
    <w:aliases w:val="64,5 pt4,Полужирный4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SegoeUI3">
    <w:name w:val="Основной текст + Segoe UI3"/>
    <w:aliases w:val="63,5 pt3,Полужирный3,Малые прописные"/>
    <w:uiPriority w:val="99"/>
    <w:rsid w:val="00DF58AC"/>
    <w:rPr>
      <w:rFonts w:ascii="Segoe UI" w:hAnsi="Segoe UI" w:cs="Segoe UI"/>
      <w:b/>
      <w:bCs/>
      <w:smallCap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SegoeUI2">
    <w:name w:val="Основной текст + Segoe UI2"/>
    <w:aliases w:val="62,5 pt2,Полужирный2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Constantia">
    <w:name w:val="Основной текст + Constantia"/>
    <w:aliases w:val="7 pt"/>
    <w:uiPriority w:val="99"/>
    <w:rsid w:val="00DF58AC"/>
    <w:rPr>
      <w:rFonts w:ascii="Constantia" w:hAnsi="Constantia" w:cs="Constantia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SegoeUI1">
    <w:name w:val="Основной текст + Segoe UI1"/>
    <w:aliases w:val="61,5 pt1,Полужирный1"/>
    <w:uiPriority w:val="99"/>
    <w:rsid w:val="00DF58AC"/>
    <w:rPr>
      <w:rFonts w:ascii="Segoe UI" w:hAnsi="Segoe UI" w:cs="Segoe UI"/>
      <w:b/>
      <w:bCs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paragraph" w:customStyle="1" w:styleId="a5">
    <w:name w:val="Подпись к картинке"/>
    <w:basedOn w:val="a"/>
    <w:link w:val="a4"/>
    <w:uiPriority w:val="99"/>
    <w:rsid w:val="00DF58AC"/>
    <w:pPr>
      <w:shd w:val="clear" w:color="auto" w:fill="FFFFFF"/>
      <w:spacing w:line="269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">
    <w:name w:val="Основной текст8"/>
    <w:basedOn w:val="a"/>
    <w:link w:val="a6"/>
    <w:rsid w:val="00DF58AC"/>
    <w:pPr>
      <w:shd w:val="clear" w:color="auto" w:fill="FFFFFF"/>
      <w:spacing w:before="4440" w:after="7140" w:line="274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rsid w:val="00DF58AC"/>
    <w:pPr>
      <w:shd w:val="clear" w:color="auto" w:fill="FFFFFF"/>
      <w:spacing w:line="274" w:lineRule="exact"/>
      <w:ind w:hanging="2040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1"/>
    <w:basedOn w:val="a"/>
    <w:link w:val="2"/>
    <w:rsid w:val="00DF58AC"/>
    <w:pPr>
      <w:shd w:val="clear" w:color="auto" w:fill="FFFFFF"/>
      <w:spacing w:line="274" w:lineRule="exact"/>
      <w:ind w:hanging="82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2">
    <w:name w:val="Колонтитул1"/>
    <w:basedOn w:val="a"/>
    <w:link w:val="a8"/>
    <w:uiPriority w:val="99"/>
    <w:rsid w:val="00DF58A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b">
    <w:name w:val="Подпись к таблице"/>
    <w:basedOn w:val="a"/>
    <w:link w:val="aa"/>
    <w:uiPriority w:val="99"/>
    <w:rsid w:val="00DF58AC"/>
    <w:pPr>
      <w:shd w:val="clear" w:color="auto" w:fill="FFFFFF"/>
      <w:spacing w:line="27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0">
    <w:name w:val="Подпись к таблице (2)1"/>
    <w:basedOn w:val="a"/>
    <w:link w:val="24"/>
    <w:uiPriority w:val="99"/>
    <w:rsid w:val="00DF58AC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">
    <w:name w:val="Подпись к таблице (3)"/>
    <w:basedOn w:val="a"/>
    <w:link w:val="3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0"/>
      <w:sz w:val="11"/>
      <w:szCs w:val="11"/>
    </w:rPr>
  </w:style>
  <w:style w:type="paragraph" w:customStyle="1" w:styleId="4">
    <w:name w:val="Подпись к таблице (4)"/>
    <w:basedOn w:val="a"/>
    <w:link w:val="4Exact"/>
    <w:uiPriority w:val="99"/>
    <w:rsid w:val="00DF58AC"/>
    <w:pPr>
      <w:shd w:val="clear" w:color="auto" w:fill="FFFFFF"/>
      <w:spacing w:line="240" w:lineRule="atLeast"/>
    </w:pPr>
    <w:rPr>
      <w:rFonts w:ascii="Bookman Old Style" w:hAnsi="Bookman Old Style" w:cs="Bookman Old Style"/>
      <w:sz w:val="14"/>
      <w:szCs w:val="14"/>
    </w:rPr>
  </w:style>
  <w:style w:type="paragraph" w:customStyle="1" w:styleId="30">
    <w:name w:val="Основной текст (3)"/>
    <w:basedOn w:val="a"/>
    <w:link w:val="3Exact0"/>
    <w:uiPriority w:val="99"/>
    <w:rsid w:val="00DF58AC"/>
    <w:pPr>
      <w:shd w:val="clear" w:color="auto" w:fill="FFFFFF"/>
      <w:spacing w:line="24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Exact0"/>
    <w:uiPriority w:val="99"/>
    <w:rsid w:val="00DF58AC"/>
    <w:pPr>
      <w:shd w:val="clear" w:color="auto" w:fill="FFFFFF"/>
      <w:spacing w:line="240" w:lineRule="atLeast"/>
    </w:pPr>
    <w:rPr>
      <w:rFonts w:ascii="Bookman Old Style" w:hAnsi="Bookman Old Style" w:cs="Bookman Old Style"/>
      <w:sz w:val="14"/>
      <w:szCs w:val="14"/>
    </w:rPr>
  </w:style>
  <w:style w:type="paragraph" w:customStyle="1" w:styleId="5">
    <w:name w:val="Основной текст (5)"/>
    <w:basedOn w:val="a"/>
    <w:link w:val="5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z w:val="26"/>
      <w:szCs w:val="26"/>
    </w:rPr>
  </w:style>
  <w:style w:type="paragraph" w:customStyle="1" w:styleId="6">
    <w:name w:val="Основной текст (6)"/>
    <w:basedOn w:val="a"/>
    <w:link w:val="6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">
    <w:name w:val="Основной текст (7)"/>
    <w:basedOn w:val="a"/>
    <w:link w:val="7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0"/>
      <w:sz w:val="11"/>
      <w:szCs w:val="11"/>
    </w:rPr>
  </w:style>
  <w:style w:type="paragraph" w:customStyle="1" w:styleId="80">
    <w:name w:val="Основной текст (8)"/>
    <w:basedOn w:val="a"/>
    <w:link w:val="8Exact"/>
    <w:uiPriority w:val="99"/>
    <w:rsid w:val="00DF58AC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Основной текст (9)"/>
    <w:basedOn w:val="a"/>
    <w:link w:val="9Exact"/>
    <w:uiPriority w:val="99"/>
    <w:rsid w:val="00DF58AC"/>
    <w:pPr>
      <w:shd w:val="clear" w:color="auto" w:fill="FFFFFF"/>
      <w:spacing w:line="120" w:lineRule="exact"/>
    </w:pPr>
    <w:rPr>
      <w:rFonts w:ascii="Bookman Old Style" w:hAnsi="Bookman Old Style" w:cs="Bookman Old Style"/>
      <w:i/>
      <w:iCs/>
      <w:sz w:val="14"/>
      <w:szCs w:val="14"/>
    </w:rPr>
  </w:style>
  <w:style w:type="paragraph" w:customStyle="1" w:styleId="100">
    <w:name w:val="Основной текст (10)"/>
    <w:basedOn w:val="a"/>
    <w:link w:val="10Exact"/>
    <w:uiPriority w:val="99"/>
    <w:rsid w:val="00DF58AC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pacing w:val="-6"/>
      <w:sz w:val="14"/>
      <w:szCs w:val="14"/>
    </w:rPr>
  </w:style>
  <w:style w:type="paragraph" w:customStyle="1" w:styleId="110">
    <w:name w:val="Основной текст (11)"/>
    <w:basedOn w:val="a"/>
    <w:link w:val="11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pacing w:val="-4"/>
      <w:sz w:val="11"/>
      <w:szCs w:val="11"/>
    </w:rPr>
  </w:style>
  <w:style w:type="paragraph" w:customStyle="1" w:styleId="120">
    <w:name w:val="Основной текст (12)"/>
    <w:basedOn w:val="a"/>
    <w:link w:val="12Exact"/>
    <w:uiPriority w:val="99"/>
    <w:rsid w:val="00DF58AC"/>
    <w:pPr>
      <w:shd w:val="clear" w:color="auto" w:fill="FFFFFF"/>
      <w:spacing w:line="240" w:lineRule="atLeast"/>
    </w:pPr>
    <w:rPr>
      <w:rFonts w:ascii="Garamond" w:hAnsi="Garamond" w:cs="Garamond"/>
      <w:b/>
      <w:bCs/>
      <w:sz w:val="20"/>
      <w:szCs w:val="20"/>
    </w:rPr>
  </w:style>
  <w:style w:type="paragraph" w:customStyle="1" w:styleId="13">
    <w:name w:val="Основной текст (13)"/>
    <w:basedOn w:val="a"/>
    <w:link w:val="13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Основной текст (14)"/>
    <w:basedOn w:val="a"/>
    <w:link w:val="14Exact"/>
    <w:uiPriority w:val="99"/>
    <w:rsid w:val="00DF58AC"/>
    <w:pPr>
      <w:shd w:val="clear" w:color="auto" w:fill="FFFFFF"/>
      <w:spacing w:after="18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Основной текст (15)"/>
    <w:basedOn w:val="a"/>
    <w:link w:val="15Exact"/>
    <w:uiPriority w:val="99"/>
    <w:rsid w:val="00DF58AC"/>
    <w:pPr>
      <w:shd w:val="clear" w:color="auto" w:fill="FFFFFF"/>
      <w:spacing w:before="18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сновной текст (16)"/>
    <w:basedOn w:val="a"/>
    <w:link w:val="16Exact"/>
    <w:uiPriority w:val="99"/>
    <w:rsid w:val="00DF58A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 (17)"/>
    <w:basedOn w:val="a"/>
    <w:link w:val="17Exact"/>
    <w:uiPriority w:val="99"/>
    <w:rsid w:val="00DF58AC"/>
    <w:pPr>
      <w:shd w:val="clear" w:color="auto" w:fill="FFFFFF"/>
      <w:spacing w:line="240" w:lineRule="atLeast"/>
    </w:pPr>
    <w:rPr>
      <w:rFonts w:ascii="Calibri" w:hAnsi="Calibri" w:cs="Calibri"/>
      <w:spacing w:val="-15"/>
      <w:sz w:val="13"/>
      <w:szCs w:val="13"/>
      <w:lang w:val="en-US" w:eastAsia="en-US"/>
    </w:rPr>
  </w:style>
  <w:style w:type="paragraph" w:customStyle="1" w:styleId="181">
    <w:name w:val="Основной текст (18)1"/>
    <w:basedOn w:val="a"/>
    <w:link w:val="180"/>
    <w:uiPriority w:val="99"/>
    <w:rsid w:val="00DF58AC"/>
    <w:pPr>
      <w:shd w:val="clear" w:color="auto" w:fill="FFFFFF"/>
      <w:spacing w:before="240" w:line="240" w:lineRule="atLeast"/>
    </w:pPr>
    <w:rPr>
      <w:rFonts w:ascii="Bookman Old Style" w:hAnsi="Bookman Old Style" w:cs="Bookman Old Style"/>
      <w:sz w:val="42"/>
      <w:szCs w:val="42"/>
    </w:rPr>
  </w:style>
  <w:style w:type="paragraph" w:customStyle="1" w:styleId="191">
    <w:name w:val="Основной текст (19)1"/>
    <w:basedOn w:val="a"/>
    <w:link w:val="19"/>
    <w:uiPriority w:val="99"/>
    <w:rsid w:val="00DF58AC"/>
    <w:pPr>
      <w:shd w:val="clear" w:color="auto" w:fill="FFFFFF"/>
      <w:spacing w:after="480" w:line="163" w:lineRule="exact"/>
      <w:ind w:firstLine="220"/>
    </w:pPr>
    <w:rPr>
      <w:rFonts w:ascii="Bookman Old Style" w:hAnsi="Bookman Old Style" w:cs="Bookman Old Style"/>
      <w:sz w:val="12"/>
      <w:szCs w:val="12"/>
    </w:rPr>
  </w:style>
  <w:style w:type="paragraph" w:customStyle="1" w:styleId="510">
    <w:name w:val="Подпись к таблице (5)1"/>
    <w:basedOn w:val="a"/>
    <w:link w:val="51"/>
    <w:uiPriority w:val="99"/>
    <w:rsid w:val="00DF58AC"/>
    <w:pPr>
      <w:shd w:val="clear" w:color="auto" w:fill="FFFFFF"/>
      <w:spacing w:line="336" w:lineRule="exact"/>
      <w:ind w:firstLine="940"/>
    </w:pPr>
    <w:rPr>
      <w:rFonts w:ascii="Segoe UI" w:hAnsi="Segoe UI" w:cs="Segoe UI"/>
      <w:b/>
      <w:bCs/>
      <w:i/>
      <w:iCs/>
      <w:sz w:val="23"/>
      <w:szCs w:val="23"/>
    </w:rPr>
  </w:style>
  <w:style w:type="paragraph" w:styleId="ac">
    <w:name w:val="header"/>
    <w:basedOn w:val="a"/>
    <w:link w:val="ad"/>
    <w:uiPriority w:val="99"/>
    <w:rsid w:val="00A66FE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A66FE4"/>
    <w:rPr>
      <w:rFonts w:cs="Times New Roman"/>
      <w:color w:val="000000"/>
    </w:rPr>
  </w:style>
  <w:style w:type="paragraph" w:styleId="ae">
    <w:name w:val="footer"/>
    <w:basedOn w:val="a"/>
    <w:link w:val="af"/>
    <w:uiPriority w:val="99"/>
    <w:rsid w:val="00A66FE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A66FE4"/>
    <w:rPr>
      <w:rFonts w:cs="Times New Roman"/>
      <w:color w:val="000000"/>
    </w:rPr>
  </w:style>
  <w:style w:type="table" w:styleId="af0">
    <w:name w:val="Table Grid"/>
    <w:basedOn w:val="a1"/>
    <w:uiPriority w:val="99"/>
    <w:rsid w:val="00CD7C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rsid w:val="009B7EA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9B7EAA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2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upravlenie-dou/2015/04/21/programma-proizvodstvennogo-kontrolya-s-primeneniem-printsipov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nsportal.ru/detskiy-sad/upravlenie-dou/2015/04/21/programma-proizvodstvennogo-kontrolya-s-primeneniem-printsipov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nsportal.ru/detskiy-sad/upravlenie-dou/2015/04/21/programma-proizvodstvennogo-kontrolya-s-primeneniem-printsipov%23h.3rdcrj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detskiy-sad/upravlenie-dou/2015/04/21/programma-proizvodstvennogo-kontrolya-s-primeneniem-printsipov%23h.3znysh7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https://nsportal.ru/detskiy-sad/upravlenie-dou/2015/04/21/programma-proizvodstvennogo-kontrolya-s-primeneniem-printsipov%23h.gjdgxs" TargetMode="External"/><Relationship Id="rId19" Type="http://schemas.openxmlformats.org/officeDocument/2006/relationships/hyperlink" Target="https://nsportal.ru/detskiy-sad/upravlenie-dou/2015/04/21/programma-proizvodstvennogo-kontrolya-s-primeneniem-printsipov%23h.2s8eyo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yperlink" Target="https://nsportal.ru/detskiy-sad/upravlenie-dou/2015/04/21/programma-proizvodstvennogo-kontrolya-s-primeneniem-printsipov%23h.4d34og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36518-A159-436B-8F43-4F2BEFD8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12189</TotalTime>
  <Pages>48</Pages>
  <Words>13778</Words>
  <Characters>78537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Программа ПК 2021.doc</vt:lpstr>
    </vt:vector>
  </TitlesOfParts>
  <Company/>
  <LinksUpToDate>false</LinksUpToDate>
  <CharactersWithSpaces>92131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Программа ПК 2021.doc</dc:title>
  <dc:subject/>
  <dc:creator>1</dc:creator>
  <cp:keywords/>
  <dc:description/>
  <cp:lastModifiedBy>Учительская</cp:lastModifiedBy>
  <cp:revision>57</cp:revision>
  <cp:lastPrinted>2022-04-29T19:47:00Z</cp:lastPrinted>
  <dcterms:created xsi:type="dcterms:W3CDTF">2021-03-12T02:11:00Z</dcterms:created>
  <dcterms:modified xsi:type="dcterms:W3CDTF">2022-05-11T12:15:00Z</dcterms:modified>
</cp:coreProperties>
</file>