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A26" w:rsidRDefault="003F2A26" w:rsidP="00802648">
      <w:pPr>
        <w:pageBreakBefore/>
        <w:jc w:val="both"/>
        <w:rPr>
          <w:b/>
          <w:caps/>
          <w:color w:val="000000"/>
          <w:sz w:val="28"/>
          <w:szCs w:val="28"/>
        </w:rPr>
      </w:pPr>
      <w:r>
        <w:rPr>
          <w:b/>
          <w:caps/>
          <w:noProof/>
          <w:color w:val="000000"/>
          <w:sz w:val="28"/>
          <w:szCs w:val="28"/>
          <w:lang w:eastAsia="ru-RU"/>
        </w:rPr>
        <w:drawing>
          <wp:inline distT="0" distB="0" distL="0" distR="0">
            <wp:extent cx="5939790" cy="8905633"/>
            <wp:effectExtent l="19050" t="0" r="3810" b="0"/>
            <wp:docPr id="1" name="Рисунок 1" descr="C:\Users\Администратор\Desktop\Программа Развит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Программа Развития.png"/>
                    <pic:cNvPicPr>
                      <a:picLocks noChangeAspect="1" noChangeArrowheads="1"/>
                    </pic:cNvPicPr>
                  </pic:nvPicPr>
                  <pic:blipFill>
                    <a:blip r:embed="rId8" cstate="print"/>
                    <a:srcRect/>
                    <a:stretch>
                      <a:fillRect/>
                    </a:stretch>
                  </pic:blipFill>
                  <pic:spPr bwMode="auto">
                    <a:xfrm>
                      <a:off x="0" y="0"/>
                      <a:ext cx="5939790" cy="8905633"/>
                    </a:xfrm>
                    <a:prstGeom prst="rect">
                      <a:avLst/>
                    </a:prstGeom>
                    <a:noFill/>
                    <a:ln w="9525">
                      <a:noFill/>
                      <a:miter lim="800000"/>
                      <a:headEnd/>
                      <a:tailEnd/>
                    </a:ln>
                  </pic:spPr>
                </pic:pic>
              </a:graphicData>
            </a:graphic>
          </wp:inline>
        </w:drawing>
      </w:r>
    </w:p>
    <w:p w:rsidR="00802648" w:rsidRDefault="00802648" w:rsidP="00802648">
      <w:pPr>
        <w:pageBreakBefore/>
        <w:jc w:val="both"/>
        <w:rPr>
          <w:color w:val="000000"/>
          <w:sz w:val="28"/>
          <w:szCs w:val="28"/>
        </w:rPr>
      </w:pPr>
      <w:r>
        <w:rPr>
          <w:b/>
          <w:caps/>
          <w:color w:val="000000"/>
          <w:sz w:val="28"/>
          <w:szCs w:val="28"/>
        </w:rPr>
        <w:lastRenderedPageBreak/>
        <w:t xml:space="preserve">Содержание Программы </w:t>
      </w:r>
    </w:p>
    <w:p w:rsidR="00802648" w:rsidRDefault="00802648" w:rsidP="00802648">
      <w:pPr>
        <w:jc w:val="both"/>
        <w:rPr>
          <w:color w:val="000000"/>
          <w:sz w:val="28"/>
          <w:szCs w:val="28"/>
        </w:rPr>
      </w:pPr>
    </w:p>
    <w:p w:rsidR="00802648" w:rsidRDefault="00802648" w:rsidP="00802648">
      <w:pPr>
        <w:jc w:val="both"/>
        <w:rPr>
          <w:color w:val="000000"/>
          <w:sz w:val="28"/>
          <w:szCs w:val="28"/>
        </w:rPr>
      </w:pPr>
    </w:p>
    <w:p w:rsidR="00802648" w:rsidRDefault="00802648" w:rsidP="00802648">
      <w:pPr>
        <w:jc w:val="both"/>
        <w:rPr>
          <w:color w:val="000000"/>
          <w:sz w:val="28"/>
          <w:szCs w:val="28"/>
        </w:rPr>
      </w:pPr>
    </w:p>
    <w:tbl>
      <w:tblPr>
        <w:tblW w:w="0" w:type="auto"/>
        <w:tblInd w:w="55" w:type="dxa"/>
        <w:tblLayout w:type="fixed"/>
        <w:tblCellMar>
          <w:left w:w="55" w:type="dxa"/>
          <w:right w:w="55" w:type="dxa"/>
        </w:tblCellMar>
        <w:tblLook w:val="0000"/>
      </w:tblPr>
      <w:tblGrid>
        <w:gridCol w:w="6135"/>
        <w:gridCol w:w="1932"/>
      </w:tblGrid>
      <w:tr w:rsidR="00802648" w:rsidTr="00241A73">
        <w:trPr>
          <w:trHeight w:val="23"/>
        </w:trPr>
        <w:tc>
          <w:tcPr>
            <w:tcW w:w="6135" w:type="dxa"/>
            <w:shd w:val="clear" w:color="auto" w:fill="FFFFFF"/>
          </w:tcPr>
          <w:p w:rsidR="00802648" w:rsidRPr="00E464F1" w:rsidRDefault="00802648" w:rsidP="00241A73">
            <w:pPr>
              <w:spacing w:line="360" w:lineRule="auto"/>
              <w:jc w:val="both"/>
              <w:rPr>
                <w:b/>
                <w:color w:val="000000"/>
                <w:sz w:val="28"/>
                <w:szCs w:val="28"/>
              </w:rPr>
            </w:pPr>
            <w:r w:rsidRPr="00E464F1">
              <w:rPr>
                <w:b/>
                <w:color w:val="000000"/>
                <w:sz w:val="28"/>
                <w:szCs w:val="28"/>
              </w:rPr>
              <w:t>Оглавление</w:t>
            </w:r>
          </w:p>
        </w:tc>
        <w:tc>
          <w:tcPr>
            <w:tcW w:w="1932" w:type="dxa"/>
            <w:shd w:val="clear" w:color="auto" w:fill="FFFFFF"/>
          </w:tcPr>
          <w:p w:rsidR="00802648" w:rsidRPr="00E464F1" w:rsidRDefault="00802648" w:rsidP="00241A73">
            <w:pPr>
              <w:spacing w:line="360" w:lineRule="auto"/>
              <w:jc w:val="both"/>
              <w:rPr>
                <w:sz w:val="28"/>
                <w:szCs w:val="28"/>
              </w:rPr>
            </w:pPr>
            <w:r w:rsidRPr="00E464F1">
              <w:rPr>
                <w:b/>
                <w:color w:val="000000"/>
                <w:sz w:val="28"/>
                <w:szCs w:val="28"/>
              </w:rPr>
              <w:t xml:space="preserve">Страница </w:t>
            </w:r>
          </w:p>
        </w:tc>
      </w:tr>
      <w:tr w:rsidR="00802648" w:rsidTr="00241A73">
        <w:trPr>
          <w:trHeight w:val="23"/>
        </w:trPr>
        <w:tc>
          <w:tcPr>
            <w:tcW w:w="6135" w:type="dxa"/>
            <w:shd w:val="clear" w:color="auto" w:fill="FFFFFF"/>
          </w:tcPr>
          <w:p w:rsidR="00802648" w:rsidRPr="00E464F1" w:rsidRDefault="00802648" w:rsidP="00241A73">
            <w:pPr>
              <w:snapToGrid w:val="0"/>
              <w:jc w:val="both"/>
              <w:rPr>
                <w:color w:val="000000"/>
                <w:sz w:val="32"/>
                <w:szCs w:val="32"/>
              </w:rPr>
            </w:pPr>
          </w:p>
          <w:p w:rsidR="00802648" w:rsidRPr="00E464F1" w:rsidRDefault="00802648" w:rsidP="00241A73">
            <w:pPr>
              <w:jc w:val="both"/>
              <w:rPr>
                <w:color w:val="000000"/>
                <w:sz w:val="32"/>
                <w:szCs w:val="32"/>
              </w:rPr>
            </w:pPr>
            <w:r w:rsidRPr="00E464F1">
              <w:rPr>
                <w:color w:val="000000"/>
                <w:sz w:val="32"/>
                <w:szCs w:val="32"/>
              </w:rPr>
              <w:t>Идентификатор  Программы</w:t>
            </w:r>
            <w:r w:rsidR="00C8462D">
              <w:rPr>
                <w:color w:val="000000"/>
                <w:sz w:val="32"/>
                <w:szCs w:val="32"/>
              </w:rPr>
              <w:t xml:space="preserve">                                          </w:t>
            </w:r>
          </w:p>
        </w:tc>
        <w:tc>
          <w:tcPr>
            <w:tcW w:w="1932" w:type="dxa"/>
            <w:shd w:val="clear" w:color="auto" w:fill="FFFFFF"/>
          </w:tcPr>
          <w:p w:rsidR="00C8462D" w:rsidRPr="00E464F1" w:rsidRDefault="00B93BAD" w:rsidP="00241A73">
            <w:pPr>
              <w:snapToGrid w:val="0"/>
              <w:spacing w:line="360" w:lineRule="auto"/>
              <w:jc w:val="both"/>
              <w:rPr>
                <w:color w:val="000000"/>
                <w:sz w:val="32"/>
                <w:szCs w:val="32"/>
              </w:rPr>
            </w:pPr>
            <w:r>
              <w:rPr>
                <w:color w:val="000000"/>
                <w:sz w:val="32"/>
                <w:szCs w:val="32"/>
              </w:rPr>
              <w:t xml:space="preserve"> </w:t>
            </w:r>
          </w:p>
          <w:p w:rsidR="00802648" w:rsidRPr="00E464F1" w:rsidRDefault="00B93BAD" w:rsidP="00241A73">
            <w:pPr>
              <w:spacing w:line="360" w:lineRule="auto"/>
              <w:jc w:val="both"/>
              <w:rPr>
                <w:color w:val="000000"/>
                <w:sz w:val="32"/>
                <w:szCs w:val="32"/>
              </w:rPr>
            </w:pPr>
            <w:r>
              <w:rPr>
                <w:color w:val="000000"/>
                <w:sz w:val="32"/>
                <w:szCs w:val="32"/>
              </w:rPr>
              <w:t>3-12</w:t>
            </w:r>
          </w:p>
        </w:tc>
      </w:tr>
      <w:tr w:rsidR="00802648" w:rsidTr="00241A73">
        <w:trPr>
          <w:trHeight w:val="23"/>
        </w:trPr>
        <w:tc>
          <w:tcPr>
            <w:tcW w:w="6135" w:type="dxa"/>
            <w:shd w:val="clear" w:color="auto" w:fill="FFFFFF"/>
          </w:tcPr>
          <w:p w:rsidR="00802648" w:rsidRPr="00E464F1" w:rsidRDefault="00802648" w:rsidP="00241A73">
            <w:pPr>
              <w:snapToGrid w:val="0"/>
              <w:jc w:val="both"/>
              <w:rPr>
                <w:color w:val="000000"/>
                <w:sz w:val="32"/>
                <w:szCs w:val="32"/>
              </w:rPr>
            </w:pPr>
          </w:p>
          <w:p w:rsidR="00802648" w:rsidRPr="00E464F1" w:rsidRDefault="00802648" w:rsidP="00241A73">
            <w:pPr>
              <w:jc w:val="both"/>
              <w:rPr>
                <w:color w:val="000000"/>
                <w:sz w:val="32"/>
                <w:szCs w:val="32"/>
              </w:rPr>
            </w:pPr>
            <w:r w:rsidRPr="00E464F1">
              <w:rPr>
                <w:color w:val="000000"/>
                <w:sz w:val="32"/>
                <w:szCs w:val="32"/>
              </w:rPr>
              <w:t>Оценка рисков, влияющих на реализацию Программы</w:t>
            </w:r>
            <w:r w:rsidR="00B93BAD">
              <w:rPr>
                <w:color w:val="000000"/>
                <w:sz w:val="32"/>
                <w:szCs w:val="32"/>
              </w:rPr>
              <w:t xml:space="preserve">                                                      </w:t>
            </w:r>
          </w:p>
        </w:tc>
        <w:tc>
          <w:tcPr>
            <w:tcW w:w="1932" w:type="dxa"/>
            <w:shd w:val="clear" w:color="auto" w:fill="FFFFFF"/>
          </w:tcPr>
          <w:p w:rsidR="00802648" w:rsidRPr="00E464F1" w:rsidRDefault="00802648" w:rsidP="00241A73">
            <w:pPr>
              <w:snapToGrid w:val="0"/>
              <w:spacing w:line="360" w:lineRule="auto"/>
              <w:jc w:val="both"/>
              <w:rPr>
                <w:color w:val="000000"/>
                <w:sz w:val="32"/>
                <w:szCs w:val="32"/>
              </w:rPr>
            </w:pPr>
          </w:p>
          <w:p w:rsidR="00802648" w:rsidRPr="00E464F1" w:rsidRDefault="00B93BAD" w:rsidP="00241A73">
            <w:pPr>
              <w:spacing w:line="360" w:lineRule="auto"/>
              <w:jc w:val="both"/>
              <w:rPr>
                <w:color w:val="000000"/>
                <w:sz w:val="32"/>
                <w:szCs w:val="32"/>
              </w:rPr>
            </w:pPr>
            <w:r>
              <w:rPr>
                <w:color w:val="000000"/>
                <w:sz w:val="32"/>
                <w:szCs w:val="32"/>
              </w:rPr>
              <w:t>12</w:t>
            </w:r>
          </w:p>
        </w:tc>
      </w:tr>
      <w:tr w:rsidR="00802648" w:rsidTr="00241A73">
        <w:trPr>
          <w:trHeight w:val="23"/>
        </w:trPr>
        <w:tc>
          <w:tcPr>
            <w:tcW w:w="6135" w:type="dxa"/>
            <w:shd w:val="clear" w:color="auto" w:fill="FFFFFF"/>
          </w:tcPr>
          <w:p w:rsidR="00802648" w:rsidRPr="00E464F1" w:rsidRDefault="00802648" w:rsidP="00241A73">
            <w:pPr>
              <w:snapToGrid w:val="0"/>
              <w:jc w:val="both"/>
              <w:rPr>
                <w:color w:val="000000"/>
                <w:sz w:val="32"/>
                <w:szCs w:val="32"/>
              </w:rPr>
            </w:pPr>
          </w:p>
          <w:p w:rsidR="00802648" w:rsidRPr="00E464F1" w:rsidRDefault="00802648" w:rsidP="00241A73">
            <w:pPr>
              <w:jc w:val="both"/>
              <w:rPr>
                <w:color w:val="000000"/>
                <w:sz w:val="32"/>
                <w:szCs w:val="32"/>
              </w:rPr>
            </w:pPr>
            <w:r w:rsidRPr="00E464F1">
              <w:rPr>
                <w:color w:val="000000"/>
                <w:sz w:val="32"/>
                <w:szCs w:val="32"/>
              </w:rPr>
              <w:t>Стартовые условия реализации Программы</w:t>
            </w:r>
            <w:r w:rsidR="00B93BAD">
              <w:rPr>
                <w:color w:val="000000"/>
                <w:sz w:val="32"/>
                <w:szCs w:val="32"/>
              </w:rPr>
              <w:t xml:space="preserve">    </w:t>
            </w:r>
          </w:p>
        </w:tc>
        <w:tc>
          <w:tcPr>
            <w:tcW w:w="1932" w:type="dxa"/>
            <w:shd w:val="clear" w:color="auto" w:fill="FFFFFF"/>
          </w:tcPr>
          <w:p w:rsidR="00B93BAD" w:rsidRDefault="00B93BAD" w:rsidP="00241A73">
            <w:pPr>
              <w:spacing w:line="360" w:lineRule="auto"/>
              <w:jc w:val="both"/>
              <w:rPr>
                <w:color w:val="000000"/>
                <w:sz w:val="32"/>
                <w:szCs w:val="32"/>
              </w:rPr>
            </w:pPr>
          </w:p>
          <w:p w:rsidR="00802648" w:rsidRPr="00E464F1" w:rsidRDefault="00B93BAD" w:rsidP="00241A73">
            <w:pPr>
              <w:spacing w:line="360" w:lineRule="auto"/>
              <w:jc w:val="both"/>
              <w:rPr>
                <w:color w:val="000000"/>
                <w:sz w:val="32"/>
                <w:szCs w:val="32"/>
              </w:rPr>
            </w:pPr>
            <w:r>
              <w:rPr>
                <w:color w:val="000000"/>
                <w:sz w:val="32"/>
                <w:szCs w:val="32"/>
              </w:rPr>
              <w:t>13-57</w:t>
            </w:r>
          </w:p>
        </w:tc>
      </w:tr>
      <w:tr w:rsidR="00802648" w:rsidTr="00241A73">
        <w:trPr>
          <w:trHeight w:val="23"/>
        </w:trPr>
        <w:tc>
          <w:tcPr>
            <w:tcW w:w="6135" w:type="dxa"/>
            <w:shd w:val="clear" w:color="auto" w:fill="FFFFFF"/>
          </w:tcPr>
          <w:p w:rsidR="00802648" w:rsidRPr="00E464F1" w:rsidRDefault="00802648" w:rsidP="00241A73">
            <w:pPr>
              <w:snapToGrid w:val="0"/>
              <w:jc w:val="both"/>
              <w:rPr>
                <w:color w:val="000000"/>
                <w:sz w:val="32"/>
                <w:szCs w:val="32"/>
              </w:rPr>
            </w:pPr>
          </w:p>
          <w:p w:rsidR="00802648" w:rsidRPr="00E464F1" w:rsidRDefault="00802648" w:rsidP="00241A73">
            <w:pPr>
              <w:jc w:val="both"/>
              <w:rPr>
                <w:color w:val="000000"/>
                <w:sz w:val="32"/>
                <w:szCs w:val="32"/>
              </w:rPr>
            </w:pPr>
            <w:r w:rsidRPr="00E464F1">
              <w:rPr>
                <w:color w:val="000000"/>
                <w:sz w:val="32"/>
                <w:szCs w:val="32"/>
                <w:lang w:val="en-US"/>
              </w:rPr>
              <w:t>SWOT</w:t>
            </w:r>
            <w:r w:rsidRPr="00E464F1">
              <w:rPr>
                <w:color w:val="000000"/>
                <w:sz w:val="32"/>
                <w:szCs w:val="32"/>
              </w:rPr>
              <w:t>-анализ оценки уровня развития и готовности к реализации ФГОС дошкольного образования</w:t>
            </w:r>
          </w:p>
          <w:p w:rsidR="00802648" w:rsidRPr="00E464F1" w:rsidRDefault="00802648" w:rsidP="00241A73">
            <w:pPr>
              <w:jc w:val="both"/>
              <w:rPr>
                <w:color w:val="000000"/>
                <w:sz w:val="32"/>
                <w:szCs w:val="32"/>
              </w:rPr>
            </w:pPr>
          </w:p>
        </w:tc>
        <w:tc>
          <w:tcPr>
            <w:tcW w:w="1932" w:type="dxa"/>
            <w:shd w:val="clear" w:color="auto" w:fill="FFFFFF"/>
          </w:tcPr>
          <w:p w:rsidR="00802648" w:rsidRPr="00E464F1" w:rsidRDefault="00802648" w:rsidP="00241A73">
            <w:pPr>
              <w:snapToGrid w:val="0"/>
              <w:spacing w:line="360" w:lineRule="auto"/>
              <w:jc w:val="both"/>
              <w:rPr>
                <w:color w:val="000000"/>
                <w:sz w:val="32"/>
                <w:szCs w:val="32"/>
              </w:rPr>
            </w:pPr>
          </w:p>
          <w:p w:rsidR="00802648" w:rsidRDefault="00802648" w:rsidP="00241A73">
            <w:pPr>
              <w:spacing w:line="360" w:lineRule="auto"/>
              <w:jc w:val="both"/>
              <w:rPr>
                <w:color w:val="000000"/>
                <w:sz w:val="32"/>
                <w:szCs w:val="32"/>
              </w:rPr>
            </w:pPr>
          </w:p>
          <w:p w:rsidR="00B93BAD" w:rsidRPr="00E464F1" w:rsidRDefault="00B102E1" w:rsidP="00241A73">
            <w:pPr>
              <w:spacing w:line="360" w:lineRule="auto"/>
              <w:jc w:val="both"/>
              <w:rPr>
                <w:color w:val="000000"/>
                <w:sz w:val="32"/>
                <w:szCs w:val="32"/>
              </w:rPr>
            </w:pPr>
            <w:r>
              <w:rPr>
                <w:color w:val="000000"/>
                <w:sz w:val="32"/>
                <w:szCs w:val="32"/>
              </w:rPr>
              <w:t>56</w:t>
            </w:r>
            <w:r w:rsidR="00B93BAD">
              <w:rPr>
                <w:color w:val="000000"/>
                <w:sz w:val="32"/>
                <w:szCs w:val="32"/>
              </w:rPr>
              <w:t>-63</w:t>
            </w:r>
          </w:p>
        </w:tc>
      </w:tr>
      <w:tr w:rsidR="00802648" w:rsidTr="00241A73">
        <w:trPr>
          <w:trHeight w:val="23"/>
        </w:trPr>
        <w:tc>
          <w:tcPr>
            <w:tcW w:w="6135" w:type="dxa"/>
            <w:shd w:val="clear" w:color="auto" w:fill="FFFFFF"/>
          </w:tcPr>
          <w:p w:rsidR="00802648" w:rsidRPr="00E464F1" w:rsidRDefault="00802648" w:rsidP="00241A73">
            <w:pPr>
              <w:snapToGrid w:val="0"/>
              <w:jc w:val="both"/>
              <w:rPr>
                <w:color w:val="000000"/>
                <w:sz w:val="32"/>
                <w:szCs w:val="32"/>
              </w:rPr>
            </w:pPr>
          </w:p>
          <w:p w:rsidR="00802648" w:rsidRPr="00E464F1" w:rsidRDefault="00802648" w:rsidP="00241A73">
            <w:pPr>
              <w:jc w:val="both"/>
              <w:rPr>
                <w:color w:val="000000"/>
                <w:sz w:val="32"/>
                <w:szCs w:val="32"/>
              </w:rPr>
            </w:pPr>
            <w:r w:rsidRPr="00E464F1">
              <w:rPr>
                <w:color w:val="000000"/>
                <w:sz w:val="32"/>
                <w:szCs w:val="32"/>
              </w:rPr>
              <w:t>Ожидаемые результаты, контроль и оценка выполнения программы развития</w:t>
            </w:r>
          </w:p>
        </w:tc>
        <w:tc>
          <w:tcPr>
            <w:tcW w:w="1932" w:type="dxa"/>
            <w:shd w:val="clear" w:color="auto" w:fill="FFFFFF"/>
          </w:tcPr>
          <w:p w:rsidR="00802648" w:rsidRPr="00E464F1" w:rsidRDefault="00802648" w:rsidP="00241A73">
            <w:pPr>
              <w:snapToGrid w:val="0"/>
              <w:spacing w:line="360" w:lineRule="auto"/>
              <w:jc w:val="both"/>
              <w:rPr>
                <w:color w:val="000000"/>
                <w:sz w:val="32"/>
                <w:szCs w:val="32"/>
              </w:rPr>
            </w:pPr>
          </w:p>
          <w:p w:rsidR="00B93BAD" w:rsidRPr="00E464F1" w:rsidRDefault="00B93BAD" w:rsidP="00241A73">
            <w:pPr>
              <w:spacing w:line="360" w:lineRule="auto"/>
              <w:jc w:val="both"/>
              <w:rPr>
                <w:color w:val="000000"/>
                <w:sz w:val="32"/>
                <w:szCs w:val="32"/>
              </w:rPr>
            </w:pPr>
            <w:r>
              <w:rPr>
                <w:color w:val="000000"/>
                <w:sz w:val="32"/>
                <w:szCs w:val="32"/>
              </w:rPr>
              <w:t>63-71</w:t>
            </w:r>
          </w:p>
        </w:tc>
      </w:tr>
      <w:tr w:rsidR="00802648" w:rsidTr="00241A73">
        <w:trPr>
          <w:trHeight w:val="23"/>
        </w:trPr>
        <w:tc>
          <w:tcPr>
            <w:tcW w:w="6135" w:type="dxa"/>
            <w:shd w:val="clear" w:color="auto" w:fill="FFFFFF"/>
          </w:tcPr>
          <w:p w:rsidR="00802648" w:rsidRPr="00E464F1" w:rsidRDefault="00802648" w:rsidP="00241A73">
            <w:pPr>
              <w:snapToGrid w:val="0"/>
              <w:jc w:val="both"/>
              <w:rPr>
                <w:color w:val="000000"/>
                <w:sz w:val="32"/>
                <w:szCs w:val="32"/>
              </w:rPr>
            </w:pPr>
          </w:p>
          <w:p w:rsidR="00D34CAB" w:rsidRPr="009875C3" w:rsidRDefault="00802648" w:rsidP="00241A73">
            <w:pPr>
              <w:jc w:val="both"/>
              <w:rPr>
                <w:color w:val="000000"/>
                <w:sz w:val="32"/>
                <w:szCs w:val="32"/>
              </w:rPr>
            </w:pPr>
            <w:r w:rsidRPr="009875C3">
              <w:rPr>
                <w:color w:val="000000"/>
                <w:sz w:val="32"/>
                <w:szCs w:val="32"/>
              </w:rPr>
              <w:t>ПРОЕКТЫ Программы</w:t>
            </w:r>
          </w:p>
          <w:p w:rsidR="00B70B67" w:rsidRPr="00B70B67" w:rsidRDefault="00B93BAD" w:rsidP="00B70B67">
            <w:pPr>
              <w:pageBreakBefore/>
              <w:jc w:val="both"/>
              <w:rPr>
                <w:color w:val="000000"/>
                <w:sz w:val="28"/>
                <w:szCs w:val="28"/>
              </w:rPr>
            </w:pPr>
            <w:r>
              <w:rPr>
                <w:color w:val="000000"/>
                <w:sz w:val="28"/>
                <w:szCs w:val="28"/>
                <w:u w:val="single"/>
              </w:rPr>
              <w:t xml:space="preserve"> </w:t>
            </w:r>
          </w:p>
        </w:tc>
        <w:tc>
          <w:tcPr>
            <w:tcW w:w="1932" w:type="dxa"/>
            <w:shd w:val="clear" w:color="auto" w:fill="FFFFFF"/>
          </w:tcPr>
          <w:p w:rsidR="00802648" w:rsidRDefault="00802648" w:rsidP="00241A73">
            <w:pPr>
              <w:snapToGrid w:val="0"/>
              <w:spacing w:line="360" w:lineRule="auto"/>
              <w:jc w:val="both"/>
              <w:rPr>
                <w:color w:val="000000"/>
                <w:sz w:val="32"/>
                <w:szCs w:val="32"/>
              </w:rPr>
            </w:pPr>
          </w:p>
          <w:p w:rsidR="00B93BAD" w:rsidRPr="00E464F1" w:rsidRDefault="00B93BAD" w:rsidP="00241A73">
            <w:pPr>
              <w:snapToGrid w:val="0"/>
              <w:spacing w:line="360" w:lineRule="auto"/>
              <w:jc w:val="both"/>
              <w:rPr>
                <w:color w:val="000000"/>
                <w:sz w:val="32"/>
                <w:szCs w:val="32"/>
              </w:rPr>
            </w:pPr>
            <w:r>
              <w:rPr>
                <w:color w:val="000000"/>
                <w:sz w:val="32"/>
                <w:szCs w:val="32"/>
              </w:rPr>
              <w:t>72-90</w:t>
            </w:r>
          </w:p>
          <w:p w:rsidR="00802648" w:rsidRPr="00E464F1" w:rsidRDefault="00B102E1" w:rsidP="00241A73">
            <w:pPr>
              <w:spacing w:line="360" w:lineRule="auto"/>
              <w:jc w:val="both"/>
              <w:rPr>
                <w:color w:val="000000"/>
                <w:sz w:val="32"/>
                <w:szCs w:val="32"/>
              </w:rPr>
            </w:pPr>
            <w:r>
              <w:rPr>
                <w:color w:val="000000"/>
                <w:sz w:val="32"/>
                <w:szCs w:val="32"/>
              </w:rPr>
              <w:t xml:space="preserve">                                                                    </w:t>
            </w:r>
          </w:p>
        </w:tc>
      </w:tr>
    </w:tbl>
    <w:p w:rsidR="00802648" w:rsidRDefault="00802648" w:rsidP="00802648">
      <w:pPr>
        <w:pageBreakBefore/>
        <w:jc w:val="both"/>
        <w:rPr>
          <w:b/>
          <w:color w:val="000000"/>
          <w:sz w:val="28"/>
          <w:szCs w:val="28"/>
        </w:rPr>
      </w:pPr>
      <w:r>
        <w:rPr>
          <w:b/>
          <w:caps/>
          <w:color w:val="000000"/>
          <w:sz w:val="28"/>
          <w:szCs w:val="28"/>
        </w:rPr>
        <w:lastRenderedPageBreak/>
        <w:t>Идентификатор Программы</w:t>
      </w:r>
    </w:p>
    <w:p w:rsidR="00802648" w:rsidRDefault="00802648" w:rsidP="00802648">
      <w:pPr>
        <w:jc w:val="both"/>
        <w:rPr>
          <w:b/>
          <w:color w:val="000000"/>
          <w:sz w:val="28"/>
          <w:szCs w:val="28"/>
        </w:rPr>
      </w:pPr>
    </w:p>
    <w:tbl>
      <w:tblPr>
        <w:tblW w:w="9488" w:type="dxa"/>
        <w:tblInd w:w="-10" w:type="dxa"/>
        <w:tblLayout w:type="fixed"/>
        <w:tblLook w:val="0000"/>
      </w:tblPr>
      <w:tblGrid>
        <w:gridCol w:w="3180"/>
        <w:gridCol w:w="6308"/>
      </w:tblGrid>
      <w:tr w:rsidR="00802648" w:rsidTr="00241A73">
        <w:tc>
          <w:tcPr>
            <w:tcW w:w="3180"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Полное наименование Программы</w:t>
            </w:r>
          </w:p>
        </w:tc>
        <w:tc>
          <w:tcPr>
            <w:tcW w:w="630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802648" w:rsidP="00D01530">
            <w:pPr>
              <w:jc w:val="both"/>
            </w:pPr>
            <w:r>
              <w:rPr>
                <w:color w:val="000000"/>
                <w:sz w:val="28"/>
                <w:szCs w:val="28"/>
              </w:rPr>
              <w:t xml:space="preserve">Программа развития </w:t>
            </w:r>
            <w:r w:rsidR="00595E2E">
              <w:rPr>
                <w:color w:val="000000"/>
                <w:sz w:val="28"/>
                <w:szCs w:val="28"/>
              </w:rPr>
              <w:t>муниципального бюджетного дошкольного образовательного учреждения</w:t>
            </w:r>
            <w:r w:rsidR="00D01530">
              <w:rPr>
                <w:color w:val="000000"/>
                <w:sz w:val="28"/>
                <w:szCs w:val="28"/>
              </w:rPr>
              <w:t xml:space="preserve"> «Детский сад №370 г.</w:t>
            </w:r>
            <w:r>
              <w:rPr>
                <w:color w:val="000000"/>
                <w:sz w:val="28"/>
                <w:szCs w:val="28"/>
              </w:rPr>
              <w:t xml:space="preserve"> Челябинска на </w:t>
            </w:r>
            <w:r w:rsidRPr="00A6557D">
              <w:rPr>
                <w:color w:val="000000"/>
                <w:sz w:val="28"/>
                <w:szCs w:val="28"/>
              </w:rPr>
              <w:t>2018-2023 годы</w:t>
            </w:r>
          </w:p>
        </w:tc>
      </w:tr>
      <w:tr w:rsidR="00802648" w:rsidTr="00241A73">
        <w:tc>
          <w:tcPr>
            <w:tcW w:w="3180"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Нормативные основания для разработки Программы</w:t>
            </w:r>
          </w:p>
        </w:tc>
        <w:tc>
          <w:tcPr>
            <w:tcW w:w="630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802648" w:rsidP="00241A73">
            <w:pPr>
              <w:ind w:firstLine="492"/>
              <w:jc w:val="both"/>
              <w:rPr>
                <w:color w:val="000000"/>
                <w:sz w:val="28"/>
                <w:szCs w:val="28"/>
              </w:rPr>
            </w:pPr>
            <w:r>
              <w:rPr>
                <w:color w:val="000000"/>
                <w:sz w:val="28"/>
                <w:szCs w:val="28"/>
              </w:rPr>
              <w:t>Конвенция ООН «О правах ребенка» от 20.11.1989 года №44/25 (принята Генеральной Ассамблеей)</w:t>
            </w:r>
          </w:p>
          <w:p w:rsidR="00802648" w:rsidRDefault="00802648" w:rsidP="00241A73">
            <w:pPr>
              <w:ind w:firstLine="492"/>
              <w:jc w:val="both"/>
              <w:rPr>
                <w:color w:val="000000"/>
                <w:sz w:val="28"/>
                <w:szCs w:val="28"/>
              </w:rPr>
            </w:pPr>
            <w:r>
              <w:rPr>
                <w:color w:val="000000"/>
                <w:sz w:val="28"/>
                <w:szCs w:val="28"/>
              </w:rPr>
              <w:t>Конституция Российской Федерации от 12.12.1993 года</w:t>
            </w:r>
          </w:p>
          <w:p w:rsidR="00802648" w:rsidRDefault="00802648" w:rsidP="00241A73">
            <w:pPr>
              <w:ind w:firstLine="492"/>
              <w:jc w:val="both"/>
              <w:rPr>
                <w:color w:val="000000"/>
                <w:sz w:val="28"/>
                <w:szCs w:val="28"/>
              </w:rPr>
            </w:pPr>
            <w:r>
              <w:rPr>
                <w:color w:val="000000"/>
                <w:sz w:val="28"/>
                <w:szCs w:val="28"/>
              </w:rPr>
              <w:t>Федеральный закон «Об образовании в Российской Федерации» от 29.12.2012 г. №273-ФЗ (принят Государственной Думой РФ)</w:t>
            </w:r>
          </w:p>
          <w:p w:rsidR="00802648" w:rsidRDefault="00802648" w:rsidP="00241A73">
            <w:pPr>
              <w:ind w:firstLine="492"/>
              <w:jc w:val="both"/>
              <w:rPr>
                <w:color w:val="000000"/>
                <w:sz w:val="28"/>
                <w:szCs w:val="28"/>
              </w:rPr>
            </w:pPr>
            <w:r>
              <w:rPr>
                <w:color w:val="000000"/>
                <w:sz w:val="28"/>
                <w:szCs w:val="28"/>
              </w:rPr>
              <w:t>Приказ Минобрнауки России от 17.10.2013 года №1155 «Об утверждении федерального государственного образовательного стандарта дошкольного образования»</w:t>
            </w:r>
          </w:p>
          <w:p w:rsidR="00802648" w:rsidRDefault="00802648" w:rsidP="00241A73">
            <w:pPr>
              <w:ind w:firstLine="492"/>
              <w:jc w:val="both"/>
              <w:rPr>
                <w:color w:val="000000"/>
                <w:sz w:val="28"/>
                <w:szCs w:val="28"/>
              </w:rPr>
            </w:pPr>
            <w:r>
              <w:rPr>
                <w:color w:val="000000"/>
                <w:sz w:val="28"/>
                <w:szCs w:val="28"/>
              </w:rPr>
              <w:t>Приказ Минобрнауки России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02648" w:rsidRPr="00FB3EDC" w:rsidRDefault="00802648" w:rsidP="00241A73">
            <w:pPr>
              <w:ind w:firstLine="492"/>
              <w:jc w:val="both"/>
              <w:rPr>
                <w:color w:val="000000"/>
                <w:sz w:val="28"/>
                <w:szCs w:val="28"/>
              </w:rPr>
            </w:pPr>
            <w:r w:rsidRPr="00A6557D">
              <w:rPr>
                <w:color w:val="000000"/>
                <w:sz w:val="28"/>
                <w:szCs w:val="28"/>
              </w:rPr>
              <w:t>Государственная программа Челябинской области "Развитие образования в Челябинской области" на 2018 - 2025 годы</w:t>
            </w:r>
            <w:r w:rsidRPr="00A6557D">
              <w:t xml:space="preserve"> </w:t>
            </w:r>
            <w:r w:rsidRPr="00A6557D">
              <w:rPr>
                <w:sz w:val="28"/>
                <w:szCs w:val="28"/>
              </w:rPr>
              <w:t>(Постановление Правительства Челябинской области от 28 декабря 2017 года N 732-П)</w:t>
            </w:r>
          </w:p>
          <w:p w:rsidR="00802648" w:rsidRDefault="00802648" w:rsidP="00EA11E6">
            <w:pPr>
              <w:ind w:firstLine="492"/>
              <w:jc w:val="both"/>
            </w:pPr>
            <w:r>
              <w:rPr>
                <w:color w:val="000000"/>
                <w:sz w:val="28"/>
                <w:szCs w:val="28"/>
              </w:rPr>
              <w:t xml:space="preserve">Устав </w:t>
            </w:r>
            <w:r w:rsidR="00EA11E6" w:rsidRPr="00EA11E6">
              <w:rPr>
                <w:color w:val="000000"/>
                <w:sz w:val="28"/>
                <w:szCs w:val="28"/>
              </w:rPr>
              <w:t>МБДОУ «ДС №370 г.Челябинска</w:t>
            </w:r>
            <w:r w:rsidR="005F5CCC">
              <w:rPr>
                <w:color w:val="000000"/>
                <w:sz w:val="28"/>
                <w:szCs w:val="28"/>
              </w:rPr>
              <w:t>»</w:t>
            </w:r>
            <w:r w:rsidR="00EA11E6">
              <w:rPr>
                <w:i/>
                <w:color w:val="000000"/>
                <w:sz w:val="28"/>
                <w:szCs w:val="28"/>
              </w:rPr>
              <w:t>,</w:t>
            </w:r>
            <w:r>
              <w:rPr>
                <w:color w:val="000000"/>
                <w:sz w:val="28"/>
                <w:szCs w:val="28"/>
              </w:rPr>
              <w:t xml:space="preserve"> локальные акты</w:t>
            </w:r>
            <w:r w:rsidR="0066562A" w:rsidRPr="00EA11E6">
              <w:rPr>
                <w:color w:val="000000"/>
                <w:sz w:val="28"/>
                <w:szCs w:val="28"/>
              </w:rPr>
              <w:t xml:space="preserve"> МБДОУ «ДС №370 г.Челябинска</w:t>
            </w:r>
            <w:r w:rsidR="005F5CCC">
              <w:rPr>
                <w:color w:val="000000"/>
                <w:sz w:val="28"/>
                <w:szCs w:val="28"/>
              </w:rPr>
              <w:t>»</w:t>
            </w:r>
          </w:p>
        </w:tc>
      </w:tr>
      <w:tr w:rsidR="00802648" w:rsidTr="00241A73">
        <w:tc>
          <w:tcPr>
            <w:tcW w:w="3180"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Заказчик Программы</w:t>
            </w:r>
          </w:p>
        </w:tc>
        <w:tc>
          <w:tcPr>
            <w:tcW w:w="6308" w:type="dxa"/>
            <w:tcBorders>
              <w:top w:val="single" w:sz="4" w:space="0" w:color="000000"/>
              <w:left w:val="single" w:sz="4" w:space="0" w:color="000000"/>
              <w:bottom w:val="single" w:sz="4" w:space="0" w:color="000000"/>
              <w:right w:val="single" w:sz="4" w:space="0" w:color="000000"/>
            </w:tcBorders>
            <w:shd w:val="clear" w:color="auto" w:fill="auto"/>
          </w:tcPr>
          <w:p w:rsidR="00721979" w:rsidRDefault="00926EEB" w:rsidP="00241A73">
            <w:pPr>
              <w:jc w:val="both"/>
              <w:rPr>
                <w:color w:val="000000"/>
                <w:sz w:val="28"/>
                <w:szCs w:val="28"/>
              </w:rPr>
            </w:pPr>
            <w:r>
              <w:rPr>
                <w:color w:val="000000"/>
                <w:sz w:val="28"/>
                <w:szCs w:val="28"/>
              </w:rPr>
              <w:t xml:space="preserve">Администрация, педагоги, родители  </w:t>
            </w:r>
            <w:r>
              <w:rPr>
                <w:i/>
                <w:color w:val="000000"/>
                <w:sz w:val="28"/>
                <w:szCs w:val="28"/>
              </w:rPr>
              <w:t xml:space="preserve"> </w:t>
            </w:r>
            <w:r w:rsidRPr="00861C27">
              <w:rPr>
                <w:sz w:val="28"/>
                <w:szCs w:val="28"/>
              </w:rPr>
              <w:t>МБДОУ «ДС №370 г. Челябинска»</w:t>
            </w:r>
            <w:r>
              <w:rPr>
                <w:sz w:val="28"/>
                <w:szCs w:val="28"/>
              </w:rPr>
              <w:t xml:space="preserve"> </w:t>
            </w:r>
            <w:r>
              <w:rPr>
                <w:color w:val="000000"/>
                <w:sz w:val="28"/>
                <w:szCs w:val="28"/>
              </w:rPr>
              <w:t xml:space="preserve"> </w:t>
            </w:r>
            <w:r w:rsidRPr="00571F12">
              <w:rPr>
                <w:color w:val="000000"/>
                <w:sz w:val="28"/>
                <w:szCs w:val="28"/>
              </w:rPr>
              <w:t xml:space="preserve"> </w:t>
            </w:r>
          </w:p>
          <w:p w:rsidR="00802648" w:rsidRDefault="00926EEB" w:rsidP="00241A73">
            <w:pPr>
              <w:jc w:val="both"/>
            </w:pPr>
            <w:r>
              <w:rPr>
                <w:color w:val="000000"/>
                <w:sz w:val="28"/>
                <w:szCs w:val="28"/>
              </w:rPr>
              <w:t xml:space="preserve"> </w:t>
            </w:r>
            <w:r w:rsidRPr="00571F12">
              <w:rPr>
                <w:color w:val="000000"/>
                <w:sz w:val="28"/>
                <w:szCs w:val="28"/>
              </w:rPr>
              <w:t xml:space="preserve"> </w:t>
            </w:r>
            <w:r>
              <w:rPr>
                <w:color w:val="000000"/>
                <w:sz w:val="28"/>
                <w:szCs w:val="28"/>
              </w:rPr>
              <w:t xml:space="preserve"> </w:t>
            </w:r>
          </w:p>
        </w:tc>
      </w:tr>
      <w:tr w:rsidR="00802648" w:rsidTr="00241A73">
        <w:tc>
          <w:tcPr>
            <w:tcW w:w="3180"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Разработчики Программы</w:t>
            </w:r>
          </w:p>
        </w:tc>
        <w:tc>
          <w:tcPr>
            <w:tcW w:w="6308" w:type="dxa"/>
            <w:tcBorders>
              <w:top w:val="single" w:sz="4" w:space="0" w:color="000000"/>
              <w:left w:val="single" w:sz="4" w:space="0" w:color="000000"/>
              <w:bottom w:val="single" w:sz="4" w:space="0" w:color="000000"/>
              <w:right w:val="single" w:sz="4" w:space="0" w:color="000000"/>
            </w:tcBorders>
            <w:shd w:val="clear" w:color="auto" w:fill="auto"/>
          </w:tcPr>
          <w:p w:rsidR="00721979" w:rsidRDefault="005F5CCC" w:rsidP="005F5CCC">
            <w:pPr>
              <w:jc w:val="both"/>
              <w:rPr>
                <w:sz w:val="28"/>
                <w:szCs w:val="28"/>
              </w:rPr>
            </w:pPr>
            <w:r>
              <w:rPr>
                <w:color w:val="000000"/>
                <w:sz w:val="28"/>
                <w:szCs w:val="28"/>
              </w:rPr>
              <w:t xml:space="preserve">Творческая группа </w:t>
            </w:r>
            <w:r w:rsidRPr="00861C27">
              <w:rPr>
                <w:sz w:val="28"/>
                <w:szCs w:val="28"/>
              </w:rPr>
              <w:t>МБДОУ «ДС №370 г. Челябинска»</w:t>
            </w:r>
            <w:r>
              <w:rPr>
                <w:sz w:val="28"/>
                <w:szCs w:val="28"/>
              </w:rPr>
              <w:t xml:space="preserve"> по разработке Программы развития</w:t>
            </w:r>
          </w:p>
          <w:p w:rsidR="006C155F" w:rsidRPr="005F5CCC" w:rsidRDefault="005F5CCC" w:rsidP="005F5CCC">
            <w:pPr>
              <w:jc w:val="both"/>
              <w:rPr>
                <w:color w:val="000000"/>
                <w:sz w:val="28"/>
                <w:szCs w:val="28"/>
              </w:rPr>
            </w:pPr>
            <w:r>
              <w:rPr>
                <w:color w:val="000000"/>
                <w:sz w:val="28"/>
                <w:szCs w:val="28"/>
              </w:rPr>
              <w:t xml:space="preserve"> </w:t>
            </w:r>
            <w:r w:rsidRPr="00571F12">
              <w:rPr>
                <w:color w:val="000000"/>
                <w:sz w:val="28"/>
                <w:szCs w:val="28"/>
              </w:rPr>
              <w:t xml:space="preserve"> </w:t>
            </w:r>
            <w:r>
              <w:rPr>
                <w:color w:val="000000"/>
                <w:sz w:val="28"/>
                <w:szCs w:val="28"/>
              </w:rPr>
              <w:t xml:space="preserve"> </w:t>
            </w:r>
            <w:r w:rsidRPr="00571F12">
              <w:rPr>
                <w:color w:val="000000"/>
                <w:sz w:val="28"/>
                <w:szCs w:val="28"/>
              </w:rPr>
              <w:t xml:space="preserve"> </w:t>
            </w:r>
            <w:r>
              <w:rPr>
                <w:color w:val="000000"/>
                <w:sz w:val="28"/>
                <w:szCs w:val="28"/>
              </w:rPr>
              <w:t xml:space="preserve"> </w:t>
            </w:r>
            <w:r>
              <w:t xml:space="preserve"> </w:t>
            </w:r>
            <w:r w:rsidR="006C155F" w:rsidRPr="00951AAC">
              <w:rPr>
                <w:sz w:val="28"/>
                <w:szCs w:val="28"/>
              </w:rPr>
              <w:t xml:space="preserve">  </w:t>
            </w:r>
          </w:p>
        </w:tc>
      </w:tr>
      <w:tr w:rsidR="00802648" w:rsidTr="00241A73">
        <w:tc>
          <w:tcPr>
            <w:tcW w:w="3180"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Исполнители Программы</w:t>
            </w:r>
          </w:p>
        </w:tc>
        <w:tc>
          <w:tcPr>
            <w:tcW w:w="630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AD0915" w:rsidP="00241A73">
            <w:pPr>
              <w:jc w:val="both"/>
              <w:rPr>
                <w:color w:val="000000"/>
                <w:sz w:val="28"/>
                <w:szCs w:val="28"/>
              </w:rPr>
            </w:pPr>
            <w:r>
              <w:rPr>
                <w:color w:val="000000"/>
                <w:sz w:val="28"/>
                <w:szCs w:val="28"/>
              </w:rPr>
              <w:t xml:space="preserve">Участники образовательных отношений  </w:t>
            </w:r>
            <w:r w:rsidRPr="00861C27">
              <w:rPr>
                <w:sz w:val="28"/>
                <w:szCs w:val="28"/>
              </w:rPr>
              <w:t>МБДОУ «ДС №370 г. Челябинска»</w:t>
            </w:r>
            <w:r>
              <w:rPr>
                <w:sz w:val="28"/>
                <w:szCs w:val="28"/>
              </w:rPr>
              <w:t xml:space="preserve"> </w:t>
            </w:r>
            <w:r>
              <w:rPr>
                <w:i/>
                <w:color w:val="000000"/>
                <w:sz w:val="28"/>
                <w:szCs w:val="28"/>
              </w:rPr>
              <w:t xml:space="preserve"> </w:t>
            </w:r>
            <w:r>
              <w:rPr>
                <w:color w:val="000000"/>
                <w:sz w:val="28"/>
                <w:szCs w:val="28"/>
              </w:rPr>
              <w:t xml:space="preserve"> </w:t>
            </w:r>
          </w:p>
          <w:p w:rsidR="005F5CCC" w:rsidRDefault="005F5CCC" w:rsidP="00241A73">
            <w:pPr>
              <w:jc w:val="both"/>
            </w:pPr>
          </w:p>
        </w:tc>
      </w:tr>
      <w:tr w:rsidR="00802648" w:rsidTr="00241A73">
        <w:tc>
          <w:tcPr>
            <w:tcW w:w="3180"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Контроль исполнения Программы</w:t>
            </w:r>
          </w:p>
        </w:tc>
        <w:tc>
          <w:tcPr>
            <w:tcW w:w="6308" w:type="dxa"/>
            <w:tcBorders>
              <w:top w:val="single" w:sz="4" w:space="0" w:color="000000"/>
              <w:left w:val="single" w:sz="4" w:space="0" w:color="000000"/>
              <w:bottom w:val="single" w:sz="4" w:space="0" w:color="000000"/>
              <w:right w:val="single" w:sz="4" w:space="0" w:color="000000"/>
            </w:tcBorders>
            <w:shd w:val="clear" w:color="auto" w:fill="auto"/>
          </w:tcPr>
          <w:p w:rsidR="0014662B" w:rsidRPr="007432AD" w:rsidRDefault="0014662B" w:rsidP="0014662B">
            <w:pPr>
              <w:jc w:val="both"/>
              <w:rPr>
                <w:color w:val="000000"/>
                <w:sz w:val="28"/>
                <w:szCs w:val="28"/>
              </w:rPr>
            </w:pPr>
            <w:r w:rsidRPr="00C11EAC">
              <w:rPr>
                <w:sz w:val="28"/>
                <w:szCs w:val="28"/>
              </w:rPr>
              <w:t xml:space="preserve">Совет </w:t>
            </w:r>
            <w:r w:rsidRPr="00861C27">
              <w:rPr>
                <w:sz w:val="28"/>
                <w:szCs w:val="28"/>
              </w:rPr>
              <w:t xml:space="preserve"> МБДОУ «ДС №370 г. Челябинска»</w:t>
            </w:r>
            <w:r>
              <w:rPr>
                <w:sz w:val="28"/>
                <w:szCs w:val="28"/>
              </w:rPr>
              <w:t xml:space="preserve"> </w:t>
            </w:r>
            <w:r>
              <w:rPr>
                <w:color w:val="C00000"/>
                <w:sz w:val="28"/>
                <w:szCs w:val="28"/>
              </w:rPr>
              <w:t xml:space="preserve"> </w:t>
            </w:r>
            <w:r>
              <w:rPr>
                <w:color w:val="000000"/>
                <w:sz w:val="28"/>
                <w:szCs w:val="28"/>
              </w:rPr>
              <w:t xml:space="preserve"> </w:t>
            </w:r>
          </w:p>
          <w:p w:rsidR="0014662B" w:rsidRDefault="0014662B" w:rsidP="0014662B">
            <w:pPr>
              <w:jc w:val="both"/>
              <w:rPr>
                <w:color w:val="000000"/>
                <w:sz w:val="28"/>
                <w:szCs w:val="28"/>
              </w:rPr>
            </w:pPr>
            <w:r>
              <w:rPr>
                <w:color w:val="000000"/>
                <w:sz w:val="28"/>
                <w:szCs w:val="28"/>
              </w:rPr>
              <w:t xml:space="preserve">Администрация </w:t>
            </w:r>
            <w:r>
              <w:rPr>
                <w:i/>
                <w:color w:val="000000"/>
                <w:sz w:val="28"/>
                <w:szCs w:val="28"/>
              </w:rPr>
              <w:t xml:space="preserve"> </w:t>
            </w:r>
            <w:r w:rsidRPr="00861C27">
              <w:rPr>
                <w:sz w:val="28"/>
                <w:szCs w:val="28"/>
              </w:rPr>
              <w:t>МБДОУ «</w:t>
            </w:r>
            <w:r>
              <w:rPr>
                <w:sz w:val="28"/>
                <w:szCs w:val="28"/>
              </w:rPr>
              <w:t xml:space="preserve">ДС №370 г. </w:t>
            </w:r>
            <w:r w:rsidRPr="00861C27">
              <w:rPr>
                <w:sz w:val="28"/>
                <w:szCs w:val="28"/>
              </w:rPr>
              <w:t>Челябинска»</w:t>
            </w:r>
            <w:r>
              <w:rPr>
                <w:sz w:val="28"/>
                <w:szCs w:val="28"/>
              </w:rPr>
              <w:t xml:space="preserve"> </w:t>
            </w:r>
            <w:r>
              <w:rPr>
                <w:color w:val="000000"/>
                <w:sz w:val="28"/>
                <w:szCs w:val="28"/>
              </w:rPr>
              <w:t xml:space="preserve"> </w:t>
            </w:r>
          </w:p>
          <w:p w:rsidR="00802648" w:rsidRDefault="0014662B" w:rsidP="0014662B">
            <w:pPr>
              <w:jc w:val="both"/>
            </w:pPr>
            <w:r>
              <w:rPr>
                <w:color w:val="000000"/>
                <w:sz w:val="28"/>
                <w:szCs w:val="28"/>
              </w:rPr>
              <w:lastRenderedPageBreak/>
              <w:t xml:space="preserve">Педагогический совет </w:t>
            </w:r>
            <w:r w:rsidRPr="00861C27">
              <w:rPr>
                <w:sz w:val="28"/>
                <w:szCs w:val="28"/>
              </w:rPr>
              <w:t>МБДОУ «</w:t>
            </w:r>
            <w:r>
              <w:rPr>
                <w:sz w:val="28"/>
                <w:szCs w:val="28"/>
              </w:rPr>
              <w:t xml:space="preserve">ДС №370 г. </w:t>
            </w:r>
            <w:r w:rsidRPr="00861C27">
              <w:rPr>
                <w:sz w:val="28"/>
                <w:szCs w:val="28"/>
              </w:rPr>
              <w:t>Челябинска»</w:t>
            </w:r>
            <w:r>
              <w:rPr>
                <w:sz w:val="28"/>
                <w:szCs w:val="28"/>
              </w:rPr>
              <w:t xml:space="preserve"> </w:t>
            </w:r>
            <w:r>
              <w:rPr>
                <w:i/>
                <w:color w:val="000000"/>
                <w:sz w:val="28"/>
                <w:szCs w:val="28"/>
              </w:rPr>
              <w:t xml:space="preserve"> </w:t>
            </w:r>
            <w:r>
              <w:rPr>
                <w:color w:val="000000"/>
                <w:sz w:val="28"/>
                <w:szCs w:val="28"/>
              </w:rPr>
              <w:t xml:space="preserve">  </w:t>
            </w:r>
          </w:p>
        </w:tc>
      </w:tr>
      <w:tr w:rsidR="00802648" w:rsidTr="00241A73">
        <w:tc>
          <w:tcPr>
            <w:tcW w:w="3180"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lastRenderedPageBreak/>
              <w:t>Основное предназначение Программы развития ДОУ</w:t>
            </w:r>
          </w:p>
        </w:tc>
        <w:tc>
          <w:tcPr>
            <w:tcW w:w="630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802648" w:rsidP="00241A73">
            <w:pPr>
              <w:ind w:firstLine="492"/>
              <w:jc w:val="both"/>
              <w:rPr>
                <w:color w:val="000000"/>
                <w:sz w:val="28"/>
                <w:szCs w:val="28"/>
              </w:rPr>
            </w:pPr>
            <w:r>
              <w:rPr>
                <w:color w:val="000000"/>
                <w:sz w:val="28"/>
                <w:szCs w:val="28"/>
              </w:rPr>
              <w:t>Определение управленческого, методического и практического подходов, осуществляющих реализацию ФГОС дошкольного образования.</w:t>
            </w:r>
          </w:p>
          <w:p w:rsidR="00802648" w:rsidRDefault="00802648" w:rsidP="00241A73">
            <w:pPr>
              <w:ind w:firstLine="492"/>
              <w:jc w:val="both"/>
              <w:rPr>
                <w:color w:val="000000"/>
                <w:sz w:val="28"/>
                <w:szCs w:val="28"/>
              </w:rPr>
            </w:pPr>
            <w:r>
              <w:rPr>
                <w:color w:val="000000"/>
                <w:sz w:val="28"/>
                <w:szCs w:val="28"/>
              </w:rPr>
              <w:t>Определение факторов, тормозящих и затрудняющих реализацию образовательной деятельности ДОУ в соответствии с современными требованиями и факторов, представляющих наибольшие возможности для достижения поставленной цели развития ДОУ.</w:t>
            </w:r>
          </w:p>
          <w:p w:rsidR="00802648" w:rsidRDefault="00802648" w:rsidP="00241A73">
            <w:pPr>
              <w:ind w:firstLine="492"/>
              <w:jc w:val="both"/>
              <w:rPr>
                <w:color w:val="000000"/>
                <w:sz w:val="28"/>
                <w:szCs w:val="28"/>
              </w:rPr>
            </w:pPr>
            <w:r>
              <w:rPr>
                <w:color w:val="000000"/>
                <w:sz w:val="28"/>
                <w:szCs w:val="28"/>
              </w:rPr>
              <w:t>Формирование сбалансированного ресурсного обеспечения, сопряжение его с целями деятельности ДОУ.</w:t>
            </w:r>
          </w:p>
          <w:p w:rsidR="00802648" w:rsidRDefault="00802648" w:rsidP="00241A73">
            <w:pPr>
              <w:ind w:firstLine="492"/>
              <w:jc w:val="both"/>
            </w:pPr>
            <w:r>
              <w:rPr>
                <w:color w:val="000000"/>
                <w:sz w:val="28"/>
                <w:szCs w:val="28"/>
              </w:rPr>
              <w:t>Обеспечение условий для непрерывного повышения профессионализма педагогов ДОУ.</w:t>
            </w:r>
          </w:p>
        </w:tc>
      </w:tr>
      <w:tr w:rsidR="00802648" w:rsidTr="00241A73">
        <w:tc>
          <w:tcPr>
            <w:tcW w:w="3180"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Цель Программы</w:t>
            </w:r>
          </w:p>
        </w:tc>
        <w:tc>
          <w:tcPr>
            <w:tcW w:w="630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802648" w:rsidP="00241A73">
            <w:pPr>
              <w:ind w:firstLine="492"/>
              <w:jc w:val="both"/>
            </w:pPr>
            <w:r>
              <w:rPr>
                <w:color w:val="000000"/>
                <w:sz w:val="28"/>
                <w:szCs w:val="28"/>
              </w:rPr>
              <w:t xml:space="preserve">Обеспечение высокого качества образования в </w:t>
            </w:r>
            <w:r w:rsidR="00C31708" w:rsidRPr="00861C27">
              <w:rPr>
                <w:sz w:val="28"/>
                <w:szCs w:val="28"/>
              </w:rPr>
              <w:t>МБДОУ «ДС №370 г. Челябинска»</w:t>
            </w:r>
            <w:r w:rsidR="00C31708">
              <w:rPr>
                <w:sz w:val="28"/>
                <w:szCs w:val="28"/>
              </w:rPr>
              <w:t xml:space="preserve"> </w:t>
            </w:r>
            <w:r>
              <w:rPr>
                <w:color w:val="000000"/>
                <w:sz w:val="28"/>
                <w:szCs w:val="28"/>
              </w:rPr>
              <w:t>в соответствии с меняющимися запросами участников образовательных отношений и перспективными задачами российского общества и экономики путем создания современных условий, обновления структуры и содержания образования.</w:t>
            </w:r>
          </w:p>
        </w:tc>
      </w:tr>
      <w:tr w:rsidR="00802648" w:rsidTr="00241A73">
        <w:tc>
          <w:tcPr>
            <w:tcW w:w="3180"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Задачи Программы</w:t>
            </w:r>
          </w:p>
        </w:tc>
        <w:tc>
          <w:tcPr>
            <w:tcW w:w="6308" w:type="dxa"/>
            <w:tcBorders>
              <w:top w:val="single" w:sz="4" w:space="0" w:color="000000"/>
              <w:left w:val="single" w:sz="4" w:space="0" w:color="000000"/>
              <w:bottom w:val="single" w:sz="4" w:space="0" w:color="000000"/>
              <w:right w:val="single" w:sz="4" w:space="0" w:color="000000"/>
            </w:tcBorders>
            <w:shd w:val="clear" w:color="auto" w:fill="auto"/>
          </w:tcPr>
          <w:p w:rsidR="00145D22" w:rsidRDefault="00802648" w:rsidP="00241A73">
            <w:pPr>
              <w:ind w:firstLine="492"/>
              <w:jc w:val="both"/>
              <w:rPr>
                <w:sz w:val="28"/>
                <w:szCs w:val="28"/>
              </w:rPr>
            </w:pPr>
            <w:r>
              <w:rPr>
                <w:color w:val="000000"/>
                <w:sz w:val="28"/>
                <w:szCs w:val="28"/>
              </w:rPr>
              <w:t xml:space="preserve">1. Разработка пакета нормативных документов, регламентирующих деятельность </w:t>
            </w:r>
            <w:r w:rsidR="00145D22" w:rsidRPr="00861C27">
              <w:rPr>
                <w:sz w:val="28"/>
                <w:szCs w:val="28"/>
              </w:rPr>
              <w:t>МБДОУ «ДС №370 г. Челябинска»</w:t>
            </w:r>
            <w:r w:rsidR="00145D22">
              <w:rPr>
                <w:sz w:val="28"/>
                <w:szCs w:val="28"/>
              </w:rPr>
              <w:t xml:space="preserve"> </w:t>
            </w:r>
          </w:p>
          <w:p w:rsidR="00802648" w:rsidRDefault="00802648" w:rsidP="00241A73">
            <w:pPr>
              <w:ind w:firstLine="492"/>
              <w:jc w:val="both"/>
              <w:rPr>
                <w:color w:val="000000"/>
                <w:sz w:val="28"/>
                <w:szCs w:val="28"/>
              </w:rPr>
            </w:pPr>
            <w:r>
              <w:rPr>
                <w:color w:val="000000"/>
                <w:sz w:val="28"/>
                <w:szCs w:val="28"/>
              </w:rPr>
              <w:t xml:space="preserve">2. Определение оптимального содержания образования воспитанников </w:t>
            </w:r>
            <w:r w:rsidR="00664E7B" w:rsidRPr="00861C27">
              <w:rPr>
                <w:sz w:val="28"/>
                <w:szCs w:val="28"/>
              </w:rPr>
              <w:t>МБДОУ «ДС №370 г. Челябинска»</w:t>
            </w:r>
            <w:r w:rsidR="00664E7B">
              <w:rPr>
                <w:sz w:val="28"/>
                <w:szCs w:val="28"/>
              </w:rPr>
              <w:t xml:space="preserve"> </w:t>
            </w:r>
            <w:r>
              <w:rPr>
                <w:color w:val="000000"/>
                <w:sz w:val="28"/>
                <w:szCs w:val="28"/>
              </w:rPr>
              <w:t>с учетом требований Федерального государственного образовательного стандарта дошкольного образования.</w:t>
            </w:r>
          </w:p>
          <w:p w:rsidR="00802648" w:rsidRDefault="00802648" w:rsidP="00241A73">
            <w:pPr>
              <w:ind w:firstLine="492"/>
              <w:jc w:val="both"/>
              <w:rPr>
                <w:color w:val="000000"/>
                <w:sz w:val="28"/>
                <w:szCs w:val="28"/>
              </w:rPr>
            </w:pPr>
            <w:r>
              <w:rPr>
                <w:color w:val="000000"/>
                <w:sz w:val="28"/>
                <w:szCs w:val="28"/>
              </w:rPr>
              <w:t>3. Модернизация основной образовательной программы, направленной на достижение современного качества учебных результатов и результатов социализации.</w:t>
            </w:r>
          </w:p>
          <w:p w:rsidR="00802648" w:rsidRDefault="00802648" w:rsidP="00241A73">
            <w:pPr>
              <w:ind w:firstLine="492"/>
              <w:jc w:val="both"/>
              <w:rPr>
                <w:color w:val="000000"/>
                <w:sz w:val="28"/>
                <w:szCs w:val="28"/>
              </w:rPr>
            </w:pPr>
            <w:r>
              <w:rPr>
                <w:color w:val="000000"/>
                <w:sz w:val="28"/>
                <w:szCs w:val="28"/>
              </w:rPr>
              <w:t>4. Создание современной системы оценки качества образования, радикальное обновление методов и технологий образования, создание современных условий образования.</w:t>
            </w:r>
          </w:p>
          <w:p w:rsidR="00802648" w:rsidRDefault="00802648" w:rsidP="00241A73">
            <w:pPr>
              <w:ind w:firstLine="492"/>
              <w:jc w:val="both"/>
            </w:pPr>
            <w:r>
              <w:rPr>
                <w:color w:val="000000"/>
                <w:sz w:val="28"/>
                <w:szCs w:val="28"/>
              </w:rPr>
              <w:t>5. Расширение сети вариативного образования, в том числе платных образовательных услуг с целью развития личностных способностей воспитанников.</w:t>
            </w:r>
          </w:p>
        </w:tc>
      </w:tr>
      <w:tr w:rsidR="00802648" w:rsidTr="00241A73">
        <w:tc>
          <w:tcPr>
            <w:tcW w:w="3180"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 xml:space="preserve">Важнейшие целевые </w:t>
            </w:r>
            <w:r>
              <w:rPr>
                <w:color w:val="000000"/>
                <w:sz w:val="28"/>
                <w:szCs w:val="28"/>
              </w:rPr>
              <w:lastRenderedPageBreak/>
              <w:t>индикаторы и показатели</w:t>
            </w:r>
          </w:p>
        </w:tc>
        <w:tc>
          <w:tcPr>
            <w:tcW w:w="6308" w:type="dxa"/>
            <w:tcBorders>
              <w:top w:val="single" w:sz="4" w:space="0" w:color="000000"/>
              <w:left w:val="single" w:sz="4" w:space="0" w:color="000000"/>
              <w:bottom w:val="single" w:sz="4" w:space="0" w:color="000000"/>
              <w:right w:val="single" w:sz="4" w:space="0" w:color="000000"/>
            </w:tcBorders>
            <w:shd w:val="clear" w:color="auto" w:fill="auto"/>
          </w:tcPr>
          <w:p w:rsidR="00802648" w:rsidRPr="00241A73" w:rsidRDefault="00802648" w:rsidP="00241A73">
            <w:pPr>
              <w:ind w:left="132" w:firstLine="360"/>
              <w:jc w:val="both"/>
              <w:rPr>
                <w:sz w:val="28"/>
                <w:szCs w:val="28"/>
              </w:rPr>
            </w:pPr>
            <w:r w:rsidRPr="00241A73">
              <w:rPr>
                <w:sz w:val="28"/>
                <w:szCs w:val="28"/>
              </w:rPr>
              <w:lastRenderedPageBreak/>
              <w:t xml:space="preserve">Доля неэффективных расходов на выполнение </w:t>
            </w:r>
            <w:r w:rsidRPr="00241A73">
              <w:rPr>
                <w:sz w:val="28"/>
                <w:szCs w:val="28"/>
              </w:rPr>
              <w:lastRenderedPageBreak/>
              <w:t xml:space="preserve">муниципального задания (в том числе по управлению кадровыми ресурсами) по сравнению с базовым </w:t>
            </w:r>
            <w:r w:rsidRPr="00702D97">
              <w:rPr>
                <w:sz w:val="28"/>
                <w:szCs w:val="28"/>
              </w:rPr>
              <w:t>2018 годом, - 0 %).</w:t>
            </w:r>
          </w:p>
          <w:p w:rsidR="00802648" w:rsidRDefault="00802648" w:rsidP="00241A73">
            <w:pPr>
              <w:ind w:left="132" w:firstLine="360"/>
              <w:jc w:val="both"/>
              <w:rPr>
                <w:color w:val="000000"/>
                <w:sz w:val="28"/>
                <w:szCs w:val="28"/>
              </w:rPr>
            </w:pPr>
            <w:r>
              <w:rPr>
                <w:color w:val="000000"/>
                <w:sz w:val="28"/>
                <w:szCs w:val="28"/>
              </w:rPr>
              <w:t>Реализация в ДОУ ФГОС дошкольного образования.</w:t>
            </w:r>
          </w:p>
          <w:p w:rsidR="000315FB" w:rsidRDefault="00802648" w:rsidP="00241A73">
            <w:pPr>
              <w:ind w:left="132" w:firstLine="360"/>
              <w:jc w:val="both"/>
              <w:rPr>
                <w:color w:val="000000"/>
                <w:sz w:val="28"/>
                <w:szCs w:val="28"/>
              </w:rPr>
            </w:pPr>
            <w:r>
              <w:rPr>
                <w:color w:val="000000"/>
                <w:sz w:val="28"/>
                <w:szCs w:val="28"/>
              </w:rPr>
              <w:t>Доля педагогов и специалистов, участвующих в инновационных процессах, владеющих и использующих в своей практике ИКТ, эффективные, современные технологии</w:t>
            </w:r>
            <w:r w:rsidR="000315FB">
              <w:rPr>
                <w:color w:val="000000"/>
                <w:sz w:val="28"/>
                <w:szCs w:val="28"/>
              </w:rPr>
              <w:t xml:space="preserve"> – </w:t>
            </w:r>
            <w:r w:rsidR="00975142">
              <w:rPr>
                <w:color w:val="000000"/>
                <w:sz w:val="28"/>
                <w:szCs w:val="28"/>
              </w:rPr>
              <w:t>8</w:t>
            </w:r>
            <w:r w:rsidR="00E31396">
              <w:rPr>
                <w:color w:val="000000"/>
                <w:sz w:val="28"/>
                <w:szCs w:val="28"/>
              </w:rPr>
              <w:t>2</w:t>
            </w:r>
            <w:r w:rsidR="000315FB">
              <w:rPr>
                <w:color w:val="000000"/>
                <w:sz w:val="28"/>
                <w:szCs w:val="28"/>
              </w:rPr>
              <w:t>%</w:t>
            </w:r>
            <w:r w:rsidR="00144C2B">
              <w:rPr>
                <w:color w:val="000000"/>
                <w:sz w:val="28"/>
                <w:szCs w:val="28"/>
              </w:rPr>
              <w:t>;</w:t>
            </w:r>
            <w:r>
              <w:rPr>
                <w:color w:val="000000"/>
                <w:sz w:val="28"/>
                <w:szCs w:val="28"/>
              </w:rPr>
              <w:t xml:space="preserve"> </w:t>
            </w:r>
          </w:p>
          <w:p w:rsidR="00802648" w:rsidRDefault="00802648" w:rsidP="00241A73">
            <w:pPr>
              <w:ind w:left="132" w:firstLine="360"/>
              <w:jc w:val="both"/>
              <w:rPr>
                <w:color w:val="000000"/>
                <w:sz w:val="28"/>
                <w:szCs w:val="28"/>
              </w:rPr>
            </w:pPr>
            <w:r>
              <w:rPr>
                <w:color w:val="000000"/>
                <w:sz w:val="28"/>
                <w:szCs w:val="28"/>
              </w:rPr>
              <w:t>число педагогов, имеющих высшее педагогическое образование</w:t>
            </w:r>
            <w:r w:rsidR="007E574D">
              <w:rPr>
                <w:color w:val="000000"/>
                <w:sz w:val="28"/>
                <w:szCs w:val="28"/>
              </w:rPr>
              <w:t xml:space="preserve"> – 55%</w:t>
            </w:r>
            <w:r>
              <w:rPr>
                <w:color w:val="000000"/>
                <w:sz w:val="28"/>
                <w:szCs w:val="28"/>
              </w:rPr>
              <w:t>, высшую и пе</w:t>
            </w:r>
            <w:r w:rsidR="004A6E43">
              <w:rPr>
                <w:color w:val="000000"/>
                <w:sz w:val="28"/>
                <w:szCs w:val="28"/>
              </w:rPr>
              <w:t>рвую квалификационную категорию -</w:t>
            </w:r>
            <w:r w:rsidR="007E574D">
              <w:rPr>
                <w:color w:val="000000"/>
                <w:sz w:val="28"/>
                <w:szCs w:val="28"/>
              </w:rPr>
              <w:t>75,5</w:t>
            </w:r>
            <w:r w:rsidR="004A6E43">
              <w:rPr>
                <w:color w:val="000000"/>
                <w:sz w:val="28"/>
                <w:szCs w:val="28"/>
              </w:rPr>
              <w:t>%</w:t>
            </w:r>
            <w:r w:rsidR="00C85B6C">
              <w:rPr>
                <w:color w:val="000000"/>
                <w:sz w:val="28"/>
                <w:szCs w:val="28"/>
              </w:rPr>
              <w:t>;</w:t>
            </w:r>
          </w:p>
          <w:p w:rsidR="00802648" w:rsidRDefault="00802648" w:rsidP="00241A73">
            <w:pPr>
              <w:ind w:left="132" w:firstLine="360"/>
              <w:jc w:val="both"/>
              <w:rPr>
                <w:color w:val="000000"/>
                <w:sz w:val="28"/>
                <w:szCs w:val="28"/>
              </w:rPr>
            </w:pPr>
            <w:r>
              <w:rPr>
                <w:color w:val="000000"/>
                <w:sz w:val="28"/>
                <w:szCs w:val="28"/>
              </w:rPr>
              <w:t>Участие педагогического коллектива ДОУ в распространении опыта на муниципальном, региональном и федеральном уровне и формирован</w:t>
            </w:r>
            <w:r w:rsidR="00C85B6C">
              <w:rPr>
                <w:color w:val="000000"/>
                <w:sz w:val="28"/>
                <w:szCs w:val="28"/>
              </w:rPr>
              <w:t>ие имиджа ДОУ-82%;</w:t>
            </w:r>
          </w:p>
          <w:p w:rsidR="00802648" w:rsidRDefault="00802648" w:rsidP="00241A73">
            <w:pPr>
              <w:ind w:left="132" w:firstLine="360"/>
              <w:jc w:val="both"/>
              <w:rPr>
                <w:color w:val="000000"/>
                <w:sz w:val="28"/>
                <w:szCs w:val="28"/>
              </w:rPr>
            </w:pPr>
            <w:r>
              <w:rPr>
                <w:color w:val="000000"/>
                <w:sz w:val="28"/>
                <w:szCs w:val="28"/>
              </w:rPr>
              <w:t>Наличие системы оценки качества дошкольного образования (показатели мониторинга).</w:t>
            </w:r>
          </w:p>
          <w:p w:rsidR="00802648" w:rsidRDefault="00802648" w:rsidP="00241A73">
            <w:pPr>
              <w:ind w:left="132" w:firstLine="360"/>
              <w:jc w:val="both"/>
              <w:rPr>
                <w:color w:val="000000"/>
                <w:sz w:val="28"/>
                <w:szCs w:val="28"/>
              </w:rPr>
            </w:pPr>
            <w:r>
              <w:rPr>
                <w:color w:val="000000"/>
                <w:sz w:val="28"/>
                <w:szCs w:val="28"/>
              </w:rPr>
              <w:t>Число воспитанников, участвующих в педагогических событиях муниципального, реги</w:t>
            </w:r>
            <w:r w:rsidR="00A55EF7">
              <w:rPr>
                <w:color w:val="000000"/>
                <w:sz w:val="28"/>
                <w:szCs w:val="28"/>
              </w:rPr>
              <w:t>онального и федерального уровня-</w:t>
            </w:r>
            <w:r w:rsidR="00866A80">
              <w:rPr>
                <w:color w:val="000000"/>
                <w:sz w:val="28"/>
                <w:szCs w:val="28"/>
              </w:rPr>
              <w:t>120</w:t>
            </w:r>
            <w:r w:rsidR="00D31AB6">
              <w:rPr>
                <w:color w:val="000000"/>
                <w:sz w:val="28"/>
                <w:szCs w:val="28"/>
              </w:rPr>
              <w:t>;</w:t>
            </w:r>
          </w:p>
          <w:p w:rsidR="00802648" w:rsidRDefault="00802648" w:rsidP="00241A73">
            <w:pPr>
              <w:ind w:left="132" w:firstLine="360"/>
              <w:jc w:val="both"/>
              <w:rPr>
                <w:color w:val="000000"/>
                <w:sz w:val="28"/>
                <w:szCs w:val="28"/>
              </w:rPr>
            </w:pPr>
            <w:r>
              <w:rPr>
                <w:color w:val="000000"/>
                <w:sz w:val="28"/>
                <w:szCs w:val="28"/>
              </w:rPr>
              <w:t>Число выпускников ДОУ, успешно усваивающих образовательную программу школы; их социализированность в условиях школы (е</w:t>
            </w:r>
            <w:r w:rsidR="00D31AB6">
              <w:rPr>
                <w:color w:val="000000"/>
                <w:sz w:val="28"/>
                <w:szCs w:val="28"/>
              </w:rPr>
              <w:t>жегодно, по итогам 1 полугодия) – 100%;</w:t>
            </w:r>
          </w:p>
          <w:p w:rsidR="009E3B55" w:rsidRPr="009E3B55" w:rsidRDefault="009E3B55" w:rsidP="00241A73">
            <w:pPr>
              <w:ind w:left="132" w:firstLine="360"/>
              <w:jc w:val="both"/>
              <w:rPr>
                <w:color w:val="000000"/>
                <w:sz w:val="28"/>
                <w:szCs w:val="28"/>
              </w:rPr>
            </w:pPr>
            <w:r w:rsidRPr="009E3B55">
              <w:rPr>
                <w:sz w:val="28"/>
                <w:szCs w:val="28"/>
              </w:rPr>
              <w:t>Число детей с ограниченными возможностями здоровья</w:t>
            </w:r>
            <w:r w:rsidR="007E327B">
              <w:rPr>
                <w:sz w:val="28"/>
                <w:szCs w:val="28"/>
              </w:rPr>
              <w:t xml:space="preserve"> (ЗПР</w:t>
            </w:r>
            <w:r w:rsidRPr="009E3B55">
              <w:rPr>
                <w:sz w:val="28"/>
                <w:szCs w:val="28"/>
              </w:rPr>
              <w:t>,</w:t>
            </w:r>
            <w:r w:rsidR="007E327B">
              <w:rPr>
                <w:sz w:val="28"/>
                <w:szCs w:val="28"/>
              </w:rPr>
              <w:t xml:space="preserve"> НОДА, РАС)</w:t>
            </w:r>
            <w:r w:rsidRPr="009E3B55">
              <w:rPr>
                <w:sz w:val="28"/>
                <w:szCs w:val="28"/>
              </w:rPr>
              <w:t xml:space="preserve"> выпускников ДОУ из групп </w:t>
            </w:r>
            <w:r w:rsidR="00F461A1">
              <w:rPr>
                <w:sz w:val="28"/>
                <w:szCs w:val="28"/>
              </w:rPr>
              <w:t xml:space="preserve"> </w:t>
            </w:r>
            <w:r w:rsidRPr="009E3B55">
              <w:rPr>
                <w:sz w:val="28"/>
                <w:szCs w:val="28"/>
              </w:rPr>
              <w:t xml:space="preserve"> </w:t>
            </w:r>
            <w:r w:rsidR="00F461A1">
              <w:rPr>
                <w:sz w:val="28"/>
                <w:szCs w:val="28"/>
              </w:rPr>
              <w:t xml:space="preserve"> </w:t>
            </w:r>
            <w:r w:rsidRPr="009E3B55">
              <w:rPr>
                <w:sz w:val="28"/>
                <w:szCs w:val="28"/>
              </w:rPr>
              <w:t>компенсирующей направленности, с улучшением разв</w:t>
            </w:r>
            <w:r w:rsidR="00F461A1">
              <w:rPr>
                <w:sz w:val="28"/>
                <w:szCs w:val="28"/>
              </w:rPr>
              <w:t>ития по заключению ПМПК – до</w:t>
            </w:r>
            <w:r w:rsidR="007E327B">
              <w:rPr>
                <w:sz w:val="28"/>
                <w:szCs w:val="28"/>
              </w:rPr>
              <w:t xml:space="preserve"> 30</w:t>
            </w:r>
            <w:r w:rsidR="00F461A1">
              <w:rPr>
                <w:sz w:val="28"/>
                <w:szCs w:val="28"/>
              </w:rPr>
              <w:t xml:space="preserve"> </w:t>
            </w:r>
            <w:r w:rsidR="00144C2B">
              <w:rPr>
                <w:sz w:val="28"/>
                <w:szCs w:val="28"/>
              </w:rPr>
              <w:t>%;</w:t>
            </w:r>
            <w:r w:rsidRPr="009E3B55">
              <w:rPr>
                <w:sz w:val="28"/>
                <w:szCs w:val="28"/>
              </w:rPr>
              <w:t xml:space="preserve">  </w:t>
            </w:r>
          </w:p>
          <w:p w:rsidR="00802648" w:rsidRDefault="00802648" w:rsidP="00241A73">
            <w:pPr>
              <w:ind w:left="132" w:firstLine="360"/>
              <w:jc w:val="both"/>
              <w:rPr>
                <w:color w:val="000000"/>
                <w:sz w:val="28"/>
                <w:szCs w:val="28"/>
              </w:rPr>
            </w:pPr>
            <w:r>
              <w:rPr>
                <w:color w:val="000000"/>
                <w:sz w:val="28"/>
                <w:szCs w:val="28"/>
              </w:rPr>
              <w:t>Доля воспитанников, занятых в системе дополнительного образования</w:t>
            </w:r>
            <w:r w:rsidR="00451806">
              <w:rPr>
                <w:color w:val="000000"/>
                <w:sz w:val="28"/>
                <w:szCs w:val="28"/>
              </w:rPr>
              <w:t xml:space="preserve"> </w:t>
            </w:r>
            <w:r w:rsidR="000F14C8">
              <w:rPr>
                <w:color w:val="000000"/>
                <w:sz w:val="28"/>
                <w:szCs w:val="28"/>
              </w:rPr>
              <w:t>–</w:t>
            </w:r>
            <w:r w:rsidR="00451806">
              <w:rPr>
                <w:color w:val="000000"/>
                <w:sz w:val="28"/>
                <w:szCs w:val="28"/>
              </w:rPr>
              <w:t xml:space="preserve"> </w:t>
            </w:r>
            <w:r w:rsidR="000F14C8">
              <w:rPr>
                <w:color w:val="000000"/>
                <w:sz w:val="28"/>
                <w:szCs w:val="28"/>
              </w:rPr>
              <w:t>25%</w:t>
            </w:r>
            <w:r w:rsidR="00144C2B">
              <w:rPr>
                <w:color w:val="000000"/>
                <w:sz w:val="28"/>
                <w:szCs w:val="28"/>
              </w:rPr>
              <w:t>;</w:t>
            </w:r>
          </w:p>
          <w:p w:rsidR="00802648" w:rsidRDefault="00802648" w:rsidP="00241A73">
            <w:pPr>
              <w:ind w:left="132" w:firstLine="360"/>
              <w:jc w:val="both"/>
              <w:rPr>
                <w:color w:val="000000"/>
                <w:sz w:val="28"/>
                <w:szCs w:val="28"/>
              </w:rPr>
            </w:pPr>
            <w:r>
              <w:rPr>
                <w:color w:val="000000"/>
                <w:sz w:val="28"/>
                <w:szCs w:val="28"/>
              </w:rPr>
              <w:t>Число семей, охваченных системой специальной помощи детям раннего возраста, и их удовлетворённость</w:t>
            </w:r>
            <w:r w:rsidR="00144C2B">
              <w:rPr>
                <w:color w:val="000000"/>
                <w:sz w:val="28"/>
                <w:szCs w:val="28"/>
              </w:rPr>
              <w:t xml:space="preserve"> (группа кратковременного пребывания</w:t>
            </w:r>
            <w:r w:rsidR="007B711B">
              <w:rPr>
                <w:color w:val="000000"/>
                <w:sz w:val="28"/>
                <w:szCs w:val="28"/>
              </w:rPr>
              <w:t>)</w:t>
            </w:r>
            <w:r w:rsidR="00144C2B">
              <w:rPr>
                <w:color w:val="000000"/>
                <w:sz w:val="28"/>
                <w:szCs w:val="28"/>
              </w:rPr>
              <w:t xml:space="preserve"> – 10 детей</w:t>
            </w:r>
            <w:r>
              <w:rPr>
                <w:color w:val="000000"/>
                <w:sz w:val="28"/>
                <w:szCs w:val="28"/>
              </w:rPr>
              <w:t>.</w:t>
            </w:r>
          </w:p>
          <w:p w:rsidR="00802648" w:rsidRDefault="00802648" w:rsidP="00241A73">
            <w:pPr>
              <w:ind w:left="132" w:firstLine="360"/>
              <w:jc w:val="both"/>
              <w:rPr>
                <w:color w:val="000000"/>
                <w:sz w:val="28"/>
                <w:szCs w:val="28"/>
              </w:rPr>
            </w:pPr>
            <w:r>
              <w:rPr>
                <w:color w:val="000000"/>
                <w:sz w:val="28"/>
                <w:szCs w:val="28"/>
              </w:rPr>
              <w:t>Число социальных партнеров, их необходимость и достаточность, качественные</w:t>
            </w:r>
            <w:r w:rsidR="007B711B">
              <w:rPr>
                <w:color w:val="000000"/>
                <w:sz w:val="28"/>
                <w:szCs w:val="28"/>
              </w:rPr>
              <w:t xml:space="preserve"> показатели совместных проектов (медицинские учреждения, образовательные, социальный институт, учреждения дополнительного образования). </w:t>
            </w:r>
          </w:p>
          <w:p w:rsidR="00802648" w:rsidRDefault="00802648" w:rsidP="00241A73">
            <w:pPr>
              <w:ind w:left="132" w:firstLine="360"/>
              <w:jc w:val="both"/>
              <w:rPr>
                <w:color w:val="000000"/>
                <w:sz w:val="28"/>
                <w:szCs w:val="28"/>
              </w:rPr>
            </w:pPr>
            <w:r>
              <w:rPr>
                <w:color w:val="000000"/>
                <w:sz w:val="28"/>
                <w:szCs w:val="28"/>
              </w:rPr>
              <w:lastRenderedPageBreak/>
              <w:t>Качественные и количественные изменения в материально-технической базе ДОУ.</w:t>
            </w:r>
          </w:p>
          <w:p w:rsidR="00802648" w:rsidRDefault="00802648" w:rsidP="00241A73">
            <w:pPr>
              <w:ind w:left="132" w:firstLine="360"/>
              <w:jc w:val="both"/>
              <w:rPr>
                <w:color w:val="000000"/>
                <w:sz w:val="28"/>
                <w:szCs w:val="28"/>
              </w:rPr>
            </w:pPr>
            <w:r>
              <w:rPr>
                <w:color w:val="000000"/>
                <w:sz w:val="28"/>
                <w:szCs w:val="28"/>
              </w:rPr>
              <w:t>Финансовая стабильность, рост заработной платы и стимулирующих выплат педагогам и специалистам.</w:t>
            </w:r>
          </w:p>
          <w:p w:rsidR="00802648" w:rsidRDefault="00802648" w:rsidP="00241A73">
            <w:pPr>
              <w:ind w:left="132" w:firstLine="360"/>
              <w:jc w:val="both"/>
              <w:rPr>
                <w:color w:val="000000"/>
                <w:sz w:val="28"/>
                <w:szCs w:val="28"/>
              </w:rPr>
            </w:pPr>
            <w:r>
              <w:rPr>
                <w:color w:val="000000"/>
                <w:sz w:val="28"/>
                <w:szCs w:val="28"/>
              </w:rPr>
              <w:t>Привлечение внебюджетных средств.</w:t>
            </w:r>
          </w:p>
          <w:p w:rsidR="00802648" w:rsidRDefault="00802648" w:rsidP="00241A73">
            <w:pPr>
              <w:ind w:firstLine="492"/>
              <w:jc w:val="both"/>
              <w:rPr>
                <w:color w:val="000000"/>
                <w:sz w:val="28"/>
                <w:szCs w:val="28"/>
              </w:rPr>
            </w:pPr>
            <w:r>
              <w:rPr>
                <w:color w:val="000000"/>
                <w:sz w:val="28"/>
                <w:szCs w:val="28"/>
              </w:rPr>
              <w:t>Количество участников образовательных отношений, использующих единое информационное пространство образования - 100 %.</w:t>
            </w:r>
          </w:p>
          <w:p w:rsidR="00802648" w:rsidRPr="00AB3E50" w:rsidRDefault="00802648" w:rsidP="00241A73">
            <w:pPr>
              <w:ind w:firstLine="492"/>
              <w:jc w:val="both"/>
              <w:rPr>
                <w:color w:val="FF0000"/>
                <w:sz w:val="28"/>
                <w:szCs w:val="28"/>
              </w:rPr>
            </w:pPr>
            <w:r>
              <w:rPr>
                <w:color w:val="000000"/>
                <w:sz w:val="28"/>
                <w:szCs w:val="28"/>
              </w:rPr>
              <w:t xml:space="preserve">Снижение уровня заболеваемости в среднем на </w:t>
            </w:r>
            <w:r w:rsidRPr="000A79D2">
              <w:rPr>
                <w:sz w:val="28"/>
                <w:szCs w:val="28"/>
              </w:rPr>
              <w:t>3</w:t>
            </w:r>
            <w:r w:rsidR="007B5FBF" w:rsidRPr="000A79D2">
              <w:rPr>
                <w:sz w:val="28"/>
                <w:szCs w:val="28"/>
              </w:rPr>
              <w:t xml:space="preserve"> </w:t>
            </w:r>
            <w:r w:rsidRPr="000A79D2">
              <w:rPr>
                <w:sz w:val="28"/>
                <w:szCs w:val="28"/>
              </w:rPr>
              <w:t xml:space="preserve">  процента.</w:t>
            </w:r>
          </w:p>
          <w:p w:rsidR="00802648" w:rsidRDefault="00802648" w:rsidP="00241A73">
            <w:pPr>
              <w:ind w:firstLine="492"/>
              <w:jc w:val="both"/>
            </w:pPr>
            <w:r>
              <w:rPr>
                <w:color w:val="000000"/>
                <w:sz w:val="28"/>
                <w:szCs w:val="28"/>
              </w:rPr>
              <w:t>Отсутствие обоснованных жалоб родителей (законных представителей) детей на качество образовательных услуг.</w:t>
            </w:r>
          </w:p>
        </w:tc>
      </w:tr>
      <w:tr w:rsidR="00802648" w:rsidTr="00241A73">
        <w:tc>
          <w:tcPr>
            <w:tcW w:w="3180"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lastRenderedPageBreak/>
              <w:t>Сроки реализации</w:t>
            </w:r>
          </w:p>
        </w:tc>
        <w:tc>
          <w:tcPr>
            <w:tcW w:w="630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802648" w:rsidP="00241A73">
            <w:pPr>
              <w:ind w:firstLine="492"/>
              <w:jc w:val="both"/>
              <w:rPr>
                <w:color w:val="000000"/>
                <w:sz w:val="28"/>
                <w:szCs w:val="28"/>
              </w:rPr>
            </w:pPr>
            <w:r w:rsidRPr="00A6557D">
              <w:rPr>
                <w:color w:val="000000"/>
                <w:sz w:val="28"/>
                <w:szCs w:val="28"/>
              </w:rPr>
              <w:t>2018-2023 годы</w:t>
            </w:r>
          </w:p>
          <w:p w:rsidR="00802648" w:rsidRDefault="00802648" w:rsidP="00241A73">
            <w:pPr>
              <w:ind w:firstLine="492"/>
              <w:jc w:val="both"/>
              <w:rPr>
                <w:color w:val="000000"/>
                <w:sz w:val="28"/>
                <w:szCs w:val="28"/>
              </w:rPr>
            </w:pPr>
          </w:p>
        </w:tc>
      </w:tr>
      <w:tr w:rsidR="00802648" w:rsidTr="00241A73">
        <w:tc>
          <w:tcPr>
            <w:tcW w:w="3180" w:type="dxa"/>
            <w:vMerge w:val="restart"/>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Этапы и периоды реализации Программы</w:t>
            </w:r>
          </w:p>
          <w:p w:rsidR="00802648" w:rsidRDefault="00802648" w:rsidP="00241A73">
            <w:pPr>
              <w:jc w:val="both"/>
              <w:rPr>
                <w:color w:val="000000"/>
                <w:sz w:val="28"/>
                <w:szCs w:val="28"/>
              </w:rPr>
            </w:pPr>
          </w:p>
        </w:tc>
        <w:tc>
          <w:tcPr>
            <w:tcW w:w="6308" w:type="dxa"/>
            <w:tcBorders>
              <w:top w:val="single" w:sz="4" w:space="0" w:color="000000"/>
              <w:left w:val="single" w:sz="4" w:space="0" w:color="000000"/>
              <w:bottom w:val="single" w:sz="4" w:space="0" w:color="000000"/>
              <w:right w:val="single" w:sz="4" w:space="0" w:color="000000"/>
            </w:tcBorders>
            <w:shd w:val="clear" w:color="auto" w:fill="auto"/>
          </w:tcPr>
          <w:p w:rsidR="00802648" w:rsidRPr="00241A73" w:rsidRDefault="00802648" w:rsidP="00241A73">
            <w:pPr>
              <w:ind w:firstLine="492"/>
              <w:jc w:val="both"/>
              <w:rPr>
                <w:color w:val="FF0000"/>
                <w:sz w:val="28"/>
                <w:szCs w:val="28"/>
              </w:rPr>
            </w:pPr>
            <w:r>
              <w:rPr>
                <w:color w:val="000000"/>
                <w:sz w:val="28"/>
                <w:szCs w:val="28"/>
              </w:rPr>
              <w:t xml:space="preserve">1 этап - диагностико-конструирующий </w:t>
            </w:r>
            <w:r w:rsidR="00D12619">
              <w:rPr>
                <w:color w:val="FF0000"/>
                <w:sz w:val="28"/>
                <w:szCs w:val="28"/>
              </w:rPr>
              <w:t xml:space="preserve"> </w:t>
            </w:r>
            <w:r w:rsidR="00E82FED" w:rsidRPr="00E82FED">
              <w:rPr>
                <w:sz w:val="28"/>
                <w:szCs w:val="28"/>
              </w:rPr>
              <w:t>январь-август</w:t>
            </w:r>
            <w:r w:rsidR="00E82FED">
              <w:rPr>
                <w:color w:val="FF0000"/>
                <w:sz w:val="28"/>
                <w:szCs w:val="28"/>
              </w:rPr>
              <w:t xml:space="preserve"> </w:t>
            </w:r>
            <w:r w:rsidR="00705015" w:rsidRPr="00D12619">
              <w:rPr>
                <w:sz w:val="28"/>
                <w:szCs w:val="28"/>
              </w:rPr>
              <w:t>2018</w:t>
            </w:r>
            <w:r w:rsidR="00D12619">
              <w:rPr>
                <w:sz w:val="28"/>
                <w:szCs w:val="28"/>
              </w:rPr>
              <w:t>г.</w:t>
            </w:r>
          </w:p>
          <w:p w:rsidR="00802648" w:rsidRDefault="00802648" w:rsidP="00241A73">
            <w:pPr>
              <w:ind w:firstLine="492"/>
              <w:jc w:val="both"/>
              <w:rPr>
                <w:color w:val="000000"/>
                <w:sz w:val="28"/>
                <w:szCs w:val="28"/>
              </w:rPr>
            </w:pPr>
            <w:r>
              <w:rPr>
                <w:color w:val="000000"/>
                <w:sz w:val="28"/>
                <w:szCs w:val="28"/>
              </w:rPr>
              <w:t>Цель: выявление перспективных направлений развития ДОУ и моделирование его нового качественного состояния в условиях модернизации современного дошкольного образования.</w:t>
            </w:r>
          </w:p>
          <w:p w:rsidR="00802648" w:rsidRDefault="00802648" w:rsidP="00241A73">
            <w:pPr>
              <w:ind w:firstLine="492"/>
              <w:jc w:val="both"/>
              <w:rPr>
                <w:color w:val="000000"/>
                <w:sz w:val="28"/>
                <w:szCs w:val="28"/>
              </w:rPr>
            </w:pPr>
            <w:r>
              <w:rPr>
                <w:color w:val="000000"/>
                <w:sz w:val="28"/>
                <w:szCs w:val="28"/>
              </w:rPr>
              <w:t xml:space="preserve">Задачи: </w:t>
            </w:r>
          </w:p>
          <w:p w:rsidR="00802648" w:rsidRDefault="00802648" w:rsidP="00241A73">
            <w:pPr>
              <w:ind w:firstLine="492"/>
              <w:jc w:val="both"/>
              <w:rPr>
                <w:color w:val="000000"/>
                <w:sz w:val="28"/>
                <w:szCs w:val="28"/>
              </w:rPr>
            </w:pPr>
            <w:r>
              <w:rPr>
                <w:color w:val="000000"/>
                <w:sz w:val="28"/>
                <w:szCs w:val="28"/>
              </w:rPr>
              <w:t>- изучение микросреды ДОУ, потребностей воспитанников и их родителей;</w:t>
            </w:r>
          </w:p>
          <w:p w:rsidR="00802648" w:rsidRDefault="00802648" w:rsidP="00241A73">
            <w:pPr>
              <w:ind w:firstLine="492"/>
              <w:jc w:val="both"/>
              <w:rPr>
                <w:color w:val="000000"/>
                <w:sz w:val="28"/>
                <w:szCs w:val="28"/>
              </w:rPr>
            </w:pPr>
            <w:r>
              <w:rPr>
                <w:color w:val="000000"/>
                <w:sz w:val="28"/>
                <w:szCs w:val="28"/>
              </w:rPr>
              <w:t>- анализ состояния образовательного процесса в ДОУ с целью выявления проблем в его содержании и организации с учетом установленных потребностей воспитанников, их родителей и педагогов.</w:t>
            </w:r>
          </w:p>
          <w:p w:rsidR="0091729B" w:rsidRPr="00E82FED" w:rsidRDefault="00802648" w:rsidP="00E82FED">
            <w:pPr>
              <w:ind w:firstLine="492"/>
              <w:jc w:val="both"/>
              <w:rPr>
                <w:color w:val="000000"/>
                <w:sz w:val="28"/>
                <w:szCs w:val="28"/>
              </w:rPr>
            </w:pPr>
            <w:r>
              <w:rPr>
                <w:color w:val="000000"/>
                <w:sz w:val="28"/>
                <w:szCs w:val="28"/>
              </w:rPr>
              <w:t xml:space="preserve">Ожидаемый результат: разработанная программа развития </w:t>
            </w:r>
            <w:r w:rsidR="00E82FED">
              <w:rPr>
                <w:color w:val="000000"/>
                <w:sz w:val="28"/>
                <w:szCs w:val="28"/>
              </w:rPr>
              <w:t>МБ</w:t>
            </w:r>
            <w:r>
              <w:rPr>
                <w:color w:val="000000"/>
                <w:sz w:val="28"/>
                <w:szCs w:val="28"/>
              </w:rPr>
              <w:t>ДОУ</w:t>
            </w:r>
            <w:r w:rsidR="00E82FED">
              <w:rPr>
                <w:color w:val="000000"/>
                <w:sz w:val="28"/>
                <w:szCs w:val="28"/>
              </w:rPr>
              <w:t xml:space="preserve"> «ДС №370 г.Челябинска»</w:t>
            </w:r>
            <w:r>
              <w:rPr>
                <w:color w:val="000000"/>
                <w:sz w:val="28"/>
                <w:szCs w:val="28"/>
              </w:rPr>
              <w:t>.</w:t>
            </w:r>
          </w:p>
        </w:tc>
      </w:tr>
      <w:tr w:rsidR="00802648" w:rsidTr="00241A73">
        <w:tc>
          <w:tcPr>
            <w:tcW w:w="3180" w:type="dxa"/>
            <w:vMerge/>
            <w:tcBorders>
              <w:top w:val="single" w:sz="4" w:space="0" w:color="000000"/>
              <w:left w:val="single" w:sz="4" w:space="0" w:color="000000"/>
              <w:bottom w:val="single" w:sz="4" w:space="0" w:color="000000"/>
            </w:tcBorders>
            <w:shd w:val="clear" w:color="auto" w:fill="auto"/>
          </w:tcPr>
          <w:p w:rsidR="00802648" w:rsidRDefault="00802648" w:rsidP="00241A73">
            <w:pPr>
              <w:snapToGrid w:val="0"/>
              <w:jc w:val="both"/>
              <w:rPr>
                <w:color w:val="000000"/>
                <w:sz w:val="28"/>
                <w:szCs w:val="28"/>
              </w:rPr>
            </w:pPr>
          </w:p>
        </w:tc>
        <w:tc>
          <w:tcPr>
            <w:tcW w:w="6308" w:type="dxa"/>
            <w:tcBorders>
              <w:top w:val="single" w:sz="4" w:space="0" w:color="000000"/>
              <w:left w:val="single" w:sz="4" w:space="0" w:color="000000"/>
              <w:bottom w:val="single" w:sz="4" w:space="0" w:color="000000"/>
              <w:right w:val="single" w:sz="4" w:space="0" w:color="000000"/>
            </w:tcBorders>
            <w:shd w:val="clear" w:color="auto" w:fill="auto"/>
          </w:tcPr>
          <w:p w:rsidR="00AB3E0A" w:rsidRPr="00023CD3" w:rsidRDefault="00802648" w:rsidP="00023CD3">
            <w:pPr>
              <w:ind w:firstLine="492"/>
              <w:jc w:val="both"/>
              <w:rPr>
                <w:color w:val="000000"/>
                <w:sz w:val="28"/>
                <w:szCs w:val="28"/>
              </w:rPr>
            </w:pPr>
            <w:r>
              <w:rPr>
                <w:color w:val="000000"/>
                <w:sz w:val="28"/>
                <w:szCs w:val="28"/>
              </w:rPr>
              <w:t xml:space="preserve">2 этап: преобразовательный </w:t>
            </w:r>
            <w:r w:rsidR="00023CD3">
              <w:rPr>
                <w:color w:val="000000"/>
                <w:sz w:val="28"/>
                <w:szCs w:val="28"/>
              </w:rPr>
              <w:t xml:space="preserve"> </w:t>
            </w:r>
            <w:r w:rsidR="00023CD3" w:rsidRPr="00023CD3">
              <w:rPr>
                <w:sz w:val="28"/>
                <w:szCs w:val="28"/>
              </w:rPr>
              <w:t>(с сентября 2018г</w:t>
            </w:r>
            <w:r w:rsidR="00023CD3">
              <w:rPr>
                <w:sz w:val="28"/>
                <w:szCs w:val="28"/>
              </w:rPr>
              <w:t xml:space="preserve">. </w:t>
            </w:r>
            <w:r w:rsidR="00023CD3" w:rsidRPr="00023CD3">
              <w:rPr>
                <w:sz w:val="28"/>
                <w:szCs w:val="28"/>
              </w:rPr>
              <w:t>- по май 2023 г.)</w:t>
            </w:r>
          </w:p>
          <w:p w:rsidR="00802648" w:rsidRDefault="00802648" w:rsidP="00241A73">
            <w:pPr>
              <w:ind w:firstLine="492"/>
              <w:jc w:val="both"/>
              <w:rPr>
                <w:color w:val="000000"/>
                <w:sz w:val="28"/>
                <w:szCs w:val="28"/>
              </w:rPr>
            </w:pPr>
            <w:r>
              <w:rPr>
                <w:color w:val="000000"/>
                <w:sz w:val="28"/>
                <w:szCs w:val="28"/>
              </w:rPr>
              <w:t>Цель: работа по преобразованию существующей системы, переход образовательного учреждения в новое качественное состояние.</w:t>
            </w:r>
          </w:p>
          <w:p w:rsidR="00802648" w:rsidRDefault="00802648" w:rsidP="00241A73">
            <w:pPr>
              <w:ind w:firstLine="492"/>
              <w:jc w:val="both"/>
              <w:rPr>
                <w:color w:val="000000"/>
                <w:sz w:val="28"/>
                <w:szCs w:val="28"/>
              </w:rPr>
            </w:pPr>
            <w:r>
              <w:rPr>
                <w:color w:val="000000"/>
                <w:sz w:val="28"/>
                <w:szCs w:val="28"/>
              </w:rPr>
              <w:t>Задачи:</w:t>
            </w:r>
          </w:p>
          <w:p w:rsidR="00802648" w:rsidRDefault="00802648" w:rsidP="00241A73">
            <w:pPr>
              <w:ind w:firstLine="492"/>
              <w:jc w:val="both"/>
              <w:rPr>
                <w:color w:val="000000"/>
                <w:sz w:val="28"/>
                <w:szCs w:val="28"/>
              </w:rPr>
            </w:pPr>
            <w:r>
              <w:rPr>
                <w:color w:val="000000"/>
                <w:sz w:val="28"/>
                <w:szCs w:val="28"/>
              </w:rPr>
              <w:t xml:space="preserve">- создание новых организационно-педагогических условий функционирования ДОУ; </w:t>
            </w:r>
          </w:p>
          <w:p w:rsidR="00802648" w:rsidRDefault="00802648" w:rsidP="00241A73">
            <w:pPr>
              <w:ind w:firstLine="492"/>
              <w:jc w:val="both"/>
              <w:rPr>
                <w:color w:val="000000"/>
                <w:sz w:val="28"/>
                <w:szCs w:val="28"/>
              </w:rPr>
            </w:pPr>
            <w:r>
              <w:rPr>
                <w:color w:val="000000"/>
                <w:sz w:val="28"/>
                <w:szCs w:val="28"/>
              </w:rPr>
              <w:lastRenderedPageBreak/>
              <w:t>- формирование и планирование деятельности творческих групп по реализации проектов;</w:t>
            </w:r>
          </w:p>
          <w:p w:rsidR="00802648" w:rsidRDefault="00802648" w:rsidP="00241A73">
            <w:pPr>
              <w:ind w:firstLine="492"/>
              <w:jc w:val="both"/>
              <w:rPr>
                <w:color w:val="000000"/>
                <w:sz w:val="28"/>
                <w:szCs w:val="28"/>
              </w:rPr>
            </w:pPr>
            <w:r>
              <w:rPr>
                <w:color w:val="000000"/>
                <w:sz w:val="28"/>
                <w:szCs w:val="28"/>
              </w:rPr>
              <w:t>- развитие системы внутренней оценки качества образования;</w:t>
            </w:r>
          </w:p>
          <w:p w:rsidR="00802648" w:rsidRDefault="00802648" w:rsidP="00241A73">
            <w:pPr>
              <w:ind w:firstLine="492"/>
              <w:jc w:val="both"/>
              <w:rPr>
                <w:color w:val="000000"/>
                <w:sz w:val="28"/>
                <w:szCs w:val="28"/>
              </w:rPr>
            </w:pPr>
            <w:r>
              <w:rPr>
                <w:color w:val="000000"/>
                <w:sz w:val="28"/>
                <w:szCs w:val="28"/>
              </w:rPr>
              <w:t>- отслеживание и корректировка результатов реализации Программы развития ДОУ, основной образовательной программы;</w:t>
            </w:r>
          </w:p>
          <w:p w:rsidR="00802648" w:rsidRDefault="00802648" w:rsidP="00241A73">
            <w:pPr>
              <w:ind w:firstLine="492"/>
              <w:jc w:val="both"/>
              <w:rPr>
                <w:color w:val="000000"/>
                <w:sz w:val="28"/>
                <w:szCs w:val="28"/>
              </w:rPr>
            </w:pPr>
            <w:r>
              <w:rPr>
                <w:color w:val="000000"/>
                <w:sz w:val="28"/>
                <w:szCs w:val="28"/>
              </w:rPr>
              <w:t>- широкое внедрение современных образовательных технологий;</w:t>
            </w:r>
          </w:p>
          <w:p w:rsidR="00802648" w:rsidRDefault="00802648" w:rsidP="00241A73">
            <w:pPr>
              <w:ind w:firstLine="492"/>
              <w:jc w:val="both"/>
              <w:rPr>
                <w:color w:val="000000"/>
                <w:sz w:val="28"/>
                <w:szCs w:val="28"/>
              </w:rPr>
            </w:pPr>
            <w:r>
              <w:rPr>
                <w:color w:val="000000"/>
                <w:sz w:val="28"/>
                <w:szCs w:val="28"/>
              </w:rPr>
              <w:t>- разработка и апробирование индивидуальных подпрограмм, ориентированных на личностное развитие всех участников образовательных отношений.</w:t>
            </w:r>
          </w:p>
          <w:p w:rsidR="00802648" w:rsidRDefault="00802648" w:rsidP="00241A73">
            <w:pPr>
              <w:ind w:firstLine="492"/>
              <w:jc w:val="both"/>
              <w:rPr>
                <w:color w:val="000000"/>
                <w:sz w:val="28"/>
                <w:szCs w:val="28"/>
              </w:rPr>
            </w:pPr>
            <w:r>
              <w:rPr>
                <w:color w:val="000000"/>
                <w:sz w:val="28"/>
                <w:szCs w:val="28"/>
              </w:rPr>
              <w:t>Ожидаемый результат:</w:t>
            </w:r>
          </w:p>
          <w:p w:rsidR="00802648" w:rsidRDefault="00802648" w:rsidP="00241A73">
            <w:pPr>
              <w:ind w:firstLine="492"/>
              <w:jc w:val="both"/>
              <w:rPr>
                <w:color w:val="000000"/>
                <w:sz w:val="28"/>
                <w:szCs w:val="28"/>
              </w:rPr>
            </w:pPr>
            <w:r>
              <w:rPr>
                <w:color w:val="000000"/>
                <w:sz w:val="28"/>
                <w:szCs w:val="28"/>
              </w:rPr>
              <w:t>- создание новых форм государственно-общественного управления ДОУ;</w:t>
            </w:r>
          </w:p>
          <w:p w:rsidR="00802648" w:rsidRDefault="00802648" w:rsidP="00241A73">
            <w:pPr>
              <w:ind w:firstLine="492"/>
              <w:jc w:val="both"/>
              <w:rPr>
                <w:color w:val="000000"/>
                <w:sz w:val="28"/>
                <w:szCs w:val="28"/>
              </w:rPr>
            </w:pPr>
            <w:r>
              <w:rPr>
                <w:color w:val="000000"/>
                <w:sz w:val="28"/>
                <w:szCs w:val="28"/>
              </w:rPr>
              <w:t>- обеспечение общедоступного и качественного образования;</w:t>
            </w:r>
          </w:p>
          <w:p w:rsidR="00802648" w:rsidRDefault="00802648" w:rsidP="00241A73">
            <w:pPr>
              <w:ind w:firstLine="492"/>
              <w:jc w:val="both"/>
              <w:rPr>
                <w:color w:val="000000"/>
                <w:sz w:val="28"/>
                <w:szCs w:val="28"/>
              </w:rPr>
            </w:pPr>
            <w:r>
              <w:rPr>
                <w:color w:val="000000"/>
                <w:sz w:val="28"/>
                <w:szCs w:val="28"/>
              </w:rPr>
              <w:t>- решение проблемы укрепления и сохранения здоровья участников образовательного процесса;</w:t>
            </w:r>
          </w:p>
          <w:p w:rsidR="00802648" w:rsidRDefault="00802648" w:rsidP="00241A73">
            <w:pPr>
              <w:ind w:firstLine="492"/>
              <w:jc w:val="both"/>
              <w:rPr>
                <w:color w:val="000000"/>
                <w:sz w:val="28"/>
                <w:szCs w:val="28"/>
              </w:rPr>
            </w:pPr>
            <w:r>
              <w:rPr>
                <w:color w:val="000000"/>
                <w:sz w:val="28"/>
                <w:szCs w:val="28"/>
              </w:rPr>
              <w:t>- создание эффективной, постоянно действующей системы непрерывного образования педагогов, способных на современном уровне решать общую педагогическую задачу обучения и воспитания в соответствии с основными направлениями модернизации дошкольного образования;</w:t>
            </w:r>
          </w:p>
          <w:p w:rsidR="00802648" w:rsidRDefault="00802648" w:rsidP="00063EFB">
            <w:pPr>
              <w:ind w:firstLine="492"/>
              <w:jc w:val="both"/>
              <w:rPr>
                <w:color w:val="000000"/>
                <w:sz w:val="28"/>
                <w:szCs w:val="28"/>
              </w:rPr>
            </w:pPr>
            <w:r>
              <w:rPr>
                <w:color w:val="000000"/>
                <w:sz w:val="28"/>
                <w:szCs w:val="28"/>
              </w:rPr>
              <w:t>- воспитание социально-активной личности, имеющей опыт личного участия в социально значимой деятельности, способной к успешной самореализации в обществе, гражданина, патриота своей страны.</w:t>
            </w:r>
          </w:p>
          <w:p w:rsidR="0091729B" w:rsidRPr="00063EFB" w:rsidRDefault="00EB30AB" w:rsidP="00EB30AB">
            <w:pPr>
              <w:ind w:firstLine="492"/>
              <w:jc w:val="both"/>
              <w:rPr>
                <w:color w:val="000000"/>
                <w:sz w:val="28"/>
                <w:szCs w:val="28"/>
              </w:rPr>
            </w:pPr>
            <w:r w:rsidRPr="00EB30AB">
              <w:rPr>
                <w:color w:val="000000"/>
                <w:sz w:val="28"/>
                <w:szCs w:val="28"/>
              </w:rPr>
              <w:t>-</w:t>
            </w:r>
            <w:r>
              <w:rPr>
                <w:sz w:val="28"/>
                <w:szCs w:val="28"/>
              </w:rPr>
              <w:t xml:space="preserve">осуществление </w:t>
            </w:r>
            <w:r w:rsidRPr="00EB30AB">
              <w:rPr>
                <w:sz w:val="28"/>
                <w:szCs w:val="28"/>
              </w:rPr>
              <w:t xml:space="preserve">качественной квалифицированной коррекции нарушений развития детей с ограниченными возможностями здоровья.  </w:t>
            </w:r>
          </w:p>
        </w:tc>
      </w:tr>
      <w:tr w:rsidR="00802648" w:rsidTr="00241A73">
        <w:tc>
          <w:tcPr>
            <w:tcW w:w="3180" w:type="dxa"/>
            <w:vMerge/>
            <w:tcBorders>
              <w:top w:val="single" w:sz="4" w:space="0" w:color="000000"/>
              <w:left w:val="single" w:sz="4" w:space="0" w:color="000000"/>
              <w:bottom w:val="single" w:sz="4" w:space="0" w:color="000000"/>
            </w:tcBorders>
            <w:shd w:val="clear" w:color="auto" w:fill="auto"/>
          </w:tcPr>
          <w:p w:rsidR="00802648" w:rsidRDefault="00802648" w:rsidP="00241A73">
            <w:pPr>
              <w:snapToGrid w:val="0"/>
              <w:jc w:val="both"/>
              <w:rPr>
                <w:color w:val="000000"/>
                <w:sz w:val="28"/>
                <w:szCs w:val="28"/>
              </w:rPr>
            </w:pPr>
          </w:p>
        </w:tc>
        <w:tc>
          <w:tcPr>
            <w:tcW w:w="6308" w:type="dxa"/>
            <w:tcBorders>
              <w:top w:val="single" w:sz="4" w:space="0" w:color="000000"/>
              <w:left w:val="single" w:sz="4" w:space="0" w:color="000000"/>
              <w:bottom w:val="single" w:sz="4" w:space="0" w:color="000000"/>
              <w:right w:val="single" w:sz="4" w:space="0" w:color="000000"/>
            </w:tcBorders>
            <w:shd w:val="clear" w:color="auto" w:fill="auto"/>
          </w:tcPr>
          <w:p w:rsidR="006F4A4C" w:rsidRDefault="00802648" w:rsidP="006F4A4C">
            <w:pPr>
              <w:ind w:firstLine="492"/>
              <w:jc w:val="both"/>
              <w:rPr>
                <w:color w:val="FF0000"/>
                <w:sz w:val="28"/>
                <w:szCs w:val="28"/>
              </w:rPr>
            </w:pPr>
            <w:r>
              <w:rPr>
                <w:color w:val="000000"/>
                <w:sz w:val="28"/>
                <w:szCs w:val="28"/>
              </w:rPr>
              <w:t xml:space="preserve">3 этап - аналитико-информационный </w:t>
            </w:r>
            <w:r w:rsidR="00D12619">
              <w:rPr>
                <w:color w:val="FF0000"/>
                <w:sz w:val="28"/>
                <w:szCs w:val="28"/>
              </w:rPr>
              <w:t xml:space="preserve"> </w:t>
            </w:r>
          </w:p>
          <w:p w:rsidR="00802648" w:rsidRPr="00D12619" w:rsidRDefault="00C323FA" w:rsidP="006F4A4C">
            <w:pPr>
              <w:jc w:val="both"/>
              <w:rPr>
                <w:sz w:val="28"/>
                <w:szCs w:val="28"/>
              </w:rPr>
            </w:pPr>
            <w:r>
              <w:rPr>
                <w:sz w:val="28"/>
                <w:szCs w:val="28"/>
              </w:rPr>
              <w:t>(июнь</w:t>
            </w:r>
            <w:r w:rsidR="00D12619" w:rsidRPr="00D12619">
              <w:rPr>
                <w:sz w:val="28"/>
                <w:szCs w:val="28"/>
              </w:rPr>
              <w:t>-декабрь</w:t>
            </w:r>
            <w:r w:rsidR="009B5C18" w:rsidRPr="00D12619">
              <w:rPr>
                <w:sz w:val="28"/>
                <w:szCs w:val="28"/>
              </w:rPr>
              <w:t>)</w:t>
            </w:r>
            <w:r w:rsidR="00802648" w:rsidRPr="00D12619">
              <w:rPr>
                <w:sz w:val="28"/>
                <w:szCs w:val="28"/>
              </w:rPr>
              <w:t xml:space="preserve"> </w:t>
            </w:r>
            <w:r>
              <w:rPr>
                <w:sz w:val="28"/>
                <w:szCs w:val="28"/>
              </w:rPr>
              <w:t>2023г.</w:t>
            </w:r>
          </w:p>
          <w:p w:rsidR="00802648" w:rsidRDefault="00802648" w:rsidP="00241A73">
            <w:pPr>
              <w:ind w:firstLine="492"/>
              <w:jc w:val="both"/>
              <w:rPr>
                <w:color w:val="000000"/>
                <w:sz w:val="28"/>
                <w:szCs w:val="28"/>
              </w:rPr>
            </w:pPr>
            <w:r>
              <w:rPr>
                <w:color w:val="000000"/>
                <w:sz w:val="28"/>
                <w:szCs w:val="28"/>
              </w:rPr>
              <w:t>Цель: анализ достигнутых результатов и определение перспектив дальнейшего развития ДОУ, фиксация созданных положительных образовательных практик и их закрепление в локальных нормативных актах.</w:t>
            </w:r>
          </w:p>
          <w:p w:rsidR="006F4A4C" w:rsidRDefault="006F4A4C" w:rsidP="00241A73">
            <w:pPr>
              <w:ind w:firstLine="492"/>
              <w:jc w:val="both"/>
              <w:rPr>
                <w:color w:val="000000"/>
                <w:sz w:val="28"/>
                <w:szCs w:val="28"/>
              </w:rPr>
            </w:pPr>
          </w:p>
          <w:p w:rsidR="00802648" w:rsidRDefault="00802648" w:rsidP="00241A73">
            <w:pPr>
              <w:ind w:firstLine="492"/>
              <w:jc w:val="both"/>
              <w:rPr>
                <w:color w:val="000000"/>
                <w:sz w:val="28"/>
                <w:szCs w:val="28"/>
              </w:rPr>
            </w:pPr>
            <w:r>
              <w:rPr>
                <w:color w:val="000000"/>
                <w:sz w:val="28"/>
                <w:szCs w:val="28"/>
              </w:rPr>
              <w:lastRenderedPageBreak/>
              <w:t>Задачи:</w:t>
            </w:r>
          </w:p>
          <w:p w:rsidR="00802648" w:rsidRDefault="00802648" w:rsidP="00241A73">
            <w:pPr>
              <w:ind w:firstLine="492"/>
              <w:jc w:val="both"/>
              <w:rPr>
                <w:color w:val="000000"/>
                <w:sz w:val="28"/>
                <w:szCs w:val="28"/>
              </w:rPr>
            </w:pPr>
            <w:r>
              <w:rPr>
                <w:color w:val="000000"/>
                <w:sz w:val="28"/>
                <w:szCs w:val="28"/>
              </w:rPr>
              <w:t>- подведение итогов реализации Программы развития;</w:t>
            </w:r>
          </w:p>
          <w:p w:rsidR="00802648" w:rsidRDefault="00802648" w:rsidP="00241A73">
            <w:pPr>
              <w:ind w:firstLine="492"/>
              <w:jc w:val="both"/>
              <w:rPr>
                <w:color w:val="000000"/>
                <w:sz w:val="28"/>
                <w:szCs w:val="28"/>
              </w:rPr>
            </w:pPr>
            <w:r>
              <w:rPr>
                <w:color w:val="000000"/>
                <w:sz w:val="28"/>
                <w:szCs w:val="28"/>
              </w:rPr>
              <w:t>- разработка нового стратегического плана  развития ДОУ;</w:t>
            </w:r>
          </w:p>
          <w:p w:rsidR="00802648" w:rsidRDefault="00802648" w:rsidP="00241A73">
            <w:pPr>
              <w:ind w:firstLine="492"/>
              <w:jc w:val="both"/>
              <w:rPr>
                <w:color w:val="000000"/>
                <w:sz w:val="28"/>
                <w:szCs w:val="28"/>
              </w:rPr>
            </w:pPr>
            <w:r>
              <w:rPr>
                <w:color w:val="000000"/>
                <w:sz w:val="28"/>
                <w:szCs w:val="28"/>
              </w:rPr>
              <w:t>Ожидаемый результат: рекомендации по дальнейшему развитию ДОУ.</w:t>
            </w:r>
          </w:p>
          <w:p w:rsidR="00802648" w:rsidRDefault="00802648" w:rsidP="00241A73">
            <w:pPr>
              <w:ind w:firstLine="492"/>
              <w:jc w:val="both"/>
            </w:pPr>
          </w:p>
        </w:tc>
      </w:tr>
      <w:tr w:rsidR="00802648" w:rsidTr="00241A73">
        <w:tc>
          <w:tcPr>
            <w:tcW w:w="3180"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lastRenderedPageBreak/>
              <w:t>Ожидаемые конечные результаты Программы</w:t>
            </w:r>
          </w:p>
        </w:tc>
        <w:tc>
          <w:tcPr>
            <w:tcW w:w="630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802648" w:rsidP="00241A73">
            <w:pPr>
              <w:ind w:firstLine="492"/>
              <w:jc w:val="both"/>
              <w:rPr>
                <w:color w:val="000000"/>
                <w:sz w:val="28"/>
                <w:szCs w:val="28"/>
              </w:rPr>
            </w:pPr>
            <w:r>
              <w:rPr>
                <w:color w:val="000000"/>
                <w:sz w:val="28"/>
                <w:szCs w:val="28"/>
              </w:rPr>
              <w:t xml:space="preserve">Реализация мероприятий в течение </w:t>
            </w:r>
            <w:r w:rsidRPr="00A6557D">
              <w:rPr>
                <w:color w:val="000000"/>
                <w:sz w:val="28"/>
                <w:szCs w:val="28"/>
              </w:rPr>
              <w:t>2018-2023</w:t>
            </w:r>
            <w:r>
              <w:rPr>
                <w:color w:val="000000"/>
                <w:sz w:val="28"/>
                <w:szCs w:val="28"/>
              </w:rPr>
              <w:t xml:space="preserve"> годов позволит обеспечить:</w:t>
            </w:r>
          </w:p>
          <w:p w:rsidR="00802648" w:rsidRDefault="00802648" w:rsidP="00241A73">
            <w:pPr>
              <w:ind w:firstLine="492"/>
              <w:jc w:val="both"/>
              <w:rPr>
                <w:color w:val="000000"/>
                <w:sz w:val="28"/>
                <w:szCs w:val="28"/>
              </w:rPr>
            </w:pPr>
            <w:r>
              <w:rPr>
                <w:color w:val="000000"/>
                <w:sz w:val="28"/>
                <w:szCs w:val="28"/>
              </w:rPr>
              <w:t>- конституционные права граждан на получение образования любого уровня в соответствии с действующим законодательством;</w:t>
            </w:r>
          </w:p>
          <w:p w:rsidR="00802648" w:rsidRDefault="00802648" w:rsidP="00241A73">
            <w:pPr>
              <w:ind w:firstLine="492"/>
              <w:jc w:val="both"/>
              <w:rPr>
                <w:color w:val="000000"/>
                <w:sz w:val="28"/>
                <w:szCs w:val="28"/>
              </w:rPr>
            </w:pPr>
            <w:r>
              <w:rPr>
                <w:color w:val="000000"/>
                <w:sz w:val="28"/>
                <w:szCs w:val="28"/>
              </w:rPr>
              <w:t>- доступность качественного дошкольного образования;</w:t>
            </w:r>
          </w:p>
          <w:p w:rsidR="00802648" w:rsidRDefault="00802648" w:rsidP="00241A73">
            <w:pPr>
              <w:ind w:firstLine="492"/>
              <w:jc w:val="both"/>
              <w:rPr>
                <w:color w:val="000000"/>
                <w:sz w:val="28"/>
                <w:szCs w:val="28"/>
              </w:rPr>
            </w:pPr>
            <w:r>
              <w:rPr>
                <w:color w:val="000000"/>
                <w:sz w:val="28"/>
                <w:szCs w:val="28"/>
              </w:rPr>
              <w:t>- развитие воспитанников посредством выстраивания индивидуальной траектории;</w:t>
            </w:r>
          </w:p>
          <w:p w:rsidR="006F4A4C" w:rsidRPr="006F4A4C" w:rsidRDefault="006F4A4C" w:rsidP="00241A73">
            <w:pPr>
              <w:ind w:firstLine="492"/>
              <w:jc w:val="both"/>
              <w:rPr>
                <w:color w:val="000000"/>
                <w:sz w:val="28"/>
                <w:szCs w:val="28"/>
              </w:rPr>
            </w:pPr>
            <w:r w:rsidRPr="006F4A4C">
              <w:rPr>
                <w:sz w:val="28"/>
                <w:szCs w:val="28"/>
              </w:rPr>
              <w:t xml:space="preserve">- развитие воспитанников посредством выстраивания индивидуальной траектории, индивидуального коррекционного образовательного маршрута для детей с ограниченными возможностями здоровья;  </w:t>
            </w:r>
          </w:p>
          <w:p w:rsidR="00802648" w:rsidRDefault="00802648" w:rsidP="00241A73">
            <w:pPr>
              <w:ind w:firstLine="492"/>
              <w:jc w:val="both"/>
              <w:rPr>
                <w:color w:val="000000"/>
                <w:sz w:val="28"/>
                <w:szCs w:val="28"/>
              </w:rPr>
            </w:pPr>
            <w:r>
              <w:rPr>
                <w:color w:val="000000"/>
                <w:sz w:val="28"/>
                <w:szCs w:val="28"/>
              </w:rPr>
              <w:t>- создание эффективной системы мониторинга и информационного обеспечения образования;</w:t>
            </w:r>
          </w:p>
          <w:p w:rsidR="00802648" w:rsidRDefault="00802648" w:rsidP="00241A73">
            <w:pPr>
              <w:ind w:firstLine="492"/>
              <w:jc w:val="both"/>
              <w:rPr>
                <w:color w:val="000000"/>
                <w:sz w:val="28"/>
                <w:szCs w:val="28"/>
              </w:rPr>
            </w:pPr>
            <w:r>
              <w:rPr>
                <w:color w:val="000000"/>
                <w:sz w:val="28"/>
                <w:szCs w:val="28"/>
              </w:rPr>
              <w:t>- усиление воспитательной функции системы образования;</w:t>
            </w:r>
          </w:p>
          <w:p w:rsidR="00802648" w:rsidRDefault="00802648" w:rsidP="00241A73">
            <w:pPr>
              <w:ind w:firstLine="492"/>
              <w:jc w:val="both"/>
              <w:rPr>
                <w:color w:val="000000"/>
                <w:sz w:val="28"/>
                <w:szCs w:val="28"/>
              </w:rPr>
            </w:pPr>
            <w:r>
              <w:rPr>
                <w:color w:val="000000"/>
                <w:sz w:val="28"/>
                <w:szCs w:val="28"/>
              </w:rPr>
              <w:t>- укрепление кадрового потенциала, повышение социального статуса работника ДОУ;</w:t>
            </w:r>
          </w:p>
          <w:p w:rsidR="00802648" w:rsidRDefault="00802648" w:rsidP="00241A73">
            <w:pPr>
              <w:ind w:firstLine="492"/>
              <w:jc w:val="both"/>
              <w:rPr>
                <w:color w:val="000000"/>
                <w:sz w:val="28"/>
                <w:szCs w:val="28"/>
              </w:rPr>
            </w:pPr>
            <w:r>
              <w:rPr>
                <w:color w:val="000000"/>
                <w:sz w:val="28"/>
                <w:szCs w:val="28"/>
              </w:rPr>
              <w:t>- совершенствование экономических механизмов функционирования и развития системы образования в ДОУ.</w:t>
            </w:r>
          </w:p>
          <w:p w:rsidR="00802648" w:rsidRDefault="00802648" w:rsidP="00241A73">
            <w:pPr>
              <w:ind w:firstLine="492"/>
              <w:jc w:val="both"/>
              <w:rPr>
                <w:color w:val="000000"/>
                <w:sz w:val="28"/>
                <w:szCs w:val="28"/>
              </w:rPr>
            </w:pPr>
            <w:r>
              <w:rPr>
                <w:color w:val="000000"/>
                <w:sz w:val="28"/>
                <w:szCs w:val="28"/>
              </w:rPr>
              <w:t>В результате реализации Программы:</w:t>
            </w:r>
          </w:p>
          <w:p w:rsidR="00802648" w:rsidRDefault="00802648" w:rsidP="00241A73">
            <w:pPr>
              <w:ind w:firstLine="492"/>
              <w:jc w:val="both"/>
              <w:rPr>
                <w:color w:val="000000"/>
                <w:sz w:val="28"/>
                <w:szCs w:val="28"/>
              </w:rPr>
            </w:pPr>
            <w:r>
              <w:rPr>
                <w:color w:val="000000"/>
                <w:sz w:val="28"/>
                <w:szCs w:val="28"/>
              </w:rPr>
              <w:t>- повысится удовлетворенность участников образовательных отношений качеством образовательных услуг;</w:t>
            </w:r>
          </w:p>
          <w:p w:rsidR="00802648" w:rsidRDefault="00802648" w:rsidP="00241A73">
            <w:pPr>
              <w:ind w:firstLine="492"/>
              <w:jc w:val="both"/>
              <w:rPr>
                <w:color w:val="000000"/>
                <w:sz w:val="28"/>
                <w:szCs w:val="28"/>
              </w:rPr>
            </w:pPr>
            <w:r>
              <w:rPr>
                <w:color w:val="000000"/>
                <w:sz w:val="28"/>
                <w:szCs w:val="28"/>
              </w:rPr>
              <w:t>- повысится эффективность использования современных образовательных технологий, в том числе, здоровьесберегающих;</w:t>
            </w:r>
          </w:p>
          <w:p w:rsidR="00802648" w:rsidRDefault="00802648" w:rsidP="00241A73">
            <w:pPr>
              <w:ind w:firstLine="492"/>
              <w:jc w:val="both"/>
              <w:rPr>
                <w:color w:val="000000"/>
                <w:sz w:val="28"/>
                <w:szCs w:val="28"/>
              </w:rPr>
            </w:pPr>
            <w:r>
              <w:rPr>
                <w:color w:val="000000"/>
                <w:sz w:val="28"/>
                <w:szCs w:val="28"/>
              </w:rPr>
              <w:t>- повысится уровень квалификации педагогов;</w:t>
            </w:r>
          </w:p>
          <w:p w:rsidR="00802648" w:rsidRPr="008040B1" w:rsidRDefault="00802648" w:rsidP="00241A73">
            <w:pPr>
              <w:ind w:firstLine="492"/>
              <w:jc w:val="both"/>
              <w:rPr>
                <w:color w:val="000000"/>
                <w:sz w:val="28"/>
                <w:szCs w:val="28"/>
              </w:rPr>
            </w:pPr>
            <w:r>
              <w:rPr>
                <w:color w:val="000000"/>
                <w:sz w:val="28"/>
                <w:szCs w:val="28"/>
              </w:rPr>
              <w:t xml:space="preserve">- </w:t>
            </w:r>
            <w:r w:rsidR="008040B1" w:rsidRPr="008040B1">
              <w:rPr>
                <w:sz w:val="28"/>
                <w:szCs w:val="28"/>
              </w:rPr>
              <w:t>будет продолжена модернизация системы оценки качества образования;</w:t>
            </w:r>
          </w:p>
          <w:p w:rsidR="00802648" w:rsidRDefault="00802648" w:rsidP="00241A73">
            <w:pPr>
              <w:ind w:firstLine="492"/>
              <w:jc w:val="both"/>
              <w:rPr>
                <w:color w:val="000000"/>
                <w:sz w:val="28"/>
                <w:szCs w:val="28"/>
              </w:rPr>
            </w:pPr>
            <w:r>
              <w:rPr>
                <w:color w:val="000000"/>
                <w:sz w:val="28"/>
                <w:szCs w:val="28"/>
              </w:rPr>
              <w:t>- будут широко использоваться различные формы получения дошкольного образования;</w:t>
            </w:r>
          </w:p>
          <w:p w:rsidR="00802648" w:rsidRDefault="00802648" w:rsidP="00241A73">
            <w:pPr>
              <w:ind w:firstLine="492"/>
              <w:jc w:val="both"/>
              <w:rPr>
                <w:color w:val="000000"/>
                <w:sz w:val="28"/>
                <w:szCs w:val="28"/>
              </w:rPr>
            </w:pPr>
            <w:r>
              <w:rPr>
                <w:color w:val="000000"/>
                <w:sz w:val="28"/>
                <w:szCs w:val="28"/>
              </w:rPr>
              <w:t xml:space="preserve">- в ДОУ будут созданы условия, </w:t>
            </w:r>
            <w:r>
              <w:rPr>
                <w:color w:val="000000"/>
                <w:sz w:val="28"/>
                <w:szCs w:val="28"/>
              </w:rPr>
              <w:lastRenderedPageBreak/>
              <w:t>соответствующие требованиям Федерального государственного образовательного стандарта;</w:t>
            </w:r>
          </w:p>
          <w:p w:rsidR="00546C86" w:rsidRPr="00546C86" w:rsidRDefault="00546C86" w:rsidP="00241A73">
            <w:pPr>
              <w:ind w:firstLine="492"/>
              <w:jc w:val="both"/>
              <w:rPr>
                <w:color w:val="000000"/>
                <w:sz w:val="28"/>
                <w:szCs w:val="28"/>
              </w:rPr>
            </w:pPr>
            <w:r w:rsidRPr="00546C86">
              <w:rPr>
                <w:sz w:val="28"/>
                <w:szCs w:val="28"/>
              </w:rPr>
              <w:t>-повысится уровень квалифицированной коррекции нарушений развития детей с ограниченными возможностями здоровья;</w:t>
            </w:r>
          </w:p>
          <w:p w:rsidR="00802648" w:rsidRDefault="00802648" w:rsidP="00241A73">
            <w:pPr>
              <w:ind w:firstLine="492"/>
              <w:jc w:val="both"/>
              <w:rPr>
                <w:color w:val="000000"/>
                <w:sz w:val="28"/>
                <w:szCs w:val="28"/>
              </w:rPr>
            </w:pPr>
            <w:r>
              <w:rPr>
                <w:color w:val="000000"/>
                <w:sz w:val="28"/>
                <w:szCs w:val="28"/>
              </w:rPr>
              <w:t xml:space="preserve">- не менее </w:t>
            </w:r>
            <w:r w:rsidR="00514C96">
              <w:rPr>
                <w:sz w:val="28"/>
                <w:szCs w:val="28"/>
              </w:rPr>
              <w:t xml:space="preserve"> </w:t>
            </w:r>
            <w:r w:rsidR="00603C3D">
              <w:rPr>
                <w:sz w:val="28"/>
                <w:szCs w:val="28"/>
              </w:rPr>
              <w:t>40%</w:t>
            </w:r>
            <w:r w:rsidRPr="00063EFB">
              <w:rPr>
                <w:color w:val="FF0000"/>
                <w:sz w:val="28"/>
                <w:szCs w:val="28"/>
              </w:rPr>
              <w:t xml:space="preserve"> </w:t>
            </w:r>
            <w:r w:rsidRPr="007830FB">
              <w:rPr>
                <w:sz w:val="28"/>
                <w:szCs w:val="28"/>
              </w:rPr>
              <w:t>в</w:t>
            </w:r>
            <w:r>
              <w:rPr>
                <w:color w:val="000000"/>
                <w:sz w:val="28"/>
                <w:szCs w:val="28"/>
              </w:rPr>
              <w:t>оспитанников будут охвачены программами дополнительного образования;</w:t>
            </w:r>
          </w:p>
          <w:p w:rsidR="00802648" w:rsidRDefault="00802648" w:rsidP="00241A73">
            <w:pPr>
              <w:ind w:firstLine="492"/>
              <w:jc w:val="both"/>
              <w:rPr>
                <w:color w:val="000000"/>
                <w:sz w:val="28"/>
                <w:szCs w:val="28"/>
              </w:rPr>
            </w:pPr>
            <w:r>
              <w:rPr>
                <w:color w:val="000000"/>
                <w:sz w:val="28"/>
                <w:szCs w:val="28"/>
              </w:rPr>
              <w:t>- сформирована современная модель образовательного пространства ДОУ, ориентированного на обеспечение задач инновационного развития ДОУ и его конкурентоспособности в социуме;</w:t>
            </w:r>
          </w:p>
          <w:p w:rsidR="00802648" w:rsidRDefault="008040B1" w:rsidP="00241A73">
            <w:pPr>
              <w:ind w:firstLine="492"/>
              <w:jc w:val="both"/>
              <w:rPr>
                <w:color w:val="000000"/>
                <w:sz w:val="28"/>
                <w:szCs w:val="28"/>
              </w:rPr>
            </w:pPr>
            <w:r>
              <w:rPr>
                <w:color w:val="000000"/>
                <w:sz w:val="28"/>
                <w:szCs w:val="28"/>
              </w:rPr>
              <w:t xml:space="preserve">- </w:t>
            </w:r>
            <w:r w:rsidR="00802648">
              <w:rPr>
                <w:color w:val="000000"/>
                <w:sz w:val="28"/>
                <w:szCs w:val="28"/>
              </w:rPr>
              <w:t>укомплектованный высоко квалифицированными кадрами и продуктивно осуществляющий деятельность в современных условиях модернизации образования, педагогический коллектив;</w:t>
            </w:r>
          </w:p>
          <w:p w:rsidR="00802648" w:rsidRDefault="00802648" w:rsidP="00241A73">
            <w:pPr>
              <w:ind w:firstLine="492"/>
              <w:jc w:val="both"/>
              <w:rPr>
                <w:color w:val="000000"/>
                <w:sz w:val="28"/>
                <w:szCs w:val="28"/>
              </w:rPr>
            </w:pPr>
            <w:r>
              <w:rPr>
                <w:color w:val="000000"/>
                <w:sz w:val="28"/>
                <w:szCs w:val="28"/>
              </w:rPr>
              <w:t xml:space="preserve">- улучшены качества личностно-ориентированной образовательной среды, положительно влияющей на физическое, психическое и нравственное благополучие воспитанников; </w:t>
            </w:r>
          </w:p>
          <w:p w:rsidR="00802648" w:rsidRDefault="00802648" w:rsidP="00063EFB">
            <w:pPr>
              <w:ind w:firstLine="492"/>
              <w:jc w:val="both"/>
              <w:rPr>
                <w:color w:val="000000"/>
                <w:sz w:val="28"/>
                <w:szCs w:val="28"/>
              </w:rPr>
            </w:pPr>
            <w:r>
              <w:rPr>
                <w:color w:val="000000"/>
                <w:sz w:val="28"/>
                <w:szCs w:val="28"/>
              </w:rPr>
              <w:t>- повышение информационной культуры участников образовательных отношений.</w:t>
            </w:r>
          </w:p>
          <w:p w:rsidR="0091729B" w:rsidRPr="00063EFB" w:rsidRDefault="0091729B" w:rsidP="00063EFB">
            <w:pPr>
              <w:ind w:firstLine="492"/>
              <w:jc w:val="both"/>
              <w:rPr>
                <w:color w:val="000000"/>
                <w:sz w:val="28"/>
                <w:szCs w:val="28"/>
              </w:rPr>
            </w:pPr>
          </w:p>
        </w:tc>
      </w:tr>
      <w:tr w:rsidR="00802648" w:rsidTr="00241A73">
        <w:tc>
          <w:tcPr>
            <w:tcW w:w="3180"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lastRenderedPageBreak/>
              <w:t>Качественные характеристики программы</w:t>
            </w:r>
          </w:p>
        </w:tc>
        <w:tc>
          <w:tcPr>
            <w:tcW w:w="630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802648" w:rsidP="00241A73">
            <w:pPr>
              <w:ind w:firstLine="492"/>
              <w:jc w:val="both"/>
              <w:rPr>
                <w:color w:val="000000"/>
                <w:sz w:val="28"/>
                <w:szCs w:val="28"/>
              </w:rPr>
            </w:pPr>
            <w:r>
              <w:rPr>
                <w:color w:val="000000"/>
                <w:sz w:val="28"/>
                <w:szCs w:val="28"/>
              </w:rPr>
              <w:t>Актуальность: программа ориентирована на решение наиболее значимых проблем для будущей (перспективной) системы образовательного проце</w:t>
            </w:r>
            <w:r w:rsidR="00D34468">
              <w:rPr>
                <w:color w:val="000000"/>
                <w:sz w:val="28"/>
                <w:szCs w:val="28"/>
              </w:rPr>
              <w:t>сса МБДОУ «ДС №370 г.Челябинска».</w:t>
            </w:r>
          </w:p>
          <w:p w:rsidR="00802648" w:rsidRDefault="00802648" w:rsidP="00241A73">
            <w:pPr>
              <w:ind w:firstLine="492"/>
              <w:jc w:val="both"/>
              <w:rPr>
                <w:color w:val="000000"/>
                <w:sz w:val="28"/>
                <w:szCs w:val="28"/>
              </w:rPr>
            </w:pPr>
            <w:r>
              <w:rPr>
                <w:color w:val="000000"/>
                <w:sz w:val="28"/>
                <w:szCs w:val="28"/>
              </w:rPr>
              <w:t xml:space="preserve">Прогностичность: данная программа отражает в своих целях и планируемых действиях не только текущие, но и будущие требования к дошкольному учреждению. </w:t>
            </w:r>
          </w:p>
          <w:p w:rsidR="00802648" w:rsidRDefault="00802648" w:rsidP="00241A73">
            <w:pPr>
              <w:ind w:firstLine="492"/>
              <w:jc w:val="both"/>
              <w:rPr>
                <w:color w:val="000000"/>
                <w:sz w:val="28"/>
                <w:szCs w:val="28"/>
              </w:rPr>
            </w:pPr>
            <w:r>
              <w:rPr>
                <w:color w:val="000000"/>
                <w:sz w:val="28"/>
                <w:szCs w:val="28"/>
              </w:rPr>
              <w:t>Рациональность: программой определены цели и способы их достижения, которые позволят получить максимально возможные результаты.</w:t>
            </w:r>
          </w:p>
          <w:p w:rsidR="00802648" w:rsidRDefault="00802648" w:rsidP="00241A73">
            <w:pPr>
              <w:ind w:firstLine="492"/>
              <w:jc w:val="both"/>
              <w:rPr>
                <w:color w:val="000000"/>
                <w:sz w:val="28"/>
                <w:szCs w:val="28"/>
              </w:rPr>
            </w:pPr>
            <w:r>
              <w:rPr>
                <w:color w:val="000000"/>
                <w:sz w:val="28"/>
                <w:szCs w:val="28"/>
              </w:rPr>
              <w:t>Реалистичность: программа призвана обеспечить соответствие между желаемым и возможным, т.е. между целями программы и средствами их достижения.</w:t>
            </w:r>
          </w:p>
          <w:p w:rsidR="00802648" w:rsidRDefault="00802648" w:rsidP="00241A73">
            <w:pPr>
              <w:ind w:firstLine="492"/>
              <w:jc w:val="both"/>
              <w:rPr>
                <w:color w:val="000000"/>
                <w:sz w:val="28"/>
                <w:szCs w:val="28"/>
              </w:rPr>
            </w:pPr>
            <w:r>
              <w:rPr>
                <w:color w:val="000000"/>
                <w:sz w:val="28"/>
                <w:szCs w:val="28"/>
              </w:rPr>
              <w:t xml:space="preserve">Целостность: наличие в программе всех структурных частей, обеспечивающих полноту </w:t>
            </w:r>
            <w:r>
              <w:rPr>
                <w:color w:val="000000"/>
                <w:sz w:val="28"/>
                <w:szCs w:val="28"/>
              </w:rPr>
              <w:lastRenderedPageBreak/>
              <w:t>состава действий, необходимых для достижения цели (стартовые условия, целеполагание и  целереализация).</w:t>
            </w:r>
          </w:p>
          <w:p w:rsidR="00802648" w:rsidRDefault="00802648" w:rsidP="00241A73">
            <w:pPr>
              <w:ind w:firstLine="492"/>
              <w:jc w:val="both"/>
              <w:rPr>
                <w:color w:val="000000"/>
                <w:sz w:val="28"/>
                <w:szCs w:val="28"/>
              </w:rPr>
            </w:pPr>
            <w:r>
              <w:rPr>
                <w:color w:val="000000"/>
                <w:sz w:val="28"/>
                <w:szCs w:val="28"/>
              </w:rPr>
              <w:t>Контролируемость: в программе определены конечные и промежуточные цели задачи, которые являются измеримыми, сформулированы критерии оценки результатов развития учреждения.</w:t>
            </w:r>
          </w:p>
          <w:p w:rsidR="00802648" w:rsidRDefault="00802648" w:rsidP="00241A73">
            <w:pPr>
              <w:ind w:firstLine="492"/>
              <w:jc w:val="both"/>
              <w:rPr>
                <w:color w:val="000000"/>
                <w:sz w:val="28"/>
                <w:szCs w:val="28"/>
              </w:rPr>
            </w:pPr>
            <w:r>
              <w:rPr>
                <w:color w:val="000000"/>
                <w:sz w:val="28"/>
                <w:szCs w:val="28"/>
              </w:rPr>
              <w:t>Нормативно-правовая адекватность: соотнесение целей программы и планируемых способов их достижения с законодательством федерального, регионального и местного уровней.</w:t>
            </w:r>
          </w:p>
          <w:p w:rsidR="00802648" w:rsidRDefault="00802648" w:rsidP="00241A73">
            <w:pPr>
              <w:ind w:firstLine="492"/>
              <w:jc w:val="both"/>
              <w:rPr>
                <w:color w:val="000000"/>
                <w:sz w:val="28"/>
                <w:szCs w:val="28"/>
              </w:rPr>
            </w:pPr>
            <w:r>
              <w:rPr>
                <w:color w:val="000000"/>
                <w:sz w:val="28"/>
                <w:szCs w:val="28"/>
              </w:rPr>
              <w:t xml:space="preserve">Индивидуальность: программа нацелена на решение специфических (не глобальных) проблем учреждения при максимальном учете и отражении особенностей детского сада, запросов и потенциальных возможностей педагогического коллектива, социума и родителей воспитанников. </w:t>
            </w:r>
          </w:p>
          <w:p w:rsidR="00802648" w:rsidRDefault="00802648" w:rsidP="00241A73">
            <w:pPr>
              <w:ind w:firstLine="492"/>
              <w:jc w:val="both"/>
            </w:pPr>
          </w:p>
        </w:tc>
      </w:tr>
      <w:tr w:rsidR="00802648" w:rsidTr="00241A73">
        <w:tc>
          <w:tcPr>
            <w:tcW w:w="3180"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lastRenderedPageBreak/>
              <w:t>Основные ресурсы для реализации цели и выполнения задач программы развития</w:t>
            </w:r>
          </w:p>
        </w:tc>
        <w:tc>
          <w:tcPr>
            <w:tcW w:w="630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802648" w:rsidP="00241A73">
            <w:pPr>
              <w:ind w:firstLine="492"/>
              <w:jc w:val="both"/>
              <w:rPr>
                <w:color w:val="000000"/>
                <w:sz w:val="28"/>
                <w:szCs w:val="28"/>
              </w:rPr>
            </w:pPr>
            <w:r>
              <w:rPr>
                <w:color w:val="000000"/>
                <w:sz w:val="28"/>
                <w:szCs w:val="28"/>
              </w:rPr>
              <w:t>Работа в условиях реализации ФГОС дошкольного образования.</w:t>
            </w:r>
          </w:p>
          <w:p w:rsidR="00802648" w:rsidRDefault="00802648" w:rsidP="00241A73">
            <w:pPr>
              <w:ind w:firstLine="492"/>
              <w:jc w:val="both"/>
              <w:rPr>
                <w:color w:val="000000"/>
                <w:sz w:val="28"/>
                <w:szCs w:val="28"/>
              </w:rPr>
            </w:pPr>
            <w:r>
              <w:rPr>
                <w:color w:val="000000"/>
                <w:sz w:val="28"/>
                <w:szCs w:val="28"/>
              </w:rPr>
              <w:t xml:space="preserve">Включенность детского сада в процессы инновационного развития, а также соответствия образовательным задачам развития муниципального управления образования.  </w:t>
            </w:r>
          </w:p>
          <w:p w:rsidR="00802648" w:rsidRDefault="00802648" w:rsidP="00241A73">
            <w:pPr>
              <w:ind w:firstLine="492"/>
              <w:jc w:val="both"/>
              <w:rPr>
                <w:color w:val="000000"/>
                <w:sz w:val="28"/>
                <w:szCs w:val="28"/>
              </w:rPr>
            </w:pPr>
            <w:r>
              <w:rPr>
                <w:color w:val="000000"/>
                <w:sz w:val="28"/>
                <w:szCs w:val="28"/>
              </w:rPr>
              <w:t>Повышение уровня кадрового потенциала.</w:t>
            </w:r>
          </w:p>
          <w:p w:rsidR="00802648" w:rsidRDefault="00802648" w:rsidP="00241A73">
            <w:pPr>
              <w:ind w:firstLine="492"/>
              <w:jc w:val="both"/>
            </w:pPr>
          </w:p>
        </w:tc>
      </w:tr>
      <w:tr w:rsidR="00802648" w:rsidTr="00241A73">
        <w:tc>
          <w:tcPr>
            <w:tcW w:w="3180"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Критерии эффективности реализации программы</w:t>
            </w:r>
          </w:p>
          <w:p w:rsidR="00802648" w:rsidRDefault="00802648" w:rsidP="00241A73">
            <w:pPr>
              <w:jc w:val="both"/>
              <w:rPr>
                <w:color w:val="000000"/>
                <w:sz w:val="28"/>
                <w:szCs w:val="28"/>
              </w:rPr>
            </w:pPr>
          </w:p>
        </w:tc>
        <w:tc>
          <w:tcPr>
            <w:tcW w:w="630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802648" w:rsidP="00241A73">
            <w:pPr>
              <w:ind w:firstLine="492"/>
              <w:jc w:val="both"/>
              <w:rPr>
                <w:color w:val="000000"/>
                <w:sz w:val="28"/>
                <w:szCs w:val="28"/>
              </w:rPr>
            </w:pPr>
            <w:r>
              <w:rPr>
                <w:color w:val="000000"/>
                <w:sz w:val="28"/>
                <w:szCs w:val="28"/>
              </w:rPr>
              <w:t>Соотнесение процесса развития ДОУ с критериями эффективности:</w:t>
            </w:r>
          </w:p>
          <w:p w:rsidR="00802648" w:rsidRPr="00173989" w:rsidRDefault="00802648" w:rsidP="00241A73">
            <w:pPr>
              <w:ind w:firstLine="492"/>
              <w:jc w:val="both"/>
              <w:rPr>
                <w:color w:val="000000"/>
                <w:sz w:val="28"/>
                <w:szCs w:val="28"/>
              </w:rPr>
            </w:pPr>
            <w:r>
              <w:rPr>
                <w:color w:val="000000"/>
                <w:sz w:val="28"/>
                <w:szCs w:val="28"/>
              </w:rPr>
              <w:t>- образовательными (достижения высокого качества знаний и овладение гуманистическими ценностями</w:t>
            </w:r>
            <w:r w:rsidR="00173989">
              <w:rPr>
                <w:color w:val="000000"/>
                <w:sz w:val="28"/>
                <w:szCs w:val="28"/>
              </w:rPr>
              <w:t>)</w:t>
            </w:r>
            <w:r w:rsidR="00173989">
              <w:t>,</w:t>
            </w:r>
            <w:r w:rsidR="00173989" w:rsidRPr="00173989">
              <w:rPr>
                <w:sz w:val="28"/>
                <w:szCs w:val="28"/>
              </w:rPr>
              <w:t xml:space="preserve"> освоение детьми с ограниченными возможностями   здоровья адаптированной образовательной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802648" w:rsidRDefault="00802648" w:rsidP="00241A73">
            <w:pPr>
              <w:ind w:firstLine="492"/>
              <w:jc w:val="both"/>
              <w:rPr>
                <w:color w:val="000000"/>
                <w:sz w:val="28"/>
                <w:szCs w:val="28"/>
              </w:rPr>
            </w:pPr>
            <w:r>
              <w:rPr>
                <w:color w:val="000000"/>
                <w:sz w:val="28"/>
                <w:szCs w:val="28"/>
              </w:rPr>
              <w:t>- психолого-педагогическими (устойчивость условий эмоциональной комфортности участников образовательного процесса, личностный рост);</w:t>
            </w:r>
          </w:p>
          <w:p w:rsidR="00680E3C" w:rsidRDefault="00802648" w:rsidP="00680E3C">
            <w:pPr>
              <w:ind w:firstLine="492"/>
              <w:jc w:val="both"/>
              <w:rPr>
                <w:color w:val="000000"/>
                <w:sz w:val="28"/>
                <w:szCs w:val="28"/>
              </w:rPr>
            </w:pPr>
            <w:r>
              <w:rPr>
                <w:color w:val="000000"/>
                <w:sz w:val="28"/>
                <w:szCs w:val="28"/>
              </w:rPr>
              <w:t>- показателями условий (рост материально-технического и ресурсного обеспечения образовательной системы ДОУ);</w:t>
            </w:r>
          </w:p>
          <w:p w:rsidR="00680E3C" w:rsidRDefault="00680E3C" w:rsidP="00680E3C">
            <w:pPr>
              <w:ind w:firstLine="492"/>
              <w:jc w:val="both"/>
              <w:rPr>
                <w:color w:val="000000"/>
                <w:sz w:val="28"/>
                <w:szCs w:val="28"/>
              </w:rPr>
            </w:pPr>
          </w:p>
          <w:p w:rsidR="00802648" w:rsidRDefault="00802648" w:rsidP="00241A73">
            <w:pPr>
              <w:ind w:firstLine="492"/>
              <w:jc w:val="both"/>
              <w:rPr>
                <w:color w:val="000000"/>
                <w:sz w:val="28"/>
                <w:szCs w:val="28"/>
              </w:rPr>
            </w:pPr>
            <w:r>
              <w:rPr>
                <w:color w:val="000000"/>
                <w:sz w:val="28"/>
                <w:szCs w:val="28"/>
              </w:rPr>
              <w:lastRenderedPageBreak/>
              <w:t>- согласованностью основных направлений и приоритетов развития ДОУ с федеральной, областной и муниципальной программами развития образования;</w:t>
            </w:r>
          </w:p>
          <w:p w:rsidR="00802648" w:rsidRDefault="00802648" w:rsidP="00241A73">
            <w:pPr>
              <w:ind w:firstLine="492"/>
              <w:jc w:val="both"/>
              <w:rPr>
                <w:color w:val="000000"/>
                <w:sz w:val="28"/>
                <w:szCs w:val="28"/>
              </w:rPr>
            </w:pPr>
            <w:r>
              <w:rPr>
                <w:color w:val="000000"/>
                <w:sz w:val="28"/>
                <w:szCs w:val="28"/>
              </w:rPr>
              <w:t>- ростом личностных достижений всех субъектов образовательного процесса;</w:t>
            </w:r>
          </w:p>
          <w:p w:rsidR="00680E3C" w:rsidRPr="00173989" w:rsidRDefault="00802648" w:rsidP="00680E3C">
            <w:pPr>
              <w:ind w:firstLine="492"/>
              <w:jc w:val="both"/>
              <w:rPr>
                <w:color w:val="000000"/>
                <w:sz w:val="28"/>
                <w:szCs w:val="28"/>
              </w:rPr>
            </w:pPr>
            <w:r>
              <w:rPr>
                <w:color w:val="000000"/>
                <w:sz w:val="28"/>
                <w:szCs w:val="28"/>
              </w:rPr>
              <w:t>- удовлетворенностью всех участников образовательного процесса уровнем и качеством образовательных услуг (наличие практики выявления общественного мнения).</w:t>
            </w:r>
          </w:p>
        </w:tc>
      </w:tr>
      <w:tr w:rsidR="00802648" w:rsidTr="00241A73">
        <w:tc>
          <w:tcPr>
            <w:tcW w:w="3180"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lastRenderedPageBreak/>
              <w:t>Финансирование Программы</w:t>
            </w:r>
          </w:p>
        </w:tc>
        <w:tc>
          <w:tcPr>
            <w:tcW w:w="630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802648" w:rsidP="00241A73">
            <w:pPr>
              <w:ind w:firstLine="492"/>
              <w:jc w:val="both"/>
              <w:rPr>
                <w:color w:val="000000"/>
                <w:sz w:val="28"/>
                <w:szCs w:val="28"/>
              </w:rPr>
            </w:pPr>
            <w:r>
              <w:rPr>
                <w:color w:val="000000"/>
                <w:sz w:val="28"/>
                <w:szCs w:val="28"/>
              </w:rPr>
              <w:t>Бюджетные средства в соответствии с нормативным финансированием.</w:t>
            </w:r>
          </w:p>
          <w:p w:rsidR="00802648" w:rsidRDefault="00802648" w:rsidP="00241A73">
            <w:pPr>
              <w:ind w:firstLine="492"/>
              <w:jc w:val="both"/>
              <w:rPr>
                <w:color w:val="000000"/>
                <w:sz w:val="28"/>
                <w:szCs w:val="28"/>
              </w:rPr>
            </w:pPr>
            <w:r>
              <w:rPr>
                <w:color w:val="000000"/>
                <w:sz w:val="28"/>
                <w:szCs w:val="28"/>
              </w:rPr>
              <w:t>Внебюджетные ассигнования за счет предоставления дополнительных платных образовательных услуг.</w:t>
            </w:r>
          </w:p>
          <w:p w:rsidR="00802648" w:rsidRDefault="00802648" w:rsidP="00241A73">
            <w:pPr>
              <w:ind w:firstLine="492"/>
              <w:jc w:val="both"/>
              <w:rPr>
                <w:color w:val="000000"/>
                <w:sz w:val="28"/>
                <w:szCs w:val="28"/>
              </w:rPr>
            </w:pPr>
            <w:r>
              <w:rPr>
                <w:color w:val="000000"/>
                <w:sz w:val="28"/>
                <w:szCs w:val="28"/>
              </w:rPr>
              <w:t>Безвозмездная помощь и пожертвования родителей.</w:t>
            </w:r>
          </w:p>
          <w:p w:rsidR="00802648" w:rsidRPr="00680E3C" w:rsidRDefault="00802648" w:rsidP="00680E3C">
            <w:pPr>
              <w:ind w:firstLine="492"/>
              <w:jc w:val="both"/>
              <w:rPr>
                <w:color w:val="000000"/>
                <w:sz w:val="28"/>
                <w:szCs w:val="28"/>
              </w:rPr>
            </w:pPr>
            <w:r>
              <w:rPr>
                <w:color w:val="000000"/>
                <w:sz w:val="28"/>
                <w:szCs w:val="28"/>
              </w:rPr>
              <w:t>Спонсорская помощь.</w:t>
            </w:r>
          </w:p>
        </w:tc>
      </w:tr>
      <w:tr w:rsidR="00802648" w:rsidTr="00241A73">
        <w:tc>
          <w:tcPr>
            <w:tcW w:w="3180"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Система организации контроля за реализацией Программы</w:t>
            </w:r>
          </w:p>
        </w:tc>
        <w:tc>
          <w:tcPr>
            <w:tcW w:w="6308" w:type="dxa"/>
            <w:tcBorders>
              <w:top w:val="single" w:sz="4" w:space="0" w:color="000000"/>
              <w:left w:val="single" w:sz="4" w:space="0" w:color="000000"/>
              <w:bottom w:val="single" w:sz="4" w:space="0" w:color="000000"/>
              <w:right w:val="single" w:sz="4" w:space="0" w:color="000000"/>
            </w:tcBorders>
            <w:shd w:val="clear" w:color="auto" w:fill="auto"/>
          </w:tcPr>
          <w:p w:rsidR="00802648" w:rsidRPr="005B5BE1" w:rsidRDefault="00802648" w:rsidP="007C4D45">
            <w:pPr>
              <w:ind w:firstLine="664"/>
              <w:jc w:val="both"/>
              <w:rPr>
                <w:color w:val="000000"/>
                <w:sz w:val="28"/>
                <w:szCs w:val="28"/>
              </w:rPr>
            </w:pPr>
            <w:r w:rsidRPr="00E464F1">
              <w:rPr>
                <w:color w:val="000000"/>
                <w:sz w:val="28"/>
                <w:szCs w:val="28"/>
              </w:rPr>
              <w:t xml:space="preserve">Информация о ходе выполнения Программы представляется ежегодно на заседаниях </w:t>
            </w:r>
            <w:r w:rsidR="005B5BE1" w:rsidRPr="005B5BE1">
              <w:rPr>
                <w:color w:val="000000"/>
                <w:sz w:val="28"/>
                <w:szCs w:val="28"/>
              </w:rPr>
              <w:t>Совета</w:t>
            </w:r>
            <w:r w:rsidR="007C4D45" w:rsidRPr="005B5BE1">
              <w:rPr>
                <w:color w:val="000000"/>
                <w:sz w:val="28"/>
                <w:szCs w:val="28"/>
              </w:rPr>
              <w:t xml:space="preserve"> МБДОУ «ДС №370 г.Челябинска»</w:t>
            </w:r>
            <w:r w:rsidR="007C4D45">
              <w:rPr>
                <w:color w:val="000000"/>
                <w:sz w:val="28"/>
                <w:szCs w:val="28"/>
              </w:rPr>
              <w:t>, Педагогического совета</w:t>
            </w:r>
            <w:r w:rsidR="005B5BE1" w:rsidRPr="005B5BE1">
              <w:rPr>
                <w:color w:val="000000"/>
                <w:sz w:val="28"/>
                <w:szCs w:val="28"/>
              </w:rPr>
              <w:t xml:space="preserve"> МБДОУ «ДС №370 г.Челябинска»</w:t>
            </w:r>
          </w:p>
          <w:p w:rsidR="00802648" w:rsidRPr="00680E3C" w:rsidRDefault="00802648" w:rsidP="00680E3C">
            <w:pPr>
              <w:ind w:firstLine="664"/>
              <w:jc w:val="both"/>
              <w:rPr>
                <w:color w:val="000000"/>
                <w:sz w:val="28"/>
                <w:szCs w:val="28"/>
              </w:rPr>
            </w:pPr>
            <w:r w:rsidRPr="00E464F1">
              <w:rPr>
                <w:color w:val="000000"/>
                <w:sz w:val="28"/>
                <w:szCs w:val="28"/>
              </w:rPr>
              <w:t>Публичный отчет ежегодно размещается на сайте ДОУ</w:t>
            </w:r>
            <w:r>
              <w:rPr>
                <w:color w:val="000000"/>
                <w:sz w:val="28"/>
                <w:szCs w:val="28"/>
              </w:rPr>
              <w:t>.</w:t>
            </w:r>
          </w:p>
        </w:tc>
      </w:tr>
      <w:tr w:rsidR="00802648" w:rsidTr="00241A73">
        <w:tc>
          <w:tcPr>
            <w:tcW w:w="3180"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Управление Программой</w:t>
            </w:r>
          </w:p>
        </w:tc>
        <w:tc>
          <w:tcPr>
            <w:tcW w:w="6308" w:type="dxa"/>
            <w:tcBorders>
              <w:top w:val="single" w:sz="4" w:space="0" w:color="000000"/>
              <w:left w:val="single" w:sz="4" w:space="0" w:color="000000"/>
              <w:bottom w:val="single" w:sz="4" w:space="0" w:color="000000"/>
              <w:right w:val="single" w:sz="4" w:space="0" w:color="000000"/>
            </w:tcBorders>
            <w:shd w:val="clear" w:color="auto" w:fill="auto"/>
          </w:tcPr>
          <w:p w:rsidR="00802648" w:rsidRPr="00E464F1" w:rsidRDefault="00802648" w:rsidP="00241A73">
            <w:pPr>
              <w:ind w:firstLine="664"/>
              <w:jc w:val="both"/>
              <w:rPr>
                <w:color w:val="000000"/>
                <w:sz w:val="28"/>
                <w:szCs w:val="28"/>
              </w:rPr>
            </w:pPr>
            <w:r w:rsidRPr="00E464F1">
              <w:rPr>
                <w:color w:val="000000"/>
                <w:sz w:val="28"/>
                <w:szCs w:val="28"/>
              </w:rPr>
              <w:t xml:space="preserve">Текущее управление Программой осуществляется администрацией </w:t>
            </w:r>
            <w:r w:rsidR="00680E3C">
              <w:rPr>
                <w:color w:val="000000"/>
                <w:sz w:val="28"/>
                <w:szCs w:val="28"/>
              </w:rPr>
              <w:t>МБ</w:t>
            </w:r>
            <w:r w:rsidRPr="00E464F1">
              <w:rPr>
                <w:color w:val="000000"/>
                <w:sz w:val="28"/>
                <w:szCs w:val="28"/>
              </w:rPr>
              <w:t>ДОУ</w:t>
            </w:r>
            <w:r w:rsidR="00680E3C">
              <w:rPr>
                <w:color w:val="000000"/>
                <w:sz w:val="28"/>
                <w:szCs w:val="28"/>
              </w:rPr>
              <w:t xml:space="preserve"> «ДС №370 г.Челябинска»</w:t>
            </w:r>
            <w:r>
              <w:rPr>
                <w:color w:val="000000"/>
                <w:sz w:val="28"/>
                <w:szCs w:val="28"/>
              </w:rPr>
              <w:t>.</w:t>
            </w:r>
          </w:p>
          <w:p w:rsidR="00802648" w:rsidRPr="00680E3C" w:rsidRDefault="00802648" w:rsidP="00680E3C">
            <w:pPr>
              <w:ind w:firstLine="664"/>
              <w:jc w:val="both"/>
              <w:rPr>
                <w:color w:val="000000"/>
                <w:sz w:val="28"/>
                <w:szCs w:val="28"/>
              </w:rPr>
            </w:pPr>
            <w:r w:rsidRPr="00E464F1">
              <w:rPr>
                <w:color w:val="000000"/>
                <w:sz w:val="28"/>
                <w:szCs w:val="28"/>
              </w:rPr>
              <w:t xml:space="preserve">Корректировки Программы проводятся </w:t>
            </w:r>
            <w:r w:rsidR="00680E3C">
              <w:rPr>
                <w:color w:val="000000"/>
                <w:sz w:val="28"/>
                <w:szCs w:val="28"/>
              </w:rPr>
              <w:t>творческой группой МБ</w:t>
            </w:r>
            <w:r w:rsidRPr="00E464F1">
              <w:rPr>
                <w:color w:val="000000"/>
                <w:sz w:val="28"/>
                <w:szCs w:val="28"/>
              </w:rPr>
              <w:t>ДОУ</w:t>
            </w:r>
            <w:r w:rsidR="00680E3C">
              <w:rPr>
                <w:color w:val="000000"/>
                <w:sz w:val="28"/>
                <w:szCs w:val="28"/>
              </w:rPr>
              <w:t xml:space="preserve"> «ДС №370 г.Челябинска»</w:t>
            </w:r>
            <w:r>
              <w:rPr>
                <w:color w:val="000000"/>
                <w:sz w:val="28"/>
                <w:szCs w:val="28"/>
              </w:rPr>
              <w:t>.</w:t>
            </w:r>
          </w:p>
        </w:tc>
      </w:tr>
      <w:tr w:rsidR="00802648" w:rsidTr="00241A73">
        <w:tc>
          <w:tcPr>
            <w:tcW w:w="3180"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Механизм реализации программы</w:t>
            </w:r>
          </w:p>
          <w:p w:rsidR="00802648" w:rsidRDefault="00802648" w:rsidP="00241A73">
            <w:pPr>
              <w:jc w:val="both"/>
              <w:rPr>
                <w:color w:val="000000"/>
                <w:sz w:val="28"/>
                <w:szCs w:val="28"/>
              </w:rPr>
            </w:pPr>
          </w:p>
        </w:tc>
        <w:tc>
          <w:tcPr>
            <w:tcW w:w="6308" w:type="dxa"/>
            <w:tcBorders>
              <w:top w:val="single" w:sz="4" w:space="0" w:color="000000"/>
              <w:left w:val="single" w:sz="4" w:space="0" w:color="000000"/>
              <w:bottom w:val="single" w:sz="4" w:space="0" w:color="000000"/>
              <w:right w:val="single" w:sz="4" w:space="0" w:color="000000"/>
            </w:tcBorders>
            <w:shd w:val="clear" w:color="auto" w:fill="auto"/>
          </w:tcPr>
          <w:p w:rsidR="00802648" w:rsidRPr="00E464F1" w:rsidRDefault="00802648" w:rsidP="00B774B4">
            <w:pPr>
              <w:ind w:firstLine="664"/>
              <w:jc w:val="both"/>
              <w:rPr>
                <w:color w:val="000000"/>
                <w:sz w:val="28"/>
                <w:szCs w:val="28"/>
              </w:rPr>
            </w:pPr>
            <w:r w:rsidRPr="00E464F1">
              <w:rPr>
                <w:color w:val="000000"/>
                <w:sz w:val="28"/>
                <w:szCs w:val="28"/>
              </w:rPr>
              <w:t xml:space="preserve">Функцию общей координации реализации Программы выполняет </w:t>
            </w:r>
            <w:r w:rsidR="00315C74">
              <w:rPr>
                <w:color w:val="000000"/>
                <w:sz w:val="28"/>
                <w:szCs w:val="28"/>
              </w:rPr>
              <w:t xml:space="preserve">Совет </w:t>
            </w:r>
            <w:r w:rsidR="00B774B4" w:rsidRPr="005B5BE1">
              <w:rPr>
                <w:color w:val="000000"/>
                <w:sz w:val="28"/>
                <w:szCs w:val="28"/>
              </w:rPr>
              <w:t>МБДОУ «ДС №370 г.Челябинска»</w:t>
            </w:r>
            <w:r>
              <w:rPr>
                <w:color w:val="000000"/>
                <w:sz w:val="28"/>
                <w:szCs w:val="28"/>
              </w:rPr>
              <w:t>.</w:t>
            </w:r>
          </w:p>
          <w:p w:rsidR="00802648" w:rsidRPr="00E464F1" w:rsidRDefault="00802648" w:rsidP="00241A73">
            <w:pPr>
              <w:ind w:firstLine="492"/>
              <w:jc w:val="both"/>
              <w:rPr>
                <w:color w:val="000000"/>
                <w:sz w:val="28"/>
                <w:szCs w:val="28"/>
              </w:rPr>
            </w:pPr>
            <w:r w:rsidRPr="00E464F1">
              <w:rPr>
                <w:color w:val="000000"/>
                <w:sz w:val="28"/>
                <w:szCs w:val="28"/>
              </w:rPr>
              <w:t xml:space="preserve">По каждому из проектов </w:t>
            </w:r>
            <w:r w:rsidR="00F16626">
              <w:rPr>
                <w:color w:val="000000"/>
                <w:sz w:val="28"/>
                <w:szCs w:val="28"/>
              </w:rPr>
              <w:t>могут быть созданы</w:t>
            </w:r>
            <w:r w:rsidRPr="00E464F1">
              <w:rPr>
                <w:color w:val="000000"/>
                <w:sz w:val="28"/>
                <w:szCs w:val="28"/>
              </w:rPr>
              <w:t xml:space="preserve"> проблемные творческие группы, ответственные за их реализацию</w:t>
            </w:r>
            <w:r>
              <w:rPr>
                <w:color w:val="000000"/>
                <w:sz w:val="28"/>
                <w:szCs w:val="28"/>
              </w:rPr>
              <w:t>.</w:t>
            </w:r>
          </w:p>
          <w:p w:rsidR="00802648" w:rsidRPr="00E464F1" w:rsidRDefault="00802648" w:rsidP="00241A73">
            <w:pPr>
              <w:ind w:firstLine="492"/>
              <w:jc w:val="both"/>
              <w:rPr>
                <w:color w:val="000000"/>
                <w:sz w:val="28"/>
                <w:szCs w:val="28"/>
              </w:rPr>
            </w:pPr>
            <w:r w:rsidRPr="00E464F1">
              <w:rPr>
                <w:color w:val="000000"/>
                <w:sz w:val="28"/>
                <w:szCs w:val="28"/>
              </w:rPr>
              <w:t xml:space="preserve">Мероприятия по реализации проектов являются основой годового плана работы </w:t>
            </w:r>
            <w:r w:rsidR="00F16626">
              <w:rPr>
                <w:color w:val="000000"/>
                <w:sz w:val="28"/>
                <w:szCs w:val="28"/>
              </w:rPr>
              <w:t>МБ</w:t>
            </w:r>
            <w:r w:rsidRPr="00E464F1">
              <w:rPr>
                <w:color w:val="000000"/>
                <w:sz w:val="28"/>
                <w:szCs w:val="28"/>
              </w:rPr>
              <w:t>ДОУ</w:t>
            </w:r>
            <w:r w:rsidR="00F16626">
              <w:rPr>
                <w:color w:val="000000"/>
                <w:sz w:val="28"/>
                <w:szCs w:val="28"/>
              </w:rPr>
              <w:t xml:space="preserve"> «ДС №370 г.Челябинска»</w:t>
            </w:r>
            <w:r>
              <w:rPr>
                <w:color w:val="000000"/>
                <w:sz w:val="28"/>
                <w:szCs w:val="28"/>
              </w:rPr>
              <w:t>.</w:t>
            </w:r>
          </w:p>
          <w:p w:rsidR="00802648" w:rsidRPr="00E464F1" w:rsidRDefault="00802648" w:rsidP="005E506B">
            <w:pPr>
              <w:ind w:firstLine="664"/>
              <w:jc w:val="both"/>
              <w:rPr>
                <w:color w:val="000000"/>
                <w:sz w:val="28"/>
                <w:szCs w:val="28"/>
              </w:rPr>
            </w:pPr>
            <w:r w:rsidRPr="00E464F1">
              <w:rPr>
                <w:color w:val="000000"/>
                <w:sz w:val="28"/>
                <w:szCs w:val="28"/>
              </w:rPr>
              <w:t xml:space="preserve">Информация о ходе реализации Программы в целом и отдельных проектов ежегодно представляется на </w:t>
            </w:r>
            <w:r w:rsidR="00AB0DEB">
              <w:rPr>
                <w:color w:val="000000"/>
                <w:sz w:val="28"/>
                <w:szCs w:val="28"/>
              </w:rPr>
              <w:t xml:space="preserve">Совете </w:t>
            </w:r>
            <w:r w:rsidR="005E506B" w:rsidRPr="005B5BE1">
              <w:rPr>
                <w:color w:val="000000"/>
                <w:sz w:val="28"/>
                <w:szCs w:val="28"/>
              </w:rPr>
              <w:t>МБДОУ «ДС №370 г.Челябинска»</w:t>
            </w:r>
            <w:r>
              <w:rPr>
                <w:i/>
                <w:color w:val="000000"/>
                <w:sz w:val="28"/>
                <w:szCs w:val="28"/>
              </w:rPr>
              <w:t>.</w:t>
            </w:r>
          </w:p>
          <w:p w:rsidR="00802648" w:rsidRPr="00E464F1" w:rsidRDefault="00802648" w:rsidP="00241A73">
            <w:pPr>
              <w:ind w:firstLine="492"/>
              <w:jc w:val="both"/>
              <w:rPr>
                <w:color w:val="000000"/>
                <w:sz w:val="28"/>
                <w:szCs w:val="28"/>
              </w:rPr>
            </w:pPr>
            <w:r w:rsidRPr="00E464F1">
              <w:rPr>
                <w:color w:val="000000"/>
                <w:sz w:val="28"/>
                <w:szCs w:val="28"/>
              </w:rPr>
              <w:lastRenderedPageBreak/>
              <w:t>Каждый из проектов (группа проектов) курируется заместителем заведующей или старшим воспитателем</w:t>
            </w:r>
            <w:r>
              <w:rPr>
                <w:color w:val="000000"/>
                <w:sz w:val="28"/>
                <w:szCs w:val="28"/>
              </w:rPr>
              <w:t>.</w:t>
            </w:r>
          </w:p>
          <w:p w:rsidR="005E506B" w:rsidRPr="00A43F7A" w:rsidRDefault="00802648" w:rsidP="00A43F7A">
            <w:pPr>
              <w:ind w:firstLine="664"/>
              <w:jc w:val="both"/>
              <w:rPr>
                <w:color w:val="000000"/>
                <w:sz w:val="28"/>
                <w:szCs w:val="28"/>
              </w:rPr>
            </w:pPr>
            <w:r w:rsidRPr="00E464F1">
              <w:rPr>
                <w:color w:val="000000"/>
                <w:sz w:val="28"/>
                <w:szCs w:val="28"/>
              </w:rPr>
              <w:t xml:space="preserve">Вопросы оценки хода выполнения Программы, принятия решений о завершении отдельных проектов, внесения изменений в реализацию проектов решает </w:t>
            </w:r>
            <w:r w:rsidR="00A43F7A">
              <w:rPr>
                <w:color w:val="000000"/>
                <w:sz w:val="28"/>
                <w:szCs w:val="28"/>
              </w:rPr>
              <w:t xml:space="preserve">Совет </w:t>
            </w:r>
            <w:r w:rsidR="00A43F7A" w:rsidRPr="005B5BE1">
              <w:rPr>
                <w:color w:val="000000"/>
                <w:sz w:val="28"/>
                <w:szCs w:val="28"/>
              </w:rPr>
              <w:t>МБДОУ «ДС №370 г.Челябинска»</w:t>
            </w:r>
            <w:r w:rsidR="00A43F7A">
              <w:rPr>
                <w:i/>
                <w:color w:val="000000"/>
                <w:sz w:val="28"/>
                <w:szCs w:val="28"/>
              </w:rPr>
              <w:t>.</w:t>
            </w:r>
          </w:p>
        </w:tc>
      </w:tr>
    </w:tbl>
    <w:p w:rsidR="00755387" w:rsidRDefault="00755387" w:rsidP="00802648">
      <w:pPr>
        <w:ind w:firstLine="735"/>
        <w:jc w:val="both"/>
        <w:rPr>
          <w:b/>
          <w:smallCaps/>
          <w:color w:val="000000"/>
          <w:sz w:val="28"/>
          <w:szCs w:val="28"/>
        </w:rPr>
      </w:pPr>
    </w:p>
    <w:p w:rsidR="004D469B" w:rsidRDefault="004D469B" w:rsidP="00802648">
      <w:pPr>
        <w:ind w:firstLine="735"/>
        <w:jc w:val="both"/>
        <w:rPr>
          <w:b/>
          <w:smallCaps/>
          <w:color w:val="000000"/>
          <w:sz w:val="28"/>
          <w:szCs w:val="28"/>
        </w:rPr>
      </w:pPr>
    </w:p>
    <w:p w:rsidR="00D27D0C" w:rsidRDefault="00D27D0C" w:rsidP="00802648">
      <w:pPr>
        <w:ind w:firstLine="735"/>
        <w:jc w:val="both"/>
        <w:rPr>
          <w:b/>
          <w:smallCaps/>
          <w:color w:val="000000"/>
          <w:sz w:val="28"/>
          <w:szCs w:val="28"/>
        </w:rPr>
      </w:pPr>
    </w:p>
    <w:p w:rsidR="00802648" w:rsidRDefault="00802648" w:rsidP="00802648">
      <w:pPr>
        <w:ind w:firstLine="735"/>
        <w:jc w:val="both"/>
        <w:rPr>
          <w:color w:val="000000"/>
          <w:sz w:val="28"/>
          <w:szCs w:val="28"/>
        </w:rPr>
      </w:pPr>
      <w:r>
        <w:rPr>
          <w:b/>
          <w:smallCaps/>
          <w:color w:val="000000"/>
          <w:sz w:val="28"/>
          <w:szCs w:val="28"/>
        </w:rPr>
        <w:t>ОЦЕНКА РИСКОВ, ВЛИЯЮЩИХ НА РЕАЛИЗАЦИЮ ПРОГРАММЫ</w:t>
      </w:r>
    </w:p>
    <w:p w:rsidR="00802648" w:rsidRDefault="00802648" w:rsidP="00802648">
      <w:pPr>
        <w:jc w:val="both"/>
        <w:rPr>
          <w:color w:val="000000"/>
          <w:sz w:val="28"/>
          <w:szCs w:val="28"/>
        </w:rPr>
      </w:pPr>
    </w:p>
    <w:tbl>
      <w:tblPr>
        <w:tblW w:w="9474" w:type="dxa"/>
        <w:tblInd w:w="-10" w:type="dxa"/>
        <w:tblLayout w:type="fixed"/>
        <w:tblLook w:val="0000"/>
      </w:tblPr>
      <w:tblGrid>
        <w:gridCol w:w="708"/>
        <w:gridCol w:w="4088"/>
        <w:gridCol w:w="4678"/>
      </w:tblGrid>
      <w:tr w:rsidR="00802648" w:rsidTr="00241A73">
        <w:tc>
          <w:tcPr>
            <w:tcW w:w="4796" w:type="dxa"/>
            <w:gridSpan w:val="2"/>
            <w:tcBorders>
              <w:top w:val="single" w:sz="4" w:space="0" w:color="000000"/>
              <w:left w:val="single" w:sz="4" w:space="0" w:color="000000"/>
              <w:bottom w:val="single" w:sz="4" w:space="0" w:color="000000"/>
            </w:tcBorders>
            <w:shd w:val="clear" w:color="auto" w:fill="auto"/>
          </w:tcPr>
          <w:p w:rsidR="00802648" w:rsidRDefault="00802648" w:rsidP="00241A73">
            <w:pPr>
              <w:jc w:val="center"/>
              <w:rPr>
                <w:b/>
                <w:color w:val="000000"/>
              </w:rPr>
            </w:pPr>
            <w:r>
              <w:rPr>
                <w:b/>
                <w:color w:val="000000"/>
              </w:rPr>
              <w:t>Возможные риски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802648" w:rsidP="00241A73">
            <w:pPr>
              <w:jc w:val="center"/>
              <w:rPr>
                <w:b/>
                <w:color w:val="000000"/>
              </w:rPr>
            </w:pPr>
            <w:r>
              <w:rPr>
                <w:b/>
                <w:color w:val="000000"/>
              </w:rPr>
              <w:t xml:space="preserve">Механизмы минимизации </w:t>
            </w:r>
          </w:p>
          <w:p w:rsidR="00802648" w:rsidRDefault="00802648" w:rsidP="00241A73">
            <w:pPr>
              <w:jc w:val="center"/>
            </w:pPr>
            <w:r>
              <w:rPr>
                <w:b/>
                <w:color w:val="000000"/>
              </w:rPr>
              <w:t>негативного влияния рисков</w:t>
            </w:r>
          </w:p>
        </w:tc>
      </w:tr>
      <w:tr w:rsidR="00802648" w:rsidTr="00241A73">
        <w:trPr>
          <w:cantSplit/>
          <w:trHeight w:val="1134"/>
        </w:trPr>
        <w:tc>
          <w:tcPr>
            <w:tcW w:w="708" w:type="dxa"/>
            <w:tcBorders>
              <w:top w:val="single" w:sz="4" w:space="0" w:color="000000"/>
              <w:left w:val="single" w:sz="4" w:space="0" w:color="000000"/>
              <w:bottom w:val="single" w:sz="4" w:space="0" w:color="000000"/>
            </w:tcBorders>
            <w:shd w:val="clear" w:color="auto" w:fill="auto"/>
            <w:textDirection w:val="btLr"/>
          </w:tcPr>
          <w:p w:rsidR="00802648" w:rsidRDefault="00802648" w:rsidP="00241A73">
            <w:pPr>
              <w:ind w:left="113" w:right="113"/>
              <w:jc w:val="both"/>
              <w:rPr>
                <w:color w:val="000000"/>
                <w:sz w:val="28"/>
                <w:szCs w:val="28"/>
              </w:rPr>
            </w:pPr>
            <w:r>
              <w:rPr>
                <w:b/>
                <w:color w:val="000000"/>
              </w:rPr>
              <w:t>Внешние риски</w:t>
            </w:r>
          </w:p>
        </w:tc>
        <w:tc>
          <w:tcPr>
            <w:tcW w:w="4088" w:type="dxa"/>
            <w:tcBorders>
              <w:top w:val="single" w:sz="4" w:space="0" w:color="000000"/>
              <w:left w:val="single" w:sz="4" w:space="0" w:color="000000"/>
              <w:bottom w:val="single" w:sz="4" w:space="0" w:color="000000"/>
            </w:tcBorders>
            <w:shd w:val="clear" w:color="auto" w:fill="auto"/>
          </w:tcPr>
          <w:p w:rsidR="00802648" w:rsidRDefault="00802648" w:rsidP="00241A73">
            <w:pPr>
              <w:ind w:right="322" w:firstLine="429"/>
              <w:rPr>
                <w:color w:val="000000"/>
                <w:sz w:val="28"/>
                <w:szCs w:val="28"/>
              </w:rPr>
            </w:pPr>
            <w:r>
              <w:rPr>
                <w:color w:val="000000"/>
                <w:sz w:val="28"/>
                <w:szCs w:val="28"/>
              </w:rPr>
              <w:t xml:space="preserve">- изменение федерального законодательства; </w:t>
            </w:r>
          </w:p>
          <w:p w:rsidR="00802648" w:rsidRDefault="00802648" w:rsidP="00241A73">
            <w:pPr>
              <w:ind w:right="322" w:firstLine="429"/>
              <w:rPr>
                <w:color w:val="000000"/>
                <w:sz w:val="28"/>
                <w:szCs w:val="28"/>
              </w:rPr>
            </w:pPr>
            <w:r>
              <w:rPr>
                <w:color w:val="000000"/>
                <w:sz w:val="28"/>
                <w:szCs w:val="28"/>
              </w:rPr>
              <w:t>- изменение лицензионных требований</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802648" w:rsidP="00241A73">
            <w:pPr>
              <w:tabs>
                <w:tab w:val="left" w:pos="766"/>
              </w:tabs>
              <w:ind w:left="178" w:right="460" w:firstLine="588"/>
            </w:pPr>
            <w:r>
              <w:rPr>
                <w:color w:val="000000"/>
                <w:sz w:val="28"/>
                <w:szCs w:val="28"/>
              </w:rPr>
              <w:t>- оперативное реагирование на  изменения федерального, регионального и муниципального нормотворчества путем внесения изменений в  локальные нормативные акты</w:t>
            </w:r>
          </w:p>
        </w:tc>
      </w:tr>
      <w:tr w:rsidR="00802648" w:rsidTr="00241A73">
        <w:trPr>
          <w:cantSplit/>
          <w:trHeight w:val="1134"/>
        </w:trPr>
        <w:tc>
          <w:tcPr>
            <w:tcW w:w="708" w:type="dxa"/>
            <w:tcBorders>
              <w:top w:val="single" w:sz="4" w:space="0" w:color="000000"/>
              <w:left w:val="single" w:sz="4" w:space="0" w:color="000000"/>
              <w:bottom w:val="single" w:sz="4" w:space="0" w:color="000000"/>
            </w:tcBorders>
            <w:shd w:val="clear" w:color="auto" w:fill="auto"/>
            <w:textDirection w:val="btLr"/>
          </w:tcPr>
          <w:p w:rsidR="00802648" w:rsidRDefault="00802648" w:rsidP="00241A73">
            <w:pPr>
              <w:ind w:left="113" w:right="113"/>
              <w:jc w:val="both"/>
              <w:rPr>
                <w:color w:val="000000"/>
                <w:sz w:val="28"/>
                <w:szCs w:val="28"/>
              </w:rPr>
            </w:pPr>
            <w:r>
              <w:rPr>
                <w:b/>
                <w:color w:val="000000"/>
              </w:rPr>
              <w:t>Внутренние риски</w:t>
            </w:r>
          </w:p>
        </w:tc>
        <w:tc>
          <w:tcPr>
            <w:tcW w:w="4088" w:type="dxa"/>
            <w:tcBorders>
              <w:top w:val="single" w:sz="4" w:space="0" w:color="000000"/>
              <w:left w:val="single" w:sz="4" w:space="0" w:color="000000"/>
              <w:bottom w:val="single" w:sz="4" w:space="0" w:color="000000"/>
            </w:tcBorders>
            <w:shd w:val="clear" w:color="auto" w:fill="auto"/>
          </w:tcPr>
          <w:p w:rsidR="00802648" w:rsidRDefault="004D469B" w:rsidP="004D469B">
            <w:pPr>
              <w:ind w:right="322"/>
              <w:rPr>
                <w:color w:val="000000"/>
                <w:sz w:val="28"/>
                <w:szCs w:val="28"/>
              </w:rPr>
            </w:pPr>
            <w:r>
              <w:rPr>
                <w:color w:val="000000"/>
                <w:sz w:val="28"/>
                <w:szCs w:val="28"/>
              </w:rPr>
              <w:t xml:space="preserve"> </w:t>
            </w:r>
            <w:r w:rsidR="00802648">
              <w:rPr>
                <w:color w:val="000000"/>
                <w:sz w:val="28"/>
                <w:szCs w:val="28"/>
              </w:rPr>
              <w:t xml:space="preserve">- отсутствие площадей для реализации вариативных форм дошкольного образования или денежных средств на приобретение необходимого оборудования; </w:t>
            </w:r>
          </w:p>
          <w:p w:rsidR="00802648" w:rsidRDefault="00802648" w:rsidP="00241A73">
            <w:pPr>
              <w:ind w:right="322" w:firstLine="429"/>
              <w:rPr>
                <w:color w:val="000000"/>
                <w:sz w:val="28"/>
                <w:szCs w:val="28"/>
              </w:rPr>
            </w:pPr>
            <w:r>
              <w:rPr>
                <w:color w:val="000000"/>
                <w:sz w:val="28"/>
                <w:szCs w:val="28"/>
              </w:rPr>
              <w:t xml:space="preserve">- нарушение сроков выполнения предписаний надзорных органов; </w:t>
            </w:r>
          </w:p>
          <w:p w:rsidR="00802648" w:rsidRDefault="00802648" w:rsidP="00241A73">
            <w:pPr>
              <w:ind w:right="322" w:firstLine="429"/>
              <w:rPr>
                <w:color w:val="000000"/>
                <w:sz w:val="28"/>
                <w:szCs w:val="28"/>
              </w:rPr>
            </w:pPr>
            <w:r>
              <w:rPr>
                <w:color w:val="000000"/>
                <w:sz w:val="28"/>
                <w:szCs w:val="28"/>
              </w:rPr>
              <w:t>- нарушение договорных отношений между ДОУ и подрядными организациями, осуществляющими выполнение работ, оказание услуг, поставку товаров</w:t>
            </w:r>
          </w:p>
          <w:p w:rsidR="004D469B" w:rsidRDefault="004D469B" w:rsidP="00241A73">
            <w:pPr>
              <w:ind w:right="322" w:firstLine="429"/>
              <w:rPr>
                <w:color w:val="000000"/>
                <w:sz w:val="28"/>
                <w:szCs w:val="28"/>
              </w:rPr>
            </w:pPr>
          </w:p>
          <w:p w:rsidR="004D469B" w:rsidRDefault="004D469B" w:rsidP="00241A73">
            <w:pPr>
              <w:ind w:right="322" w:firstLine="429"/>
              <w:rPr>
                <w:color w:val="000000"/>
                <w:sz w:val="28"/>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4D469B" w:rsidP="004D469B">
            <w:pPr>
              <w:tabs>
                <w:tab w:val="left" w:pos="766"/>
              </w:tabs>
              <w:ind w:right="325"/>
              <w:rPr>
                <w:color w:val="000000"/>
                <w:sz w:val="28"/>
                <w:szCs w:val="28"/>
              </w:rPr>
            </w:pPr>
            <w:r>
              <w:rPr>
                <w:color w:val="000000"/>
                <w:sz w:val="28"/>
                <w:szCs w:val="28"/>
              </w:rPr>
              <w:t xml:space="preserve"> </w:t>
            </w:r>
            <w:r w:rsidR="00802648">
              <w:rPr>
                <w:color w:val="000000"/>
                <w:sz w:val="28"/>
                <w:szCs w:val="28"/>
              </w:rPr>
              <w:t>- расширение спектра предоставляемых образовательных услуг</w:t>
            </w:r>
            <w:r>
              <w:rPr>
                <w:color w:val="000000"/>
                <w:sz w:val="28"/>
                <w:szCs w:val="28"/>
              </w:rPr>
              <w:t>, в том числе дополнительного образования</w:t>
            </w:r>
            <w:r w:rsidR="00802648">
              <w:rPr>
                <w:color w:val="000000"/>
                <w:sz w:val="28"/>
                <w:szCs w:val="28"/>
              </w:rPr>
              <w:t xml:space="preserve">; </w:t>
            </w:r>
          </w:p>
          <w:p w:rsidR="004D469B" w:rsidRDefault="004D469B" w:rsidP="004D469B">
            <w:pPr>
              <w:tabs>
                <w:tab w:val="left" w:pos="766"/>
              </w:tabs>
              <w:ind w:right="325"/>
              <w:rPr>
                <w:color w:val="000000"/>
                <w:sz w:val="28"/>
                <w:szCs w:val="28"/>
              </w:rPr>
            </w:pPr>
          </w:p>
          <w:p w:rsidR="004D469B" w:rsidRDefault="004D469B" w:rsidP="004D469B">
            <w:pPr>
              <w:tabs>
                <w:tab w:val="left" w:pos="766"/>
              </w:tabs>
              <w:ind w:left="178" w:right="325" w:firstLine="425"/>
              <w:rPr>
                <w:color w:val="000000"/>
                <w:sz w:val="28"/>
                <w:szCs w:val="28"/>
              </w:rPr>
            </w:pPr>
            <w:r w:rsidRPr="004D469B">
              <w:rPr>
                <w:sz w:val="28"/>
                <w:szCs w:val="28"/>
              </w:rPr>
              <w:t>- включение исполнения предписаний в программы разного уровня;</w:t>
            </w:r>
          </w:p>
          <w:p w:rsidR="00802648" w:rsidRDefault="00802648" w:rsidP="00D27D0C">
            <w:pPr>
              <w:tabs>
                <w:tab w:val="left" w:pos="766"/>
              </w:tabs>
              <w:ind w:left="178" w:right="325" w:firstLine="425"/>
              <w:rPr>
                <w:color w:val="000000"/>
                <w:sz w:val="28"/>
                <w:szCs w:val="28"/>
              </w:rPr>
            </w:pPr>
            <w:r>
              <w:rPr>
                <w:color w:val="000000"/>
                <w:sz w:val="28"/>
                <w:szCs w:val="28"/>
              </w:rPr>
              <w:t>- урегулирование  взаимоотношений между ДОУ и подрядными организациями, осуществляющими выполнение работ, оказание услуг, поставку товаров в соответствии с  законодательством Российской Федерации и Челябинской области</w:t>
            </w:r>
          </w:p>
        </w:tc>
      </w:tr>
    </w:tbl>
    <w:p w:rsidR="00802648" w:rsidRDefault="00802648" w:rsidP="00E07874">
      <w:pPr>
        <w:pageBreakBefore/>
        <w:jc w:val="both"/>
        <w:rPr>
          <w:b/>
          <w:smallCaps/>
          <w:color w:val="000000"/>
          <w:sz w:val="28"/>
          <w:szCs w:val="28"/>
        </w:rPr>
      </w:pPr>
      <w:r>
        <w:rPr>
          <w:b/>
          <w:caps/>
          <w:color w:val="000000"/>
          <w:sz w:val="28"/>
          <w:szCs w:val="28"/>
        </w:rPr>
        <w:lastRenderedPageBreak/>
        <w:t>Стартовые условия реализации Программы</w:t>
      </w:r>
    </w:p>
    <w:p w:rsidR="00802648" w:rsidRDefault="00802648" w:rsidP="00802648">
      <w:pPr>
        <w:jc w:val="both"/>
        <w:rPr>
          <w:b/>
          <w:smallCaps/>
          <w:color w:val="000000"/>
          <w:sz w:val="28"/>
          <w:szCs w:val="28"/>
        </w:rPr>
      </w:pPr>
    </w:p>
    <w:p w:rsidR="00802648" w:rsidRDefault="00802648" w:rsidP="00802648">
      <w:pPr>
        <w:ind w:firstLine="720"/>
        <w:jc w:val="both"/>
        <w:rPr>
          <w:color w:val="000000"/>
          <w:sz w:val="28"/>
          <w:szCs w:val="28"/>
        </w:rPr>
      </w:pPr>
      <w:r>
        <w:rPr>
          <w:color w:val="000000"/>
          <w:sz w:val="28"/>
          <w:szCs w:val="28"/>
        </w:rPr>
        <w:t>Федеральный закон «Об образовании в Российской Федерации» и Федеральный государственный образовательный стандарт дошкольного образования акцентируют внимание на поддержку семьи, материнства и детства, в том числе и на поддержку и развитие сети детских дошкольных учреждений, расширение спектра образовательных услуг, включение в педагогический процесс новых форм дошкольного образования.</w:t>
      </w:r>
    </w:p>
    <w:p w:rsidR="00802648" w:rsidRDefault="00802648" w:rsidP="00802648">
      <w:pPr>
        <w:ind w:firstLine="720"/>
        <w:jc w:val="both"/>
        <w:rPr>
          <w:color w:val="000000"/>
          <w:sz w:val="28"/>
          <w:szCs w:val="28"/>
        </w:rPr>
      </w:pPr>
      <w:r>
        <w:rPr>
          <w:color w:val="000000"/>
          <w:sz w:val="28"/>
          <w:szCs w:val="28"/>
        </w:rPr>
        <w:t xml:space="preserve">Целевыми установками образовательной политики государства на современном этапе также стало осуществление комплекса мероприятий, направленных на повышение качества образовательной услуги, рост профессиональной компетентности педагога – как основного ресурса развития системы образования. Эффективное решение этих задач возможно только в учреждении, готовом работать в инновационном режиме, конкурентоспособном на рынке образовательных услуг города. </w:t>
      </w:r>
    </w:p>
    <w:p w:rsidR="00802648" w:rsidRDefault="00802648" w:rsidP="00802648">
      <w:pPr>
        <w:ind w:firstLine="720"/>
        <w:jc w:val="both"/>
        <w:rPr>
          <w:smallCaps/>
          <w:color w:val="000000"/>
          <w:sz w:val="28"/>
          <w:szCs w:val="28"/>
        </w:rPr>
      </w:pPr>
      <w:r>
        <w:rPr>
          <w:color w:val="000000"/>
          <w:sz w:val="28"/>
          <w:szCs w:val="28"/>
        </w:rPr>
        <w:t>Современное дошкольное образовательное учреждение должно не только соответствовать постоянно изменяющимся условиям внешней среды, поддерживая свою конкурентоспособность, но и взаимодействовать с ней, используя образовательно-оздоровительный потенциал социума, привлекая к мероприятиям ДОО широкие слои заинтересованного населения.</w:t>
      </w:r>
    </w:p>
    <w:p w:rsidR="00802648" w:rsidRDefault="00802648" w:rsidP="00802648">
      <w:pPr>
        <w:jc w:val="both"/>
        <w:rPr>
          <w:smallCaps/>
          <w:color w:val="000000"/>
          <w:sz w:val="28"/>
          <w:szCs w:val="28"/>
        </w:rPr>
      </w:pPr>
    </w:p>
    <w:p w:rsidR="00802648" w:rsidRDefault="00802648" w:rsidP="00802648">
      <w:pPr>
        <w:jc w:val="both"/>
        <w:rPr>
          <w:color w:val="000000"/>
          <w:sz w:val="28"/>
          <w:szCs w:val="28"/>
        </w:rPr>
      </w:pPr>
      <w:r>
        <w:rPr>
          <w:b/>
          <w:smallCaps/>
          <w:color w:val="000000"/>
          <w:sz w:val="28"/>
          <w:szCs w:val="28"/>
        </w:rPr>
        <w:t>Паспорт дошкольного образовательного учреждения</w:t>
      </w:r>
    </w:p>
    <w:p w:rsidR="00802648" w:rsidRDefault="00802648" w:rsidP="00802648">
      <w:pPr>
        <w:ind w:firstLine="720"/>
        <w:jc w:val="both"/>
        <w:rPr>
          <w:color w:val="000000"/>
          <w:sz w:val="28"/>
          <w:szCs w:val="28"/>
        </w:rPr>
      </w:pPr>
    </w:p>
    <w:p w:rsidR="001D5407" w:rsidRPr="00916909" w:rsidRDefault="00802648" w:rsidP="001D5407">
      <w:pPr>
        <w:ind w:firstLine="720"/>
        <w:jc w:val="both"/>
        <w:rPr>
          <w:b/>
          <w:color w:val="C00000"/>
          <w:sz w:val="28"/>
          <w:szCs w:val="28"/>
        </w:rPr>
      </w:pPr>
      <w:r>
        <w:rPr>
          <w:b/>
          <w:color w:val="000000"/>
          <w:sz w:val="28"/>
          <w:szCs w:val="28"/>
        </w:rPr>
        <w:t>Наименование</w:t>
      </w:r>
      <w:r w:rsidR="001D5407">
        <w:rPr>
          <w:b/>
          <w:color w:val="000000"/>
          <w:sz w:val="28"/>
          <w:szCs w:val="28"/>
        </w:rPr>
        <w:t>:</w:t>
      </w:r>
      <w:r w:rsidR="001D5407">
        <w:rPr>
          <w:color w:val="000000"/>
          <w:sz w:val="28"/>
          <w:szCs w:val="28"/>
        </w:rPr>
        <w:t xml:space="preserve"> Муниципальное бюджетное дошкольное образовательное учреждение   «Детский сад №370 г. Челябинска»</w:t>
      </w:r>
      <w:r w:rsidR="001D5407">
        <w:rPr>
          <w:i/>
          <w:color w:val="000000"/>
          <w:sz w:val="28"/>
          <w:szCs w:val="28"/>
        </w:rPr>
        <w:t xml:space="preserve"> </w:t>
      </w:r>
      <w:r w:rsidR="001D5407">
        <w:rPr>
          <w:color w:val="000000"/>
          <w:sz w:val="28"/>
          <w:szCs w:val="28"/>
        </w:rPr>
        <w:t xml:space="preserve"> </w:t>
      </w:r>
      <w:r w:rsidR="001D5407">
        <w:rPr>
          <w:i/>
          <w:color w:val="000000"/>
          <w:sz w:val="28"/>
          <w:szCs w:val="28"/>
        </w:rPr>
        <w:t xml:space="preserve"> </w:t>
      </w:r>
      <w:r w:rsidR="001D5407">
        <w:rPr>
          <w:color w:val="000000"/>
          <w:sz w:val="28"/>
          <w:szCs w:val="28"/>
        </w:rPr>
        <w:t xml:space="preserve"> </w:t>
      </w:r>
    </w:p>
    <w:p w:rsidR="00802648" w:rsidRDefault="00802648" w:rsidP="00EF795B">
      <w:pPr>
        <w:ind w:firstLine="720"/>
        <w:jc w:val="both"/>
        <w:rPr>
          <w:b/>
          <w:color w:val="000000"/>
          <w:sz w:val="28"/>
          <w:szCs w:val="28"/>
        </w:rPr>
      </w:pPr>
      <w:r>
        <w:rPr>
          <w:b/>
          <w:color w:val="000000"/>
          <w:sz w:val="28"/>
          <w:szCs w:val="28"/>
        </w:rPr>
        <w:t>Организационно-правовая форма</w:t>
      </w:r>
      <w:r>
        <w:rPr>
          <w:color w:val="000000"/>
          <w:sz w:val="28"/>
          <w:szCs w:val="28"/>
        </w:rPr>
        <w:t>:</w:t>
      </w:r>
      <w:r w:rsidR="00EF795B" w:rsidRPr="00EF795B">
        <w:rPr>
          <w:color w:val="000000"/>
          <w:sz w:val="28"/>
          <w:szCs w:val="28"/>
        </w:rPr>
        <w:t xml:space="preserve"> </w:t>
      </w:r>
      <w:r w:rsidR="005F5C6C">
        <w:rPr>
          <w:color w:val="000000"/>
          <w:sz w:val="28"/>
          <w:szCs w:val="28"/>
        </w:rPr>
        <w:t xml:space="preserve"> </w:t>
      </w:r>
      <w:r w:rsidR="00EF795B">
        <w:rPr>
          <w:color w:val="000000"/>
          <w:sz w:val="28"/>
          <w:szCs w:val="28"/>
        </w:rPr>
        <w:t xml:space="preserve"> учреждение</w:t>
      </w:r>
    </w:p>
    <w:p w:rsidR="00802648" w:rsidRDefault="00802648" w:rsidP="00802648">
      <w:pPr>
        <w:ind w:firstLine="720"/>
        <w:jc w:val="both"/>
        <w:rPr>
          <w:b/>
          <w:color w:val="000000"/>
          <w:sz w:val="28"/>
          <w:szCs w:val="28"/>
        </w:rPr>
      </w:pPr>
      <w:r>
        <w:rPr>
          <w:b/>
          <w:color w:val="000000"/>
          <w:sz w:val="28"/>
          <w:szCs w:val="28"/>
        </w:rPr>
        <w:t>Учредитель</w:t>
      </w:r>
      <w:r>
        <w:rPr>
          <w:color w:val="000000"/>
          <w:sz w:val="28"/>
          <w:szCs w:val="28"/>
        </w:rPr>
        <w:t>:</w:t>
      </w:r>
      <w:r w:rsidR="00A22EE5" w:rsidRPr="00A22EE5">
        <w:rPr>
          <w:sz w:val="28"/>
          <w:szCs w:val="28"/>
        </w:rPr>
        <w:t xml:space="preserve"> </w:t>
      </w:r>
      <w:r w:rsidR="00A22EE5" w:rsidRPr="00E553EE">
        <w:rPr>
          <w:sz w:val="28"/>
          <w:szCs w:val="28"/>
        </w:rPr>
        <w:t>Комитет  по делам образования города Челябинска</w:t>
      </w:r>
    </w:p>
    <w:p w:rsidR="00C432E5" w:rsidRPr="00EF02AB" w:rsidRDefault="00802648" w:rsidP="00254EA6">
      <w:pPr>
        <w:ind w:firstLine="709"/>
        <w:jc w:val="both"/>
        <w:rPr>
          <w:sz w:val="28"/>
          <w:szCs w:val="28"/>
        </w:rPr>
      </w:pPr>
      <w:r>
        <w:rPr>
          <w:b/>
          <w:color w:val="000000"/>
          <w:sz w:val="28"/>
          <w:szCs w:val="28"/>
        </w:rPr>
        <w:t>Лицензия:</w:t>
      </w:r>
      <w:r w:rsidR="00C432E5" w:rsidRPr="00C432E5">
        <w:t xml:space="preserve"> </w:t>
      </w:r>
      <w:r w:rsidR="00C432E5" w:rsidRPr="00C432E5">
        <w:rPr>
          <w:sz w:val="28"/>
          <w:szCs w:val="28"/>
        </w:rPr>
        <w:t>на осуществление образовательной деятельности № 12836</w:t>
      </w:r>
      <w:r w:rsidR="00C432E5">
        <w:t xml:space="preserve"> </w:t>
      </w:r>
      <w:r w:rsidR="00C432E5" w:rsidRPr="00EF02AB">
        <w:rPr>
          <w:sz w:val="28"/>
          <w:szCs w:val="28"/>
        </w:rPr>
        <w:t>от 30.06.2016г.,</w:t>
      </w:r>
      <w:r w:rsidR="00C432E5">
        <w:rPr>
          <w:sz w:val="28"/>
          <w:szCs w:val="28"/>
        </w:rPr>
        <w:t xml:space="preserve"> </w:t>
      </w:r>
      <w:r w:rsidR="00C432E5" w:rsidRPr="00C432E5">
        <w:rPr>
          <w:sz w:val="28"/>
          <w:szCs w:val="28"/>
        </w:rPr>
        <w:t>серия 74Л02</w:t>
      </w:r>
      <w:r w:rsidR="00C432E5">
        <w:t xml:space="preserve"> </w:t>
      </w:r>
      <w:r w:rsidR="00C432E5" w:rsidRPr="00066107">
        <w:rPr>
          <w:sz w:val="28"/>
          <w:szCs w:val="28"/>
        </w:rPr>
        <w:t>№ 000</w:t>
      </w:r>
      <w:r w:rsidR="00066107" w:rsidRPr="00066107">
        <w:rPr>
          <w:sz w:val="28"/>
          <w:szCs w:val="28"/>
        </w:rPr>
        <w:t>1938</w:t>
      </w:r>
      <w:r w:rsidR="00C432E5" w:rsidRPr="00066107">
        <w:rPr>
          <w:sz w:val="28"/>
          <w:szCs w:val="28"/>
        </w:rPr>
        <w:t>, бессрочная</w:t>
      </w:r>
      <w:r w:rsidR="00066107">
        <w:rPr>
          <w:sz w:val="28"/>
          <w:szCs w:val="28"/>
        </w:rPr>
        <w:t xml:space="preserve">. </w:t>
      </w:r>
      <w:r w:rsidR="00EF02AB" w:rsidRPr="00EF02AB">
        <w:rPr>
          <w:sz w:val="28"/>
          <w:szCs w:val="28"/>
        </w:rPr>
        <w:t xml:space="preserve"> </w:t>
      </w:r>
      <w:r w:rsidR="00066107">
        <w:rPr>
          <w:sz w:val="28"/>
          <w:szCs w:val="28"/>
        </w:rPr>
        <w:t xml:space="preserve"> </w:t>
      </w:r>
      <w:r w:rsidR="00EF02AB" w:rsidRPr="00EF02AB">
        <w:rPr>
          <w:sz w:val="28"/>
          <w:szCs w:val="28"/>
        </w:rPr>
        <w:t xml:space="preserve"> Приложение 1.2. к лицензии на осуществление образовательной деятельности (дополнительное образование детей и взрослых).</w:t>
      </w:r>
    </w:p>
    <w:p w:rsidR="008310ED" w:rsidRDefault="00802648" w:rsidP="008310ED">
      <w:pPr>
        <w:suppressAutoHyphens w:val="0"/>
        <w:ind w:firstLine="708"/>
        <w:jc w:val="both"/>
        <w:rPr>
          <w:b/>
          <w:color w:val="000000"/>
          <w:sz w:val="28"/>
          <w:szCs w:val="28"/>
        </w:rPr>
      </w:pPr>
      <w:r>
        <w:rPr>
          <w:b/>
          <w:color w:val="000000"/>
          <w:sz w:val="28"/>
          <w:szCs w:val="28"/>
        </w:rPr>
        <w:t>Устав</w:t>
      </w:r>
      <w:r>
        <w:rPr>
          <w:color w:val="000000"/>
          <w:sz w:val="28"/>
          <w:szCs w:val="28"/>
        </w:rPr>
        <w:t xml:space="preserve">: </w:t>
      </w:r>
      <w:bookmarkStart w:id="0" w:name="bookmark7"/>
      <w:r w:rsidR="008310ED" w:rsidRPr="000D0A94">
        <w:rPr>
          <w:sz w:val="28"/>
          <w:szCs w:val="28"/>
        </w:rPr>
        <w:t xml:space="preserve">(редакция № 9), </w:t>
      </w:r>
      <w:r w:rsidR="008310ED" w:rsidRPr="00F82325">
        <w:rPr>
          <w:sz w:val="28"/>
          <w:szCs w:val="28"/>
        </w:rPr>
        <w:t>принят   советом МБДОУ,</w:t>
      </w:r>
      <w:r w:rsidR="008310ED" w:rsidRPr="000D0A94">
        <w:rPr>
          <w:sz w:val="28"/>
          <w:szCs w:val="28"/>
        </w:rPr>
        <w:t xml:space="preserve">  протокол №3  от «05» июня  2015г</w:t>
      </w:r>
      <w:r w:rsidR="008310ED">
        <w:rPr>
          <w:b/>
          <w:color w:val="000000"/>
          <w:sz w:val="28"/>
          <w:szCs w:val="28"/>
        </w:rPr>
        <w:t xml:space="preserve"> </w:t>
      </w:r>
    </w:p>
    <w:p w:rsidR="00802648" w:rsidRDefault="00802648" w:rsidP="00AF759E">
      <w:pPr>
        <w:ind w:firstLine="720"/>
        <w:jc w:val="both"/>
        <w:rPr>
          <w:b/>
          <w:color w:val="000000"/>
          <w:sz w:val="28"/>
          <w:szCs w:val="28"/>
        </w:rPr>
      </w:pPr>
      <w:r>
        <w:rPr>
          <w:b/>
          <w:color w:val="000000"/>
          <w:sz w:val="28"/>
          <w:szCs w:val="28"/>
        </w:rPr>
        <w:t>Юридический и фактический адреса</w:t>
      </w:r>
      <w:r>
        <w:rPr>
          <w:color w:val="000000"/>
          <w:sz w:val="28"/>
          <w:szCs w:val="28"/>
        </w:rPr>
        <w:t>:</w:t>
      </w:r>
      <w:bookmarkEnd w:id="0"/>
      <w:r w:rsidR="00AF759E" w:rsidRPr="00AF759E">
        <w:rPr>
          <w:color w:val="000000"/>
          <w:sz w:val="28"/>
          <w:szCs w:val="28"/>
        </w:rPr>
        <w:t xml:space="preserve"> </w:t>
      </w:r>
      <w:r w:rsidR="00AF759E">
        <w:rPr>
          <w:color w:val="000000"/>
          <w:sz w:val="28"/>
          <w:szCs w:val="28"/>
        </w:rPr>
        <w:t>454071, Челябинская область,  г. Челябинск, ул. Героев Танкограда, д.65а</w:t>
      </w:r>
    </w:p>
    <w:p w:rsidR="00802648" w:rsidRDefault="00802648" w:rsidP="00802648">
      <w:pPr>
        <w:ind w:firstLine="720"/>
        <w:jc w:val="both"/>
        <w:rPr>
          <w:b/>
          <w:i/>
          <w:color w:val="000000"/>
          <w:sz w:val="28"/>
          <w:szCs w:val="28"/>
        </w:rPr>
      </w:pPr>
      <w:r>
        <w:rPr>
          <w:b/>
          <w:color w:val="000000"/>
          <w:sz w:val="28"/>
          <w:szCs w:val="28"/>
        </w:rPr>
        <w:t>Телефоны:</w:t>
      </w:r>
      <w:r w:rsidR="00153218" w:rsidRPr="00153218">
        <w:rPr>
          <w:b/>
          <w:color w:val="000000"/>
          <w:sz w:val="28"/>
          <w:szCs w:val="28"/>
        </w:rPr>
        <w:t xml:space="preserve"> </w:t>
      </w:r>
      <w:r w:rsidR="00153218" w:rsidRPr="00153218">
        <w:rPr>
          <w:color w:val="000000"/>
          <w:sz w:val="28"/>
          <w:szCs w:val="28"/>
        </w:rPr>
        <w:t>8 (351)772-63-19; 772-62-20</w:t>
      </w:r>
    </w:p>
    <w:p w:rsidR="00802648" w:rsidRPr="00092B0D" w:rsidRDefault="00802648" w:rsidP="007E0C58">
      <w:pPr>
        <w:ind w:firstLine="720"/>
        <w:jc w:val="both"/>
        <w:rPr>
          <w:b/>
          <w:i/>
          <w:color w:val="000000"/>
          <w:sz w:val="28"/>
          <w:szCs w:val="28"/>
        </w:rPr>
      </w:pPr>
      <w:r w:rsidRPr="007E0C58">
        <w:rPr>
          <w:b/>
          <w:color w:val="000000"/>
          <w:sz w:val="28"/>
          <w:szCs w:val="28"/>
        </w:rPr>
        <w:t>Е</w:t>
      </w:r>
      <w:r w:rsidRPr="00092B0D">
        <w:rPr>
          <w:b/>
          <w:color w:val="000000"/>
          <w:sz w:val="28"/>
          <w:szCs w:val="28"/>
        </w:rPr>
        <w:t>-</w:t>
      </w:r>
      <w:r w:rsidRPr="007E0C58">
        <w:rPr>
          <w:b/>
          <w:color w:val="000000"/>
          <w:sz w:val="28"/>
          <w:szCs w:val="28"/>
          <w:lang w:val="en-US"/>
        </w:rPr>
        <w:t>mai</w:t>
      </w:r>
      <w:r w:rsidRPr="00092B0D">
        <w:rPr>
          <w:b/>
          <w:color w:val="000000"/>
          <w:sz w:val="28"/>
          <w:szCs w:val="28"/>
        </w:rPr>
        <w:t>:</w:t>
      </w:r>
      <w:r w:rsidR="007E0C58" w:rsidRPr="00092B0D">
        <w:rPr>
          <w:sz w:val="28"/>
          <w:szCs w:val="28"/>
        </w:rPr>
        <w:t xml:space="preserve"> </w:t>
      </w:r>
      <w:r w:rsidR="007E0C58" w:rsidRPr="00EA7257">
        <w:rPr>
          <w:sz w:val="28"/>
          <w:szCs w:val="28"/>
          <w:lang w:val="en-US"/>
        </w:rPr>
        <w:t>Zoluhka</w:t>
      </w:r>
      <w:r w:rsidR="007E0C58" w:rsidRPr="00092B0D">
        <w:rPr>
          <w:sz w:val="28"/>
          <w:szCs w:val="28"/>
        </w:rPr>
        <w:t>370@</w:t>
      </w:r>
      <w:r w:rsidR="007E0C58" w:rsidRPr="00EA7257">
        <w:rPr>
          <w:sz w:val="28"/>
          <w:szCs w:val="28"/>
          <w:lang w:val="en-US"/>
        </w:rPr>
        <w:t>yandex</w:t>
      </w:r>
      <w:r w:rsidR="007E0C58" w:rsidRPr="00092B0D">
        <w:rPr>
          <w:sz w:val="28"/>
          <w:szCs w:val="28"/>
        </w:rPr>
        <w:t>.</w:t>
      </w:r>
      <w:r w:rsidR="007E0C58" w:rsidRPr="00EA7257">
        <w:rPr>
          <w:sz w:val="28"/>
          <w:szCs w:val="28"/>
          <w:lang w:val="en-US"/>
        </w:rPr>
        <w:t>ru</w:t>
      </w:r>
    </w:p>
    <w:p w:rsidR="00802648" w:rsidRPr="0027133F" w:rsidRDefault="00802648" w:rsidP="0027133F">
      <w:pPr>
        <w:ind w:firstLine="708"/>
        <w:rPr>
          <w:sz w:val="28"/>
          <w:szCs w:val="28"/>
        </w:rPr>
      </w:pPr>
      <w:r w:rsidRPr="007E0C58">
        <w:rPr>
          <w:b/>
          <w:color w:val="000000"/>
          <w:sz w:val="28"/>
          <w:szCs w:val="28"/>
        </w:rPr>
        <w:t>Сайт</w:t>
      </w:r>
      <w:r w:rsidRPr="005835A7">
        <w:rPr>
          <w:b/>
          <w:color w:val="000000"/>
          <w:sz w:val="28"/>
          <w:szCs w:val="28"/>
        </w:rPr>
        <w:t>:</w:t>
      </w:r>
      <w:r w:rsidR="005835A7" w:rsidRPr="005835A7">
        <w:t xml:space="preserve"> </w:t>
      </w:r>
      <w:hyperlink r:id="rId9" w:tgtFrame="_blank" w:history="1">
        <w:r w:rsidR="005835A7" w:rsidRPr="005835A7">
          <w:rPr>
            <w:rStyle w:val="a4"/>
            <w:color w:val="auto"/>
            <w:sz w:val="28"/>
            <w:szCs w:val="28"/>
            <w:shd w:val="clear" w:color="auto" w:fill="FFFFFF"/>
            <w:lang w:val="en-US"/>
          </w:rPr>
          <w:t>http</w:t>
        </w:r>
        <w:r w:rsidR="005835A7" w:rsidRPr="005835A7">
          <w:rPr>
            <w:rStyle w:val="a4"/>
            <w:color w:val="auto"/>
            <w:sz w:val="28"/>
            <w:szCs w:val="28"/>
            <w:shd w:val="clear" w:color="auto" w:fill="FFFFFF"/>
          </w:rPr>
          <w:t>://</w:t>
        </w:r>
        <w:r w:rsidR="005835A7" w:rsidRPr="005835A7">
          <w:rPr>
            <w:rStyle w:val="a4"/>
            <w:color w:val="auto"/>
            <w:sz w:val="28"/>
            <w:szCs w:val="28"/>
            <w:shd w:val="clear" w:color="auto" w:fill="FFFFFF"/>
            <w:lang w:val="en-US"/>
          </w:rPr>
          <w:t>zolushka</w:t>
        </w:r>
        <w:r w:rsidR="005835A7" w:rsidRPr="005835A7">
          <w:rPr>
            <w:rStyle w:val="a4"/>
            <w:color w:val="auto"/>
            <w:sz w:val="28"/>
            <w:szCs w:val="28"/>
            <w:shd w:val="clear" w:color="auto" w:fill="FFFFFF"/>
          </w:rPr>
          <w:t>370.</w:t>
        </w:r>
        <w:r w:rsidR="005835A7" w:rsidRPr="005835A7">
          <w:rPr>
            <w:rStyle w:val="a4"/>
            <w:color w:val="auto"/>
            <w:sz w:val="28"/>
            <w:szCs w:val="28"/>
            <w:shd w:val="clear" w:color="auto" w:fill="FFFFFF"/>
            <w:lang w:val="en-US"/>
          </w:rPr>
          <w:t>lbihost</w:t>
        </w:r>
        <w:r w:rsidR="005835A7" w:rsidRPr="005835A7">
          <w:rPr>
            <w:rStyle w:val="a4"/>
            <w:color w:val="auto"/>
            <w:sz w:val="28"/>
            <w:szCs w:val="28"/>
            <w:shd w:val="clear" w:color="auto" w:fill="FFFFFF"/>
          </w:rPr>
          <w:t>.</w:t>
        </w:r>
        <w:r w:rsidR="005835A7" w:rsidRPr="005835A7">
          <w:rPr>
            <w:rStyle w:val="a4"/>
            <w:color w:val="auto"/>
            <w:sz w:val="28"/>
            <w:szCs w:val="28"/>
            <w:shd w:val="clear" w:color="auto" w:fill="FFFFFF"/>
            <w:lang w:val="en-US"/>
          </w:rPr>
          <w:t>ru</w:t>
        </w:r>
        <w:r w:rsidR="005835A7" w:rsidRPr="005835A7">
          <w:rPr>
            <w:rStyle w:val="a4"/>
            <w:color w:val="auto"/>
            <w:sz w:val="28"/>
            <w:szCs w:val="28"/>
            <w:shd w:val="clear" w:color="auto" w:fill="FFFFFF"/>
          </w:rPr>
          <w:t>/</w:t>
        </w:r>
      </w:hyperlink>
    </w:p>
    <w:p w:rsidR="00802648" w:rsidRPr="0027133F" w:rsidRDefault="00802648" w:rsidP="00802648">
      <w:pPr>
        <w:ind w:firstLine="720"/>
        <w:jc w:val="both"/>
        <w:rPr>
          <w:color w:val="000000"/>
          <w:sz w:val="28"/>
          <w:szCs w:val="28"/>
        </w:rPr>
      </w:pPr>
      <w:r>
        <w:rPr>
          <w:b/>
          <w:color w:val="000000"/>
          <w:sz w:val="28"/>
          <w:szCs w:val="28"/>
        </w:rPr>
        <w:t>Заведующий:</w:t>
      </w:r>
      <w:r w:rsidR="0027133F">
        <w:rPr>
          <w:b/>
          <w:color w:val="000000"/>
          <w:sz w:val="28"/>
          <w:szCs w:val="28"/>
        </w:rPr>
        <w:t xml:space="preserve"> </w:t>
      </w:r>
      <w:r w:rsidR="0027133F" w:rsidRPr="0027133F">
        <w:rPr>
          <w:color w:val="000000"/>
          <w:sz w:val="28"/>
          <w:szCs w:val="28"/>
        </w:rPr>
        <w:t>Кораблева Антонина Сергеевна</w:t>
      </w:r>
    </w:p>
    <w:p w:rsidR="00304461" w:rsidRDefault="00304461" w:rsidP="005A35A8">
      <w:pPr>
        <w:ind w:firstLine="720"/>
        <w:jc w:val="both"/>
        <w:rPr>
          <w:b/>
          <w:color w:val="000000"/>
          <w:sz w:val="28"/>
          <w:szCs w:val="28"/>
        </w:rPr>
      </w:pPr>
    </w:p>
    <w:p w:rsidR="005A35A8" w:rsidRPr="000D5AE7" w:rsidRDefault="00802648" w:rsidP="005A35A8">
      <w:pPr>
        <w:ind w:firstLine="720"/>
        <w:jc w:val="both"/>
        <w:rPr>
          <w:b/>
          <w:color w:val="000000"/>
          <w:sz w:val="28"/>
          <w:szCs w:val="28"/>
        </w:rPr>
      </w:pPr>
      <w:r>
        <w:rPr>
          <w:b/>
          <w:color w:val="000000"/>
          <w:sz w:val="28"/>
          <w:szCs w:val="28"/>
        </w:rPr>
        <w:t xml:space="preserve">Реализуемые в </w:t>
      </w:r>
      <w:r w:rsidR="00304461">
        <w:rPr>
          <w:b/>
          <w:color w:val="000000"/>
          <w:sz w:val="28"/>
          <w:szCs w:val="28"/>
        </w:rPr>
        <w:t>МБ</w:t>
      </w:r>
      <w:r>
        <w:rPr>
          <w:b/>
          <w:color w:val="000000"/>
          <w:sz w:val="28"/>
          <w:szCs w:val="28"/>
        </w:rPr>
        <w:t>ДОУ</w:t>
      </w:r>
      <w:r w:rsidR="00304461">
        <w:rPr>
          <w:b/>
          <w:color w:val="000000"/>
          <w:sz w:val="28"/>
          <w:szCs w:val="28"/>
        </w:rPr>
        <w:t xml:space="preserve"> «ДС №370 г.Челябинска» </w:t>
      </w:r>
      <w:r>
        <w:rPr>
          <w:b/>
          <w:color w:val="000000"/>
          <w:sz w:val="28"/>
          <w:szCs w:val="28"/>
        </w:rPr>
        <w:t xml:space="preserve"> образовательные программы:</w:t>
      </w:r>
    </w:p>
    <w:p w:rsidR="005A35A8" w:rsidRDefault="00802648" w:rsidP="005A35A8">
      <w:pPr>
        <w:ind w:firstLine="720"/>
        <w:jc w:val="both"/>
        <w:rPr>
          <w:color w:val="000000"/>
          <w:sz w:val="28"/>
          <w:szCs w:val="28"/>
        </w:rPr>
      </w:pPr>
      <w:r w:rsidRPr="005A35A8">
        <w:rPr>
          <w:color w:val="000000"/>
          <w:sz w:val="28"/>
          <w:szCs w:val="28"/>
        </w:rPr>
        <w:t>Содержание образовательного процесса в дошкольном образовательном учреждении</w:t>
      </w:r>
      <w:r w:rsidRPr="000D5AE7">
        <w:rPr>
          <w:b/>
          <w:color w:val="000000"/>
          <w:sz w:val="28"/>
          <w:szCs w:val="28"/>
        </w:rPr>
        <w:t xml:space="preserve"> </w:t>
      </w:r>
      <w:r w:rsidRPr="000D5AE7">
        <w:rPr>
          <w:color w:val="000000"/>
          <w:sz w:val="28"/>
          <w:szCs w:val="28"/>
        </w:rPr>
        <w:t>определяется</w:t>
      </w:r>
      <w:r w:rsidR="005A35A8">
        <w:rPr>
          <w:color w:val="000000"/>
          <w:sz w:val="28"/>
          <w:szCs w:val="28"/>
        </w:rPr>
        <w:t>:</w:t>
      </w:r>
    </w:p>
    <w:p w:rsidR="005A35A8" w:rsidRPr="000D5AE7" w:rsidRDefault="005A35A8" w:rsidP="005A35A8">
      <w:pPr>
        <w:ind w:firstLine="720"/>
        <w:jc w:val="both"/>
        <w:rPr>
          <w:color w:val="000000"/>
          <w:sz w:val="28"/>
          <w:szCs w:val="28"/>
        </w:rPr>
      </w:pPr>
      <w:r>
        <w:rPr>
          <w:color w:val="000000"/>
          <w:sz w:val="28"/>
          <w:szCs w:val="28"/>
        </w:rPr>
        <w:lastRenderedPageBreak/>
        <w:t>-</w:t>
      </w:r>
      <w:r w:rsidR="00802648" w:rsidRPr="000D5AE7">
        <w:rPr>
          <w:color w:val="000000"/>
          <w:sz w:val="28"/>
          <w:szCs w:val="28"/>
        </w:rPr>
        <w:t xml:space="preserve"> основной</w:t>
      </w:r>
      <w:r w:rsidR="00802648">
        <w:rPr>
          <w:color w:val="000000"/>
          <w:sz w:val="28"/>
          <w:szCs w:val="28"/>
        </w:rPr>
        <w:t xml:space="preserve"> </w:t>
      </w:r>
      <w:r w:rsidRPr="000D5AE7">
        <w:rPr>
          <w:color w:val="000000"/>
          <w:sz w:val="28"/>
          <w:szCs w:val="28"/>
        </w:rPr>
        <w:t>образовательной программой ДОУ, разработанной, принятой и реализуемой в соответствии с Федеральным государственным образовательным стандартом дошкольного образования и с учётом Примерной основной образовательной программы дошкольного образования</w:t>
      </w:r>
      <w:r>
        <w:rPr>
          <w:color w:val="000000"/>
          <w:sz w:val="28"/>
          <w:szCs w:val="28"/>
        </w:rPr>
        <w:t xml:space="preserve"> (одобренной </w:t>
      </w:r>
      <w:r w:rsidRPr="000D5AE7">
        <w:rPr>
          <w:color w:val="000000"/>
          <w:sz w:val="28"/>
          <w:szCs w:val="28"/>
        </w:rPr>
        <w:t>решением федерального учебно-методического объединения по общему образованию</w:t>
      </w:r>
      <w:r>
        <w:rPr>
          <w:color w:val="000000"/>
          <w:sz w:val="28"/>
          <w:szCs w:val="28"/>
        </w:rPr>
        <w:t>. П</w:t>
      </w:r>
      <w:r w:rsidRPr="000D5AE7">
        <w:rPr>
          <w:color w:val="000000"/>
          <w:sz w:val="28"/>
          <w:szCs w:val="28"/>
        </w:rPr>
        <w:t>ротокол от 20 мая 2015 г. № 2/15</w:t>
      </w:r>
      <w:r w:rsidR="009A62BB">
        <w:rPr>
          <w:color w:val="000000"/>
          <w:sz w:val="28"/>
          <w:szCs w:val="28"/>
        </w:rPr>
        <w:t>);</w:t>
      </w:r>
    </w:p>
    <w:p w:rsidR="005A35A8" w:rsidRPr="00BD4017" w:rsidRDefault="005A35A8" w:rsidP="00BD4017">
      <w:pPr>
        <w:ind w:firstLine="708"/>
        <w:jc w:val="both"/>
        <w:rPr>
          <w:color w:val="000000"/>
          <w:sz w:val="28"/>
          <w:szCs w:val="28"/>
        </w:rPr>
      </w:pPr>
      <w:r>
        <w:rPr>
          <w:color w:val="000000"/>
          <w:sz w:val="28"/>
          <w:szCs w:val="28"/>
        </w:rPr>
        <w:t xml:space="preserve">-адаптированной </w:t>
      </w:r>
      <w:r w:rsidR="00802648" w:rsidRPr="000D5AE7">
        <w:rPr>
          <w:color w:val="000000"/>
          <w:sz w:val="28"/>
          <w:szCs w:val="28"/>
        </w:rPr>
        <w:t xml:space="preserve"> образовательной программой ДОУ, разработанной, принятой и реализуемой в соответствии с Федеральным государственным образовательным стандартом дошкольного образования </w:t>
      </w:r>
      <w:r>
        <w:rPr>
          <w:color w:val="000000"/>
          <w:sz w:val="28"/>
          <w:szCs w:val="28"/>
        </w:rPr>
        <w:t xml:space="preserve"> </w:t>
      </w:r>
      <w:r w:rsidR="00BD4017">
        <w:rPr>
          <w:color w:val="000000"/>
          <w:sz w:val="28"/>
          <w:szCs w:val="28"/>
        </w:rPr>
        <w:t>и</w:t>
      </w:r>
      <w:r w:rsidR="00802648" w:rsidRPr="000D5AE7">
        <w:rPr>
          <w:color w:val="000000"/>
          <w:sz w:val="28"/>
          <w:szCs w:val="28"/>
        </w:rPr>
        <w:t xml:space="preserve"> с учётом </w:t>
      </w:r>
      <w:r w:rsidR="009A62BB">
        <w:rPr>
          <w:color w:val="000000"/>
          <w:sz w:val="28"/>
          <w:szCs w:val="28"/>
        </w:rPr>
        <w:t xml:space="preserve"> </w:t>
      </w:r>
      <w:r w:rsidR="00BE19B1">
        <w:rPr>
          <w:color w:val="000000"/>
          <w:sz w:val="28"/>
          <w:szCs w:val="28"/>
        </w:rPr>
        <w:t>П</w:t>
      </w:r>
      <w:r w:rsidR="00BD4017">
        <w:rPr>
          <w:color w:val="000000"/>
          <w:sz w:val="28"/>
          <w:szCs w:val="28"/>
        </w:rPr>
        <w:t xml:space="preserve">римерной адаптированной образовательной программой </w:t>
      </w:r>
      <w:r w:rsidR="00BE19B1">
        <w:rPr>
          <w:color w:val="000000"/>
          <w:sz w:val="28"/>
          <w:szCs w:val="28"/>
        </w:rPr>
        <w:t xml:space="preserve">дошкольного образования </w:t>
      </w:r>
      <w:r w:rsidR="00633040">
        <w:rPr>
          <w:color w:val="000000"/>
          <w:sz w:val="28"/>
          <w:szCs w:val="28"/>
        </w:rPr>
        <w:t xml:space="preserve">детей </w:t>
      </w:r>
      <w:r w:rsidR="00BD4017">
        <w:rPr>
          <w:color w:val="000000"/>
          <w:sz w:val="28"/>
          <w:szCs w:val="28"/>
        </w:rPr>
        <w:t>с задержкой психического развития, с нарушениями опорно-двигательного аппарата, детей с умственной отсталостью (интеллектуальными нарушениями), (</w:t>
      </w:r>
      <w:r w:rsidR="00BD4017">
        <w:rPr>
          <w:sz w:val="28"/>
          <w:szCs w:val="28"/>
        </w:rPr>
        <w:t>одобрены</w:t>
      </w:r>
      <w:r w:rsidRPr="00746C70">
        <w:rPr>
          <w:sz w:val="28"/>
          <w:szCs w:val="28"/>
        </w:rPr>
        <w:t xml:space="preserve"> решением федерального учебно-методического объединения по общему образованию 7 декабря 2017 г. Протокол №6/17</w:t>
      </w:r>
      <w:r w:rsidR="00BD4017">
        <w:rPr>
          <w:sz w:val="28"/>
          <w:szCs w:val="28"/>
        </w:rPr>
        <w:t>).</w:t>
      </w:r>
    </w:p>
    <w:p w:rsidR="009A62BB" w:rsidRPr="00884F43" w:rsidRDefault="00BD4017" w:rsidP="00884F43">
      <w:pPr>
        <w:tabs>
          <w:tab w:val="left" w:pos="9781"/>
        </w:tabs>
        <w:jc w:val="center"/>
        <w:rPr>
          <w:b/>
          <w:bCs/>
        </w:rPr>
      </w:pPr>
      <w:r>
        <w:rPr>
          <w:rStyle w:val="33"/>
          <w:rFonts w:eastAsiaTheme="minorHAnsi"/>
          <w:sz w:val="32"/>
          <w:szCs w:val="28"/>
        </w:rPr>
        <w:t xml:space="preserve"> </w:t>
      </w:r>
    </w:p>
    <w:p w:rsidR="00802648" w:rsidRDefault="00802648" w:rsidP="00802648">
      <w:pPr>
        <w:ind w:firstLine="720"/>
        <w:jc w:val="both"/>
        <w:rPr>
          <w:color w:val="000000"/>
          <w:sz w:val="28"/>
          <w:szCs w:val="28"/>
        </w:rPr>
      </w:pPr>
      <w:r>
        <w:rPr>
          <w:b/>
          <w:color w:val="000000"/>
          <w:sz w:val="28"/>
          <w:szCs w:val="28"/>
        </w:rPr>
        <w:t>Дополнительные образовательные услуги</w:t>
      </w:r>
      <w:r>
        <w:rPr>
          <w:color w:val="000000"/>
          <w:sz w:val="28"/>
          <w:szCs w:val="28"/>
        </w:rPr>
        <w:t>:</w:t>
      </w:r>
    </w:p>
    <w:p w:rsidR="00802648" w:rsidRDefault="00802648" w:rsidP="00802648">
      <w:pPr>
        <w:ind w:firstLine="720"/>
        <w:jc w:val="both"/>
        <w:rPr>
          <w:color w:val="000000"/>
          <w:sz w:val="28"/>
          <w:szCs w:val="28"/>
        </w:rPr>
      </w:pPr>
      <w:r>
        <w:rPr>
          <w:color w:val="000000"/>
          <w:sz w:val="28"/>
          <w:szCs w:val="28"/>
        </w:rPr>
        <w:t xml:space="preserve">Направления дополнительных образовательных услуг, оказываемых специалистами учреждения, определены в соответствии с запросами родителей воспитанников, с учетом оздоровительно-образовательного потенциала социума. </w:t>
      </w:r>
    </w:p>
    <w:p w:rsidR="000541EA" w:rsidRDefault="00802648" w:rsidP="00802648">
      <w:pPr>
        <w:ind w:firstLine="720"/>
        <w:jc w:val="both"/>
        <w:rPr>
          <w:color w:val="000000"/>
          <w:sz w:val="28"/>
          <w:szCs w:val="28"/>
        </w:rPr>
      </w:pPr>
      <w:r>
        <w:rPr>
          <w:color w:val="000000"/>
          <w:sz w:val="28"/>
          <w:szCs w:val="28"/>
        </w:rPr>
        <w:t>Платные дополнительные образовательные услуги:</w:t>
      </w:r>
    </w:p>
    <w:p w:rsidR="000541EA" w:rsidRDefault="00E76543" w:rsidP="00E76543">
      <w:pPr>
        <w:rPr>
          <w:sz w:val="28"/>
          <w:szCs w:val="28"/>
        </w:rPr>
      </w:pPr>
      <w:r>
        <w:rPr>
          <w:sz w:val="28"/>
          <w:szCs w:val="28"/>
        </w:rPr>
        <w:t>-</w:t>
      </w:r>
      <w:r w:rsidR="00A724AC">
        <w:rPr>
          <w:sz w:val="28"/>
          <w:szCs w:val="28"/>
        </w:rPr>
        <w:t>«Развивай – ка», «Почемучки» (п</w:t>
      </w:r>
      <w:r>
        <w:rPr>
          <w:sz w:val="28"/>
          <w:szCs w:val="28"/>
        </w:rPr>
        <w:t>ознавательное развитие</w:t>
      </w:r>
      <w:r w:rsidR="00A724AC">
        <w:rPr>
          <w:sz w:val="28"/>
          <w:szCs w:val="28"/>
        </w:rPr>
        <w:t>);</w:t>
      </w:r>
    </w:p>
    <w:p w:rsidR="00E76543" w:rsidRDefault="00E76543" w:rsidP="00E76543">
      <w:pPr>
        <w:rPr>
          <w:sz w:val="28"/>
          <w:szCs w:val="28"/>
        </w:rPr>
      </w:pPr>
      <w:r>
        <w:rPr>
          <w:sz w:val="28"/>
          <w:szCs w:val="28"/>
        </w:rPr>
        <w:t>-</w:t>
      </w:r>
      <w:r w:rsidR="00A724AC" w:rsidRPr="00A724AC">
        <w:rPr>
          <w:sz w:val="28"/>
          <w:szCs w:val="28"/>
        </w:rPr>
        <w:t xml:space="preserve"> </w:t>
      </w:r>
      <w:r w:rsidR="00A724AC">
        <w:rPr>
          <w:sz w:val="28"/>
          <w:szCs w:val="28"/>
        </w:rPr>
        <w:t>«Говорун» (речевое развитие);</w:t>
      </w:r>
    </w:p>
    <w:p w:rsidR="00A724AC" w:rsidRDefault="00A724AC" w:rsidP="00AD6869">
      <w:pPr>
        <w:rPr>
          <w:sz w:val="28"/>
          <w:szCs w:val="28"/>
        </w:rPr>
      </w:pPr>
      <w:r>
        <w:rPr>
          <w:sz w:val="28"/>
          <w:szCs w:val="28"/>
        </w:rPr>
        <w:t>-</w:t>
      </w:r>
      <w:r w:rsidR="00AD6869">
        <w:rPr>
          <w:sz w:val="28"/>
          <w:szCs w:val="28"/>
        </w:rPr>
        <w:t>«Ритмика и танец», «Волшебная кисточка», «Мир искусства» «Искорки» (художественно эстетическое развитие);</w:t>
      </w:r>
    </w:p>
    <w:p w:rsidR="00802648" w:rsidRPr="00553055" w:rsidRDefault="00AD6869" w:rsidP="00553055">
      <w:pPr>
        <w:rPr>
          <w:sz w:val="28"/>
          <w:szCs w:val="28"/>
        </w:rPr>
      </w:pPr>
      <w:r>
        <w:rPr>
          <w:sz w:val="28"/>
          <w:szCs w:val="28"/>
        </w:rPr>
        <w:t>-</w:t>
      </w:r>
      <w:r w:rsidR="003D7C44">
        <w:rPr>
          <w:sz w:val="28"/>
          <w:szCs w:val="28"/>
        </w:rPr>
        <w:t>«Крепыш» (физическое развитие).</w:t>
      </w:r>
    </w:p>
    <w:p w:rsidR="0004778C" w:rsidRDefault="0004778C" w:rsidP="000D62A4">
      <w:pPr>
        <w:rPr>
          <w:sz w:val="28"/>
          <w:szCs w:val="28"/>
        </w:rPr>
      </w:pPr>
      <w:r>
        <w:rPr>
          <w:sz w:val="28"/>
          <w:szCs w:val="28"/>
        </w:rPr>
        <w:t xml:space="preserve"> Программы:</w:t>
      </w:r>
    </w:p>
    <w:p w:rsidR="0004778C" w:rsidRPr="00BE1BC7" w:rsidRDefault="0004778C" w:rsidP="000D62A4">
      <w:pPr>
        <w:pStyle w:val="afc"/>
        <w:numPr>
          <w:ilvl w:val="1"/>
          <w:numId w:val="25"/>
        </w:numPr>
        <w:suppressAutoHyphens w:val="0"/>
        <w:ind w:left="924" w:hanging="357"/>
        <w:jc w:val="both"/>
        <w:rPr>
          <w:b w:val="0"/>
          <w:szCs w:val="28"/>
        </w:rPr>
      </w:pPr>
      <w:r w:rsidRPr="00BE1BC7">
        <w:rPr>
          <w:b w:val="0"/>
          <w:szCs w:val="28"/>
        </w:rPr>
        <w:t>Дополнительная общеобразовательная общеразвивающая  программа  физкультурно-спортивной направленности «Крепыш»;</w:t>
      </w:r>
    </w:p>
    <w:p w:rsidR="0004778C" w:rsidRPr="00BE1BC7" w:rsidRDefault="0004778C" w:rsidP="0004778C">
      <w:pPr>
        <w:pStyle w:val="afc"/>
        <w:numPr>
          <w:ilvl w:val="1"/>
          <w:numId w:val="25"/>
        </w:numPr>
        <w:suppressAutoHyphens w:val="0"/>
        <w:ind w:left="924" w:hanging="357"/>
        <w:jc w:val="both"/>
        <w:rPr>
          <w:b w:val="0"/>
          <w:szCs w:val="28"/>
        </w:rPr>
      </w:pPr>
      <w:r w:rsidRPr="00BE1BC7">
        <w:rPr>
          <w:b w:val="0"/>
          <w:szCs w:val="28"/>
        </w:rPr>
        <w:t>Дополнительная общеобразовательная общеразвивающая  программа  социально – педагогической направленности «Почемучки»;</w:t>
      </w:r>
    </w:p>
    <w:p w:rsidR="0004778C" w:rsidRPr="00BE1BC7" w:rsidRDefault="0004778C" w:rsidP="0004778C">
      <w:pPr>
        <w:pStyle w:val="afc"/>
        <w:numPr>
          <w:ilvl w:val="1"/>
          <w:numId w:val="25"/>
        </w:numPr>
        <w:suppressAutoHyphens w:val="0"/>
        <w:ind w:left="924" w:hanging="357"/>
        <w:jc w:val="both"/>
        <w:rPr>
          <w:b w:val="0"/>
          <w:szCs w:val="28"/>
        </w:rPr>
      </w:pPr>
      <w:r w:rsidRPr="00BE1BC7">
        <w:rPr>
          <w:b w:val="0"/>
          <w:szCs w:val="28"/>
        </w:rPr>
        <w:t>Дополнительная общеобразовательная общеразвивающая  программа   социально – педагогической направленности   «Развивай – ка»;</w:t>
      </w:r>
    </w:p>
    <w:p w:rsidR="0004778C" w:rsidRPr="00BE1BC7" w:rsidRDefault="0004778C" w:rsidP="0004778C">
      <w:pPr>
        <w:pStyle w:val="afc"/>
        <w:numPr>
          <w:ilvl w:val="1"/>
          <w:numId w:val="25"/>
        </w:numPr>
        <w:suppressAutoHyphens w:val="0"/>
        <w:ind w:left="924" w:hanging="357"/>
        <w:jc w:val="both"/>
        <w:rPr>
          <w:b w:val="0"/>
          <w:szCs w:val="28"/>
        </w:rPr>
      </w:pPr>
      <w:r w:rsidRPr="00BE1BC7">
        <w:rPr>
          <w:b w:val="0"/>
          <w:szCs w:val="28"/>
        </w:rPr>
        <w:t>Дополнительная общеобразовательная общеразвивающая  программа  социально – педагогической направленности « Говорун».</w:t>
      </w:r>
    </w:p>
    <w:p w:rsidR="0004778C" w:rsidRPr="00BE1BC7" w:rsidRDefault="0004778C" w:rsidP="0004778C">
      <w:pPr>
        <w:pStyle w:val="afc"/>
        <w:numPr>
          <w:ilvl w:val="1"/>
          <w:numId w:val="25"/>
        </w:numPr>
        <w:suppressAutoHyphens w:val="0"/>
        <w:ind w:left="924" w:hanging="357"/>
        <w:jc w:val="both"/>
        <w:rPr>
          <w:b w:val="0"/>
          <w:szCs w:val="28"/>
        </w:rPr>
      </w:pPr>
      <w:r w:rsidRPr="00BE1BC7">
        <w:rPr>
          <w:b w:val="0"/>
          <w:szCs w:val="28"/>
        </w:rPr>
        <w:t>Дополнительная общеобразовательная общеразвивающая  программа художеств</w:t>
      </w:r>
      <w:r>
        <w:rPr>
          <w:b w:val="0"/>
          <w:szCs w:val="28"/>
        </w:rPr>
        <w:t>енной направленности « Искорки»;</w:t>
      </w:r>
    </w:p>
    <w:p w:rsidR="0004778C" w:rsidRPr="00BE1BC7" w:rsidRDefault="0004778C" w:rsidP="0004778C">
      <w:pPr>
        <w:pStyle w:val="afc"/>
        <w:numPr>
          <w:ilvl w:val="1"/>
          <w:numId w:val="25"/>
        </w:numPr>
        <w:suppressAutoHyphens w:val="0"/>
        <w:ind w:left="924" w:hanging="357"/>
        <w:jc w:val="both"/>
        <w:rPr>
          <w:b w:val="0"/>
          <w:szCs w:val="28"/>
        </w:rPr>
      </w:pPr>
      <w:r w:rsidRPr="00BE1BC7">
        <w:rPr>
          <w:b w:val="0"/>
          <w:szCs w:val="28"/>
        </w:rPr>
        <w:t>Дополнительная общеобразовательная общеразвивающая  программа художественной н</w:t>
      </w:r>
      <w:r>
        <w:rPr>
          <w:b w:val="0"/>
          <w:szCs w:val="28"/>
        </w:rPr>
        <w:t>аправленности «Ритмика и танец»;</w:t>
      </w:r>
    </w:p>
    <w:p w:rsidR="0004778C" w:rsidRDefault="0004778C" w:rsidP="0004778C">
      <w:pPr>
        <w:pStyle w:val="afc"/>
        <w:numPr>
          <w:ilvl w:val="1"/>
          <w:numId w:val="25"/>
        </w:numPr>
        <w:suppressAutoHyphens w:val="0"/>
        <w:ind w:left="924" w:hanging="357"/>
        <w:jc w:val="both"/>
        <w:rPr>
          <w:b w:val="0"/>
          <w:szCs w:val="28"/>
        </w:rPr>
      </w:pPr>
      <w:r w:rsidRPr="00BE1BC7">
        <w:rPr>
          <w:b w:val="0"/>
          <w:szCs w:val="28"/>
        </w:rPr>
        <w:t>Дополнительная общеобразовательная общеразвивающая  программа художественной н</w:t>
      </w:r>
      <w:r>
        <w:rPr>
          <w:b w:val="0"/>
          <w:szCs w:val="28"/>
        </w:rPr>
        <w:t>аправленности  «Мир искусства»;</w:t>
      </w:r>
    </w:p>
    <w:p w:rsidR="0004778C" w:rsidRDefault="0004778C" w:rsidP="0004778C">
      <w:pPr>
        <w:pStyle w:val="afc"/>
        <w:numPr>
          <w:ilvl w:val="1"/>
          <w:numId w:val="25"/>
        </w:numPr>
        <w:suppressAutoHyphens w:val="0"/>
        <w:ind w:left="924" w:hanging="357"/>
        <w:jc w:val="both"/>
        <w:rPr>
          <w:b w:val="0"/>
          <w:szCs w:val="28"/>
        </w:rPr>
      </w:pPr>
      <w:r w:rsidRPr="00BE1BC7">
        <w:rPr>
          <w:b w:val="0"/>
          <w:szCs w:val="28"/>
        </w:rPr>
        <w:t>Дополнительная общеобразовательная общеразвивающая  программа художественной н</w:t>
      </w:r>
      <w:r>
        <w:rPr>
          <w:b w:val="0"/>
          <w:szCs w:val="28"/>
        </w:rPr>
        <w:t>аправленности  «Волшебная кисточка».</w:t>
      </w:r>
    </w:p>
    <w:p w:rsidR="00E07874" w:rsidRDefault="00E07874" w:rsidP="000471A9">
      <w:pPr>
        <w:jc w:val="both"/>
        <w:rPr>
          <w:b/>
          <w:color w:val="000000"/>
          <w:sz w:val="28"/>
          <w:szCs w:val="28"/>
        </w:rPr>
      </w:pPr>
    </w:p>
    <w:p w:rsidR="00616B9F" w:rsidRDefault="00802648" w:rsidP="00802648">
      <w:pPr>
        <w:ind w:firstLine="720"/>
        <w:jc w:val="both"/>
        <w:rPr>
          <w:color w:val="000000"/>
          <w:sz w:val="28"/>
          <w:szCs w:val="28"/>
        </w:rPr>
      </w:pPr>
      <w:r>
        <w:rPr>
          <w:b/>
          <w:color w:val="000000"/>
          <w:sz w:val="28"/>
          <w:szCs w:val="28"/>
        </w:rPr>
        <w:lastRenderedPageBreak/>
        <w:t>Ближайшее окружение ДОУ (социум</w:t>
      </w:r>
      <w:r w:rsidR="00770D48">
        <w:rPr>
          <w:b/>
          <w:color w:val="000000"/>
          <w:sz w:val="28"/>
          <w:szCs w:val="28"/>
        </w:rPr>
        <w:t xml:space="preserve"> взаимодействие</w:t>
      </w:r>
      <w:r>
        <w:rPr>
          <w:b/>
          <w:color w:val="000000"/>
          <w:sz w:val="28"/>
          <w:szCs w:val="28"/>
        </w:rPr>
        <w:t>)</w:t>
      </w:r>
      <w:r>
        <w:rPr>
          <w:color w:val="000000"/>
          <w:sz w:val="28"/>
          <w:szCs w:val="28"/>
        </w:rPr>
        <w:t xml:space="preserve">: </w:t>
      </w:r>
    </w:p>
    <w:p w:rsidR="00802648" w:rsidRPr="00616B9F" w:rsidRDefault="00F1550D" w:rsidP="00616B9F">
      <w:pPr>
        <w:ind w:firstLine="720"/>
        <w:jc w:val="center"/>
        <w:rPr>
          <w:color w:val="000000"/>
          <w:sz w:val="28"/>
          <w:szCs w:val="28"/>
        </w:rPr>
      </w:pPr>
      <w:r>
        <w:rPr>
          <w:b/>
          <w:sz w:val="28"/>
          <w:szCs w:val="28"/>
        </w:rPr>
        <w:t>Медицинские</w:t>
      </w:r>
      <w:r w:rsidR="00616B9F" w:rsidRPr="00616B9F">
        <w:rPr>
          <w:b/>
          <w:sz w:val="28"/>
          <w:szCs w:val="28"/>
        </w:rPr>
        <w:t xml:space="preserve"> учреждения</w:t>
      </w:r>
    </w:p>
    <w:p w:rsidR="00884F43" w:rsidRDefault="00884F43" w:rsidP="00884F43">
      <w:pPr>
        <w:jc w:val="both"/>
        <w:rPr>
          <w:b/>
          <w:sz w:val="28"/>
          <w:szCs w:val="28"/>
        </w:rPr>
      </w:pPr>
      <w:r>
        <w:rPr>
          <w:b/>
          <w:sz w:val="28"/>
          <w:szCs w:val="28"/>
        </w:rPr>
        <w:t>Муниципальные учреждения здравоохранения городские поликлиники</w:t>
      </w:r>
      <w:r w:rsidRPr="000A45D8">
        <w:rPr>
          <w:b/>
          <w:sz w:val="28"/>
          <w:szCs w:val="28"/>
        </w:rPr>
        <w:t xml:space="preserve"> № 1,2,10.</w:t>
      </w:r>
      <w:r>
        <w:rPr>
          <w:b/>
          <w:sz w:val="28"/>
          <w:szCs w:val="28"/>
        </w:rPr>
        <w:t xml:space="preserve">                                                                                           </w:t>
      </w:r>
    </w:p>
    <w:p w:rsidR="00884F43" w:rsidRDefault="00884F43" w:rsidP="00884F43">
      <w:pPr>
        <w:jc w:val="both"/>
        <w:rPr>
          <w:sz w:val="28"/>
          <w:szCs w:val="28"/>
        </w:rPr>
      </w:pPr>
      <w:r w:rsidRPr="000A45D8">
        <w:rPr>
          <w:i/>
          <w:sz w:val="28"/>
          <w:szCs w:val="28"/>
        </w:rPr>
        <w:t>Цель взаимодействия:</w:t>
      </w:r>
      <w:r w:rsidRPr="000A45D8">
        <w:rPr>
          <w:sz w:val="28"/>
          <w:szCs w:val="28"/>
        </w:rPr>
        <w:t xml:space="preserve"> </w:t>
      </w:r>
      <w:r>
        <w:rPr>
          <w:sz w:val="28"/>
          <w:szCs w:val="28"/>
        </w:rPr>
        <w:t xml:space="preserve">медицинское сопровождение, профилактический осмотр воспитанников, </w:t>
      </w:r>
      <w:r w:rsidRPr="000A45D8">
        <w:rPr>
          <w:sz w:val="28"/>
          <w:szCs w:val="28"/>
        </w:rPr>
        <w:t>охрана, укрепление</w:t>
      </w:r>
      <w:r>
        <w:rPr>
          <w:sz w:val="28"/>
          <w:szCs w:val="28"/>
        </w:rPr>
        <w:t xml:space="preserve"> и формирование здоровья детей.                                                     </w:t>
      </w:r>
    </w:p>
    <w:p w:rsidR="00E15401" w:rsidRDefault="00884F43" w:rsidP="00884F43">
      <w:pPr>
        <w:jc w:val="both"/>
        <w:rPr>
          <w:sz w:val="28"/>
          <w:szCs w:val="28"/>
        </w:rPr>
      </w:pPr>
      <w:r w:rsidRPr="000A45D8">
        <w:rPr>
          <w:i/>
          <w:sz w:val="28"/>
          <w:szCs w:val="28"/>
        </w:rPr>
        <w:t>Форма взаимодействия</w:t>
      </w:r>
      <w:r w:rsidRPr="000A45D8">
        <w:rPr>
          <w:sz w:val="28"/>
          <w:szCs w:val="28"/>
        </w:rPr>
        <w:t xml:space="preserve">: организация и проведение регулярных </w:t>
      </w:r>
      <w:r>
        <w:rPr>
          <w:sz w:val="28"/>
          <w:szCs w:val="28"/>
        </w:rPr>
        <w:t xml:space="preserve">осмотров и </w:t>
      </w:r>
      <w:r w:rsidRPr="000A45D8">
        <w:rPr>
          <w:sz w:val="28"/>
          <w:szCs w:val="28"/>
        </w:rPr>
        <w:t>наблюдений за детьми в дошкольном образовательном учреждении, проведение консультаций для педагогов и родителей, осуществление вакцинации детей.</w:t>
      </w:r>
      <w:r>
        <w:rPr>
          <w:sz w:val="28"/>
          <w:szCs w:val="28"/>
        </w:rPr>
        <w:t xml:space="preserve">   </w:t>
      </w:r>
    </w:p>
    <w:p w:rsidR="00616B9F" w:rsidRPr="005A75D9" w:rsidRDefault="00F1550D" w:rsidP="005A75D9">
      <w:pPr>
        <w:jc w:val="center"/>
        <w:rPr>
          <w:b/>
          <w:sz w:val="28"/>
          <w:szCs w:val="28"/>
        </w:rPr>
      </w:pPr>
      <w:r>
        <w:rPr>
          <w:rFonts w:eastAsia="TimesNewRomanPSMT"/>
          <w:b/>
          <w:sz w:val="28"/>
          <w:szCs w:val="28"/>
        </w:rPr>
        <w:t>Образовательные учреждения</w:t>
      </w:r>
    </w:p>
    <w:p w:rsidR="00295A3C" w:rsidRPr="00295A3C" w:rsidRDefault="00884F43" w:rsidP="00884F43">
      <w:pPr>
        <w:jc w:val="both"/>
        <w:rPr>
          <w:b/>
          <w:sz w:val="28"/>
          <w:szCs w:val="28"/>
        </w:rPr>
      </w:pPr>
      <w:r w:rsidRPr="000A45D8">
        <w:rPr>
          <w:b/>
          <w:sz w:val="28"/>
          <w:szCs w:val="28"/>
        </w:rPr>
        <w:t xml:space="preserve">Муниципальное </w:t>
      </w:r>
      <w:r>
        <w:rPr>
          <w:b/>
          <w:sz w:val="28"/>
          <w:szCs w:val="28"/>
        </w:rPr>
        <w:t xml:space="preserve">автономное </w:t>
      </w:r>
      <w:r w:rsidRPr="000A45D8">
        <w:rPr>
          <w:b/>
          <w:sz w:val="28"/>
          <w:szCs w:val="28"/>
        </w:rPr>
        <w:t>образовательное учреждение средняя образовательная  школа № 112</w:t>
      </w:r>
    </w:p>
    <w:p w:rsidR="00884F43" w:rsidRPr="00295A3C" w:rsidRDefault="00884F43" w:rsidP="00884F43">
      <w:pPr>
        <w:jc w:val="both"/>
        <w:rPr>
          <w:sz w:val="28"/>
          <w:szCs w:val="28"/>
        </w:rPr>
      </w:pPr>
      <w:r w:rsidRPr="000A45D8">
        <w:rPr>
          <w:i/>
          <w:sz w:val="28"/>
          <w:szCs w:val="28"/>
        </w:rPr>
        <w:t>Цель взаимодействия:</w:t>
      </w:r>
      <w:r>
        <w:rPr>
          <w:sz w:val="28"/>
          <w:szCs w:val="28"/>
        </w:rPr>
        <w:t xml:space="preserve"> </w:t>
      </w:r>
      <w:r w:rsidR="00295A3C" w:rsidRPr="00295A3C">
        <w:rPr>
          <w:sz w:val="28"/>
          <w:szCs w:val="28"/>
        </w:rPr>
        <w:t>Совместная разработка и реализация моделей взаимодействия образовательных учреждений, Преемственность в программах, передовых педагогических технологиях: формах  и методах работы    педагогов с детьми.</w:t>
      </w:r>
    </w:p>
    <w:p w:rsidR="00C041E3" w:rsidRDefault="00884F43" w:rsidP="00C041E3">
      <w:pPr>
        <w:jc w:val="both"/>
        <w:rPr>
          <w:sz w:val="28"/>
          <w:szCs w:val="28"/>
        </w:rPr>
      </w:pPr>
      <w:r w:rsidRPr="000A45D8">
        <w:rPr>
          <w:i/>
          <w:sz w:val="28"/>
          <w:szCs w:val="28"/>
        </w:rPr>
        <w:t xml:space="preserve">Форма взаимодействия: </w:t>
      </w:r>
      <w:r w:rsidRPr="000A45D8">
        <w:rPr>
          <w:sz w:val="28"/>
          <w:szCs w:val="28"/>
        </w:rPr>
        <w:t>проведение совместных педагогических советов, проведение родительских собраний с участием учителей школы, проведение совместных методических мероприятий, организация экскурсий в школу.</w:t>
      </w:r>
    </w:p>
    <w:p w:rsidR="00662C56" w:rsidRDefault="00662C56" w:rsidP="00662C56">
      <w:pPr>
        <w:jc w:val="both"/>
        <w:rPr>
          <w:b/>
          <w:sz w:val="28"/>
          <w:szCs w:val="28"/>
        </w:rPr>
      </w:pPr>
      <w:r w:rsidRPr="000A45D8">
        <w:rPr>
          <w:b/>
          <w:sz w:val="28"/>
          <w:szCs w:val="28"/>
        </w:rPr>
        <w:t>МСКОУ школа-интернат № 4</w:t>
      </w:r>
      <w:r>
        <w:rPr>
          <w:b/>
          <w:sz w:val="28"/>
          <w:szCs w:val="28"/>
        </w:rPr>
        <w:t xml:space="preserve">                                                                 </w:t>
      </w:r>
    </w:p>
    <w:p w:rsidR="00662C56" w:rsidRPr="00AA23EB" w:rsidRDefault="00662C56" w:rsidP="00662C56">
      <w:pPr>
        <w:jc w:val="both"/>
        <w:rPr>
          <w:sz w:val="28"/>
          <w:szCs w:val="28"/>
        </w:rPr>
      </w:pPr>
      <w:r w:rsidRPr="000A45D8">
        <w:rPr>
          <w:i/>
          <w:sz w:val="28"/>
          <w:szCs w:val="28"/>
        </w:rPr>
        <w:t>Цель взаимодействия:</w:t>
      </w:r>
      <w:r w:rsidRPr="000A45D8">
        <w:rPr>
          <w:sz w:val="28"/>
          <w:szCs w:val="28"/>
        </w:rPr>
        <w:t xml:space="preserve"> осуществление взаимодействия в информационно-методической и практической деятельности.</w:t>
      </w:r>
      <w:r>
        <w:rPr>
          <w:sz w:val="28"/>
          <w:szCs w:val="28"/>
        </w:rPr>
        <w:t xml:space="preserve">                        </w:t>
      </w:r>
    </w:p>
    <w:p w:rsidR="00662C56" w:rsidRPr="00662C56" w:rsidRDefault="00662C56" w:rsidP="00C041E3">
      <w:pPr>
        <w:jc w:val="both"/>
        <w:rPr>
          <w:sz w:val="28"/>
          <w:szCs w:val="28"/>
        </w:rPr>
      </w:pPr>
      <w:r w:rsidRPr="000A45D8">
        <w:rPr>
          <w:i/>
          <w:sz w:val="28"/>
          <w:szCs w:val="28"/>
        </w:rPr>
        <w:t>Форма взаимодействия</w:t>
      </w:r>
      <w:r w:rsidRPr="000A45D8">
        <w:rPr>
          <w:sz w:val="28"/>
          <w:szCs w:val="28"/>
        </w:rPr>
        <w:t xml:space="preserve"> консультации, работа в МО, обмен опытом работы, взаимопосещения.</w:t>
      </w:r>
      <w:r>
        <w:rPr>
          <w:sz w:val="28"/>
          <w:szCs w:val="28"/>
        </w:rPr>
        <w:t xml:space="preserve"> </w:t>
      </w:r>
    </w:p>
    <w:p w:rsidR="00C041E3" w:rsidRPr="00C041E3" w:rsidRDefault="00C041E3" w:rsidP="00C041E3">
      <w:pPr>
        <w:jc w:val="both"/>
        <w:rPr>
          <w:sz w:val="28"/>
          <w:szCs w:val="28"/>
        </w:rPr>
      </w:pPr>
      <w:r w:rsidRPr="00C041E3">
        <w:rPr>
          <w:b/>
          <w:sz w:val="28"/>
          <w:szCs w:val="28"/>
        </w:rPr>
        <w:t>ГОУ ДПО «Челябинский институт переподготовки и повышения квалификации работников образования»</w:t>
      </w:r>
    </w:p>
    <w:p w:rsidR="004D64FA" w:rsidRDefault="00C041E3" w:rsidP="00C041E3">
      <w:pPr>
        <w:jc w:val="both"/>
        <w:rPr>
          <w:sz w:val="28"/>
          <w:szCs w:val="28"/>
        </w:rPr>
      </w:pPr>
      <w:r w:rsidRPr="000A45D8">
        <w:rPr>
          <w:i/>
          <w:sz w:val="28"/>
          <w:szCs w:val="28"/>
        </w:rPr>
        <w:t>Цель взаимодействия</w:t>
      </w:r>
      <w:r w:rsidRPr="000A45D8">
        <w:rPr>
          <w:sz w:val="28"/>
          <w:szCs w:val="28"/>
        </w:rPr>
        <w:t xml:space="preserve"> </w:t>
      </w:r>
      <w:r w:rsidR="004D64FA" w:rsidRPr="004D64FA">
        <w:rPr>
          <w:sz w:val="28"/>
          <w:szCs w:val="28"/>
        </w:rPr>
        <w:t>Осуществление повышения квалификации кадров, обмен опытом работы, практический показ для слушателей курсов,   работа в предметной лаборатории по коррекционному направлению.</w:t>
      </w:r>
      <w:r w:rsidRPr="004D64FA">
        <w:rPr>
          <w:sz w:val="28"/>
          <w:szCs w:val="28"/>
        </w:rPr>
        <w:t xml:space="preserve">                                                                                           </w:t>
      </w:r>
    </w:p>
    <w:p w:rsidR="00C041E3" w:rsidRDefault="00C041E3" w:rsidP="00C041E3">
      <w:pPr>
        <w:jc w:val="both"/>
        <w:rPr>
          <w:sz w:val="28"/>
          <w:szCs w:val="28"/>
        </w:rPr>
      </w:pPr>
      <w:r w:rsidRPr="000A45D8">
        <w:rPr>
          <w:i/>
          <w:sz w:val="28"/>
          <w:szCs w:val="28"/>
        </w:rPr>
        <w:t>Форма взаимодействия</w:t>
      </w:r>
      <w:r w:rsidRPr="000A45D8">
        <w:rPr>
          <w:sz w:val="28"/>
          <w:szCs w:val="28"/>
        </w:rPr>
        <w:t>: курсы повышения квалификации, индивидуальные консультации,</w:t>
      </w:r>
      <w:r>
        <w:rPr>
          <w:sz w:val="28"/>
          <w:szCs w:val="28"/>
        </w:rPr>
        <w:t xml:space="preserve"> </w:t>
      </w:r>
      <w:r w:rsidRPr="000A45D8">
        <w:rPr>
          <w:sz w:val="28"/>
          <w:szCs w:val="28"/>
        </w:rPr>
        <w:t>семинары, аттестация, заседания</w:t>
      </w:r>
      <w:r>
        <w:rPr>
          <w:sz w:val="28"/>
          <w:szCs w:val="28"/>
        </w:rPr>
        <w:t xml:space="preserve"> </w:t>
      </w:r>
      <w:r w:rsidRPr="000A45D8">
        <w:rPr>
          <w:sz w:val="28"/>
          <w:szCs w:val="28"/>
        </w:rPr>
        <w:t>Асс</w:t>
      </w:r>
      <w:r>
        <w:rPr>
          <w:sz w:val="28"/>
          <w:szCs w:val="28"/>
        </w:rPr>
        <w:t xml:space="preserve">оциации, методические совещания. </w:t>
      </w:r>
    </w:p>
    <w:p w:rsidR="00977147" w:rsidRDefault="00DD3B1A" w:rsidP="00A27E1E">
      <w:pPr>
        <w:keepNext/>
        <w:keepLines/>
        <w:jc w:val="both"/>
        <w:rPr>
          <w:b/>
          <w:sz w:val="28"/>
          <w:szCs w:val="28"/>
        </w:rPr>
      </w:pPr>
      <w:r>
        <w:rPr>
          <w:b/>
          <w:sz w:val="28"/>
          <w:szCs w:val="28"/>
        </w:rPr>
        <w:t xml:space="preserve">МО </w:t>
      </w:r>
      <w:r w:rsidR="00B74402" w:rsidRPr="00B74402">
        <w:rPr>
          <w:b/>
          <w:sz w:val="28"/>
          <w:szCs w:val="28"/>
        </w:rPr>
        <w:t xml:space="preserve">и Н РФ ФГБОУ ВО  </w:t>
      </w:r>
      <w:r>
        <w:rPr>
          <w:b/>
          <w:sz w:val="28"/>
          <w:szCs w:val="28"/>
        </w:rPr>
        <w:t>«Южно-Уральский государственный</w:t>
      </w:r>
      <w:r w:rsidR="00A27E1E">
        <w:rPr>
          <w:b/>
          <w:sz w:val="28"/>
          <w:szCs w:val="28"/>
        </w:rPr>
        <w:t xml:space="preserve"> </w:t>
      </w:r>
      <w:r w:rsidR="00B74402" w:rsidRPr="00B74402">
        <w:rPr>
          <w:b/>
          <w:sz w:val="28"/>
          <w:szCs w:val="28"/>
        </w:rPr>
        <w:t>гуманитарно-педагогический университет»</w:t>
      </w:r>
    </w:p>
    <w:p w:rsidR="00977147" w:rsidRDefault="00B74402" w:rsidP="00977147">
      <w:pPr>
        <w:keepNext/>
        <w:keepLines/>
        <w:jc w:val="both"/>
        <w:rPr>
          <w:sz w:val="28"/>
          <w:szCs w:val="28"/>
        </w:rPr>
      </w:pPr>
      <w:r w:rsidRPr="00AA23EB">
        <w:rPr>
          <w:i/>
          <w:sz w:val="28"/>
          <w:szCs w:val="28"/>
        </w:rPr>
        <w:t>Цель взаимодействия:</w:t>
      </w:r>
      <w:r w:rsidRPr="00AA23EB">
        <w:rPr>
          <w:sz w:val="28"/>
          <w:szCs w:val="28"/>
        </w:rPr>
        <w:t xml:space="preserve"> </w:t>
      </w:r>
      <w:r w:rsidR="00977147" w:rsidRPr="00977147">
        <w:rPr>
          <w:sz w:val="28"/>
          <w:szCs w:val="28"/>
        </w:rPr>
        <w:t>Осуществление повышения квалификации кадров; обмен опытом работы, передача опыта педагогов ДОУ студентам.</w:t>
      </w:r>
    </w:p>
    <w:p w:rsidR="00977147" w:rsidRPr="00977147" w:rsidRDefault="00B74402" w:rsidP="00977147">
      <w:pPr>
        <w:keepNext/>
        <w:keepLines/>
        <w:jc w:val="both"/>
        <w:rPr>
          <w:b/>
          <w:sz w:val="28"/>
          <w:szCs w:val="28"/>
        </w:rPr>
      </w:pPr>
      <w:r w:rsidRPr="00AA23EB">
        <w:rPr>
          <w:i/>
          <w:sz w:val="28"/>
          <w:szCs w:val="28"/>
        </w:rPr>
        <w:t>Форма взаимодействия</w:t>
      </w:r>
      <w:r w:rsidRPr="00AA23EB">
        <w:rPr>
          <w:sz w:val="28"/>
          <w:szCs w:val="28"/>
        </w:rPr>
        <w:t xml:space="preserve">: </w:t>
      </w:r>
      <w:r w:rsidR="00881383">
        <w:rPr>
          <w:sz w:val="28"/>
          <w:szCs w:val="28"/>
        </w:rPr>
        <w:t>С</w:t>
      </w:r>
      <w:r w:rsidR="00977147">
        <w:rPr>
          <w:sz w:val="28"/>
          <w:szCs w:val="28"/>
        </w:rPr>
        <w:t xml:space="preserve">еминары, </w:t>
      </w:r>
      <w:r w:rsidR="00977147" w:rsidRPr="00977147">
        <w:rPr>
          <w:sz w:val="28"/>
          <w:szCs w:val="28"/>
        </w:rPr>
        <w:t>научно-исследов</w:t>
      </w:r>
      <w:r w:rsidR="00881383">
        <w:rPr>
          <w:sz w:val="28"/>
          <w:szCs w:val="28"/>
        </w:rPr>
        <w:t>ательские конференции, практика.</w:t>
      </w:r>
    </w:p>
    <w:p w:rsidR="00802FAB" w:rsidRDefault="00DD3B1A" w:rsidP="00802FAB">
      <w:pPr>
        <w:jc w:val="both"/>
        <w:rPr>
          <w:b/>
          <w:sz w:val="28"/>
          <w:szCs w:val="28"/>
        </w:rPr>
      </w:pPr>
      <w:r w:rsidRPr="00DD3B1A">
        <w:rPr>
          <w:b/>
          <w:sz w:val="28"/>
          <w:szCs w:val="28"/>
        </w:rPr>
        <w:t>Министерство спорта РФ ФГБОУ «Уральский государственный университет физической культуры»</w:t>
      </w:r>
    </w:p>
    <w:p w:rsidR="002E789A" w:rsidRDefault="00802FAB" w:rsidP="002E789A">
      <w:pPr>
        <w:jc w:val="both"/>
        <w:rPr>
          <w:sz w:val="28"/>
          <w:szCs w:val="28"/>
        </w:rPr>
      </w:pPr>
      <w:r w:rsidRPr="000A45D8">
        <w:rPr>
          <w:i/>
          <w:sz w:val="28"/>
          <w:szCs w:val="28"/>
        </w:rPr>
        <w:t>Цель взаимодействия:</w:t>
      </w:r>
      <w:r>
        <w:rPr>
          <w:i/>
          <w:sz w:val="28"/>
          <w:szCs w:val="28"/>
        </w:rPr>
        <w:t xml:space="preserve"> </w:t>
      </w:r>
      <w:r w:rsidRPr="00802FAB">
        <w:rPr>
          <w:sz w:val="28"/>
          <w:szCs w:val="28"/>
        </w:rPr>
        <w:t>Осуществление повышения квалификации кадров; обмен опытом работы</w:t>
      </w:r>
    </w:p>
    <w:p w:rsidR="001900F9" w:rsidRPr="00A27E1E" w:rsidRDefault="00802FAB" w:rsidP="00836884">
      <w:pPr>
        <w:jc w:val="both"/>
        <w:rPr>
          <w:sz w:val="28"/>
          <w:szCs w:val="28"/>
        </w:rPr>
      </w:pPr>
      <w:r w:rsidRPr="000A45D8">
        <w:rPr>
          <w:i/>
          <w:sz w:val="28"/>
          <w:szCs w:val="28"/>
        </w:rPr>
        <w:lastRenderedPageBreak/>
        <w:t>Форма взаимодействия:</w:t>
      </w:r>
      <w:r w:rsidR="002E789A" w:rsidRPr="002E789A">
        <w:t xml:space="preserve"> </w:t>
      </w:r>
      <w:r w:rsidR="002E789A" w:rsidRPr="002E789A">
        <w:rPr>
          <w:sz w:val="28"/>
          <w:szCs w:val="28"/>
        </w:rPr>
        <w:t>Консультации,   практика студентов, встреча за круглым столом.</w:t>
      </w:r>
    </w:p>
    <w:p w:rsidR="00836884" w:rsidRDefault="00836884" w:rsidP="00836884">
      <w:pPr>
        <w:jc w:val="both"/>
        <w:rPr>
          <w:b/>
          <w:sz w:val="28"/>
          <w:szCs w:val="28"/>
        </w:rPr>
      </w:pPr>
      <w:r w:rsidRPr="00836884">
        <w:rPr>
          <w:b/>
          <w:sz w:val="28"/>
          <w:szCs w:val="28"/>
        </w:rPr>
        <w:t xml:space="preserve">МБОУ   для детей, нуждающихся в психолого-педагогической и медико-социальной помощи </w:t>
      </w:r>
      <w:r>
        <w:rPr>
          <w:b/>
          <w:sz w:val="28"/>
          <w:szCs w:val="28"/>
        </w:rPr>
        <w:t xml:space="preserve">– областной центр диагностики и </w:t>
      </w:r>
      <w:r w:rsidRPr="00836884">
        <w:rPr>
          <w:b/>
          <w:sz w:val="28"/>
          <w:szCs w:val="28"/>
        </w:rPr>
        <w:t>консультирования</w:t>
      </w:r>
    </w:p>
    <w:p w:rsidR="001A227D" w:rsidRPr="009B7082" w:rsidRDefault="001A227D" w:rsidP="00836884">
      <w:pPr>
        <w:jc w:val="both"/>
        <w:rPr>
          <w:sz w:val="28"/>
          <w:szCs w:val="28"/>
        </w:rPr>
      </w:pPr>
      <w:r w:rsidRPr="000A45D8">
        <w:rPr>
          <w:i/>
          <w:sz w:val="28"/>
          <w:szCs w:val="28"/>
        </w:rPr>
        <w:t>Цель взаимодействия:</w:t>
      </w:r>
      <w:r w:rsidR="009B7082" w:rsidRPr="009B7082">
        <w:t xml:space="preserve"> </w:t>
      </w:r>
      <w:r w:rsidR="009B7082" w:rsidRPr="009B7082">
        <w:rPr>
          <w:sz w:val="28"/>
          <w:szCs w:val="28"/>
        </w:rPr>
        <w:t>Проведение психолого-медико-педагогической диагностики детей, оказание консультативной помощи, методической помощи в разработке и совершенствовании коррекционно-реабилитационных и развивающих программ для воспитанников.</w:t>
      </w:r>
    </w:p>
    <w:p w:rsidR="00C041E3" w:rsidRPr="009B7082" w:rsidRDefault="001A227D" w:rsidP="00802FAB">
      <w:pPr>
        <w:jc w:val="both"/>
        <w:rPr>
          <w:b/>
          <w:sz w:val="28"/>
          <w:szCs w:val="28"/>
        </w:rPr>
      </w:pPr>
      <w:r w:rsidRPr="000A45D8">
        <w:rPr>
          <w:i/>
          <w:sz w:val="28"/>
          <w:szCs w:val="28"/>
        </w:rPr>
        <w:t>Форма взаимодействия:</w:t>
      </w:r>
      <w:r w:rsidR="009B7082" w:rsidRPr="009B7082">
        <w:t xml:space="preserve"> </w:t>
      </w:r>
      <w:r w:rsidR="009B7082" w:rsidRPr="009B7082">
        <w:rPr>
          <w:sz w:val="28"/>
          <w:szCs w:val="28"/>
        </w:rPr>
        <w:t>Консультации,  обмен опытом работы,  прохождение детьми комиссии.</w:t>
      </w:r>
    </w:p>
    <w:p w:rsidR="00C041E3" w:rsidRDefault="00E243C5" w:rsidP="00884F43">
      <w:pPr>
        <w:jc w:val="both"/>
        <w:rPr>
          <w:b/>
          <w:sz w:val="28"/>
          <w:szCs w:val="28"/>
        </w:rPr>
      </w:pPr>
      <w:r w:rsidRPr="00E243C5">
        <w:rPr>
          <w:b/>
          <w:sz w:val="28"/>
          <w:szCs w:val="28"/>
        </w:rPr>
        <w:t>Территориальная ПМПК  МАУ ЦППМСП</w:t>
      </w:r>
    </w:p>
    <w:p w:rsidR="00E243C5" w:rsidRPr="00E243C5" w:rsidRDefault="00E243C5" w:rsidP="00884F43">
      <w:pPr>
        <w:jc w:val="both"/>
        <w:rPr>
          <w:sz w:val="28"/>
          <w:szCs w:val="28"/>
        </w:rPr>
      </w:pPr>
      <w:r w:rsidRPr="000A45D8">
        <w:rPr>
          <w:i/>
          <w:sz w:val="28"/>
          <w:szCs w:val="28"/>
        </w:rPr>
        <w:t>Цель взаимодействия:</w:t>
      </w:r>
      <w:r w:rsidRPr="00E243C5">
        <w:t xml:space="preserve"> </w:t>
      </w:r>
      <w:r w:rsidRPr="00E243C5">
        <w:rPr>
          <w:sz w:val="28"/>
          <w:szCs w:val="28"/>
        </w:rPr>
        <w:t>Оказание медико-социальной, психологической и педагогической помощи детям проблемами в развитии, их родителям и лицам, их заменяющим</w:t>
      </w:r>
      <w:r w:rsidRPr="00E243C5">
        <w:rPr>
          <w:i/>
          <w:sz w:val="28"/>
          <w:szCs w:val="28"/>
        </w:rPr>
        <w:t>.</w:t>
      </w:r>
    </w:p>
    <w:p w:rsidR="00C041E3" w:rsidRPr="00EE1A9A" w:rsidRDefault="00E243C5" w:rsidP="00884F43">
      <w:pPr>
        <w:jc w:val="both"/>
        <w:rPr>
          <w:b/>
          <w:sz w:val="28"/>
          <w:szCs w:val="28"/>
        </w:rPr>
      </w:pPr>
      <w:r w:rsidRPr="000A45D8">
        <w:rPr>
          <w:i/>
          <w:sz w:val="28"/>
          <w:szCs w:val="28"/>
        </w:rPr>
        <w:t>Форма взаимодействия:</w:t>
      </w:r>
      <w:r w:rsidR="00EE1A9A" w:rsidRPr="00EE1A9A">
        <w:t xml:space="preserve"> </w:t>
      </w:r>
      <w:r w:rsidR="00EE1A9A" w:rsidRPr="00EE1A9A">
        <w:rPr>
          <w:sz w:val="28"/>
          <w:szCs w:val="28"/>
        </w:rPr>
        <w:t>Консультации, рекомендации, обмен информацией, консультативно-диагностические заседания, консилиумы.</w:t>
      </w:r>
    </w:p>
    <w:p w:rsidR="003134E6" w:rsidRPr="005A2A1C" w:rsidRDefault="003134E6" w:rsidP="003134E6">
      <w:pPr>
        <w:jc w:val="both"/>
        <w:rPr>
          <w:b/>
          <w:sz w:val="28"/>
          <w:szCs w:val="28"/>
          <w:shd w:val="clear" w:color="auto" w:fill="FFFFFF"/>
        </w:rPr>
      </w:pPr>
      <w:r w:rsidRPr="005A2A1C">
        <w:rPr>
          <w:b/>
          <w:sz w:val="28"/>
          <w:szCs w:val="28"/>
          <w:shd w:val="clear" w:color="auto" w:fill="FFFFFF"/>
        </w:rPr>
        <w:t>МБУ ДПО дополнительного профессионального образования «Центр развития образования города Челябинска»</w:t>
      </w:r>
    </w:p>
    <w:p w:rsidR="00C041E3" w:rsidRPr="0010245F" w:rsidRDefault="00B64062" w:rsidP="00884F43">
      <w:pPr>
        <w:jc w:val="both"/>
        <w:rPr>
          <w:sz w:val="28"/>
          <w:szCs w:val="28"/>
        </w:rPr>
      </w:pPr>
      <w:r w:rsidRPr="000A45D8">
        <w:rPr>
          <w:i/>
          <w:sz w:val="28"/>
          <w:szCs w:val="28"/>
        </w:rPr>
        <w:t>Цель взаимодействия:</w:t>
      </w:r>
      <w:r w:rsidR="0010245F" w:rsidRPr="0010245F">
        <w:t xml:space="preserve"> </w:t>
      </w:r>
      <w:r w:rsidR="0010245F" w:rsidRPr="0010245F">
        <w:rPr>
          <w:sz w:val="28"/>
          <w:szCs w:val="28"/>
        </w:rPr>
        <w:t>Реализация программ дополнительного профессионального образования</w:t>
      </w:r>
    </w:p>
    <w:p w:rsidR="00360719" w:rsidRPr="00360719" w:rsidRDefault="00B64062" w:rsidP="00360719">
      <w:pPr>
        <w:jc w:val="both"/>
        <w:rPr>
          <w:sz w:val="28"/>
          <w:szCs w:val="28"/>
        </w:rPr>
      </w:pPr>
      <w:r w:rsidRPr="000A45D8">
        <w:rPr>
          <w:i/>
          <w:sz w:val="28"/>
          <w:szCs w:val="28"/>
        </w:rPr>
        <w:t>Форма взаимодействия:</w:t>
      </w:r>
      <w:r w:rsidR="0010245F" w:rsidRPr="0010245F">
        <w:t xml:space="preserve"> </w:t>
      </w:r>
      <w:r w:rsidR="0010245F" w:rsidRPr="0010245F">
        <w:rPr>
          <w:sz w:val="28"/>
          <w:szCs w:val="28"/>
        </w:rPr>
        <w:t>Проведение курсов повышения квалификации, курсов профессиональной переподготовки</w:t>
      </w:r>
      <w:r w:rsidR="0010245F" w:rsidRPr="0010245F">
        <w:rPr>
          <w:i/>
          <w:sz w:val="28"/>
          <w:szCs w:val="28"/>
        </w:rPr>
        <w:t xml:space="preserve"> </w:t>
      </w:r>
      <w:r w:rsidR="0010245F" w:rsidRPr="0010245F">
        <w:rPr>
          <w:sz w:val="28"/>
          <w:szCs w:val="28"/>
        </w:rPr>
        <w:t>педагогических работников.</w:t>
      </w:r>
      <w:r w:rsidR="00C05537">
        <w:rPr>
          <w:sz w:val="28"/>
          <w:szCs w:val="28"/>
        </w:rPr>
        <w:t xml:space="preserve"> </w:t>
      </w:r>
      <w:r w:rsidR="00360719">
        <w:rPr>
          <w:sz w:val="28"/>
          <w:szCs w:val="28"/>
        </w:rPr>
        <w:t>Заседания</w:t>
      </w:r>
      <w:r w:rsidR="00360719" w:rsidRPr="00360719">
        <w:rPr>
          <w:sz w:val="28"/>
          <w:szCs w:val="28"/>
        </w:rPr>
        <w:t xml:space="preserve"> рабочей группы ДОО, работающих в статусе инновационных площадок.</w:t>
      </w:r>
    </w:p>
    <w:p w:rsidR="00B64062" w:rsidRPr="00E06D61" w:rsidRDefault="00A26E66" w:rsidP="007B711B">
      <w:pPr>
        <w:jc w:val="center"/>
        <w:rPr>
          <w:b/>
          <w:sz w:val="28"/>
          <w:szCs w:val="28"/>
        </w:rPr>
      </w:pPr>
      <w:r>
        <w:rPr>
          <w:b/>
          <w:bCs/>
          <w:sz w:val="28"/>
          <w:szCs w:val="28"/>
        </w:rPr>
        <w:t>Социальные институты</w:t>
      </w:r>
    </w:p>
    <w:p w:rsidR="003158D3" w:rsidRDefault="00E06D61" w:rsidP="003158D3">
      <w:pPr>
        <w:pStyle w:val="a0"/>
        <w:spacing w:before="0" w:after="0"/>
        <w:jc w:val="both"/>
        <w:rPr>
          <w:b/>
          <w:sz w:val="28"/>
          <w:szCs w:val="28"/>
        </w:rPr>
      </w:pPr>
      <w:r w:rsidRPr="00E06D61">
        <w:rPr>
          <w:b/>
          <w:sz w:val="28"/>
          <w:szCs w:val="28"/>
        </w:rPr>
        <w:t>МБО «Комплексный центр социального обслуживания населения по Тракторозаводскому району г.Челябинска»</w:t>
      </w:r>
    </w:p>
    <w:p w:rsidR="003158D3" w:rsidRPr="003158D3" w:rsidRDefault="003158D3" w:rsidP="003158D3">
      <w:pPr>
        <w:pStyle w:val="a0"/>
        <w:spacing w:before="0" w:after="0"/>
        <w:jc w:val="both"/>
        <w:rPr>
          <w:b/>
          <w:sz w:val="28"/>
          <w:szCs w:val="28"/>
        </w:rPr>
      </w:pPr>
      <w:r w:rsidRPr="000A45D8">
        <w:rPr>
          <w:i/>
          <w:sz w:val="28"/>
          <w:szCs w:val="28"/>
        </w:rPr>
        <w:t>Цель взаимодействия:</w:t>
      </w:r>
      <w:r w:rsidRPr="0010245F">
        <w:t xml:space="preserve"> </w:t>
      </w:r>
      <w:r w:rsidRPr="003158D3">
        <w:rPr>
          <w:sz w:val="28"/>
          <w:szCs w:val="28"/>
        </w:rPr>
        <w:t>Оказание помощи родителям, имеющих детей с ограниченными возможностями здоровья, социальная адаптация детей-инвалидов, социальная защита детей из неблагополучных семей, в рамках программы «Семья и дети группы риска».</w:t>
      </w:r>
    </w:p>
    <w:p w:rsidR="00B64062" w:rsidRPr="003D27AF" w:rsidRDefault="003D27AF" w:rsidP="00884F43">
      <w:pPr>
        <w:jc w:val="both"/>
        <w:rPr>
          <w:b/>
          <w:sz w:val="28"/>
          <w:szCs w:val="28"/>
        </w:rPr>
      </w:pPr>
      <w:r w:rsidRPr="000A45D8">
        <w:rPr>
          <w:i/>
          <w:sz w:val="28"/>
          <w:szCs w:val="28"/>
        </w:rPr>
        <w:t>Форма взаимодействия:</w:t>
      </w:r>
      <w:r w:rsidRPr="003D27AF">
        <w:t xml:space="preserve"> </w:t>
      </w:r>
      <w:r w:rsidRPr="003D27AF">
        <w:rPr>
          <w:sz w:val="28"/>
          <w:szCs w:val="28"/>
        </w:rPr>
        <w:t>Консультирование, обмен информацией.</w:t>
      </w:r>
    </w:p>
    <w:p w:rsidR="00B64062" w:rsidRPr="00216177" w:rsidRDefault="00A26E66" w:rsidP="00216177">
      <w:pPr>
        <w:jc w:val="center"/>
        <w:rPr>
          <w:b/>
          <w:sz w:val="28"/>
          <w:szCs w:val="28"/>
        </w:rPr>
      </w:pPr>
      <w:r>
        <w:rPr>
          <w:b/>
          <w:sz w:val="28"/>
          <w:szCs w:val="28"/>
        </w:rPr>
        <w:t>Учреждения</w:t>
      </w:r>
      <w:r w:rsidR="00216177" w:rsidRPr="00216177">
        <w:rPr>
          <w:b/>
          <w:sz w:val="28"/>
          <w:szCs w:val="28"/>
        </w:rPr>
        <w:t xml:space="preserve"> дополнительного образования</w:t>
      </w:r>
    </w:p>
    <w:p w:rsidR="00884F43" w:rsidRDefault="008B7001" w:rsidP="00AF114D">
      <w:pPr>
        <w:rPr>
          <w:b/>
          <w:sz w:val="28"/>
          <w:szCs w:val="28"/>
        </w:rPr>
      </w:pPr>
      <w:r w:rsidRPr="008B7001">
        <w:rPr>
          <w:b/>
          <w:sz w:val="28"/>
          <w:szCs w:val="28"/>
        </w:rPr>
        <w:t>МБУДОД «ДДК «Ровесник</w:t>
      </w:r>
      <w:r w:rsidR="00365EC3">
        <w:rPr>
          <w:b/>
          <w:sz w:val="28"/>
          <w:szCs w:val="28"/>
        </w:rPr>
        <w:t>»</w:t>
      </w:r>
      <w:r w:rsidRPr="008B7001">
        <w:rPr>
          <w:b/>
          <w:sz w:val="28"/>
          <w:szCs w:val="28"/>
        </w:rPr>
        <w:t xml:space="preserve"> г.Челябинска»</w:t>
      </w:r>
      <w:r w:rsidR="00884F43">
        <w:rPr>
          <w:b/>
          <w:sz w:val="28"/>
          <w:szCs w:val="28"/>
        </w:rPr>
        <w:t xml:space="preserve">                                                            </w:t>
      </w:r>
    </w:p>
    <w:p w:rsidR="00974B71" w:rsidRDefault="00884F43" w:rsidP="003127A1">
      <w:pPr>
        <w:jc w:val="both"/>
        <w:rPr>
          <w:i/>
          <w:sz w:val="28"/>
          <w:szCs w:val="28"/>
        </w:rPr>
      </w:pPr>
      <w:r w:rsidRPr="000A45D8">
        <w:rPr>
          <w:i/>
          <w:sz w:val="28"/>
          <w:szCs w:val="28"/>
        </w:rPr>
        <w:t>Цель взаимодействия:</w:t>
      </w:r>
      <w:r>
        <w:rPr>
          <w:i/>
          <w:sz w:val="28"/>
          <w:szCs w:val="28"/>
        </w:rPr>
        <w:t xml:space="preserve"> </w:t>
      </w:r>
      <w:r w:rsidR="00974B71" w:rsidRPr="00974B71">
        <w:rPr>
          <w:sz w:val="28"/>
          <w:szCs w:val="28"/>
        </w:rPr>
        <w:t xml:space="preserve">Приобщение к музыкальному, декоративно-прикладному искусству и хореографии, развитие эстетического вкуса </w:t>
      </w:r>
      <w:r w:rsidR="00974B71" w:rsidRPr="00974B71">
        <w:rPr>
          <w:i/>
          <w:sz w:val="28"/>
          <w:szCs w:val="28"/>
        </w:rPr>
        <w:t xml:space="preserve"> </w:t>
      </w:r>
      <w:r w:rsidR="00974B71" w:rsidRPr="00974B71">
        <w:rPr>
          <w:sz w:val="28"/>
          <w:szCs w:val="28"/>
        </w:rPr>
        <w:t xml:space="preserve"> расширение видов творческой деятельности в системе дополнительного образования детей.</w:t>
      </w:r>
    </w:p>
    <w:p w:rsidR="00AF114D" w:rsidRDefault="00884F43" w:rsidP="00884F43">
      <w:pPr>
        <w:jc w:val="both"/>
        <w:rPr>
          <w:sz w:val="28"/>
          <w:szCs w:val="28"/>
        </w:rPr>
      </w:pPr>
      <w:r w:rsidRPr="000A45D8">
        <w:rPr>
          <w:i/>
          <w:sz w:val="28"/>
          <w:szCs w:val="28"/>
        </w:rPr>
        <w:t>Форма взаимодействия:</w:t>
      </w:r>
      <w:r w:rsidRPr="000A45D8">
        <w:rPr>
          <w:sz w:val="28"/>
          <w:szCs w:val="28"/>
        </w:rPr>
        <w:t xml:space="preserve"> </w:t>
      </w:r>
      <w:r w:rsidR="003127A1" w:rsidRPr="003127A1">
        <w:rPr>
          <w:sz w:val="28"/>
          <w:szCs w:val="28"/>
        </w:rPr>
        <w:t>Совместные мероприятия, участие воспитанников в творческих отчётах, конкурсах, концертах, фестивалях. Обмен информацией, консультирование.</w:t>
      </w:r>
    </w:p>
    <w:p w:rsidR="000E179A" w:rsidRDefault="000E179A" w:rsidP="00884F43">
      <w:pPr>
        <w:jc w:val="both"/>
        <w:rPr>
          <w:b/>
          <w:sz w:val="28"/>
          <w:szCs w:val="28"/>
        </w:rPr>
      </w:pPr>
      <w:r w:rsidRPr="000E179A">
        <w:rPr>
          <w:b/>
          <w:sz w:val="28"/>
          <w:szCs w:val="28"/>
        </w:rPr>
        <w:t>ДУМ «Смена»</w:t>
      </w:r>
    </w:p>
    <w:p w:rsidR="00573D8C" w:rsidRDefault="00573D8C" w:rsidP="00573D8C">
      <w:pPr>
        <w:jc w:val="both"/>
        <w:rPr>
          <w:i/>
          <w:sz w:val="28"/>
          <w:szCs w:val="28"/>
        </w:rPr>
      </w:pPr>
      <w:r w:rsidRPr="000A45D8">
        <w:rPr>
          <w:i/>
          <w:sz w:val="28"/>
          <w:szCs w:val="28"/>
        </w:rPr>
        <w:lastRenderedPageBreak/>
        <w:t>Цель взаимодействия:</w:t>
      </w:r>
      <w:r>
        <w:rPr>
          <w:i/>
          <w:sz w:val="28"/>
          <w:szCs w:val="28"/>
        </w:rPr>
        <w:t xml:space="preserve"> </w:t>
      </w:r>
      <w:r>
        <w:rPr>
          <w:sz w:val="28"/>
          <w:szCs w:val="28"/>
        </w:rPr>
        <w:t>Приобщение к музыкальному</w:t>
      </w:r>
      <w:r w:rsidRPr="00974B71">
        <w:rPr>
          <w:sz w:val="28"/>
          <w:szCs w:val="28"/>
        </w:rPr>
        <w:t xml:space="preserve"> искусству и хореографии, развитие эстетического вкуса </w:t>
      </w:r>
      <w:r w:rsidRPr="00974B71">
        <w:rPr>
          <w:i/>
          <w:sz w:val="28"/>
          <w:szCs w:val="28"/>
        </w:rPr>
        <w:t xml:space="preserve"> </w:t>
      </w:r>
      <w:r w:rsidRPr="00974B71">
        <w:rPr>
          <w:sz w:val="28"/>
          <w:szCs w:val="28"/>
        </w:rPr>
        <w:t xml:space="preserve"> расширение видов творческой деятельности в системе дополнительного образования детей.</w:t>
      </w:r>
    </w:p>
    <w:p w:rsidR="000E179A" w:rsidRPr="00BD441C" w:rsidRDefault="00573D8C" w:rsidP="00573D8C">
      <w:pPr>
        <w:jc w:val="both"/>
        <w:rPr>
          <w:sz w:val="28"/>
          <w:szCs w:val="28"/>
        </w:rPr>
      </w:pPr>
      <w:r w:rsidRPr="000A45D8">
        <w:rPr>
          <w:i/>
          <w:sz w:val="28"/>
          <w:szCs w:val="28"/>
        </w:rPr>
        <w:t>Форма взаимодействия:</w:t>
      </w:r>
      <w:r w:rsidR="00BD441C">
        <w:rPr>
          <w:sz w:val="28"/>
          <w:szCs w:val="28"/>
        </w:rPr>
        <w:t xml:space="preserve"> У</w:t>
      </w:r>
      <w:r w:rsidRPr="003127A1">
        <w:rPr>
          <w:sz w:val="28"/>
          <w:szCs w:val="28"/>
        </w:rPr>
        <w:t xml:space="preserve">частие воспитанников в творческих отчётах, конкурсах, концертах, фестивалях. </w:t>
      </w:r>
      <w:r w:rsidR="00BD441C">
        <w:rPr>
          <w:sz w:val="28"/>
          <w:szCs w:val="28"/>
        </w:rPr>
        <w:t>Организация работы кружков.</w:t>
      </w:r>
    </w:p>
    <w:p w:rsidR="008B64F4" w:rsidRPr="008B64F4" w:rsidRDefault="008B64F4" w:rsidP="008B64F4">
      <w:pPr>
        <w:jc w:val="both"/>
        <w:rPr>
          <w:b/>
          <w:sz w:val="28"/>
          <w:szCs w:val="28"/>
        </w:rPr>
      </w:pPr>
      <w:r w:rsidRPr="008B64F4">
        <w:rPr>
          <w:b/>
          <w:sz w:val="28"/>
          <w:szCs w:val="28"/>
        </w:rPr>
        <w:t>Детская библиотека №2 Ровесник</w:t>
      </w:r>
    </w:p>
    <w:p w:rsidR="00884F43" w:rsidRDefault="00884F43" w:rsidP="00884F43">
      <w:pPr>
        <w:jc w:val="both"/>
        <w:rPr>
          <w:b/>
          <w:sz w:val="28"/>
          <w:szCs w:val="28"/>
        </w:rPr>
      </w:pPr>
      <w:r w:rsidRPr="000A45D8">
        <w:rPr>
          <w:i/>
          <w:sz w:val="28"/>
          <w:szCs w:val="28"/>
        </w:rPr>
        <w:t>Цель взаимодействия:</w:t>
      </w:r>
      <w:r>
        <w:rPr>
          <w:i/>
          <w:sz w:val="28"/>
          <w:szCs w:val="28"/>
        </w:rPr>
        <w:t xml:space="preserve"> </w:t>
      </w:r>
      <w:r>
        <w:rPr>
          <w:sz w:val="28"/>
          <w:szCs w:val="28"/>
        </w:rPr>
        <w:t xml:space="preserve">приобщение  и воспитание у дошкольников любви к чтению, ознакомление детей с новинками детской литературы, детскими писателями. </w:t>
      </w:r>
      <w:r w:rsidRPr="00FD5BA0">
        <w:rPr>
          <w:b/>
          <w:sz w:val="28"/>
          <w:szCs w:val="28"/>
        </w:rPr>
        <w:t xml:space="preserve"> </w:t>
      </w:r>
    </w:p>
    <w:p w:rsidR="008B64F4" w:rsidRPr="008B64F4" w:rsidRDefault="00884F43" w:rsidP="008B64F4">
      <w:pPr>
        <w:jc w:val="both"/>
        <w:rPr>
          <w:sz w:val="28"/>
          <w:szCs w:val="28"/>
        </w:rPr>
      </w:pPr>
      <w:r w:rsidRPr="000A45D8">
        <w:rPr>
          <w:i/>
          <w:sz w:val="28"/>
          <w:szCs w:val="28"/>
        </w:rPr>
        <w:t>Форма взаимодействия</w:t>
      </w:r>
      <w:r>
        <w:rPr>
          <w:i/>
          <w:sz w:val="28"/>
          <w:szCs w:val="28"/>
        </w:rPr>
        <w:t xml:space="preserve">: </w:t>
      </w:r>
      <w:r w:rsidR="008B64F4" w:rsidRPr="008B64F4">
        <w:rPr>
          <w:sz w:val="28"/>
          <w:szCs w:val="28"/>
        </w:rPr>
        <w:t>Совместные мероприятия: конкурсы, викторины.</w:t>
      </w:r>
    </w:p>
    <w:p w:rsidR="00884F43" w:rsidRPr="00871CC6" w:rsidRDefault="008B64F4" w:rsidP="00884F43">
      <w:pPr>
        <w:jc w:val="both"/>
        <w:rPr>
          <w:b/>
          <w:sz w:val="28"/>
          <w:szCs w:val="28"/>
        </w:rPr>
      </w:pPr>
      <w:r w:rsidRPr="008B64F4">
        <w:rPr>
          <w:sz w:val="28"/>
          <w:szCs w:val="28"/>
        </w:rPr>
        <w:t>Посещение библиотеки детьми подготовительных групп в качестве читателей.</w:t>
      </w:r>
    </w:p>
    <w:p w:rsidR="00884F43" w:rsidRDefault="00884F43" w:rsidP="00884F43">
      <w:pPr>
        <w:jc w:val="both"/>
        <w:rPr>
          <w:b/>
          <w:sz w:val="28"/>
          <w:szCs w:val="28"/>
        </w:rPr>
      </w:pPr>
      <w:r w:rsidRPr="000A45D8">
        <w:rPr>
          <w:b/>
          <w:sz w:val="28"/>
          <w:szCs w:val="28"/>
        </w:rPr>
        <w:t>Экскурсионное бюро</w:t>
      </w:r>
      <w:r>
        <w:rPr>
          <w:b/>
          <w:sz w:val="28"/>
          <w:szCs w:val="28"/>
        </w:rPr>
        <w:t xml:space="preserve">                                                                                       </w:t>
      </w:r>
    </w:p>
    <w:p w:rsidR="00884F43" w:rsidRDefault="00884F43" w:rsidP="00884F43">
      <w:pPr>
        <w:jc w:val="both"/>
        <w:rPr>
          <w:sz w:val="28"/>
          <w:szCs w:val="28"/>
        </w:rPr>
      </w:pPr>
      <w:r w:rsidRPr="000A45D8">
        <w:rPr>
          <w:i/>
          <w:sz w:val="28"/>
          <w:szCs w:val="28"/>
        </w:rPr>
        <w:t xml:space="preserve">Цель взаимодействия: </w:t>
      </w:r>
      <w:r w:rsidRPr="000A45D8">
        <w:rPr>
          <w:sz w:val="28"/>
          <w:szCs w:val="28"/>
        </w:rPr>
        <w:t>Ознакомление детей с родным краем</w:t>
      </w:r>
      <w:r>
        <w:rPr>
          <w:sz w:val="28"/>
          <w:szCs w:val="28"/>
        </w:rPr>
        <w:t xml:space="preserve">                             </w:t>
      </w:r>
      <w:r w:rsidRPr="000A45D8">
        <w:rPr>
          <w:i/>
          <w:sz w:val="28"/>
          <w:szCs w:val="28"/>
        </w:rPr>
        <w:t>Форма взаимодействия:</w:t>
      </w:r>
      <w:r w:rsidRPr="000A45D8">
        <w:rPr>
          <w:sz w:val="28"/>
          <w:szCs w:val="28"/>
        </w:rPr>
        <w:t xml:space="preserve"> Экскурсии и целевые прогулки (автомобильные и пешеходные)</w:t>
      </w:r>
      <w:r>
        <w:rPr>
          <w:sz w:val="28"/>
          <w:szCs w:val="28"/>
        </w:rPr>
        <w:t xml:space="preserve">                                                                           </w:t>
      </w:r>
    </w:p>
    <w:p w:rsidR="00884F43" w:rsidRPr="00406E31" w:rsidRDefault="00884F43" w:rsidP="00884F43">
      <w:pPr>
        <w:jc w:val="both"/>
        <w:rPr>
          <w:b/>
          <w:sz w:val="28"/>
          <w:szCs w:val="28"/>
        </w:rPr>
      </w:pPr>
      <w:r w:rsidRPr="00406E31">
        <w:rPr>
          <w:b/>
          <w:sz w:val="28"/>
          <w:szCs w:val="28"/>
        </w:rPr>
        <w:t xml:space="preserve">Детские театры                                                                                    </w:t>
      </w:r>
    </w:p>
    <w:p w:rsidR="00884F43" w:rsidRDefault="00884F43" w:rsidP="00884F43">
      <w:pPr>
        <w:jc w:val="both"/>
        <w:rPr>
          <w:sz w:val="28"/>
          <w:szCs w:val="28"/>
        </w:rPr>
      </w:pPr>
      <w:r w:rsidRPr="000A45D8">
        <w:rPr>
          <w:i/>
          <w:sz w:val="28"/>
          <w:szCs w:val="28"/>
        </w:rPr>
        <w:t xml:space="preserve">Цель взаимодействия: </w:t>
      </w:r>
      <w:r w:rsidRPr="000A45D8">
        <w:rPr>
          <w:sz w:val="28"/>
          <w:szCs w:val="28"/>
        </w:rPr>
        <w:t>Способствовать эстетическому и эмоциональному развитию детей</w:t>
      </w:r>
      <w:r>
        <w:rPr>
          <w:sz w:val="28"/>
          <w:szCs w:val="28"/>
        </w:rPr>
        <w:t xml:space="preserve">.                                                                               </w:t>
      </w:r>
    </w:p>
    <w:p w:rsidR="00884F43" w:rsidRDefault="00884F43" w:rsidP="00884F43">
      <w:pPr>
        <w:jc w:val="both"/>
        <w:rPr>
          <w:sz w:val="28"/>
          <w:szCs w:val="28"/>
        </w:rPr>
      </w:pPr>
      <w:r w:rsidRPr="000A45D8">
        <w:rPr>
          <w:i/>
          <w:sz w:val="28"/>
          <w:szCs w:val="28"/>
        </w:rPr>
        <w:t xml:space="preserve">Форма взаимодействия: </w:t>
      </w:r>
      <w:r w:rsidRPr="000A45D8">
        <w:rPr>
          <w:sz w:val="28"/>
          <w:szCs w:val="28"/>
        </w:rPr>
        <w:t>Посещение театров и организация спектаклей в ДОУ.</w:t>
      </w:r>
    </w:p>
    <w:p w:rsidR="00884F43" w:rsidRDefault="00884F43" w:rsidP="00092B0D">
      <w:pPr>
        <w:jc w:val="both"/>
        <w:rPr>
          <w:b/>
          <w:color w:val="000000"/>
          <w:sz w:val="28"/>
          <w:szCs w:val="28"/>
        </w:rPr>
      </w:pPr>
    </w:p>
    <w:p w:rsidR="00E63939" w:rsidRDefault="00802648" w:rsidP="000A41EE">
      <w:pPr>
        <w:ind w:firstLine="720"/>
        <w:jc w:val="both"/>
        <w:rPr>
          <w:color w:val="000000"/>
          <w:sz w:val="28"/>
          <w:szCs w:val="28"/>
        </w:rPr>
      </w:pPr>
      <w:r>
        <w:rPr>
          <w:b/>
          <w:color w:val="000000"/>
          <w:sz w:val="28"/>
          <w:szCs w:val="28"/>
        </w:rPr>
        <w:t>Достижения</w:t>
      </w:r>
      <w:r>
        <w:rPr>
          <w:color w:val="000000"/>
          <w:sz w:val="28"/>
          <w:szCs w:val="28"/>
        </w:rPr>
        <w:t xml:space="preserve">: </w:t>
      </w:r>
      <w:r w:rsidR="00770D48">
        <w:rPr>
          <w:color w:val="000000"/>
          <w:sz w:val="28"/>
          <w:szCs w:val="28"/>
        </w:rPr>
        <w:t xml:space="preserve"> </w:t>
      </w:r>
    </w:p>
    <w:p w:rsidR="00405C46" w:rsidRDefault="00405C46" w:rsidP="00405C46">
      <w:pPr>
        <w:ind w:firstLine="720"/>
        <w:jc w:val="center"/>
        <w:rPr>
          <w:b/>
          <w:color w:val="000000"/>
          <w:sz w:val="28"/>
          <w:szCs w:val="28"/>
        </w:rPr>
      </w:pPr>
      <w:r w:rsidRPr="00AA17C1">
        <w:rPr>
          <w:b/>
          <w:color w:val="000000"/>
          <w:sz w:val="28"/>
          <w:szCs w:val="28"/>
        </w:rPr>
        <w:t>Информация</w:t>
      </w:r>
    </w:p>
    <w:p w:rsidR="00405C46" w:rsidRPr="00AA17C1" w:rsidRDefault="00405C46" w:rsidP="00405C46">
      <w:pPr>
        <w:ind w:firstLine="720"/>
        <w:jc w:val="center"/>
        <w:rPr>
          <w:b/>
          <w:color w:val="000000"/>
          <w:sz w:val="28"/>
          <w:szCs w:val="28"/>
        </w:rPr>
      </w:pPr>
      <w:r w:rsidRPr="00AA17C1">
        <w:rPr>
          <w:b/>
          <w:color w:val="000000"/>
          <w:sz w:val="28"/>
          <w:szCs w:val="28"/>
        </w:rPr>
        <w:t xml:space="preserve">об участии </w:t>
      </w:r>
      <w:r>
        <w:rPr>
          <w:b/>
          <w:color w:val="000000"/>
          <w:sz w:val="28"/>
          <w:szCs w:val="28"/>
        </w:rPr>
        <w:t>воспитанников</w:t>
      </w:r>
      <w:r w:rsidRPr="00AA17C1">
        <w:rPr>
          <w:b/>
          <w:color w:val="000000"/>
          <w:sz w:val="28"/>
          <w:szCs w:val="28"/>
        </w:rPr>
        <w:t xml:space="preserve"> МБДОУ в конкурсах</w:t>
      </w:r>
    </w:p>
    <w:tbl>
      <w:tblPr>
        <w:tblW w:w="0" w:type="auto"/>
        <w:tblInd w:w="-10" w:type="dxa"/>
        <w:tblLayout w:type="fixed"/>
        <w:tblLook w:val="0000"/>
      </w:tblPr>
      <w:tblGrid>
        <w:gridCol w:w="641"/>
        <w:gridCol w:w="5194"/>
        <w:gridCol w:w="1365"/>
        <w:gridCol w:w="2114"/>
      </w:tblGrid>
      <w:tr w:rsidR="0067698C" w:rsidTr="00F44923">
        <w:tc>
          <w:tcPr>
            <w:tcW w:w="641" w:type="dxa"/>
            <w:tcBorders>
              <w:top w:val="single" w:sz="4" w:space="0" w:color="000000"/>
              <w:left w:val="single" w:sz="4" w:space="0" w:color="000000"/>
              <w:bottom w:val="single" w:sz="4" w:space="0" w:color="000000"/>
            </w:tcBorders>
            <w:shd w:val="clear" w:color="auto" w:fill="auto"/>
            <w:vAlign w:val="center"/>
          </w:tcPr>
          <w:p w:rsidR="0067698C" w:rsidRPr="00C6497E" w:rsidRDefault="0067698C" w:rsidP="0071608D">
            <w:pPr>
              <w:jc w:val="both"/>
              <w:rPr>
                <w:b/>
                <w:color w:val="000000"/>
                <w:sz w:val="28"/>
                <w:szCs w:val="28"/>
              </w:rPr>
            </w:pPr>
            <w:r w:rsidRPr="00C6497E">
              <w:rPr>
                <w:b/>
                <w:color w:val="000000"/>
                <w:sz w:val="28"/>
                <w:szCs w:val="28"/>
              </w:rPr>
              <w:t>№ п/п</w:t>
            </w:r>
          </w:p>
        </w:tc>
        <w:tc>
          <w:tcPr>
            <w:tcW w:w="5194" w:type="dxa"/>
            <w:tcBorders>
              <w:top w:val="single" w:sz="4" w:space="0" w:color="000000"/>
              <w:left w:val="single" w:sz="4" w:space="0" w:color="000000"/>
              <w:bottom w:val="single" w:sz="4" w:space="0" w:color="000000"/>
            </w:tcBorders>
            <w:shd w:val="clear" w:color="auto" w:fill="auto"/>
            <w:vAlign w:val="center"/>
          </w:tcPr>
          <w:p w:rsidR="0067698C" w:rsidRPr="00C6497E" w:rsidRDefault="0067698C" w:rsidP="0071608D">
            <w:pPr>
              <w:jc w:val="both"/>
              <w:rPr>
                <w:b/>
                <w:color w:val="000000"/>
                <w:sz w:val="28"/>
                <w:szCs w:val="28"/>
              </w:rPr>
            </w:pPr>
            <w:r w:rsidRPr="00C6497E">
              <w:rPr>
                <w:b/>
                <w:color w:val="000000"/>
                <w:sz w:val="28"/>
                <w:szCs w:val="28"/>
              </w:rPr>
              <w:t>Мероприятие</w:t>
            </w:r>
          </w:p>
        </w:tc>
        <w:tc>
          <w:tcPr>
            <w:tcW w:w="1365" w:type="dxa"/>
            <w:tcBorders>
              <w:top w:val="single" w:sz="4" w:space="0" w:color="000000"/>
              <w:left w:val="single" w:sz="4" w:space="0" w:color="000000"/>
              <w:bottom w:val="single" w:sz="4" w:space="0" w:color="000000"/>
            </w:tcBorders>
            <w:shd w:val="clear" w:color="auto" w:fill="auto"/>
            <w:vAlign w:val="center"/>
          </w:tcPr>
          <w:p w:rsidR="0067698C" w:rsidRPr="00C6497E" w:rsidRDefault="0067698C" w:rsidP="0071608D">
            <w:pPr>
              <w:jc w:val="both"/>
              <w:rPr>
                <w:b/>
                <w:color w:val="000000"/>
                <w:sz w:val="28"/>
                <w:szCs w:val="28"/>
              </w:rPr>
            </w:pPr>
            <w:r w:rsidRPr="00C6497E">
              <w:rPr>
                <w:b/>
                <w:color w:val="000000"/>
                <w:sz w:val="28"/>
                <w:szCs w:val="28"/>
              </w:rPr>
              <w:t>Год</w:t>
            </w:r>
          </w:p>
        </w:tc>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698C" w:rsidRPr="00C6497E" w:rsidRDefault="0067698C" w:rsidP="0071608D">
            <w:pPr>
              <w:jc w:val="both"/>
              <w:rPr>
                <w:sz w:val="28"/>
                <w:szCs w:val="28"/>
              </w:rPr>
            </w:pPr>
            <w:r w:rsidRPr="00C6497E">
              <w:rPr>
                <w:b/>
                <w:color w:val="000000"/>
                <w:sz w:val="28"/>
                <w:szCs w:val="28"/>
              </w:rPr>
              <w:t>Результат</w:t>
            </w:r>
          </w:p>
        </w:tc>
      </w:tr>
      <w:tr w:rsidR="0067698C" w:rsidTr="00F44923">
        <w:trPr>
          <w:trHeight w:val="318"/>
        </w:trPr>
        <w:tc>
          <w:tcPr>
            <w:tcW w:w="641" w:type="dxa"/>
            <w:tcBorders>
              <w:top w:val="single" w:sz="4" w:space="0" w:color="000000"/>
              <w:left w:val="single" w:sz="4" w:space="0" w:color="000000"/>
              <w:bottom w:val="single" w:sz="4" w:space="0" w:color="auto"/>
            </w:tcBorders>
            <w:shd w:val="clear" w:color="auto" w:fill="auto"/>
          </w:tcPr>
          <w:p w:rsidR="0067698C" w:rsidRPr="00C6497E" w:rsidRDefault="0067698C" w:rsidP="0071608D">
            <w:pPr>
              <w:jc w:val="both"/>
              <w:rPr>
                <w:color w:val="000000"/>
                <w:sz w:val="28"/>
                <w:szCs w:val="28"/>
              </w:rPr>
            </w:pPr>
            <w:r w:rsidRPr="00C6497E">
              <w:rPr>
                <w:color w:val="000000"/>
                <w:sz w:val="28"/>
                <w:szCs w:val="28"/>
              </w:rPr>
              <w:t>1.</w:t>
            </w:r>
          </w:p>
        </w:tc>
        <w:tc>
          <w:tcPr>
            <w:tcW w:w="8673" w:type="dxa"/>
            <w:gridSpan w:val="3"/>
            <w:tcBorders>
              <w:top w:val="single" w:sz="4" w:space="0" w:color="000000"/>
              <w:left w:val="single" w:sz="4" w:space="0" w:color="000000"/>
              <w:bottom w:val="single" w:sz="4" w:space="0" w:color="auto"/>
              <w:right w:val="single" w:sz="4" w:space="0" w:color="000000"/>
            </w:tcBorders>
            <w:shd w:val="clear" w:color="auto" w:fill="auto"/>
          </w:tcPr>
          <w:p w:rsidR="00A94140" w:rsidRPr="00A94140" w:rsidRDefault="0067698C" w:rsidP="0071608D">
            <w:pPr>
              <w:jc w:val="both"/>
              <w:rPr>
                <w:color w:val="000000"/>
                <w:sz w:val="28"/>
                <w:szCs w:val="28"/>
              </w:rPr>
            </w:pPr>
            <w:r w:rsidRPr="00C6497E">
              <w:rPr>
                <w:color w:val="000000"/>
                <w:sz w:val="28"/>
                <w:szCs w:val="28"/>
              </w:rPr>
              <w:t>Районные мероприятия</w:t>
            </w:r>
          </w:p>
        </w:tc>
      </w:tr>
      <w:tr w:rsidR="00F44923" w:rsidTr="00D75856">
        <w:trPr>
          <w:trHeight w:val="1755"/>
        </w:trPr>
        <w:tc>
          <w:tcPr>
            <w:tcW w:w="641" w:type="dxa"/>
            <w:tcBorders>
              <w:top w:val="single" w:sz="4" w:space="0" w:color="auto"/>
              <w:left w:val="single" w:sz="4" w:space="0" w:color="000000"/>
              <w:bottom w:val="single" w:sz="4" w:space="0" w:color="auto"/>
            </w:tcBorders>
            <w:shd w:val="clear" w:color="auto" w:fill="auto"/>
          </w:tcPr>
          <w:p w:rsidR="00F44923" w:rsidRPr="00C6497E" w:rsidRDefault="00F44923" w:rsidP="0071608D">
            <w:pPr>
              <w:jc w:val="both"/>
              <w:rPr>
                <w:color w:val="000000"/>
                <w:sz w:val="28"/>
                <w:szCs w:val="28"/>
              </w:rPr>
            </w:pPr>
            <w:r>
              <w:rPr>
                <w:color w:val="000000"/>
                <w:sz w:val="28"/>
                <w:szCs w:val="28"/>
              </w:rPr>
              <w:t>1.1.</w:t>
            </w:r>
          </w:p>
        </w:tc>
        <w:tc>
          <w:tcPr>
            <w:tcW w:w="5194" w:type="dxa"/>
            <w:tcBorders>
              <w:top w:val="single" w:sz="4" w:space="0" w:color="auto"/>
              <w:left w:val="single" w:sz="4" w:space="0" w:color="000000"/>
              <w:bottom w:val="single" w:sz="4" w:space="0" w:color="auto"/>
              <w:right w:val="single" w:sz="4" w:space="0" w:color="auto"/>
            </w:tcBorders>
            <w:shd w:val="clear" w:color="auto" w:fill="auto"/>
          </w:tcPr>
          <w:p w:rsidR="00980D4C" w:rsidRDefault="00980D4C" w:rsidP="009D0073">
            <w:pPr>
              <w:jc w:val="both"/>
              <w:rPr>
                <w:bCs/>
                <w:sz w:val="28"/>
                <w:szCs w:val="28"/>
              </w:rPr>
            </w:pPr>
            <w:r w:rsidRPr="00980D4C">
              <w:rPr>
                <w:bCs/>
                <w:sz w:val="28"/>
                <w:szCs w:val="28"/>
              </w:rPr>
              <w:t xml:space="preserve">Районный отборочный этап </w:t>
            </w:r>
            <w:r w:rsidRPr="00980D4C">
              <w:rPr>
                <w:bCs/>
                <w:sz w:val="28"/>
                <w:szCs w:val="28"/>
                <w:lang w:val="en-US"/>
              </w:rPr>
              <w:t>XIX</w:t>
            </w:r>
            <w:r w:rsidRPr="00980D4C">
              <w:rPr>
                <w:bCs/>
                <w:sz w:val="28"/>
                <w:szCs w:val="28"/>
              </w:rPr>
              <w:t xml:space="preserve"> городского фестиваля творческих коллективов дошкольных организаций города Челябинска  </w:t>
            </w:r>
          </w:p>
          <w:p w:rsidR="00F44923" w:rsidRPr="00980D4C" w:rsidRDefault="00980D4C" w:rsidP="009D0073">
            <w:pPr>
              <w:jc w:val="both"/>
              <w:rPr>
                <w:color w:val="000000"/>
                <w:sz w:val="28"/>
                <w:szCs w:val="28"/>
              </w:rPr>
            </w:pPr>
            <w:r w:rsidRPr="00980D4C">
              <w:rPr>
                <w:bCs/>
                <w:sz w:val="28"/>
                <w:szCs w:val="28"/>
              </w:rPr>
              <w:t>«Хрустальная капель »</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F44923" w:rsidRPr="00980D4C" w:rsidRDefault="00980D4C" w:rsidP="00980D4C">
            <w:pPr>
              <w:jc w:val="center"/>
              <w:rPr>
                <w:color w:val="000000"/>
                <w:sz w:val="28"/>
                <w:szCs w:val="28"/>
              </w:rPr>
            </w:pPr>
            <w:r w:rsidRPr="00980D4C">
              <w:rPr>
                <w:color w:val="000000"/>
                <w:sz w:val="28"/>
                <w:szCs w:val="28"/>
              </w:rPr>
              <w:t>2016</w:t>
            </w:r>
            <w:r w:rsidR="00C1230F">
              <w:rPr>
                <w:color w:val="000000"/>
                <w:sz w:val="28"/>
                <w:szCs w:val="28"/>
              </w:rPr>
              <w:t>г.</w:t>
            </w:r>
          </w:p>
        </w:tc>
        <w:tc>
          <w:tcPr>
            <w:tcW w:w="2114" w:type="dxa"/>
            <w:tcBorders>
              <w:top w:val="single" w:sz="4" w:space="0" w:color="auto"/>
              <w:left w:val="single" w:sz="4" w:space="0" w:color="auto"/>
              <w:bottom w:val="single" w:sz="4" w:space="0" w:color="auto"/>
              <w:right w:val="single" w:sz="4" w:space="0" w:color="000000"/>
            </w:tcBorders>
            <w:shd w:val="clear" w:color="auto" w:fill="auto"/>
          </w:tcPr>
          <w:p w:rsidR="00980D4C" w:rsidRPr="00980D4C" w:rsidRDefault="00980D4C" w:rsidP="00980D4C">
            <w:pPr>
              <w:rPr>
                <w:bCs/>
                <w:sz w:val="28"/>
                <w:szCs w:val="28"/>
              </w:rPr>
            </w:pPr>
            <w:r w:rsidRPr="00980D4C">
              <w:rPr>
                <w:bCs/>
                <w:sz w:val="28"/>
                <w:szCs w:val="28"/>
              </w:rPr>
              <w:t xml:space="preserve">Диплом лауреата 2 степени, </w:t>
            </w:r>
          </w:p>
          <w:p w:rsidR="00D75856" w:rsidRPr="00980D4C" w:rsidRDefault="00980D4C" w:rsidP="00980D4C">
            <w:pPr>
              <w:rPr>
                <w:color w:val="000000"/>
                <w:sz w:val="28"/>
                <w:szCs w:val="28"/>
              </w:rPr>
            </w:pPr>
            <w:r>
              <w:rPr>
                <w:bCs/>
                <w:sz w:val="28"/>
                <w:szCs w:val="28"/>
              </w:rPr>
              <w:t>Д</w:t>
            </w:r>
            <w:r w:rsidRPr="00980D4C">
              <w:rPr>
                <w:bCs/>
                <w:sz w:val="28"/>
                <w:szCs w:val="28"/>
              </w:rPr>
              <w:t>иплом лауреата  3 степени.</w:t>
            </w:r>
          </w:p>
        </w:tc>
      </w:tr>
      <w:tr w:rsidR="00D75856" w:rsidTr="001C0B62">
        <w:trPr>
          <w:trHeight w:val="1020"/>
        </w:trPr>
        <w:tc>
          <w:tcPr>
            <w:tcW w:w="641" w:type="dxa"/>
            <w:tcBorders>
              <w:top w:val="single" w:sz="4" w:space="0" w:color="auto"/>
              <w:left w:val="single" w:sz="4" w:space="0" w:color="000000"/>
              <w:bottom w:val="single" w:sz="4" w:space="0" w:color="auto"/>
            </w:tcBorders>
            <w:shd w:val="clear" w:color="auto" w:fill="auto"/>
          </w:tcPr>
          <w:p w:rsidR="00D75856" w:rsidRDefault="00D75856" w:rsidP="0071608D">
            <w:pPr>
              <w:jc w:val="both"/>
              <w:rPr>
                <w:color w:val="000000"/>
                <w:sz w:val="28"/>
                <w:szCs w:val="28"/>
              </w:rPr>
            </w:pPr>
            <w:r>
              <w:rPr>
                <w:color w:val="000000"/>
                <w:sz w:val="28"/>
                <w:szCs w:val="28"/>
              </w:rPr>
              <w:t>1.2.</w:t>
            </w:r>
          </w:p>
        </w:tc>
        <w:tc>
          <w:tcPr>
            <w:tcW w:w="5194" w:type="dxa"/>
            <w:tcBorders>
              <w:top w:val="single" w:sz="4" w:space="0" w:color="auto"/>
              <w:left w:val="single" w:sz="4" w:space="0" w:color="000000"/>
              <w:bottom w:val="single" w:sz="4" w:space="0" w:color="auto"/>
              <w:right w:val="single" w:sz="4" w:space="0" w:color="auto"/>
            </w:tcBorders>
            <w:shd w:val="clear" w:color="auto" w:fill="auto"/>
          </w:tcPr>
          <w:p w:rsidR="001C0B62" w:rsidRPr="00980D4C" w:rsidRDefault="00D75856" w:rsidP="00D75856">
            <w:pPr>
              <w:rPr>
                <w:bCs/>
                <w:sz w:val="28"/>
                <w:szCs w:val="28"/>
              </w:rPr>
            </w:pPr>
            <w:r w:rsidRPr="00D75856">
              <w:rPr>
                <w:bCs/>
                <w:sz w:val="28"/>
                <w:szCs w:val="28"/>
              </w:rPr>
              <w:t>«Достойная жизнь», (благотворительный фонд), конкурс детских рисунков, посвященных 23 февраля и 8 марта</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D75856" w:rsidRPr="00980D4C" w:rsidRDefault="00D75856" w:rsidP="00980D4C">
            <w:pPr>
              <w:jc w:val="center"/>
              <w:rPr>
                <w:color w:val="000000"/>
                <w:sz w:val="28"/>
                <w:szCs w:val="28"/>
              </w:rPr>
            </w:pPr>
            <w:r>
              <w:rPr>
                <w:color w:val="000000"/>
                <w:sz w:val="28"/>
                <w:szCs w:val="28"/>
              </w:rPr>
              <w:t>2016</w:t>
            </w:r>
            <w:r w:rsidR="00C1230F">
              <w:rPr>
                <w:color w:val="000000"/>
                <w:sz w:val="28"/>
                <w:szCs w:val="28"/>
              </w:rPr>
              <w:t>г.</w:t>
            </w:r>
          </w:p>
        </w:tc>
        <w:tc>
          <w:tcPr>
            <w:tcW w:w="2114" w:type="dxa"/>
            <w:tcBorders>
              <w:top w:val="single" w:sz="4" w:space="0" w:color="auto"/>
              <w:left w:val="single" w:sz="4" w:space="0" w:color="auto"/>
              <w:bottom w:val="single" w:sz="4" w:space="0" w:color="auto"/>
              <w:right w:val="single" w:sz="4" w:space="0" w:color="000000"/>
            </w:tcBorders>
            <w:shd w:val="clear" w:color="auto" w:fill="auto"/>
          </w:tcPr>
          <w:p w:rsidR="00D75856" w:rsidRDefault="00D75856" w:rsidP="00980D4C">
            <w:pPr>
              <w:rPr>
                <w:bCs/>
                <w:sz w:val="28"/>
                <w:szCs w:val="28"/>
              </w:rPr>
            </w:pPr>
            <w:r>
              <w:rPr>
                <w:bCs/>
                <w:sz w:val="28"/>
                <w:szCs w:val="28"/>
              </w:rPr>
              <w:t>Благодарности</w:t>
            </w:r>
          </w:p>
          <w:p w:rsidR="00D75856" w:rsidRDefault="00D75856" w:rsidP="00980D4C">
            <w:pPr>
              <w:rPr>
                <w:bCs/>
                <w:sz w:val="28"/>
                <w:szCs w:val="28"/>
              </w:rPr>
            </w:pPr>
          </w:p>
          <w:p w:rsidR="00D75856" w:rsidRPr="00980D4C" w:rsidRDefault="00D75856" w:rsidP="00980D4C">
            <w:pPr>
              <w:rPr>
                <w:bCs/>
                <w:sz w:val="28"/>
                <w:szCs w:val="28"/>
              </w:rPr>
            </w:pPr>
          </w:p>
        </w:tc>
      </w:tr>
      <w:tr w:rsidR="001C0B62" w:rsidTr="00231F2D">
        <w:trPr>
          <w:trHeight w:val="2025"/>
        </w:trPr>
        <w:tc>
          <w:tcPr>
            <w:tcW w:w="641" w:type="dxa"/>
            <w:tcBorders>
              <w:top w:val="single" w:sz="4" w:space="0" w:color="auto"/>
              <w:left w:val="single" w:sz="4" w:space="0" w:color="000000"/>
              <w:bottom w:val="single" w:sz="4" w:space="0" w:color="auto"/>
            </w:tcBorders>
            <w:shd w:val="clear" w:color="auto" w:fill="auto"/>
          </w:tcPr>
          <w:p w:rsidR="001C0B62" w:rsidRDefault="001C0B62" w:rsidP="0071608D">
            <w:pPr>
              <w:jc w:val="both"/>
              <w:rPr>
                <w:color w:val="000000"/>
                <w:sz w:val="28"/>
                <w:szCs w:val="28"/>
              </w:rPr>
            </w:pPr>
            <w:r>
              <w:rPr>
                <w:color w:val="000000"/>
                <w:sz w:val="28"/>
                <w:szCs w:val="28"/>
              </w:rPr>
              <w:t>1.3.</w:t>
            </w:r>
          </w:p>
        </w:tc>
        <w:tc>
          <w:tcPr>
            <w:tcW w:w="5194" w:type="dxa"/>
            <w:tcBorders>
              <w:top w:val="single" w:sz="4" w:space="0" w:color="auto"/>
              <w:left w:val="single" w:sz="4" w:space="0" w:color="000000"/>
              <w:bottom w:val="single" w:sz="4" w:space="0" w:color="auto"/>
              <w:right w:val="single" w:sz="4" w:space="0" w:color="auto"/>
            </w:tcBorders>
            <w:shd w:val="clear" w:color="auto" w:fill="auto"/>
          </w:tcPr>
          <w:p w:rsidR="001C0B62" w:rsidRPr="001C0B62" w:rsidRDefault="001C0B62" w:rsidP="00D75856">
            <w:pPr>
              <w:rPr>
                <w:bCs/>
                <w:sz w:val="28"/>
                <w:szCs w:val="28"/>
              </w:rPr>
            </w:pPr>
            <w:r w:rsidRPr="001C0B62">
              <w:rPr>
                <w:sz w:val="28"/>
                <w:szCs w:val="28"/>
              </w:rPr>
              <w:t>Творческая акция «Юбилейная открытка любимому городу» в рамках празднования мероприятий, посвящённых 280-летию г.Челябинска</w:t>
            </w:r>
          </w:p>
          <w:p w:rsidR="001C0B62" w:rsidRPr="001C0B62" w:rsidRDefault="001C0B62" w:rsidP="00D75856">
            <w:pPr>
              <w:rPr>
                <w:bCs/>
                <w:sz w:val="28"/>
                <w:szCs w:val="28"/>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1C0B62" w:rsidRPr="001C0B62" w:rsidRDefault="001C0B62" w:rsidP="00980D4C">
            <w:pPr>
              <w:jc w:val="center"/>
              <w:rPr>
                <w:color w:val="000000"/>
                <w:sz w:val="28"/>
                <w:szCs w:val="28"/>
              </w:rPr>
            </w:pPr>
            <w:r w:rsidRPr="001C0B62">
              <w:rPr>
                <w:color w:val="000000"/>
                <w:sz w:val="28"/>
                <w:szCs w:val="28"/>
              </w:rPr>
              <w:t>2016г.</w:t>
            </w:r>
          </w:p>
        </w:tc>
        <w:tc>
          <w:tcPr>
            <w:tcW w:w="2114" w:type="dxa"/>
            <w:tcBorders>
              <w:top w:val="single" w:sz="4" w:space="0" w:color="auto"/>
              <w:left w:val="single" w:sz="4" w:space="0" w:color="auto"/>
              <w:bottom w:val="single" w:sz="4" w:space="0" w:color="auto"/>
              <w:right w:val="single" w:sz="4" w:space="0" w:color="000000"/>
            </w:tcBorders>
            <w:shd w:val="clear" w:color="auto" w:fill="auto"/>
          </w:tcPr>
          <w:p w:rsidR="008721B8" w:rsidRDefault="001C0B62" w:rsidP="00980D4C">
            <w:pPr>
              <w:rPr>
                <w:sz w:val="28"/>
                <w:szCs w:val="28"/>
              </w:rPr>
            </w:pPr>
            <w:r w:rsidRPr="001C0B62">
              <w:rPr>
                <w:sz w:val="28"/>
                <w:szCs w:val="28"/>
              </w:rPr>
              <w:t>Благодарствен</w:t>
            </w:r>
          </w:p>
          <w:p w:rsidR="00231F2D" w:rsidRPr="005A22B8" w:rsidRDefault="001C0B62" w:rsidP="00980D4C">
            <w:pPr>
              <w:rPr>
                <w:sz w:val="28"/>
                <w:szCs w:val="28"/>
              </w:rPr>
            </w:pPr>
            <w:r w:rsidRPr="001C0B62">
              <w:rPr>
                <w:sz w:val="28"/>
                <w:szCs w:val="28"/>
              </w:rPr>
              <w:t>ные письма, от Депутата Государственной Думы РФ В.Бурматова.</w:t>
            </w:r>
          </w:p>
        </w:tc>
      </w:tr>
      <w:tr w:rsidR="00231F2D" w:rsidTr="00ED49D3">
        <w:trPr>
          <w:trHeight w:val="1050"/>
        </w:trPr>
        <w:tc>
          <w:tcPr>
            <w:tcW w:w="641" w:type="dxa"/>
            <w:tcBorders>
              <w:top w:val="single" w:sz="4" w:space="0" w:color="auto"/>
              <w:left w:val="single" w:sz="4" w:space="0" w:color="000000"/>
              <w:bottom w:val="single" w:sz="4" w:space="0" w:color="auto"/>
            </w:tcBorders>
            <w:shd w:val="clear" w:color="auto" w:fill="auto"/>
          </w:tcPr>
          <w:p w:rsidR="00231F2D" w:rsidRPr="008A26DE" w:rsidRDefault="00231F2D" w:rsidP="0071608D">
            <w:pPr>
              <w:jc w:val="both"/>
              <w:rPr>
                <w:color w:val="000000"/>
                <w:sz w:val="28"/>
                <w:szCs w:val="28"/>
              </w:rPr>
            </w:pPr>
            <w:r w:rsidRPr="008A26DE">
              <w:rPr>
                <w:color w:val="000000"/>
                <w:sz w:val="28"/>
                <w:szCs w:val="28"/>
              </w:rPr>
              <w:lastRenderedPageBreak/>
              <w:t>1.4.</w:t>
            </w:r>
          </w:p>
        </w:tc>
        <w:tc>
          <w:tcPr>
            <w:tcW w:w="5194" w:type="dxa"/>
            <w:tcBorders>
              <w:top w:val="single" w:sz="4" w:space="0" w:color="auto"/>
              <w:left w:val="single" w:sz="4" w:space="0" w:color="000000"/>
              <w:bottom w:val="single" w:sz="4" w:space="0" w:color="auto"/>
              <w:right w:val="single" w:sz="4" w:space="0" w:color="auto"/>
            </w:tcBorders>
            <w:shd w:val="clear" w:color="auto" w:fill="auto"/>
          </w:tcPr>
          <w:p w:rsidR="00ED49D3" w:rsidRPr="008A26DE" w:rsidRDefault="00231F2D" w:rsidP="00D75856">
            <w:pPr>
              <w:rPr>
                <w:sz w:val="28"/>
                <w:szCs w:val="28"/>
              </w:rPr>
            </w:pPr>
            <w:r w:rsidRPr="008A26DE">
              <w:rPr>
                <w:bCs/>
                <w:sz w:val="28"/>
                <w:szCs w:val="28"/>
              </w:rPr>
              <w:t>Районный открытый конкурс творческих работ «На планетарной границе Урала и Сибири»,  в номинации «Рисунок»</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231F2D" w:rsidRPr="008A26DE" w:rsidRDefault="00231F2D" w:rsidP="00980D4C">
            <w:pPr>
              <w:jc w:val="center"/>
              <w:rPr>
                <w:color w:val="000000"/>
                <w:sz w:val="28"/>
                <w:szCs w:val="28"/>
              </w:rPr>
            </w:pPr>
            <w:r w:rsidRPr="008A26DE">
              <w:rPr>
                <w:color w:val="000000"/>
                <w:sz w:val="28"/>
                <w:szCs w:val="28"/>
              </w:rPr>
              <w:t>2017г.</w:t>
            </w:r>
          </w:p>
        </w:tc>
        <w:tc>
          <w:tcPr>
            <w:tcW w:w="2114" w:type="dxa"/>
            <w:tcBorders>
              <w:top w:val="single" w:sz="4" w:space="0" w:color="auto"/>
              <w:left w:val="single" w:sz="4" w:space="0" w:color="auto"/>
              <w:bottom w:val="single" w:sz="4" w:space="0" w:color="auto"/>
              <w:right w:val="single" w:sz="4" w:space="0" w:color="000000"/>
            </w:tcBorders>
            <w:shd w:val="clear" w:color="auto" w:fill="auto"/>
          </w:tcPr>
          <w:p w:rsidR="00231F2D" w:rsidRPr="008A26DE" w:rsidRDefault="008A26DE" w:rsidP="00980D4C">
            <w:pPr>
              <w:rPr>
                <w:sz w:val="28"/>
                <w:szCs w:val="28"/>
              </w:rPr>
            </w:pPr>
            <w:r w:rsidRPr="008A26DE">
              <w:rPr>
                <w:bCs/>
                <w:sz w:val="28"/>
                <w:szCs w:val="28"/>
              </w:rPr>
              <w:t xml:space="preserve">20 Дипломов, подарки.  </w:t>
            </w:r>
          </w:p>
        </w:tc>
      </w:tr>
      <w:tr w:rsidR="00ED49D3" w:rsidTr="00490F9D">
        <w:trPr>
          <w:trHeight w:val="1335"/>
        </w:trPr>
        <w:tc>
          <w:tcPr>
            <w:tcW w:w="641" w:type="dxa"/>
            <w:tcBorders>
              <w:top w:val="single" w:sz="4" w:space="0" w:color="auto"/>
              <w:left w:val="single" w:sz="4" w:space="0" w:color="000000"/>
              <w:bottom w:val="single" w:sz="4" w:space="0" w:color="auto"/>
            </w:tcBorders>
            <w:shd w:val="clear" w:color="auto" w:fill="auto"/>
          </w:tcPr>
          <w:p w:rsidR="00ED49D3" w:rsidRPr="008A26DE" w:rsidRDefault="005A22B8" w:rsidP="0071608D">
            <w:pPr>
              <w:jc w:val="both"/>
              <w:rPr>
                <w:color w:val="000000"/>
                <w:sz w:val="28"/>
                <w:szCs w:val="28"/>
              </w:rPr>
            </w:pPr>
            <w:r>
              <w:rPr>
                <w:color w:val="000000"/>
                <w:sz w:val="28"/>
                <w:szCs w:val="28"/>
              </w:rPr>
              <w:t>1.5.</w:t>
            </w:r>
          </w:p>
        </w:tc>
        <w:tc>
          <w:tcPr>
            <w:tcW w:w="5194" w:type="dxa"/>
            <w:tcBorders>
              <w:top w:val="single" w:sz="4" w:space="0" w:color="auto"/>
              <w:left w:val="single" w:sz="4" w:space="0" w:color="000000"/>
              <w:bottom w:val="single" w:sz="4" w:space="0" w:color="auto"/>
              <w:right w:val="single" w:sz="4" w:space="0" w:color="auto"/>
            </w:tcBorders>
            <w:shd w:val="clear" w:color="auto" w:fill="auto"/>
          </w:tcPr>
          <w:p w:rsidR="00ED49D3" w:rsidRPr="005A22B8" w:rsidRDefault="00ED49D3" w:rsidP="00ED49D3">
            <w:pPr>
              <w:rPr>
                <w:bCs/>
                <w:sz w:val="28"/>
                <w:szCs w:val="28"/>
              </w:rPr>
            </w:pPr>
            <w:r w:rsidRPr="005A22B8">
              <w:rPr>
                <w:bCs/>
                <w:sz w:val="28"/>
                <w:szCs w:val="28"/>
              </w:rPr>
              <w:t xml:space="preserve">Районный этап  </w:t>
            </w:r>
            <w:r w:rsidRPr="005A22B8">
              <w:rPr>
                <w:bCs/>
                <w:sz w:val="28"/>
                <w:szCs w:val="28"/>
                <w:lang w:val="en-US"/>
              </w:rPr>
              <w:t>XXIY</w:t>
            </w:r>
            <w:r w:rsidRPr="005A22B8">
              <w:rPr>
                <w:bCs/>
                <w:sz w:val="28"/>
                <w:szCs w:val="28"/>
              </w:rPr>
              <w:t xml:space="preserve">  городского фестиваля детского творчества «Искорки надежды», и</w:t>
            </w:r>
            <w:r w:rsidR="005A22B8">
              <w:rPr>
                <w:bCs/>
                <w:sz w:val="28"/>
                <w:szCs w:val="28"/>
              </w:rPr>
              <w:t xml:space="preserve"> </w:t>
            </w:r>
            <w:r w:rsidRPr="005A22B8">
              <w:rPr>
                <w:bCs/>
                <w:sz w:val="28"/>
                <w:szCs w:val="28"/>
              </w:rPr>
              <w:t xml:space="preserve"> в номинации</w:t>
            </w:r>
          </w:p>
          <w:p w:rsidR="00490F9D" w:rsidRPr="008A26DE" w:rsidRDefault="00ED49D3" w:rsidP="00D75856">
            <w:pPr>
              <w:rPr>
                <w:bCs/>
                <w:sz w:val="28"/>
                <w:szCs w:val="28"/>
              </w:rPr>
            </w:pPr>
            <w:r w:rsidRPr="005A22B8">
              <w:rPr>
                <w:bCs/>
                <w:sz w:val="28"/>
                <w:szCs w:val="28"/>
              </w:rPr>
              <w:t>Декоративно-прикладное творчество</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ED49D3" w:rsidRPr="008A26DE" w:rsidRDefault="00A51EDC" w:rsidP="00980D4C">
            <w:pPr>
              <w:jc w:val="center"/>
              <w:rPr>
                <w:color w:val="000000"/>
                <w:sz w:val="28"/>
                <w:szCs w:val="28"/>
              </w:rPr>
            </w:pPr>
            <w:r>
              <w:rPr>
                <w:color w:val="000000"/>
                <w:sz w:val="28"/>
                <w:szCs w:val="28"/>
              </w:rPr>
              <w:t>2017г.</w:t>
            </w:r>
          </w:p>
        </w:tc>
        <w:tc>
          <w:tcPr>
            <w:tcW w:w="2114" w:type="dxa"/>
            <w:tcBorders>
              <w:top w:val="single" w:sz="4" w:space="0" w:color="auto"/>
              <w:left w:val="single" w:sz="4" w:space="0" w:color="auto"/>
              <w:bottom w:val="single" w:sz="4" w:space="0" w:color="auto"/>
              <w:right w:val="single" w:sz="4" w:space="0" w:color="000000"/>
            </w:tcBorders>
            <w:shd w:val="clear" w:color="auto" w:fill="auto"/>
          </w:tcPr>
          <w:p w:rsidR="00ED49D3" w:rsidRPr="008A26DE" w:rsidRDefault="005A22B8" w:rsidP="00980D4C">
            <w:pPr>
              <w:rPr>
                <w:bCs/>
                <w:sz w:val="28"/>
                <w:szCs w:val="28"/>
              </w:rPr>
            </w:pPr>
            <w:r>
              <w:rPr>
                <w:bCs/>
                <w:sz w:val="28"/>
                <w:szCs w:val="28"/>
              </w:rPr>
              <w:t>Дипломы</w:t>
            </w:r>
          </w:p>
        </w:tc>
      </w:tr>
      <w:tr w:rsidR="00490F9D" w:rsidTr="009A58AD">
        <w:trPr>
          <w:trHeight w:val="1665"/>
        </w:trPr>
        <w:tc>
          <w:tcPr>
            <w:tcW w:w="641" w:type="dxa"/>
            <w:tcBorders>
              <w:top w:val="single" w:sz="4" w:space="0" w:color="auto"/>
              <w:left w:val="single" w:sz="4" w:space="0" w:color="000000"/>
              <w:bottom w:val="single" w:sz="4" w:space="0" w:color="auto"/>
            </w:tcBorders>
            <w:shd w:val="clear" w:color="auto" w:fill="auto"/>
          </w:tcPr>
          <w:p w:rsidR="00490F9D" w:rsidRDefault="00490F9D" w:rsidP="0071608D">
            <w:pPr>
              <w:jc w:val="both"/>
              <w:rPr>
                <w:color w:val="000000"/>
                <w:sz w:val="28"/>
                <w:szCs w:val="28"/>
              </w:rPr>
            </w:pPr>
            <w:r>
              <w:rPr>
                <w:color w:val="000000"/>
                <w:sz w:val="28"/>
                <w:szCs w:val="28"/>
              </w:rPr>
              <w:t>1.6.</w:t>
            </w:r>
          </w:p>
        </w:tc>
        <w:tc>
          <w:tcPr>
            <w:tcW w:w="5194" w:type="dxa"/>
            <w:tcBorders>
              <w:top w:val="single" w:sz="4" w:space="0" w:color="auto"/>
              <w:left w:val="single" w:sz="4" w:space="0" w:color="000000"/>
              <w:bottom w:val="single" w:sz="4" w:space="0" w:color="auto"/>
              <w:right w:val="single" w:sz="4" w:space="0" w:color="auto"/>
            </w:tcBorders>
            <w:shd w:val="clear" w:color="auto" w:fill="auto"/>
          </w:tcPr>
          <w:p w:rsidR="00490F9D" w:rsidRPr="00490F9D" w:rsidRDefault="00490F9D" w:rsidP="00D75856">
            <w:pPr>
              <w:rPr>
                <w:bCs/>
                <w:sz w:val="28"/>
                <w:szCs w:val="28"/>
              </w:rPr>
            </w:pPr>
            <w:r w:rsidRPr="00490F9D">
              <w:rPr>
                <w:bCs/>
                <w:sz w:val="28"/>
                <w:szCs w:val="28"/>
              </w:rPr>
              <w:t>Районные интеллект</w:t>
            </w:r>
            <w:r>
              <w:rPr>
                <w:bCs/>
                <w:sz w:val="28"/>
                <w:szCs w:val="28"/>
              </w:rPr>
              <w:t>уальные состязания «Почемучки»</w:t>
            </w:r>
          </w:p>
          <w:p w:rsidR="00490F9D" w:rsidRPr="005A22B8" w:rsidRDefault="00490F9D" w:rsidP="00D75856">
            <w:pPr>
              <w:rPr>
                <w:bCs/>
                <w:sz w:val="28"/>
                <w:szCs w:val="28"/>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490F9D" w:rsidRDefault="00490F9D" w:rsidP="00980D4C">
            <w:pPr>
              <w:jc w:val="center"/>
              <w:rPr>
                <w:color w:val="000000"/>
                <w:sz w:val="28"/>
                <w:szCs w:val="28"/>
              </w:rPr>
            </w:pPr>
            <w:r>
              <w:rPr>
                <w:color w:val="000000"/>
                <w:sz w:val="28"/>
                <w:szCs w:val="28"/>
              </w:rPr>
              <w:t>2018г.</w:t>
            </w:r>
          </w:p>
        </w:tc>
        <w:tc>
          <w:tcPr>
            <w:tcW w:w="2114" w:type="dxa"/>
            <w:tcBorders>
              <w:top w:val="single" w:sz="4" w:space="0" w:color="auto"/>
              <w:left w:val="single" w:sz="4" w:space="0" w:color="auto"/>
              <w:bottom w:val="single" w:sz="4" w:space="0" w:color="auto"/>
              <w:right w:val="single" w:sz="4" w:space="0" w:color="000000"/>
            </w:tcBorders>
            <w:shd w:val="clear" w:color="auto" w:fill="auto"/>
          </w:tcPr>
          <w:p w:rsidR="009A58AD" w:rsidRPr="00297B49" w:rsidRDefault="00297B49" w:rsidP="00980D4C">
            <w:pPr>
              <w:rPr>
                <w:bCs/>
                <w:sz w:val="28"/>
                <w:szCs w:val="28"/>
              </w:rPr>
            </w:pPr>
            <w:r w:rsidRPr="00297B49">
              <w:rPr>
                <w:bCs/>
                <w:sz w:val="28"/>
                <w:szCs w:val="28"/>
              </w:rPr>
              <w:t>Грамота. Вышли на городской этап в команде района.</w:t>
            </w:r>
          </w:p>
        </w:tc>
      </w:tr>
      <w:tr w:rsidR="009A58AD" w:rsidTr="00CF0C5F">
        <w:trPr>
          <w:trHeight w:val="574"/>
        </w:trPr>
        <w:tc>
          <w:tcPr>
            <w:tcW w:w="641" w:type="dxa"/>
            <w:tcBorders>
              <w:top w:val="single" w:sz="4" w:space="0" w:color="auto"/>
              <w:left w:val="single" w:sz="4" w:space="0" w:color="000000"/>
              <w:bottom w:val="single" w:sz="4" w:space="0" w:color="000000"/>
            </w:tcBorders>
            <w:shd w:val="clear" w:color="auto" w:fill="auto"/>
          </w:tcPr>
          <w:p w:rsidR="009A58AD" w:rsidRDefault="0089687F" w:rsidP="0071608D">
            <w:pPr>
              <w:jc w:val="both"/>
              <w:rPr>
                <w:color w:val="000000"/>
                <w:sz w:val="28"/>
                <w:szCs w:val="28"/>
              </w:rPr>
            </w:pPr>
            <w:r>
              <w:rPr>
                <w:color w:val="000000"/>
                <w:sz w:val="28"/>
                <w:szCs w:val="28"/>
              </w:rPr>
              <w:t>1.7.</w:t>
            </w:r>
          </w:p>
        </w:tc>
        <w:tc>
          <w:tcPr>
            <w:tcW w:w="5194" w:type="dxa"/>
            <w:tcBorders>
              <w:top w:val="single" w:sz="4" w:space="0" w:color="auto"/>
              <w:left w:val="single" w:sz="4" w:space="0" w:color="000000"/>
              <w:bottom w:val="single" w:sz="4" w:space="0" w:color="000000"/>
              <w:right w:val="single" w:sz="4" w:space="0" w:color="auto"/>
            </w:tcBorders>
            <w:shd w:val="clear" w:color="auto" w:fill="auto"/>
          </w:tcPr>
          <w:p w:rsidR="009A58AD" w:rsidRPr="0089687F" w:rsidRDefault="00F33028" w:rsidP="00D75856">
            <w:pPr>
              <w:rPr>
                <w:bCs/>
                <w:sz w:val="28"/>
                <w:szCs w:val="28"/>
              </w:rPr>
            </w:pPr>
            <w:r w:rsidRPr="0089687F">
              <w:rPr>
                <w:sz w:val="28"/>
                <w:szCs w:val="28"/>
              </w:rPr>
              <w:t>XXI отборочный этап  городского Фестиваля-конкурса детского художественного творчества им. Г.Ю. Эвнина «Хрустальная капель»</w:t>
            </w:r>
          </w:p>
        </w:tc>
        <w:tc>
          <w:tcPr>
            <w:tcW w:w="1365" w:type="dxa"/>
            <w:tcBorders>
              <w:top w:val="single" w:sz="4" w:space="0" w:color="auto"/>
              <w:left w:val="single" w:sz="4" w:space="0" w:color="auto"/>
              <w:bottom w:val="single" w:sz="4" w:space="0" w:color="000000"/>
              <w:right w:val="single" w:sz="4" w:space="0" w:color="auto"/>
            </w:tcBorders>
            <w:shd w:val="clear" w:color="auto" w:fill="auto"/>
          </w:tcPr>
          <w:p w:rsidR="009A58AD" w:rsidRDefault="00F33028" w:rsidP="00980D4C">
            <w:pPr>
              <w:jc w:val="center"/>
              <w:rPr>
                <w:color w:val="000000"/>
                <w:sz w:val="28"/>
                <w:szCs w:val="28"/>
              </w:rPr>
            </w:pPr>
            <w:r>
              <w:rPr>
                <w:color w:val="000000"/>
                <w:sz w:val="28"/>
                <w:szCs w:val="28"/>
              </w:rPr>
              <w:t>2018г.</w:t>
            </w:r>
          </w:p>
        </w:tc>
        <w:tc>
          <w:tcPr>
            <w:tcW w:w="2114" w:type="dxa"/>
            <w:tcBorders>
              <w:top w:val="single" w:sz="4" w:space="0" w:color="auto"/>
              <w:left w:val="single" w:sz="4" w:space="0" w:color="auto"/>
              <w:bottom w:val="single" w:sz="4" w:space="0" w:color="000000"/>
              <w:right w:val="single" w:sz="4" w:space="0" w:color="000000"/>
            </w:tcBorders>
            <w:shd w:val="clear" w:color="auto" w:fill="auto"/>
          </w:tcPr>
          <w:p w:rsidR="009A58AD" w:rsidRPr="00DE15FA" w:rsidRDefault="00DE15FA" w:rsidP="00980D4C">
            <w:pPr>
              <w:rPr>
                <w:bCs/>
                <w:sz w:val="28"/>
                <w:szCs w:val="28"/>
              </w:rPr>
            </w:pPr>
            <w:r w:rsidRPr="00DE15FA">
              <w:rPr>
                <w:sz w:val="28"/>
                <w:szCs w:val="28"/>
              </w:rPr>
              <w:t xml:space="preserve">Диплом </w:t>
            </w:r>
            <w:r w:rsidRPr="00DE15FA">
              <w:rPr>
                <w:sz w:val="28"/>
                <w:szCs w:val="28"/>
                <w:lang w:val="en-US"/>
              </w:rPr>
              <w:t>III</w:t>
            </w:r>
            <w:r w:rsidRPr="00DE15FA">
              <w:rPr>
                <w:sz w:val="28"/>
                <w:szCs w:val="28"/>
              </w:rPr>
              <w:t xml:space="preserve"> степени.</w:t>
            </w:r>
          </w:p>
          <w:p w:rsidR="009A58AD" w:rsidRPr="00297B49" w:rsidRDefault="009A58AD" w:rsidP="00980D4C">
            <w:pPr>
              <w:rPr>
                <w:bCs/>
                <w:sz w:val="28"/>
                <w:szCs w:val="28"/>
              </w:rPr>
            </w:pPr>
          </w:p>
        </w:tc>
      </w:tr>
      <w:tr w:rsidR="00F44923" w:rsidTr="0071608D">
        <w:tc>
          <w:tcPr>
            <w:tcW w:w="641" w:type="dxa"/>
            <w:tcBorders>
              <w:top w:val="single" w:sz="4" w:space="0" w:color="000000"/>
              <w:left w:val="single" w:sz="4" w:space="0" w:color="000000"/>
              <w:bottom w:val="single" w:sz="4" w:space="0" w:color="000000"/>
            </w:tcBorders>
            <w:shd w:val="clear" w:color="auto" w:fill="auto"/>
          </w:tcPr>
          <w:p w:rsidR="00F44923" w:rsidRPr="00C6497E" w:rsidRDefault="00F44923" w:rsidP="0071608D">
            <w:pPr>
              <w:jc w:val="both"/>
              <w:rPr>
                <w:color w:val="000000"/>
                <w:sz w:val="28"/>
                <w:szCs w:val="28"/>
              </w:rPr>
            </w:pPr>
            <w:r w:rsidRPr="00C6497E">
              <w:rPr>
                <w:color w:val="000000"/>
                <w:sz w:val="28"/>
                <w:szCs w:val="28"/>
              </w:rPr>
              <w:t>2.</w:t>
            </w:r>
          </w:p>
        </w:tc>
        <w:tc>
          <w:tcPr>
            <w:tcW w:w="8673" w:type="dxa"/>
            <w:gridSpan w:val="3"/>
            <w:tcBorders>
              <w:top w:val="single" w:sz="4" w:space="0" w:color="000000"/>
              <w:left w:val="single" w:sz="4" w:space="0" w:color="000000"/>
              <w:bottom w:val="single" w:sz="4" w:space="0" w:color="000000"/>
              <w:right w:val="single" w:sz="4" w:space="0" w:color="000000"/>
            </w:tcBorders>
            <w:shd w:val="clear" w:color="auto" w:fill="auto"/>
          </w:tcPr>
          <w:p w:rsidR="00F44923" w:rsidRPr="00C6497E" w:rsidRDefault="00F44923" w:rsidP="00F44923">
            <w:pPr>
              <w:jc w:val="both"/>
              <w:rPr>
                <w:sz w:val="28"/>
                <w:szCs w:val="28"/>
              </w:rPr>
            </w:pPr>
            <w:r w:rsidRPr="00C6497E">
              <w:rPr>
                <w:color w:val="000000"/>
                <w:sz w:val="28"/>
                <w:szCs w:val="28"/>
              </w:rPr>
              <w:t>Городские мероприятия</w:t>
            </w:r>
          </w:p>
        </w:tc>
      </w:tr>
      <w:tr w:rsidR="0067698C" w:rsidTr="00F44923">
        <w:tc>
          <w:tcPr>
            <w:tcW w:w="641" w:type="dxa"/>
            <w:tcBorders>
              <w:top w:val="single" w:sz="4" w:space="0" w:color="000000"/>
              <w:left w:val="single" w:sz="4" w:space="0" w:color="000000"/>
              <w:bottom w:val="single" w:sz="4" w:space="0" w:color="000000"/>
            </w:tcBorders>
            <w:shd w:val="clear" w:color="auto" w:fill="auto"/>
          </w:tcPr>
          <w:p w:rsidR="0067698C" w:rsidRPr="00C6497E" w:rsidRDefault="0067698C" w:rsidP="0071608D">
            <w:pPr>
              <w:jc w:val="both"/>
              <w:rPr>
                <w:color w:val="000000"/>
                <w:sz w:val="28"/>
                <w:szCs w:val="28"/>
              </w:rPr>
            </w:pPr>
            <w:r w:rsidRPr="00C6497E">
              <w:rPr>
                <w:color w:val="000000"/>
                <w:sz w:val="28"/>
                <w:szCs w:val="28"/>
              </w:rPr>
              <w:t>2.1.</w:t>
            </w:r>
          </w:p>
        </w:tc>
        <w:tc>
          <w:tcPr>
            <w:tcW w:w="5194" w:type="dxa"/>
            <w:tcBorders>
              <w:top w:val="single" w:sz="4" w:space="0" w:color="000000"/>
              <w:left w:val="single" w:sz="4" w:space="0" w:color="000000"/>
              <w:bottom w:val="single" w:sz="4" w:space="0" w:color="000000"/>
            </w:tcBorders>
            <w:shd w:val="clear" w:color="auto" w:fill="auto"/>
          </w:tcPr>
          <w:p w:rsidR="0067698C" w:rsidRPr="00F44923" w:rsidRDefault="00F44923" w:rsidP="00F44923">
            <w:pPr>
              <w:snapToGrid w:val="0"/>
              <w:jc w:val="both"/>
              <w:rPr>
                <w:color w:val="000000"/>
                <w:sz w:val="28"/>
                <w:szCs w:val="28"/>
              </w:rPr>
            </w:pPr>
            <w:r w:rsidRPr="00F44923">
              <w:rPr>
                <w:bCs/>
                <w:sz w:val="28"/>
                <w:szCs w:val="28"/>
                <w:lang w:val="en-US"/>
              </w:rPr>
              <w:t>XYII</w:t>
            </w:r>
            <w:r w:rsidRPr="00F44923">
              <w:rPr>
                <w:bCs/>
                <w:sz w:val="28"/>
                <w:szCs w:val="28"/>
              </w:rPr>
              <w:t xml:space="preserve"> фестиваль художественного творчества детей-инвалидов «Искорки надежды»  </w:t>
            </w:r>
          </w:p>
        </w:tc>
        <w:tc>
          <w:tcPr>
            <w:tcW w:w="1365" w:type="dxa"/>
            <w:tcBorders>
              <w:top w:val="single" w:sz="4" w:space="0" w:color="000000"/>
              <w:left w:val="single" w:sz="4" w:space="0" w:color="000000"/>
              <w:bottom w:val="single" w:sz="4" w:space="0" w:color="000000"/>
            </w:tcBorders>
            <w:shd w:val="clear" w:color="auto" w:fill="auto"/>
          </w:tcPr>
          <w:p w:rsidR="0067698C" w:rsidRPr="00F44923" w:rsidRDefault="00F44923" w:rsidP="00F44923">
            <w:pPr>
              <w:snapToGrid w:val="0"/>
              <w:jc w:val="center"/>
              <w:rPr>
                <w:color w:val="000000"/>
                <w:sz w:val="28"/>
                <w:szCs w:val="28"/>
              </w:rPr>
            </w:pPr>
            <w:r w:rsidRPr="00F44923">
              <w:rPr>
                <w:color w:val="000000"/>
                <w:sz w:val="28"/>
                <w:szCs w:val="28"/>
              </w:rPr>
              <w:t>2016</w:t>
            </w:r>
            <w:r w:rsidR="00C1230F">
              <w:rPr>
                <w:color w:val="000000"/>
                <w:sz w:val="28"/>
                <w:szCs w:val="28"/>
              </w:rPr>
              <w:t>г.</w:t>
            </w:r>
          </w:p>
        </w:tc>
        <w:tc>
          <w:tcPr>
            <w:tcW w:w="2114" w:type="dxa"/>
            <w:tcBorders>
              <w:top w:val="single" w:sz="4" w:space="0" w:color="000000"/>
              <w:left w:val="single" w:sz="4" w:space="0" w:color="000000"/>
              <w:bottom w:val="single" w:sz="4" w:space="0" w:color="000000"/>
              <w:right w:val="single" w:sz="4" w:space="0" w:color="000000"/>
            </w:tcBorders>
            <w:shd w:val="clear" w:color="auto" w:fill="auto"/>
          </w:tcPr>
          <w:p w:rsidR="00F44923" w:rsidRPr="00F44923" w:rsidRDefault="00F44923" w:rsidP="00F44923">
            <w:pPr>
              <w:rPr>
                <w:bCs/>
                <w:sz w:val="28"/>
                <w:szCs w:val="28"/>
              </w:rPr>
            </w:pPr>
            <w:r w:rsidRPr="00F44923">
              <w:rPr>
                <w:bCs/>
                <w:sz w:val="28"/>
                <w:szCs w:val="28"/>
              </w:rPr>
              <w:t xml:space="preserve">-Диплом лауреата, ОГБУК «Челябинский государственный центр народного творчества»,  </w:t>
            </w:r>
          </w:p>
          <w:p w:rsidR="00F44923" w:rsidRPr="00F44923" w:rsidRDefault="00F44923" w:rsidP="00F44923">
            <w:pPr>
              <w:autoSpaceDN w:val="0"/>
              <w:adjustRightInd w:val="0"/>
              <w:rPr>
                <w:rFonts w:eastAsia="Calibri"/>
                <w:iCs/>
                <w:sz w:val="28"/>
                <w:szCs w:val="28"/>
                <w:lang w:eastAsia="en-US"/>
              </w:rPr>
            </w:pPr>
            <w:r w:rsidRPr="00F44923">
              <w:rPr>
                <w:rFonts w:eastAsia="Calibri"/>
                <w:iCs/>
                <w:sz w:val="28"/>
                <w:szCs w:val="28"/>
                <w:lang w:eastAsia="en-US"/>
              </w:rPr>
              <w:t>-5 дипломов, Благодарность</w:t>
            </w:r>
          </w:p>
          <w:p w:rsidR="00F44923" w:rsidRPr="00F44923" w:rsidRDefault="00F44923" w:rsidP="00F44923">
            <w:pPr>
              <w:autoSpaceDN w:val="0"/>
              <w:adjustRightInd w:val="0"/>
              <w:rPr>
                <w:rFonts w:eastAsia="Calibri"/>
                <w:iCs/>
                <w:sz w:val="28"/>
                <w:szCs w:val="28"/>
                <w:lang w:eastAsia="en-US"/>
              </w:rPr>
            </w:pPr>
            <w:r w:rsidRPr="00F44923">
              <w:rPr>
                <w:rFonts w:eastAsia="Calibri"/>
                <w:iCs/>
                <w:sz w:val="28"/>
                <w:szCs w:val="28"/>
                <w:lang w:eastAsia="en-US"/>
              </w:rPr>
              <w:t xml:space="preserve">Правительство Челябинской области, </w:t>
            </w:r>
          </w:p>
          <w:p w:rsidR="00F44923" w:rsidRPr="00F44923" w:rsidRDefault="00F44923" w:rsidP="00F44923">
            <w:pPr>
              <w:autoSpaceDN w:val="0"/>
              <w:adjustRightInd w:val="0"/>
              <w:rPr>
                <w:rFonts w:eastAsia="Calibri"/>
                <w:sz w:val="28"/>
                <w:szCs w:val="28"/>
                <w:lang w:eastAsia="en-US"/>
              </w:rPr>
            </w:pPr>
            <w:r w:rsidRPr="00F44923">
              <w:rPr>
                <w:rFonts w:eastAsia="Calibri"/>
                <w:iCs/>
                <w:sz w:val="28"/>
                <w:szCs w:val="28"/>
                <w:lang w:eastAsia="en-US"/>
              </w:rPr>
              <w:t>Министерство социальных отношений Челябинской области,</w:t>
            </w:r>
            <w:r w:rsidRPr="00F44923">
              <w:rPr>
                <w:rFonts w:eastAsia="Calibri"/>
                <w:sz w:val="28"/>
                <w:szCs w:val="28"/>
                <w:lang w:eastAsia="en-US"/>
              </w:rPr>
              <w:t xml:space="preserve"> </w:t>
            </w:r>
            <w:r w:rsidRPr="00F44923">
              <w:rPr>
                <w:rFonts w:eastAsia="Calibri"/>
                <w:bCs/>
                <w:iCs/>
                <w:sz w:val="28"/>
                <w:szCs w:val="28"/>
                <w:lang w:eastAsia="en-US"/>
              </w:rPr>
              <w:t>Министерство культуры Челябинской области,</w:t>
            </w:r>
          </w:p>
          <w:p w:rsidR="0067698C" w:rsidRPr="00794E30" w:rsidRDefault="00F44923" w:rsidP="00794E30">
            <w:pPr>
              <w:rPr>
                <w:rFonts w:eastAsia="Calibri"/>
                <w:bCs/>
                <w:iCs/>
                <w:sz w:val="28"/>
                <w:szCs w:val="28"/>
                <w:lang w:eastAsia="en-US"/>
              </w:rPr>
            </w:pPr>
            <w:r w:rsidRPr="00F44923">
              <w:rPr>
                <w:rFonts w:eastAsia="Calibri"/>
                <w:bCs/>
                <w:iCs/>
                <w:sz w:val="28"/>
                <w:szCs w:val="28"/>
                <w:lang w:eastAsia="en-US"/>
              </w:rPr>
              <w:t xml:space="preserve">ОГБУК «Челябинский государственный центр народного </w:t>
            </w:r>
            <w:r w:rsidRPr="00F44923">
              <w:rPr>
                <w:rFonts w:eastAsia="Calibri"/>
                <w:bCs/>
                <w:iCs/>
                <w:sz w:val="28"/>
                <w:szCs w:val="28"/>
                <w:lang w:eastAsia="en-US"/>
              </w:rPr>
              <w:lastRenderedPageBreak/>
              <w:t>творчества»</w:t>
            </w:r>
          </w:p>
        </w:tc>
      </w:tr>
      <w:tr w:rsidR="0067698C" w:rsidTr="00F44923">
        <w:tc>
          <w:tcPr>
            <w:tcW w:w="641" w:type="dxa"/>
            <w:tcBorders>
              <w:top w:val="single" w:sz="4" w:space="0" w:color="000000"/>
              <w:left w:val="single" w:sz="4" w:space="0" w:color="000000"/>
              <w:bottom w:val="single" w:sz="4" w:space="0" w:color="000000"/>
            </w:tcBorders>
            <w:shd w:val="clear" w:color="auto" w:fill="auto"/>
          </w:tcPr>
          <w:p w:rsidR="0067698C" w:rsidRPr="00C6497E" w:rsidRDefault="0067698C" w:rsidP="0071608D">
            <w:pPr>
              <w:jc w:val="both"/>
              <w:rPr>
                <w:color w:val="000000"/>
                <w:sz w:val="28"/>
                <w:szCs w:val="28"/>
              </w:rPr>
            </w:pPr>
            <w:r w:rsidRPr="00C6497E">
              <w:rPr>
                <w:color w:val="000000"/>
                <w:sz w:val="28"/>
                <w:szCs w:val="28"/>
              </w:rPr>
              <w:lastRenderedPageBreak/>
              <w:t>2.2.</w:t>
            </w:r>
          </w:p>
        </w:tc>
        <w:tc>
          <w:tcPr>
            <w:tcW w:w="5194" w:type="dxa"/>
            <w:tcBorders>
              <w:top w:val="single" w:sz="4" w:space="0" w:color="000000"/>
              <w:left w:val="single" w:sz="4" w:space="0" w:color="000000"/>
              <w:bottom w:val="single" w:sz="4" w:space="0" w:color="000000"/>
            </w:tcBorders>
            <w:shd w:val="clear" w:color="auto" w:fill="auto"/>
          </w:tcPr>
          <w:p w:rsidR="0067698C" w:rsidRPr="007E075D" w:rsidRDefault="007E075D" w:rsidP="007E075D">
            <w:pPr>
              <w:rPr>
                <w:sz w:val="28"/>
                <w:szCs w:val="28"/>
              </w:rPr>
            </w:pPr>
            <w:r w:rsidRPr="007E075D">
              <w:rPr>
                <w:sz w:val="28"/>
                <w:szCs w:val="28"/>
              </w:rPr>
              <w:t>Выставка детского изобразительного творчества «Весенний вернисаж»</w:t>
            </w:r>
          </w:p>
        </w:tc>
        <w:tc>
          <w:tcPr>
            <w:tcW w:w="1365" w:type="dxa"/>
            <w:tcBorders>
              <w:top w:val="single" w:sz="4" w:space="0" w:color="000000"/>
              <w:left w:val="single" w:sz="4" w:space="0" w:color="000000"/>
              <w:bottom w:val="single" w:sz="4" w:space="0" w:color="000000"/>
            </w:tcBorders>
            <w:shd w:val="clear" w:color="auto" w:fill="auto"/>
          </w:tcPr>
          <w:p w:rsidR="0067698C" w:rsidRPr="007E075D" w:rsidRDefault="007E075D" w:rsidP="007E075D">
            <w:pPr>
              <w:snapToGrid w:val="0"/>
              <w:jc w:val="center"/>
              <w:rPr>
                <w:color w:val="000000"/>
                <w:sz w:val="28"/>
                <w:szCs w:val="28"/>
              </w:rPr>
            </w:pPr>
            <w:r w:rsidRPr="007E075D">
              <w:rPr>
                <w:color w:val="000000"/>
                <w:sz w:val="28"/>
                <w:szCs w:val="28"/>
              </w:rPr>
              <w:t>2016</w:t>
            </w:r>
            <w:r w:rsidR="00C1230F">
              <w:rPr>
                <w:color w:val="000000"/>
                <w:sz w:val="28"/>
                <w:szCs w:val="28"/>
              </w:rPr>
              <w:t>г.</w:t>
            </w:r>
          </w:p>
        </w:tc>
        <w:tc>
          <w:tcPr>
            <w:tcW w:w="2114" w:type="dxa"/>
            <w:tcBorders>
              <w:top w:val="single" w:sz="4" w:space="0" w:color="000000"/>
              <w:left w:val="single" w:sz="4" w:space="0" w:color="000000"/>
              <w:bottom w:val="single" w:sz="4" w:space="0" w:color="000000"/>
              <w:right w:val="single" w:sz="4" w:space="0" w:color="000000"/>
            </w:tcBorders>
            <w:shd w:val="clear" w:color="auto" w:fill="auto"/>
          </w:tcPr>
          <w:p w:rsidR="00443824" w:rsidRDefault="00A86C14" w:rsidP="00A86C14">
            <w:pPr>
              <w:snapToGrid w:val="0"/>
              <w:rPr>
                <w:bCs/>
                <w:sz w:val="28"/>
                <w:szCs w:val="28"/>
              </w:rPr>
            </w:pPr>
            <w:r>
              <w:rPr>
                <w:bCs/>
                <w:sz w:val="28"/>
                <w:szCs w:val="28"/>
              </w:rPr>
              <w:t>Грамота</w:t>
            </w:r>
            <w:r w:rsidR="007E075D" w:rsidRPr="007E075D">
              <w:rPr>
                <w:bCs/>
                <w:sz w:val="28"/>
                <w:szCs w:val="28"/>
              </w:rPr>
              <w:t xml:space="preserve"> </w:t>
            </w:r>
          </w:p>
          <w:p w:rsidR="0067698C" w:rsidRPr="007E075D" w:rsidRDefault="007E075D" w:rsidP="00A86C14">
            <w:pPr>
              <w:snapToGrid w:val="0"/>
              <w:rPr>
                <w:color w:val="000000"/>
                <w:sz w:val="28"/>
                <w:szCs w:val="28"/>
              </w:rPr>
            </w:pPr>
            <w:r w:rsidRPr="007E075D">
              <w:rPr>
                <w:bCs/>
                <w:sz w:val="28"/>
                <w:szCs w:val="28"/>
              </w:rPr>
              <w:t>3 место</w:t>
            </w:r>
          </w:p>
        </w:tc>
      </w:tr>
      <w:tr w:rsidR="0067698C" w:rsidTr="004C3334">
        <w:trPr>
          <w:trHeight w:val="990"/>
        </w:trPr>
        <w:tc>
          <w:tcPr>
            <w:tcW w:w="641" w:type="dxa"/>
            <w:tcBorders>
              <w:top w:val="single" w:sz="4" w:space="0" w:color="000000"/>
              <w:left w:val="single" w:sz="4" w:space="0" w:color="000000"/>
              <w:bottom w:val="single" w:sz="4" w:space="0" w:color="auto"/>
            </w:tcBorders>
            <w:shd w:val="clear" w:color="auto" w:fill="auto"/>
          </w:tcPr>
          <w:p w:rsidR="0067698C" w:rsidRPr="00C6497E" w:rsidRDefault="0067698C" w:rsidP="0071608D">
            <w:pPr>
              <w:snapToGrid w:val="0"/>
              <w:jc w:val="both"/>
              <w:rPr>
                <w:color w:val="000000"/>
                <w:sz w:val="28"/>
                <w:szCs w:val="28"/>
              </w:rPr>
            </w:pPr>
            <w:r w:rsidRPr="00C6497E">
              <w:rPr>
                <w:color w:val="000000"/>
                <w:sz w:val="28"/>
                <w:szCs w:val="28"/>
              </w:rPr>
              <w:t>2.3.</w:t>
            </w:r>
          </w:p>
        </w:tc>
        <w:tc>
          <w:tcPr>
            <w:tcW w:w="5194" w:type="dxa"/>
            <w:tcBorders>
              <w:top w:val="single" w:sz="4" w:space="0" w:color="000000"/>
              <w:left w:val="single" w:sz="4" w:space="0" w:color="000000"/>
              <w:bottom w:val="single" w:sz="4" w:space="0" w:color="auto"/>
            </w:tcBorders>
            <w:shd w:val="clear" w:color="auto" w:fill="auto"/>
          </w:tcPr>
          <w:p w:rsidR="004C3334" w:rsidRPr="00A86C14" w:rsidRDefault="00A86C14" w:rsidP="0071608D">
            <w:pPr>
              <w:snapToGrid w:val="0"/>
              <w:jc w:val="both"/>
              <w:rPr>
                <w:color w:val="000000"/>
                <w:sz w:val="28"/>
                <w:szCs w:val="28"/>
              </w:rPr>
            </w:pPr>
            <w:r w:rsidRPr="00A86C14">
              <w:rPr>
                <w:sz w:val="28"/>
                <w:szCs w:val="28"/>
              </w:rPr>
              <w:t xml:space="preserve">Открытый конкурс творческих работ « Рождественская мечта», номинация «Рождественская  открытка».  </w:t>
            </w:r>
          </w:p>
        </w:tc>
        <w:tc>
          <w:tcPr>
            <w:tcW w:w="1365" w:type="dxa"/>
            <w:tcBorders>
              <w:top w:val="single" w:sz="4" w:space="0" w:color="000000"/>
              <w:left w:val="single" w:sz="4" w:space="0" w:color="000000"/>
              <w:bottom w:val="single" w:sz="4" w:space="0" w:color="auto"/>
            </w:tcBorders>
            <w:shd w:val="clear" w:color="auto" w:fill="auto"/>
          </w:tcPr>
          <w:p w:rsidR="0067698C" w:rsidRPr="00C6497E" w:rsidRDefault="00A86C14" w:rsidP="00980D4C">
            <w:pPr>
              <w:snapToGrid w:val="0"/>
              <w:jc w:val="center"/>
              <w:rPr>
                <w:color w:val="000000"/>
                <w:sz w:val="28"/>
                <w:szCs w:val="28"/>
              </w:rPr>
            </w:pPr>
            <w:r>
              <w:rPr>
                <w:color w:val="000000"/>
                <w:sz w:val="28"/>
                <w:szCs w:val="28"/>
              </w:rPr>
              <w:t>2016г.</w:t>
            </w:r>
          </w:p>
        </w:tc>
        <w:tc>
          <w:tcPr>
            <w:tcW w:w="2114" w:type="dxa"/>
            <w:tcBorders>
              <w:top w:val="single" w:sz="4" w:space="0" w:color="000000"/>
              <w:left w:val="single" w:sz="4" w:space="0" w:color="000000"/>
              <w:bottom w:val="single" w:sz="4" w:space="0" w:color="auto"/>
              <w:right w:val="single" w:sz="4" w:space="0" w:color="000000"/>
            </w:tcBorders>
            <w:shd w:val="clear" w:color="auto" w:fill="auto"/>
          </w:tcPr>
          <w:p w:rsidR="00443824" w:rsidRDefault="00A86C14" w:rsidP="00A86C14">
            <w:pPr>
              <w:snapToGrid w:val="0"/>
              <w:rPr>
                <w:color w:val="000000"/>
                <w:sz w:val="28"/>
                <w:szCs w:val="28"/>
              </w:rPr>
            </w:pPr>
            <w:r>
              <w:rPr>
                <w:color w:val="000000"/>
                <w:sz w:val="28"/>
                <w:szCs w:val="28"/>
              </w:rPr>
              <w:t xml:space="preserve">Грамота </w:t>
            </w:r>
          </w:p>
          <w:p w:rsidR="0067698C" w:rsidRPr="00C6497E" w:rsidRDefault="00A86C14" w:rsidP="00A86C14">
            <w:pPr>
              <w:snapToGrid w:val="0"/>
              <w:rPr>
                <w:color w:val="000000"/>
                <w:sz w:val="28"/>
                <w:szCs w:val="28"/>
              </w:rPr>
            </w:pPr>
            <w:r>
              <w:rPr>
                <w:color w:val="000000"/>
                <w:sz w:val="28"/>
                <w:szCs w:val="28"/>
              </w:rPr>
              <w:t>3 место</w:t>
            </w:r>
          </w:p>
        </w:tc>
      </w:tr>
      <w:tr w:rsidR="004C3334" w:rsidTr="007C7172">
        <w:trPr>
          <w:trHeight w:val="1425"/>
        </w:trPr>
        <w:tc>
          <w:tcPr>
            <w:tcW w:w="641" w:type="dxa"/>
            <w:tcBorders>
              <w:top w:val="single" w:sz="4" w:space="0" w:color="auto"/>
              <w:left w:val="single" w:sz="4" w:space="0" w:color="000000"/>
              <w:bottom w:val="single" w:sz="4" w:space="0" w:color="auto"/>
            </w:tcBorders>
            <w:shd w:val="clear" w:color="auto" w:fill="auto"/>
          </w:tcPr>
          <w:p w:rsidR="004C3334" w:rsidRPr="00C6497E" w:rsidRDefault="004C3334" w:rsidP="0071608D">
            <w:pPr>
              <w:snapToGrid w:val="0"/>
              <w:jc w:val="both"/>
              <w:rPr>
                <w:color w:val="000000"/>
                <w:sz w:val="28"/>
                <w:szCs w:val="28"/>
              </w:rPr>
            </w:pPr>
            <w:r>
              <w:rPr>
                <w:color w:val="000000"/>
                <w:sz w:val="28"/>
                <w:szCs w:val="28"/>
              </w:rPr>
              <w:t>2.4.</w:t>
            </w:r>
          </w:p>
        </w:tc>
        <w:tc>
          <w:tcPr>
            <w:tcW w:w="5194" w:type="dxa"/>
            <w:tcBorders>
              <w:top w:val="single" w:sz="4" w:space="0" w:color="auto"/>
              <w:left w:val="single" w:sz="4" w:space="0" w:color="000000"/>
              <w:bottom w:val="single" w:sz="4" w:space="0" w:color="auto"/>
            </w:tcBorders>
            <w:shd w:val="clear" w:color="auto" w:fill="auto"/>
          </w:tcPr>
          <w:p w:rsidR="004C3334" w:rsidRDefault="004C3334" w:rsidP="004C3334">
            <w:pPr>
              <w:rPr>
                <w:sz w:val="28"/>
                <w:szCs w:val="28"/>
              </w:rPr>
            </w:pPr>
            <w:r w:rsidRPr="004C3334">
              <w:rPr>
                <w:sz w:val="28"/>
                <w:szCs w:val="28"/>
              </w:rPr>
              <w:t xml:space="preserve">Городской конкурс по безопасности дорожного движения «Стань светлей и моднее!»,  номинация «Самый светлый и модный» </w:t>
            </w:r>
          </w:p>
          <w:p w:rsidR="007C7172" w:rsidRPr="00A86C14" w:rsidRDefault="007C7172" w:rsidP="004C3334">
            <w:pPr>
              <w:rPr>
                <w:sz w:val="28"/>
                <w:szCs w:val="28"/>
              </w:rPr>
            </w:pPr>
          </w:p>
        </w:tc>
        <w:tc>
          <w:tcPr>
            <w:tcW w:w="1365" w:type="dxa"/>
            <w:tcBorders>
              <w:top w:val="single" w:sz="4" w:space="0" w:color="auto"/>
              <w:left w:val="single" w:sz="4" w:space="0" w:color="000000"/>
              <w:bottom w:val="single" w:sz="4" w:space="0" w:color="auto"/>
            </w:tcBorders>
            <w:shd w:val="clear" w:color="auto" w:fill="auto"/>
          </w:tcPr>
          <w:p w:rsidR="004C3334" w:rsidRDefault="004C3334" w:rsidP="00980D4C">
            <w:pPr>
              <w:snapToGrid w:val="0"/>
              <w:jc w:val="center"/>
              <w:rPr>
                <w:color w:val="000000"/>
                <w:sz w:val="28"/>
                <w:szCs w:val="28"/>
              </w:rPr>
            </w:pPr>
            <w:r>
              <w:rPr>
                <w:color w:val="000000"/>
                <w:sz w:val="28"/>
                <w:szCs w:val="28"/>
              </w:rPr>
              <w:t>2016г.</w:t>
            </w:r>
          </w:p>
        </w:tc>
        <w:tc>
          <w:tcPr>
            <w:tcW w:w="2114" w:type="dxa"/>
            <w:tcBorders>
              <w:top w:val="single" w:sz="4" w:space="0" w:color="auto"/>
              <w:left w:val="single" w:sz="4" w:space="0" w:color="000000"/>
              <w:bottom w:val="single" w:sz="4" w:space="0" w:color="auto"/>
              <w:right w:val="single" w:sz="4" w:space="0" w:color="000000"/>
            </w:tcBorders>
            <w:shd w:val="clear" w:color="auto" w:fill="auto"/>
          </w:tcPr>
          <w:p w:rsidR="004C3334" w:rsidRDefault="004C3334" w:rsidP="00A86C14">
            <w:pPr>
              <w:snapToGrid w:val="0"/>
              <w:rPr>
                <w:color w:val="000000"/>
                <w:sz w:val="28"/>
                <w:szCs w:val="28"/>
              </w:rPr>
            </w:pPr>
            <w:r>
              <w:rPr>
                <w:color w:val="000000"/>
                <w:sz w:val="28"/>
                <w:szCs w:val="28"/>
              </w:rPr>
              <w:t>Грамота. Победитель</w:t>
            </w:r>
          </w:p>
        </w:tc>
      </w:tr>
      <w:tr w:rsidR="007C7172" w:rsidTr="00ED49D3">
        <w:trPr>
          <w:trHeight w:val="2205"/>
        </w:trPr>
        <w:tc>
          <w:tcPr>
            <w:tcW w:w="641" w:type="dxa"/>
            <w:tcBorders>
              <w:top w:val="single" w:sz="4" w:space="0" w:color="auto"/>
              <w:left w:val="single" w:sz="4" w:space="0" w:color="000000"/>
              <w:bottom w:val="single" w:sz="4" w:space="0" w:color="auto"/>
            </w:tcBorders>
            <w:shd w:val="clear" w:color="auto" w:fill="auto"/>
          </w:tcPr>
          <w:p w:rsidR="007C7172" w:rsidRDefault="007C7172" w:rsidP="0071608D">
            <w:pPr>
              <w:snapToGrid w:val="0"/>
              <w:jc w:val="both"/>
              <w:rPr>
                <w:color w:val="000000"/>
                <w:sz w:val="28"/>
                <w:szCs w:val="28"/>
              </w:rPr>
            </w:pPr>
            <w:r>
              <w:rPr>
                <w:color w:val="000000"/>
                <w:sz w:val="28"/>
                <w:szCs w:val="28"/>
              </w:rPr>
              <w:t>2.5.</w:t>
            </w:r>
          </w:p>
        </w:tc>
        <w:tc>
          <w:tcPr>
            <w:tcW w:w="5194" w:type="dxa"/>
            <w:tcBorders>
              <w:top w:val="single" w:sz="4" w:space="0" w:color="auto"/>
              <w:left w:val="single" w:sz="4" w:space="0" w:color="000000"/>
              <w:bottom w:val="single" w:sz="4" w:space="0" w:color="auto"/>
            </w:tcBorders>
            <w:shd w:val="clear" w:color="auto" w:fill="auto"/>
          </w:tcPr>
          <w:p w:rsidR="007C7172" w:rsidRPr="007C7172" w:rsidRDefault="007C7172" w:rsidP="004C3334">
            <w:pPr>
              <w:rPr>
                <w:sz w:val="28"/>
                <w:szCs w:val="28"/>
              </w:rPr>
            </w:pPr>
            <w:r w:rsidRPr="007C7172">
              <w:rPr>
                <w:bCs/>
                <w:sz w:val="28"/>
                <w:szCs w:val="28"/>
                <w:lang w:val="en-US"/>
              </w:rPr>
              <w:t>XX</w:t>
            </w:r>
            <w:r w:rsidRPr="007C7172">
              <w:rPr>
                <w:bCs/>
                <w:sz w:val="28"/>
                <w:szCs w:val="28"/>
              </w:rPr>
              <w:t xml:space="preserve"> фестиваль творческих коллективов дошкольных образовательных организаций «Хрустальная капель-2017г» - хореографическая группа «Задоринки», детский хореографический коллектив «Конфетти», эстрадный танец</w:t>
            </w:r>
          </w:p>
        </w:tc>
        <w:tc>
          <w:tcPr>
            <w:tcW w:w="1365" w:type="dxa"/>
            <w:tcBorders>
              <w:top w:val="single" w:sz="4" w:space="0" w:color="auto"/>
              <w:left w:val="single" w:sz="4" w:space="0" w:color="000000"/>
              <w:bottom w:val="single" w:sz="4" w:space="0" w:color="auto"/>
            </w:tcBorders>
            <w:shd w:val="clear" w:color="auto" w:fill="auto"/>
          </w:tcPr>
          <w:p w:rsidR="007C7172" w:rsidRDefault="007C7172" w:rsidP="00980D4C">
            <w:pPr>
              <w:snapToGrid w:val="0"/>
              <w:jc w:val="center"/>
              <w:rPr>
                <w:color w:val="000000"/>
                <w:sz w:val="28"/>
                <w:szCs w:val="28"/>
              </w:rPr>
            </w:pPr>
            <w:r>
              <w:rPr>
                <w:color w:val="000000"/>
                <w:sz w:val="28"/>
                <w:szCs w:val="28"/>
              </w:rPr>
              <w:t>2017г.</w:t>
            </w:r>
          </w:p>
        </w:tc>
        <w:tc>
          <w:tcPr>
            <w:tcW w:w="2114" w:type="dxa"/>
            <w:tcBorders>
              <w:top w:val="single" w:sz="4" w:space="0" w:color="auto"/>
              <w:left w:val="single" w:sz="4" w:space="0" w:color="000000"/>
              <w:bottom w:val="single" w:sz="4" w:space="0" w:color="auto"/>
              <w:right w:val="single" w:sz="4" w:space="0" w:color="000000"/>
            </w:tcBorders>
            <w:shd w:val="clear" w:color="auto" w:fill="auto"/>
          </w:tcPr>
          <w:p w:rsidR="007C7172" w:rsidRPr="007C7172" w:rsidRDefault="007C7172" w:rsidP="007C7172">
            <w:pPr>
              <w:rPr>
                <w:bCs/>
                <w:sz w:val="28"/>
                <w:szCs w:val="28"/>
              </w:rPr>
            </w:pPr>
            <w:r w:rsidRPr="007C7172">
              <w:rPr>
                <w:bCs/>
                <w:sz w:val="28"/>
                <w:szCs w:val="28"/>
              </w:rPr>
              <w:t>Диплом 1 степени</w:t>
            </w:r>
          </w:p>
          <w:p w:rsidR="007C7172" w:rsidRPr="007C7172" w:rsidRDefault="007C7172" w:rsidP="007C7172">
            <w:pPr>
              <w:rPr>
                <w:bCs/>
                <w:sz w:val="28"/>
                <w:szCs w:val="28"/>
              </w:rPr>
            </w:pPr>
            <w:r w:rsidRPr="007C7172">
              <w:rPr>
                <w:bCs/>
                <w:sz w:val="28"/>
                <w:szCs w:val="28"/>
              </w:rPr>
              <w:t>Уч</w:t>
            </w:r>
            <w:r w:rsidR="00443824">
              <w:rPr>
                <w:bCs/>
                <w:sz w:val="28"/>
                <w:szCs w:val="28"/>
              </w:rPr>
              <w:t>астие в городском Гала-концерте</w:t>
            </w:r>
          </w:p>
          <w:p w:rsidR="00ED49D3" w:rsidRDefault="007C7172" w:rsidP="007C7172">
            <w:pPr>
              <w:snapToGrid w:val="0"/>
              <w:rPr>
                <w:color w:val="000000"/>
                <w:sz w:val="28"/>
                <w:szCs w:val="28"/>
              </w:rPr>
            </w:pPr>
            <w:r w:rsidRPr="007C7172">
              <w:rPr>
                <w:bCs/>
                <w:sz w:val="28"/>
                <w:szCs w:val="28"/>
              </w:rPr>
              <w:t>Диплом 2 степени.</w:t>
            </w:r>
          </w:p>
        </w:tc>
      </w:tr>
      <w:tr w:rsidR="00ED49D3" w:rsidTr="002B1F7E">
        <w:trPr>
          <w:trHeight w:val="840"/>
        </w:trPr>
        <w:tc>
          <w:tcPr>
            <w:tcW w:w="641" w:type="dxa"/>
            <w:tcBorders>
              <w:top w:val="single" w:sz="4" w:space="0" w:color="auto"/>
              <w:left w:val="single" w:sz="4" w:space="0" w:color="000000"/>
              <w:bottom w:val="single" w:sz="4" w:space="0" w:color="auto"/>
            </w:tcBorders>
            <w:shd w:val="clear" w:color="auto" w:fill="auto"/>
          </w:tcPr>
          <w:p w:rsidR="00ED49D3" w:rsidRDefault="00C82DEE" w:rsidP="0071608D">
            <w:pPr>
              <w:snapToGrid w:val="0"/>
              <w:jc w:val="both"/>
              <w:rPr>
                <w:color w:val="000000"/>
                <w:sz w:val="28"/>
                <w:szCs w:val="28"/>
              </w:rPr>
            </w:pPr>
            <w:r>
              <w:rPr>
                <w:color w:val="000000"/>
                <w:sz w:val="28"/>
                <w:szCs w:val="28"/>
              </w:rPr>
              <w:t>2.6.</w:t>
            </w:r>
          </w:p>
        </w:tc>
        <w:tc>
          <w:tcPr>
            <w:tcW w:w="5194" w:type="dxa"/>
            <w:tcBorders>
              <w:top w:val="single" w:sz="4" w:space="0" w:color="auto"/>
              <w:left w:val="single" w:sz="4" w:space="0" w:color="000000"/>
              <w:bottom w:val="single" w:sz="4" w:space="0" w:color="auto"/>
            </w:tcBorders>
            <w:shd w:val="clear" w:color="auto" w:fill="auto"/>
          </w:tcPr>
          <w:p w:rsidR="00ED49D3" w:rsidRPr="00C82DEE" w:rsidRDefault="00C82DEE" w:rsidP="004C3334">
            <w:pPr>
              <w:rPr>
                <w:bCs/>
                <w:sz w:val="28"/>
                <w:szCs w:val="28"/>
              </w:rPr>
            </w:pPr>
            <w:r w:rsidRPr="00C82DEE">
              <w:rPr>
                <w:bCs/>
                <w:sz w:val="28"/>
                <w:szCs w:val="28"/>
              </w:rPr>
              <w:t>Детский творческий конкурс «Песочные замки», организатор   «Маркер игрушка»</w:t>
            </w:r>
          </w:p>
        </w:tc>
        <w:tc>
          <w:tcPr>
            <w:tcW w:w="1365" w:type="dxa"/>
            <w:tcBorders>
              <w:top w:val="single" w:sz="4" w:space="0" w:color="auto"/>
              <w:left w:val="single" w:sz="4" w:space="0" w:color="000000"/>
              <w:bottom w:val="single" w:sz="4" w:space="0" w:color="auto"/>
            </w:tcBorders>
            <w:shd w:val="clear" w:color="auto" w:fill="auto"/>
          </w:tcPr>
          <w:p w:rsidR="00ED49D3" w:rsidRDefault="00C82DEE" w:rsidP="00980D4C">
            <w:pPr>
              <w:snapToGrid w:val="0"/>
              <w:jc w:val="center"/>
              <w:rPr>
                <w:color w:val="000000"/>
                <w:sz w:val="28"/>
                <w:szCs w:val="28"/>
              </w:rPr>
            </w:pPr>
            <w:r>
              <w:rPr>
                <w:color w:val="000000"/>
                <w:sz w:val="28"/>
                <w:szCs w:val="28"/>
              </w:rPr>
              <w:t>2017г.</w:t>
            </w:r>
          </w:p>
        </w:tc>
        <w:tc>
          <w:tcPr>
            <w:tcW w:w="2114" w:type="dxa"/>
            <w:tcBorders>
              <w:top w:val="single" w:sz="4" w:space="0" w:color="auto"/>
              <w:left w:val="single" w:sz="4" w:space="0" w:color="000000"/>
              <w:bottom w:val="single" w:sz="4" w:space="0" w:color="auto"/>
              <w:right w:val="single" w:sz="4" w:space="0" w:color="000000"/>
            </w:tcBorders>
            <w:shd w:val="clear" w:color="auto" w:fill="auto"/>
          </w:tcPr>
          <w:p w:rsidR="00C82DEE" w:rsidRDefault="00C82DEE" w:rsidP="007C7172">
            <w:pPr>
              <w:snapToGrid w:val="0"/>
              <w:rPr>
                <w:bCs/>
                <w:sz w:val="28"/>
                <w:szCs w:val="28"/>
              </w:rPr>
            </w:pPr>
            <w:r w:rsidRPr="00C82DEE">
              <w:rPr>
                <w:bCs/>
                <w:sz w:val="28"/>
                <w:szCs w:val="28"/>
              </w:rPr>
              <w:t xml:space="preserve"> </w:t>
            </w:r>
            <w:r w:rsidRPr="00C82DEE">
              <w:rPr>
                <w:sz w:val="28"/>
                <w:szCs w:val="28"/>
              </w:rPr>
              <w:t xml:space="preserve"> </w:t>
            </w:r>
            <w:r w:rsidRPr="00C82DEE">
              <w:rPr>
                <w:bCs/>
                <w:sz w:val="28"/>
                <w:szCs w:val="28"/>
              </w:rPr>
              <w:t xml:space="preserve">Диплом – </w:t>
            </w:r>
          </w:p>
          <w:p w:rsidR="00ED49D3" w:rsidRPr="00C82DEE" w:rsidRDefault="00C82DEE" w:rsidP="007C7172">
            <w:pPr>
              <w:snapToGrid w:val="0"/>
              <w:rPr>
                <w:bCs/>
                <w:sz w:val="28"/>
                <w:szCs w:val="28"/>
              </w:rPr>
            </w:pPr>
            <w:r w:rsidRPr="00C82DEE">
              <w:rPr>
                <w:bCs/>
                <w:sz w:val="28"/>
                <w:szCs w:val="28"/>
              </w:rPr>
              <w:t>3 место.</w:t>
            </w:r>
          </w:p>
          <w:p w:rsidR="002B1F7E" w:rsidRPr="007C7172" w:rsidRDefault="002B1F7E" w:rsidP="007C7172">
            <w:pPr>
              <w:snapToGrid w:val="0"/>
              <w:rPr>
                <w:bCs/>
                <w:sz w:val="28"/>
                <w:szCs w:val="28"/>
              </w:rPr>
            </w:pPr>
          </w:p>
        </w:tc>
      </w:tr>
      <w:tr w:rsidR="002B1F7E" w:rsidTr="005D40BA">
        <w:trPr>
          <w:trHeight w:val="1575"/>
        </w:trPr>
        <w:tc>
          <w:tcPr>
            <w:tcW w:w="641" w:type="dxa"/>
            <w:tcBorders>
              <w:top w:val="single" w:sz="4" w:space="0" w:color="auto"/>
              <w:left w:val="single" w:sz="4" w:space="0" w:color="000000"/>
              <w:bottom w:val="single" w:sz="4" w:space="0" w:color="auto"/>
            </w:tcBorders>
            <w:shd w:val="clear" w:color="auto" w:fill="auto"/>
          </w:tcPr>
          <w:p w:rsidR="002B1F7E" w:rsidRDefault="002B1F7E" w:rsidP="0071608D">
            <w:pPr>
              <w:snapToGrid w:val="0"/>
              <w:jc w:val="both"/>
              <w:rPr>
                <w:color w:val="000000"/>
                <w:sz w:val="28"/>
                <w:szCs w:val="28"/>
              </w:rPr>
            </w:pPr>
            <w:r>
              <w:rPr>
                <w:color w:val="000000"/>
                <w:sz w:val="28"/>
                <w:szCs w:val="28"/>
              </w:rPr>
              <w:t>2.7.</w:t>
            </w:r>
          </w:p>
          <w:p w:rsidR="007640C3" w:rsidRDefault="007640C3" w:rsidP="0071608D">
            <w:pPr>
              <w:snapToGrid w:val="0"/>
              <w:jc w:val="both"/>
              <w:rPr>
                <w:color w:val="000000"/>
                <w:sz w:val="28"/>
                <w:szCs w:val="28"/>
              </w:rPr>
            </w:pPr>
          </w:p>
          <w:p w:rsidR="007640C3" w:rsidRDefault="007640C3" w:rsidP="0071608D">
            <w:pPr>
              <w:snapToGrid w:val="0"/>
              <w:jc w:val="both"/>
              <w:rPr>
                <w:color w:val="000000"/>
                <w:sz w:val="28"/>
                <w:szCs w:val="28"/>
              </w:rPr>
            </w:pPr>
          </w:p>
          <w:p w:rsidR="007640C3" w:rsidRDefault="007640C3" w:rsidP="0071608D">
            <w:pPr>
              <w:snapToGrid w:val="0"/>
              <w:jc w:val="both"/>
              <w:rPr>
                <w:color w:val="000000"/>
                <w:sz w:val="28"/>
                <w:szCs w:val="28"/>
              </w:rPr>
            </w:pPr>
          </w:p>
          <w:p w:rsidR="007640C3" w:rsidRDefault="007640C3" w:rsidP="0071608D">
            <w:pPr>
              <w:snapToGrid w:val="0"/>
              <w:jc w:val="both"/>
              <w:rPr>
                <w:color w:val="000000"/>
                <w:sz w:val="28"/>
                <w:szCs w:val="28"/>
              </w:rPr>
            </w:pPr>
          </w:p>
        </w:tc>
        <w:tc>
          <w:tcPr>
            <w:tcW w:w="5194" w:type="dxa"/>
            <w:tcBorders>
              <w:top w:val="single" w:sz="4" w:space="0" w:color="auto"/>
              <w:left w:val="single" w:sz="4" w:space="0" w:color="000000"/>
              <w:bottom w:val="single" w:sz="4" w:space="0" w:color="auto"/>
            </w:tcBorders>
            <w:shd w:val="clear" w:color="auto" w:fill="auto"/>
          </w:tcPr>
          <w:p w:rsidR="002B1F7E" w:rsidRPr="002B1F7E" w:rsidRDefault="002B1F7E" w:rsidP="002B1F7E">
            <w:pPr>
              <w:rPr>
                <w:bCs/>
                <w:sz w:val="28"/>
                <w:szCs w:val="28"/>
              </w:rPr>
            </w:pPr>
            <w:r w:rsidRPr="00C82DEE">
              <w:rPr>
                <w:bCs/>
                <w:sz w:val="28"/>
                <w:szCs w:val="28"/>
              </w:rPr>
              <w:t xml:space="preserve"> </w:t>
            </w:r>
            <w:r w:rsidRPr="002B1F7E">
              <w:rPr>
                <w:bCs/>
                <w:sz w:val="28"/>
                <w:szCs w:val="28"/>
              </w:rPr>
              <w:t xml:space="preserve">Конкурс творческих работ «Рождественская мечта», Семейная творческая работа «Зимней сказкой, ночью светлой в мир явилось Рождество!», Рождественская открытка  </w:t>
            </w:r>
          </w:p>
        </w:tc>
        <w:tc>
          <w:tcPr>
            <w:tcW w:w="1365" w:type="dxa"/>
            <w:tcBorders>
              <w:top w:val="single" w:sz="4" w:space="0" w:color="auto"/>
              <w:left w:val="single" w:sz="4" w:space="0" w:color="000000"/>
              <w:bottom w:val="single" w:sz="4" w:space="0" w:color="auto"/>
            </w:tcBorders>
            <w:shd w:val="clear" w:color="auto" w:fill="auto"/>
          </w:tcPr>
          <w:p w:rsidR="002B1F7E" w:rsidRDefault="002B1F7E" w:rsidP="00980D4C">
            <w:pPr>
              <w:snapToGrid w:val="0"/>
              <w:jc w:val="center"/>
              <w:rPr>
                <w:color w:val="000000"/>
                <w:sz w:val="28"/>
                <w:szCs w:val="28"/>
              </w:rPr>
            </w:pPr>
            <w:r>
              <w:rPr>
                <w:color w:val="000000"/>
                <w:sz w:val="28"/>
                <w:szCs w:val="28"/>
              </w:rPr>
              <w:t>2017г.</w:t>
            </w:r>
          </w:p>
          <w:p w:rsidR="007640C3" w:rsidRDefault="007640C3" w:rsidP="00980D4C">
            <w:pPr>
              <w:snapToGrid w:val="0"/>
              <w:jc w:val="center"/>
              <w:rPr>
                <w:color w:val="000000"/>
                <w:sz w:val="28"/>
                <w:szCs w:val="28"/>
              </w:rPr>
            </w:pPr>
          </w:p>
          <w:p w:rsidR="007640C3" w:rsidRDefault="007640C3" w:rsidP="00980D4C">
            <w:pPr>
              <w:snapToGrid w:val="0"/>
              <w:jc w:val="center"/>
              <w:rPr>
                <w:color w:val="000000"/>
                <w:sz w:val="28"/>
                <w:szCs w:val="28"/>
              </w:rPr>
            </w:pPr>
          </w:p>
          <w:p w:rsidR="007640C3" w:rsidRDefault="007640C3" w:rsidP="00980D4C">
            <w:pPr>
              <w:snapToGrid w:val="0"/>
              <w:jc w:val="center"/>
              <w:rPr>
                <w:color w:val="000000"/>
                <w:sz w:val="28"/>
                <w:szCs w:val="28"/>
              </w:rPr>
            </w:pPr>
          </w:p>
          <w:p w:rsidR="007640C3" w:rsidRDefault="007640C3" w:rsidP="00980D4C">
            <w:pPr>
              <w:snapToGrid w:val="0"/>
              <w:jc w:val="center"/>
              <w:rPr>
                <w:color w:val="000000"/>
                <w:sz w:val="28"/>
                <w:szCs w:val="28"/>
              </w:rPr>
            </w:pPr>
          </w:p>
        </w:tc>
        <w:tc>
          <w:tcPr>
            <w:tcW w:w="2114" w:type="dxa"/>
            <w:tcBorders>
              <w:top w:val="single" w:sz="4" w:space="0" w:color="auto"/>
              <w:left w:val="single" w:sz="4" w:space="0" w:color="000000"/>
              <w:bottom w:val="single" w:sz="4" w:space="0" w:color="auto"/>
              <w:right w:val="single" w:sz="4" w:space="0" w:color="000000"/>
            </w:tcBorders>
            <w:shd w:val="clear" w:color="auto" w:fill="auto"/>
          </w:tcPr>
          <w:p w:rsidR="002B1F7E" w:rsidRDefault="002B1F7E" w:rsidP="007C7172">
            <w:pPr>
              <w:snapToGrid w:val="0"/>
              <w:rPr>
                <w:sz w:val="28"/>
                <w:szCs w:val="28"/>
              </w:rPr>
            </w:pPr>
            <w:r w:rsidRPr="002B1F7E">
              <w:rPr>
                <w:sz w:val="28"/>
                <w:szCs w:val="28"/>
              </w:rPr>
              <w:t xml:space="preserve">Диплом </w:t>
            </w:r>
            <w:r>
              <w:rPr>
                <w:sz w:val="28"/>
                <w:szCs w:val="28"/>
              </w:rPr>
              <w:t>–</w:t>
            </w:r>
          </w:p>
          <w:p w:rsidR="002B1F7E" w:rsidRDefault="002B1F7E" w:rsidP="007C7172">
            <w:pPr>
              <w:snapToGrid w:val="0"/>
              <w:rPr>
                <w:sz w:val="28"/>
                <w:szCs w:val="28"/>
              </w:rPr>
            </w:pPr>
            <w:r w:rsidRPr="002B1F7E">
              <w:rPr>
                <w:sz w:val="28"/>
                <w:szCs w:val="28"/>
              </w:rPr>
              <w:t>3 место</w:t>
            </w:r>
          </w:p>
          <w:p w:rsidR="00C6308A" w:rsidRDefault="00C6308A" w:rsidP="007C7172">
            <w:pPr>
              <w:snapToGrid w:val="0"/>
              <w:rPr>
                <w:sz w:val="28"/>
                <w:szCs w:val="28"/>
              </w:rPr>
            </w:pPr>
          </w:p>
          <w:p w:rsidR="00C6308A" w:rsidRDefault="00C6308A" w:rsidP="007C7172">
            <w:pPr>
              <w:snapToGrid w:val="0"/>
              <w:rPr>
                <w:sz w:val="28"/>
                <w:szCs w:val="28"/>
              </w:rPr>
            </w:pPr>
          </w:p>
          <w:p w:rsidR="002B1F7E" w:rsidRPr="00C82DEE" w:rsidRDefault="002B1F7E" w:rsidP="007C7172">
            <w:pPr>
              <w:snapToGrid w:val="0"/>
              <w:rPr>
                <w:bCs/>
                <w:sz w:val="28"/>
                <w:szCs w:val="28"/>
              </w:rPr>
            </w:pPr>
          </w:p>
        </w:tc>
      </w:tr>
      <w:tr w:rsidR="005D40BA" w:rsidTr="005D40BA">
        <w:trPr>
          <w:trHeight w:val="335"/>
        </w:trPr>
        <w:tc>
          <w:tcPr>
            <w:tcW w:w="641" w:type="dxa"/>
            <w:tcBorders>
              <w:top w:val="single" w:sz="4" w:space="0" w:color="auto"/>
              <w:left w:val="single" w:sz="4" w:space="0" w:color="000000"/>
              <w:bottom w:val="single" w:sz="4" w:space="0" w:color="auto"/>
            </w:tcBorders>
            <w:shd w:val="clear" w:color="auto" w:fill="auto"/>
          </w:tcPr>
          <w:p w:rsidR="005D40BA" w:rsidRDefault="005D40BA" w:rsidP="0071608D">
            <w:pPr>
              <w:snapToGrid w:val="0"/>
              <w:jc w:val="both"/>
              <w:rPr>
                <w:color w:val="000000"/>
                <w:sz w:val="28"/>
                <w:szCs w:val="28"/>
              </w:rPr>
            </w:pPr>
            <w:r>
              <w:rPr>
                <w:color w:val="000000"/>
                <w:sz w:val="28"/>
                <w:szCs w:val="28"/>
              </w:rPr>
              <w:t>2.8.</w:t>
            </w:r>
          </w:p>
        </w:tc>
        <w:tc>
          <w:tcPr>
            <w:tcW w:w="5194" w:type="dxa"/>
            <w:tcBorders>
              <w:top w:val="single" w:sz="4" w:space="0" w:color="auto"/>
              <w:left w:val="single" w:sz="4" w:space="0" w:color="000000"/>
              <w:bottom w:val="single" w:sz="4" w:space="0" w:color="auto"/>
            </w:tcBorders>
            <w:shd w:val="clear" w:color="auto" w:fill="auto"/>
          </w:tcPr>
          <w:p w:rsidR="005D40BA" w:rsidRPr="00A56DDD" w:rsidRDefault="005D40BA" w:rsidP="002B1F7E">
            <w:pPr>
              <w:rPr>
                <w:bCs/>
                <w:sz w:val="28"/>
                <w:szCs w:val="28"/>
              </w:rPr>
            </w:pPr>
            <w:r w:rsidRPr="00A56DDD">
              <w:rPr>
                <w:sz w:val="28"/>
                <w:szCs w:val="28"/>
              </w:rPr>
              <w:t>Конкурс «Челябинский светлячок»</w:t>
            </w:r>
          </w:p>
        </w:tc>
        <w:tc>
          <w:tcPr>
            <w:tcW w:w="1365" w:type="dxa"/>
            <w:tcBorders>
              <w:top w:val="single" w:sz="4" w:space="0" w:color="auto"/>
              <w:left w:val="single" w:sz="4" w:space="0" w:color="000000"/>
              <w:bottom w:val="single" w:sz="4" w:space="0" w:color="auto"/>
            </w:tcBorders>
            <w:shd w:val="clear" w:color="auto" w:fill="auto"/>
          </w:tcPr>
          <w:p w:rsidR="005D40BA" w:rsidRDefault="005D40BA" w:rsidP="00980D4C">
            <w:pPr>
              <w:snapToGrid w:val="0"/>
              <w:jc w:val="center"/>
              <w:rPr>
                <w:color w:val="000000"/>
                <w:sz w:val="28"/>
                <w:szCs w:val="28"/>
              </w:rPr>
            </w:pPr>
            <w:r>
              <w:rPr>
                <w:color w:val="000000"/>
                <w:sz w:val="28"/>
                <w:szCs w:val="28"/>
              </w:rPr>
              <w:t>2017г.</w:t>
            </w:r>
          </w:p>
        </w:tc>
        <w:tc>
          <w:tcPr>
            <w:tcW w:w="2114" w:type="dxa"/>
            <w:tcBorders>
              <w:top w:val="single" w:sz="4" w:space="0" w:color="auto"/>
              <w:left w:val="single" w:sz="4" w:space="0" w:color="000000"/>
              <w:bottom w:val="single" w:sz="4" w:space="0" w:color="auto"/>
              <w:right w:val="single" w:sz="4" w:space="0" w:color="000000"/>
            </w:tcBorders>
            <w:shd w:val="clear" w:color="auto" w:fill="auto"/>
          </w:tcPr>
          <w:p w:rsidR="005D40BA" w:rsidRPr="005D40BA" w:rsidRDefault="005D40BA" w:rsidP="005D40BA">
            <w:pPr>
              <w:rPr>
                <w:sz w:val="28"/>
                <w:szCs w:val="28"/>
              </w:rPr>
            </w:pPr>
            <w:r w:rsidRPr="005D40BA">
              <w:rPr>
                <w:sz w:val="28"/>
                <w:szCs w:val="28"/>
              </w:rPr>
              <w:t>Победители Грамоты:</w:t>
            </w:r>
          </w:p>
          <w:p w:rsidR="005D40BA" w:rsidRPr="005D40BA" w:rsidRDefault="005D40BA" w:rsidP="005D40BA">
            <w:pPr>
              <w:rPr>
                <w:sz w:val="28"/>
                <w:szCs w:val="28"/>
              </w:rPr>
            </w:pPr>
            <w:r w:rsidRPr="005D40BA">
              <w:rPr>
                <w:sz w:val="28"/>
                <w:szCs w:val="28"/>
              </w:rPr>
              <w:t xml:space="preserve"> -в номинации «Ч</w:t>
            </w:r>
            <w:r w:rsidR="00FB536D">
              <w:rPr>
                <w:sz w:val="28"/>
                <w:szCs w:val="28"/>
              </w:rPr>
              <w:t>елябинские светлячки»;</w:t>
            </w:r>
          </w:p>
          <w:p w:rsidR="005D40BA" w:rsidRPr="005D40BA" w:rsidRDefault="005D40BA" w:rsidP="005D40BA">
            <w:pPr>
              <w:rPr>
                <w:sz w:val="28"/>
                <w:szCs w:val="28"/>
              </w:rPr>
            </w:pPr>
            <w:r w:rsidRPr="005D40BA">
              <w:rPr>
                <w:sz w:val="28"/>
                <w:szCs w:val="28"/>
              </w:rPr>
              <w:t>-в номинации «Лу</w:t>
            </w:r>
            <w:r w:rsidR="00FB536D">
              <w:rPr>
                <w:sz w:val="28"/>
                <w:szCs w:val="28"/>
              </w:rPr>
              <w:t>чший дизайнер» ;</w:t>
            </w:r>
          </w:p>
          <w:p w:rsidR="005D40BA" w:rsidRPr="002B1F7E" w:rsidRDefault="005D40BA" w:rsidP="00FB536D">
            <w:pPr>
              <w:snapToGrid w:val="0"/>
              <w:rPr>
                <w:sz w:val="28"/>
                <w:szCs w:val="28"/>
              </w:rPr>
            </w:pPr>
            <w:r w:rsidRPr="005D40BA">
              <w:rPr>
                <w:sz w:val="28"/>
                <w:szCs w:val="28"/>
              </w:rPr>
              <w:t>-в номинации «Елочка свети»</w:t>
            </w:r>
            <w:r w:rsidR="00FB536D">
              <w:rPr>
                <w:sz w:val="28"/>
                <w:szCs w:val="28"/>
              </w:rPr>
              <w:t>.</w:t>
            </w:r>
            <w:r w:rsidRPr="005D40BA">
              <w:rPr>
                <w:sz w:val="28"/>
                <w:szCs w:val="28"/>
              </w:rPr>
              <w:t xml:space="preserve"> </w:t>
            </w:r>
            <w:r w:rsidR="00FB536D">
              <w:rPr>
                <w:sz w:val="28"/>
                <w:szCs w:val="28"/>
              </w:rPr>
              <w:t xml:space="preserve"> </w:t>
            </w:r>
          </w:p>
        </w:tc>
      </w:tr>
      <w:tr w:rsidR="005D40BA" w:rsidTr="00FD08DA">
        <w:trPr>
          <w:trHeight w:val="1410"/>
        </w:trPr>
        <w:tc>
          <w:tcPr>
            <w:tcW w:w="641" w:type="dxa"/>
            <w:tcBorders>
              <w:top w:val="single" w:sz="4" w:space="0" w:color="auto"/>
              <w:left w:val="single" w:sz="4" w:space="0" w:color="000000"/>
              <w:bottom w:val="single" w:sz="4" w:space="0" w:color="auto"/>
            </w:tcBorders>
            <w:shd w:val="clear" w:color="auto" w:fill="auto"/>
          </w:tcPr>
          <w:p w:rsidR="005D40BA" w:rsidRDefault="005D40BA" w:rsidP="0071608D">
            <w:pPr>
              <w:snapToGrid w:val="0"/>
              <w:jc w:val="both"/>
              <w:rPr>
                <w:color w:val="000000"/>
                <w:sz w:val="28"/>
                <w:szCs w:val="28"/>
              </w:rPr>
            </w:pPr>
            <w:r>
              <w:rPr>
                <w:color w:val="000000"/>
                <w:sz w:val="28"/>
                <w:szCs w:val="28"/>
              </w:rPr>
              <w:t>2.9.</w:t>
            </w:r>
          </w:p>
        </w:tc>
        <w:tc>
          <w:tcPr>
            <w:tcW w:w="5194" w:type="dxa"/>
            <w:tcBorders>
              <w:top w:val="single" w:sz="4" w:space="0" w:color="auto"/>
              <w:left w:val="single" w:sz="4" w:space="0" w:color="000000"/>
              <w:bottom w:val="single" w:sz="4" w:space="0" w:color="auto"/>
            </w:tcBorders>
            <w:shd w:val="clear" w:color="auto" w:fill="auto"/>
          </w:tcPr>
          <w:p w:rsidR="005D40BA" w:rsidRDefault="005D40BA" w:rsidP="002B1F7E">
            <w:pPr>
              <w:rPr>
                <w:bCs/>
                <w:sz w:val="28"/>
                <w:szCs w:val="28"/>
              </w:rPr>
            </w:pPr>
            <w:r w:rsidRPr="007640C3">
              <w:rPr>
                <w:sz w:val="28"/>
                <w:szCs w:val="28"/>
              </w:rPr>
              <w:t xml:space="preserve">Участие в </w:t>
            </w:r>
            <w:r w:rsidRPr="007640C3">
              <w:rPr>
                <w:sz w:val="28"/>
                <w:szCs w:val="28"/>
                <w:lang w:val="en-US"/>
              </w:rPr>
              <w:t>VIII</w:t>
            </w:r>
            <w:r w:rsidRPr="007640C3">
              <w:rPr>
                <w:sz w:val="28"/>
                <w:szCs w:val="28"/>
              </w:rPr>
              <w:t xml:space="preserve"> городском фестивале детского творчества «Моя вселенная»,  Конкурс макетов, «Космический друг», март-апрель 2018г.</w:t>
            </w:r>
            <w:r w:rsidRPr="002B1F7E">
              <w:rPr>
                <w:bCs/>
                <w:sz w:val="28"/>
                <w:szCs w:val="28"/>
              </w:rPr>
              <w:t xml:space="preserve"> </w:t>
            </w:r>
          </w:p>
          <w:p w:rsidR="00FD08DA" w:rsidRPr="007640C3" w:rsidRDefault="00FD08DA" w:rsidP="002B1F7E">
            <w:pPr>
              <w:rPr>
                <w:bCs/>
                <w:sz w:val="28"/>
                <w:szCs w:val="28"/>
              </w:rPr>
            </w:pPr>
          </w:p>
        </w:tc>
        <w:tc>
          <w:tcPr>
            <w:tcW w:w="1365" w:type="dxa"/>
            <w:tcBorders>
              <w:top w:val="single" w:sz="4" w:space="0" w:color="auto"/>
              <w:left w:val="single" w:sz="4" w:space="0" w:color="000000"/>
              <w:bottom w:val="single" w:sz="4" w:space="0" w:color="auto"/>
            </w:tcBorders>
            <w:shd w:val="clear" w:color="auto" w:fill="auto"/>
          </w:tcPr>
          <w:p w:rsidR="005D40BA" w:rsidRDefault="005D40BA" w:rsidP="00980D4C">
            <w:pPr>
              <w:snapToGrid w:val="0"/>
              <w:jc w:val="center"/>
              <w:rPr>
                <w:color w:val="000000"/>
                <w:sz w:val="28"/>
                <w:szCs w:val="28"/>
              </w:rPr>
            </w:pPr>
            <w:r>
              <w:rPr>
                <w:color w:val="000000"/>
                <w:sz w:val="28"/>
                <w:szCs w:val="28"/>
              </w:rPr>
              <w:t>2018г.</w:t>
            </w:r>
          </w:p>
        </w:tc>
        <w:tc>
          <w:tcPr>
            <w:tcW w:w="2114" w:type="dxa"/>
            <w:tcBorders>
              <w:top w:val="single" w:sz="4" w:space="0" w:color="auto"/>
              <w:left w:val="single" w:sz="4" w:space="0" w:color="000000"/>
              <w:bottom w:val="single" w:sz="4" w:space="0" w:color="auto"/>
              <w:right w:val="single" w:sz="4" w:space="0" w:color="000000"/>
            </w:tcBorders>
            <w:shd w:val="clear" w:color="auto" w:fill="auto"/>
          </w:tcPr>
          <w:p w:rsidR="005D40BA" w:rsidRPr="007B36B5" w:rsidRDefault="005D40BA" w:rsidP="007C7172">
            <w:pPr>
              <w:snapToGrid w:val="0"/>
              <w:rPr>
                <w:bCs/>
                <w:sz w:val="28"/>
                <w:szCs w:val="28"/>
              </w:rPr>
            </w:pPr>
            <w:r w:rsidRPr="007B36B5">
              <w:rPr>
                <w:bCs/>
                <w:sz w:val="28"/>
                <w:szCs w:val="28"/>
              </w:rPr>
              <w:t xml:space="preserve">Диплом – </w:t>
            </w:r>
          </w:p>
          <w:p w:rsidR="005D40BA" w:rsidRPr="007B36B5" w:rsidRDefault="005D40BA" w:rsidP="007C7172">
            <w:pPr>
              <w:snapToGrid w:val="0"/>
              <w:rPr>
                <w:bCs/>
                <w:sz w:val="28"/>
                <w:szCs w:val="28"/>
              </w:rPr>
            </w:pPr>
            <w:r w:rsidRPr="007B36B5">
              <w:rPr>
                <w:bCs/>
                <w:sz w:val="28"/>
                <w:szCs w:val="28"/>
              </w:rPr>
              <w:t>3 степени.</w:t>
            </w:r>
          </w:p>
          <w:p w:rsidR="005D40BA" w:rsidRDefault="005D40BA" w:rsidP="007C7172">
            <w:pPr>
              <w:snapToGrid w:val="0"/>
              <w:rPr>
                <w:bCs/>
              </w:rPr>
            </w:pPr>
          </w:p>
        </w:tc>
      </w:tr>
      <w:tr w:rsidR="00FD08DA" w:rsidTr="004C3334">
        <w:trPr>
          <w:trHeight w:val="510"/>
        </w:trPr>
        <w:tc>
          <w:tcPr>
            <w:tcW w:w="641" w:type="dxa"/>
            <w:tcBorders>
              <w:top w:val="single" w:sz="4" w:space="0" w:color="auto"/>
              <w:left w:val="single" w:sz="4" w:space="0" w:color="000000"/>
              <w:bottom w:val="single" w:sz="4" w:space="0" w:color="000000"/>
            </w:tcBorders>
            <w:shd w:val="clear" w:color="auto" w:fill="auto"/>
          </w:tcPr>
          <w:p w:rsidR="00FD08DA" w:rsidRDefault="00FD08DA" w:rsidP="0071608D">
            <w:pPr>
              <w:snapToGrid w:val="0"/>
              <w:jc w:val="both"/>
              <w:rPr>
                <w:color w:val="000000"/>
                <w:sz w:val="28"/>
                <w:szCs w:val="28"/>
              </w:rPr>
            </w:pPr>
            <w:r>
              <w:rPr>
                <w:color w:val="000000"/>
                <w:sz w:val="28"/>
                <w:szCs w:val="28"/>
              </w:rPr>
              <w:t>2.</w:t>
            </w:r>
          </w:p>
          <w:p w:rsidR="00FD08DA" w:rsidRDefault="00FD08DA" w:rsidP="0071608D">
            <w:pPr>
              <w:snapToGrid w:val="0"/>
              <w:jc w:val="both"/>
              <w:rPr>
                <w:color w:val="000000"/>
                <w:sz w:val="28"/>
                <w:szCs w:val="28"/>
              </w:rPr>
            </w:pPr>
            <w:r>
              <w:rPr>
                <w:color w:val="000000"/>
                <w:sz w:val="28"/>
                <w:szCs w:val="28"/>
              </w:rPr>
              <w:t>10</w:t>
            </w:r>
          </w:p>
        </w:tc>
        <w:tc>
          <w:tcPr>
            <w:tcW w:w="5194" w:type="dxa"/>
            <w:tcBorders>
              <w:top w:val="single" w:sz="4" w:space="0" w:color="auto"/>
              <w:left w:val="single" w:sz="4" w:space="0" w:color="000000"/>
              <w:bottom w:val="single" w:sz="4" w:space="0" w:color="000000"/>
            </w:tcBorders>
            <w:shd w:val="clear" w:color="auto" w:fill="auto"/>
          </w:tcPr>
          <w:p w:rsidR="00FD08DA" w:rsidRPr="00FD08DA" w:rsidRDefault="00FD08DA" w:rsidP="00FD08DA">
            <w:pPr>
              <w:rPr>
                <w:sz w:val="28"/>
                <w:szCs w:val="28"/>
              </w:rPr>
            </w:pPr>
            <w:r w:rsidRPr="00FD08DA">
              <w:rPr>
                <w:sz w:val="28"/>
                <w:szCs w:val="28"/>
              </w:rPr>
              <w:t xml:space="preserve">Городской конкурс «Сам себе спасатель», номинация «Декоративно - </w:t>
            </w:r>
            <w:r w:rsidRPr="00FD08DA">
              <w:rPr>
                <w:sz w:val="28"/>
                <w:szCs w:val="28"/>
              </w:rPr>
              <w:lastRenderedPageBreak/>
              <w:t>прикладное творчество»</w:t>
            </w:r>
          </w:p>
          <w:p w:rsidR="00FD08DA" w:rsidRPr="007640C3" w:rsidRDefault="00FD08DA" w:rsidP="002B1F7E">
            <w:pPr>
              <w:rPr>
                <w:sz w:val="28"/>
                <w:szCs w:val="28"/>
              </w:rPr>
            </w:pPr>
          </w:p>
        </w:tc>
        <w:tc>
          <w:tcPr>
            <w:tcW w:w="1365" w:type="dxa"/>
            <w:tcBorders>
              <w:top w:val="single" w:sz="4" w:space="0" w:color="auto"/>
              <w:left w:val="single" w:sz="4" w:space="0" w:color="000000"/>
              <w:bottom w:val="single" w:sz="4" w:space="0" w:color="000000"/>
            </w:tcBorders>
            <w:shd w:val="clear" w:color="auto" w:fill="auto"/>
          </w:tcPr>
          <w:p w:rsidR="00FD08DA" w:rsidRDefault="00FD08DA" w:rsidP="00980D4C">
            <w:pPr>
              <w:snapToGrid w:val="0"/>
              <w:jc w:val="center"/>
              <w:rPr>
                <w:color w:val="000000"/>
                <w:sz w:val="28"/>
                <w:szCs w:val="28"/>
              </w:rPr>
            </w:pPr>
            <w:r>
              <w:rPr>
                <w:color w:val="000000"/>
                <w:sz w:val="28"/>
                <w:szCs w:val="28"/>
              </w:rPr>
              <w:lastRenderedPageBreak/>
              <w:t>2018г.</w:t>
            </w:r>
          </w:p>
        </w:tc>
        <w:tc>
          <w:tcPr>
            <w:tcW w:w="2114" w:type="dxa"/>
            <w:tcBorders>
              <w:top w:val="single" w:sz="4" w:space="0" w:color="auto"/>
              <w:left w:val="single" w:sz="4" w:space="0" w:color="000000"/>
              <w:bottom w:val="single" w:sz="4" w:space="0" w:color="000000"/>
              <w:right w:val="single" w:sz="4" w:space="0" w:color="000000"/>
            </w:tcBorders>
            <w:shd w:val="clear" w:color="auto" w:fill="auto"/>
          </w:tcPr>
          <w:p w:rsidR="00FD08DA" w:rsidRPr="00FD08DA" w:rsidRDefault="00FD08DA" w:rsidP="00FD08DA">
            <w:pPr>
              <w:snapToGrid w:val="0"/>
              <w:rPr>
                <w:sz w:val="28"/>
                <w:szCs w:val="28"/>
              </w:rPr>
            </w:pPr>
            <w:r w:rsidRPr="00FD08DA">
              <w:rPr>
                <w:sz w:val="28"/>
                <w:szCs w:val="28"/>
              </w:rPr>
              <w:t xml:space="preserve">Диплом  – 1 место; </w:t>
            </w:r>
          </w:p>
          <w:p w:rsidR="00FD08DA" w:rsidRPr="00891D36" w:rsidRDefault="00FD08DA" w:rsidP="00FD08DA">
            <w:pPr>
              <w:snapToGrid w:val="0"/>
              <w:rPr>
                <w:sz w:val="28"/>
                <w:szCs w:val="28"/>
              </w:rPr>
            </w:pPr>
            <w:r w:rsidRPr="00FD08DA">
              <w:rPr>
                <w:sz w:val="28"/>
                <w:szCs w:val="28"/>
              </w:rPr>
              <w:lastRenderedPageBreak/>
              <w:t xml:space="preserve">Диплом -   2 место.   </w:t>
            </w:r>
          </w:p>
        </w:tc>
      </w:tr>
      <w:tr w:rsidR="0067698C" w:rsidTr="00F44923">
        <w:tc>
          <w:tcPr>
            <w:tcW w:w="641" w:type="dxa"/>
            <w:tcBorders>
              <w:top w:val="single" w:sz="4" w:space="0" w:color="000000"/>
              <w:left w:val="single" w:sz="4" w:space="0" w:color="000000"/>
              <w:bottom w:val="single" w:sz="4" w:space="0" w:color="000000"/>
            </w:tcBorders>
            <w:shd w:val="clear" w:color="auto" w:fill="auto"/>
          </w:tcPr>
          <w:p w:rsidR="0067698C" w:rsidRPr="00C6497E" w:rsidRDefault="0067698C" w:rsidP="0071608D">
            <w:pPr>
              <w:jc w:val="both"/>
              <w:rPr>
                <w:color w:val="000000"/>
                <w:sz w:val="28"/>
                <w:szCs w:val="28"/>
              </w:rPr>
            </w:pPr>
            <w:r w:rsidRPr="00C6497E">
              <w:rPr>
                <w:color w:val="000000"/>
                <w:sz w:val="28"/>
                <w:szCs w:val="28"/>
              </w:rPr>
              <w:lastRenderedPageBreak/>
              <w:t>3.</w:t>
            </w:r>
          </w:p>
        </w:tc>
        <w:tc>
          <w:tcPr>
            <w:tcW w:w="8673" w:type="dxa"/>
            <w:gridSpan w:val="3"/>
            <w:tcBorders>
              <w:top w:val="single" w:sz="4" w:space="0" w:color="000000"/>
              <w:left w:val="single" w:sz="4" w:space="0" w:color="000000"/>
              <w:bottom w:val="single" w:sz="4" w:space="0" w:color="000000"/>
              <w:right w:val="single" w:sz="4" w:space="0" w:color="000000"/>
            </w:tcBorders>
            <w:shd w:val="clear" w:color="auto" w:fill="auto"/>
          </w:tcPr>
          <w:p w:rsidR="0067698C" w:rsidRPr="00C6497E" w:rsidRDefault="0067698C" w:rsidP="0071608D">
            <w:pPr>
              <w:jc w:val="both"/>
              <w:rPr>
                <w:sz w:val="28"/>
                <w:szCs w:val="28"/>
              </w:rPr>
            </w:pPr>
            <w:r w:rsidRPr="00C6497E">
              <w:rPr>
                <w:color w:val="000000"/>
                <w:sz w:val="28"/>
                <w:szCs w:val="28"/>
              </w:rPr>
              <w:t>Областные мероприятия</w:t>
            </w:r>
          </w:p>
        </w:tc>
      </w:tr>
      <w:tr w:rsidR="0067698C" w:rsidTr="00F44923">
        <w:tc>
          <w:tcPr>
            <w:tcW w:w="641" w:type="dxa"/>
            <w:tcBorders>
              <w:top w:val="single" w:sz="4" w:space="0" w:color="000000"/>
              <w:left w:val="single" w:sz="4" w:space="0" w:color="000000"/>
              <w:bottom w:val="single" w:sz="4" w:space="0" w:color="000000"/>
            </w:tcBorders>
            <w:shd w:val="clear" w:color="auto" w:fill="auto"/>
          </w:tcPr>
          <w:p w:rsidR="0067698C" w:rsidRPr="00C6497E" w:rsidRDefault="0067698C" w:rsidP="0071608D">
            <w:pPr>
              <w:jc w:val="both"/>
              <w:rPr>
                <w:color w:val="000000"/>
                <w:sz w:val="28"/>
                <w:szCs w:val="28"/>
              </w:rPr>
            </w:pPr>
            <w:r w:rsidRPr="00C6497E">
              <w:rPr>
                <w:color w:val="000000"/>
                <w:sz w:val="28"/>
                <w:szCs w:val="28"/>
              </w:rPr>
              <w:t>3.1.</w:t>
            </w:r>
          </w:p>
        </w:tc>
        <w:tc>
          <w:tcPr>
            <w:tcW w:w="5194" w:type="dxa"/>
            <w:tcBorders>
              <w:top w:val="single" w:sz="4" w:space="0" w:color="000000"/>
              <w:left w:val="single" w:sz="4" w:space="0" w:color="000000"/>
              <w:bottom w:val="single" w:sz="4" w:space="0" w:color="000000"/>
            </w:tcBorders>
            <w:shd w:val="clear" w:color="auto" w:fill="auto"/>
          </w:tcPr>
          <w:p w:rsidR="0067698C" w:rsidRPr="00891D36" w:rsidRDefault="00891D36" w:rsidP="00891D36">
            <w:pPr>
              <w:rPr>
                <w:sz w:val="28"/>
                <w:szCs w:val="28"/>
              </w:rPr>
            </w:pPr>
            <w:r>
              <w:rPr>
                <w:sz w:val="28"/>
                <w:szCs w:val="28"/>
              </w:rPr>
              <w:t>К</w:t>
            </w:r>
            <w:r w:rsidRPr="00FD08DA">
              <w:rPr>
                <w:sz w:val="28"/>
                <w:szCs w:val="28"/>
              </w:rPr>
              <w:t>онкурс «Сам себе спасатель», номинация «Декоративно - прикладное творчество»</w:t>
            </w:r>
          </w:p>
        </w:tc>
        <w:tc>
          <w:tcPr>
            <w:tcW w:w="1365" w:type="dxa"/>
            <w:tcBorders>
              <w:top w:val="single" w:sz="4" w:space="0" w:color="000000"/>
              <w:left w:val="single" w:sz="4" w:space="0" w:color="000000"/>
              <w:bottom w:val="single" w:sz="4" w:space="0" w:color="000000"/>
            </w:tcBorders>
            <w:shd w:val="clear" w:color="auto" w:fill="auto"/>
          </w:tcPr>
          <w:p w:rsidR="0067698C" w:rsidRPr="00C6497E" w:rsidRDefault="00891D36" w:rsidP="00891D36">
            <w:pPr>
              <w:snapToGrid w:val="0"/>
              <w:jc w:val="center"/>
              <w:rPr>
                <w:color w:val="000000"/>
                <w:sz w:val="28"/>
                <w:szCs w:val="28"/>
              </w:rPr>
            </w:pPr>
            <w:r>
              <w:rPr>
                <w:color w:val="000000"/>
                <w:sz w:val="28"/>
                <w:szCs w:val="28"/>
              </w:rPr>
              <w:t>2018г.</w:t>
            </w:r>
          </w:p>
        </w:tc>
        <w:tc>
          <w:tcPr>
            <w:tcW w:w="2114" w:type="dxa"/>
            <w:tcBorders>
              <w:top w:val="single" w:sz="4" w:space="0" w:color="000000"/>
              <w:left w:val="single" w:sz="4" w:space="0" w:color="000000"/>
              <w:bottom w:val="single" w:sz="4" w:space="0" w:color="000000"/>
              <w:right w:val="single" w:sz="4" w:space="0" w:color="000000"/>
            </w:tcBorders>
            <w:shd w:val="clear" w:color="auto" w:fill="auto"/>
          </w:tcPr>
          <w:p w:rsidR="0067698C" w:rsidRPr="00C6497E" w:rsidRDefault="00891D36" w:rsidP="0071608D">
            <w:pPr>
              <w:shd w:val="clear" w:color="auto" w:fill="FEFDFA"/>
              <w:rPr>
                <w:bCs/>
                <w:sz w:val="28"/>
                <w:szCs w:val="28"/>
              </w:rPr>
            </w:pPr>
            <w:r>
              <w:rPr>
                <w:bCs/>
                <w:sz w:val="28"/>
                <w:szCs w:val="28"/>
              </w:rPr>
              <w:t>Участие.</w:t>
            </w:r>
          </w:p>
        </w:tc>
      </w:tr>
      <w:tr w:rsidR="0067698C" w:rsidTr="00F44923">
        <w:tc>
          <w:tcPr>
            <w:tcW w:w="641" w:type="dxa"/>
            <w:tcBorders>
              <w:top w:val="single" w:sz="4" w:space="0" w:color="000000"/>
              <w:left w:val="single" w:sz="4" w:space="0" w:color="000000"/>
              <w:bottom w:val="single" w:sz="4" w:space="0" w:color="000000"/>
            </w:tcBorders>
            <w:shd w:val="clear" w:color="auto" w:fill="auto"/>
          </w:tcPr>
          <w:p w:rsidR="0067698C" w:rsidRPr="00C6497E" w:rsidRDefault="0067698C" w:rsidP="0071608D">
            <w:pPr>
              <w:jc w:val="both"/>
              <w:rPr>
                <w:color w:val="000000"/>
                <w:sz w:val="28"/>
                <w:szCs w:val="28"/>
              </w:rPr>
            </w:pPr>
            <w:r w:rsidRPr="00C6497E">
              <w:rPr>
                <w:color w:val="000000"/>
                <w:sz w:val="28"/>
                <w:szCs w:val="28"/>
              </w:rPr>
              <w:t>4.</w:t>
            </w:r>
          </w:p>
        </w:tc>
        <w:tc>
          <w:tcPr>
            <w:tcW w:w="8673" w:type="dxa"/>
            <w:gridSpan w:val="3"/>
            <w:tcBorders>
              <w:top w:val="single" w:sz="4" w:space="0" w:color="000000"/>
              <w:left w:val="single" w:sz="4" w:space="0" w:color="000000"/>
              <w:bottom w:val="single" w:sz="4" w:space="0" w:color="000000"/>
              <w:right w:val="single" w:sz="4" w:space="0" w:color="000000"/>
            </w:tcBorders>
            <w:shd w:val="clear" w:color="auto" w:fill="auto"/>
          </w:tcPr>
          <w:p w:rsidR="0067698C" w:rsidRPr="00C6497E" w:rsidRDefault="0067698C" w:rsidP="0071608D">
            <w:pPr>
              <w:jc w:val="both"/>
              <w:rPr>
                <w:sz w:val="28"/>
                <w:szCs w:val="28"/>
              </w:rPr>
            </w:pPr>
            <w:r w:rsidRPr="00C6497E">
              <w:rPr>
                <w:color w:val="000000"/>
                <w:sz w:val="28"/>
                <w:szCs w:val="28"/>
              </w:rPr>
              <w:t>Всероссийские мероприятия</w:t>
            </w:r>
          </w:p>
        </w:tc>
      </w:tr>
      <w:tr w:rsidR="0067698C" w:rsidTr="00F44923">
        <w:tc>
          <w:tcPr>
            <w:tcW w:w="641" w:type="dxa"/>
            <w:tcBorders>
              <w:top w:val="single" w:sz="4" w:space="0" w:color="000000"/>
              <w:left w:val="single" w:sz="4" w:space="0" w:color="000000"/>
              <w:bottom w:val="single" w:sz="4" w:space="0" w:color="000000"/>
            </w:tcBorders>
            <w:shd w:val="clear" w:color="auto" w:fill="auto"/>
          </w:tcPr>
          <w:p w:rsidR="0067698C" w:rsidRPr="00C6497E" w:rsidRDefault="0067698C" w:rsidP="0071608D">
            <w:pPr>
              <w:jc w:val="both"/>
              <w:rPr>
                <w:color w:val="000000"/>
                <w:sz w:val="28"/>
                <w:szCs w:val="28"/>
              </w:rPr>
            </w:pPr>
            <w:r w:rsidRPr="00C6497E">
              <w:rPr>
                <w:color w:val="000000"/>
                <w:sz w:val="28"/>
                <w:szCs w:val="28"/>
              </w:rPr>
              <w:t>4.1.</w:t>
            </w:r>
          </w:p>
        </w:tc>
        <w:tc>
          <w:tcPr>
            <w:tcW w:w="5194" w:type="dxa"/>
            <w:tcBorders>
              <w:top w:val="single" w:sz="4" w:space="0" w:color="000000"/>
              <w:left w:val="single" w:sz="4" w:space="0" w:color="000000"/>
              <w:bottom w:val="single" w:sz="4" w:space="0" w:color="000000"/>
            </w:tcBorders>
            <w:shd w:val="clear" w:color="auto" w:fill="auto"/>
          </w:tcPr>
          <w:p w:rsidR="0067698C" w:rsidRPr="00D1538A" w:rsidRDefault="00D1538A" w:rsidP="0071608D">
            <w:pPr>
              <w:snapToGrid w:val="0"/>
              <w:jc w:val="both"/>
              <w:rPr>
                <w:color w:val="000000"/>
                <w:sz w:val="28"/>
                <w:szCs w:val="28"/>
              </w:rPr>
            </w:pPr>
            <w:r w:rsidRPr="00D1538A">
              <w:rPr>
                <w:bCs/>
                <w:sz w:val="28"/>
                <w:szCs w:val="28"/>
              </w:rPr>
              <w:t xml:space="preserve">Конкурс «Доутесса»    Блиц-олимпиада: «Времена года», Победитель.    </w:t>
            </w:r>
          </w:p>
        </w:tc>
        <w:tc>
          <w:tcPr>
            <w:tcW w:w="1365" w:type="dxa"/>
            <w:tcBorders>
              <w:top w:val="single" w:sz="4" w:space="0" w:color="000000"/>
              <w:left w:val="single" w:sz="4" w:space="0" w:color="000000"/>
              <w:bottom w:val="single" w:sz="4" w:space="0" w:color="000000"/>
            </w:tcBorders>
            <w:shd w:val="clear" w:color="auto" w:fill="auto"/>
          </w:tcPr>
          <w:p w:rsidR="0067698C" w:rsidRPr="00D1538A" w:rsidRDefault="00D1538A" w:rsidP="00D1538A">
            <w:pPr>
              <w:snapToGrid w:val="0"/>
              <w:jc w:val="center"/>
              <w:rPr>
                <w:color w:val="000000"/>
                <w:sz w:val="28"/>
                <w:szCs w:val="28"/>
              </w:rPr>
            </w:pPr>
            <w:r w:rsidRPr="00D1538A">
              <w:rPr>
                <w:color w:val="000000"/>
                <w:sz w:val="28"/>
                <w:szCs w:val="28"/>
              </w:rPr>
              <w:t>2016</w:t>
            </w:r>
            <w:r w:rsidR="00C1230F">
              <w:rPr>
                <w:color w:val="000000"/>
                <w:sz w:val="28"/>
                <w:szCs w:val="28"/>
              </w:rPr>
              <w:t>г.</w:t>
            </w:r>
          </w:p>
        </w:tc>
        <w:tc>
          <w:tcPr>
            <w:tcW w:w="2114" w:type="dxa"/>
            <w:tcBorders>
              <w:top w:val="single" w:sz="4" w:space="0" w:color="000000"/>
              <w:left w:val="single" w:sz="4" w:space="0" w:color="000000"/>
              <w:bottom w:val="single" w:sz="4" w:space="0" w:color="000000"/>
              <w:right w:val="single" w:sz="4" w:space="0" w:color="000000"/>
            </w:tcBorders>
            <w:shd w:val="clear" w:color="auto" w:fill="auto"/>
          </w:tcPr>
          <w:p w:rsidR="0067698C" w:rsidRPr="00D1538A" w:rsidRDefault="00D1538A" w:rsidP="0060309C">
            <w:pPr>
              <w:snapToGrid w:val="0"/>
              <w:rPr>
                <w:color w:val="000000"/>
                <w:sz w:val="28"/>
                <w:szCs w:val="28"/>
              </w:rPr>
            </w:pPr>
            <w:r w:rsidRPr="00D1538A">
              <w:rPr>
                <w:bCs/>
                <w:sz w:val="28"/>
                <w:szCs w:val="28"/>
              </w:rPr>
              <w:t>Победитель. Диплом (1 место)</w:t>
            </w:r>
          </w:p>
        </w:tc>
      </w:tr>
      <w:tr w:rsidR="0067698C" w:rsidTr="00F44923">
        <w:tc>
          <w:tcPr>
            <w:tcW w:w="641" w:type="dxa"/>
            <w:tcBorders>
              <w:top w:val="single" w:sz="4" w:space="0" w:color="000000"/>
              <w:left w:val="single" w:sz="4" w:space="0" w:color="000000"/>
              <w:bottom w:val="single" w:sz="4" w:space="0" w:color="000000"/>
            </w:tcBorders>
            <w:shd w:val="clear" w:color="auto" w:fill="auto"/>
          </w:tcPr>
          <w:p w:rsidR="0067698C" w:rsidRPr="00C6497E" w:rsidRDefault="0067698C" w:rsidP="0071608D">
            <w:pPr>
              <w:snapToGrid w:val="0"/>
              <w:jc w:val="both"/>
              <w:rPr>
                <w:color w:val="000000"/>
                <w:sz w:val="28"/>
                <w:szCs w:val="28"/>
              </w:rPr>
            </w:pPr>
            <w:r w:rsidRPr="00C6497E">
              <w:rPr>
                <w:color w:val="000000"/>
                <w:sz w:val="28"/>
                <w:szCs w:val="28"/>
              </w:rPr>
              <w:t>4.2.</w:t>
            </w:r>
          </w:p>
        </w:tc>
        <w:tc>
          <w:tcPr>
            <w:tcW w:w="5194" w:type="dxa"/>
            <w:tcBorders>
              <w:top w:val="single" w:sz="4" w:space="0" w:color="000000"/>
              <w:left w:val="single" w:sz="4" w:space="0" w:color="000000"/>
              <w:bottom w:val="single" w:sz="4" w:space="0" w:color="000000"/>
            </w:tcBorders>
            <w:shd w:val="clear" w:color="auto" w:fill="auto"/>
          </w:tcPr>
          <w:p w:rsidR="0067698C" w:rsidRPr="00DD0271" w:rsidRDefault="00C1230F" w:rsidP="0071608D">
            <w:pPr>
              <w:snapToGrid w:val="0"/>
              <w:jc w:val="both"/>
              <w:rPr>
                <w:color w:val="000000"/>
                <w:sz w:val="28"/>
                <w:szCs w:val="28"/>
              </w:rPr>
            </w:pPr>
            <w:r w:rsidRPr="00DD0271">
              <w:rPr>
                <w:bCs/>
                <w:sz w:val="28"/>
                <w:szCs w:val="28"/>
              </w:rPr>
              <w:t xml:space="preserve"> Блиц-олимпиада: «Размышляем и считаем»,  ноябрь-декабрь, 2016г.,</w:t>
            </w:r>
          </w:p>
        </w:tc>
        <w:tc>
          <w:tcPr>
            <w:tcW w:w="1365" w:type="dxa"/>
            <w:tcBorders>
              <w:top w:val="single" w:sz="4" w:space="0" w:color="000000"/>
              <w:left w:val="single" w:sz="4" w:space="0" w:color="000000"/>
              <w:bottom w:val="single" w:sz="4" w:space="0" w:color="000000"/>
            </w:tcBorders>
            <w:shd w:val="clear" w:color="auto" w:fill="auto"/>
          </w:tcPr>
          <w:p w:rsidR="0067698C" w:rsidRPr="00DD0271" w:rsidRDefault="00C1230F" w:rsidP="00C1230F">
            <w:pPr>
              <w:snapToGrid w:val="0"/>
              <w:jc w:val="center"/>
              <w:rPr>
                <w:color w:val="000000"/>
                <w:sz w:val="28"/>
                <w:szCs w:val="28"/>
              </w:rPr>
            </w:pPr>
            <w:r w:rsidRPr="00DD0271">
              <w:rPr>
                <w:color w:val="000000"/>
                <w:sz w:val="28"/>
                <w:szCs w:val="28"/>
              </w:rPr>
              <w:t>2016г.</w:t>
            </w:r>
          </w:p>
        </w:tc>
        <w:tc>
          <w:tcPr>
            <w:tcW w:w="2114" w:type="dxa"/>
            <w:tcBorders>
              <w:top w:val="single" w:sz="4" w:space="0" w:color="000000"/>
              <w:left w:val="single" w:sz="4" w:space="0" w:color="000000"/>
              <w:bottom w:val="single" w:sz="4" w:space="0" w:color="000000"/>
              <w:right w:val="single" w:sz="4" w:space="0" w:color="000000"/>
            </w:tcBorders>
            <w:shd w:val="clear" w:color="auto" w:fill="auto"/>
          </w:tcPr>
          <w:p w:rsidR="00DD0271" w:rsidRDefault="00DD0271" w:rsidP="0071608D">
            <w:pPr>
              <w:snapToGrid w:val="0"/>
              <w:jc w:val="both"/>
              <w:rPr>
                <w:bCs/>
                <w:sz w:val="28"/>
                <w:szCs w:val="28"/>
              </w:rPr>
            </w:pPr>
            <w:r w:rsidRPr="00DD0271">
              <w:rPr>
                <w:bCs/>
                <w:sz w:val="28"/>
                <w:szCs w:val="28"/>
              </w:rPr>
              <w:t xml:space="preserve">7 Дипломов </w:t>
            </w:r>
          </w:p>
          <w:p w:rsidR="0067698C" w:rsidRPr="00DD0271" w:rsidRDefault="00DD0271" w:rsidP="0071608D">
            <w:pPr>
              <w:snapToGrid w:val="0"/>
              <w:jc w:val="both"/>
              <w:rPr>
                <w:color w:val="000000"/>
                <w:sz w:val="28"/>
                <w:szCs w:val="28"/>
              </w:rPr>
            </w:pPr>
            <w:r w:rsidRPr="00DD0271">
              <w:rPr>
                <w:bCs/>
                <w:sz w:val="28"/>
                <w:szCs w:val="28"/>
              </w:rPr>
              <w:t>1 место</w:t>
            </w:r>
          </w:p>
        </w:tc>
      </w:tr>
      <w:tr w:rsidR="0067698C" w:rsidTr="00F44923">
        <w:tc>
          <w:tcPr>
            <w:tcW w:w="641" w:type="dxa"/>
            <w:tcBorders>
              <w:top w:val="single" w:sz="4" w:space="0" w:color="000000"/>
              <w:left w:val="single" w:sz="4" w:space="0" w:color="000000"/>
              <w:bottom w:val="single" w:sz="4" w:space="0" w:color="000000"/>
            </w:tcBorders>
            <w:shd w:val="clear" w:color="auto" w:fill="auto"/>
          </w:tcPr>
          <w:p w:rsidR="0067698C" w:rsidRPr="00C6497E" w:rsidRDefault="0067698C" w:rsidP="0071608D">
            <w:pPr>
              <w:snapToGrid w:val="0"/>
              <w:jc w:val="both"/>
              <w:rPr>
                <w:color w:val="000000"/>
                <w:sz w:val="28"/>
                <w:szCs w:val="28"/>
              </w:rPr>
            </w:pPr>
            <w:r w:rsidRPr="00C6497E">
              <w:rPr>
                <w:color w:val="000000"/>
                <w:sz w:val="28"/>
                <w:szCs w:val="28"/>
              </w:rPr>
              <w:t>4.3.</w:t>
            </w:r>
          </w:p>
        </w:tc>
        <w:tc>
          <w:tcPr>
            <w:tcW w:w="5194" w:type="dxa"/>
            <w:tcBorders>
              <w:top w:val="single" w:sz="4" w:space="0" w:color="000000"/>
              <w:left w:val="single" w:sz="4" w:space="0" w:color="000000"/>
              <w:bottom w:val="single" w:sz="4" w:space="0" w:color="000000"/>
            </w:tcBorders>
            <w:shd w:val="clear" w:color="auto" w:fill="auto"/>
          </w:tcPr>
          <w:p w:rsidR="0067698C" w:rsidRPr="00891D36" w:rsidRDefault="0071608D" w:rsidP="0071608D">
            <w:pPr>
              <w:snapToGrid w:val="0"/>
              <w:jc w:val="both"/>
              <w:rPr>
                <w:bCs/>
                <w:sz w:val="28"/>
                <w:szCs w:val="28"/>
              </w:rPr>
            </w:pPr>
            <w:r w:rsidRPr="0071608D">
              <w:rPr>
                <w:bCs/>
                <w:sz w:val="28"/>
                <w:szCs w:val="28"/>
              </w:rPr>
              <w:t>«Терроризму скажем: НЕТ», номинация «Рисунок». Воспитанники ДОУ (детских садов) с работой «Последствия терроризма», всероссийский образовательный портал</w:t>
            </w:r>
          </w:p>
        </w:tc>
        <w:tc>
          <w:tcPr>
            <w:tcW w:w="1365" w:type="dxa"/>
            <w:tcBorders>
              <w:top w:val="single" w:sz="4" w:space="0" w:color="000000"/>
              <w:left w:val="single" w:sz="4" w:space="0" w:color="000000"/>
              <w:bottom w:val="single" w:sz="4" w:space="0" w:color="000000"/>
            </w:tcBorders>
            <w:shd w:val="clear" w:color="auto" w:fill="auto"/>
          </w:tcPr>
          <w:p w:rsidR="0067698C" w:rsidRPr="00C6497E" w:rsidRDefault="0071608D" w:rsidP="0071608D">
            <w:pPr>
              <w:snapToGrid w:val="0"/>
              <w:jc w:val="center"/>
              <w:rPr>
                <w:color w:val="000000"/>
                <w:sz w:val="28"/>
                <w:szCs w:val="28"/>
              </w:rPr>
            </w:pPr>
            <w:r>
              <w:rPr>
                <w:color w:val="000000"/>
                <w:sz w:val="28"/>
                <w:szCs w:val="28"/>
              </w:rPr>
              <w:t>2017г.</w:t>
            </w:r>
          </w:p>
        </w:tc>
        <w:tc>
          <w:tcPr>
            <w:tcW w:w="2114" w:type="dxa"/>
            <w:tcBorders>
              <w:top w:val="single" w:sz="4" w:space="0" w:color="000000"/>
              <w:left w:val="single" w:sz="4" w:space="0" w:color="000000"/>
              <w:bottom w:val="single" w:sz="4" w:space="0" w:color="000000"/>
              <w:right w:val="single" w:sz="4" w:space="0" w:color="000000"/>
            </w:tcBorders>
            <w:shd w:val="clear" w:color="auto" w:fill="auto"/>
          </w:tcPr>
          <w:p w:rsidR="0067698C" w:rsidRPr="00C6497E" w:rsidRDefault="0071608D" w:rsidP="0071608D">
            <w:pPr>
              <w:snapToGrid w:val="0"/>
              <w:jc w:val="both"/>
              <w:rPr>
                <w:color w:val="000000"/>
                <w:sz w:val="28"/>
                <w:szCs w:val="28"/>
              </w:rPr>
            </w:pPr>
            <w:r>
              <w:rPr>
                <w:color w:val="000000"/>
                <w:sz w:val="28"/>
                <w:szCs w:val="28"/>
              </w:rPr>
              <w:t>Диплом</w:t>
            </w:r>
          </w:p>
        </w:tc>
      </w:tr>
      <w:tr w:rsidR="0067698C" w:rsidTr="00F44923">
        <w:trPr>
          <w:trHeight w:val="210"/>
        </w:trPr>
        <w:tc>
          <w:tcPr>
            <w:tcW w:w="641" w:type="dxa"/>
            <w:tcBorders>
              <w:top w:val="single" w:sz="4" w:space="0" w:color="auto"/>
              <w:left w:val="single" w:sz="4" w:space="0" w:color="000000"/>
              <w:bottom w:val="single" w:sz="4" w:space="0" w:color="000000"/>
            </w:tcBorders>
            <w:shd w:val="clear" w:color="auto" w:fill="auto"/>
          </w:tcPr>
          <w:p w:rsidR="0067698C" w:rsidRPr="00146E3F" w:rsidRDefault="0067698C" w:rsidP="0071608D">
            <w:pPr>
              <w:snapToGrid w:val="0"/>
              <w:jc w:val="both"/>
              <w:rPr>
                <w:color w:val="000000"/>
                <w:sz w:val="28"/>
                <w:szCs w:val="28"/>
              </w:rPr>
            </w:pPr>
            <w:r w:rsidRPr="00146E3F">
              <w:rPr>
                <w:color w:val="000000"/>
                <w:sz w:val="28"/>
                <w:szCs w:val="28"/>
              </w:rPr>
              <w:t>5.</w:t>
            </w:r>
          </w:p>
        </w:tc>
        <w:tc>
          <w:tcPr>
            <w:tcW w:w="8673" w:type="dxa"/>
            <w:gridSpan w:val="3"/>
            <w:tcBorders>
              <w:top w:val="single" w:sz="4" w:space="0" w:color="auto"/>
              <w:left w:val="single" w:sz="4" w:space="0" w:color="000000"/>
              <w:bottom w:val="single" w:sz="4" w:space="0" w:color="000000"/>
              <w:right w:val="single" w:sz="4" w:space="0" w:color="000000"/>
            </w:tcBorders>
            <w:shd w:val="clear" w:color="auto" w:fill="auto"/>
          </w:tcPr>
          <w:p w:rsidR="0067698C" w:rsidRPr="00146E3F" w:rsidRDefault="0067698C" w:rsidP="0071608D">
            <w:pPr>
              <w:snapToGrid w:val="0"/>
              <w:jc w:val="both"/>
              <w:rPr>
                <w:sz w:val="28"/>
                <w:szCs w:val="28"/>
              </w:rPr>
            </w:pPr>
            <w:r w:rsidRPr="00146E3F">
              <w:rPr>
                <w:bCs/>
                <w:sz w:val="28"/>
                <w:szCs w:val="28"/>
              </w:rPr>
              <w:t>Международные мероприятия</w:t>
            </w:r>
          </w:p>
        </w:tc>
      </w:tr>
      <w:tr w:rsidR="0067698C" w:rsidTr="00F44923">
        <w:tc>
          <w:tcPr>
            <w:tcW w:w="641" w:type="dxa"/>
            <w:tcBorders>
              <w:top w:val="single" w:sz="4" w:space="0" w:color="000000"/>
              <w:left w:val="single" w:sz="4" w:space="0" w:color="000000"/>
              <w:bottom w:val="single" w:sz="4" w:space="0" w:color="000000"/>
            </w:tcBorders>
            <w:shd w:val="clear" w:color="auto" w:fill="auto"/>
          </w:tcPr>
          <w:p w:rsidR="0067698C" w:rsidRPr="00146E3F" w:rsidRDefault="0067698C" w:rsidP="0071608D">
            <w:pPr>
              <w:snapToGrid w:val="0"/>
              <w:jc w:val="both"/>
              <w:rPr>
                <w:color w:val="000000"/>
                <w:sz w:val="28"/>
                <w:szCs w:val="28"/>
              </w:rPr>
            </w:pPr>
            <w:r w:rsidRPr="00146E3F">
              <w:rPr>
                <w:color w:val="000000"/>
                <w:sz w:val="28"/>
                <w:szCs w:val="28"/>
              </w:rPr>
              <w:t>5.1.</w:t>
            </w:r>
          </w:p>
        </w:tc>
        <w:tc>
          <w:tcPr>
            <w:tcW w:w="5194" w:type="dxa"/>
            <w:tcBorders>
              <w:top w:val="single" w:sz="4" w:space="0" w:color="000000"/>
              <w:left w:val="single" w:sz="4" w:space="0" w:color="000000"/>
              <w:bottom w:val="single" w:sz="4" w:space="0" w:color="000000"/>
            </w:tcBorders>
            <w:shd w:val="clear" w:color="auto" w:fill="auto"/>
          </w:tcPr>
          <w:p w:rsidR="0067698C" w:rsidRPr="005D6714" w:rsidRDefault="005D6714" w:rsidP="0071608D">
            <w:pPr>
              <w:snapToGrid w:val="0"/>
              <w:jc w:val="both"/>
              <w:rPr>
                <w:bCs/>
                <w:sz w:val="28"/>
                <w:szCs w:val="28"/>
              </w:rPr>
            </w:pPr>
            <w:r w:rsidRPr="005D6714">
              <w:rPr>
                <w:rStyle w:val="a5"/>
                <w:b w:val="0"/>
                <w:sz w:val="28"/>
                <w:szCs w:val="28"/>
              </w:rPr>
              <w:t>Международный эвристический конкурс для детей дошкольного возраста</w:t>
            </w:r>
            <w:r w:rsidRPr="005D6714">
              <w:rPr>
                <w:sz w:val="28"/>
                <w:szCs w:val="28"/>
              </w:rPr>
              <w:t xml:space="preserve"> </w:t>
            </w:r>
            <w:r w:rsidRPr="005D6714">
              <w:rPr>
                <w:bCs/>
                <w:sz w:val="28"/>
                <w:szCs w:val="28"/>
              </w:rPr>
              <w:t>"Совёнок-2016»</w:t>
            </w:r>
          </w:p>
        </w:tc>
        <w:tc>
          <w:tcPr>
            <w:tcW w:w="1365" w:type="dxa"/>
            <w:tcBorders>
              <w:top w:val="single" w:sz="4" w:space="0" w:color="000000"/>
              <w:left w:val="single" w:sz="4" w:space="0" w:color="000000"/>
              <w:bottom w:val="single" w:sz="4" w:space="0" w:color="000000"/>
            </w:tcBorders>
            <w:shd w:val="clear" w:color="auto" w:fill="auto"/>
          </w:tcPr>
          <w:p w:rsidR="0067698C" w:rsidRPr="005D6714" w:rsidRDefault="005D6714" w:rsidP="00C1230F">
            <w:pPr>
              <w:snapToGrid w:val="0"/>
              <w:jc w:val="center"/>
              <w:rPr>
                <w:sz w:val="28"/>
                <w:szCs w:val="28"/>
              </w:rPr>
            </w:pPr>
            <w:r>
              <w:rPr>
                <w:sz w:val="28"/>
                <w:szCs w:val="28"/>
              </w:rPr>
              <w:t>2016г.</w:t>
            </w:r>
          </w:p>
        </w:tc>
        <w:tc>
          <w:tcPr>
            <w:tcW w:w="2114" w:type="dxa"/>
            <w:tcBorders>
              <w:top w:val="single" w:sz="4" w:space="0" w:color="000000"/>
              <w:left w:val="single" w:sz="4" w:space="0" w:color="000000"/>
              <w:bottom w:val="single" w:sz="4" w:space="0" w:color="000000"/>
              <w:right w:val="single" w:sz="4" w:space="0" w:color="000000"/>
            </w:tcBorders>
            <w:shd w:val="clear" w:color="auto" w:fill="auto"/>
          </w:tcPr>
          <w:p w:rsidR="0096427E" w:rsidRPr="0096427E" w:rsidRDefault="0096427E" w:rsidP="0096427E">
            <w:pPr>
              <w:pStyle w:val="af"/>
              <w:spacing w:before="0" w:after="0"/>
              <w:rPr>
                <w:sz w:val="28"/>
                <w:szCs w:val="28"/>
              </w:rPr>
            </w:pPr>
            <w:r w:rsidRPr="0096427E">
              <w:rPr>
                <w:bCs/>
                <w:sz w:val="28"/>
                <w:szCs w:val="28"/>
              </w:rPr>
              <w:t>14 детей стали победителями. </w:t>
            </w:r>
          </w:p>
          <w:p w:rsidR="0096427E" w:rsidRPr="0096427E" w:rsidRDefault="0096427E" w:rsidP="0096427E">
            <w:pPr>
              <w:pStyle w:val="af"/>
              <w:spacing w:before="0" w:after="0"/>
              <w:rPr>
                <w:sz w:val="28"/>
                <w:szCs w:val="28"/>
              </w:rPr>
            </w:pPr>
            <w:r w:rsidRPr="0096427E">
              <w:rPr>
                <w:bCs/>
                <w:sz w:val="28"/>
                <w:szCs w:val="28"/>
              </w:rPr>
              <w:t>17 детей призёрами конкурса.  </w:t>
            </w:r>
          </w:p>
          <w:p w:rsidR="0067698C" w:rsidRPr="005D6714" w:rsidRDefault="0096427E" w:rsidP="0096427E">
            <w:pPr>
              <w:snapToGrid w:val="0"/>
              <w:rPr>
                <w:sz w:val="28"/>
                <w:szCs w:val="28"/>
              </w:rPr>
            </w:pPr>
            <w:r w:rsidRPr="0096427E">
              <w:rPr>
                <w:bCs/>
                <w:sz w:val="28"/>
                <w:szCs w:val="28"/>
              </w:rPr>
              <w:t>7 детей получили дипломы участников конкурса.</w:t>
            </w:r>
          </w:p>
        </w:tc>
      </w:tr>
      <w:tr w:rsidR="00443824" w:rsidTr="00F44923">
        <w:tc>
          <w:tcPr>
            <w:tcW w:w="641" w:type="dxa"/>
            <w:tcBorders>
              <w:top w:val="single" w:sz="4" w:space="0" w:color="000000"/>
              <w:left w:val="single" w:sz="4" w:space="0" w:color="000000"/>
              <w:bottom w:val="single" w:sz="4" w:space="0" w:color="000000"/>
            </w:tcBorders>
            <w:shd w:val="clear" w:color="auto" w:fill="auto"/>
          </w:tcPr>
          <w:p w:rsidR="00443824" w:rsidRPr="00146E3F" w:rsidRDefault="00443824" w:rsidP="0071608D">
            <w:pPr>
              <w:snapToGrid w:val="0"/>
              <w:jc w:val="both"/>
              <w:rPr>
                <w:color w:val="000000"/>
                <w:sz w:val="28"/>
                <w:szCs w:val="28"/>
              </w:rPr>
            </w:pPr>
            <w:r>
              <w:rPr>
                <w:color w:val="000000"/>
                <w:sz w:val="28"/>
                <w:szCs w:val="28"/>
              </w:rPr>
              <w:t>5.2.</w:t>
            </w:r>
          </w:p>
        </w:tc>
        <w:tc>
          <w:tcPr>
            <w:tcW w:w="5194" w:type="dxa"/>
            <w:tcBorders>
              <w:top w:val="single" w:sz="4" w:space="0" w:color="000000"/>
              <w:left w:val="single" w:sz="4" w:space="0" w:color="000000"/>
              <w:bottom w:val="single" w:sz="4" w:space="0" w:color="000000"/>
            </w:tcBorders>
            <w:shd w:val="clear" w:color="auto" w:fill="auto"/>
          </w:tcPr>
          <w:p w:rsidR="00443824" w:rsidRPr="00443824" w:rsidRDefault="00443824" w:rsidP="0071608D">
            <w:pPr>
              <w:snapToGrid w:val="0"/>
              <w:jc w:val="both"/>
              <w:rPr>
                <w:rStyle w:val="a5"/>
                <w:b w:val="0"/>
                <w:sz w:val="28"/>
                <w:szCs w:val="28"/>
              </w:rPr>
            </w:pPr>
            <w:r w:rsidRPr="00443824">
              <w:rPr>
                <w:rStyle w:val="a5"/>
                <w:b w:val="0"/>
                <w:sz w:val="28"/>
                <w:szCs w:val="28"/>
              </w:rPr>
              <w:t>Международный эвристический конкурс для детей дошкольного возраста</w:t>
            </w:r>
            <w:r w:rsidRPr="00443824">
              <w:rPr>
                <w:b/>
                <w:sz w:val="28"/>
                <w:szCs w:val="28"/>
              </w:rPr>
              <w:t xml:space="preserve"> </w:t>
            </w:r>
            <w:r w:rsidRPr="00443824">
              <w:rPr>
                <w:bCs/>
                <w:sz w:val="28"/>
                <w:szCs w:val="28"/>
              </w:rPr>
              <w:t>"Совёнок</w:t>
            </w:r>
            <w:r>
              <w:rPr>
                <w:bCs/>
                <w:sz w:val="28"/>
                <w:szCs w:val="28"/>
              </w:rPr>
              <w:t>-2018</w:t>
            </w:r>
            <w:r w:rsidRPr="00443824">
              <w:rPr>
                <w:bCs/>
                <w:sz w:val="28"/>
                <w:szCs w:val="28"/>
              </w:rPr>
              <w:t>»</w:t>
            </w:r>
            <w:r w:rsidRPr="00443824">
              <w:rPr>
                <w:b/>
                <w:bCs/>
                <w:sz w:val="28"/>
                <w:szCs w:val="28"/>
              </w:rPr>
              <w:t xml:space="preserve">  </w:t>
            </w:r>
          </w:p>
        </w:tc>
        <w:tc>
          <w:tcPr>
            <w:tcW w:w="1365" w:type="dxa"/>
            <w:tcBorders>
              <w:top w:val="single" w:sz="4" w:space="0" w:color="000000"/>
              <w:left w:val="single" w:sz="4" w:space="0" w:color="000000"/>
              <w:bottom w:val="single" w:sz="4" w:space="0" w:color="000000"/>
            </w:tcBorders>
            <w:shd w:val="clear" w:color="auto" w:fill="auto"/>
          </w:tcPr>
          <w:p w:rsidR="00443824" w:rsidRDefault="00443824" w:rsidP="00C1230F">
            <w:pPr>
              <w:snapToGrid w:val="0"/>
              <w:jc w:val="center"/>
              <w:rPr>
                <w:sz w:val="28"/>
                <w:szCs w:val="28"/>
              </w:rPr>
            </w:pPr>
            <w:r>
              <w:rPr>
                <w:sz w:val="28"/>
                <w:szCs w:val="28"/>
              </w:rPr>
              <w:t>2018г.</w:t>
            </w:r>
          </w:p>
        </w:tc>
        <w:tc>
          <w:tcPr>
            <w:tcW w:w="2114" w:type="dxa"/>
            <w:tcBorders>
              <w:top w:val="single" w:sz="4" w:space="0" w:color="000000"/>
              <w:left w:val="single" w:sz="4" w:space="0" w:color="000000"/>
              <w:bottom w:val="single" w:sz="4" w:space="0" w:color="000000"/>
              <w:right w:val="single" w:sz="4" w:space="0" w:color="000000"/>
            </w:tcBorders>
            <w:shd w:val="clear" w:color="auto" w:fill="auto"/>
          </w:tcPr>
          <w:p w:rsidR="00262224" w:rsidRPr="00262224" w:rsidRDefault="00262224" w:rsidP="00262224">
            <w:pPr>
              <w:shd w:val="clear" w:color="auto" w:fill="FEFDFA"/>
              <w:spacing w:line="185" w:lineRule="atLeast"/>
              <w:rPr>
                <w:bCs/>
                <w:sz w:val="28"/>
                <w:szCs w:val="28"/>
              </w:rPr>
            </w:pPr>
            <w:r w:rsidRPr="00262224">
              <w:rPr>
                <w:bCs/>
                <w:sz w:val="28"/>
                <w:szCs w:val="28"/>
              </w:rPr>
              <w:t>Благодарности – 2 ребенка;</w:t>
            </w:r>
          </w:p>
          <w:p w:rsidR="00262224" w:rsidRPr="00262224" w:rsidRDefault="00262224" w:rsidP="00262224">
            <w:pPr>
              <w:shd w:val="clear" w:color="auto" w:fill="FEFDFA"/>
              <w:spacing w:line="185" w:lineRule="atLeast"/>
              <w:rPr>
                <w:bCs/>
                <w:sz w:val="28"/>
                <w:szCs w:val="28"/>
              </w:rPr>
            </w:pPr>
            <w:r w:rsidRPr="00262224">
              <w:rPr>
                <w:bCs/>
                <w:sz w:val="28"/>
                <w:szCs w:val="28"/>
              </w:rPr>
              <w:t xml:space="preserve"> Диплом победителя – 1 ребенок; </w:t>
            </w:r>
          </w:p>
          <w:p w:rsidR="00262224" w:rsidRPr="00262224" w:rsidRDefault="00262224" w:rsidP="00262224">
            <w:pPr>
              <w:shd w:val="clear" w:color="auto" w:fill="FEFDFA"/>
              <w:spacing w:line="185" w:lineRule="atLeast"/>
              <w:rPr>
                <w:bCs/>
                <w:sz w:val="28"/>
                <w:szCs w:val="28"/>
              </w:rPr>
            </w:pPr>
            <w:r w:rsidRPr="00262224">
              <w:rPr>
                <w:bCs/>
                <w:sz w:val="28"/>
                <w:szCs w:val="28"/>
              </w:rPr>
              <w:t xml:space="preserve">Диплом призера – 17 детей; </w:t>
            </w:r>
          </w:p>
          <w:p w:rsidR="00443824" w:rsidRPr="0096427E" w:rsidRDefault="00262224" w:rsidP="00262224">
            <w:pPr>
              <w:pStyle w:val="af"/>
              <w:spacing w:before="0" w:after="0"/>
              <w:rPr>
                <w:bCs/>
                <w:sz w:val="28"/>
                <w:szCs w:val="28"/>
              </w:rPr>
            </w:pPr>
            <w:r w:rsidRPr="00262224">
              <w:rPr>
                <w:bCs/>
                <w:sz w:val="28"/>
                <w:szCs w:val="28"/>
              </w:rPr>
              <w:t>Диплом участника – 2 ребенка.</w:t>
            </w:r>
          </w:p>
        </w:tc>
      </w:tr>
      <w:tr w:rsidR="00262224" w:rsidTr="00F44923">
        <w:tc>
          <w:tcPr>
            <w:tcW w:w="641" w:type="dxa"/>
            <w:tcBorders>
              <w:top w:val="single" w:sz="4" w:space="0" w:color="000000"/>
              <w:left w:val="single" w:sz="4" w:space="0" w:color="000000"/>
              <w:bottom w:val="single" w:sz="4" w:space="0" w:color="000000"/>
            </w:tcBorders>
            <w:shd w:val="clear" w:color="auto" w:fill="auto"/>
          </w:tcPr>
          <w:p w:rsidR="00262224" w:rsidRDefault="00262224" w:rsidP="0071608D">
            <w:pPr>
              <w:snapToGrid w:val="0"/>
              <w:jc w:val="both"/>
              <w:rPr>
                <w:color w:val="000000"/>
                <w:sz w:val="28"/>
                <w:szCs w:val="28"/>
              </w:rPr>
            </w:pPr>
            <w:r>
              <w:rPr>
                <w:color w:val="000000"/>
                <w:sz w:val="28"/>
                <w:szCs w:val="28"/>
              </w:rPr>
              <w:t>5.3.</w:t>
            </w:r>
          </w:p>
        </w:tc>
        <w:tc>
          <w:tcPr>
            <w:tcW w:w="5194" w:type="dxa"/>
            <w:tcBorders>
              <w:top w:val="single" w:sz="4" w:space="0" w:color="000000"/>
              <w:left w:val="single" w:sz="4" w:space="0" w:color="000000"/>
              <w:bottom w:val="single" w:sz="4" w:space="0" w:color="000000"/>
            </w:tcBorders>
            <w:shd w:val="clear" w:color="auto" w:fill="auto"/>
          </w:tcPr>
          <w:p w:rsidR="00262224" w:rsidRPr="00262224" w:rsidRDefault="00262224" w:rsidP="0071608D">
            <w:pPr>
              <w:snapToGrid w:val="0"/>
              <w:jc w:val="both"/>
              <w:rPr>
                <w:rStyle w:val="a5"/>
                <w:b w:val="0"/>
                <w:sz w:val="28"/>
                <w:szCs w:val="28"/>
              </w:rPr>
            </w:pPr>
            <w:r w:rsidRPr="00262224">
              <w:rPr>
                <w:bCs/>
                <w:sz w:val="28"/>
                <w:szCs w:val="28"/>
              </w:rPr>
              <w:t>Всероссийская олимпиада для дошкольников «Математика и логика», международный образовательный портал Маам, свидетельство о регистрации  СМИ: ЭЛ №ФС 77 – 5708</w:t>
            </w:r>
          </w:p>
        </w:tc>
        <w:tc>
          <w:tcPr>
            <w:tcW w:w="1365" w:type="dxa"/>
            <w:tcBorders>
              <w:top w:val="single" w:sz="4" w:space="0" w:color="000000"/>
              <w:left w:val="single" w:sz="4" w:space="0" w:color="000000"/>
              <w:bottom w:val="single" w:sz="4" w:space="0" w:color="000000"/>
            </w:tcBorders>
            <w:shd w:val="clear" w:color="auto" w:fill="auto"/>
          </w:tcPr>
          <w:p w:rsidR="00262224" w:rsidRDefault="00262224" w:rsidP="00C1230F">
            <w:pPr>
              <w:snapToGrid w:val="0"/>
              <w:jc w:val="center"/>
              <w:rPr>
                <w:sz w:val="28"/>
                <w:szCs w:val="28"/>
              </w:rPr>
            </w:pPr>
            <w:r>
              <w:rPr>
                <w:sz w:val="28"/>
                <w:szCs w:val="28"/>
              </w:rPr>
              <w:t>2018г.</w:t>
            </w:r>
          </w:p>
        </w:tc>
        <w:tc>
          <w:tcPr>
            <w:tcW w:w="2114" w:type="dxa"/>
            <w:tcBorders>
              <w:top w:val="single" w:sz="4" w:space="0" w:color="000000"/>
              <w:left w:val="single" w:sz="4" w:space="0" w:color="000000"/>
              <w:bottom w:val="single" w:sz="4" w:space="0" w:color="000000"/>
              <w:right w:val="single" w:sz="4" w:space="0" w:color="000000"/>
            </w:tcBorders>
            <w:shd w:val="clear" w:color="auto" w:fill="auto"/>
          </w:tcPr>
          <w:p w:rsidR="00911D77" w:rsidRDefault="00262224" w:rsidP="00262224">
            <w:pPr>
              <w:pStyle w:val="af"/>
              <w:spacing w:before="0" w:after="0"/>
              <w:rPr>
                <w:bCs/>
                <w:sz w:val="28"/>
                <w:szCs w:val="28"/>
              </w:rPr>
            </w:pPr>
            <w:r w:rsidRPr="00262224">
              <w:rPr>
                <w:bCs/>
                <w:sz w:val="28"/>
                <w:szCs w:val="28"/>
              </w:rPr>
              <w:t xml:space="preserve">Диплом </w:t>
            </w:r>
          </w:p>
          <w:p w:rsidR="00262224" w:rsidRPr="00262224" w:rsidRDefault="00262224" w:rsidP="00262224">
            <w:pPr>
              <w:pStyle w:val="af"/>
              <w:spacing w:before="0" w:after="0"/>
              <w:rPr>
                <w:bCs/>
                <w:sz w:val="28"/>
                <w:szCs w:val="28"/>
              </w:rPr>
            </w:pPr>
            <w:r w:rsidRPr="00262224">
              <w:rPr>
                <w:bCs/>
                <w:sz w:val="28"/>
                <w:szCs w:val="28"/>
              </w:rPr>
              <w:t>1 место – 20 детей;</w:t>
            </w:r>
          </w:p>
          <w:p w:rsidR="00911D77" w:rsidRDefault="00262224" w:rsidP="00262224">
            <w:pPr>
              <w:pStyle w:val="af"/>
              <w:spacing w:before="0" w:after="0"/>
              <w:rPr>
                <w:bCs/>
                <w:sz w:val="28"/>
                <w:szCs w:val="28"/>
              </w:rPr>
            </w:pPr>
            <w:r w:rsidRPr="00262224">
              <w:rPr>
                <w:bCs/>
                <w:sz w:val="28"/>
                <w:szCs w:val="28"/>
              </w:rPr>
              <w:t>Диплом</w:t>
            </w:r>
          </w:p>
          <w:p w:rsidR="00262224" w:rsidRPr="00262224" w:rsidRDefault="00262224" w:rsidP="00262224">
            <w:pPr>
              <w:pStyle w:val="af"/>
              <w:spacing w:before="0" w:after="0"/>
              <w:rPr>
                <w:bCs/>
                <w:sz w:val="28"/>
                <w:szCs w:val="28"/>
              </w:rPr>
            </w:pPr>
            <w:r w:rsidRPr="00262224">
              <w:rPr>
                <w:bCs/>
                <w:sz w:val="28"/>
                <w:szCs w:val="28"/>
              </w:rPr>
              <w:t xml:space="preserve"> 2 место – 10 </w:t>
            </w:r>
            <w:r w:rsidRPr="00262224">
              <w:rPr>
                <w:bCs/>
                <w:sz w:val="28"/>
                <w:szCs w:val="28"/>
              </w:rPr>
              <w:lastRenderedPageBreak/>
              <w:t>детей;</w:t>
            </w:r>
          </w:p>
          <w:p w:rsidR="00911D77" w:rsidRDefault="00262224" w:rsidP="00262224">
            <w:pPr>
              <w:pStyle w:val="af"/>
              <w:spacing w:before="0" w:after="0"/>
              <w:rPr>
                <w:bCs/>
                <w:sz w:val="28"/>
                <w:szCs w:val="28"/>
              </w:rPr>
            </w:pPr>
            <w:r>
              <w:rPr>
                <w:bCs/>
                <w:sz w:val="28"/>
                <w:szCs w:val="28"/>
              </w:rPr>
              <w:t xml:space="preserve">Диплом </w:t>
            </w:r>
          </w:p>
          <w:p w:rsidR="00262224" w:rsidRPr="00262224" w:rsidRDefault="00262224" w:rsidP="00C82DEE">
            <w:pPr>
              <w:pStyle w:val="af"/>
              <w:spacing w:before="0" w:after="0"/>
              <w:rPr>
                <w:bCs/>
                <w:sz w:val="28"/>
                <w:szCs w:val="28"/>
              </w:rPr>
            </w:pPr>
            <w:r>
              <w:rPr>
                <w:bCs/>
                <w:sz w:val="28"/>
                <w:szCs w:val="28"/>
              </w:rPr>
              <w:t>3 место – 5 детей</w:t>
            </w:r>
          </w:p>
        </w:tc>
      </w:tr>
    </w:tbl>
    <w:p w:rsidR="00696218" w:rsidRPr="00891D36" w:rsidRDefault="00696218" w:rsidP="00891D36">
      <w:pPr>
        <w:spacing w:after="144"/>
        <w:rPr>
          <w:b/>
        </w:rPr>
      </w:pPr>
    </w:p>
    <w:p w:rsidR="0008083B" w:rsidRDefault="00802648" w:rsidP="00802648">
      <w:pPr>
        <w:ind w:firstLine="720"/>
        <w:jc w:val="both"/>
        <w:rPr>
          <w:color w:val="000000"/>
          <w:sz w:val="28"/>
          <w:szCs w:val="28"/>
        </w:rPr>
      </w:pPr>
      <w:r>
        <w:rPr>
          <w:b/>
          <w:color w:val="000000"/>
          <w:sz w:val="28"/>
          <w:szCs w:val="28"/>
        </w:rPr>
        <w:t>Конкурентное преимущество</w:t>
      </w:r>
      <w:r>
        <w:rPr>
          <w:color w:val="000000"/>
          <w:sz w:val="28"/>
          <w:szCs w:val="28"/>
        </w:rPr>
        <w:t>:</w:t>
      </w:r>
    </w:p>
    <w:p w:rsidR="0008083B" w:rsidRPr="00D57F04" w:rsidRDefault="0008083B" w:rsidP="0008083B">
      <w:pPr>
        <w:jc w:val="both"/>
        <w:rPr>
          <w:sz w:val="28"/>
          <w:szCs w:val="28"/>
        </w:rPr>
      </w:pPr>
      <w:r>
        <w:rPr>
          <w:color w:val="000000"/>
          <w:sz w:val="28"/>
          <w:szCs w:val="28"/>
        </w:rPr>
        <w:t xml:space="preserve">-  </w:t>
      </w:r>
      <w:r w:rsidRPr="00D57F04">
        <w:rPr>
          <w:sz w:val="28"/>
          <w:szCs w:val="28"/>
        </w:rPr>
        <w:t xml:space="preserve">раннее развитие, и  равные стартовые возможности  для детей с разным уровнем развития, разными образовательными потребностями (индивидуальные образовательные </w:t>
      </w:r>
      <w:r>
        <w:rPr>
          <w:sz w:val="28"/>
          <w:szCs w:val="28"/>
        </w:rPr>
        <w:t xml:space="preserve"> маршруты, и дифференци</w:t>
      </w:r>
      <w:r w:rsidRPr="00D57F04">
        <w:rPr>
          <w:sz w:val="28"/>
          <w:szCs w:val="28"/>
        </w:rPr>
        <w:t xml:space="preserve">рованные программы развития), </w:t>
      </w:r>
    </w:p>
    <w:p w:rsidR="0008083B" w:rsidRDefault="0008083B" w:rsidP="0008083B">
      <w:pPr>
        <w:jc w:val="both"/>
        <w:rPr>
          <w:sz w:val="28"/>
          <w:szCs w:val="28"/>
        </w:rPr>
      </w:pPr>
      <w:r>
        <w:rPr>
          <w:sz w:val="28"/>
          <w:szCs w:val="28"/>
        </w:rPr>
        <w:t>-  высокая степень востребованности услуг в области коррекционной педагогики;</w:t>
      </w:r>
    </w:p>
    <w:p w:rsidR="0008083B" w:rsidRDefault="0008083B" w:rsidP="0008083B">
      <w:pPr>
        <w:tabs>
          <w:tab w:val="left" w:pos="142"/>
        </w:tabs>
        <w:jc w:val="both"/>
        <w:rPr>
          <w:sz w:val="28"/>
          <w:szCs w:val="28"/>
        </w:rPr>
      </w:pPr>
      <w:r>
        <w:rPr>
          <w:sz w:val="28"/>
          <w:szCs w:val="28"/>
        </w:rPr>
        <w:t xml:space="preserve">- предоставление комплекса квалифицированных коррекционно-образовательных услуг  детям, имеющим особые возможности здоровья (индивидуальное обследование, коррекционно-профилактическая помощь детям  и консультирование родителей);                    </w:t>
      </w:r>
    </w:p>
    <w:p w:rsidR="0008083B" w:rsidRDefault="0008083B" w:rsidP="0008083B">
      <w:pPr>
        <w:tabs>
          <w:tab w:val="left" w:pos="0"/>
        </w:tabs>
        <w:jc w:val="both"/>
        <w:rPr>
          <w:sz w:val="28"/>
          <w:szCs w:val="28"/>
        </w:rPr>
      </w:pPr>
      <w:r>
        <w:rPr>
          <w:sz w:val="28"/>
          <w:szCs w:val="28"/>
        </w:rPr>
        <w:t xml:space="preserve"> -  эффективная  система работы по профилактике и коррекции  нарушений опорно-двигательного аппарата (консультирование и коррекция нарушений опорно-двигательного аппарата под контролем врача-ортопеда);</w:t>
      </w:r>
    </w:p>
    <w:p w:rsidR="0008083B" w:rsidRDefault="0008083B" w:rsidP="0008083B">
      <w:pPr>
        <w:jc w:val="both"/>
        <w:rPr>
          <w:sz w:val="28"/>
          <w:szCs w:val="28"/>
        </w:rPr>
      </w:pPr>
      <w:r>
        <w:rPr>
          <w:sz w:val="28"/>
          <w:szCs w:val="28"/>
        </w:rPr>
        <w:t>-    условия  для  реализации организационно-методического  и психолого-педагогического   сопровождения детей раннего и дошкольного возраста с ограниченными возможностями здоровья, детей инвалидов, не посещающих  дошкольные образовательные учреждения (группа «Лекотека»);</w:t>
      </w:r>
    </w:p>
    <w:p w:rsidR="0008083B" w:rsidRDefault="0008083B" w:rsidP="0008083B">
      <w:pPr>
        <w:jc w:val="both"/>
        <w:rPr>
          <w:sz w:val="28"/>
          <w:szCs w:val="28"/>
        </w:rPr>
      </w:pPr>
      <w:r>
        <w:rPr>
          <w:sz w:val="28"/>
          <w:szCs w:val="28"/>
        </w:rPr>
        <w:t>-    социальное окружение и удобное расположение ДОУ;</w:t>
      </w:r>
    </w:p>
    <w:p w:rsidR="0008083B" w:rsidRDefault="0008083B" w:rsidP="0008083B">
      <w:pPr>
        <w:jc w:val="both"/>
        <w:rPr>
          <w:sz w:val="28"/>
          <w:szCs w:val="28"/>
        </w:rPr>
      </w:pPr>
      <w:r>
        <w:rPr>
          <w:sz w:val="28"/>
          <w:szCs w:val="28"/>
        </w:rPr>
        <w:t>-  отсутствие текучести педагогических кадров, стабильный,  высоко -образованный и квалифицированный коллектив, мотивированный на работу в инновационном режиме;</w:t>
      </w:r>
    </w:p>
    <w:p w:rsidR="0008083B" w:rsidRDefault="0008083B" w:rsidP="0008083B">
      <w:pPr>
        <w:jc w:val="both"/>
        <w:rPr>
          <w:sz w:val="28"/>
          <w:szCs w:val="28"/>
        </w:rPr>
      </w:pPr>
      <w:r>
        <w:rPr>
          <w:sz w:val="28"/>
          <w:szCs w:val="28"/>
        </w:rPr>
        <w:t>-  популяризация опыта ДОУ на районном и городском уровне через организацию мероприятий  для слушателей курсовой переподготовки;</w:t>
      </w:r>
    </w:p>
    <w:p w:rsidR="0008083B" w:rsidRDefault="0008083B" w:rsidP="0008083B">
      <w:pPr>
        <w:jc w:val="both"/>
        <w:rPr>
          <w:color w:val="000000"/>
          <w:sz w:val="28"/>
          <w:szCs w:val="28"/>
        </w:rPr>
      </w:pPr>
      <w:r>
        <w:rPr>
          <w:sz w:val="28"/>
          <w:szCs w:val="28"/>
        </w:rPr>
        <w:t>-   комфортная территория и  прогулочные участки, имеющие необходимое оборудование  и отличное озеленение, что актуально в условиях мегаполиса.</w:t>
      </w:r>
    </w:p>
    <w:p w:rsidR="00802648" w:rsidRDefault="0008083B" w:rsidP="0008083B">
      <w:pPr>
        <w:jc w:val="both"/>
        <w:rPr>
          <w:color w:val="000000"/>
          <w:sz w:val="28"/>
          <w:szCs w:val="28"/>
        </w:rPr>
      </w:pPr>
      <w:r w:rsidRPr="0008083B">
        <w:rPr>
          <w:color w:val="000000"/>
          <w:sz w:val="28"/>
          <w:szCs w:val="28"/>
        </w:rPr>
        <w:t>-</w:t>
      </w:r>
      <w:r w:rsidR="00802648" w:rsidRPr="0008083B">
        <w:rPr>
          <w:color w:val="000000"/>
          <w:sz w:val="28"/>
          <w:szCs w:val="28"/>
        </w:rPr>
        <w:t>ресурсное обеспечение для предоставления дополн</w:t>
      </w:r>
      <w:r>
        <w:rPr>
          <w:color w:val="000000"/>
          <w:sz w:val="28"/>
          <w:szCs w:val="28"/>
        </w:rPr>
        <w:t>ительных образовательных услуг.</w:t>
      </w:r>
    </w:p>
    <w:p w:rsidR="0044779B" w:rsidRPr="00E90A9C" w:rsidRDefault="0044779B" w:rsidP="00E90A9C">
      <w:pPr>
        <w:jc w:val="both"/>
      </w:pPr>
    </w:p>
    <w:p w:rsidR="00802648" w:rsidRDefault="00802648" w:rsidP="00802648">
      <w:pPr>
        <w:ind w:firstLine="720"/>
        <w:jc w:val="both"/>
        <w:rPr>
          <w:color w:val="000000"/>
          <w:sz w:val="28"/>
          <w:szCs w:val="28"/>
        </w:rPr>
      </w:pPr>
      <w:r>
        <w:rPr>
          <w:b/>
          <w:color w:val="000000"/>
          <w:sz w:val="28"/>
          <w:szCs w:val="28"/>
        </w:rPr>
        <w:t>Миссия ДОУ</w:t>
      </w:r>
      <w:r>
        <w:rPr>
          <w:color w:val="000000"/>
          <w:sz w:val="28"/>
          <w:szCs w:val="28"/>
        </w:rPr>
        <w:t xml:space="preserve"> заключается в расширении возможностей, а значит, привлекательности ДОУ. Данная миссия дифференцируется по отношению к различным субъектам:</w:t>
      </w:r>
    </w:p>
    <w:p w:rsidR="00802648" w:rsidRDefault="00802648" w:rsidP="00802648">
      <w:pPr>
        <w:ind w:firstLine="720"/>
        <w:jc w:val="both"/>
        <w:rPr>
          <w:color w:val="000000"/>
          <w:sz w:val="28"/>
          <w:szCs w:val="28"/>
        </w:rPr>
      </w:pPr>
      <w:r>
        <w:rPr>
          <w:color w:val="000000"/>
          <w:sz w:val="28"/>
          <w:szCs w:val="28"/>
        </w:rPr>
        <w:t>- по отношению к детям и их родителям ДОУ обязуется обеспечить развитие индивидуальных способностей ребенка для его успешности в дальнейшем обучении и жизни в современном обществе;</w:t>
      </w:r>
    </w:p>
    <w:p w:rsidR="00802648" w:rsidRDefault="00802648" w:rsidP="00802648">
      <w:pPr>
        <w:ind w:firstLine="720"/>
        <w:jc w:val="both"/>
        <w:rPr>
          <w:color w:val="000000"/>
          <w:sz w:val="28"/>
          <w:szCs w:val="28"/>
        </w:rPr>
      </w:pPr>
      <w:r>
        <w:rPr>
          <w:color w:val="000000"/>
          <w:sz w:val="28"/>
          <w:szCs w:val="28"/>
        </w:rPr>
        <w:t>- по отношению к педагогическому коллективу ДОУ создает условия для профессиональной самореализации педагога, социальной защиты и повышения квалификации;</w:t>
      </w:r>
    </w:p>
    <w:p w:rsidR="00802648" w:rsidRDefault="00802648" w:rsidP="00802648">
      <w:pPr>
        <w:ind w:firstLine="720"/>
        <w:jc w:val="both"/>
        <w:rPr>
          <w:color w:val="000000"/>
          <w:sz w:val="28"/>
          <w:szCs w:val="28"/>
        </w:rPr>
      </w:pPr>
      <w:r>
        <w:rPr>
          <w:color w:val="000000"/>
          <w:sz w:val="28"/>
          <w:szCs w:val="28"/>
        </w:rPr>
        <w:lastRenderedPageBreak/>
        <w:t>- по отношению к системе образования заключается в расширении доступности инноваций дошкольного образования посредством проведения на базе ДОУ обучающих семинаров, публикации методических рекомендаций;</w:t>
      </w:r>
    </w:p>
    <w:p w:rsidR="00802648" w:rsidRDefault="00802648" w:rsidP="00802648">
      <w:pPr>
        <w:ind w:firstLine="720"/>
        <w:jc w:val="both"/>
        <w:rPr>
          <w:color w:val="000000"/>
        </w:rPr>
      </w:pPr>
      <w:r>
        <w:rPr>
          <w:color w:val="000000"/>
          <w:sz w:val="28"/>
          <w:szCs w:val="28"/>
        </w:rPr>
        <w:t>- по отношению к обществу миссия состоит в привлечении как можно большего числа различных субъектов к развитию и реализации дошкольного образования, расширению ресурсной (кадровой, материальной, информационной, экспериментальной и др.) базы ДОУ.</w:t>
      </w:r>
    </w:p>
    <w:p w:rsidR="00802648" w:rsidRDefault="00802648" w:rsidP="00802648">
      <w:pPr>
        <w:autoSpaceDE w:val="0"/>
        <w:jc w:val="both"/>
        <w:rPr>
          <w:color w:val="000000"/>
        </w:rPr>
      </w:pPr>
    </w:p>
    <w:p w:rsidR="00802648" w:rsidRPr="00AB22D5" w:rsidRDefault="00802648" w:rsidP="00802648">
      <w:pPr>
        <w:ind w:firstLine="720"/>
        <w:jc w:val="both"/>
        <w:rPr>
          <w:sz w:val="28"/>
          <w:szCs w:val="28"/>
        </w:rPr>
      </w:pPr>
      <w:r w:rsidRPr="00AB22D5">
        <w:rPr>
          <w:b/>
          <w:smallCaps/>
          <w:sz w:val="28"/>
          <w:szCs w:val="28"/>
        </w:rPr>
        <w:t xml:space="preserve">Характеристика участников образовательных отношений </w:t>
      </w:r>
    </w:p>
    <w:p w:rsidR="00802648" w:rsidRPr="00C111E7" w:rsidRDefault="00802648" w:rsidP="00C111E7">
      <w:pPr>
        <w:ind w:firstLine="720"/>
        <w:jc w:val="both"/>
        <w:rPr>
          <w:sz w:val="28"/>
          <w:szCs w:val="28"/>
        </w:rPr>
      </w:pPr>
      <w:r w:rsidRPr="00AB22D5">
        <w:rPr>
          <w:sz w:val="28"/>
          <w:szCs w:val="28"/>
        </w:rPr>
        <w:t>На 1 января 2018 года:</w:t>
      </w:r>
    </w:p>
    <w:tbl>
      <w:tblPr>
        <w:tblW w:w="9260" w:type="dxa"/>
        <w:tblInd w:w="235" w:type="dxa"/>
        <w:tblLayout w:type="fixed"/>
        <w:tblCellMar>
          <w:left w:w="0" w:type="dxa"/>
          <w:right w:w="0" w:type="dxa"/>
        </w:tblCellMar>
        <w:tblLook w:val="0000"/>
      </w:tblPr>
      <w:tblGrid>
        <w:gridCol w:w="638"/>
        <w:gridCol w:w="7"/>
        <w:gridCol w:w="6440"/>
        <w:gridCol w:w="2175"/>
      </w:tblGrid>
      <w:tr w:rsidR="00802648" w:rsidRPr="00AB22D5" w:rsidTr="00DA3339">
        <w:trPr>
          <w:trHeight w:val="307"/>
        </w:trPr>
        <w:tc>
          <w:tcPr>
            <w:tcW w:w="638" w:type="dxa"/>
            <w:tcBorders>
              <w:top w:val="single" w:sz="4" w:space="0" w:color="000000"/>
              <w:left w:val="single" w:sz="4" w:space="0" w:color="000000"/>
              <w:bottom w:val="single" w:sz="4" w:space="0" w:color="000000"/>
            </w:tcBorders>
            <w:shd w:val="clear" w:color="auto" w:fill="FFFFFF"/>
          </w:tcPr>
          <w:p w:rsidR="00802648" w:rsidRPr="006D21D4" w:rsidRDefault="00802648" w:rsidP="00241A73">
            <w:pPr>
              <w:jc w:val="center"/>
              <w:rPr>
                <w:b/>
              </w:rPr>
            </w:pPr>
            <w:r w:rsidRPr="006D21D4">
              <w:rPr>
                <w:b/>
              </w:rPr>
              <w:t>№</w:t>
            </w:r>
          </w:p>
        </w:tc>
        <w:tc>
          <w:tcPr>
            <w:tcW w:w="6447" w:type="dxa"/>
            <w:gridSpan w:val="2"/>
            <w:tcBorders>
              <w:top w:val="single" w:sz="4" w:space="0" w:color="000000"/>
              <w:left w:val="single" w:sz="4" w:space="0" w:color="000000"/>
              <w:bottom w:val="single" w:sz="4" w:space="0" w:color="000000"/>
            </w:tcBorders>
            <w:shd w:val="clear" w:color="auto" w:fill="FFFFFF"/>
          </w:tcPr>
          <w:p w:rsidR="00802648" w:rsidRPr="006D21D4" w:rsidRDefault="00802648" w:rsidP="00241A73">
            <w:pPr>
              <w:jc w:val="center"/>
              <w:rPr>
                <w:b/>
              </w:rPr>
            </w:pPr>
            <w:r w:rsidRPr="006D21D4">
              <w:rPr>
                <w:b/>
              </w:rPr>
              <w:t>Наименование групп</w:t>
            </w:r>
          </w:p>
        </w:tc>
        <w:tc>
          <w:tcPr>
            <w:tcW w:w="2175" w:type="dxa"/>
            <w:tcBorders>
              <w:top w:val="single" w:sz="4" w:space="0" w:color="000000"/>
              <w:left w:val="single" w:sz="4" w:space="0" w:color="000000"/>
              <w:bottom w:val="single" w:sz="4" w:space="0" w:color="000000"/>
              <w:right w:val="single" w:sz="4" w:space="0" w:color="000000"/>
            </w:tcBorders>
            <w:shd w:val="clear" w:color="auto" w:fill="FFFFFF"/>
          </w:tcPr>
          <w:p w:rsidR="00802648" w:rsidRPr="006D21D4" w:rsidRDefault="00802648" w:rsidP="00241A73">
            <w:pPr>
              <w:jc w:val="center"/>
            </w:pPr>
            <w:r w:rsidRPr="006D21D4">
              <w:rPr>
                <w:b/>
              </w:rPr>
              <w:t>Количество детей</w:t>
            </w:r>
          </w:p>
        </w:tc>
      </w:tr>
      <w:tr w:rsidR="00802648" w:rsidRPr="00AB22D5" w:rsidTr="00DA3339">
        <w:trPr>
          <w:trHeight w:val="298"/>
        </w:trPr>
        <w:tc>
          <w:tcPr>
            <w:tcW w:w="638" w:type="dxa"/>
            <w:tcBorders>
              <w:top w:val="single" w:sz="4" w:space="0" w:color="000000"/>
              <w:left w:val="single" w:sz="4" w:space="0" w:color="000000"/>
              <w:bottom w:val="single" w:sz="4" w:space="0" w:color="000000"/>
            </w:tcBorders>
            <w:shd w:val="clear" w:color="auto" w:fill="FFFFFF"/>
          </w:tcPr>
          <w:p w:rsidR="00802648" w:rsidRPr="006D21D4" w:rsidRDefault="00802648" w:rsidP="00DA3339">
            <w:pPr>
              <w:ind w:left="180"/>
              <w:rPr>
                <w:sz w:val="28"/>
                <w:szCs w:val="28"/>
              </w:rPr>
            </w:pPr>
            <w:r w:rsidRPr="006D21D4">
              <w:rPr>
                <w:sz w:val="28"/>
                <w:szCs w:val="28"/>
              </w:rPr>
              <w:t>1</w:t>
            </w:r>
          </w:p>
        </w:tc>
        <w:tc>
          <w:tcPr>
            <w:tcW w:w="6447" w:type="dxa"/>
            <w:gridSpan w:val="2"/>
            <w:tcBorders>
              <w:top w:val="single" w:sz="4" w:space="0" w:color="000000"/>
              <w:left w:val="single" w:sz="4" w:space="0" w:color="000000"/>
              <w:bottom w:val="single" w:sz="4" w:space="0" w:color="000000"/>
            </w:tcBorders>
            <w:shd w:val="clear" w:color="auto" w:fill="FFFFFF"/>
          </w:tcPr>
          <w:p w:rsidR="00802648" w:rsidRPr="006D21D4" w:rsidRDefault="00AB1521" w:rsidP="00241A73">
            <w:pPr>
              <w:snapToGrid w:val="0"/>
              <w:jc w:val="both"/>
              <w:rPr>
                <w:sz w:val="28"/>
                <w:szCs w:val="28"/>
              </w:rPr>
            </w:pPr>
            <w:r w:rsidRPr="006D21D4">
              <w:rPr>
                <w:sz w:val="28"/>
                <w:szCs w:val="28"/>
              </w:rPr>
              <w:t xml:space="preserve">1-я младшая группа общеразвивающей направленности </w:t>
            </w:r>
            <w:r w:rsidR="005D2AC6" w:rsidRPr="006D21D4">
              <w:rPr>
                <w:sz w:val="28"/>
                <w:szCs w:val="28"/>
              </w:rPr>
              <w:t>«Звездочки»</w:t>
            </w:r>
          </w:p>
        </w:tc>
        <w:tc>
          <w:tcPr>
            <w:tcW w:w="2175" w:type="dxa"/>
            <w:tcBorders>
              <w:top w:val="single" w:sz="4" w:space="0" w:color="000000"/>
              <w:left w:val="single" w:sz="4" w:space="0" w:color="000000"/>
              <w:bottom w:val="single" w:sz="4" w:space="0" w:color="000000"/>
              <w:right w:val="single" w:sz="4" w:space="0" w:color="000000"/>
            </w:tcBorders>
            <w:shd w:val="clear" w:color="auto" w:fill="FFFFFF"/>
          </w:tcPr>
          <w:p w:rsidR="00802648" w:rsidRPr="006D21D4" w:rsidRDefault="00AB1521" w:rsidP="00AB1521">
            <w:pPr>
              <w:snapToGrid w:val="0"/>
              <w:jc w:val="center"/>
              <w:rPr>
                <w:sz w:val="28"/>
                <w:szCs w:val="28"/>
              </w:rPr>
            </w:pPr>
            <w:r w:rsidRPr="006D21D4">
              <w:rPr>
                <w:sz w:val="28"/>
                <w:szCs w:val="28"/>
              </w:rPr>
              <w:t>29</w:t>
            </w:r>
          </w:p>
        </w:tc>
      </w:tr>
      <w:tr w:rsidR="00802648" w:rsidRPr="00AB22D5" w:rsidTr="00DA3339">
        <w:trPr>
          <w:trHeight w:val="302"/>
        </w:trPr>
        <w:tc>
          <w:tcPr>
            <w:tcW w:w="638" w:type="dxa"/>
            <w:tcBorders>
              <w:top w:val="single" w:sz="4" w:space="0" w:color="000000"/>
              <w:left w:val="single" w:sz="4" w:space="0" w:color="000000"/>
              <w:bottom w:val="single" w:sz="4" w:space="0" w:color="000000"/>
            </w:tcBorders>
            <w:shd w:val="clear" w:color="auto" w:fill="FFFFFF"/>
          </w:tcPr>
          <w:p w:rsidR="00802648" w:rsidRPr="006D21D4" w:rsidRDefault="00802648" w:rsidP="00DA3339">
            <w:pPr>
              <w:ind w:left="180"/>
              <w:rPr>
                <w:sz w:val="28"/>
                <w:szCs w:val="28"/>
              </w:rPr>
            </w:pPr>
            <w:r w:rsidRPr="006D21D4">
              <w:rPr>
                <w:sz w:val="28"/>
                <w:szCs w:val="28"/>
              </w:rPr>
              <w:t>2</w:t>
            </w:r>
          </w:p>
        </w:tc>
        <w:tc>
          <w:tcPr>
            <w:tcW w:w="6447" w:type="dxa"/>
            <w:gridSpan w:val="2"/>
            <w:tcBorders>
              <w:top w:val="single" w:sz="4" w:space="0" w:color="000000"/>
              <w:left w:val="single" w:sz="4" w:space="0" w:color="000000"/>
              <w:bottom w:val="single" w:sz="4" w:space="0" w:color="000000"/>
            </w:tcBorders>
            <w:shd w:val="clear" w:color="auto" w:fill="FFFFFF"/>
          </w:tcPr>
          <w:p w:rsidR="00802648" w:rsidRPr="006D21D4" w:rsidRDefault="005D2AC6" w:rsidP="00241A73">
            <w:pPr>
              <w:snapToGrid w:val="0"/>
              <w:jc w:val="both"/>
              <w:rPr>
                <w:sz w:val="28"/>
                <w:szCs w:val="28"/>
              </w:rPr>
            </w:pPr>
            <w:r w:rsidRPr="006D21D4">
              <w:rPr>
                <w:sz w:val="28"/>
                <w:szCs w:val="28"/>
              </w:rPr>
              <w:t>2-я младшая группа компенсирующей направленности</w:t>
            </w:r>
            <w:r w:rsidR="00820A73" w:rsidRPr="006D21D4">
              <w:rPr>
                <w:sz w:val="28"/>
                <w:szCs w:val="28"/>
              </w:rPr>
              <w:t xml:space="preserve"> «Ромашки»</w:t>
            </w:r>
          </w:p>
        </w:tc>
        <w:tc>
          <w:tcPr>
            <w:tcW w:w="2175" w:type="dxa"/>
            <w:tcBorders>
              <w:top w:val="single" w:sz="4" w:space="0" w:color="000000"/>
              <w:left w:val="single" w:sz="4" w:space="0" w:color="000000"/>
              <w:bottom w:val="single" w:sz="4" w:space="0" w:color="000000"/>
              <w:right w:val="single" w:sz="4" w:space="0" w:color="000000"/>
            </w:tcBorders>
            <w:shd w:val="clear" w:color="auto" w:fill="FFFFFF"/>
          </w:tcPr>
          <w:p w:rsidR="00802648" w:rsidRPr="006D21D4" w:rsidRDefault="00820A73" w:rsidP="005D2AC6">
            <w:pPr>
              <w:snapToGrid w:val="0"/>
              <w:jc w:val="center"/>
              <w:rPr>
                <w:sz w:val="28"/>
                <w:szCs w:val="28"/>
              </w:rPr>
            </w:pPr>
            <w:r w:rsidRPr="006D21D4">
              <w:rPr>
                <w:sz w:val="28"/>
                <w:szCs w:val="28"/>
              </w:rPr>
              <w:t>18</w:t>
            </w:r>
          </w:p>
        </w:tc>
      </w:tr>
      <w:tr w:rsidR="00802648" w:rsidRPr="00AB22D5" w:rsidTr="00DA3339">
        <w:trPr>
          <w:trHeight w:val="298"/>
        </w:trPr>
        <w:tc>
          <w:tcPr>
            <w:tcW w:w="638" w:type="dxa"/>
            <w:tcBorders>
              <w:top w:val="single" w:sz="4" w:space="0" w:color="000000"/>
              <w:left w:val="single" w:sz="4" w:space="0" w:color="000000"/>
              <w:bottom w:val="single" w:sz="4" w:space="0" w:color="000000"/>
            </w:tcBorders>
            <w:shd w:val="clear" w:color="auto" w:fill="FFFFFF"/>
          </w:tcPr>
          <w:p w:rsidR="00802648" w:rsidRPr="006D21D4" w:rsidRDefault="00802648" w:rsidP="00DA3339">
            <w:pPr>
              <w:ind w:left="180"/>
              <w:rPr>
                <w:sz w:val="28"/>
                <w:szCs w:val="28"/>
              </w:rPr>
            </w:pPr>
            <w:r w:rsidRPr="006D21D4">
              <w:rPr>
                <w:sz w:val="28"/>
                <w:szCs w:val="28"/>
              </w:rPr>
              <w:t>3</w:t>
            </w:r>
          </w:p>
        </w:tc>
        <w:tc>
          <w:tcPr>
            <w:tcW w:w="6447" w:type="dxa"/>
            <w:gridSpan w:val="2"/>
            <w:tcBorders>
              <w:top w:val="single" w:sz="4" w:space="0" w:color="000000"/>
              <w:left w:val="single" w:sz="4" w:space="0" w:color="000000"/>
              <w:bottom w:val="single" w:sz="4" w:space="0" w:color="000000"/>
            </w:tcBorders>
            <w:shd w:val="clear" w:color="auto" w:fill="FFFFFF"/>
          </w:tcPr>
          <w:p w:rsidR="00802648" w:rsidRPr="006D21D4" w:rsidRDefault="008D7463" w:rsidP="00E81EDF">
            <w:pPr>
              <w:snapToGrid w:val="0"/>
              <w:jc w:val="both"/>
              <w:rPr>
                <w:sz w:val="28"/>
                <w:szCs w:val="28"/>
              </w:rPr>
            </w:pPr>
            <w:r w:rsidRPr="006D21D4">
              <w:rPr>
                <w:sz w:val="28"/>
                <w:szCs w:val="28"/>
              </w:rPr>
              <w:t>2-я младшая группа компенсирующей направленности «</w:t>
            </w:r>
            <w:r w:rsidR="00E81EDF" w:rsidRPr="006D21D4">
              <w:rPr>
                <w:sz w:val="28"/>
                <w:szCs w:val="28"/>
              </w:rPr>
              <w:t>Подсолнушки</w:t>
            </w:r>
            <w:r w:rsidRPr="006D21D4">
              <w:rPr>
                <w:sz w:val="28"/>
                <w:szCs w:val="28"/>
              </w:rPr>
              <w:t>»</w:t>
            </w:r>
          </w:p>
        </w:tc>
        <w:tc>
          <w:tcPr>
            <w:tcW w:w="2175" w:type="dxa"/>
            <w:tcBorders>
              <w:top w:val="single" w:sz="4" w:space="0" w:color="000000"/>
              <w:left w:val="single" w:sz="4" w:space="0" w:color="000000"/>
              <w:bottom w:val="single" w:sz="4" w:space="0" w:color="000000"/>
              <w:right w:val="single" w:sz="4" w:space="0" w:color="000000"/>
            </w:tcBorders>
            <w:shd w:val="clear" w:color="auto" w:fill="FFFFFF"/>
          </w:tcPr>
          <w:p w:rsidR="00802648" w:rsidRPr="006D21D4" w:rsidRDefault="007009CA" w:rsidP="007009CA">
            <w:pPr>
              <w:snapToGrid w:val="0"/>
              <w:jc w:val="center"/>
              <w:rPr>
                <w:sz w:val="28"/>
                <w:szCs w:val="28"/>
              </w:rPr>
            </w:pPr>
            <w:r w:rsidRPr="006D21D4">
              <w:rPr>
                <w:sz w:val="28"/>
                <w:szCs w:val="28"/>
              </w:rPr>
              <w:t>18</w:t>
            </w:r>
          </w:p>
        </w:tc>
      </w:tr>
      <w:tr w:rsidR="00802648" w:rsidRPr="00AB22D5" w:rsidTr="00DA3339">
        <w:trPr>
          <w:trHeight w:val="298"/>
        </w:trPr>
        <w:tc>
          <w:tcPr>
            <w:tcW w:w="638" w:type="dxa"/>
            <w:tcBorders>
              <w:top w:val="single" w:sz="4" w:space="0" w:color="000000"/>
              <w:left w:val="single" w:sz="4" w:space="0" w:color="000000"/>
              <w:bottom w:val="single" w:sz="4" w:space="0" w:color="000000"/>
            </w:tcBorders>
            <w:shd w:val="clear" w:color="auto" w:fill="FFFFFF"/>
          </w:tcPr>
          <w:p w:rsidR="00802648" w:rsidRPr="006D21D4" w:rsidRDefault="00802648" w:rsidP="00DA3339">
            <w:pPr>
              <w:ind w:left="180"/>
              <w:rPr>
                <w:sz w:val="28"/>
                <w:szCs w:val="28"/>
              </w:rPr>
            </w:pPr>
            <w:r w:rsidRPr="006D21D4">
              <w:rPr>
                <w:sz w:val="28"/>
                <w:szCs w:val="28"/>
              </w:rPr>
              <w:t>4</w:t>
            </w:r>
          </w:p>
        </w:tc>
        <w:tc>
          <w:tcPr>
            <w:tcW w:w="6447" w:type="dxa"/>
            <w:gridSpan w:val="2"/>
            <w:tcBorders>
              <w:top w:val="single" w:sz="4" w:space="0" w:color="000000"/>
              <w:left w:val="single" w:sz="4" w:space="0" w:color="000000"/>
              <w:bottom w:val="single" w:sz="4" w:space="0" w:color="000000"/>
            </w:tcBorders>
            <w:shd w:val="clear" w:color="auto" w:fill="FFFFFF"/>
          </w:tcPr>
          <w:p w:rsidR="00802648" w:rsidRPr="006D21D4" w:rsidRDefault="007009CA" w:rsidP="007009CA">
            <w:pPr>
              <w:snapToGrid w:val="0"/>
              <w:jc w:val="both"/>
              <w:rPr>
                <w:sz w:val="28"/>
                <w:szCs w:val="28"/>
              </w:rPr>
            </w:pPr>
            <w:r w:rsidRPr="006D21D4">
              <w:rPr>
                <w:sz w:val="28"/>
                <w:szCs w:val="28"/>
              </w:rPr>
              <w:t>Средняя группа общеразвивающей направленности «Колокольчики»</w:t>
            </w:r>
          </w:p>
        </w:tc>
        <w:tc>
          <w:tcPr>
            <w:tcW w:w="2175" w:type="dxa"/>
            <w:tcBorders>
              <w:top w:val="single" w:sz="4" w:space="0" w:color="000000"/>
              <w:left w:val="single" w:sz="4" w:space="0" w:color="000000"/>
              <w:bottom w:val="single" w:sz="4" w:space="0" w:color="000000"/>
              <w:right w:val="single" w:sz="4" w:space="0" w:color="000000"/>
            </w:tcBorders>
            <w:shd w:val="clear" w:color="auto" w:fill="FFFFFF"/>
          </w:tcPr>
          <w:p w:rsidR="00802648" w:rsidRPr="006D21D4" w:rsidRDefault="007009CA" w:rsidP="007009CA">
            <w:pPr>
              <w:snapToGrid w:val="0"/>
              <w:jc w:val="center"/>
              <w:rPr>
                <w:sz w:val="28"/>
                <w:szCs w:val="28"/>
              </w:rPr>
            </w:pPr>
            <w:r w:rsidRPr="006D21D4">
              <w:rPr>
                <w:sz w:val="28"/>
                <w:szCs w:val="28"/>
              </w:rPr>
              <w:t>30</w:t>
            </w:r>
          </w:p>
        </w:tc>
      </w:tr>
      <w:tr w:rsidR="00802648" w:rsidRPr="00AB22D5" w:rsidTr="00DA3339">
        <w:trPr>
          <w:trHeight w:val="302"/>
        </w:trPr>
        <w:tc>
          <w:tcPr>
            <w:tcW w:w="638" w:type="dxa"/>
            <w:tcBorders>
              <w:top w:val="single" w:sz="4" w:space="0" w:color="000000"/>
              <w:left w:val="single" w:sz="4" w:space="0" w:color="000000"/>
              <w:bottom w:val="single" w:sz="4" w:space="0" w:color="000000"/>
            </w:tcBorders>
            <w:shd w:val="clear" w:color="auto" w:fill="FFFFFF"/>
          </w:tcPr>
          <w:p w:rsidR="00802648" w:rsidRPr="006D21D4" w:rsidRDefault="00802648" w:rsidP="00DA3339">
            <w:pPr>
              <w:ind w:left="180"/>
              <w:rPr>
                <w:sz w:val="28"/>
                <w:szCs w:val="28"/>
              </w:rPr>
            </w:pPr>
            <w:r w:rsidRPr="006D21D4">
              <w:rPr>
                <w:sz w:val="28"/>
                <w:szCs w:val="28"/>
              </w:rPr>
              <w:t>5</w:t>
            </w:r>
          </w:p>
        </w:tc>
        <w:tc>
          <w:tcPr>
            <w:tcW w:w="6447" w:type="dxa"/>
            <w:gridSpan w:val="2"/>
            <w:tcBorders>
              <w:top w:val="single" w:sz="4" w:space="0" w:color="000000"/>
              <w:left w:val="single" w:sz="4" w:space="0" w:color="000000"/>
              <w:bottom w:val="single" w:sz="4" w:space="0" w:color="000000"/>
            </w:tcBorders>
            <w:shd w:val="clear" w:color="auto" w:fill="FFFFFF"/>
          </w:tcPr>
          <w:p w:rsidR="00802648" w:rsidRPr="006D21D4" w:rsidRDefault="00AD11B9" w:rsidP="00AD11B9">
            <w:pPr>
              <w:snapToGrid w:val="0"/>
              <w:jc w:val="both"/>
              <w:rPr>
                <w:sz w:val="28"/>
                <w:szCs w:val="28"/>
              </w:rPr>
            </w:pPr>
            <w:r w:rsidRPr="006D21D4">
              <w:rPr>
                <w:sz w:val="28"/>
                <w:szCs w:val="28"/>
              </w:rPr>
              <w:t>Средняя группа компенсирующей направленности «</w:t>
            </w:r>
            <w:r>
              <w:rPr>
                <w:sz w:val="28"/>
                <w:szCs w:val="28"/>
              </w:rPr>
              <w:t>Мотылек</w:t>
            </w:r>
            <w:r w:rsidRPr="006D21D4">
              <w:rPr>
                <w:sz w:val="28"/>
                <w:szCs w:val="28"/>
              </w:rPr>
              <w:t>»</w:t>
            </w:r>
          </w:p>
        </w:tc>
        <w:tc>
          <w:tcPr>
            <w:tcW w:w="2175" w:type="dxa"/>
            <w:tcBorders>
              <w:top w:val="single" w:sz="4" w:space="0" w:color="000000"/>
              <w:left w:val="single" w:sz="4" w:space="0" w:color="000000"/>
              <w:bottom w:val="single" w:sz="4" w:space="0" w:color="000000"/>
              <w:right w:val="single" w:sz="4" w:space="0" w:color="000000"/>
            </w:tcBorders>
            <w:shd w:val="clear" w:color="auto" w:fill="FFFFFF"/>
          </w:tcPr>
          <w:p w:rsidR="00802648" w:rsidRPr="006D21D4" w:rsidRDefault="00AD11B9" w:rsidP="00AD11B9">
            <w:pPr>
              <w:snapToGrid w:val="0"/>
              <w:jc w:val="center"/>
              <w:rPr>
                <w:sz w:val="28"/>
                <w:szCs w:val="28"/>
              </w:rPr>
            </w:pPr>
            <w:r>
              <w:rPr>
                <w:sz w:val="28"/>
                <w:szCs w:val="28"/>
              </w:rPr>
              <w:t>17</w:t>
            </w:r>
          </w:p>
        </w:tc>
      </w:tr>
      <w:tr w:rsidR="00802648" w:rsidRPr="00AB22D5" w:rsidTr="00DA3339">
        <w:trPr>
          <w:trHeight w:val="298"/>
        </w:trPr>
        <w:tc>
          <w:tcPr>
            <w:tcW w:w="638" w:type="dxa"/>
            <w:tcBorders>
              <w:top w:val="single" w:sz="4" w:space="0" w:color="000000"/>
              <w:left w:val="single" w:sz="4" w:space="0" w:color="000000"/>
              <w:bottom w:val="single" w:sz="4" w:space="0" w:color="000000"/>
              <w:right w:val="single" w:sz="4" w:space="0" w:color="auto"/>
            </w:tcBorders>
            <w:shd w:val="clear" w:color="auto" w:fill="FFFFFF"/>
          </w:tcPr>
          <w:p w:rsidR="00802648" w:rsidRPr="006D21D4" w:rsidRDefault="00802648" w:rsidP="00DA3339">
            <w:pPr>
              <w:ind w:left="180"/>
              <w:rPr>
                <w:sz w:val="28"/>
                <w:szCs w:val="28"/>
              </w:rPr>
            </w:pPr>
            <w:r w:rsidRPr="006D21D4">
              <w:rPr>
                <w:sz w:val="28"/>
                <w:szCs w:val="28"/>
              </w:rPr>
              <w:t>6</w:t>
            </w:r>
          </w:p>
        </w:tc>
        <w:tc>
          <w:tcPr>
            <w:tcW w:w="6447" w:type="dxa"/>
            <w:gridSpan w:val="2"/>
            <w:tcBorders>
              <w:top w:val="single" w:sz="4" w:space="0" w:color="000000"/>
              <w:left w:val="single" w:sz="4" w:space="0" w:color="auto"/>
              <w:bottom w:val="single" w:sz="4" w:space="0" w:color="000000"/>
            </w:tcBorders>
            <w:shd w:val="clear" w:color="auto" w:fill="FFFFFF"/>
          </w:tcPr>
          <w:p w:rsidR="00802648" w:rsidRPr="006D21D4" w:rsidRDefault="007B1887" w:rsidP="007B1887">
            <w:pPr>
              <w:snapToGrid w:val="0"/>
              <w:jc w:val="both"/>
              <w:rPr>
                <w:sz w:val="28"/>
                <w:szCs w:val="28"/>
              </w:rPr>
            </w:pPr>
            <w:r w:rsidRPr="006D21D4">
              <w:rPr>
                <w:sz w:val="28"/>
                <w:szCs w:val="28"/>
              </w:rPr>
              <w:t>Средняя группа компенсирующей направленности «</w:t>
            </w:r>
            <w:r>
              <w:rPr>
                <w:sz w:val="28"/>
                <w:szCs w:val="28"/>
              </w:rPr>
              <w:t>Солнышко</w:t>
            </w:r>
            <w:r w:rsidRPr="006D21D4">
              <w:rPr>
                <w:sz w:val="28"/>
                <w:szCs w:val="28"/>
              </w:rPr>
              <w:t>»</w:t>
            </w:r>
          </w:p>
        </w:tc>
        <w:tc>
          <w:tcPr>
            <w:tcW w:w="2175" w:type="dxa"/>
            <w:tcBorders>
              <w:top w:val="single" w:sz="4" w:space="0" w:color="000000"/>
              <w:left w:val="single" w:sz="4" w:space="0" w:color="000000"/>
              <w:bottom w:val="single" w:sz="4" w:space="0" w:color="000000"/>
              <w:right w:val="single" w:sz="4" w:space="0" w:color="000000"/>
            </w:tcBorders>
            <w:shd w:val="clear" w:color="auto" w:fill="FFFFFF"/>
          </w:tcPr>
          <w:p w:rsidR="00802648" w:rsidRPr="006D21D4" w:rsidRDefault="007B1887" w:rsidP="007B1887">
            <w:pPr>
              <w:snapToGrid w:val="0"/>
              <w:jc w:val="center"/>
              <w:rPr>
                <w:sz w:val="28"/>
                <w:szCs w:val="28"/>
              </w:rPr>
            </w:pPr>
            <w:r>
              <w:rPr>
                <w:sz w:val="28"/>
                <w:szCs w:val="28"/>
              </w:rPr>
              <w:t>15</w:t>
            </w:r>
          </w:p>
        </w:tc>
      </w:tr>
      <w:tr w:rsidR="00DA3339" w:rsidRPr="00AB22D5" w:rsidTr="00DA3339">
        <w:trPr>
          <w:trHeight w:val="312"/>
        </w:trPr>
        <w:tc>
          <w:tcPr>
            <w:tcW w:w="645" w:type="dxa"/>
            <w:gridSpan w:val="2"/>
            <w:tcBorders>
              <w:top w:val="single" w:sz="4" w:space="0" w:color="000000"/>
              <w:left w:val="single" w:sz="4" w:space="0" w:color="000000"/>
              <w:bottom w:val="single" w:sz="4" w:space="0" w:color="000000"/>
              <w:right w:val="single" w:sz="4" w:space="0" w:color="auto"/>
            </w:tcBorders>
            <w:shd w:val="clear" w:color="auto" w:fill="FFFFFF"/>
          </w:tcPr>
          <w:p w:rsidR="00DA3339" w:rsidRPr="006D21D4" w:rsidRDefault="00DA3339" w:rsidP="00DA3339">
            <w:pPr>
              <w:rPr>
                <w:sz w:val="28"/>
                <w:szCs w:val="28"/>
              </w:rPr>
            </w:pPr>
            <w:r>
              <w:rPr>
                <w:sz w:val="28"/>
                <w:szCs w:val="28"/>
              </w:rPr>
              <w:t xml:space="preserve">   7</w:t>
            </w:r>
          </w:p>
        </w:tc>
        <w:tc>
          <w:tcPr>
            <w:tcW w:w="6440" w:type="dxa"/>
            <w:tcBorders>
              <w:top w:val="single" w:sz="4" w:space="0" w:color="000000"/>
              <w:left w:val="single" w:sz="4" w:space="0" w:color="auto"/>
              <w:bottom w:val="single" w:sz="4" w:space="0" w:color="000000"/>
            </w:tcBorders>
            <w:shd w:val="clear" w:color="auto" w:fill="FFFFFF"/>
          </w:tcPr>
          <w:p w:rsidR="00DA3339" w:rsidRPr="006D21D4" w:rsidRDefault="008044A4" w:rsidP="008044A4">
            <w:pPr>
              <w:jc w:val="both"/>
              <w:rPr>
                <w:sz w:val="28"/>
                <w:szCs w:val="28"/>
              </w:rPr>
            </w:pPr>
            <w:r>
              <w:rPr>
                <w:sz w:val="28"/>
                <w:szCs w:val="28"/>
              </w:rPr>
              <w:t>Старшая группа</w:t>
            </w:r>
            <w:r w:rsidRPr="006D21D4">
              <w:rPr>
                <w:sz w:val="28"/>
                <w:szCs w:val="28"/>
              </w:rPr>
              <w:t xml:space="preserve"> общеразвивающей направленности «</w:t>
            </w:r>
            <w:r>
              <w:rPr>
                <w:sz w:val="28"/>
                <w:szCs w:val="28"/>
              </w:rPr>
              <w:t>Семицветики</w:t>
            </w:r>
            <w:r w:rsidRPr="006D21D4">
              <w:rPr>
                <w:sz w:val="28"/>
                <w:szCs w:val="28"/>
              </w:rPr>
              <w:t>»</w:t>
            </w:r>
          </w:p>
        </w:tc>
        <w:tc>
          <w:tcPr>
            <w:tcW w:w="2175" w:type="dxa"/>
            <w:tcBorders>
              <w:top w:val="single" w:sz="4" w:space="0" w:color="000000"/>
              <w:left w:val="single" w:sz="4" w:space="0" w:color="000000"/>
              <w:bottom w:val="single" w:sz="4" w:space="0" w:color="000000"/>
              <w:right w:val="single" w:sz="4" w:space="0" w:color="000000"/>
            </w:tcBorders>
            <w:shd w:val="clear" w:color="auto" w:fill="FFFFFF"/>
          </w:tcPr>
          <w:p w:rsidR="00DA3339" w:rsidRPr="006D21D4" w:rsidRDefault="008044A4" w:rsidP="008044A4">
            <w:pPr>
              <w:snapToGrid w:val="0"/>
              <w:jc w:val="center"/>
              <w:rPr>
                <w:sz w:val="28"/>
                <w:szCs w:val="28"/>
              </w:rPr>
            </w:pPr>
            <w:r>
              <w:rPr>
                <w:sz w:val="28"/>
                <w:szCs w:val="28"/>
              </w:rPr>
              <w:t>26</w:t>
            </w:r>
          </w:p>
        </w:tc>
      </w:tr>
      <w:tr w:rsidR="00DA3339" w:rsidRPr="00AB22D5" w:rsidTr="00DA3339">
        <w:trPr>
          <w:trHeight w:val="312"/>
        </w:trPr>
        <w:tc>
          <w:tcPr>
            <w:tcW w:w="645" w:type="dxa"/>
            <w:gridSpan w:val="2"/>
            <w:tcBorders>
              <w:top w:val="single" w:sz="4" w:space="0" w:color="000000"/>
              <w:left w:val="single" w:sz="4" w:space="0" w:color="000000"/>
              <w:bottom w:val="single" w:sz="4" w:space="0" w:color="000000"/>
              <w:right w:val="single" w:sz="4" w:space="0" w:color="auto"/>
            </w:tcBorders>
            <w:shd w:val="clear" w:color="auto" w:fill="FFFFFF"/>
          </w:tcPr>
          <w:p w:rsidR="00DA3339" w:rsidRDefault="00DA3339" w:rsidP="00DA3339">
            <w:pPr>
              <w:jc w:val="center"/>
              <w:rPr>
                <w:sz w:val="28"/>
                <w:szCs w:val="28"/>
              </w:rPr>
            </w:pPr>
            <w:r>
              <w:rPr>
                <w:sz w:val="28"/>
                <w:szCs w:val="28"/>
              </w:rPr>
              <w:t>8</w:t>
            </w:r>
          </w:p>
        </w:tc>
        <w:tc>
          <w:tcPr>
            <w:tcW w:w="6440" w:type="dxa"/>
            <w:tcBorders>
              <w:top w:val="single" w:sz="4" w:space="0" w:color="000000"/>
              <w:left w:val="single" w:sz="4" w:space="0" w:color="auto"/>
              <w:bottom w:val="single" w:sz="4" w:space="0" w:color="000000"/>
            </w:tcBorders>
            <w:shd w:val="clear" w:color="auto" w:fill="FFFFFF"/>
          </w:tcPr>
          <w:p w:rsidR="00DA3339" w:rsidRPr="006D21D4" w:rsidRDefault="00A30D87" w:rsidP="00A30D87">
            <w:pPr>
              <w:jc w:val="both"/>
              <w:rPr>
                <w:sz w:val="28"/>
                <w:szCs w:val="28"/>
              </w:rPr>
            </w:pPr>
            <w:r>
              <w:rPr>
                <w:sz w:val="28"/>
                <w:szCs w:val="28"/>
              </w:rPr>
              <w:t>Старшая группа</w:t>
            </w:r>
            <w:r w:rsidRPr="006D21D4">
              <w:rPr>
                <w:sz w:val="28"/>
                <w:szCs w:val="28"/>
              </w:rPr>
              <w:t xml:space="preserve"> общеразвивающей направленности «</w:t>
            </w:r>
            <w:r>
              <w:rPr>
                <w:sz w:val="28"/>
                <w:szCs w:val="28"/>
              </w:rPr>
              <w:t>Медунички</w:t>
            </w:r>
            <w:r w:rsidRPr="006D21D4">
              <w:rPr>
                <w:sz w:val="28"/>
                <w:szCs w:val="28"/>
              </w:rPr>
              <w:t>»</w:t>
            </w:r>
          </w:p>
        </w:tc>
        <w:tc>
          <w:tcPr>
            <w:tcW w:w="2175" w:type="dxa"/>
            <w:tcBorders>
              <w:top w:val="single" w:sz="4" w:space="0" w:color="000000"/>
              <w:left w:val="single" w:sz="4" w:space="0" w:color="000000"/>
              <w:bottom w:val="single" w:sz="4" w:space="0" w:color="000000"/>
              <w:right w:val="single" w:sz="4" w:space="0" w:color="000000"/>
            </w:tcBorders>
            <w:shd w:val="clear" w:color="auto" w:fill="FFFFFF"/>
          </w:tcPr>
          <w:p w:rsidR="00DA3339" w:rsidRPr="006D21D4" w:rsidRDefault="00D10809" w:rsidP="00D10809">
            <w:pPr>
              <w:snapToGrid w:val="0"/>
              <w:jc w:val="center"/>
              <w:rPr>
                <w:sz w:val="28"/>
                <w:szCs w:val="28"/>
              </w:rPr>
            </w:pPr>
            <w:r>
              <w:rPr>
                <w:sz w:val="28"/>
                <w:szCs w:val="28"/>
              </w:rPr>
              <w:t>26</w:t>
            </w:r>
          </w:p>
        </w:tc>
      </w:tr>
      <w:tr w:rsidR="00DA3339" w:rsidRPr="00AB22D5" w:rsidTr="00DA3339">
        <w:trPr>
          <w:trHeight w:val="312"/>
        </w:trPr>
        <w:tc>
          <w:tcPr>
            <w:tcW w:w="645" w:type="dxa"/>
            <w:gridSpan w:val="2"/>
            <w:tcBorders>
              <w:top w:val="single" w:sz="4" w:space="0" w:color="000000"/>
              <w:left w:val="single" w:sz="4" w:space="0" w:color="000000"/>
              <w:bottom w:val="single" w:sz="4" w:space="0" w:color="000000"/>
              <w:right w:val="single" w:sz="4" w:space="0" w:color="auto"/>
            </w:tcBorders>
            <w:shd w:val="clear" w:color="auto" w:fill="FFFFFF"/>
          </w:tcPr>
          <w:p w:rsidR="00DA3339" w:rsidRDefault="00DA3339" w:rsidP="00241A73">
            <w:pPr>
              <w:jc w:val="both"/>
              <w:rPr>
                <w:sz w:val="28"/>
                <w:szCs w:val="28"/>
              </w:rPr>
            </w:pPr>
            <w:r>
              <w:rPr>
                <w:sz w:val="28"/>
                <w:szCs w:val="28"/>
              </w:rPr>
              <w:t xml:space="preserve">   9</w:t>
            </w:r>
          </w:p>
        </w:tc>
        <w:tc>
          <w:tcPr>
            <w:tcW w:w="6440" w:type="dxa"/>
            <w:tcBorders>
              <w:top w:val="single" w:sz="4" w:space="0" w:color="000000"/>
              <w:left w:val="single" w:sz="4" w:space="0" w:color="auto"/>
              <w:bottom w:val="single" w:sz="4" w:space="0" w:color="000000"/>
            </w:tcBorders>
            <w:shd w:val="clear" w:color="auto" w:fill="FFFFFF"/>
          </w:tcPr>
          <w:p w:rsidR="00DA3339" w:rsidRPr="006D21D4" w:rsidRDefault="001C5322" w:rsidP="001C5322">
            <w:pPr>
              <w:jc w:val="both"/>
              <w:rPr>
                <w:sz w:val="28"/>
                <w:szCs w:val="28"/>
              </w:rPr>
            </w:pPr>
            <w:r>
              <w:rPr>
                <w:sz w:val="28"/>
                <w:szCs w:val="28"/>
              </w:rPr>
              <w:t xml:space="preserve">Старшая группа </w:t>
            </w:r>
            <w:r w:rsidRPr="006D21D4">
              <w:rPr>
                <w:sz w:val="28"/>
                <w:szCs w:val="28"/>
              </w:rPr>
              <w:t>компенсирующей направленности «</w:t>
            </w:r>
            <w:r>
              <w:rPr>
                <w:sz w:val="28"/>
                <w:szCs w:val="28"/>
              </w:rPr>
              <w:t>Светлячок</w:t>
            </w:r>
            <w:r w:rsidRPr="006D21D4">
              <w:rPr>
                <w:sz w:val="28"/>
                <w:szCs w:val="28"/>
              </w:rPr>
              <w:t>»</w:t>
            </w:r>
          </w:p>
        </w:tc>
        <w:tc>
          <w:tcPr>
            <w:tcW w:w="2175" w:type="dxa"/>
            <w:tcBorders>
              <w:top w:val="single" w:sz="4" w:space="0" w:color="000000"/>
              <w:left w:val="single" w:sz="4" w:space="0" w:color="000000"/>
              <w:bottom w:val="single" w:sz="4" w:space="0" w:color="000000"/>
              <w:right w:val="single" w:sz="4" w:space="0" w:color="000000"/>
            </w:tcBorders>
            <w:shd w:val="clear" w:color="auto" w:fill="FFFFFF"/>
          </w:tcPr>
          <w:p w:rsidR="00DA3339" w:rsidRPr="006D21D4" w:rsidRDefault="001C5322" w:rsidP="001C5322">
            <w:pPr>
              <w:snapToGrid w:val="0"/>
              <w:jc w:val="center"/>
              <w:rPr>
                <w:sz w:val="28"/>
                <w:szCs w:val="28"/>
              </w:rPr>
            </w:pPr>
            <w:r>
              <w:rPr>
                <w:sz w:val="28"/>
                <w:szCs w:val="28"/>
              </w:rPr>
              <w:t>16</w:t>
            </w:r>
          </w:p>
        </w:tc>
      </w:tr>
      <w:tr w:rsidR="00DA3339" w:rsidRPr="00AB22D5" w:rsidTr="00DA3339">
        <w:trPr>
          <w:trHeight w:val="312"/>
        </w:trPr>
        <w:tc>
          <w:tcPr>
            <w:tcW w:w="645" w:type="dxa"/>
            <w:gridSpan w:val="2"/>
            <w:tcBorders>
              <w:top w:val="single" w:sz="4" w:space="0" w:color="000000"/>
              <w:left w:val="single" w:sz="4" w:space="0" w:color="000000"/>
              <w:bottom w:val="single" w:sz="4" w:space="0" w:color="000000"/>
              <w:right w:val="single" w:sz="4" w:space="0" w:color="auto"/>
            </w:tcBorders>
            <w:shd w:val="clear" w:color="auto" w:fill="FFFFFF"/>
          </w:tcPr>
          <w:p w:rsidR="00DA3339" w:rsidRDefault="00DA3339" w:rsidP="00241A73">
            <w:pPr>
              <w:jc w:val="both"/>
              <w:rPr>
                <w:sz w:val="28"/>
                <w:szCs w:val="28"/>
              </w:rPr>
            </w:pPr>
            <w:r>
              <w:rPr>
                <w:sz w:val="28"/>
                <w:szCs w:val="28"/>
              </w:rPr>
              <w:t xml:space="preserve">   10</w:t>
            </w:r>
          </w:p>
        </w:tc>
        <w:tc>
          <w:tcPr>
            <w:tcW w:w="6440" w:type="dxa"/>
            <w:tcBorders>
              <w:top w:val="single" w:sz="4" w:space="0" w:color="000000"/>
              <w:left w:val="single" w:sz="4" w:space="0" w:color="auto"/>
              <w:bottom w:val="single" w:sz="4" w:space="0" w:color="000000"/>
            </w:tcBorders>
            <w:shd w:val="clear" w:color="auto" w:fill="FFFFFF"/>
          </w:tcPr>
          <w:p w:rsidR="00DA3339" w:rsidRPr="006D21D4" w:rsidRDefault="00DC379B" w:rsidP="00DC379B">
            <w:pPr>
              <w:jc w:val="both"/>
              <w:rPr>
                <w:sz w:val="28"/>
                <w:szCs w:val="28"/>
              </w:rPr>
            </w:pPr>
            <w:r>
              <w:rPr>
                <w:sz w:val="28"/>
                <w:szCs w:val="28"/>
              </w:rPr>
              <w:t>Подготовительная к школе группа</w:t>
            </w:r>
            <w:r w:rsidRPr="006D21D4">
              <w:rPr>
                <w:sz w:val="28"/>
                <w:szCs w:val="28"/>
              </w:rPr>
              <w:t xml:space="preserve"> общеразвивающей направленности «</w:t>
            </w:r>
            <w:r>
              <w:rPr>
                <w:sz w:val="28"/>
                <w:szCs w:val="28"/>
              </w:rPr>
              <w:t>Одуванчики</w:t>
            </w:r>
            <w:r w:rsidRPr="006D21D4">
              <w:rPr>
                <w:sz w:val="28"/>
                <w:szCs w:val="28"/>
              </w:rPr>
              <w:t>»</w:t>
            </w:r>
          </w:p>
        </w:tc>
        <w:tc>
          <w:tcPr>
            <w:tcW w:w="2175" w:type="dxa"/>
            <w:tcBorders>
              <w:top w:val="single" w:sz="4" w:space="0" w:color="000000"/>
              <w:left w:val="single" w:sz="4" w:space="0" w:color="000000"/>
              <w:bottom w:val="single" w:sz="4" w:space="0" w:color="000000"/>
              <w:right w:val="single" w:sz="4" w:space="0" w:color="000000"/>
            </w:tcBorders>
            <w:shd w:val="clear" w:color="auto" w:fill="FFFFFF"/>
          </w:tcPr>
          <w:p w:rsidR="00DA3339" w:rsidRPr="006D21D4" w:rsidRDefault="00DC379B" w:rsidP="00DC379B">
            <w:pPr>
              <w:snapToGrid w:val="0"/>
              <w:jc w:val="center"/>
              <w:rPr>
                <w:sz w:val="28"/>
                <w:szCs w:val="28"/>
              </w:rPr>
            </w:pPr>
            <w:r>
              <w:rPr>
                <w:sz w:val="28"/>
                <w:szCs w:val="28"/>
              </w:rPr>
              <w:t>29</w:t>
            </w:r>
          </w:p>
        </w:tc>
      </w:tr>
      <w:tr w:rsidR="00DA3339" w:rsidRPr="00AB22D5" w:rsidTr="00DA3339">
        <w:trPr>
          <w:trHeight w:val="312"/>
        </w:trPr>
        <w:tc>
          <w:tcPr>
            <w:tcW w:w="645" w:type="dxa"/>
            <w:gridSpan w:val="2"/>
            <w:tcBorders>
              <w:top w:val="single" w:sz="4" w:space="0" w:color="000000"/>
              <w:left w:val="single" w:sz="4" w:space="0" w:color="000000"/>
              <w:bottom w:val="single" w:sz="4" w:space="0" w:color="000000"/>
              <w:right w:val="single" w:sz="4" w:space="0" w:color="auto"/>
            </w:tcBorders>
            <w:shd w:val="clear" w:color="auto" w:fill="FFFFFF"/>
          </w:tcPr>
          <w:p w:rsidR="00DA3339" w:rsidRDefault="00DA3339" w:rsidP="00241A73">
            <w:pPr>
              <w:jc w:val="both"/>
              <w:rPr>
                <w:sz w:val="28"/>
                <w:szCs w:val="28"/>
              </w:rPr>
            </w:pPr>
            <w:r>
              <w:rPr>
                <w:sz w:val="28"/>
                <w:szCs w:val="28"/>
              </w:rPr>
              <w:t xml:space="preserve">   11</w:t>
            </w:r>
          </w:p>
        </w:tc>
        <w:tc>
          <w:tcPr>
            <w:tcW w:w="6440" w:type="dxa"/>
            <w:tcBorders>
              <w:top w:val="single" w:sz="4" w:space="0" w:color="000000"/>
              <w:left w:val="single" w:sz="4" w:space="0" w:color="auto"/>
              <w:bottom w:val="single" w:sz="4" w:space="0" w:color="000000"/>
            </w:tcBorders>
            <w:shd w:val="clear" w:color="auto" w:fill="FFFFFF"/>
          </w:tcPr>
          <w:p w:rsidR="00DA3339" w:rsidRPr="006D21D4" w:rsidRDefault="00054EEC" w:rsidP="00054EEC">
            <w:pPr>
              <w:jc w:val="both"/>
              <w:rPr>
                <w:sz w:val="28"/>
                <w:szCs w:val="28"/>
              </w:rPr>
            </w:pPr>
            <w:r>
              <w:rPr>
                <w:sz w:val="28"/>
                <w:szCs w:val="28"/>
              </w:rPr>
              <w:t xml:space="preserve">Подготовительная к школе группа </w:t>
            </w:r>
            <w:r w:rsidRPr="006D21D4">
              <w:rPr>
                <w:sz w:val="28"/>
                <w:szCs w:val="28"/>
              </w:rPr>
              <w:t>компенсирующей направленности «</w:t>
            </w:r>
            <w:r>
              <w:rPr>
                <w:sz w:val="28"/>
                <w:szCs w:val="28"/>
              </w:rPr>
              <w:t>Землянички</w:t>
            </w:r>
            <w:r w:rsidRPr="006D21D4">
              <w:rPr>
                <w:sz w:val="28"/>
                <w:szCs w:val="28"/>
              </w:rPr>
              <w:t>»</w:t>
            </w:r>
          </w:p>
        </w:tc>
        <w:tc>
          <w:tcPr>
            <w:tcW w:w="2175" w:type="dxa"/>
            <w:tcBorders>
              <w:top w:val="single" w:sz="4" w:space="0" w:color="000000"/>
              <w:left w:val="single" w:sz="4" w:space="0" w:color="000000"/>
              <w:bottom w:val="single" w:sz="4" w:space="0" w:color="000000"/>
              <w:right w:val="single" w:sz="4" w:space="0" w:color="000000"/>
            </w:tcBorders>
            <w:shd w:val="clear" w:color="auto" w:fill="FFFFFF"/>
          </w:tcPr>
          <w:p w:rsidR="00DA3339" w:rsidRPr="006D21D4" w:rsidRDefault="00054EEC" w:rsidP="00054EEC">
            <w:pPr>
              <w:snapToGrid w:val="0"/>
              <w:jc w:val="center"/>
              <w:rPr>
                <w:sz w:val="28"/>
                <w:szCs w:val="28"/>
              </w:rPr>
            </w:pPr>
            <w:r>
              <w:rPr>
                <w:sz w:val="28"/>
                <w:szCs w:val="28"/>
              </w:rPr>
              <w:t>19</w:t>
            </w:r>
          </w:p>
        </w:tc>
      </w:tr>
      <w:tr w:rsidR="00DA3339" w:rsidRPr="00AB22D5" w:rsidTr="00DA3339">
        <w:trPr>
          <w:trHeight w:val="312"/>
        </w:trPr>
        <w:tc>
          <w:tcPr>
            <w:tcW w:w="645" w:type="dxa"/>
            <w:gridSpan w:val="2"/>
            <w:tcBorders>
              <w:top w:val="single" w:sz="4" w:space="0" w:color="000000"/>
              <w:left w:val="single" w:sz="4" w:space="0" w:color="000000"/>
              <w:bottom w:val="single" w:sz="4" w:space="0" w:color="000000"/>
              <w:right w:val="single" w:sz="4" w:space="0" w:color="auto"/>
            </w:tcBorders>
            <w:shd w:val="clear" w:color="auto" w:fill="FFFFFF"/>
          </w:tcPr>
          <w:p w:rsidR="00DA3339" w:rsidRDefault="00DA3339" w:rsidP="00241A73">
            <w:pPr>
              <w:jc w:val="both"/>
              <w:rPr>
                <w:sz w:val="28"/>
                <w:szCs w:val="28"/>
              </w:rPr>
            </w:pPr>
            <w:r>
              <w:rPr>
                <w:sz w:val="28"/>
                <w:szCs w:val="28"/>
              </w:rPr>
              <w:t xml:space="preserve">   12</w:t>
            </w:r>
          </w:p>
        </w:tc>
        <w:tc>
          <w:tcPr>
            <w:tcW w:w="6440" w:type="dxa"/>
            <w:tcBorders>
              <w:top w:val="single" w:sz="4" w:space="0" w:color="000000"/>
              <w:left w:val="single" w:sz="4" w:space="0" w:color="auto"/>
              <w:bottom w:val="single" w:sz="4" w:space="0" w:color="000000"/>
            </w:tcBorders>
            <w:shd w:val="clear" w:color="auto" w:fill="FFFFFF"/>
          </w:tcPr>
          <w:p w:rsidR="00DA3339" w:rsidRPr="006D21D4" w:rsidRDefault="00935A4F" w:rsidP="003E7E5E">
            <w:pPr>
              <w:jc w:val="both"/>
              <w:rPr>
                <w:sz w:val="28"/>
                <w:szCs w:val="28"/>
              </w:rPr>
            </w:pPr>
            <w:r>
              <w:rPr>
                <w:sz w:val="28"/>
                <w:szCs w:val="28"/>
              </w:rPr>
              <w:t>Смешанная группа с 3до 7 лет</w:t>
            </w:r>
            <w:r w:rsidRPr="006D21D4">
              <w:rPr>
                <w:sz w:val="28"/>
                <w:szCs w:val="28"/>
              </w:rPr>
              <w:t xml:space="preserve"> компенсирующей направленности</w:t>
            </w:r>
            <w:r>
              <w:rPr>
                <w:sz w:val="28"/>
                <w:szCs w:val="28"/>
              </w:rPr>
              <w:t xml:space="preserve"> (НОДА)</w:t>
            </w:r>
            <w:r w:rsidRPr="006D21D4">
              <w:rPr>
                <w:sz w:val="28"/>
                <w:szCs w:val="28"/>
              </w:rPr>
              <w:t xml:space="preserve"> «</w:t>
            </w:r>
            <w:r w:rsidR="003E7E5E">
              <w:rPr>
                <w:sz w:val="28"/>
                <w:szCs w:val="28"/>
              </w:rPr>
              <w:t>Пчелки</w:t>
            </w:r>
            <w:r w:rsidRPr="006D21D4">
              <w:rPr>
                <w:sz w:val="28"/>
                <w:szCs w:val="28"/>
              </w:rPr>
              <w:t>»</w:t>
            </w:r>
          </w:p>
        </w:tc>
        <w:tc>
          <w:tcPr>
            <w:tcW w:w="2175" w:type="dxa"/>
            <w:tcBorders>
              <w:top w:val="single" w:sz="4" w:space="0" w:color="000000"/>
              <w:left w:val="single" w:sz="4" w:space="0" w:color="000000"/>
              <w:bottom w:val="single" w:sz="4" w:space="0" w:color="000000"/>
              <w:right w:val="single" w:sz="4" w:space="0" w:color="000000"/>
            </w:tcBorders>
            <w:shd w:val="clear" w:color="auto" w:fill="FFFFFF"/>
          </w:tcPr>
          <w:p w:rsidR="00DA3339" w:rsidRPr="006D21D4" w:rsidRDefault="003E7E5E" w:rsidP="003E7E5E">
            <w:pPr>
              <w:snapToGrid w:val="0"/>
              <w:jc w:val="center"/>
              <w:rPr>
                <w:sz w:val="28"/>
                <w:szCs w:val="28"/>
              </w:rPr>
            </w:pPr>
            <w:r>
              <w:rPr>
                <w:sz w:val="28"/>
                <w:szCs w:val="28"/>
              </w:rPr>
              <w:t>12</w:t>
            </w:r>
          </w:p>
        </w:tc>
      </w:tr>
      <w:tr w:rsidR="00B4534B" w:rsidRPr="00AB22D5" w:rsidTr="00B4534B">
        <w:trPr>
          <w:trHeight w:val="312"/>
        </w:trPr>
        <w:tc>
          <w:tcPr>
            <w:tcW w:w="645" w:type="dxa"/>
            <w:gridSpan w:val="2"/>
            <w:tcBorders>
              <w:top w:val="single" w:sz="4" w:space="0" w:color="000000"/>
              <w:left w:val="single" w:sz="4" w:space="0" w:color="000000"/>
              <w:bottom w:val="single" w:sz="4" w:space="0" w:color="000000"/>
              <w:right w:val="single" w:sz="4" w:space="0" w:color="auto"/>
            </w:tcBorders>
            <w:shd w:val="clear" w:color="auto" w:fill="FFFFFF"/>
          </w:tcPr>
          <w:p w:rsidR="00B4534B" w:rsidRPr="006D21D4" w:rsidRDefault="00B4534B" w:rsidP="00DA3339">
            <w:pPr>
              <w:jc w:val="both"/>
              <w:rPr>
                <w:sz w:val="28"/>
                <w:szCs w:val="28"/>
              </w:rPr>
            </w:pPr>
            <w:r>
              <w:rPr>
                <w:sz w:val="28"/>
                <w:szCs w:val="28"/>
              </w:rPr>
              <w:t xml:space="preserve"> </w:t>
            </w:r>
          </w:p>
        </w:tc>
        <w:tc>
          <w:tcPr>
            <w:tcW w:w="6440" w:type="dxa"/>
            <w:tcBorders>
              <w:top w:val="single" w:sz="4" w:space="0" w:color="000000"/>
              <w:left w:val="single" w:sz="4" w:space="0" w:color="auto"/>
              <w:bottom w:val="single" w:sz="4" w:space="0" w:color="000000"/>
            </w:tcBorders>
            <w:shd w:val="clear" w:color="auto" w:fill="FFFFFF"/>
          </w:tcPr>
          <w:p w:rsidR="00B4534B" w:rsidRPr="006D21D4" w:rsidRDefault="00B4534B" w:rsidP="00B4534B">
            <w:pPr>
              <w:jc w:val="both"/>
              <w:rPr>
                <w:sz w:val="28"/>
                <w:szCs w:val="28"/>
              </w:rPr>
            </w:pPr>
            <w:r>
              <w:rPr>
                <w:sz w:val="28"/>
                <w:szCs w:val="28"/>
              </w:rPr>
              <w:t>Кратковременного пребывания</w:t>
            </w:r>
          </w:p>
        </w:tc>
        <w:tc>
          <w:tcPr>
            <w:tcW w:w="2175" w:type="dxa"/>
            <w:tcBorders>
              <w:top w:val="single" w:sz="4" w:space="0" w:color="000000"/>
              <w:left w:val="single" w:sz="4" w:space="0" w:color="000000"/>
              <w:bottom w:val="single" w:sz="4" w:space="0" w:color="000000"/>
              <w:right w:val="single" w:sz="4" w:space="0" w:color="000000"/>
            </w:tcBorders>
            <w:shd w:val="clear" w:color="auto" w:fill="FFFFFF"/>
          </w:tcPr>
          <w:p w:rsidR="00B4534B" w:rsidRPr="006D21D4" w:rsidRDefault="00AE41F1" w:rsidP="00AE41F1">
            <w:pPr>
              <w:snapToGrid w:val="0"/>
              <w:jc w:val="center"/>
              <w:rPr>
                <w:sz w:val="28"/>
                <w:szCs w:val="28"/>
              </w:rPr>
            </w:pPr>
            <w:r>
              <w:rPr>
                <w:sz w:val="28"/>
                <w:szCs w:val="28"/>
              </w:rPr>
              <w:t>10</w:t>
            </w:r>
          </w:p>
        </w:tc>
      </w:tr>
      <w:tr w:rsidR="00B4534B" w:rsidRPr="00AB22D5" w:rsidTr="00180EA1">
        <w:trPr>
          <w:trHeight w:val="312"/>
        </w:trPr>
        <w:tc>
          <w:tcPr>
            <w:tcW w:w="7085" w:type="dxa"/>
            <w:gridSpan w:val="3"/>
            <w:tcBorders>
              <w:top w:val="single" w:sz="4" w:space="0" w:color="000000"/>
              <w:left w:val="single" w:sz="4" w:space="0" w:color="000000"/>
              <w:bottom w:val="single" w:sz="4" w:space="0" w:color="000000"/>
            </w:tcBorders>
            <w:shd w:val="clear" w:color="auto" w:fill="FFFFFF"/>
          </w:tcPr>
          <w:p w:rsidR="00B4534B" w:rsidRPr="006D21D4" w:rsidRDefault="00AE41F1" w:rsidP="00B4534B">
            <w:pPr>
              <w:jc w:val="both"/>
              <w:rPr>
                <w:sz w:val="28"/>
                <w:szCs w:val="28"/>
              </w:rPr>
            </w:pPr>
            <w:r>
              <w:rPr>
                <w:sz w:val="28"/>
                <w:szCs w:val="28"/>
              </w:rPr>
              <w:t>ВСЕГО:</w:t>
            </w:r>
          </w:p>
        </w:tc>
        <w:tc>
          <w:tcPr>
            <w:tcW w:w="2175" w:type="dxa"/>
            <w:tcBorders>
              <w:top w:val="single" w:sz="4" w:space="0" w:color="000000"/>
              <w:left w:val="single" w:sz="4" w:space="0" w:color="000000"/>
              <w:bottom w:val="single" w:sz="4" w:space="0" w:color="000000"/>
              <w:right w:val="single" w:sz="4" w:space="0" w:color="000000"/>
            </w:tcBorders>
            <w:shd w:val="clear" w:color="auto" w:fill="FFFFFF"/>
          </w:tcPr>
          <w:p w:rsidR="00B4534B" w:rsidRPr="006D21D4" w:rsidRDefault="00E519F1" w:rsidP="00E519F1">
            <w:pPr>
              <w:snapToGrid w:val="0"/>
              <w:jc w:val="center"/>
              <w:rPr>
                <w:sz w:val="28"/>
                <w:szCs w:val="28"/>
              </w:rPr>
            </w:pPr>
            <w:r>
              <w:rPr>
                <w:sz w:val="28"/>
                <w:szCs w:val="28"/>
              </w:rPr>
              <w:t>265</w:t>
            </w:r>
          </w:p>
        </w:tc>
      </w:tr>
    </w:tbl>
    <w:p w:rsidR="00802648" w:rsidRPr="00AB22D5" w:rsidRDefault="00802648" w:rsidP="00802648">
      <w:pPr>
        <w:jc w:val="both"/>
        <w:rPr>
          <w:color w:val="FF0000"/>
          <w:sz w:val="28"/>
          <w:szCs w:val="28"/>
        </w:rPr>
      </w:pPr>
    </w:p>
    <w:p w:rsidR="00802648" w:rsidRPr="00404060" w:rsidRDefault="00802648" w:rsidP="00C111E7">
      <w:pPr>
        <w:ind w:firstLine="720"/>
        <w:jc w:val="both"/>
        <w:rPr>
          <w:sz w:val="28"/>
          <w:szCs w:val="28"/>
        </w:rPr>
      </w:pPr>
      <w:r w:rsidRPr="00404060">
        <w:rPr>
          <w:sz w:val="28"/>
          <w:szCs w:val="28"/>
        </w:rPr>
        <w:t>Процентное соотношение характеристики воспитанников ДОУ по половому различию (на 1 сентября 2018 года):</w:t>
      </w:r>
    </w:p>
    <w:tbl>
      <w:tblPr>
        <w:tblW w:w="9356" w:type="dxa"/>
        <w:tblInd w:w="250" w:type="dxa"/>
        <w:tblLayout w:type="fixed"/>
        <w:tblLook w:val="0000"/>
      </w:tblPr>
      <w:tblGrid>
        <w:gridCol w:w="4678"/>
        <w:gridCol w:w="4678"/>
      </w:tblGrid>
      <w:tr w:rsidR="00802648" w:rsidRPr="00404060" w:rsidTr="00C111E7">
        <w:tc>
          <w:tcPr>
            <w:tcW w:w="4678" w:type="dxa"/>
            <w:tcBorders>
              <w:top w:val="single" w:sz="4" w:space="0" w:color="000000"/>
              <w:left w:val="single" w:sz="4" w:space="0" w:color="000000"/>
              <w:bottom w:val="single" w:sz="4" w:space="0" w:color="000000"/>
            </w:tcBorders>
            <w:shd w:val="clear" w:color="auto" w:fill="auto"/>
          </w:tcPr>
          <w:p w:rsidR="00802648" w:rsidRPr="00404060" w:rsidRDefault="00802648" w:rsidP="00241A73">
            <w:pPr>
              <w:jc w:val="center"/>
              <w:rPr>
                <w:b/>
              </w:rPr>
            </w:pPr>
            <w:r w:rsidRPr="00404060">
              <w:rPr>
                <w:b/>
              </w:rPr>
              <w:t>Девочки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802648" w:rsidRPr="00404060" w:rsidRDefault="00802648" w:rsidP="00241A73">
            <w:pPr>
              <w:jc w:val="center"/>
            </w:pPr>
            <w:r w:rsidRPr="00404060">
              <w:rPr>
                <w:b/>
              </w:rPr>
              <w:t>Мальчики</w:t>
            </w:r>
          </w:p>
        </w:tc>
      </w:tr>
      <w:tr w:rsidR="00802648" w:rsidRPr="00404060" w:rsidTr="00C111E7">
        <w:tc>
          <w:tcPr>
            <w:tcW w:w="4678" w:type="dxa"/>
            <w:tcBorders>
              <w:top w:val="single" w:sz="4" w:space="0" w:color="000000"/>
              <w:left w:val="single" w:sz="4" w:space="0" w:color="000000"/>
              <w:bottom w:val="single" w:sz="4" w:space="0" w:color="000000"/>
            </w:tcBorders>
            <w:shd w:val="clear" w:color="auto" w:fill="auto"/>
          </w:tcPr>
          <w:p w:rsidR="00802648" w:rsidRPr="00404060" w:rsidRDefault="00D93BAF" w:rsidP="000E4539">
            <w:pPr>
              <w:snapToGrid w:val="0"/>
              <w:jc w:val="center"/>
              <w:rPr>
                <w:sz w:val="28"/>
                <w:szCs w:val="28"/>
              </w:rPr>
            </w:pPr>
            <w:r w:rsidRPr="00404060">
              <w:rPr>
                <w:sz w:val="28"/>
                <w:szCs w:val="28"/>
              </w:rPr>
              <w:t>121</w:t>
            </w:r>
            <w:r w:rsidR="00404060">
              <w:rPr>
                <w:sz w:val="28"/>
                <w:szCs w:val="28"/>
              </w:rPr>
              <w:t>(45,7</w:t>
            </w:r>
            <w:r w:rsidR="006B3B24" w:rsidRPr="00404060">
              <w:rPr>
                <w:sz w:val="28"/>
                <w:szCs w:val="28"/>
              </w:rPr>
              <w: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04060" w:rsidRPr="00404060" w:rsidRDefault="00175D14" w:rsidP="00404060">
            <w:pPr>
              <w:snapToGrid w:val="0"/>
              <w:jc w:val="center"/>
              <w:rPr>
                <w:sz w:val="28"/>
                <w:szCs w:val="28"/>
              </w:rPr>
            </w:pPr>
            <w:r w:rsidRPr="00404060">
              <w:rPr>
                <w:sz w:val="28"/>
                <w:szCs w:val="28"/>
              </w:rPr>
              <w:t>14</w:t>
            </w:r>
            <w:r w:rsidR="00640048" w:rsidRPr="00404060">
              <w:rPr>
                <w:sz w:val="28"/>
                <w:szCs w:val="28"/>
              </w:rPr>
              <w:t>4</w:t>
            </w:r>
            <w:r w:rsidR="00BE2D10" w:rsidRPr="00404060">
              <w:rPr>
                <w:sz w:val="28"/>
                <w:szCs w:val="28"/>
              </w:rPr>
              <w:t xml:space="preserve"> </w:t>
            </w:r>
            <w:r w:rsidR="00404060" w:rsidRPr="00404060">
              <w:rPr>
                <w:sz w:val="28"/>
                <w:szCs w:val="28"/>
              </w:rPr>
              <w:t>(54,3%)</w:t>
            </w:r>
          </w:p>
        </w:tc>
      </w:tr>
    </w:tbl>
    <w:p w:rsidR="00802648" w:rsidRDefault="00802648" w:rsidP="00802648">
      <w:pPr>
        <w:ind w:firstLine="720"/>
        <w:jc w:val="both"/>
        <w:rPr>
          <w:b/>
          <w:color w:val="000000"/>
          <w:sz w:val="28"/>
          <w:szCs w:val="28"/>
        </w:rPr>
      </w:pPr>
    </w:p>
    <w:p w:rsidR="00802648" w:rsidRDefault="00802648" w:rsidP="00802648">
      <w:pPr>
        <w:ind w:firstLine="720"/>
        <w:jc w:val="both"/>
        <w:rPr>
          <w:color w:val="000000"/>
          <w:sz w:val="28"/>
          <w:szCs w:val="28"/>
        </w:rPr>
      </w:pPr>
      <w:r>
        <w:rPr>
          <w:color w:val="000000"/>
          <w:sz w:val="28"/>
          <w:szCs w:val="28"/>
        </w:rPr>
        <w:lastRenderedPageBreak/>
        <w:t>Процентное соотношение количества детей по порядку рождения в семье (1 сентября 2018 года):</w:t>
      </w:r>
    </w:p>
    <w:p w:rsidR="00802648" w:rsidRDefault="00802648" w:rsidP="00802648">
      <w:pPr>
        <w:ind w:firstLine="720"/>
        <w:jc w:val="both"/>
        <w:rPr>
          <w:color w:val="000000"/>
          <w:sz w:val="28"/>
          <w:szCs w:val="28"/>
        </w:rPr>
      </w:pPr>
    </w:p>
    <w:tbl>
      <w:tblPr>
        <w:tblW w:w="0" w:type="auto"/>
        <w:tblInd w:w="-10" w:type="dxa"/>
        <w:tblLayout w:type="fixed"/>
        <w:tblLook w:val="0000"/>
      </w:tblPr>
      <w:tblGrid>
        <w:gridCol w:w="1850"/>
        <w:gridCol w:w="1848"/>
        <w:gridCol w:w="1848"/>
        <w:gridCol w:w="1892"/>
        <w:gridCol w:w="1869"/>
      </w:tblGrid>
      <w:tr w:rsidR="00802648" w:rsidTr="00241A73">
        <w:tc>
          <w:tcPr>
            <w:tcW w:w="1850" w:type="dxa"/>
            <w:tcBorders>
              <w:top w:val="single" w:sz="4" w:space="0" w:color="000000"/>
              <w:left w:val="single" w:sz="4" w:space="0" w:color="000000"/>
              <w:bottom w:val="single" w:sz="4" w:space="0" w:color="000000"/>
            </w:tcBorders>
            <w:shd w:val="clear" w:color="auto" w:fill="auto"/>
          </w:tcPr>
          <w:p w:rsidR="00802648" w:rsidRDefault="00802648" w:rsidP="00241A73">
            <w:pPr>
              <w:jc w:val="center"/>
              <w:rPr>
                <w:b/>
                <w:color w:val="000000"/>
              </w:rPr>
            </w:pPr>
            <w:r>
              <w:rPr>
                <w:b/>
                <w:color w:val="000000"/>
              </w:rPr>
              <w:t>Первый ребенок</w:t>
            </w:r>
          </w:p>
        </w:tc>
        <w:tc>
          <w:tcPr>
            <w:tcW w:w="1848" w:type="dxa"/>
            <w:tcBorders>
              <w:top w:val="single" w:sz="4" w:space="0" w:color="000000"/>
              <w:left w:val="single" w:sz="4" w:space="0" w:color="000000"/>
              <w:bottom w:val="single" w:sz="4" w:space="0" w:color="000000"/>
            </w:tcBorders>
            <w:shd w:val="clear" w:color="auto" w:fill="auto"/>
          </w:tcPr>
          <w:p w:rsidR="00802648" w:rsidRDefault="00802648" w:rsidP="00241A73">
            <w:pPr>
              <w:jc w:val="center"/>
              <w:rPr>
                <w:b/>
                <w:color w:val="000000"/>
              </w:rPr>
            </w:pPr>
            <w:r>
              <w:rPr>
                <w:b/>
                <w:color w:val="000000"/>
              </w:rPr>
              <w:t>Второй ребенок</w:t>
            </w:r>
          </w:p>
        </w:tc>
        <w:tc>
          <w:tcPr>
            <w:tcW w:w="1848" w:type="dxa"/>
            <w:tcBorders>
              <w:top w:val="single" w:sz="4" w:space="0" w:color="000000"/>
              <w:left w:val="single" w:sz="4" w:space="0" w:color="000000"/>
              <w:bottom w:val="single" w:sz="4" w:space="0" w:color="000000"/>
            </w:tcBorders>
            <w:shd w:val="clear" w:color="auto" w:fill="auto"/>
          </w:tcPr>
          <w:p w:rsidR="00802648" w:rsidRDefault="00802648" w:rsidP="00241A73">
            <w:pPr>
              <w:jc w:val="center"/>
              <w:rPr>
                <w:b/>
                <w:color w:val="000000"/>
              </w:rPr>
            </w:pPr>
            <w:r>
              <w:rPr>
                <w:b/>
                <w:color w:val="000000"/>
              </w:rPr>
              <w:t>Третий ребенок</w:t>
            </w:r>
          </w:p>
        </w:tc>
        <w:tc>
          <w:tcPr>
            <w:tcW w:w="1892" w:type="dxa"/>
            <w:tcBorders>
              <w:top w:val="single" w:sz="4" w:space="0" w:color="000000"/>
              <w:left w:val="single" w:sz="4" w:space="0" w:color="000000"/>
              <w:bottom w:val="single" w:sz="4" w:space="0" w:color="000000"/>
            </w:tcBorders>
            <w:shd w:val="clear" w:color="auto" w:fill="auto"/>
          </w:tcPr>
          <w:p w:rsidR="00802648" w:rsidRDefault="00802648" w:rsidP="00241A73">
            <w:pPr>
              <w:jc w:val="center"/>
              <w:rPr>
                <w:b/>
                <w:color w:val="000000"/>
              </w:rPr>
            </w:pPr>
            <w:r>
              <w:rPr>
                <w:b/>
                <w:color w:val="000000"/>
              </w:rPr>
              <w:t>Четвертый ребенок</w:t>
            </w:r>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802648" w:rsidP="00241A73">
            <w:pPr>
              <w:ind w:firstLine="38"/>
              <w:jc w:val="center"/>
            </w:pPr>
            <w:r>
              <w:rPr>
                <w:b/>
                <w:color w:val="000000"/>
              </w:rPr>
              <w:t>Пятый ребёнок</w:t>
            </w:r>
          </w:p>
        </w:tc>
      </w:tr>
      <w:tr w:rsidR="00802648" w:rsidTr="00241A73">
        <w:tc>
          <w:tcPr>
            <w:tcW w:w="1850" w:type="dxa"/>
            <w:tcBorders>
              <w:top w:val="single" w:sz="4" w:space="0" w:color="000000"/>
              <w:left w:val="single" w:sz="4" w:space="0" w:color="000000"/>
              <w:bottom w:val="single" w:sz="4" w:space="0" w:color="000000"/>
            </w:tcBorders>
            <w:shd w:val="clear" w:color="auto" w:fill="auto"/>
          </w:tcPr>
          <w:p w:rsidR="00802648" w:rsidRDefault="00987B72" w:rsidP="00987B72">
            <w:pPr>
              <w:snapToGrid w:val="0"/>
              <w:jc w:val="center"/>
              <w:rPr>
                <w:color w:val="000000"/>
                <w:sz w:val="28"/>
                <w:szCs w:val="28"/>
              </w:rPr>
            </w:pPr>
            <w:r>
              <w:rPr>
                <w:color w:val="000000"/>
                <w:sz w:val="28"/>
                <w:szCs w:val="28"/>
              </w:rPr>
              <w:t>45,</w:t>
            </w:r>
            <w:r w:rsidR="004B3E54">
              <w:rPr>
                <w:color w:val="000000"/>
                <w:sz w:val="28"/>
                <w:szCs w:val="28"/>
              </w:rPr>
              <w:t>5%</w:t>
            </w:r>
          </w:p>
        </w:tc>
        <w:tc>
          <w:tcPr>
            <w:tcW w:w="1848" w:type="dxa"/>
            <w:tcBorders>
              <w:top w:val="single" w:sz="4" w:space="0" w:color="000000"/>
              <w:left w:val="single" w:sz="4" w:space="0" w:color="000000"/>
              <w:bottom w:val="single" w:sz="4" w:space="0" w:color="000000"/>
            </w:tcBorders>
            <w:shd w:val="clear" w:color="auto" w:fill="auto"/>
          </w:tcPr>
          <w:p w:rsidR="00802648" w:rsidRDefault="00AD3091" w:rsidP="00987B72">
            <w:pPr>
              <w:snapToGrid w:val="0"/>
              <w:jc w:val="center"/>
              <w:rPr>
                <w:color w:val="000000"/>
                <w:sz w:val="28"/>
                <w:szCs w:val="28"/>
              </w:rPr>
            </w:pPr>
            <w:r>
              <w:rPr>
                <w:color w:val="000000"/>
                <w:sz w:val="28"/>
                <w:szCs w:val="28"/>
              </w:rPr>
              <w:t>40,3%</w:t>
            </w:r>
          </w:p>
        </w:tc>
        <w:tc>
          <w:tcPr>
            <w:tcW w:w="1848" w:type="dxa"/>
            <w:tcBorders>
              <w:top w:val="single" w:sz="4" w:space="0" w:color="000000"/>
              <w:left w:val="single" w:sz="4" w:space="0" w:color="000000"/>
              <w:bottom w:val="single" w:sz="4" w:space="0" w:color="000000"/>
            </w:tcBorders>
            <w:shd w:val="clear" w:color="auto" w:fill="auto"/>
          </w:tcPr>
          <w:p w:rsidR="00802648" w:rsidRDefault="00EA7B33" w:rsidP="00987B72">
            <w:pPr>
              <w:snapToGrid w:val="0"/>
              <w:jc w:val="center"/>
              <w:rPr>
                <w:color w:val="000000"/>
                <w:sz w:val="28"/>
                <w:szCs w:val="28"/>
              </w:rPr>
            </w:pPr>
            <w:r>
              <w:rPr>
                <w:color w:val="000000"/>
                <w:sz w:val="28"/>
                <w:szCs w:val="28"/>
              </w:rPr>
              <w:t>11,7</w:t>
            </w:r>
            <w:r w:rsidR="001509A7">
              <w:rPr>
                <w:color w:val="000000"/>
                <w:sz w:val="28"/>
                <w:szCs w:val="28"/>
              </w:rPr>
              <w:t>%</w:t>
            </w:r>
          </w:p>
        </w:tc>
        <w:tc>
          <w:tcPr>
            <w:tcW w:w="1892" w:type="dxa"/>
            <w:tcBorders>
              <w:top w:val="single" w:sz="4" w:space="0" w:color="000000"/>
              <w:left w:val="single" w:sz="4" w:space="0" w:color="000000"/>
              <w:bottom w:val="single" w:sz="4" w:space="0" w:color="000000"/>
            </w:tcBorders>
            <w:shd w:val="clear" w:color="auto" w:fill="auto"/>
          </w:tcPr>
          <w:p w:rsidR="00802648" w:rsidRDefault="00EA7B33" w:rsidP="00987B72">
            <w:pPr>
              <w:snapToGrid w:val="0"/>
              <w:jc w:val="center"/>
              <w:rPr>
                <w:color w:val="000000"/>
                <w:sz w:val="28"/>
                <w:szCs w:val="28"/>
              </w:rPr>
            </w:pPr>
            <w:r>
              <w:rPr>
                <w:color w:val="000000"/>
                <w:sz w:val="28"/>
                <w:szCs w:val="28"/>
              </w:rPr>
              <w:t>2,5</w:t>
            </w:r>
            <w:r w:rsidR="001509A7">
              <w:rPr>
                <w:color w:val="000000"/>
                <w:sz w:val="28"/>
                <w:szCs w:val="28"/>
              </w:rPr>
              <w:t>%</w:t>
            </w:r>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44388A" w:rsidP="00987B72">
            <w:pPr>
              <w:snapToGrid w:val="0"/>
              <w:jc w:val="center"/>
              <w:rPr>
                <w:color w:val="000000"/>
                <w:sz w:val="28"/>
                <w:szCs w:val="28"/>
              </w:rPr>
            </w:pPr>
            <w:r>
              <w:rPr>
                <w:color w:val="000000"/>
                <w:sz w:val="28"/>
                <w:szCs w:val="28"/>
              </w:rPr>
              <w:t>-</w:t>
            </w:r>
          </w:p>
        </w:tc>
      </w:tr>
    </w:tbl>
    <w:p w:rsidR="00802648" w:rsidRDefault="00802648" w:rsidP="00802648">
      <w:pPr>
        <w:ind w:firstLine="720"/>
        <w:jc w:val="both"/>
        <w:rPr>
          <w:color w:val="000000"/>
          <w:sz w:val="28"/>
          <w:szCs w:val="28"/>
        </w:rPr>
      </w:pPr>
    </w:p>
    <w:p w:rsidR="00802648" w:rsidRDefault="00802648" w:rsidP="00802648">
      <w:pPr>
        <w:ind w:firstLine="720"/>
        <w:jc w:val="both"/>
        <w:rPr>
          <w:b/>
          <w:color w:val="000000"/>
          <w:sz w:val="28"/>
          <w:szCs w:val="28"/>
        </w:rPr>
      </w:pPr>
      <w:bookmarkStart w:id="1" w:name="bookmark8"/>
      <w:r>
        <w:rPr>
          <w:color w:val="000000"/>
          <w:sz w:val="28"/>
          <w:szCs w:val="28"/>
        </w:rPr>
        <w:t>Процентное соотношение социального статуса семей воспитанников ДОУ (на 1 сентября 2018 года</w:t>
      </w:r>
      <w:bookmarkEnd w:id="1"/>
      <w:r>
        <w:rPr>
          <w:color w:val="000000"/>
          <w:sz w:val="28"/>
          <w:szCs w:val="28"/>
        </w:rPr>
        <w:t>):</w:t>
      </w:r>
    </w:p>
    <w:p w:rsidR="00802648" w:rsidRDefault="00802648" w:rsidP="00802648">
      <w:pPr>
        <w:ind w:firstLine="720"/>
        <w:jc w:val="both"/>
        <w:rPr>
          <w:b/>
          <w:color w:val="000000"/>
          <w:sz w:val="28"/>
          <w:szCs w:val="28"/>
        </w:rPr>
      </w:pPr>
    </w:p>
    <w:tbl>
      <w:tblPr>
        <w:tblW w:w="0" w:type="auto"/>
        <w:tblInd w:w="-10" w:type="dxa"/>
        <w:tblLayout w:type="fixed"/>
        <w:tblLook w:val="0000"/>
      </w:tblPr>
      <w:tblGrid>
        <w:gridCol w:w="1277"/>
        <w:gridCol w:w="1945"/>
        <w:gridCol w:w="1609"/>
        <w:gridCol w:w="2568"/>
        <w:gridCol w:w="1908"/>
      </w:tblGrid>
      <w:tr w:rsidR="00802648" w:rsidTr="00241A73">
        <w:tc>
          <w:tcPr>
            <w:tcW w:w="1277" w:type="dxa"/>
            <w:tcBorders>
              <w:top w:val="single" w:sz="4" w:space="0" w:color="000000"/>
              <w:left w:val="single" w:sz="4" w:space="0" w:color="000000"/>
              <w:bottom w:val="single" w:sz="4" w:space="0" w:color="000000"/>
            </w:tcBorders>
            <w:shd w:val="clear" w:color="auto" w:fill="auto"/>
          </w:tcPr>
          <w:p w:rsidR="00802648" w:rsidRDefault="00802648" w:rsidP="00241A73">
            <w:pPr>
              <w:jc w:val="center"/>
              <w:rPr>
                <w:b/>
                <w:color w:val="000000"/>
              </w:rPr>
            </w:pPr>
            <w:r>
              <w:rPr>
                <w:b/>
                <w:color w:val="000000"/>
              </w:rPr>
              <w:t>Рабочие</w:t>
            </w:r>
          </w:p>
        </w:tc>
        <w:tc>
          <w:tcPr>
            <w:tcW w:w="1945" w:type="dxa"/>
            <w:tcBorders>
              <w:top w:val="single" w:sz="4" w:space="0" w:color="000000"/>
              <w:left w:val="single" w:sz="4" w:space="0" w:color="000000"/>
              <w:bottom w:val="single" w:sz="4" w:space="0" w:color="000000"/>
            </w:tcBorders>
            <w:shd w:val="clear" w:color="auto" w:fill="auto"/>
          </w:tcPr>
          <w:p w:rsidR="00802648" w:rsidRDefault="00802648" w:rsidP="00241A73">
            <w:pPr>
              <w:jc w:val="center"/>
              <w:rPr>
                <w:b/>
                <w:color w:val="000000"/>
              </w:rPr>
            </w:pPr>
            <w:r>
              <w:rPr>
                <w:b/>
                <w:color w:val="000000"/>
              </w:rPr>
              <w:t>Госслужащие</w:t>
            </w:r>
          </w:p>
        </w:tc>
        <w:tc>
          <w:tcPr>
            <w:tcW w:w="1609" w:type="dxa"/>
            <w:tcBorders>
              <w:top w:val="single" w:sz="4" w:space="0" w:color="000000"/>
              <w:left w:val="single" w:sz="4" w:space="0" w:color="000000"/>
              <w:bottom w:val="single" w:sz="4" w:space="0" w:color="000000"/>
            </w:tcBorders>
            <w:shd w:val="clear" w:color="auto" w:fill="auto"/>
          </w:tcPr>
          <w:p w:rsidR="00802648" w:rsidRDefault="00802648" w:rsidP="00241A73">
            <w:pPr>
              <w:jc w:val="center"/>
              <w:rPr>
                <w:b/>
                <w:color w:val="000000"/>
              </w:rPr>
            </w:pPr>
            <w:r>
              <w:rPr>
                <w:b/>
                <w:color w:val="000000"/>
              </w:rPr>
              <w:t>Служащие</w:t>
            </w:r>
          </w:p>
        </w:tc>
        <w:tc>
          <w:tcPr>
            <w:tcW w:w="2568" w:type="dxa"/>
            <w:tcBorders>
              <w:top w:val="single" w:sz="4" w:space="0" w:color="000000"/>
              <w:left w:val="single" w:sz="4" w:space="0" w:color="000000"/>
              <w:bottom w:val="single" w:sz="4" w:space="0" w:color="000000"/>
            </w:tcBorders>
            <w:shd w:val="clear" w:color="auto" w:fill="auto"/>
          </w:tcPr>
          <w:p w:rsidR="00802648" w:rsidRDefault="00802648" w:rsidP="00241A73">
            <w:pPr>
              <w:jc w:val="center"/>
              <w:rPr>
                <w:b/>
                <w:color w:val="000000"/>
              </w:rPr>
            </w:pPr>
            <w:r>
              <w:rPr>
                <w:b/>
                <w:color w:val="000000"/>
              </w:rPr>
              <w:t>Предприниматели</w:t>
            </w: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802648" w:rsidP="00241A73">
            <w:pPr>
              <w:jc w:val="center"/>
            </w:pPr>
            <w:r>
              <w:rPr>
                <w:b/>
                <w:color w:val="000000"/>
              </w:rPr>
              <w:t>Безработные</w:t>
            </w:r>
          </w:p>
        </w:tc>
      </w:tr>
      <w:tr w:rsidR="00802648" w:rsidTr="00241A73">
        <w:tc>
          <w:tcPr>
            <w:tcW w:w="1277" w:type="dxa"/>
            <w:tcBorders>
              <w:top w:val="single" w:sz="4" w:space="0" w:color="000000"/>
              <w:left w:val="single" w:sz="4" w:space="0" w:color="000000"/>
              <w:bottom w:val="single" w:sz="4" w:space="0" w:color="000000"/>
            </w:tcBorders>
            <w:shd w:val="clear" w:color="auto" w:fill="auto"/>
          </w:tcPr>
          <w:p w:rsidR="00802648" w:rsidRPr="0044388A" w:rsidRDefault="00A533D2" w:rsidP="0044388A">
            <w:pPr>
              <w:snapToGrid w:val="0"/>
              <w:jc w:val="center"/>
              <w:rPr>
                <w:color w:val="000000"/>
                <w:sz w:val="28"/>
                <w:szCs w:val="28"/>
              </w:rPr>
            </w:pPr>
            <w:r>
              <w:rPr>
                <w:color w:val="000000"/>
                <w:sz w:val="28"/>
                <w:szCs w:val="28"/>
              </w:rPr>
              <w:t>26</w:t>
            </w:r>
            <w:r w:rsidR="0044388A" w:rsidRPr="0044388A">
              <w:rPr>
                <w:color w:val="000000"/>
                <w:sz w:val="28"/>
                <w:szCs w:val="28"/>
              </w:rPr>
              <w:t>,5</w:t>
            </w:r>
            <w:r w:rsidR="0044388A">
              <w:rPr>
                <w:color w:val="000000"/>
                <w:sz w:val="28"/>
                <w:szCs w:val="28"/>
              </w:rPr>
              <w:t>%</w:t>
            </w:r>
          </w:p>
        </w:tc>
        <w:tc>
          <w:tcPr>
            <w:tcW w:w="1945" w:type="dxa"/>
            <w:tcBorders>
              <w:top w:val="single" w:sz="4" w:space="0" w:color="000000"/>
              <w:left w:val="single" w:sz="4" w:space="0" w:color="000000"/>
              <w:bottom w:val="single" w:sz="4" w:space="0" w:color="000000"/>
            </w:tcBorders>
            <w:shd w:val="clear" w:color="auto" w:fill="auto"/>
          </w:tcPr>
          <w:p w:rsidR="00802648" w:rsidRPr="0044388A" w:rsidRDefault="00B25DE6" w:rsidP="0044388A">
            <w:pPr>
              <w:snapToGrid w:val="0"/>
              <w:jc w:val="center"/>
              <w:rPr>
                <w:color w:val="000000"/>
                <w:sz w:val="28"/>
                <w:szCs w:val="28"/>
              </w:rPr>
            </w:pPr>
            <w:r>
              <w:rPr>
                <w:color w:val="000000"/>
                <w:sz w:val="28"/>
                <w:szCs w:val="28"/>
              </w:rPr>
              <w:t>16%</w:t>
            </w:r>
          </w:p>
        </w:tc>
        <w:tc>
          <w:tcPr>
            <w:tcW w:w="1609" w:type="dxa"/>
            <w:tcBorders>
              <w:top w:val="single" w:sz="4" w:space="0" w:color="000000"/>
              <w:left w:val="single" w:sz="4" w:space="0" w:color="000000"/>
              <w:bottom w:val="single" w:sz="4" w:space="0" w:color="000000"/>
            </w:tcBorders>
            <w:shd w:val="clear" w:color="auto" w:fill="auto"/>
          </w:tcPr>
          <w:p w:rsidR="00802648" w:rsidRPr="0044388A" w:rsidRDefault="00D35A91" w:rsidP="0044388A">
            <w:pPr>
              <w:snapToGrid w:val="0"/>
              <w:jc w:val="center"/>
              <w:rPr>
                <w:color w:val="000000"/>
                <w:sz w:val="28"/>
                <w:szCs w:val="28"/>
              </w:rPr>
            </w:pPr>
            <w:r>
              <w:rPr>
                <w:color w:val="000000"/>
                <w:sz w:val="28"/>
                <w:szCs w:val="28"/>
              </w:rPr>
              <w:t>35,7%</w:t>
            </w:r>
          </w:p>
        </w:tc>
        <w:tc>
          <w:tcPr>
            <w:tcW w:w="2568" w:type="dxa"/>
            <w:tcBorders>
              <w:top w:val="single" w:sz="4" w:space="0" w:color="000000"/>
              <w:left w:val="single" w:sz="4" w:space="0" w:color="000000"/>
              <w:bottom w:val="single" w:sz="4" w:space="0" w:color="000000"/>
            </w:tcBorders>
            <w:shd w:val="clear" w:color="auto" w:fill="auto"/>
          </w:tcPr>
          <w:p w:rsidR="00802648" w:rsidRPr="0044388A" w:rsidRDefault="007717AE" w:rsidP="0044388A">
            <w:pPr>
              <w:snapToGrid w:val="0"/>
              <w:jc w:val="center"/>
              <w:rPr>
                <w:color w:val="000000"/>
                <w:sz w:val="28"/>
                <w:szCs w:val="28"/>
              </w:rPr>
            </w:pPr>
            <w:r>
              <w:rPr>
                <w:color w:val="000000"/>
                <w:sz w:val="28"/>
                <w:szCs w:val="28"/>
              </w:rPr>
              <w:t>8</w:t>
            </w:r>
            <w:r w:rsidR="002C3F4E">
              <w:rPr>
                <w:color w:val="000000"/>
                <w:sz w:val="28"/>
                <w:szCs w:val="28"/>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802648" w:rsidRPr="0044388A" w:rsidRDefault="008373BC" w:rsidP="0044388A">
            <w:pPr>
              <w:snapToGrid w:val="0"/>
              <w:jc w:val="center"/>
              <w:rPr>
                <w:color w:val="000000"/>
                <w:sz w:val="28"/>
                <w:szCs w:val="28"/>
              </w:rPr>
            </w:pPr>
            <w:r>
              <w:rPr>
                <w:color w:val="000000"/>
                <w:sz w:val="28"/>
                <w:szCs w:val="28"/>
              </w:rPr>
              <w:t>13</w:t>
            </w:r>
            <w:r w:rsidR="0069458E">
              <w:rPr>
                <w:color w:val="000000"/>
                <w:sz w:val="28"/>
                <w:szCs w:val="28"/>
              </w:rPr>
              <w:t>,8%</w:t>
            </w:r>
          </w:p>
        </w:tc>
      </w:tr>
    </w:tbl>
    <w:p w:rsidR="00802648" w:rsidRDefault="00802648" w:rsidP="00802648">
      <w:pPr>
        <w:ind w:firstLine="720"/>
        <w:jc w:val="both"/>
        <w:rPr>
          <w:color w:val="000000"/>
          <w:sz w:val="28"/>
          <w:szCs w:val="28"/>
        </w:rPr>
      </w:pPr>
    </w:p>
    <w:p w:rsidR="00802648" w:rsidRDefault="00802648" w:rsidP="00802648">
      <w:pPr>
        <w:ind w:firstLine="720"/>
        <w:jc w:val="both"/>
        <w:rPr>
          <w:color w:val="000000"/>
          <w:sz w:val="28"/>
          <w:szCs w:val="28"/>
        </w:rPr>
      </w:pPr>
      <w:bookmarkStart w:id="2" w:name="bookmark9"/>
      <w:r>
        <w:rPr>
          <w:color w:val="000000"/>
          <w:sz w:val="28"/>
          <w:szCs w:val="28"/>
        </w:rPr>
        <w:t>Процентное соотношение возрастного ценза родителей воспитанников ДОУ (на 1 сентября 2018 года</w:t>
      </w:r>
      <w:bookmarkEnd w:id="2"/>
      <w:r>
        <w:rPr>
          <w:color w:val="000000"/>
          <w:sz w:val="28"/>
          <w:szCs w:val="28"/>
        </w:rPr>
        <w:t>):</w:t>
      </w:r>
    </w:p>
    <w:p w:rsidR="00802648" w:rsidRDefault="00802648" w:rsidP="00802648">
      <w:pPr>
        <w:ind w:firstLine="720"/>
        <w:jc w:val="both"/>
        <w:rPr>
          <w:color w:val="000000"/>
          <w:sz w:val="28"/>
          <w:szCs w:val="28"/>
        </w:rPr>
      </w:pPr>
    </w:p>
    <w:tbl>
      <w:tblPr>
        <w:tblW w:w="0" w:type="auto"/>
        <w:tblInd w:w="-10" w:type="dxa"/>
        <w:tblLayout w:type="fixed"/>
        <w:tblLook w:val="0000"/>
      </w:tblPr>
      <w:tblGrid>
        <w:gridCol w:w="2306"/>
        <w:gridCol w:w="2318"/>
        <w:gridCol w:w="2433"/>
        <w:gridCol w:w="2250"/>
      </w:tblGrid>
      <w:tr w:rsidR="00802648" w:rsidTr="00241A73">
        <w:tc>
          <w:tcPr>
            <w:tcW w:w="2306" w:type="dxa"/>
            <w:tcBorders>
              <w:top w:val="single" w:sz="4" w:space="0" w:color="000000"/>
              <w:left w:val="single" w:sz="4" w:space="0" w:color="000000"/>
              <w:bottom w:val="single" w:sz="4" w:space="0" w:color="000000"/>
            </w:tcBorders>
            <w:shd w:val="clear" w:color="auto" w:fill="auto"/>
          </w:tcPr>
          <w:p w:rsidR="00802648" w:rsidRPr="00F72C6F" w:rsidRDefault="00802648" w:rsidP="00241A73">
            <w:pPr>
              <w:jc w:val="center"/>
              <w:rPr>
                <w:b/>
                <w:color w:val="000000"/>
              </w:rPr>
            </w:pPr>
            <w:r w:rsidRPr="00F72C6F">
              <w:rPr>
                <w:b/>
                <w:color w:val="000000"/>
              </w:rPr>
              <w:t>До 25</w:t>
            </w:r>
          </w:p>
        </w:tc>
        <w:tc>
          <w:tcPr>
            <w:tcW w:w="2318" w:type="dxa"/>
            <w:tcBorders>
              <w:top w:val="single" w:sz="4" w:space="0" w:color="000000"/>
              <w:left w:val="single" w:sz="4" w:space="0" w:color="000000"/>
              <w:bottom w:val="single" w:sz="4" w:space="0" w:color="000000"/>
            </w:tcBorders>
            <w:shd w:val="clear" w:color="auto" w:fill="auto"/>
          </w:tcPr>
          <w:p w:rsidR="00802648" w:rsidRPr="00F72C6F" w:rsidRDefault="00802648" w:rsidP="00241A73">
            <w:pPr>
              <w:jc w:val="center"/>
              <w:rPr>
                <w:b/>
                <w:color w:val="000000"/>
              </w:rPr>
            </w:pPr>
            <w:r w:rsidRPr="00F72C6F">
              <w:rPr>
                <w:b/>
                <w:color w:val="000000"/>
              </w:rPr>
              <w:t>До 35</w:t>
            </w:r>
          </w:p>
        </w:tc>
        <w:tc>
          <w:tcPr>
            <w:tcW w:w="2433" w:type="dxa"/>
            <w:tcBorders>
              <w:top w:val="single" w:sz="4" w:space="0" w:color="000000"/>
              <w:left w:val="single" w:sz="4" w:space="0" w:color="000000"/>
              <w:bottom w:val="single" w:sz="4" w:space="0" w:color="000000"/>
            </w:tcBorders>
            <w:shd w:val="clear" w:color="auto" w:fill="auto"/>
          </w:tcPr>
          <w:p w:rsidR="00802648" w:rsidRPr="00F72C6F" w:rsidRDefault="00802648" w:rsidP="00241A73">
            <w:pPr>
              <w:jc w:val="center"/>
              <w:rPr>
                <w:b/>
                <w:color w:val="000000"/>
              </w:rPr>
            </w:pPr>
            <w:r w:rsidRPr="00F72C6F">
              <w:rPr>
                <w:b/>
                <w:color w:val="000000"/>
              </w:rPr>
              <w:t>До 45</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802648" w:rsidRPr="00F72C6F" w:rsidRDefault="00802648" w:rsidP="00241A73">
            <w:pPr>
              <w:jc w:val="center"/>
            </w:pPr>
            <w:r w:rsidRPr="00F72C6F">
              <w:rPr>
                <w:b/>
                <w:color w:val="000000"/>
              </w:rPr>
              <w:t>Свыше 45</w:t>
            </w:r>
          </w:p>
        </w:tc>
      </w:tr>
      <w:tr w:rsidR="00802648" w:rsidTr="00241A73">
        <w:tc>
          <w:tcPr>
            <w:tcW w:w="2306" w:type="dxa"/>
            <w:tcBorders>
              <w:left w:val="single" w:sz="4" w:space="0" w:color="000000"/>
              <w:bottom w:val="single" w:sz="4" w:space="0" w:color="000000"/>
            </w:tcBorders>
            <w:shd w:val="clear" w:color="auto" w:fill="auto"/>
          </w:tcPr>
          <w:p w:rsidR="00802648" w:rsidRPr="008E1A57" w:rsidRDefault="0073228E" w:rsidP="00241A73">
            <w:pPr>
              <w:snapToGrid w:val="0"/>
              <w:jc w:val="center"/>
              <w:rPr>
                <w:color w:val="000000"/>
                <w:sz w:val="28"/>
                <w:szCs w:val="28"/>
              </w:rPr>
            </w:pPr>
            <w:r w:rsidRPr="008E1A57">
              <w:rPr>
                <w:color w:val="000000"/>
                <w:sz w:val="28"/>
                <w:szCs w:val="28"/>
              </w:rPr>
              <w:t>2</w:t>
            </w:r>
            <w:r w:rsidR="003B2598" w:rsidRPr="008E1A57">
              <w:rPr>
                <w:color w:val="000000"/>
                <w:sz w:val="28"/>
                <w:szCs w:val="28"/>
              </w:rPr>
              <w:t>%</w:t>
            </w:r>
          </w:p>
        </w:tc>
        <w:tc>
          <w:tcPr>
            <w:tcW w:w="2318" w:type="dxa"/>
            <w:tcBorders>
              <w:left w:val="single" w:sz="4" w:space="0" w:color="000000"/>
              <w:bottom w:val="single" w:sz="4" w:space="0" w:color="000000"/>
            </w:tcBorders>
            <w:shd w:val="clear" w:color="auto" w:fill="auto"/>
          </w:tcPr>
          <w:p w:rsidR="00802648" w:rsidRPr="008E1A57" w:rsidRDefault="00222A3B" w:rsidP="00241A73">
            <w:pPr>
              <w:snapToGrid w:val="0"/>
              <w:jc w:val="center"/>
              <w:rPr>
                <w:color w:val="000000"/>
                <w:sz w:val="28"/>
                <w:szCs w:val="28"/>
              </w:rPr>
            </w:pPr>
            <w:r w:rsidRPr="008E1A57">
              <w:rPr>
                <w:color w:val="000000"/>
                <w:sz w:val="28"/>
                <w:szCs w:val="28"/>
              </w:rPr>
              <w:t>51,5</w:t>
            </w:r>
            <w:r w:rsidR="003B2598" w:rsidRPr="008E1A57">
              <w:rPr>
                <w:color w:val="000000"/>
                <w:sz w:val="28"/>
                <w:szCs w:val="28"/>
              </w:rPr>
              <w:t>%</w:t>
            </w:r>
          </w:p>
        </w:tc>
        <w:tc>
          <w:tcPr>
            <w:tcW w:w="2433" w:type="dxa"/>
            <w:tcBorders>
              <w:left w:val="single" w:sz="4" w:space="0" w:color="000000"/>
              <w:bottom w:val="single" w:sz="4" w:space="0" w:color="000000"/>
            </w:tcBorders>
            <w:shd w:val="clear" w:color="auto" w:fill="auto"/>
          </w:tcPr>
          <w:p w:rsidR="00802648" w:rsidRPr="008E1A57" w:rsidRDefault="00E17966" w:rsidP="00241A73">
            <w:pPr>
              <w:snapToGrid w:val="0"/>
              <w:jc w:val="center"/>
              <w:rPr>
                <w:color w:val="000000"/>
                <w:sz w:val="28"/>
                <w:szCs w:val="28"/>
              </w:rPr>
            </w:pPr>
            <w:r w:rsidRPr="008E1A57">
              <w:rPr>
                <w:color w:val="000000"/>
                <w:sz w:val="28"/>
                <w:szCs w:val="28"/>
              </w:rPr>
              <w:t>43</w:t>
            </w:r>
            <w:r w:rsidR="000E4539" w:rsidRPr="008E1A57">
              <w:rPr>
                <w:color w:val="000000"/>
                <w:sz w:val="28"/>
                <w:szCs w:val="28"/>
              </w:rPr>
              <w:t>%</w:t>
            </w:r>
          </w:p>
        </w:tc>
        <w:tc>
          <w:tcPr>
            <w:tcW w:w="2250" w:type="dxa"/>
            <w:tcBorders>
              <w:left w:val="single" w:sz="4" w:space="0" w:color="000000"/>
              <w:bottom w:val="single" w:sz="4" w:space="0" w:color="000000"/>
              <w:right w:val="single" w:sz="4" w:space="0" w:color="000000"/>
            </w:tcBorders>
            <w:shd w:val="clear" w:color="auto" w:fill="auto"/>
          </w:tcPr>
          <w:p w:rsidR="00802648" w:rsidRPr="008E1A57" w:rsidRDefault="00742D0B" w:rsidP="00241A73">
            <w:pPr>
              <w:snapToGrid w:val="0"/>
              <w:jc w:val="center"/>
              <w:rPr>
                <w:color w:val="000000"/>
                <w:sz w:val="28"/>
                <w:szCs w:val="28"/>
              </w:rPr>
            </w:pPr>
            <w:r w:rsidRPr="008E1A57">
              <w:rPr>
                <w:color w:val="000000"/>
                <w:sz w:val="28"/>
                <w:szCs w:val="28"/>
              </w:rPr>
              <w:t>3,5%</w:t>
            </w:r>
          </w:p>
        </w:tc>
      </w:tr>
    </w:tbl>
    <w:p w:rsidR="00802648" w:rsidRDefault="00802648" w:rsidP="00802648">
      <w:pPr>
        <w:ind w:firstLine="720"/>
        <w:jc w:val="both"/>
        <w:rPr>
          <w:color w:val="000000"/>
          <w:sz w:val="28"/>
          <w:szCs w:val="28"/>
        </w:rPr>
      </w:pPr>
    </w:p>
    <w:p w:rsidR="00802648" w:rsidRDefault="00802648" w:rsidP="00802648">
      <w:pPr>
        <w:ind w:firstLine="720"/>
        <w:jc w:val="both"/>
        <w:rPr>
          <w:color w:val="000000"/>
          <w:sz w:val="28"/>
          <w:szCs w:val="28"/>
        </w:rPr>
      </w:pPr>
      <w:bookmarkStart w:id="3" w:name="bookmark10"/>
      <w:r>
        <w:rPr>
          <w:color w:val="000000"/>
          <w:sz w:val="28"/>
          <w:szCs w:val="28"/>
        </w:rPr>
        <w:t>Процентное соотношение состава семей</w:t>
      </w:r>
      <w:bookmarkEnd w:id="3"/>
      <w:r>
        <w:rPr>
          <w:color w:val="000000"/>
          <w:sz w:val="28"/>
          <w:szCs w:val="28"/>
        </w:rPr>
        <w:t xml:space="preserve"> (на 1 сентября 2018 года): </w:t>
      </w:r>
    </w:p>
    <w:p w:rsidR="00802648" w:rsidRDefault="00802648" w:rsidP="00802648">
      <w:pPr>
        <w:ind w:firstLine="720"/>
        <w:jc w:val="both"/>
        <w:rPr>
          <w:color w:val="000000"/>
          <w:sz w:val="28"/>
          <w:szCs w:val="28"/>
        </w:rPr>
      </w:pPr>
    </w:p>
    <w:tbl>
      <w:tblPr>
        <w:tblW w:w="0" w:type="auto"/>
        <w:tblInd w:w="-10" w:type="dxa"/>
        <w:tblLayout w:type="fixed"/>
        <w:tblLook w:val="0000"/>
      </w:tblPr>
      <w:tblGrid>
        <w:gridCol w:w="3092"/>
        <w:gridCol w:w="3073"/>
        <w:gridCol w:w="3142"/>
      </w:tblGrid>
      <w:tr w:rsidR="00802648" w:rsidTr="00241A73">
        <w:tc>
          <w:tcPr>
            <w:tcW w:w="3092" w:type="dxa"/>
            <w:tcBorders>
              <w:top w:val="single" w:sz="4" w:space="0" w:color="000000"/>
              <w:left w:val="single" w:sz="4" w:space="0" w:color="000000"/>
              <w:bottom w:val="single" w:sz="4" w:space="0" w:color="000000"/>
            </w:tcBorders>
            <w:shd w:val="clear" w:color="auto" w:fill="auto"/>
          </w:tcPr>
          <w:p w:rsidR="00802648" w:rsidRDefault="00802648" w:rsidP="00241A73">
            <w:pPr>
              <w:jc w:val="center"/>
              <w:rPr>
                <w:b/>
                <w:color w:val="000000"/>
              </w:rPr>
            </w:pPr>
            <w:r>
              <w:rPr>
                <w:b/>
                <w:color w:val="000000"/>
              </w:rPr>
              <w:t>Неполные семьи</w:t>
            </w:r>
          </w:p>
        </w:tc>
        <w:tc>
          <w:tcPr>
            <w:tcW w:w="3073" w:type="dxa"/>
            <w:tcBorders>
              <w:top w:val="single" w:sz="4" w:space="0" w:color="000000"/>
              <w:left w:val="single" w:sz="4" w:space="0" w:color="000000"/>
              <w:bottom w:val="single" w:sz="4" w:space="0" w:color="000000"/>
            </w:tcBorders>
            <w:shd w:val="clear" w:color="auto" w:fill="auto"/>
          </w:tcPr>
          <w:p w:rsidR="00802648" w:rsidRDefault="00802648" w:rsidP="00241A73">
            <w:pPr>
              <w:jc w:val="center"/>
              <w:rPr>
                <w:b/>
                <w:color w:val="000000"/>
              </w:rPr>
            </w:pPr>
            <w:r>
              <w:rPr>
                <w:b/>
                <w:color w:val="000000"/>
              </w:rPr>
              <w:t>Полные семьи</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802648" w:rsidP="00241A73">
            <w:pPr>
              <w:jc w:val="center"/>
            </w:pPr>
            <w:r>
              <w:rPr>
                <w:b/>
                <w:color w:val="000000"/>
              </w:rPr>
              <w:t>Многодетные семьи</w:t>
            </w:r>
          </w:p>
        </w:tc>
      </w:tr>
      <w:tr w:rsidR="00802648" w:rsidTr="00241A73">
        <w:tc>
          <w:tcPr>
            <w:tcW w:w="3092" w:type="dxa"/>
            <w:tcBorders>
              <w:top w:val="single" w:sz="4" w:space="0" w:color="000000"/>
              <w:left w:val="single" w:sz="4" w:space="0" w:color="000000"/>
              <w:bottom w:val="single" w:sz="4" w:space="0" w:color="000000"/>
            </w:tcBorders>
            <w:shd w:val="clear" w:color="auto" w:fill="auto"/>
          </w:tcPr>
          <w:p w:rsidR="001810CA" w:rsidRDefault="00184BB1" w:rsidP="001810CA">
            <w:pPr>
              <w:snapToGrid w:val="0"/>
              <w:jc w:val="center"/>
              <w:rPr>
                <w:color w:val="000000"/>
                <w:sz w:val="28"/>
                <w:szCs w:val="28"/>
              </w:rPr>
            </w:pPr>
            <w:r>
              <w:rPr>
                <w:color w:val="000000"/>
                <w:sz w:val="28"/>
                <w:szCs w:val="28"/>
              </w:rPr>
              <w:t>17</w:t>
            </w:r>
            <w:r w:rsidR="001810CA">
              <w:rPr>
                <w:color w:val="000000"/>
                <w:sz w:val="28"/>
                <w:szCs w:val="28"/>
              </w:rPr>
              <w:t>,</w:t>
            </w:r>
            <w:r w:rsidR="00063F26">
              <w:rPr>
                <w:color w:val="000000"/>
                <w:sz w:val="28"/>
                <w:szCs w:val="28"/>
              </w:rPr>
              <w:t>4</w:t>
            </w:r>
            <w:r w:rsidR="00952C17">
              <w:rPr>
                <w:color w:val="000000"/>
                <w:sz w:val="28"/>
                <w:szCs w:val="28"/>
              </w:rPr>
              <w:t>%</w:t>
            </w:r>
          </w:p>
        </w:tc>
        <w:tc>
          <w:tcPr>
            <w:tcW w:w="3073" w:type="dxa"/>
            <w:tcBorders>
              <w:top w:val="single" w:sz="4" w:space="0" w:color="000000"/>
              <w:left w:val="single" w:sz="4" w:space="0" w:color="000000"/>
              <w:bottom w:val="single" w:sz="4" w:space="0" w:color="000000"/>
            </w:tcBorders>
            <w:shd w:val="clear" w:color="auto" w:fill="auto"/>
          </w:tcPr>
          <w:p w:rsidR="00802648" w:rsidRDefault="00063F26" w:rsidP="000C2173">
            <w:pPr>
              <w:snapToGrid w:val="0"/>
              <w:jc w:val="center"/>
              <w:rPr>
                <w:color w:val="000000"/>
                <w:sz w:val="28"/>
                <w:szCs w:val="28"/>
              </w:rPr>
            </w:pPr>
            <w:r>
              <w:rPr>
                <w:color w:val="000000"/>
                <w:sz w:val="28"/>
                <w:szCs w:val="28"/>
              </w:rPr>
              <w:t>78,3</w:t>
            </w:r>
            <w:r w:rsidR="005057F5">
              <w:rPr>
                <w:color w:val="000000"/>
                <w:sz w:val="28"/>
                <w:szCs w:val="28"/>
              </w:rPr>
              <w:t>%</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FC0AB4" w:rsidP="008E1A57">
            <w:pPr>
              <w:snapToGrid w:val="0"/>
              <w:jc w:val="center"/>
              <w:rPr>
                <w:color w:val="000000"/>
                <w:sz w:val="28"/>
                <w:szCs w:val="28"/>
              </w:rPr>
            </w:pPr>
            <w:r>
              <w:rPr>
                <w:color w:val="000000"/>
                <w:sz w:val="28"/>
                <w:szCs w:val="28"/>
              </w:rPr>
              <w:t>4,3</w:t>
            </w:r>
            <w:r w:rsidR="00047EC4">
              <w:rPr>
                <w:color w:val="000000"/>
                <w:sz w:val="28"/>
                <w:szCs w:val="28"/>
              </w:rPr>
              <w:t>%</w:t>
            </w:r>
          </w:p>
        </w:tc>
      </w:tr>
    </w:tbl>
    <w:p w:rsidR="00802648" w:rsidRPr="00BC3E6B" w:rsidRDefault="00802648" w:rsidP="00802648">
      <w:pPr>
        <w:jc w:val="both"/>
        <w:rPr>
          <w:b/>
          <w:sz w:val="28"/>
          <w:szCs w:val="28"/>
        </w:rPr>
      </w:pPr>
    </w:p>
    <w:p w:rsidR="0018146D" w:rsidRDefault="0018146D" w:rsidP="0018146D">
      <w:pPr>
        <w:rPr>
          <w:sz w:val="28"/>
          <w:szCs w:val="28"/>
        </w:rPr>
      </w:pPr>
      <w:r w:rsidRPr="0018146D">
        <w:rPr>
          <w:b/>
          <w:sz w:val="28"/>
          <w:szCs w:val="28"/>
        </w:rPr>
        <w:t>Физическое развитие и здоровье воспитанников</w:t>
      </w:r>
      <w:r w:rsidR="00514C96" w:rsidRPr="0018146D">
        <w:rPr>
          <w:b/>
          <w:sz w:val="28"/>
          <w:szCs w:val="28"/>
        </w:rPr>
        <w:t xml:space="preserve"> </w:t>
      </w:r>
      <w:r w:rsidRPr="0018146D">
        <w:rPr>
          <w:b/>
          <w:sz w:val="28"/>
          <w:szCs w:val="28"/>
        </w:rPr>
        <w:t xml:space="preserve"> </w:t>
      </w:r>
      <w:r w:rsidRPr="0018146D">
        <w:rPr>
          <w:sz w:val="28"/>
          <w:szCs w:val="28"/>
        </w:rPr>
        <w:t xml:space="preserve">     </w:t>
      </w:r>
      <w:r w:rsidR="000649CA" w:rsidRPr="0018146D">
        <w:rPr>
          <w:sz w:val="28"/>
          <w:szCs w:val="28"/>
        </w:rPr>
        <w:t xml:space="preserve">                                                                                                                                                                                                                                                                                                                                                                                                                                                                                                          </w:t>
      </w:r>
      <w:r>
        <w:rPr>
          <w:sz w:val="28"/>
          <w:szCs w:val="28"/>
        </w:rPr>
        <w:t xml:space="preserve">   </w:t>
      </w:r>
    </w:p>
    <w:p w:rsidR="003F21AE" w:rsidRPr="00921ED4" w:rsidRDefault="003F21AE" w:rsidP="00921ED4">
      <w:pPr>
        <w:ind w:firstLine="405"/>
        <w:jc w:val="both"/>
        <w:rPr>
          <w:b/>
          <w:color w:val="FF0000"/>
          <w:sz w:val="32"/>
          <w:szCs w:val="32"/>
        </w:rPr>
      </w:pPr>
      <w:r w:rsidRPr="00B57FA7">
        <w:rPr>
          <w:sz w:val="28"/>
          <w:szCs w:val="28"/>
        </w:rPr>
        <w:t>Современная ситуация в сфере образования указывает на приоритетность проблемы охраны и укрепления здоровья детей дошкольного возраста. Вопросам оздоровления детей в дошкольном учреждении уделяется самое пристальное внимание, задачи сохранения и укрепления здоровья детей, профилактика заболеваемости и травматизма являются приоритетными на протяжении многих лет. Деятельность по сохранению и укреплению здоровья воспитанников осуществляется с учетом индивидуальных особенностей детей путем оптимизации режима дня, улучшения питания, осуществления лечебно-профилактических мероприятий, контроля за физическим, психическим состоянием детей. Сотрудниками МБДОУ в системе отслеживается состояние здоровья детей. Медицинское обслуживание детей осуществляется медсестрой, врачом-педиатром, в группах компенсирующей направленности:  врачом-неврологом, психиатром, ортопедом. Проводится диагностика уровня физической подготовленности воспитанников, анализируется состояние здоровья детей, ежегодно проводится углубленный медосмотр воспитанников МБДОУ. Это позволяет выявить функциональные отклонения в состоянии здоровья детей, своевременно взять их на диспансерный учет и провести соответствующие меропри</w:t>
      </w:r>
      <w:r w:rsidR="00921ED4">
        <w:rPr>
          <w:sz w:val="28"/>
          <w:szCs w:val="28"/>
        </w:rPr>
        <w:t xml:space="preserve">ятия. Кроме того,   медсестра </w:t>
      </w:r>
      <w:r w:rsidRPr="00B57FA7">
        <w:rPr>
          <w:sz w:val="28"/>
          <w:szCs w:val="28"/>
        </w:rPr>
        <w:t xml:space="preserve">ДОУ ведет мониторинговые исследования по следующим направлениям:  учет заболеваемости детей,  </w:t>
      </w:r>
      <w:r w:rsidRPr="00B57FA7">
        <w:rPr>
          <w:sz w:val="28"/>
          <w:szCs w:val="28"/>
        </w:rPr>
        <w:lastRenderedPageBreak/>
        <w:t xml:space="preserve">распределение детей по группам здоровья,  учет пропусков по болезни и др. На основе результатов диагностики (данные заносятся в паспорт здоровья по возрастным группам и карты развития ребенка). Осуществляется индивидуально-дифференцированный подход в организации непрерывной образовательной деятельности по физическому развитию. </w:t>
      </w:r>
    </w:p>
    <w:p w:rsidR="003F21AE" w:rsidRPr="00B57FA7" w:rsidRDefault="003F21AE" w:rsidP="003F21AE">
      <w:pPr>
        <w:pStyle w:val="af2"/>
        <w:ind w:firstLine="405"/>
        <w:jc w:val="both"/>
        <w:rPr>
          <w:rFonts w:ascii="Times New Roman" w:hAnsi="Times New Roman"/>
          <w:sz w:val="28"/>
          <w:szCs w:val="28"/>
        </w:rPr>
      </w:pPr>
      <w:r w:rsidRPr="00B57FA7">
        <w:rPr>
          <w:rFonts w:ascii="Times New Roman" w:hAnsi="Times New Roman"/>
          <w:sz w:val="28"/>
          <w:szCs w:val="28"/>
        </w:rPr>
        <w:t>Общее санитарно-гигиеническое состояние соответствует требованиям СанПиНа: питьевой, температурный режимы и уровень освещённости соответствуют норме.</w:t>
      </w:r>
    </w:p>
    <w:p w:rsidR="003F21AE" w:rsidRPr="00B57FA7" w:rsidRDefault="003F21AE" w:rsidP="003F21AE">
      <w:pPr>
        <w:ind w:firstLine="405"/>
        <w:jc w:val="both"/>
        <w:rPr>
          <w:sz w:val="28"/>
          <w:szCs w:val="28"/>
        </w:rPr>
      </w:pPr>
      <w:r w:rsidRPr="00B57FA7">
        <w:rPr>
          <w:sz w:val="28"/>
          <w:szCs w:val="28"/>
        </w:rPr>
        <w:t xml:space="preserve">Для наиболее эффективной организации оздоровительных и профилактических мероприятий в качестве одного из основных приёмов работы медперсонала используется мониторинг состояния здоровья вновь поступающих воспитанников детского сада, что важно для своевременного выявления отклонений в их здоровье и построения работы с данными детьми с учётом их физического развития. </w:t>
      </w:r>
      <w:r w:rsidR="007B5FBF">
        <w:rPr>
          <w:sz w:val="28"/>
          <w:szCs w:val="28"/>
        </w:rPr>
        <w:t xml:space="preserve"> </w:t>
      </w:r>
      <w:r w:rsidRPr="00B57FA7">
        <w:rPr>
          <w:sz w:val="28"/>
          <w:szCs w:val="28"/>
        </w:rPr>
        <w:t xml:space="preserve"> На основании бесед и наблюдений за поведением и состоянием здоровья ребёнка в группе медперсоналом и педагогом-психологом даются индивидуальные рекомендации воспитателям и родителям. Устанавливается гибкий режим, щадящее закаливание, неполный день пребывания в ДОУ, согласованный с родителями.</w:t>
      </w:r>
    </w:p>
    <w:p w:rsidR="00A0537C" w:rsidRDefault="00A0537C" w:rsidP="00A0537C">
      <w:pPr>
        <w:autoSpaceDN w:val="0"/>
        <w:adjustRightInd w:val="0"/>
        <w:ind w:firstLine="720"/>
        <w:jc w:val="both"/>
        <w:rPr>
          <w:sz w:val="28"/>
          <w:szCs w:val="28"/>
        </w:rPr>
      </w:pPr>
      <w:r w:rsidRPr="00B57FA7">
        <w:rPr>
          <w:sz w:val="28"/>
          <w:szCs w:val="28"/>
        </w:rPr>
        <w:t>Учет индивидуальных особенностей здоровья детей, позволяет нам скорректировать нагрузку в учебной деятельности, в режиме дня, создать щадящие условия для жизнедеятельности и обеспечить возможность пребывания с патологиями в дошкольном учреждении.</w:t>
      </w:r>
    </w:p>
    <w:p w:rsidR="00921ED4" w:rsidRPr="00B57FA7" w:rsidRDefault="00921ED4" w:rsidP="00A0537C">
      <w:pPr>
        <w:autoSpaceDN w:val="0"/>
        <w:adjustRightInd w:val="0"/>
        <w:ind w:firstLine="720"/>
        <w:jc w:val="both"/>
        <w:rPr>
          <w:sz w:val="28"/>
          <w:szCs w:val="28"/>
        </w:rPr>
      </w:pPr>
      <w:r>
        <w:rPr>
          <w:sz w:val="28"/>
          <w:szCs w:val="28"/>
        </w:rPr>
        <w:t>Вместе с тем увеличивается количество детей с РАС с сочетанными диагнозами,  детей – инвалидов, детей с 5 группой здоровья, что ставит перед коллективом ряд задач: это программное сопровождение детей с РАС, реализация ИПРА детей-инвалидов, разработка ИКОМ, организация работы по физическому развитию, гибкого режима дня.</w:t>
      </w:r>
    </w:p>
    <w:p w:rsidR="003F21AE" w:rsidRPr="00921ED4" w:rsidRDefault="00921ED4" w:rsidP="00921ED4">
      <w:pPr>
        <w:pStyle w:val="af"/>
        <w:spacing w:before="0" w:after="0"/>
        <w:jc w:val="both"/>
      </w:pPr>
      <w:r>
        <w:t xml:space="preserve"> </w:t>
      </w:r>
    </w:p>
    <w:tbl>
      <w:tblPr>
        <w:tblW w:w="0" w:type="auto"/>
        <w:tblInd w:w="5" w:type="dxa"/>
        <w:tblLayout w:type="fixed"/>
        <w:tblCellMar>
          <w:left w:w="0" w:type="dxa"/>
          <w:right w:w="0" w:type="dxa"/>
        </w:tblCellMar>
        <w:tblLook w:val="0000"/>
      </w:tblPr>
      <w:tblGrid>
        <w:gridCol w:w="1262"/>
        <w:gridCol w:w="946"/>
        <w:gridCol w:w="1162"/>
        <w:gridCol w:w="1011"/>
        <w:gridCol w:w="960"/>
        <w:gridCol w:w="782"/>
        <w:gridCol w:w="1129"/>
        <w:gridCol w:w="1051"/>
        <w:gridCol w:w="1027"/>
      </w:tblGrid>
      <w:tr w:rsidR="00802648" w:rsidTr="00241A73">
        <w:trPr>
          <w:trHeight w:val="566"/>
        </w:trPr>
        <w:tc>
          <w:tcPr>
            <w:tcW w:w="1262" w:type="dxa"/>
            <w:vMerge w:val="restart"/>
            <w:tcBorders>
              <w:top w:val="single" w:sz="4" w:space="0" w:color="000000"/>
              <w:left w:val="single" w:sz="4" w:space="0" w:color="000000"/>
            </w:tcBorders>
            <w:shd w:val="clear" w:color="auto" w:fill="FFFFFF"/>
          </w:tcPr>
          <w:p w:rsidR="00802648" w:rsidRDefault="00802648" w:rsidP="00241A73">
            <w:pPr>
              <w:jc w:val="center"/>
              <w:rPr>
                <w:b/>
                <w:color w:val="000000"/>
              </w:rPr>
            </w:pPr>
            <w:r>
              <w:rPr>
                <w:b/>
                <w:color w:val="000000"/>
              </w:rPr>
              <w:t>Год</w:t>
            </w:r>
          </w:p>
        </w:tc>
        <w:tc>
          <w:tcPr>
            <w:tcW w:w="2108" w:type="dxa"/>
            <w:gridSpan w:val="2"/>
            <w:vMerge w:val="restart"/>
            <w:tcBorders>
              <w:top w:val="single" w:sz="4" w:space="0" w:color="000000"/>
              <w:left w:val="single" w:sz="4" w:space="0" w:color="000000"/>
            </w:tcBorders>
            <w:shd w:val="clear" w:color="auto" w:fill="FFFFFF"/>
          </w:tcPr>
          <w:p w:rsidR="00802648" w:rsidRDefault="00802648" w:rsidP="00241A73">
            <w:pPr>
              <w:jc w:val="center"/>
              <w:rPr>
                <w:b/>
                <w:color w:val="000000"/>
              </w:rPr>
            </w:pPr>
            <w:r>
              <w:rPr>
                <w:b/>
                <w:color w:val="000000"/>
              </w:rPr>
              <w:t>Абсолютно здоровых</w:t>
            </w:r>
          </w:p>
        </w:tc>
        <w:tc>
          <w:tcPr>
            <w:tcW w:w="3882" w:type="dxa"/>
            <w:gridSpan w:val="4"/>
            <w:tcBorders>
              <w:top w:val="single" w:sz="4" w:space="0" w:color="000000"/>
              <w:left w:val="single" w:sz="4" w:space="0" w:color="000000"/>
              <w:bottom w:val="single" w:sz="4" w:space="0" w:color="000000"/>
            </w:tcBorders>
            <w:shd w:val="clear" w:color="auto" w:fill="FFFFFF"/>
          </w:tcPr>
          <w:p w:rsidR="00802648" w:rsidRDefault="00802648" w:rsidP="00241A73">
            <w:pPr>
              <w:jc w:val="center"/>
              <w:rPr>
                <w:b/>
                <w:color w:val="000000"/>
              </w:rPr>
            </w:pPr>
            <w:r>
              <w:rPr>
                <w:b/>
                <w:color w:val="000000"/>
              </w:rPr>
              <w:t>Имеющие отклонения</w:t>
            </w:r>
          </w:p>
        </w:tc>
        <w:tc>
          <w:tcPr>
            <w:tcW w:w="2078" w:type="dxa"/>
            <w:gridSpan w:val="2"/>
            <w:vMerge w:val="restart"/>
            <w:tcBorders>
              <w:top w:val="single" w:sz="4" w:space="0" w:color="000000"/>
              <w:left w:val="single" w:sz="4" w:space="0" w:color="000000"/>
              <w:right w:val="single" w:sz="4" w:space="0" w:color="000000"/>
            </w:tcBorders>
            <w:shd w:val="clear" w:color="auto" w:fill="FFFFFF"/>
          </w:tcPr>
          <w:p w:rsidR="00802648" w:rsidRDefault="00802648" w:rsidP="00241A73">
            <w:pPr>
              <w:ind w:left="138"/>
              <w:jc w:val="center"/>
            </w:pPr>
            <w:r>
              <w:rPr>
                <w:b/>
                <w:color w:val="000000"/>
              </w:rPr>
              <w:t>Имеющие другие заболевания</w:t>
            </w:r>
          </w:p>
        </w:tc>
      </w:tr>
      <w:tr w:rsidR="00802648" w:rsidTr="00241A73">
        <w:trPr>
          <w:trHeight w:val="283"/>
        </w:trPr>
        <w:tc>
          <w:tcPr>
            <w:tcW w:w="1262" w:type="dxa"/>
            <w:vMerge/>
            <w:tcBorders>
              <w:left w:val="single" w:sz="4" w:space="0" w:color="000000"/>
            </w:tcBorders>
            <w:shd w:val="clear" w:color="auto" w:fill="FFFFFF"/>
          </w:tcPr>
          <w:p w:rsidR="00802648" w:rsidRDefault="00802648" w:rsidP="00241A73">
            <w:pPr>
              <w:snapToGrid w:val="0"/>
              <w:jc w:val="center"/>
              <w:rPr>
                <w:color w:val="000000"/>
              </w:rPr>
            </w:pPr>
          </w:p>
        </w:tc>
        <w:tc>
          <w:tcPr>
            <w:tcW w:w="2108" w:type="dxa"/>
            <w:gridSpan w:val="2"/>
            <w:vMerge/>
            <w:tcBorders>
              <w:left w:val="single" w:sz="4" w:space="0" w:color="000000"/>
              <w:bottom w:val="single" w:sz="4" w:space="0" w:color="000000"/>
            </w:tcBorders>
            <w:shd w:val="clear" w:color="auto" w:fill="FFFFFF"/>
          </w:tcPr>
          <w:p w:rsidR="00802648" w:rsidRDefault="00802648" w:rsidP="00241A73">
            <w:pPr>
              <w:snapToGrid w:val="0"/>
              <w:jc w:val="center"/>
              <w:rPr>
                <w:color w:val="000000"/>
              </w:rPr>
            </w:pPr>
          </w:p>
        </w:tc>
        <w:tc>
          <w:tcPr>
            <w:tcW w:w="1971" w:type="dxa"/>
            <w:gridSpan w:val="2"/>
            <w:tcBorders>
              <w:top w:val="single" w:sz="4" w:space="0" w:color="000000"/>
              <w:left w:val="single" w:sz="4" w:space="0" w:color="000000"/>
              <w:bottom w:val="single" w:sz="4" w:space="0" w:color="000000"/>
            </w:tcBorders>
            <w:shd w:val="clear" w:color="auto" w:fill="FFFFFF"/>
          </w:tcPr>
          <w:p w:rsidR="00802648" w:rsidRDefault="00802648" w:rsidP="00241A73">
            <w:pPr>
              <w:ind w:right="111" w:firstLine="15"/>
              <w:jc w:val="center"/>
              <w:rPr>
                <w:b/>
                <w:color w:val="000000"/>
              </w:rPr>
            </w:pPr>
            <w:r>
              <w:rPr>
                <w:b/>
                <w:color w:val="000000"/>
              </w:rPr>
              <w:t>В психическом развитии</w:t>
            </w:r>
          </w:p>
        </w:tc>
        <w:tc>
          <w:tcPr>
            <w:tcW w:w="1911" w:type="dxa"/>
            <w:gridSpan w:val="2"/>
            <w:tcBorders>
              <w:top w:val="single" w:sz="4" w:space="0" w:color="000000"/>
              <w:left w:val="single" w:sz="4" w:space="0" w:color="000000"/>
              <w:bottom w:val="single" w:sz="4" w:space="0" w:color="000000"/>
            </w:tcBorders>
            <w:shd w:val="clear" w:color="auto" w:fill="FFFFFF"/>
          </w:tcPr>
          <w:p w:rsidR="00802648" w:rsidRDefault="00802648" w:rsidP="00241A73">
            <w:pPr>
              <w:ind w:left="9" w:right="111"/>
              <w:jc w:val="center"/>
              <w:rPr>
                <w:b/>
                <w:color w:val="000000"/>
              </w:rPr>
            </w:pPr>
            <w:r>
              <w:rPr>
                <w:b/>
                <w:color w:val="000000"/>
              </w:rPr>
              <w:t xml:space="preserve">В </w:t>
            </w:r>
          </w:p>
          <w:p w:rsidR="00802648" w:rsidRDefault="00802648" w:rsidP="00241A73">
            <w:pPr>
              <w:ind w:left="9" w:right="111"/>
              <w:jc w:val="center"/>
              <w:rPr>
                <w:color w:val="000000"/>
                <w:sz w:val="28"/>
                <w:szCs w:val="28"/>
              </w:rPr>
            </w:pPr>
            <w:r>
              <w:rPr>
                <w:b/>
                <w:color w:val="000000"/>
              </w:rPr>
              <w:t>физическом развитии</w:t>
            </w:r>
          </w:p>
        </w:tc>
        <w:tc>
          <w:tcPr>
            <w:tcW w:w="2078" w:type="dxa"/>
            <w:gridSpan w:val="2"/>
            <w:vMerge/>
            <w:tcBorders>
              <w:left w:val="single" w:sz="4" w:space="0" w:color="000000"/>
              <w:bottom w:val="single" w:sz="4" w:space="0" w:color="000000"/>
              <w:right w:val="single" w:sz="4" w:space="0" w:color="000000"/>
            </w:tcBorders>
            <w:shd w:val="clear" w:color="auto" w:fill="FFFFFF"/>
          </w:tcPr>
          <w:p w:rsidR="00802648" w:rsidRDefault="00802648" w:rsidP="00241A73">
            <w:pPr>
              <w:snapToGrid w:val="0"/>
              <w:jc w:val="both"/>
              <w:rPr>
                <w:color w:val="000000"/>
                <w:sz w:val="28"/>
                <w:szCs w:val="28"/>
              </w:rPr>
            </w:pPr>
          </w:p>
        </w:tc>
      </w:tr>
      <w:tr w:rsidR="00802648" w:rsidTr="00241A73">
        <w:trPr>
          <w:trHeight w:val="288"/>
        </w:trPr>
        <w:tc>
          <w:tcPr>
            <w:tcW w:w="1262" w:type="dxa"/>
            <w:vMerge/>
            <w:tcBorders>
              <w:left w:val="single" w:sz="4" w:space="0" w:color="000000"/>
              <w:bottom w:val="single" w:sz="4" w:space="0" w:color="000000"/>
            </w:tcBorders>
            <w:shd w:val="clear" w:color="auto" w:fill="FFFFFF"/>
          </w:tcPr>
          <w:p w:rsidR="00802648" w:rsidRDefault="00802648" w:rsidP="00241A73">
            <w:pPr>
              <w:snapToGrid w:val="0"/>
              <w:jc w:val="both"/>
              <w:rPr>
                <w:color w:val="000000"/>
                <w:sz w:val="28"/>
                <w:szCs w:val="28"/>
              </w:rPr>
            </w:pPr>
          </w:p>
        </w:tc>
        <w:tc>
          <w:tcPr>
            <w:tcW w:w="946" w:type="dxa"/>
            <w:tcBorders>
              <w:top w:val="single" w:sz="4" w:space="0" w:color="000000"/>
              <w:left w:val="single" w:sz="4" w:space="0" w:color="000000"/>
              <w:bottom w:val="single" w:sz="4" w:space="0" w:color="000000"/>
            </w:tcBorders>
            <w:shd w:val="clear" w:color="auto" w:fill="FFFFFF"/>
          </w:tcPr>
          <w:p w:rsidR="00802648" w:rsidRDefault="00802648" w:rsidP="00241A73">
            <w:pPr>
              <w:jc w:val="center"/>
              <w:rPr>
                <w:b/>
                <w:color w:val="000000"/>
              </w:rPr>
            </w:pPr>
            <w:r>
              <w:rPr>
                <w:b/>
                <w:color w:val="000000"/>
              </w:rPr>
              <w:t>Кол-во</w:t>
            </w:r>
          </w:p>
        </w:tc>
        <w:tc>
          <w:tcPr>
            <w:tcW w:w="1162" w:type="dxa"/>
            <w:tcBorders>
              <w:top w:val="single" w:sz="4" w:space="0" w:color="000000"/>
              <w:left w:val="single" w:sz="4" w:space="0" w:color="000000"/>
              <w:bottom w:val="single" w:sz="4" w:space="0" w:color="000000"/>
            </w:tcBorders>
            <w:shd w:val="clear" w:color="auto" w:fill="FFFFFF"/>
          </w:tcPr>
          <w:p w:rsidR="00802648" w:rsidRDefault="00802648" w:rsidP="00241A73">
            <w:pPr>
              <w:jc w:val="center"/>
              <w:rPr>
                <w:b/>
                <w:color w:val="000000"/>
              </w:rPr>
            </w:pPr>
            <w:r>
              <w:rPr>
                <w:b/>
                <w:color w:val="000000"/>
              </w:rPr>
              <w:t>%</w:t>
            </w:r>
          </w:p>
        </w:tc>
        <w:tc>
          <w:tcPr>
            <w:tcW w:w="1011" w:type="dxa"/>
            <w:tcBorders>
              <w:top w:val="single" w:sz="4" w:space="0" w:color="000000"/>
              <w:left w:val="single" w:sz="4" w:space="0" w:color="000000"/>
              <w:bottom w:val="single" w:sz="4" w:space="0" w:color="000000"/>
            </w:tcBorders>
            <w:shd w:val="clear" w:color="auto" w:fill="FFFFFF"/>
          </w:tcPr>
          <w:p w:rsidR="00802648" w:rsidRDefault="00802648" w:rsidP="00241A73">
            <w:pPr>
              <w:jc w:val="center"/>
              <w:rPr>
                <w:b/>
                <w:color w:val="000000"/>
              </w:rPr>
            </w:pPr>
            <w:r>
              <w:rPr>
                <w:b/>
                <w:color w:val="000000"/>
              </w:rPr>
              <w:t>Кол-во</w:t>
            </w:r>
          </w:p>
        </w:tc>
        <w:tc>
          <w:tcPr>
            <w:tcW w:w="960" w:type="dxa"/>
            <w:tcBorders>
              <w:top w:val="single" w:sz="4" w:space="0" w:color="000000"/>
              <w:left w:val="single" w:sz="4" w:space="0" w:color="000000"/>
              <w:bottom w:val="single" w:sz="4" w:space="0" w:color="000000"/>
            </w:tcBorders>
            <w:shd w:val="clear" w:color="auto" w:fill="FFFFFF"/>
          </w:tcPr>
          <w:p w:rsidR="00802648" w:rsidRDefault="00802648" w:rsidP="00241A73">
            <w:pPr>
              <w:jc w:val="center"/>
              <w:rPr>
                <w:b/>
                <w:color w:val="000000"/>
              </w:rPr>
            </w:pPr>
            <w:r>
              <w:rPr>
                <w:b/>
                <w:color w:val="000000"/>
              </w:rPr>
              <w:t>%</w:t>
            </w:r>
          </w:p>
        </w:tc>
        <w:tc>
          <w:tcPr>
            <w:tcW w:w="782" w:type="dxa"/>
            <w:tcBorders>
              <w:top w:val="single" w:sz="4" w:space="0" w:color="000000"/>
              <w:left w:val="single" w:sz="4" w:space="0" w:color="000000"/>
              <w:bottom w:val="single" w:sz="4" w:space="0" w:color="000000"/>
            </w:tcBorders>
            <w:shd w:val="clear" w:color="auto" w:fill="FFFFFF"/>
          </w:tcPr>
          <w:p w:rsidR="00802648" w:rsidRDefault="00802648" w:rsidP="00241A73">
            <w:pPr>
              <w:jc w:val="center"/>
              <w:rPr>
                <w:b/>
                <w:color w:val="000000"/>
              </w:rPr>
            </w:pPr>
            <w:r>
              <w:rPr>
                <w:b/>
                <w:color w:val="000000"/>
              </w:rPr>
              <w:t>Кол-во</w:t>
            </w:r>
          </w:p>
        </w:tc>
        <w:tc>
          <w:tcPr>
            <w:tcW w:w="1129" w:type="dxa"/>
            <w:tcBorders>
              <w:top w:val="single" w:sz="4" w:space="0" w:color="000000"/>
              <w:left w:val="single" w:sz="4" w:space="0" w:color="000000"/>
              <w:bottom w:val="single" w:sz="4" w:space="0" w:color="000000"/>
            </w:tcBorders>
            <w:shd w:val="clear" w:color="auto" w:fill="FFFFFF"/>
          </w:tcPr>
          <w:p w:rsidR="00802648" w:rsidRDefault="00802648" w:rsidP="00241A73">
            <w:pPr>
              <w:jc w:val="center"/>
              <w:rPr>
                <w:b/>
                <w:color w:val="000000"/>
              </w:rPr>
            </w:pPr>
            <w:r>
              <w:rPr>
                <w:b/>
                <w:color w:val="000000"/>
              </w:rPr>
              <w:t>%</w:t>
            </w:r>
          </w:p>
        </w:tc>
        <w:tc>
          <w:tcPr>
            <w:tcW w:w="1051" w:type="dxa"/>
            <w:tcBorders>
              <w:top w:val="single" w:sz="4" w:space="0" w:color="000000"/>
              <w:left w:val="single" w:sz="4" w:space="0" w:color="000000"/>
              <w:bottom w:val="single" w:sz="4" w:space="0" w:color="000000"/>
            </w:tcBorders>
            <w:shd w:val="clear" w:color="auto" w:fill="FFFFFF"/>
          </w:tcPr>
          <w:p w:rsidR="00802648" w:rsidRDefault="00802648" w:rsidP="00241A73">
            <w:pPr>
              <w:jc w:val="center"/>
              <w:rPr>
                <w:b/>
                <w:color w:val="000000"/>
              </w:rPr>
            </w:pPr>
            <w:r>
              <w:rPr>
                <w:b/>
                <w:color w:val="000000"/>
              </w:rPr>
              <w:t>Кол-во</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cPr>
          <w:p w:rsidR="00802648" w:rsidRDefault="00802648" w:rsidP="00241A73">
            <w:pPr>
              <w:jc w:val="center"/>
            </w:pPr>
            <w:r>
              <w:rPr>
                <w:b/>
                <w:color w:val="000000"/>
              </w:rPr>
              <w:t>%</w:t>
            </w:r>
          </w:p>
        </w:tc>
      </w:tr>
      <w:tr w:rsidR="00802648" w:rsidTr="00241A73">
        <w:trPr>
          <w:trHeight w:val="288"/>
        </w:trPr>
        <w:tc>
          <w:tcPr>
            <w:tcW w:w="1262" w:type="dxa"/>
            <w:tcBorders>
              <w:top w:val="single" w:sz="4" w:space="0" w:color="000000"/>
              <w:left w:val="single" w:sz="4" w:space="0" w:color="000000"/>
              <w:bottom w:val="single" w:sz="4" w:space="0" w:color="000000"/>
            </w:tcBorders>
            <w:shd w:val="clear" w:color="auto" w:fill="FFFFFF"/>
          </w:tcPr>
          <w:p w:rsidR="00802648" w:rsidRDefault="00802648" w:rsidP="00241A73">
            <w:pPr>
              <w:ind w:left="195"/>
              <w:jc w:val="both"/>
              <w:rPr>
                <w:color w:val="000000"/>
                <w:sz w:val="28"/>
                <w:szCs w:val="28"/>
              </w:rPr>
            </w:pPr>
            <w:r>
              <w:rPr>
                <w:color w:val="000000"/>
                <w:sz w:val="28"/>
                <w:szCs w:val="28"/>
              </w:rPr>
              <w:t>20</w:t>
            </w:r>
            <w:r w:rsidR="00DC6215">
              <w:rPr>
                <w:color w:val="000000"/>
                <w:sz w:val="28"/>
                <w:szCs w:val="28"/>
              </w:rPr>
              <w:t>15</w:t>
            </w:r>
          </w:p>
        </w:tc>
        <w:tc>
          <w:tcPr>
            <w:tcW w:w="946" w:type="dxa"/>
            <w:tcBorders>
              <w:top w:val="single" w:sz="4" w:space="0" w:color="000000"/>
              <w:left w:val="single" w:sz="4" w:space="0" w:color="000000"/>
              <w:bottom w:val="single" w:sz="4" w:space="0" w:color="000000"/>
            </w:tcBorders>
            <w:shd w:val="clear" w:color="auto" w:fill="FFFFFF"/>
          </w:tcPr>
          <w:p w:rsidR="00802648" w:rsidRDefault="00DC6215" w:rsidP="00DC6215">
            <w:pPr>
              <w:snapToGrid w:val="0"/>
              <w:jc w:val="center"/>
              <w:rPr>
                <w:color w:val="000000"/>
                <w:sz w:val="28"/>
                <w:szCs w:val="28"/>
              </w:rPr>
            </w:pPr>
            <w:r>
              <w:rPr>
                <w:color w:val="000000"/>
                <w:sz w:val="28"/>
                <w:szCs w:val="28"/>
              </w:rPr>
              <w:t>18</w:t>
            </w:r>
          </w:p>
        </w:tc>
        <w:tc>
          <w:tcPr>
            <w:tcW w:w="1162" w:type="dxa"/>
            <w:tcBorders>
              <w:top w:val="single" w:sz="4" w:space="0" w:color="000000"/>
              <w:left w:val="single" w:sz="4" w:space="0" w:color="000000"/>
              <w:bottom w:val="single" w:sz="4" w:space="0" w:color="000000"/>
            </w:tcBorders>
            <w:shd w:val="clear" w:color="auto" w:fill="FFFFFF"/>
          </w:tcPr>
          <w:p w:rsidR="00802648" w:rsidRDefault="00DC6215" w:rsidP="00DC6215">
            <w:pPr>
              <w:snapToGrid w:val="0"/>
              <w:jc w:val="center"/>
              <w:rPr>
                <w:color w:val="000000"/>
                <w:sz w:val="28"/>
                <w:szCs w:val="28"/>
              </w:rPr>
            </w:pPr>
            <w:r>
              <w:rPr>
                <w:color w:val="000000"/>
                <w:sz w:val="28"/>
                <w:szCs w:val="28"/>
              </w:rPr>
              <w:t>7,0</w:t>
            </w:r>
          </w:p>
        </w:tc>
        <w:tc>
          <w:tcPr>
            <w:tcW w:w="1011" w:type="dxa"/>
            <w:tcBorders>
              <w:top w:val="single" w:sz="4" w:space="0" w:color="000000"/>
              <w:left w:val="single" w:sz="4" w:space="0" w:color="000000"/>
              <w:bottom w:val="single" w:sz="4" w:space="0" w:color="000000"/>
            </w:tcBorders>
            <w:shd w:val="clear" w:color="auto" w:fill="FFFFFF"/>
          </w:tcPr>
          <w:p w:rsidR="00802648" w:rsidRDefault="00BC3E6B" w:rsidP="00DC6215">
            <w:pPr>
              <w:snapToGrid w:val="0"/>
              <w:jc w:val="center"/>
              <w:rPr>
                <w:color w:val="000000"/>
                <w:sz w:val="28"/>
                <w:szCs w:val="28"/>
              </w:rPr>
            </w:pPr>
            <w:r>
              <w:rPr>
                <w:color w:val="000000"/>
                <w:sz w:val="28"/>
                <w:szCs w:val="28"/>
              </w:rPr>
              <w:t>26</w:t>
            </w:r>
          </w:p>
        </w:tc>
        <w:tc>
          <w:tcPr>
            <w:tcW w:w="960" w:type="dxa"/>
            <w:tcBorders>
              <w:top w:val="single" w:sz="4" w:space="0" w:color="000000"/>
              <w:left w:val="single" w:sz="4" w:space="0" w:color="000000"/>
              <w:bottom w:val="single" w:sz="4" w:space="0" w:color="000000"/>
            </w:tcBorders>
            <w:shd w:val="clear" w:color="auto" w:fill="FFFFFF"/>
          </w:tcPr>
          <w:p w:rsidR="00802648" w:rsidRDefault="00BC3E6B" w:rsidP="00DC6215">
            <w:pPr>
              <w:snapToGrid w:val="0"/>
              <w:jc w:val="center"/>
              <w:rPr>
                <w:color w:val="000000"/>
                <w:sz w:val="28"/>
                <w:szCs w:val="28"/>
              </w:rPr>
            </w:pPr>
            <w:r>
              <w:rPr>
                <w:color w:val="000000"/>
                <w:sz w:val="28"/>
                <w:szCs w:val="28"/>
              </w:rPr>
              <w:t>10,1</w:t>
            </w:r>
          </w:p>
        </w:tc>
        <w:tc>
          <w:tcPr>
            <w:tcW w:w="782" w:type="dxa"/>
            <w:tcBorders>
              <w:top w:val="single" w:sz="4" w:space="0" w:color="000000"/>
              <w:left w:val="single" w:sz="4" w:space="0" w:color="000000"/>
              <w:bottom w:val="single" w:sz="4" w:space="0" w:color="000000"/>
            </w:tcBorders>
            <w:shd w:val="clear" w:color="auto" w:fill="FFFFFF"/>
          </w:tcPr>
          <w:p w:rsidR="00802648" w:rsidRDefault="00BC3E6B" w:rsidP="00DC6215">
            <w:pPr>
              <w:snapToGrid w:val="0"/>
              <w:jc w:val="center"/>
              <w:rPr>
                <w:color w:val="000000"/>
                <w:sz w:val="28"/>
                <w:szCs w:val="28"/>
              </w:rPr>
            </w:pPr>
            <w:r>
              <w:rPr>
                <w:color w:val="000000"/>
                <w:sz w:val="28"/>
                <w:szCs w:val="28"/>
              </w:rPr>
              <w:t>31</w:t>
            </w:r>
          </w:p>
        </w:tc>
        <w:tc>
          <w:tcPr>
            <w:tcW w:w="1129" w:type="dxa"/>
            <w:tcBorders>
              <w:top w:val="single" w:sz="4" w:space="0" w:color="000000"/>
              <w:left w:val="single" w:sz="4" w:space="0" w:color="000000"/>
              <w:bottom w:val="single" w:sz="4" w:space="0" w:color="000000"/>
            </w:tcBorders>
            <w:shd w:val="clear" w:color="auto" w:fill="FFFFFF"/>
          </w:tcPr>
          <w:p w:rsidR="00802648" w:rsidRDefault="00BC3E6B" w:rsidP="00DC6215">
            <w:pPr>
              <w:snapToGrid w:val="0"/>
              <w:jc w:val="center"/>
              <w:rPr>
                <w:color w:val="000000"/>
                <w:sz w:val="28"/>
                <w:szCs w:val="28"/>
              </w:rPr>
            </w:pPr>
            <w:r>
              <w:rPr>
                <w:color w:val="000000"/>
                <w:sz w:val="28"/>
                <w:szCs w:val="28"/>
              </w:rPr>
              <w:t>12,1</w:t>
            </w:r>
          </w:p>
        </w:tc>
        <w:tc>
          <w:tcPr>
            <w:tcW w:w="1051" w:type="dxa"/>
            <w:tcBorders>
              <w:top w:val="single" w:sz="4" w:space="0" w:color="000000"/>
              <w:left w:val="single" w:sz="4" w:space="0" w:color="000000"/>
              <w:bottom w:val="single" w:sz="4" w:space="0" w:color="000000"/>
            </w:tcBorders>
            <w:shd w:val="clear" w:color="auto" w:fill="FFFFFF"/>
          </w:tcPr>
          <w:p w:rsidR="00802648" w:rsidRDefault="00BC3E6B" w:rsidP="00DC6215">
            <w:pPr>
              <w:snapToGrid w:val="0"/>
              <w:jc w:val="center"/>
              <w:rPr>
                <w:color w:val="000000"/>
                <w:sz w:val="28"/>
                <w:szCs w:val="28"/>
              </w:rPr>
            </w:pPr>
            <w:r>
              <w:rPr>
                <w:color w:val="000000"/>
                <w:sz w:val="28"/>
                <w:szCs w:val="28"/>
              </w:rPr>
              <w:t>30</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cPr>
          <w:p w:rsidR="00802648" w:rsidRDefault="00BC3E6B" w:rsidP="00DC6215">
            <w:pPr>
              <w:snapToGrid w:val="0"/>
              <w:jc w:val="center"/>
              <w:rPr>
                <w:color w:val="000000"/>
                <w:sz w:val="28"/>
                <w:szCs w:val="28"/>
              </w:rPr>
            </w:pPr>
            <w:r>
              <w:rPr>
                <w:color w:val="000000"/>
                <w:sz w:val="28"/>
                <w:szCs w:val="28"/>
              </w:rPr>
              <w:t>11,7</w:t>
            </w:r>
          </w:p>
        </w:tc>
      </w:tr>
      <w:tr w:rsidR="00802648" w:rsidTr="00241A73">
        <w:trPr>
          <w:trHeight w:val="283"/>
        </w:trPr>
        <w:tc>
          <w:tcPr>
            <w:tcW w:w="1262" w:type="dxa"/>
            <w:tcBorders>
              <w:top w:val="single" w:sz="4" w:space="0" w:color="000000"/>
              <w:left w:val="single" w:sz="4" w:space="0" w:color="000000"/>
              <w:bottom w:val="single" w:sz="4" w:space="0" w:color="000000"/>
            </w:tcBorders>
            <w:shd w:val="clear" w:color="auto" w:fill="FFFFFF"/>
          </w:tcPr>
          <w:p w:rsidR="00802648" w:rsidRDefault="00802648" w:rsidP="00241A73">
            <w:pPr>
              <w:ind w:left="195"/>
              <w:jc w:val="both"/>
              <w:rPr>
                <w:color w:val="000000"/>
                <w:sz w:val="28"/>
                <w:szCs w:val="28"/>
              </w:rPr>
            </w:pPr>
            <w:r>
              <w:rPr>
                <w:color w:val="000000"/>
                <w:sz w:val="28"/>
                <w:szCs w:val="28"/>
              </w:rPr>
              <w:t>20</w:t>
            </w:r>
            <w:r w:rsidR="00AF686C">
              <w:rPr>
                <w:color w:val="000000"/>
                <w:sz w:val="28"/>
                <w:szCs w:val="28"/>
              </w:rPr>
              <w:t>16</w:t>
            </w:r>
          </w:p>
        </w:tc>
        <w:tc>
          <w:tcPr>
            <w:tcW w:w="946" w:type="dxa"/>
            <w:tcBorders>
              <w:top w:val="single" w:sz="4" w:space="0" w:color="000000"/>
              <w:left w:val="single" w:sz="4" w:space="0" w:color="000000"/>
              <w:bottom w:val="single" w:sz="4" w:space="0" w:color="000000"/>
            </w:tcBorders>
            <w:shd w:val="clear" w:color="auto" w:fill="FFFFFF"/>
          </w:tcPr>
          <w:p w:rsidR="00802648" w:rsidRDefault="00AF686C" w:rsidP="00DC6215">
            <w:pPr>
              <w:snapToGrid w:val="0"/>
              <w:jc w:val="center"/>
              <w:rPr>
                <w:color w:val="000000"/>
                <w:sz w:val="28"/>
                <w:szCs w:val="28"/>
              </w:rPr>
            </w:pPr>
            <w:r>
              <w:rPr>
                <w:color w:val="000000"/>
                <w:sz w:val="28"/>
                <w:szCs w:val="28"/>
              </w:rPr>
              <w:t>8</w:t>
            </w:r>
          </w:p>
        </w:tc>
        <w:tc>
          <w:tcPr>
            <w:tcW w:w="1162" w:type="dxa"/>
            <w:tcBorders>
              <w:top w:val="single" w:sz="4" w:space="0" w:color="000000"/>
              <w:left w:val="single" w:sz="4" w:space="0" w:color="000000"/>
              <w:bottom w:val="single" w:sz="4" w:space="0" w:color="000000"/>
            </w:tcBorders>
            <w:shd w:val="clear" w:color="auto" w:fill="FFFFFF"/>
          </w:tcPr>
          <w:p w:rsidR="00802648" w:rsidRDefault="00AF686C" w:rsidP="00DC6215">
            <w:pPr>
              <w:snapToGrid w:val="0"/>
              <w:jc w:val="center"/>
              <w:rPr>
                <w:color w:val="000000"/>
                <w:sz w:val="28"/>
                <w:szCs w:val="28"/>
              </w:rPr>
            </w:pPr>
            <w:r>
              <w:rPr>
                <w:color w:val="000000"/>
                <w:sz w:val="28"/>
                <w:szCs w:val="28"/>
              </w:rPr>
              <w:t>3,1</w:t>
            </w:r>
          </w:p>
        </w:tc>
        <w:tc>
          <w:tcPr>
            <w:tcW w:w="1011" w:type="dxa"/>
            <w:tcBorders>
              <w:top w:val="single" w:sz="4" w:space="0" w:color="000000"/>
              <w:left w:val="single" w:sz="4" w:space="0" w:color="000000"/>
              <w:bottom w:val="single" w:sz="4" w:space="0" w:color="000000"/>
            </w:tcBorders>
            <w:shd w:val="clear" w:color="auto" w:fill="FFFFFF"/>
          </w:tcPr>
          <w:p w:rsidR="00802648" w:rsidRDefault="00AF686C" w:rsidP="00DC6215">
            <w:pPr>
              <w:snapToGrid w:val="0"/>
              <w:jc w:val="center"/>
              <w:rPr>
                <w:color w:val="000000"/>
                <w:sz w:val="28"/>
                <w:szCs w:val="28"/>
              </w:rPr>
            </w:pPr>
            <w:r>
              <w:rPr>
                <w:color w:val="000000"/>
                <w:sz w:val="28"/>
                <w:szCs w:val="28"/>
              </w:rPr>
              <w:t>81</w:t>
            </w:r>
          </w:p>
        </w:tc>
        <w:tc>
          <w:tcPr>
            <w:tcW w:w="960" w:type="dxa"/>
            <w:tcBorders>
              <w:top w:val="single" w:sz="4" w:space="0" w:color="000000"/>
              <w:left w:val="single" w:sz="4" w:space="0" w:color="000000"/>
              <w:bottom w:val="single" w:sz="4" w:space="0" w:color="000000"/>
            </w:tcBorders>
            <w:shd w:val="clear" w:color="auto" w:fill="FFFFFF"/>
          </w:tcPr>
          <w:p w:rsidR="00802648" w:rsidRDefault="00AF686C" w:rsidP="00DC6215">
            <w:pPr>
              <w:snapToGrid w:val="0"/>
              <w:jc w:val="center"/>
              <w:rPr>
                <w:color w:val="000000"/>
                <w:sz w:val="28"/>
                <w:szCs w:val="28"/>
              </w:rPr>
            </w:pPr>
            <w:r>
              <w:rPr>
                <w:color w:val="000000"/>
                <w:sz w:val="28"/>
                <w:szCs w:val="28"/>
              </w:rPr>
              <w:t>31,6</w:t>
            </w:r>
          </w:p>
        </w:tc>
        <w:tc>
          <w:tcPr>
            <w:tcW w:w="782" w:type="dxa"/>
            <w:tcBorders>
              <w:top w:val="single" w:sz="4" w:space="0" w:color="000000"/>
              <w:left w:val="single" w:sz="4" w:space="0" w:color="000000"/>
              <w:bottom w:val="single" w:sz="4" w:space="0" w:color="000000"/>
            </w:tcBorders>
            <w:shd w:val="clear" w:color="auto" w:fill="FFFFFF"/>
          </w:tcPr>
          <w:p w:rsidR="00802648" w:rsidRDefault="00AF686C" w:rsidP="00DC6215">
            <w:pPr>
              <w:snapToGrid w:val="0"/>
              <w:jc w:val="center"/>
              <w:rPr>
                <w:color w:val="000000"/>
                <w:sz w:val="28"/>
                <w:szCs w:val="28"/>
              </w:rPr>
            </w:pPr>
            <w:r>
              <w:rPr>
                <w:color w:val="000000"/>
                <w:sz w:val="28"/>
                <w:szCs w:val="28"/>
              </w:rPr>
              <w:t>40</w:t>
            </w:r>
          </w:p>
        </w:tc>
        <w:tc>
          <w:tcPr>
            <w:tcW w:w="1129" w:type="dxa"/>
            <w:tcBorders>
              <w:top w:val="single" w:sz="4" w:space="0" w:color="000000"/>
              <w:left w:val="single" w:sz="4" w:space="0" w:color="000000"/>
              <w:bottom w:val="single" w:sz="4" w:space="0" w:color="000000"/>
            </w:tcBorders>
            <w:shd w:val="clear" w:color="auto" w:fill="FFFFFF"/>
          </w:tcPr>
          <w:p w:rsidR="00802648" w:rsidRDefault="00AF686C" w:rsidP="00DC6215">
            <w:pPr>
              <w:snapToGrid w:val="0"/>
              <w:jc w:val="center"/>
              <w:rPr>
                <w:color w:val="000000"/>
                <w:sz w:val="28"/>
                <w:szCs w:val="28"/>
              </w:rPr>
            </w:pPr>
            <w:r>
              <w:rPr>
                <w:color w:val="000000"/>
                <w:sz w:val="28"/>
                <w:szCs w:val="28"/>
              </w:rPr>
              <w:t>15,6</w:t>
            </w:r>
          </w:p>
        </w:tc>
        <w:tc>
          <w:tcPr>
            <w:tcW w:w="1051" w:type="dxa"/>
            <w:tcBorders>
              <w:top w:val="single" w:sz="4" w:space="0" w:color="000000"/>
              <w:left w:val="single" w:sz="4" w:space="0" w:color="000000"/>
              <w:bottom w:val="single" w:sz="4" w:space="0" w:color="000000"/>
            </w:tcBorders>
            <w:shd w:val="clear" w:color="auto" w:fill="FFFFFF"/>
          </w:tcPr>
          <w:p w:rsidR="00802648" w:rsidRDefault="00AF686C" w:rsidP="00DC6215">
            <w:pPr>
              <w:snapToGrid w:val="0"/>
              <w:jc w:val="center"/>
              <w:rPr>
                <w:color w:val="000000"/>
                <w:sz w:val="28"/>
                <w:szCs w:val="28"/>
              </w:rPr>
            </w:pPr>
            <w:r>
              <w:rPr>
                <w:color w:val="000000"/>
                <w:sz w:val="28"/>
                <w:szCs w:val="28"/>
              </w:rPr>
              <w:t>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cPr>
          <w:p w:rsidR="00802648" w:rsidRDefault="00AF686C" w:rsidP="00DC6215">
            <w:pPr>
              <w:snapToGrid w:val="0"/>
              <w:jc w:val="center"/>
              <w:rPr>
                <w:color w:val="000000"/>
                <w:sz w:val="28"/>
                <w:szCs w:val="28"/>
              </w:rPr>
            </w:pPr>
            <w:r>
              <w:rPr>
                <w:color w:val="000000"/>
                <w:sz w:val="28"/>
                <w:szCs w:val="28"/>
              </w:rPr>
              <w:t>15,2</w:t>
            </w:r>
          </w:p>
        </w:tc>
      </w:tr>
      <w:tr w:rsidR="00802648" w:rsidTr="00241A73">
        <w:trPr>
          <w:trHeight w:val="288"/>
        </w:trPr>
        <w:tc>
          <w:tcPr>
            <w:tcW w:w="1262" w:type="dxa"/>
            <w:tcBorders>
              <w:top w:val="single" w:sz="4" w:space="0" w:color="000000"/>
              <w:left w:val="single" w:sz="4" w:space="0" w:color="000000"/>
              <w:bottom w:val="single" w:sz="4" w:space="0" w:color="000000"/>
            </w:tcBorders>
            <w:shd w:val="clear" w:color="auto" w:fill="FFFFFF"/>
          </w:tcPr>
          <w:p w:rsidR="00802648" w:rsidRDefault="00802648" w:rsidP="00241A73">
            <w:pPr>
              <w:ind w:left="195"/>
              <w:jc w:val="both"/>
              <w:rPr>
                <w:color w:val="000000"/>
                <w:sz w:val="28"/>
                <w:szCs w:val="28"/>
              </w:rPr>
            </w:pPr>
            <w:r>
              <w:rPr>
                <w:color w:val="000000"/>
                <w:sz w:val="28"/>
                <w:szCs w:val="28"/>
              </w:rPr>
              <w:t>20</w:t>
            </w:r>
            <w:r w:rsidR="007B582A">
              <w:rPr>
                <w:color w:val="000000"/>
                <w:sz w:val="28"/>
                <w:szCs w:val="28"/>
              </w:rPr>
              <w:t>17</w:t>
            </w:r>
          </w:p>
        </w:tc>
        <w:tc>
          <w:tcPr>
            <w:tcW w:w="946" w:type="dxa"/>
            <w:tcBorders>
              <w:top w:val="single" w:sz="4" w:space="0" w:color="000000"/>
              <w:left w:val="single" w:sz="4" w:space="0" w:color="000000"/>
              <w:bottom w:val="single" w:sz="4" w:space="0" w:color="000000"/>
            </w:tcBorders>
            <w:shd w:val="clear" w:color="auto" w:fill="FFFFFF"/>
          </w:tcPr>
          <w:p w:rsidR="00802648" w:rsidRDefault="007B582A" w:rsidP="00DC6215">
            <w:pPr>
              <w:snapToGrid w:val="0"/>
              <w:jc w:val="center"/>
              <w:rPr>
                <w:color w:val="000000"/>
                <w:sz w:val="28"/>
                <w:szCs w:val="28"/>
              </w:rPr>
            </w:pPr>
            <w:r>
              <w:rPr>
                <w:color w:val="000000"/>
                <w:sz w:val="28"/>
                <w:szCs w:val="28"/>
              </w:rPr>
              <w:t>13</w:t>
            </w:r>
          </w:p>
        </w:tc>
        <w:tc>
          <w:tcPr>
            <w:tcW w:w="1162" w:type="dxa"/>
            <w:tcBorders>
              <w:top w:val="single" w:sz="4" w:space="0" w:color="000000"/>
              <w:left w:val="single" w:sz="4" w:space="0" w:color="000000"/>
              <w:bottom w:val="single" w:sz="4" w:space="0" w:color="000000"/>
            </w:tcBorders>
            <w:shd w:val="clear" w:color="auto" w:fill="FFFFFF"/>
          </w:tcPr>
          <w:p w:rsidR="00802648" w:rsidRDefault="007B582A" w:rsidP="00DC6215">
            <w:pPr>
              <w:snapToGrid w:val="0"/>
              <w:jc w:val="center"/>
              <w:rPr>
                <w:color w:val="000000"/>
                <w:sz w:val="28"/>
                <w:szCs w:val="28"/>
              </w:rPr>
            </w:pPr>
            <w:r>
              <w:rPr>
                <w:color w:val="000000"/>
                <w:sz w:val="28"/>
                <w:szCs w:val="28"/>
              </w:rPr>
              <w:t>4,9</w:t>
            </w:r>
          </w:p>
        </w:tc>
        <w:tc>
          <w:tcPr>
            <w:tcW w:w="1011" w:type="dxa"/>
            <w:tcBorders>
              <w:top w:val="single" w:sz="4" w:space="0" w:color="000000"/>
              <w:left w:val="single" w:sz="4" w:space="0" w:color="000000"/>
              <w:bottom w:val="single" w:sz="4" w:space="0" w:color="000000"/>
            </w:tcBorders>
            <w:shd w:val="clear" w:color="auto" w:fill="FFFFFF"/>
          </w:tcPr>
          <w:p w:rsidR="00802648" w:rsidRDefault="007B582A" w:rsidP="00DC6215">
            <w:pPr>
              <w:snapToGrid w:val="0"/>
              <w:jc w:val="center"/>
              <w:rPr>
                <w:color w:val="000000"/>
                <w:sz w:val="28"/>
                <w:szCs w:val="28"/>
              </w:rPr>
            </w:pPr>
            <w:r>
              <w:rPr>
                <w:color w:val="000000"/>
                <w:sz w:val="28"/>
                <w:szCs w:val="28"/>
              </w:rPr>
              <w:t>87</w:t>
            </w:r>
          </w:p>
        </w:tc>
        <w:tc>
          <w:tcPr>
            <w:tcW w:w="960" w:type="dxa"/>
            <w:tcBorders>
              <w:top w:val="single" w:sz="4" w:space="0" w:color="000000"/>
              <w:left w:val="single" w:sz="4" w:space="0" w:color="000000"/>
              <w:bottom w:val="single" w:sz="4" w:space="0" w:color="000000"/>
            </w:tcBorders>
            <w:shd w:val="clear" w:color="auto" w:fill="FFFFFF"/>
          </w:tcPr>
          <w:p w:rsidR="00802648" w:rsidRDefault="007B582A" w:rsidP="00DC6215">
            <w:pPr>
              <w:snapToGrid w:val="0"/>
              <w:jc w:val="center"/>
              <w:rPr>
                <w:color w:val="000000"/>
                <w:sz w:val="28"/>
                <w:szCs w:val="28"/>
              </w:rPr>
            </w:pPr>
            <w:r>
              <w:rPr>
                <w:color w:val="000000"/>
                <w:sz w:val="28"/>
                <w:szCs w:val="28"/>
              </w:rPr>
              <w:t>33,3</w:t>
            </w:r>
          </w:p>
        </w:tc>
        <w:tc>
          <w:tcPr>
            <w:tcW w:w="782" w:type="dxa"/>
            <w:tcBorders>
              <w:top w:val="single" w:sz="4" w:space="0" w:color="000000"/>
              <w:left w:val="single" w:sz="4" w:space="0" w:color="000000"/>
              <w:bottom w:val="single" w:sz="4" w:space="0" w:color="000000"/>
            </w:tcBorders>
            <w:shd w:val="clear" w:color="auto" w:fill="FFFFFF"/>
          </w:tcPr>
          <w:p w:rsidR="00802648" w:rsidRDefault="007B582A" w:rsidP="00DC6215">
            <w:pPr>
              <w:snapToGrid w:val="0"/>
              <w:jc w:val="center"/>
              <w:rPr>
                <w:color w:val="000000"/>
                <w:sz w:val="28"/>
                <w:szCs w:val="28"/>
              </w:rPr>
            </w:pPr>
            <w:r>
              <w:rPr>
                <w:color w:val="000000"/>
                <w:sz w:val="28"/>
                <w:szCs w:val="28"/>
              </w:rPr>
              <w:t>32</w:t>
            </w:r>
          </w:p>
        </w:tc>
        <w:tc>
          <w:tcPr>
            <w:tcW w:w="1129" w:type="dxa"/>
            <w:tcBorders>
              <w:top w:val="single" w:sz="4" w:space="0" w:color="000000"/>
              <w:left w:val="single" w:sz="4" w:space="0" w:color="000000"/>
              <w:bottom w:val="single" w:sz="4" w:space="0" w:color="000000"/>
            </w:tcBorders>
            <w:shd w:val="clear" w:color="auto" w:fill="FFFFFF"/>
          </w:tcPr>
          <w:p w:rsidR="00802648" w:rsidRDefault="007B582A" w:rsidP="00DC6215">
            <w:pPr>
              <w:snapToGrid w:val="0"/>
              <w:jc w:val="center"/>
              <w:rPr>
                <w:color w:val="000000"/>
                <w:sz w:val="28"/>
                <w:szCs w:val="28"/>
              </w:rPr>
            </w:pPr>
            <w:r>
              <w:rPr>
                <w:color w:val="000000"/>
                <w:sz w:val="28"/>
                <w:szCs w:val="28"/>
              </w:rPr>
              <w:t>12,2</w:t>
            </w:r>
          </w:p>
        </w:tc>
        <w:tc>
          <w:tcPr>
            <w:tcW w:w="1051" w:type="dxa"/>
            <w:tcBorders>
              <w:top w:val="single" w:sz="4" w:space="0" w:color="000000"/>
              <w:left w:val="single" w:sz="4" w:space="0" w:color="000000"/>
              <w:bottom w:val="single" w:sz="4" w:space="0" w:color="000000"/>
            </w:tcBorders>
            <w:shd w:val="clear" w:color="auto" w:fill="FFFFFF"/>
          </w:tcPr>
          <w:p w:rsidR="00802648" w:rsidRDefault="007B582A" w:rsidP="00DC6215">
            <w:pPr>
              <w:snapToGrid w:val="0"/>
              <w:jc w:val="center"/>
              <w:rPr>
                <w:color w:val="000000"/>
                <w:sz w:val="28"/>
                <w:szCs w:val="28"/>
              </w:rPr>
            </w:pPr>
            <w:r>
              <w:rPr>
                <w:color w:val="000000"/>
                <w:sz w:val="28"/>
                <w:szCs w:val="28"/>
              </w:rPr>
              <w:t>58</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cPr>
          <w:p w:rsidR="00802648" w:rsidRDefault="007B582A" w:rsidP="00DC6215">
            <w:pPr>
              <w:snapToGrid w:val="0"/>
              <w:jc w:val="center"/>
              <w:rPr>
                <w:color w:val="000000"/>
                <w:sz w:val="28"/>
                <w:szCs w:val="28"/>
              </w:rPr>
            </w:pPr>
            <w:r>
              <w:rPr>
                <w:color w:val="000000"/>
                <w:sz w:val="28"/>
                <w:szCs w:val="28"/>
              </w:rPr>
              <w:t>22,2</w:t>
            </w:r>
          </w:p>
        </w:tc>
      </w:tr>
    </w:tbl>
    <w:p w:rsidR="00802648" w:rsidRDefault="00802648" w:rsidP="00802648">
      <w:pPr>
        <w:jc w:val="both"/>
        <w:rPr>
          <w:color w:val="000000"/>
        </w:rPr>
      </w:pPr>
    </w:p>
    <w:p w:rsidR="00802648" w:rsidRDefault="00802648" w:rsidP="00802648">
      <w:pPr>
        <w:jc w:val="both"/>
        <w:rPr>
          <w:color w:val="000000"/>
          <w:sz w:val="28"/>
          <w:szCs w:val="28"/>
        </w:rPr>
      </w:pPr>
      <w:r>
        <w:rPr>
          <w:color w:val="000000"/>
          <w:sz w:val="28"/>
          <w:szCs w:val="28"/>
        </w:rPr>
        <w:t>Уровень физического развития детей (к концу учебного года)</w:t>
      </w:r>
    </w:p>
    <w:tbl>
      <w:tblPr>
        <w:tblW w:w="0" w:type="auto"/>
        <w:tblInd w:w="5" w:type="dxa"/>
        <w:tblLayout w:type="fixed"/>
        <w:tblCellMar>
          <w:left w:w="0" w:type="dxa"/>
          <w:right w:w="0" w:type="dxa"/>
        </w:tblCellMar>
        <w:tblLook w:val="0000"/>
      </w:tblPr>
      <w:tblGrid>
        <w:gridCol w:w="5625"/>
        <w:gridCol w:w="1335"/>
        <w:gridCol w:w="1210"/>
        <w:gridCol w:w="1059"/>
      </w:tblGrid>
      <w:tr w:rsidR="00802648" w:rsidTr="00241A73">
        <w:trPr>
          <w:trHeight w:val="288"/>
        </w:trPr>
        <w:tc>
          <w:tcPr>
            <w:tcW w:w="5625" w:type="dxa"/>
            <w:tcBorders>
              <w:top w:val="single" w:sz="4" w:space="0" w:color="000000"/>
              <w:left w:val="single" w:sz="4" w:space="0" w:color="000000"/>
              <w:bottom w:val="single" w:sz="4" w:space="0" w:color="000000"/>
            </w:tcBorders>
            <w:shd w:val="clear" w:color="auto" w:fill="FFFFFF"/>
          </w:tcPr>
          <w:p w:rsidR="00802648" w:rsidRDefault="00802648" w:rsidP="00241A73">
            <w:pPr>
              <w:ind w:firstLine="262"/>
              <w:jc w:val="center"/>
              <w:rPr>
                <w:b/>
                <w:color w:val="000000"/>
              </w:rPr>
            </w:pPr>
            <w:r>
              <w:rPr>
                <w:b/>
                <w:color w:val="000000"/>
              </w:rPr>
              <w:t>Уровень физического развития</w:t>
            </w:r>
          </w:p>
        </w:tc>
        <w:tc>
          <w:tcPr>
            <w:tcW w:w="1335" w:type="dxa"/>
            <w:tcBorders>
              <w:top w:val="single" w:sz="4" w:space="0" w:color="000000"/>
              <w:left w:val="single" w:sz="4" w:space="0" w:color="000000"/>
              <w:bottom w:val="single" w:sz="4" w:space="0" w:color="000000"/>
            </w:tcBorders>
            <w:shd w:val="clear" w:color="auto" w:fill="FFFFFF"/>
          </w:tcPr>
          <w:p w:rsidR="00802648" w:rsidRDefault="00802648" w:rsidP="002E19CD">
            <w:pPr>
              <w:jc w:val="center"/>
              <w:rPr>
                <w:b/>
                <w:color w:val="000000"/>
              </w:rPr>
            </w:pPr>
            <w:r>
              <w:rPr>
                <w:b/>
                <w:color w:val="000000"/>
              </w:rPr>
              <w:t>20</w:t>
            </w:r>
            <w:r w:rsidR="002E19CD">
              <w:rPr>
                <w:b/>
                <w:color w:val="000000"/>
              </w:rPr>
              <w:t>15</w:t>
            </w:r>
          </w:p>
        </w:tc>
        <w:tc>
          <w:tcPr>
            <w:tcW w:w="1210" w:type="dxa"/>
            <w:tcBorders>
              <w:top w:val="single" w:sz="4" w:space="0" w:color="000000"/>
              <w:left w:val="single" w:sz="4" w:space="0" w:color="000000"/>
              <w:bottom w:val="single" w:sz="4" w:space="0" w:color="000000"/>
            </w:tcBorders>
            <w:shd w:val="clear" w:color="auto" w:fill="FFFFFF"/>
          </w:tcPr>
          <w:p w:rsidR="00802648" w:rsidRDefault="00802648" w:rsidP="002E19CD">
            <w:pPr>
              <w:jc w:val="center"/>
              <w:rPr>
                <w:b/>
                <w:color w:val="000000"/>
              </w:rPr>
            </w:pPr>
            <w:r>
              <w:rPr>
                <w:b/>
                <w:color w:val="000000"/>
              </w:rPr>
              <w:t>20</w:t>
            </w:r>
            <w:r w:rsidR="002E19CD">
              <w:rPr>
                <w:b/>
                <w:color w:val="000000"/>
              </w:rPr>
              <w:t>16</w:t>
            </w:r>
          </w:p>
        </w:tc>
        <w:tc>
          <w:tcPr>
            <w:tcW w:w="1059" w:type="dxa"/>
            <w:tcBorders>
              <w:top w:val="single" w:sz="4" w:space="0" w:color="000000"/>
              <w:left w:val="single" w:sz="4" w:space="0" w:color="000000"/>
              <w:bottom w:val="single" w:sz="4" w:space="0" w:color="000000"/>
              <w:right w:val="single" w:sz="4" w:space="0" w:color="000000"/>
            </w:tcBorders>
            <w:shd w:val="clear" w:color="auto" w:fill="FFFFFF"/>
          </w:tcPr>
          <w:p w:rsidR="00802648" w:rsidRDefault="00802648" w:rsidP="002E19CD">
            <w:pPr>
              <w:jc w:val="center"/>
            </w:pPr>
            <w:r>
              <w:rPr>
                <w:b/>
                <w:color w:val="000000"/>
              </w:rPr>
              <w:t>20</w:t>
            </w:r>
            <w:r w:rsidR="002E19CD">
              <w:rPr>
                <w:b/>
                <w:color w:val="000000"/>
              </w:rPr>
              <w:t>17</w:t>
            </w:r>
          </w:p>
        </w:tc>
      </w:tr>
      <w:tr w:rsidR="00802648" w:rsidTr="00241A73">
        <w:trPr>
          <w:trHeight w:val="288"/>
        </w:trPr>
        <w:tc>
          <w:tcPr>
            <w:tcW w:w="5625" w:type="dxa"/>
            <w:tcBorders>
              <w:top w:val="single" w:sz="4" w:space="0" w:color="000000"/>
              <w:left w:val="single" w:sz="4" w:space="0" w:color="000000"/>
              <w:bottom w:val="single" w:sz="4" w:space="0" w:color="000000"/>
            </w:tcBorders>
            <w:shd w:val="clear" w:color="auto" w:fill="FFFFFF"/>
          </w:tcPr>
          <w:p w:rsidR="00802648" w:rsidRDefault="00802648" w:rsidP="00241A73">
            <w:pPr>
              <w:ind w:firstLine="262"/>
              <w:jc w:val="both"/>
              <w:rPr>
                <w:color w:val="000000"/>
                <w:sz w:val="28"/>
                <w:szCs w:val="28"/>
              </w:rPr>
            </w:pPr>
            <w:r>
              <w:rPr>
                <w:color w:val="000000"/>
                <w:sz w:val="28"/>
                <w:szCs w:val="28"/>
              </w:rPr>
              <w:t>Оптимальный</w:t>
            </w:r>
          </w:p>
        </w:tc>
        <w:tc>
          <w:tcPr>
            <w:tcW w:w="1335" w:type="dxa"/>
            <w:tcBorders>
              <w:top w:val="single" w:sz="4" w:space="0" w:color="000000"/>
              <w:left w:val="single" w:sz="4" w:space="0" w:color="000000"/>
              <w:bottom w:val="single" w:sz="4" w:space="0" w:color="000000"/>
            </w:tcBorders>
            <w:shd w:val="clear" w:color="auto" w:fill="FFFFFF"/>
          </w:tcPr>
          <w:p w:rsidR="00802648" w:rsidRDefault="002E19CD" w:rsidP="002E19CD">
            <w:pPr>
              <w:snapToGrid w:val="0"/>
              <w:jc w:val="center"/>
              <w:rPr>
                <w:color w:val="000000"/>
                <w:sz w:val="28"/>
                <w:szCs w:val="28"/>
              </w:rPr>
            </w:pPr>
            <w:r>
              <w:rPr>
                <w:color w:val="000000"/>
                <w:sz w:val="28"/>
                <w:szCs w:val="28"/>
              </w:rPr>
              <w:t>22,4</w:t>
            </w:r>
          </w:p>
        </w:tc>
        <w:tc>
          <w:tcPr>
            <w:tcW w:w="1210" w:type="dxa"/>
            <w:tcBorders>
              <w:top w:val="single" w:sz="4" w:space="0" w:color="000000"/>
              <w:left w:val="single" w:sz="4" w:space="0" w:color="000000"/>
              <w:bottom w:val="single" w:sz="4" w:space="0" w:color="000000"/>
            </w:tcBorders>
            <w:shd w:val="clear" w:color="auto" w:fill="FFFFFF"/>
          </w:tcPr>
          <w:p w:rsidR="00802648" w:rsidRDefault="002E19CD" w:rsidP="002E19CD">
            <w:pPr>
              <w:snapToGrid w:val="0"/>
              <w:jc w:val="center"/>
              <w:rPr>
                <w:color w:val="000000"/>
                <w:sz w:val="28"/>
                <w:szCs w:val="28"/>
              </w:rPr>
            </w:pPr>
            <w:r>
              <w:rPr>
                <w:color w:val="000000"/>
                <w:sz w:val="28"/>
                <w:szCs w:val="28"/>
              </w:rPr>
              <w:t>22,2</w:t>
            </w:r>
          </w:p>
        </w:tc>
        <w:tc>
          <w:tcPr>
            <w:tcW w:w="1059" w:type="dxa"/>
            <w:tcBorders>
              <w:top w:val="single" w:sz="4" w:space="0" w:color="000000"/>
              <w:left w:val="single" w:sz="4" w:space="0" w:color="000000"/>
              <w:bottom w:val="single" w:sz="4" w:space="0" w:color="000000"/>
              <w:right w:val="single" w:sz="4" w:space="0" w:color="000000"/>
            </w:tcBorders>
            <w:shd w:val="clear" w:color="auto" w:fill="FFFFFF"/>
          </w:tcPr>
          <w:p w:rsidR="00802648" w:rsidRDefault="002E19CD" w:rsidP="002E19CD">
            <w:pPr>
              <w:snapToGrid w:val="0"/>
              <w:jc w:val="center"/>
              <w:rPr>
                <w:color w:val="000000"/>
                <w:sz w:val="28"/>
                <w:szCs w:val="28"/>
              </w:rPr>
            </w:pPr>
            <w:r>
              <w:rPr>
                <w:color w:val="000000"/>
                <w:sz w:val="28"/>
                <w:szCs w:val="28"/>
              </w:rPr>
              <w:t>20,8</w:t>
            </w:r>
          </w:p>
        </w:tc>
      </w:tr>
      <w:tr w:rsidR="00802648" w:rsidTr="00241A73">
        <w:trPr>
          <w:trHeight w:val="288"/>
        </w:trPr>
        <w:tc>
          <w:tcPr>
            <w:tcW w:w="5625" w:type="dxa"/>
            <w:tcBorders>
              <w:top w:val="single" w:sz="4" w:space="0" w:color="000000"/>
              <w:left w:val="single" w:sz="4" w:space="0" w:color="000000"/>
              <w:bottom w:val="single" w:sz="4" w:space="0" w:color="000000"/>
            </w:tcBorders>
            <w:shd w:val="clear" w:color="auto" w:fill="FFFFFF"/>
          </w:tcPr>
          <w:p w:rsidR="00802648" w:rsidRDefault="00802648" w:rsidP="00241A73">
            <w:pPr>
              <w:ind w:firstLine="262"/>
              <w:jc w:val="both"/>
              <w:rPr>
                <w:color w:val="000000"/>
                <w:sz w:val="28"/>
                <w:szCs w:val="28"/>
              </w:rPr>
            </w:pPr>
            <w:r>
              <w:rPr>
                <w:color w:val="000000"/>
                <w:sz w:val="28"/>
                <w:szCs w:val="28"/>
              </w:rPr>
              <w:t>Высокий</w:t>
            </w:r>
          </w:p>
        </w:tc>
        <w:tc>
          <w:tcPr>
            <w:tcW w:w="1335" w:type="dxa"/>
            <w:tcBorders>
              <w:top w:val="single" w:sz="4" w:space="0" w:color="000000"/>
              <w:left w:val="single" w:sz="4" w:space="0" w:color="000000"/>
              <w:bottom w:val="single" w:sz="4" w:space="0" w:color="000000"/>
            </w:tcBorders>
            <w:shd w:val="clear" w:color="auto" w:fill="FFFFFF"/>
          </w:tcPr>
          <w:p w:rsidR="00802648" w:rsidRDefault="00A92539" w:rsidP="002E19CD">
            <w:pPr>
              <w:snapToGrid w:val="0"/>
              <w:jc w:val="center"/>
              <w:rPr>
                <w:color w:val="000000"/>
                <w:sz w:val="28"/>
                <w:szCs w:val="28"/>
              </w:rPr>
            </w:pPr>
            <w:r>
              <w:rPr>
                <w:color w:val="000000"/>
                <w:sz w:val="28"/>
                <w:szCs w:val="28"/>
              </w:rPr>
              <w:t>24,3</w:t>
            </w:r>
          </w:p>
        </w:tc>
        <w:tc>
          <w:tcPr>
            <w:tcW w:w="1210" w:type="dxa"/>
            <w:tcBorders>
              <w:top w:val="single" w:sz="4" w:space="0" w:color="000000"/>
              <w:left w:val="single" w:sz="4" w:space="0" w:color="000000"/>
              <w:bottom w:val="single" w:sz="4" w:space="0" w:color="000000"/>
            </w:tcBorders>
            <w:shd w:val="clear" w:color="auto" w:fill="FFFFFF"/>
          </w:tcPr>
          <w:p w:rsidR="00802648" w:rsidRDefault="00A92539" w:rsidP="002E19CD">
            <w:pPr>
              <w:snapToGrid w:val="0"/>
              <w:jc w:val="center"/>
              <w:rPr>
                <w:color w:val="000000"/>
                <w:sz w:val="28"/>
                <w:szCs w:val="28"/>
              </w:rPr>
            </w:pPr>
            <w:r>
              <w:rPr>
                <w:color w:val="000000"/>
                <w:sz w:val="28"/>
                <w:szCs w:val="28"/>
              </w:rPr>
              <w:t>20,5</w:t>
            </w:r>
          </w:p>
        </w:tc>
        <w:tc>
          <w:tcPr>
            <w:tcW w:w="1059" w:type="dxa"/>
            <w:tcBorders>
              <w:top w:val="single" w:sz="4" w:space="0" w:color="000000"/>
              <w:left w:val="single" w:sz="4" w:space="0" w:color="000000"/>
              <w:bottom w:val="single" w:sz="4" w:space="0" w:color="000000"/>
              <w:right w:val="single" w:sz="4" w:space="0" w:color="000000"/>
            </w:tcBorders>
            <w:shd w:val="clear" w:color="auto" w:fill="FFFFFF"/>
          </w:tcPr>
          <w:p w:rsidR="00802648" w:rsidRDefault="00A92539" w:rsidP="002E19CD">
            <w:pPr>
              <w:snapToGrid w:val="0"/>
              <w:jc w:val="center"/>
              <w:rPr>
                <w:color w:val="000000"/>
                <w:sz w:val="28"/>
                <w:szCs w:val="28"/>
              </w:rPr>
            </w:pPr>
            <w:r>
              <w:rPr>
                <w:color w:val="000000"/>
                <w:sz w:val="28"/>
                <w:szCs w:val="28"/>
              </w:rPr>
              <w:t>19,7</w:t>
            </w:r>
          </w:p>
        </w:tc>
      </w:tr>
      <w:tr w:rsidR="00802648" w:rsidTr="00241A73">
        <w:trPr>
          <w:trHeight w:val="283"/>
        </w:trPr>
        <w:tc>
          <w:tcPr>
            <w:tcW w:w="5625" w:type="dxa"/>
            <w:tcBorders>
              <w:top w:val="single" w:sz="4" w:space="0" w:color="000000"/>
              <w:left w:val="single" w:sz="4" w:space="0" w:color="000000"/>
              <w:bottom w:val="single" w:sz="4" w:space="0" w:color="000000"/>
            </w:tcBorders>
            <w:shd w:val="clear" w:color="auto" w:fill="FFFFFF"/>
          </w:tcPr>
          <w:p w:rsidR="00802648" w:rsidRDefault="00802648" w:rsidP="00241A73">
            <w:pPr>
              <w:ind w:firstLine="262"/>
              <w:jc w:val="both"/>
              <w:rPr>
                <w:color w:val="000000"/>
                <w:sz w:val="28"/>
                <w:szCs w:val="28"/>
              </w:rPr>
            </w:pPr>
            <w:r>
              <w:rPr>
                <w:color w:val="000000"/>
                <w:sz w:val="28"/>
                <w:szCs w:val="28"/>
              </w:rPr>
              <w:t>Средний</w:t>
            </w:r>
          </w:p>
        </w:tc>
        <w:tc>
          <w:tcPr>
            <w:tcW w:w="1335" w:type="dxa"/>
            <w:tcBorders>
              <w:top w:val="single" w:sz="4" w:space="0" w:color="000000"/>
              <w:left w:val="single" w:sz="4" w:space="0" w:color="000000"/>
              <w:bottom w:val="single" w:sz="4" w:space="0" w:color="000000"/>
            </w:tcBorders>
            <w:shd w:val="clear" w:color="auto" w:fill="FFFFFF"/>
          </w:tcPr>
          <w:p w:rsidR="00802648" w:rsidRDefault="008E7F97" w:rsidP="002E19CD">
            <w:pPr>
              <w:snapToGrid w:val="0"/>
              <w:jc w:val="center"/>
              <w:rPr>
                <w:color w:val="000000"/>
                <w:sz w:val="28"/>
                <w:szCs w:val="28"/>
              </w:rPr>
            </w:pPr>
            <w:r>
              <w:rPr>
                <w:color w:val="000000"/>
                <w:sz w:val="28"/>
                <w:szCs w:val="28"/>
              </w:rPr>
              <w:t>31,2</w:t>
            </w:r>
          </w:p>
        </w:tc>
        <w:tc>
          <w:tcPr>
            <w:tcW w:w="1210" w:type="dxa"/>
            <w:tcBorders>
              <w:top w:val="single" w:sz="4" w:space="0" w:color="000000"/>
              <w:left w:val="single" w:sz="4" w:space="0" w:color="000000"/>
              <w:bottom w:val="single" w:sz="4" w:space="0" w:color="000000"/>
            </w:tcBorders>
            <w:shd w:val="clear" w:color="auto" w:fill="FFFFFF"/>
          </w:tcPr>
          <w:p w:rsidR="00802648" w:rsidRDefault="008E7F97" w:rsidP="002E19CD">
            <w:pPr>
              <w:snapToGrid w:val="0"/>
              <w:jc w:val="center"/>
              <w:rPr>
                <w:color w:val="000000"/>
                <w:sz w:val="28"/>
                <w:szCs w:val="28"/>
              </w:rPr>
            </w:pPr>
            <w:r>
              <w:rPr>
                <w:color w:val="000000"/>
                <w:sz w:val="28"/>
                <w:szCs w:val="28"/>
              </w:rPr>
              <w:t>36,9</w:t>
            </w:r>
          </w:p>
        </w:tc>
        <w:tc>
          <w:tcPr>
            <w:tcW w:w="1059" w:type="dxa"/>
            <w:tcBorders>
              <w:top w:val="single" w:sz="4" w:space="0" w:color="000000"/>
              <w:left w:val="single" w:sz="4" w:space="0" w:color="000000"/>
              <w:bottom w:val="single" w:sz="4" w:space="0" w:color="000000"/>
              <w:right w:val="single" w:sz="4" w:space="0" w:color="000000"/>
            </w:tcBorders>
            <w:shd w:val="clear" w:color="auto" w:fill="FFFFFF"/>
          </w:tcPr>
          <w:p w:rsidR="00802648" w:rsidRDefault="008E7F97" w:rsidP="002E19CD">
            <w:pPr>
              <w:snapToGrid w:val="0"/>
              <w:jc w:val="center"/>
              <w:rPr>
                <w:color w:val="000000"/>
                <w:sz w:val="28"/>
                <w:szCs w:val="28"/>
              </w:rPr>
            </w:pPr>
            <w:r>
              <w:rPr>
                <w:color w:val="000000"/>
                <w:sz w:val="28"/>
                <w:szCs w:val="28"/>
              </w:rPr>
              <w:t>40,9</w:t>
            </w:r>
          </w:p>
        </w:tc>
      </w:tr>
      <w:tr w:rsidR="00802648" w:rsidTr="00241A73">
        <w:trPr>
          <w:trHeight w:val="298"/>
        </w:trPr>
        <w:tc>
          <w:tcPr>
            <w:tcW w:w="5625" w:type="dxa"/>
            <w:tcBorders>
              <w:top w:val="single" w:sz="4" w:space="0" w:color="000000"/>
              <w:left w:val="single" w:sz="4" w:space="0" w:color="000000"/>
              <w:bottom w:val="single" w:sz="4" w:space="0" w:color="000000"/>
            </w:tcBorders>
            <w:shd w:val="clear" w:color="auto" w:fill="FFFFFF"/>
          </w:tcPr>
          <w:p w:rsidR="00802648" w:rsidRDefault="00802648" w:rsidP="00241A73">
            <w:pPr>
              <w:ind w:firstLine="262"/>
              <w:jc w:val="both"/>
              <w:rPr>
                <w:color w:val="000000"/>
                <w:sz w:val="28"/>
                <w:szCs w:val="28"/>
              </w:rPr>
            </w:pPr>
            <w:r>
              <w:rPr>
                <w:color w:val="000000"/>
                <w:sz w:val="28"/>
                <w:szCs w:val="28"/>
              </w:rPr>
              <w:t>Низкий</w:t>
            </w:r>
          </w:p>
        </w:tc>
        <w:tc>
          <w:tcPr>
            <w:tcW w:w="1335" w:type="dxa"/>
            <w:tcBorders>
              <w:top w:val="single" w:sz="4" w:space="0" w:color="000000"/>
              <w:left w:val="single" w:sz="4" w:space="0" w:color="000000"/>
              <w:bottom w:val="single" w:sz="4" w:space="0" w:color="000000"/>
            </w:tcBorders>
            <w:shd w:val="clear" w:color="auto" w:fill="FFFFFF"/>
          </w:tcPr>
          <w:p w:rsidR="00802648" w:rsidRDefault="008E7F97" w:rsidP="002E19CD">
            <w:pPr>
              <w:snapToGrid w:val="0"/>
              <w:jc w:val="center"/>
              <w:rPr>
                <w:color w:val="000000"/>
                <w:sz w:val="28"/>
                <w:szCs w:val="28"/>
              </w:rPr>
            </w:pPr>
            <w:r>
              <w:rPr>
                <w:color w:val="000000"/>
                <w:sz w:val="28"/>
                <w:szCs w:val="28"/>
              </w:rPr>
              <w:t>22,2</w:t>
            </w:r>
          </w:p>
        </w:tc>
        <w:tc>
          <w:tcPr>
            <w:tcW w:w="1210" w:type="dxa"/>
            <w:tcBorders>
              <w:top w:val="single" w:sz="4" w:space="0" w:color="000000"/>
              <w:left w:val="single" w:sz="4" w:space="0" w:color="000000"/>
              <w:bottom w:val="single" w:sz="4" w:space="0" w:color="000000"/>
            </w:tcBorders>
            <w:shd w:val="clear" w:color="auto" w:fill="FFFFFF"/>
          </w:tcPr>
          <w:p w:rsidR="00802648" w:rsidRDefault="008E7F97" w:rsidP="002E19CD">
            <w:pPr>
              <w:snapToGrid w:val="0"/>
              <w:jc w:val="center"/>
              <w:rPr>
                <w:color w:val="000000"/>
                <w:sz w:val="28"/>
                <w:szCs w:val="28"/>
              </w:rPr>
            </w:pPr>
            <w:r>
              <w:rPr>
                <w:color w:val="000000"/>
                <w:sz w:val="28"/>
                <w:szCs w:val="28"/>
              </w:rPr>
              <w:t>20,9</w:t>
            </w:r>
          </w:p>
        </w:tc>
        <w:tc>
          <w:tcPr>
            <w:tcW w:w="1059" w:type="dxa"/>
            <w:tcBorders>
              <w:top w:val="single" w:sz="4" w:space="0" w:color="000000"/>
              <w:left w:val="single" w:sz="4" w:space="0" w:color="000000"/>
              <w:bottom w:val="single" w:sz="4" w:space="0" w:color="000000"/>
              <w:right w:val="single" w:sz="4" w:space="0" w:color="000000"/>
            </w:tcBorders>
            <w:shd w:val="clear" w:color="auto" w:fill="FFFFFF"/>
          </w:tcPr>
          <w:p w:rsidR="00802648" w:rsidRDefault="008E7F97" w:rsidP="002E19CD">
            <w:pPr>
              <w:snapToGrid w:val="0"/>
              <w:jc w:val="center"/>
              <w:rPr>
                <w:color w:val="000000"/>
                <w:sz w:val="28"/>
                <w:szCs w:val="28"/>
              </w:rPr>
            </w:pPr>
            <w:r>
              <w:rPr>
                <w:color w:val="000000"/>
                <w:sz w:val="28"/>
                <w:szCs w:val="28"/>
              </w:rPr>
              <w:t>18,6</w:t>
            </w:r>
          </w:p>
        </w:tc>
      </w:tr>
    </w:tbl>
    <w:p w:rsidR="00802648" w:rsidRDefault="00802648" w:rsidP="00802648">
      <w:pPr>
        <w:jc w:val="both"/>
        <w:rPr>
          <w:color w:val="000000"/>
          <w:sz w:val="28"/>
          <w:szCs w:val="28"/>
        </w:rPr>
      </w:pPr>
    </w:p>
    <w:p w:rsidR="00802648" w:rsidRDefault="00802648" w:rsidP="00802648">
      <w:pPr>
        <w:jc w:val="both"/>
        <w:rPr>
          <w:color w:val="000000"/>
          <w:sz w:val="28"/>
          <w:szCs w:val="28"/>
        </w:rPr>
      </w:pPr>
      <w:r>
        <w:rPr>
          <w:color w:val="000000"/>
          <w:sz w:val="28"/>
          <w:szCs w:val="28"/>
        </w:rPr>
        <w:lastRenderedPageBreak/>
        <w:t>Заболеваемость</w:t>
      </w:r>
    </w:p>
    <w:tbl>
      <w:tblPr>
        <w:tblW w:w="0" w:type="auto"/>
        <w:tblInd w:w="-10" w:type="dxa"/>
        <w:tblLayout w:type="fixed"/>
        <w:tblLook w:val="0000"/>
      </w:tblPr>
      <w:tblGrid>
        <w:gridCol w:w="5688"/>
        <w:gridCol w:w="1171"/>
        <w:gridCol w:w="1171"/>
        <w:gridCol w:w="1192"/>
      </w:tblGrid>
      <w:tr w:rsidR="00802648" w:rsidTr="00241A73">
        <w:trPr>
          <w:trHeight w:val="459"/>
        </w:trPr>
        <w:tc>
          <w:tcPr>
            <w:tcW w:w="5688" w:type="dxa"/>
            <w:tcBorders>
              <w:top w:val="single" w:sz="4" w:space="0" w:color="000000"/>
              <w:left w:val="single" w:sz="4" w:space="0" w:color="000000"/>
              <w:bottom w:val="single" w:sz="4" w:space="0" w:color="000000"/>
            </w:tcBorders>
            <w:shd w:val="clear" w:color="auto" w:fill="auto"/>
          </w:tcPr>
          <w:p w:rsidR="00802648" w:rsidRDefault="00802648" w:rsidP="00241A73">
            <w:pPr>
              <w:jc w:val="center"/>
              <w:rPr>
                <w:b/>
                <w:color w:val="000000"/>
              </w:rPr>
            </w:pPr>
            <w:r>
              <w:rPr>
                <w:b/>
                <w:color w:val="000000"/>
              </w:rPr>
              <w:t>Показатели</w:t>
            </w:r>
          </w:p>
        </w:tc>
        <w:tc>
          <w:tcPr>
            <w:tcW w:w="1171" w:type="dxa"/>
            <w:tcBorders>
              <w:top w:val="single" w:sz="4" w:space="0" w:color="000000"/>
              <w:left w:val="single" w:sz="4" w:space="0" w:color="000000"/>
              <w:bottom w:val="single" w:sz="4" w:space="0" w:color="000000"/>
            </w:tcBorders>
            <w:shd w:val="clear" w:color="auto" w:fill="auto"/>
          </w:tcPr>
          <w:p w:rsidR="00802648" w:rsidRDefault="00802648" w:rsidP="00241A73">
            <w:pPr>
              <w:jc w:val="center"/>
              <w:rPr>
                <w:b/>
                <w:color w:val="000000"/>
              </w:rPr>
            </w:pPr>
            <w:r>
              <w:rPr>
                <w:b/>
                <w:color w:val="000000"/>
              </w:rPr>
              <w:t>20</w:t>
            </w:r>
            <w:r w:rsidR="00DF69C6">
              <w:rPr>
                <w:b/>
                <w:color w:val="000000"/>
              </w:rPr>
              <w:t>15</w:t>
            </w:r>
          </w:p>
        </w:tc>
        <w:tc>
          <w:tcPr>
            <w:tcW w:w="1171" w:type="dxa"/>
            <w:tcBorders>
              <w:top w:val="single" w:sz="4" w:space="0" w:color="000000"/>
              <w:left w:val="single" w:sz="4" w:space="0" w:color="000000"/>
              <w:bottom w:val="single" w:sz="4" w:space="0" w:color="000000"/>
            </w:tcBorders>
            <w:shd w:val="clear" w:color="auto" w:fill="auto"/>
          </w:tcPr>
          <w:p w:rsidR="00802648" w:rsidRDefault="00802648" w:rsidP="00241A73">
            <w:pPr>
              <w:jc w:val="center"/>
              <w:rPr>
                <w:b/>
                <w:color w:val="000000"/>
              </w:rPr>
            </w:pPr>
            <w:r>
              <w:rPr>
                <w:b/>
                <w:color w:val="000000"/>
              </w:rPr>
              <w:t>20</w:t>
            </w:r>
            <w:r w:rsidR="00DF69C6">
              <w:rPr>
                <w:b/>
                <w:color w:val="000000"/>
              </w:rPr>
              <w:t>16</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802648" w:rsidP="00241A73">
            <w:pPr>
              <w:jc w:val="center"/>
            </w:pPr>
            <w:r>
              <w:rPr>
                <w:b/>
                <w:color w:val="000000"/>
              </w:rPr>
              <w:t>20</w:t>
            </w:r>
            <w:r w:rsidR="00DF69C6">
              <w:rPr>
                <w:b/>
                <w:color w:val="000000"/>
              </w:rPr>
              <w:t>17</w:t>
            </w:r>
          </w:p>
        </w:tc>
      </w:tr>
      <w:tr w:rsidR="00802648" w:rsidTr="00241A73">
        <w:tc>
          <w:tcPr>
            <w:tcW w:w="5688"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Среднесписочный состав</w:t>
            </w:r>
          </w:p>
        </w:tc>
        <w:tc>
          <w:tcPr>
            <w:tcW w:w="1171" w:type="dxa"/>
            <w:tcBorders>
              <w:top w:val="single" w:sz="4" w:space="0" w:color="000000"/>
              <w:left w:val="single" w:sz="4" w:space="0" w:color="000000"/>
              <w:bottom w:val="single" w:sz="4" w:space="0" w:color="000000"/>
            </w:tcBorders>
            <w:shd w:val="clear" w:color="auto" w:fill="auto"/>
          </w:tcPr>
          <w:p w:rsidR="00802648" w:rsidRDefault="00714452" w:rsidP="00714452">
            <w:pPr>
              <w:snapToGrid w:val="0"/>
              <w:jc w:val="center"/>
              <w:rPr>
                <w:color w:val="000000"/>
                <w:sz w:val="28"/>
                <w:szCs w:val="28"/>
              </w:rPr>
            </w:pPr>
            <w:r>
              <w:rPr>
                <w:color w:val="000000"/>
                <w:sz w:val="28"/>
                <w:szCs w:val="28"/>
              </w:rPr>
              <w:t>256</w:t>
            </w:r>
          </w:p>
        </w:tc>
        <w:tc>
          <w:tcPr>
            <w:tcW w:w="1171" w:type="dxa"/>
            <w:tcBorders>
              <w:top w:val="single" w:sz="4" w:space="0" w:color="000000"/>
              <w:left w:val="single" w:sz="4" w:space="0" w:color="000000"/>
              <w:bottom w:val="single" w:sz="4" w:space="0" w:color="000000"/>
            </w:tcBorders>
            <w:shd w:val="clear" w:color="auto" w:fill="auto"/>
          </w:tcPr>
          <w:p w:rsidR="00802648" w:rsidRDefault="00714452" w:rsidP="00714452">
            <w:pPr>
              <w:snapToGrid w:val="0"/>
              <w:jc w:val="center"/>
              <w:rPr>
                <w:color w:val="000000"/>
                <w:sz w:val="28"/>
                <w:szCs w:val="28"/>
              </w:rPr>
            </w:pPr>
            <w:r>
              <w:rPr>
                <w:color w:val="000000"/>
                <w:sz w:val="28"/>
                <w:szCs w:val="28"/>
              </w:rPr>
              <w:t>256</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714452" w:rsidP="00714452">
            <w:pPr>
              <w:snapToGrid w:val="0"/>
              <w:jc w:val="center"/>
              <w:rPr>
                <w:color w:val="000000"/>
                <w:sz w:val="28"/>
                <w:szCs w:val="28"/>
              </w:rPr>
            </w:pPr>
            <w:r>
              <w:rPr>
                <w:color w:val="000000"/>
                <w:sz w:val="28"/>
                <w:szCs w:val="28"/>
              </w:rPr>
              <w:t>261</w:t>
            </w:r>
          </w:p>
        </w:tc>
      </w:tr>
      <w:tr w:rsidR="00802648" w:rsidTr="00241A73">
        <w:tc>
          <w:tcPr>
            <w:tcW w:w="5688"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Всего дней посещения</w:t>
            </w:r>
          </w:p>
        </w:tc>
        <w:tc>
          <w:tcPr>
            <w:tcW w:w="1171" w:type="dxa"/>
            <w:tcBorders>
              <w:top w:val="single" w:sz="4" w:space="0" w:color="000000"/>
              <w:left w:val="single" w:sz="4" w:space="0" w:color="000000"/>
              <w:bottom w:val="single" w:sz="4" w:space="0" w:color="000000"/>
            </w:tcBorders>
            <w:shd w:val="clear" w:color="auto" w:fill="auto"/>
          </w:tcPr>
          <w:p w:rsidR="00802648" w:rsidRDefault="00714452" w:rsidP="00714452">
            <w:pPr>
              <w:snapToGrid w:val="0"/>
              <w:jc w:val="center"/>
              <w:rPr>
                <w:color w:val="000000"/>
                <w:sz w:val="28"/>
                <w:szCs w:val="28"/>
              </w:rPr>
            </w:pPr>
            <w:r>
              <w:rPr>
                <w:color w:val="000000"/>
                <w:sz w:val="28"/>
                <w:szCs w:val="28"/>
              </w:rPr>
              <w:t>42481</w:t>
            </w:r>
          </w:p>
        </w:tc>
        <w:tc>
          <w:tcPr>
            <w:tcW w:w="1171" w:type="dxa"/>
            <w:tcBorders>
              <w:top w:val="single" w:sz="4" w:space="0" w:color="000000"/>
              <w:left w:val="single" w:sz="4" w:space="0" w:color="000000"/>
              <w:bottom w:val="single" w:sz="4" w:space="0" w:color="000000"/>
            </w:tcBorders>
            <w:shd w:val="clear" w:color="auto" w:fill="auto"/>
          </w:tcPr>
          <w:p w:rsidR="00802648" w:rsidRDefault="00714452" w:rsidP="00714452">
            <w:pPr>
              <w:snapToGrid w:val="0"/>
              <w:jc w:val="center"/>
              <w:rPr>
                <w:color w:val="000000"/>
                <w:sz w:val="28"/>
                <w:szCs w:val="28"/>
              </w:rPr>
            </w:pPr>
            <w:r>
              <w:rPr>
                <w:color w:val="000000"/>
                <w:sz w:val="28"/>
                <w:szCs w:val="28"/>
              </w:rPr>
              <w:t>41637</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714452" w:rsidP="00714452">
            <w:pPr>
              <w:snapToGrid w:val="0"/>
              <w:jc w:val="center"/>
              <w:rPr>
                <w:color w:val="000000"/>
                <w:sz w:val="28"/>
                <w:szCs w:val="28"/>
              </w:rPr>
            </w:pPr>
            <w:r>
              <w:rPr>
                <w:color w:val="000000"/>
                <w:sz w:val="28"/>
                <w:szCs w:val="28"/>
              </w:rPr>
              <w:t>40852</w:t>
            </w:r>
          </w:p>
        </w:tc>
      </w:tr>
      <w:tr w:rsidR="00802648" w:rsidTr="00241A73">
        <w:tc>
          <w:tcPr>
            <w:tcW w:w="5688"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Посещаемость</w:t>
            </w:r>
          </w:p>
        </w:tc>
        <w:tc>
          <w:tcPr>
            <w:tcW w:w="1171" w:type="dxa"/>
            <w:tcBorders>
              <w:top w:val="single" w:sz="4" w:space="0" w:color="000000"/>
              <w:left w:val="single" w:sz="4" w:space="0" w:color="000000"/>
              <w:bottom w:val="single" w:sz="4" w:space="0" w:color="000000"/>
            </w:tcBorders>
            <w:shd w:val="clear" w:color="auto" w:fill="auto"/>
          </w:tcPr>
          <w:p w:rsidR="00802648" w:rsidRDefault="00802648" w:rsidP="00714452">
            <w:pPr>
              <w:snapToGrid w:val="0"/>
              <w:jc w:val="center"/>
              <w:rPr>
                <w:color w:val="000000"/>
                <w:sz w:val="28"/>
                <w:szCs w:val="28"/>
              </w:rPr>
            </w:pPr>
          </w:p>
        </w:tc>
        <w:tc>
          <w:tcPr>
            <w:tcW w:w="1171" w:type="dxa"/>
            <w:tcBorders>
              <w:top w:val="single" w:sz="4" w:space="0" w:color="000000"/>
              <w:left w:val="single" w:sz="4" w:space="0" w:color="000000"/>
              <w:bottom w:val="single" w:sz="4" w:space="0" w:color="000000"/>
            </w:tcBorders>
            <w:shd w:val="clear" w:color="auto" w:fill="auto"/>
          </w:tcPr>
          <w:p w:rsidR="00802648" w:rsidRDefault="00802648" w:rsidP="00714452">
            <w:pPr>
              <w:snapToGrid w:val="0"/>
              <w:jc w:val="center"/>
              <w:rPr>
                <w:color w:val="000000"/>
                <w:sz w:val="28"/>
                <w:szCs w:val="28"/>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802648" w:rsidP="00714452">
            <w:pPr>
              <w:snapToGrid w:val="0"/>
              <w:jc w:val="center"/>
              <w:rPr>
                <w:color w:val="000000"/>
                <w:sz w:val="28"/>
                <w:szCs w:val="28"/>
              </w:rPr>
            </w:pPr>
          </w:p>
        </w:tc>
      </w:tr>
      <w:tr w:rsidR="00802648" w:rsidTr="00241A73">
        <w:tc>
          <w:tcPr>
            <w:tcW w:w="5688"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Посещаемость на 1 ребенка в год</w:t>
            </w:r>
          </w:p>
        </w:tc>
        <w:tc>
          <w:tcPr>
            <w:tcW w:w="1171" w:type="dxa"/>
            <w:tcBorders>
              <w:top w:val="single" w:sz="4" w:space="0" w:color="000000"/>
              <w:left w:val="single" w:sz="4" w:space="0" w:color="000000"/>
              <w:bottom w:val="single" w:sz="4" w:space="0" w:color="000000"/>
            </w:tcBorders>
            <w:shd w:val="clear" w:color="auto" w:fill="auto"/>
          </w:tcPr>
          <w:p w:rsidR="00802648" w:rsidRDefault="00714452" w:rsidP="00714452">
            <w:pPr>
              <w:snapToGrid w:val="0"/>
              <w:jc w:val="center"/>
              <w:rPr>
                <w:color w:val="000000"/>
                <w:sz w:val="28"/>
                <w:szCs w:val="28"/>
              </w:rPr>
            </w:pPr>
            <w:r>
              <w:rPr>
                <w:color w:val="000000"/>
                <w:sz w:val="28"/>
                <w:szCs w:val="28"/>
              </w:rPr>
              <w:t>165,9</w:t>
            </w:r>
          </w:p>
        </w:tc>
        <w:tc>
          <w:tcPr>
            <w:tcW w:w="1171" w:type="dxa"/>
            <w:tcBorders>
              <w:top w:val="single" w:sz="4" w:space="0" w:color="000000"/>
              <w:left w:val="single" w:sz="4" w:space="0" w:color="000000"/>
              <w:bottom w:val="single" w:sz="4" w:space="0" w:color="000000"/>
            </w:tcBorders>
            <w:shd w:val="clear" w:color="auto" w:fill="auto"/>
          </w:tcPr>
          <w:p w:rsidR="00802648" w:rsidRDefault="00714452" w:rsidP="00714452">
            <w:pPr>
              <w:snapToGrid w:val="0"/>
              <w:jc w:val="center"/>
              <w:rPr>
                <w:color w:val="000000"/>
                <w:sz w:val="28"/>
                <w:szCs w:val="28"/>
              </w:rPr>
            </w:pPr>
            <w:r>
              <w:rPr>
                <w:color w:val="000000"/>
                <w:sz w:val="28"/>
                <w:szCs w:val="28"/>
              </w:rPr>
              <w:t>162,6</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714452" w:rsidP="00714452">
            <w:pPr>
              <w:snapToGrid w:val="0"/>
              <w:jc w:val="center"/>
              <w:rPr>
                <w:color w:val="000000"/>
                <w:sz w:val="28"/>
                <w:szCs w:val="28"/>
              </w:rPr>
            </w:pPr>
            <w:r>
              <w:rPr>
                <w:color w:val="000000"/>
                <w:sz w:val="28"/>
                <w:szCs w:val="28"/>
              </w:rPr>
              <w:t>156,5</w:t>
            </w:r>
          </w:p>
        </w:tc>
      </w:tr>
      <w:tr w:rsidR="00802648" w:rsidTr="00241A73">
        <w:tc>
          <w:tcPr>
            <w:tcW w:w="5688"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Пропуски</w:t>
            </w:r>
          </w:p>
        </w:tc>
        <w:tc>
          <w:tcPr>
            <w:tcW w:w="1171" w:type="dxa"/>
            <w:tcBorders>
              <w:top w:val="single" w:sz="4" w:space="0" w:color="000000"/>
              <w:left w:val="single" w:sz="4" w:space="0" w:color="000000"/>
              <w:bottom w:val="single" w:sz="4" w:space="0" w:color="000000"/>
            </w:tcBorders>
            <w:shd w:val="clear" w:color="auto" w:fill="auto"/>
          </w:tcPr>
          <w:p w:rsidR="00802648" w:rsidRDefault="00761B0B" w:rsidP="00714452">
            <w:pPr>
              <w:snapToGrid w:val="0"/>
              <w:jc w:val="center"/>
              <w:rPr>
                <w:color w:val="000000"/>
                <w:sz w:val="28"/>
                <w:szCs w:val="28"/>
              </w:rPr>
            </w:pPr>
            <w:r>
              <w:rPr>
                <w:color w:val="000000"/>
                <w:sz w:val="28"/>
                <w:szCs w:val="28"/>
              </w:rPr>
              <w:t>13839</w:t>
            </w:r>
          </w:p>
        </w:tc>
        <w:tc>
          <w:tcPr>
            <w:tcW w:w="1171" w:type="dxa"/>
            <w:tcBorders>
              <w:top w:val="single" w:sz="4" w:space="0" w:color="000000"/>
              <w:left w:val="single" w:sz="4" w:space="0" w:color="000000"/>
              <w:bottom w:val="single" w:sz="4" w:space="0" w:color="000000"/>
            </w:tcBorders>
            <w:shd w:val="clear" w:color="auto" w:fill="auto"/>
          </w:tcPr>
          <w:p w:rsidR="00802648" w:rsidRDefault="00761B0B" w:rsidP="00714452">
            <w:pPr>
              <w:snapToGrid w:val="0"/>
              <w:jc w:val="center"/>
              <w:rPr>
                <w:color w:val="000000"/>
                <w:sz w:val="28"/>
                <w:szCs w:val="28"/>
              </w:rPr>
            </w:pPr>
            <w:r>
              <w:rPr>
                <w:color w:val="000000"/>
                <w:sz w:val="28"/>
                <w:szCs w:val="28"/>
              </w:rPr>
              <w:t>12994</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761B0B" w:rsidP="00714452">
            <w:pPr>
              <w:snapToGrid w:val="0"/>
              <w:jc w:val="center"/>
              <w:rPr>
                <w:color w:val="000000"/>
                <w:sz w:val="28"/>
                <w:szCs w:val="28"/>
              </w:rPr>
            </w:pPr>
            <w:r>
              <w:rPr>
                <w:color w:val="000000"/>
                <w:sz w:val="28"/>
                <w:szCs w:val="28"/>
              </w:rPr>
              <w:t>20586</w:t>
            </w:r>
          </w:p>
        </w:tc>
      </w:tr>
      <w:tr w:rsidR="00802648" w:rsidTr="00241A73">
        <w:tc>
          <w:tcPr>
            <w:tcW w:w="5688"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Всего пропусков по простудным заболеваниям</w:t>
            </w:r>
          </w:p>
        </w:tc>
        <w:tc>
          <w:tcPr>
            <w:tcW w:w="1171" w:type="dxa"/>
            <w:tcBorders>
              <w:top w:val="single" w:sz="4" w:space="0" w:color="000000"/>
              <w:left w:val="single" w:sz="4" w:space="0" w:color="000000"/>
              <w:bottom w:val="single" w:sz="4" w:space="0" w:color="000000"/>
            </w:tcBorders>
            <w:shd w:val="clear" w:color="auto" w:fill="auto"/>
          </w:tcPr>
          <w:p w:rsidR="00802648" w:rsidRDefault="00761B0B" w:rsidP="00714452">
            <w:pPr>
              <w:snapToGrid w:val="0"/>
              <w:jc w:val="center"/>
              <w:rPr>
                <w:color w:val="000000"/>
                <w:sz w:val="28"/>
                <w:szCs w:val="28"/>
              </w:rPr>
            </w:pPr>
            <w:r>
              <w:rPr>
                <w:color w:val="000000"/>
                <w:sz w:val="28"/>
                <w:szCs w:val="28"/>
              </w:rPr>
              <w:t>3148</w:t>
            </w:r>
          </w:p>
        </w:tc>
        <w:tc>
          <w:tcPr>
            <w:tcW w:w="1171" w:type="dxa"/>
            <w:tcBorders>
              <w:top w:val="single" w:sz="4" w:space="0" w:color="000000"/>
              <w:left w:val="single" w:sz="4" w:space="0" w:color="000000"/>
              <w:bottom w:val="single" w:sz="4" w:space="0" w:color="000000"/>
            </w:tcBorders>
            <w:shd w:val="clear" w:color="auto" w:fill="auto"/>
          </w:tcPr>
          <w:p w:rsidR="00802648" w:rsidRDefault="00761B0B" w:rsidP="00714452">
            <w:pPr>
              <w:snapToGrid w:val="0"/>
              <w:jc w:val="center"/>
              <w:rPr>
                <w:color w:val="000000"/>
                <w:sz w:val="28"/>
                <w:szCs w:val="28"/>
              </w:rPr>
            </w:pPr>
            <w:r>
              <w:rPr>
                <w:color w:val="000000"/>
                <w:sz w:val="28"/>
                <w:szCs w:val="28"/>
              </w:rPr>
              <w:t>2494</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761B0B" w:rsidP="00714452">
            <w:pPr>
              <w:snapToGrid w:val="0"/>
              <w:jc w:val="center"/>
              <w:rPr>
                <w:color w:val="000000"/>
                <w:sz w:val="28"/>
                <w:szCs w:val="28"/>
              </w:rPr>
            </w:pPr>
            <w:r>
              <w:rPr>
                <w:color w:val="000000"/>
                <w:sz w:val="28"/>
                <w:szCs w:val="28"/>
              </w:rPr>
              <w:t>3382</w:t>
            </w:r>
          </w:p>
        </w:tc>
      </w:tr>
      <w:tr w:rsidR="00802648" w:rsidTr="00241A73">
        <w:tc>
          <w:tcPr>
            <w:tcW w:w="5688"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Число пропусков на одного ребенка в год</w:t>
            </w:r>
          </w:p>
        </w:tc>
        <w:tc>
          <w:tcPr>
            <w:tcW w:w="1171" w:type="dxa"/>
            <w:tcBorders>
              <w:top w:val="single" w:sz="4" w:space="0" w:color="000000"/>
              <w:left w:val="single" w:sz="4" w:space="0" w:color="000000"/>
              <w:bottom w:val="single" w:sz="4" w:space="0" w:color="000000"/>
            </w:tcBorders>
            <w:shd w:val="clear" w:color="auto" w:fill="auto"/>
          </w:tcPr>
          <w:p w:rsidR="00802648" w:rsidRDefault="00761B0B" w:rsidP="00714452">
            <w:pPr>
              <w:snapToGrid w:val="0"/>
              <w:jc w:val="center"/>
              <w:rPr>
                <w:color w:val="000000"/>
                <w:sz w:val="28"/>
                <w:szCs w:val="28"/>
              </w:rPr>
            </w:pPr>
            <w:r>
              <w:rPr>
                <w:color w:val="000000"/>
                <w:sz w:val="28"/>
                <w:szCs w:val="28"/>
              </w:rPr>
              <w:t>12,2</w:t>
            </w:r>
          </w:p>
        </w:tc>
        <w:tc>
          <w:tcPr>
            <w:tcW w:w="1171" w:type="dxa"/>
            <w:tcBorders>
              <w:top w:val="single" w:sz="4" w:space="0" w:color="000000"/>
              <w:left w:val="single" w:sz="4" w:space="0" w:color="000000"/>
              <w:bottom w:val="single" w:sz="4" w:space="0" w:color="000000"/>
            </w:tcBorders>
            <w:shd w:val="clear" w:color="auto" w:fill="auto"/>
          </w:tcPr>
          <w:p w:rsidR="00802648" w:rsidRDefault="00761B0B" w:rsidP="00714452">
            <w:pPr>
              <w:snapToGrid w:val="0"/>
              <w:jc w:val="center"/>
              <w:rPr>
                <w:color w:val="000000"/>
                <w:sz w:val="28"/>
                <w:szCs w:val="28"/>
              </w:rPr>
            </w:pPr>
            <w:r>
              <w:rPr>
                <w:color w:val="000000"/>
                <w:sz w:val="28"/>
                <w:szCs w:val="28"/>
              </w:rPr>
              <w:t>9,7</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761B0B" w:rsidP="00714452">
            <w:pPr>
              <w:snapToGrid w:val="0"/>
              <w:jc w:val="center"/>
              <w:rPr>
                <w:color w:val="000000"/>
                <w:sz w:val="28"/>
                <w:szCs w:val="28"/>
              </w:rPr>
            </w:pPr>
            <w:r>
              <w:rPr>
                <w:color w:val="000000"/>
                <w:sz w:val="28"/>
                <w:szCs w:val="28"/>
              </w:rPr>
              <w:t>12,9</w:t>
            </w:r>
          </w:p>
        </w:tc>
      </w:tr>
      <w:tr w:rsidR="00802648" w:rsidTr="00241A73">
        <w:tc>
          <w:tcPr>
            <w:tcW w:w="5688"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Число пропусков по простудным заболеваниям на 1 ребенка</w:t>
            </w:r>
          </w:p>
        </w:tc>
        <w:tc>
          <w:tcPr>
            <w:tcW w:w="1171" w:type="dxa"/>
            <w:tcBorders>
              <w:top w:val="single" w:sz="4" w:space="0" w:color="000000"/>
              <w:left w:val="single" w:sz="4" w:space="0" w:color="000000"/>
              <w:bottom w:val="single" w:sz="4" w:space="0" w:color="000000"/>
            </w:tcBorders>
            <w:shd w:val="clear" w:color="auto" w:fill="auto"/>
          </w:tcPr>
          <w:p w:rsidR="00802648" w:rsidRDefault="00761B0B" w:rsidP="00714452">
            <w:pPr>
              <w:snapToGrid w:val="0"/>
              <w:jc w:val="center"/>
              <w:rPr>
                <w:color w:val="000000"/>
                <w:sz w:val="28"/>
                <w:szCs w:val="28"/>
              </w:rPr>
            </w:pPr>
            <w:r>
              <w:rPr>
                <w:color w:val="000000"/>
                <w:sz w:val="28"/>
                <w:szCs w:val="28"/>
              </w:rPr>
              <w:t>12,2</w:t>
            </w:r>
          </w:p>
        </w:tc>
        <w:tc>
          <w:tcPr>
            <w:tcW w:w="1171" w:type="dxa"/>
            <w:tcBorders>
              <w:top w:val="single" w:sz="4" w:space="0" w:color="000000"/>
              <w:left w:val="single" w:sz="4" w:space="0" w:color="000000"/>
              <w:bottom w:val="single" w:sz="4" w:space="0" w:color="000000"/>
            </w:tcBorders>
            <w:shd w:val="clear" w:color="auto" w:fill="auto"/>
          </w:tcPr>
          <w:p w:rsidR="00802648" w:rsidRDefault="00761B0B" w:rsidP="00714452">
            <w:pPr>
              <w:snapToGrid w:val="0"/>
              <w:jc w:val="center"/>
              <w:rPr>
                <w:color w:val="000000"/>
                <w:sz w:val="28"/>
                <w:szCs w:val="28"/>
              </w:rPr>
            </w:pPr>
            <w:r>
              <w:rPr>
                <w:color w:val="000000"/>
                <w:sz w:val="28"/>
                <w:szCs w:val="28"/>
              </w:rPr>
              <w:t>9,7</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761B0B" w:rsidP="00714452">
            <w:pPr>
              <w:snapToGrid w:val="0"/>
              <w:jc w:val="center"/>
              <w:rPr>
                <w:color w:val="000000"/>
                <w:sz w:val="28"/>
                <w:szCs w:val="28"/>
              </w:rPr>
            </w:pPr>
            <w:r>
              <w:rPr>
                <w:color w:val="000000"/>
                <w:sz w:val="28"/>
                <w:szCs w:val="28"/>
              </w:rPr>
              <w:t>12,9</w:t>
            </w:r>
          </w:p>
        </w:tc>
      </w:tr>
      <w:tr w:rsidR="00802648" w:rsidTr="00241A73">
        <w:tc>
          <w:tcPr>
            <w:tcW w:w="5688"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Средняя продолжительность одного заболевания</w:t>
            </w:r>
          </w:p>
        </w:tc>
        <w:tc>
          <w:tcPr>
            <w:tcW w:w="1171" w:type="dxa"/>
            <w:tcBorders>
              <w:top w:val="single" w:sz="4" w:space="0" w:color="000000"/>
              <w:left w:val="single" w:sz="4" w:space="0" w:color="000000"/>
              <w:bottom w:val="single" w:sz="4" w:space="0" w:color="000000"/>
            </w:tcBorders>
            <w:shd w:val="clear" w:color="auto" w:fill="auto"/>
          </w:tcPr>
          <w:p w:rsidR="00802648" w:rsidRDefault="002D7E97" w:rsidP="00714452">
            <w:pPr>
              <w:snapToGrid w:val="0"/>
              <w:jc w:val="center"/>
              <w:rPr>
                <w:color w:val="000000"/>
                <w:sz w:val="28"/>
                <w:szCs w:val="28"/>
              </w:rPr>
            </w:pPr>
            <w:r>
              <w:rPr>
                <w:color w:val="000000"/>
                <w:sz w:val="28"/>
                <w:szCs w:val="28"/>
              </w:rPr>
              <w:t>12</w:t>
            </w:r>
          </w:p>
        </w:tc>
        <w:tc>
          <w:tcPr>
            <w:tcW w:w="1171" w:type="dxa"/>
            <w:tcBorders>
              <w:top w:val="single" w:sz="4" w:space="0" w:color="000000"/>
              <w:left w:val="single" w:sz="4" w:space="0" w:color="000000"/>
              <w:bottom w:val="single" w:sz="4" w:space="0" w:color="000000"/>
            </w:tcBorders>
            <w:shd w:val="clear" w:color="auto" w:fill="auto"/>
          </w:tcPr>
          <w:p w:rsidR="00802648" w:rsidRDefault="002D7E97" w:rsidP="00714452">
            <w:pPr>
              <w:snapToGrid w:val="0"/>
              <w:jc w:val="center"/>
              <w:rPr>
                <w:color w:val="000000"/>
                <w:sz w:val="28"/>
                <w:szCs w:val="28"/>
              </w:rPr>
            </w:pPr>
            <w:r>
              <w:rPr>
                <w:color w:val="000000"/>
                <w:sz w:val="28"/>
                <w:szCs w:val="28"/>
              </w:rPr>
              <w:t>10</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2D7E97" w:rsidP="00714452">
            <w:pPr>
              <w:snapToGrid w:val="0"/>
              <w:jc w:val="center"/>
              <w:rPr>
                <w:color w:val="000000"/>
                <w:sz w:val="28"/>
                <w:szCs w:val="28"/>
              </w:rPr>
            </w:pPr>
            <w:r>
              <w:rPr>
                <w:color w:val="000000"/>
                <w:sz w:val="28"/>
                <w:szCs w:val="28"/>
              </w:rPr>
              <w:t>13,7</w:t>
            </w:r>
          </w:p>
        </w:tc>
      </w:tr>
      <w:tr w:rsidR="00802648" w:rsidTr="00241A73">
        <w:tc>
          <w:tcPr>
            <w:tcW w:w="5688"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Количество случаев заболевания</w:t>
            </w:r>
          </w:p>
        </w:tc>
        <w:tc>
          <w:tcPr>
            <w:tcW w:w="1171" w:type="dxa"/>
            <w:tcBorders>
              <w:top w:val="single" w:sz="4" w:space="0" w:color="000000"/>
              <w:left w:val="single" w:sz="4" w:space="0" w:color="000000"/>
              <w:bottom w:val="single" w:sz="4" w:space="0" w:color="000000"/>
            </w:tcBorders>
            <w:shd w:val="clear" w:color="auto" w:fill="auto"/>
          </w:tcPr>
          <w:p w:rsidR="00802648" w:rsidRDefault="002D7E97" w:rsidP="00714452">
            <w:pPr>
              <w:snapToGrid w:val="0"/>
              <w:jc w:val="center"/>
              <w:rPr>
                <w:color w:val="000000"/>
                <w:sz w:val="28"/>
                <w:szCs w:val="28"/>
              </w:rPr>
            </w:pPr>
            <w:r>
              <w:rPr>
                <w:color w:val="000000"/>
                <w:sz w:val="28"/>
                <w:szCs w:val="28"/>
              </w:rPr>
              <w:t>377</w:t>
            </w:r>
          </w:p>
        </w:tc>
        <w:tc>
          <w:tcPr>
            <w:tcW w:w="1171" w:type="dxa"/>
            <w:tcBorders>
              <w:top w:val="single" w:sz="4" w:space="0" w:color="000000"/>
              <w:left w:val="single" w:sz="4" w:space="0" w:color="000000"/>
              <w:bottom w:val="single" w:sz="4" w:space="0" w:color="000000"/>
            </w:tcBorders>
            <w:shd w:val="clear" w:color="auto" w:fill="auto"/>
          </w:tcPr>
          <w:p w:rsidR="00802648" w:rsidRDefault="002D7E97" w:rsidP="00714452">
            <w:pPr>
              <w:snapToGrid w:val="0"/>
              <w:jc w:val="center"/>
              <w:rPr>
                <w:color w:val="000000"/>
                <w:sz w:val="28"/>
                <w:szCs w:val="28"/>
              </w:rPr>
            </w:pPr>
            <w:r>
              <w:rPr>
                <w:color w:val="000000"/>
                <w:sz w:val="28"/>
                <w:szCs w:val="28"/>
              </w:rPr>
              <w:t>340</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2D7E97" w:rsidP="00714452">
            <w:pPr>
              <w:snapToGrid w:val="0"/>
              <w:jc w:val="center"/>
              <w:rPr>
                <w:color w:val="000000"/>
                <w:sz w:val="28"/>
                <w:szCs w:val="28"/>
              </w:rPr>
            </w:pPr>
            <w:r>
              <w:rPr>
                <w:color w:val="000000"/>
                <w:sz w:val="28"/>
                <w:szCs w:val="28"/>
              </w:rPr>
              <w:t>427</w:t>
            </w:r>
          </w:p>
        </w:tc>
      </w:tr>
      <w:tr w:rsidR="00802648" w:rsidTr="00241A73">
        <w:tc>
          <w:tcPr>
            <w:tcW w:w="5688"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Количество случаев на одного ребенка</w:t>
            </w:r>
          </w:p>
        </w:tc>
        <w:tc>
          <w:tcPr>
            <w:tcW w:w="1171" w:type="dxa"/>
            <w:tcBorders>
              <w:top w:val="single" w:sz="4" w:space="0" w:color="000000"/>
              <w:left w:val="single" w:sz="4" w:space="0" w:color="000000"/>
              <w:bottom w:val="single" w:sz="4" w:space="0" w:color="000000"/>
            </w:tcBorders>
            <w:shd w:val="clear" w:color="auto" w:fill="auto"/>
          </w:tcPr>
          <w:p w:rsidR="00802648" w:rsidRDefault="002D7E97" w:rsidP="00714452">
            <w:pPr>
              <w:snapToGrid w:val="0"/>
              <w:jc w:val="center"/>
              <w:rPr>
                <w:color w:val="000000"/>
                <w:sz w:val="28"/>
                <w:szCs w:val="28"/>
              </w:rPr>
            </w:pPr>
            <w:r>
              <w:rPr>
                <w:color w:val="000000"/>
                <w:sz w:val="28"/>
                <w:szCs w:val="28"/>
              </w:rPr>
              <w:t>1,4</w:t>
            </w:r>
          </w:p>
        </w:tc>
        <w:tc>
          <w:tcPr>
            <w:tcW w:w="1171" w:type="dxa"/>
            <w:tcBorders>
              <w:top w:val="single" w:sz="4" w:space="0" w:color="000000"/>
              <w:left w:val="single" w:sz="4" w:space="0" w:color="000000"/>
              <w:bottom w:val="single" w:sz="4" w:space="0" w:color="000000"/>
            </w:tcBorders>
            <w:shd w:val="clear" w:color="auto" w:fill="auto"/>
          </w:tcPr>
          <w:p w:rsidR="00802648" w:rsidRDefault="002D7E97" w:rsidP="00714452">
            <w:pPr>
              <w:snapToGrid w:val="0"/>
              <w:jc w:val="center"/>
              <w:rPr>
                <w:color w:val="000000"/>
                <w:sz w:val="28"/>
                <w:szCs w:val="28"/>
              </w:rPr>
            </w:pPr>
            <w:r>
              <w:rPr>
                <w:color w:val="000000"/>
                <w:sz w:val="28"/>
                <w:szCs w:val="28"/>
              </w:rPr>
              <w:t>0,9</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2D7E97" w:rsidP="00714452">
            <w:pPr>
              <w:snapToGrid w:val="0"/>
              <w:jc w:val="center"/>
              <w:rPr>
                <w:color w:val="000000"/>
                <w:sz w:val="28"/>
                <w:szCs w:val="28"/>
              </w:rPr>
            </w:pPr>
            <w:r>
              <w:rPr>
                <w:color w:val="000000"/>
                <w:sz w:val="28"/>
                <w:szCs w:val="28"/>
              </w:rPr>
              <w:t>1,6</w:t>
            </w:r>
          </w:p>
        </w:tc>
      </w:tr>
      <w:tr w:rsidR="00802648" w:rsidTr="00241A73">
        <w:tc>
          <w:tcPr>
            <w:tcW w:w="5688"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Количество часто и длительно болеющих детей</w:t>
            </w:r>
          </w:p>
        </w:tc>
        <w:tc>
          <w:tcPr>
            <w:tcW w:w="1171" w:type="dxa"/>
            <w:tcBorders>
              <w:top w:val="single" w:sz="4" w:space="0" w:color="000000"/>
              <w:left w:val="single" w:sz="4" w:space="0" w:color="000000"/>
              <w:bottom w:val="single" w:sz="4" w:space="0" w:color="000000"/>
            </w:tcBorders>
            <w:shd w:val="clear" w:color="auto" w:fill="auto"/>
          </w:tcPr>
          <w:p w:rsidR="00802648" w:rsidRDefault="005F3B73" w:rsidP="00714452">
            <w:pPr>
              <w:snapToGrid w:val="0"/>
              <w:jc w:val="center"/>
              <w:rPr>
                <w:color w:val="000000"/>
                <w:sz w:val="28"/>
                <w:szCs w:val="28"/>
              </w:rPr>
            </w:pPr>
            <w:r>
              <w:rPr>
                <w:color w:val="000000"/>
                <w:sz w:val="28"/>
                <w:szCs w:val="28"/>
              </w:rPr>
              <w:t>5</w:t>
            </w:r>
          </w:p>
        </w:tc>
        <w:tc>
          <w:tcPr>
            <w:tcW w:w="1171" w:type="dxa"/>
            <w:tcBorders>
              <w:top w:val="single" w:sz="4" w:space="0" w:color="000000"/>
              <w:left w:val="single" w:sz="4" w:space="0" w:color="000000"/>
              <w:bottom w:val="single" w:sz="4" w:space="0" w:color="000000"/>
            </w:tcBorders>
            <w:shd w:val="clear" w:color="auto" w:fill="auto"/>
          </w:tcPr>
          <w:p w:rsidR="00802648" w:rsidRDefault="005F3B73" w:rsidP="00714452">
            <w:pPr>
              <w:snapToGrid w:val="0"/>
              <w:jc w:val="center"/>
              <w:rPr>
                <w:color w:val="000000"/>
                <w:sz w:val="28"/>
                <w:szCs w:val="28"/>
              </w:rPr>
            </w:pPr>
            <w:r>
              <w:rPr>
                <w:color w:val="000000"/>
                <w:sz w:val="28"/>
                <w:szCs w:val="28"/>
              </w:rPr>
              <w:t>4</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5F3B73" w:rsidP="00714452">
            <w:pPr>
              <w:snapToGrid w:val="0"/>
              <w:jc w:val="center"/>
              <w:rPr>
                <w:color w:val="000000"/>
                <w:sz w:val="28"/>
                <w:szCs w:val="28"/>
              </w:rPr>
            </w:pPr>
            <w:r>
              <w:rPr>
                <w:color w:val="000000"/>
                <w:sz w:val="28"/>
                <w:szCs w:val="28"/>
              </w:rPr>
              <w:t>6</w:t>
            </w:r>
          </w:p>
        </w:tc>
      </w:tr>
      <w:tr w:rsidR="00802648" w:rsidTr="00241A73">
        <w:tc>
          <w:tcPr>
            <w:tcW w:w="5688"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Число детей ни разу не болевших за год</w:t>
            </w:r>
          </w:p>
        </w:tc>
        <w:tc>
          <w:tcPr>
            <w:tcW w:w="1171" w:type="dxa"/>
            <w:tcBorders>
              <w:top w:val="single" w:sz="4" w:space="0" w:color="000000"/>
              <w:left w:val="single" w:sz="4" w:space="0" w:color="000000"/>
              <w:bottom w:val="single" w:sz="4" w:space="0" w:color="000000"/>
            </w:tcBorders>
            <w:shd w:val="clear" w:color="auto" w:fill="auto"/>
          </w:tcPr>
          <w:p w:rsidR="00802648" w:rsidRDefault="00EC618E" w:rsidP="00714452">
            <w:pPr>
              <w:snapToGrid w:val="0"/>
              <w:jc w:val="center"/>
              <w:rPr>
                <w:color w:val="000000"/>
                <w:sz w:val="28"/>
                <w:szCs w:val="28"/>
              </w:rPr>
            </w:pPr>
            <w:r>
              <w:rPr>
                <w:color w:val="000000"/>
                <w:sz w:val="28"/>
                <w:szCs w:val="28"/>
              </w:rPr>
              <w:t>17</w:t>
            </w:r>
          </w:p>
        </w:tc>
        <w:tc>
          <w:tcPr>
            <w:tcW w:w="1171" w:type="dxa"/>
            <w:tcBorders>
              <w:top w:val="single" w:sz="4" w:space="0" w:color="000000"/>
              <w:left w:val="single" w:sz="4" w:space="0" w:color="000000"/>
              <w:bottom w:val="single" w:sz="4" w:space="0" w:color="000000"/>
            </w:tcBorders>
            <w:shd w:val="clear" w:color="auto" w:fill="auto"/>
          </w:tcPr>
          <w:p w:rsidR="00802648" w:rsidRDefault="00EC618E" w:rsidP="00714452">
            <w:pPr>
              <w:snapToGrid w:val="0"/>
              <w:jc w:val="center"/>
              <w:rPr>
                <w:color w:val="000000"/>
                <w:sz w:val="28"/>
                <w:szCs w:val="28"/>
              </w:rPr>
            </w:pPr>
            <w:r>
              <w:rPr>
                <w:color w:val="000000"/>
                <w:sz w:val="28"/>
                <w:szCs w:val="28"/>
              </w:rPr>
              <w:t>15</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EC618E" w:rsidP="00714452">
            <w:pPr>
              <w:snapToGrid w:val="0"/>
              <w:jc w:val="center"/>
              <w:rPr>
                <w:color w:val="000000"/>
                <w:sz w:val="28"/>
                <w:szCs w:val="28"/>
              </w:rPr>
            </w:pPr>
            <w:r>
              <w:rPr>
                <w:color w:val="000000"/>
                <w:sz w:val="28"/>
                <w:szCs w:val="28"/>
              </w:rPr>
              <w:t>18</w:t>
            </w:r>
          </w:p>
        </w:tc>
      </w:tr>
      <w:tr w:rsidR="00802648" w:rsidTr="00241A73">
        <w:tc>
          <w:tcPr>
            <w:tcW w:w="5688"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color w:val="000000"/>
                <w:sz w:val="28"/>
                <w:szCs w:val="28"/>
              </w:rPr>
            </w:pPr>
            <w:r>
              <w:rPr>
                <w:color w:val="000000"/>
                <w:sz w:val="28"/>
                <w:szCs w:val="28"/>
              </w:rPr>
              <w:t>Индекс здоровья (%): (число ни разу не болевших в году детей/ на списочный состав)*100</w:t>
            </w:r>
          </w:p>
        </w:tc>
        <w:tc>
          <w:tcPr>
            <w:tcW w:w="1171" w:type="dxa"/>
            <w:tcBorders>
              <w:top w:val="single" w:sz="4" w:space="0" w:color="000000"/>
              <w:left w:val="single" w:sz="4" w:space="0" w:color="000000"/>
              <w:bottom w:val="single" w:sz="4" w:space="0" w:color="000000"/>
            </w:tcBorders>
            <w:shd w:val="clear" w:color="auto" w:fill="auto"/>
          </w:tcPr>
          <w:p w:rsidR="00802648" w:rsidRDefault="00EC618E" w:rsidP="00714452">
            <w:pPr>
              <w:snapToGrid w:val="0"/>
              <w:jc w:val="center"/>
              <w:rPr>
                <w:color w:val="000000"/>
                <w:sz w:val="28"/>
                <w:szCs w:val="28"/>
              </w:rPr>
            </w:pPr>
            <w:r>
              <w:rPr>
                <w:color w:val="000000"/>
                <w:sz w:val="28"/>
                <w:szCs w:val="28"/>
              </w:rPr>
              <w:t>6,6</w:t>
            </w:r>
          </w:p>
        </w:tc>
        <w:tc>
          <w:tcPr>
            <w:tcW w:w="1171" w:type="dxa"/>
            <w:tcBorders>
              <w:top w:val="single" w:sz="4" w:space="0" w:color="000000"/>
              <w:left w:val="single" w:sz="4" w:space="0" w:color="000000"/>
              <w:bottom w:val="single" w:sz="4" w:space="0" w:color="000000"/>
            </w:tcBorders>
            <w:shd w:val="clear" w:color="auto" w:fill="auto"/>
          </w:tcPr>
          <w:p w:rsidR="00802648" w:rsidRDefault="00EC618E" w:rsidP="00714452">
            <w:pPr>
              <w:snapToGrid w:val="0"/>
              <w:jc w:val="center"/>
              <w:rPr>
                <w:color w:val="000000"/>
                <w:sz w:val="28"/>
                <w:szCs w:val="28"/>
              </w:rPr>
            </w:pPr>
            <w:r>
              <w:rPr>
                <w:color w:val="000000"/>
                <w:sz w:val="28"/>
                <w:szCs w:val="28"/>
              </w:rPr>
              <w:t>5,8</w:t>
            </w:r>
          </w:p>
        </w:tc>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EC618E" w:rsidP="00714452">
            <w:pPr>
              <w:snapToGrid w:val="0"/>
              <w:jc w:val="center"/>
              <w:rPr>
                <w:color w:val="000000"/>
                <w:sz w:val="28"/>
                <w:szCs w:val="28"/>
              </w:rPr>
            </w:pPr>
            <w:r>
              <w:rPr>
                <w:color w:val="000000"/>
                <w:sz w:val="28"/>
                <w:szCs w:val="28"/>
              </w:rPr>
              <w:t>6,8</w:t>
            </w:r>
          </w:p>
        </w:tc>
      </w:tr>
    </w:tbl>
    <w:p w:rsidR="00802648" w:rsidRDefault="00802648" w:rsidP="00802648">
      <w:pPr>
        <w:jc w:val="both"/>
        <w:rPr>
          <w:color w:val="000000"/>
          <w:sz w:val="28"/>
          <w:szCs w:val="28"/>
        </w:rPr>
      </w:pPr>
    </w:p>
    <w:p w:rsidR="00700249" w:rsidRDefault="00700249" w:rsidP="00802648">
      <w:pPr>
        <w:jc w:val="both"/>
        <w:rPr>
          <w:color w:val="000000"/>
          <w:sz w:val="28"/>
          <w:szCs w:val="28"/>
        </w:rPr>
      </w:pPr>
    </w:p>
    <w:p w:rsidR="00802648" w:rsidRDefault="00802648" w:rsidP="00802648">
      <w:pPr>
        <w:jc w:val="both"/>
        <w:rPr>
          <w:color w:val="000000"/>
          <w:sz w:val="28"/>
          <w:szCs w:val="28"/>
        </w:rPr>
      </w:pPr>
      <w:r>
        <w:rPr>
          <w:color w:val="000000"/>
          <w:sz w:val="28"/>
          <w:szCs w:val="28"/>
        </w:rPr>
        <w:t>Состояние функциональных систем организма</w:t>
      </w:r>
    </w:p>
    <w:tbl>
      <w:tblPr>
        <w:tblW w:w="0" w:type="auto"/>
        <w:tblInd w:w="5" w:type="dxa"/>
        <w:tblLayout w:type="fixed"/>
        <w:tblCellMar>
          <w:left w:w="0" w:type="dxa"/>
          <w:right w:w="0" w:type="dxa"/>
        </w:tblCellMar>
        <w:tblLook w:val="0000"/>
      </w:tblPr>
      <w:tblGrid>
        <w:gridCol w:w="1859"/>
        <w:gridCol w:w="1759"/>
        <w:gridCol w:w="5733"/>
      </w:tblGrid>
      <w:tr w:rsidR="00802648" w:rsidTr="00241A73">
        <w:trPr>
          <w:trHeight w:val="840"/>
        </w:trPr>
        <w:tc>
          <w:tcPr>
            <w:tcW w:w="1859" w:type="dxa"/>
            <w:tcBorders>
              <w:top w:val="single" w:sz="4" w:space="0" w:color="000000"/>
              <w:left w:val="single" w:sz="4" w:space="0" w:color="000000"/>
              <w:bottom w:val="single" w:sz="4" w:space="0" w:color="000000"/>
            </w:tcBorders>
            <w:shd w:val="clear" w:color="auto" w:fill="FFFFFF"/>
          </w:tcPr>
          <w:p w:rsidR="00802648" w:rsidRPr="00700249" w:rsidRDefault="00802648" w:rsidP="00241A73">
            <w:pPr>
              <w:jc w:val="center"/>
              <w:rPr>
                <w:b/>
                <w:color w:val="000000"/>
              </w:rPr>
            </w:pPr>
            <w:r w:rsidRPr="00700249">
              <w:rPr>
                <w:b/>
                <w:color w:val="000000"/>
              </w:rPr>
              <w:t>Год</w:t>
            </w:r>
          </w:p>
        </w:tc>
        <w:tc>
          <w:tcPr>
            <w:tcW w:w="1759" w:type="dxa"/>
            <w:tcBorders>
              <w:top w:val="single" w:sz="4" w:space="0" w:color="000000"/>
              <w:left w:val="single" w:sz="4" w:space="0" w:color="000000"/>
              <w:bottom w:val="single" w:sz="4" w:space="0" w:color="000000"/>
            </w:tcBorders>
            <w:shd w:val="clear" w:color="auto" w:fill="FFFFFF"/>
          </w:tcPr>
          <w:p w:rsidR="00802648" w:rsidRPr="00700249" w:rsidRDefault="00802648" w:rsidP="00241A73">
            <w:pPr>
              <w:jc w:val="center"/>
              <w:rPr>
                <w:b/>
                <w:color w:val="000000"/>
              </w:rPr>
            </w:pPr>
            <w:r w:rsidRPr="00700249">
              <w:rPr>
                <w:b/>
                <w:color w:val="000000"/>
              </w:rPr>
              <w:t>Количество детей</w:t>
            </w:r>
          </w:p>
        </w:tc>
        <w:tc>
          <w:tcPr>
            <w:tcW w:w="5733" w:type="dxa"/>
            <w:tcBorders>
              <w:top w:val="single" w:sz="4" w:space="0" w:color="000000"/>
              <w:left w:val="single" w:sz="4" w:space="0" w:color="000000"/>
              <w:bottom w:val="single" w:sz="4" w:space="0" w:color="000000"/>
              <w:right w:val="single" w:sz="4" w:space="0" w:color="000000"/>
            </w:tcBorders>
            <w:shd w:val="clear" w:color="auto" w:fill="FFFFFF"/>
          </w:tcPr>
          <w:p w:rsidR="00802648" w:rsidRPr="00700249" w:rsidRDefault="00802648" w:rsidP="00241A73">
            <w:pPr>
              <w:jc w:val="center"/>
            </w:pPr>
            <w:r w:rsidRPr="00700249">
              <w:rPr>
                <w:b/>
                <w:color w:val="000000"/>
              </w:rPr>
              <w:t>Состоят на учёте по следующим заболеваниям</w:t>
            </w:r>
          </w:p>
        </w:tc>
      </w:tr>
      <w:tr w:rsidR="00992F38" w:rsidTr="00234AC0">
        <w:trPr>
          <w:trHeight w:val="403"/>
        </w:trPr>
        <w:tc>
          <w:tcPr>
            <w:tcW w:w="1859" w:type="dxa"/>
            <w:tcBorders>
              <w:top w:val="single" w:sz="4" w:space="0" w:color="000000"/>
              <w:left w:val="single" w:sz="4" w:space="0" w:color="000000"/>
              <w:bottom w:val="single" w:sz="4" w:space="0" w:color="000000"/>
            </w:tcBorders>
            <w:shd w:val="clear" w:color="auto" w:fill="FFFFFF"/>
          </w:tcPr>
          <w:p w:rsidR="00992F38" w:rsidRDefault="00992F38" w:rsidP="00241A73">
            <w:pPr>
              <w:ind w:left="225"/>
              <w:jc w:val="both"/>
              <w:rPr>
                <w:color w:val="000000"/>
                <w:sz w:val="28"/>
                <w:szCs w:val="28"/>
              </w:rPr>
            </w:pPr>
            <w:r>
              <w:rPr>
                <w:color w:val="000000"/>
                <w:sz w:val="28"/>
                <w:szCs w:val="28"/>
              </w:rPr>
              <w:t>2015</w:t>
            </w:r>
          </w:p>
        </w:tc>
        <w:tc>
          <w:tcPr>
            <w:tcW w:w="1759" w:type="dxa"/>
            <w:tcBorders>
              <w:top w:val="single" w:sz="4" w:space="0" w:color="000000"/>
              <w:left w:val="single" w:sz="4" w:space="0" w:color="000000"/>
              <w:bottom w:val="single" w:sz="4" w:space="0" w:color="000000"/>
            </w:tcBorders>
            <w:shd w:val="clear" w:color="auto" w:fill="FFFFFF"/>
          </w:tcPr>
          <w:p w:rsidR="00992F38" w:rsidRDefault="00992F38" w:rsidP="00ED6517">
            <w:pPr>
              <w:snapToGrid w:val="0"/>
              <w:jc w:val="center"/>
              <w:rPr>
                <w:color w:val="000000"/>
                <w:sz w:val="28"/>
                <w:szCs w:val="28"/>
              </w:rPr>
            </w:pPr>
            <w:r>
              <w:rPr>
                <w:color w:val="000000"/>
                <w:sz w:val="28"/>
                <w:szCs w:val="28"/>
              </w:rPr>
              <w:t>30</w:t>
            </w:r>
          </w:p>
        </w:tc>
        <w:tc>
          <w:tcPr>
            <w:tcW w:w="5733" w:type="dxa"/>
            <w:vMerge w:val="restart"/>
            <w:tcBorders>
              <w:top w:val="single" w:sz="4" w:space="0" w:color="000000"/>
              <w:left w:val="single" w:sz="4" w:space="0" w:color="000000"/>
              <w:right w:val="single" w:sz="4" w:space="0" w:color="000000"/>
            </w:tcBorders>
            <w:shd w:val="clear" w:color="auto" w:fill="FFFFFF"/>
          </w:tcPr>
          <w:p w:rsidR="00992F38" w:rsidRDefault="00992F38" w:rsidP="00ED6517">
            <w:pPr>
              <w:snapToGrid w:val="0"/>
              <w:jc w:val="center"/>
              <w:rPr>
                <w:color w:val="000000"/>
                <w:sz w:val="28"/>
                <w:szCs w:val="28"/>
              </w:rPr>
            </w:pPr>
            <w:r>
              <w:rPr>
                <w:color w:val="000000"/>
                <w:sz w:val="28"/>
                <w:szCs w:val="28"/>
              </w:rPr>
              <w:t>Бронхиальная астма, эутериоз, аллергический дерматит, часто болеющие, ОРЗ</w:t>
            </w:r>
          </w:p>
        </w:tc>
      </w:tr>
      <w:tr w:rsidR="00992F38" w:rsidTr="00234AC0">
        <w:trPr>
          <w:trHeight w:val="403"/>
        </w:trPr>
        <w:tc>
          <w:tcPr>
            <w:tcW w:w="1859" w:type="dxa"/>
            <w:tcBorders>
              <w:top w:val="single" w:sz="4" w:space="0" w:color="000000"/>
              <w:left w:val="single" w:sz="4" w:space="0" w:color="000000"/>
              <w:bottom w:val="single" w:sz="4" w:space="0" w:color="000000"/>
            </w:tcBorders>
            <w:shd w:val="clear" w:color="auto" w:fill="FFFFFF"/>
          </w:tcPr>
          <w:p w:rsidR="00992F38" w:rsidRDefault="00992F38" w:rsidP="00241A73">
            <w:pPr>
              <w:ind w:left="225"/>
              <w:jc w:val="both"/>
              <w:rPr>
                <w:color w:val="000000"/>
                <w:sz w:val="28"/>
                <w:szCs w:val="28"/>
              </w:rPr>
            </w:pPr>
            <w:r>
              <w:rPr>
                <w:color w:val="000000"/>
                <w:sz w:val="28"/>
                <w:szCs w:val="28"/>
              </w:rPr>
              <w:t>2016</w:t>
            </w:r>
          </w:p>
        </w:tc>
        <w:tc>
          <w:tcPr>
            <w:tcW w:w="1759" w:type="dxa"/>
            <w:tcBorders>
              <w:top w:val="single" w:sz="4" w:space="0" w:color="000000"/>
              <w:left w:val="single" w:sz="4" w:space="0" w:color="000000"/>
              <w:bottom w:val="single" w:sz="4" w:space="0" w:color="000000"/>
            </w:tcBorders>
            <w:shd w:val="clear" w:color="auto" w:fill="FFFFFF"/>
          </w:tcPr>
          <w:p w:rsidR="00992F38" w:rsidRDefault="00992F38" w:rsidP="00ED6517">
            <w:pPr>
              <w:snapToGrid w:val="0"/>
              <w:jc w:val="center"/>
              <w:rPr>
                <w:color w:val="000000"/>
                <w:sz w:val="28"/>
                <w:szCs w:val="28"/>
              </w:rPr>
            </w:pPr>
            <w:r>
              <w:rPr>
                <w:color w:val="000000"/>
                <w:sz w:val="28"/>
                <w:szCs w:val="28"/>
              </w:rPr>
              <w:t>39</w:t>
            </w:r>
          </w:p>
        </w:tc>
        <w:tc>
          <w:tcPr>
            <w:tcW w:w="5733" w:type="dxa"/>
            <w:vMerge/>
            <w:tcBorders>
              <w:left w:val="single" w:sz="4" w:space="0" w:color="000000"/>
              <w:right w:val="single" w:sz="4" w:space="0" w:color="000000"/>
            </w:tcBorders>
            <w:shd w:val="clear" w:color="auto" w:fill="FFFFFF"/>
          </w:tcPr>
          <w:p w:rsidR="00992F38" w:rsidRDefault="00992F38" w:rsidP="00ED6517">
            <w:pPr>
              <w:snapToGrid w:val="0"/>
              <w:jc w:val="center"/>
              <w:rPr>
                <w:color w:val="000000"/>
                <w:sz w:val="28"/>
                <w:szCs w:val="28"/>
              </w:rPr>
            </w:pPr>
          </w:p>
        </w:tc>
      </w:tr>
      <w:tr w:rsidR="00992F38" w:rsidTr="00234AC0">
        <w:trPr>
          <w:trHeight w:val="403"/>
        </w:trPr>
        <w:tc>
          <w:tcPr>
            <w:tcW w:w="1859" w:type="dxa"/>
            <w:tcBorders>
              <w:top w:val="single" w:sz="4" w:space="0" w:color="000000"/>
              <w:left w:val="single" w:sz="4" w:space="0" w:color="000000"/>
              <w:bottom w:val="single" w:sz="4" w:space="0" w:color="000000"/>
            </w:tcBorders>
            <w:shd w:val="clear" w:color="auto" w:fill="FFFFFF"/>
          </w:tcPr>
          <w:p w:rsidR="00992F38" w:rsidRDefault="00992F38" w:rsidP="00241A73">
            <w:pPr>
              <w:ind w:left="225"/>
              <w:jc w:val="both"/>
              <w:rPr>
                <w:color w:val="000000"/>
                <w:sz w:val="28"/>
                <w:szCs w:val="28"/>
              </w:rPr>
            </w:pPr>
            <w:r>
              <w:rPr>
                <w:color w:val="000000"/>
                <w:sz w:val="28"/>
                <w:szCs w:val="28"/>
              </w:rPr>
              <w:t>2017</w:t>
            </w:r>
          </w:p>
        </w:tc>
        <w:tc>
          <w:tcPr>
            <w:tcW w:w="1759" w:type="dxa"/>
            <w:tcBorders>
              <w:top w:val="single" w:sz="4" w:space="0" w:color="000000"/>
              <w:left w:val="single" w:sz="4" w:space="0" w:color="000000"/>
              <w:bottom w:val="single" w:sz="4" w:space="0" w:color="000000"/>
            </w:tcBorders>
            <w:shd w:val="clear" w:color="auto" w:fill="FFFFFF"/>
          </w:tcPr>
          <w:p w:rsidR="00992F38" w:rsidRDefault="00992F38" w:rsidP="00ED6517">
            <w:pPr>
              <w:snapToGrid w:val="0"/>
              <w:jc w:val="center"/>
              <w:rPr>
                <w:color w:val="000000"/>
                <w:sz w:val="28"/>
                <w:szCs w:val="28"/>
              </w:rPr>
            </w:pPr>
            <w:r>
              <w:rPr>
                <w:color w:val="000000"/>
                <w:sz w:val="28"/>
                <w:szCs w:val="28"/>
              </w:rPr>
              <w:t>58</w:t>
            </w:r>
          </w:p>
        </w:tc>
        <w:tc>
          <w:tcPr>
            <w:tcW w:w="5733" w:type="dxa"/>
            <w:vMerge/>
            <w:tcBorders>
              <w:left w:val="single" w:sz="4" w:space="0" w:color="000000"/>
              <w:bottom w:val="single" w:sz="4" w:space="0" w:color="000000"/>
              <w:right w:val="single" w:sz="4" w:space="0" w:color="000000"/>
            </w:tcBorders>
            <w:shd w:val="clear" w:color="auto" w:fill="FFFFFF"/>
          </w:tcPr>
          <w:p w:rsidR="00992F38" w:rsidRDefault="00992F38" w:rsidP="00ED6517">
            <w:pPr>
              <w:snapToGrid w:val="0"/>
              <w:jc w:val="center"/>
              <w:rPr>
                <w:color w:val="000000"/>
                <w:sz w:val="28"/>
                <w:szCs w:val="28"/>
              </w:rPr>
            </w:pPr>
          </w:p>
        </w:tc>
      </w:tr>
    </w:tbl>
    <w:p w:rsidR="00802648" w:rsidRDefault="00802648" w:rsidP="00700249">
      <w:pPr>
        <w:ind w:firstLine="708"/>
        <w:jc w:val="both"/>
        <w:rPr>
          <w:color w:val="000000"/>
        </w:rPr>
      </w:pPr>
    </w:p>
    <w:p w:rsidR="00700249" w:rsidRDefault="00700249" w:rsidP="00700249">
      <w:pPr>
        <w:ind w:firstLine="708"/>
        <w:jc w:val="both"/>
        <w:rPr>
          <w:color w:val="000000"/>
        </w:rPr>
      </w:pPr>
    </w:p>
    <w:p w:rsidR="00802648" w:rsidRDefault="00802648" w:rsidP="00802648">
      <w:pPr>
        <w:jc w:val="both"/>
        <w:rPr>
          <w:color w:val="000000"/>
          <w:sz w:val="28"/>
          <w:szCs w:val="28"/>
        </w:rPr>
      </w:pPr>
      <w:r>
        <w:rPr>
          <w:color w:val="000000"/>
          <w:sz w:val="28"/>
          <w:szCs w:val="28"/>
        </w:rPr>
        <w:t>Группы здоровья</w:t>
      </w:r>
    </w:p>
    <w:tbl>
      <w:tblPr>
        <w:tblW w:w="0" w:type="auto"/>
        <w:tblInd w:w="5" w:type="dxa"/>
        <w:tblLayout w:type="fixed"/>
        <w:tblCellMar>
          <w:left w:w="0" w:type="dxa"/>
          <w:right w:w="0" w:type="dxa"/>
        </w:tblCellMar>
        <w:tblLook w:val="0000"/>
      </w:tblPr>
      <w:tblGrid>
        <w:gridCol w:w="4295"/>
        <w:gridCol w:w="1670"/>
        <w:gridCol w:w="1675"/>
        <w:gridCol w:w="1700"/>
      </w:tblGrid>
      <w:tr w:rsidR="00802648" w:rsidTr="00700249">
        <w:trPr>
          <w:trHeight w:val="325"/>
        </w:trPr>
        <w:tc>
          <w:tcPr>
            <w:tcW w:w="4295" w:type="dxa"/>
            <w:tcBorders>
              <w:top w:val="single" w:sz="4" w:space="0" w:color="000000"/>
              <w:left w:val="single" w:sz="4" w:space="0" w:color="000000"/>
              <w:bottom w:val="single" w:sz="4" w:space="0" w:color="000000"/>
            </w:tcBorders>
            <w:shd w:val="clear" w:color="auto" w:fill="FFFFFF"/>
          </w:tcPr>
          <w:p w:rsidR="00802648" w:rsidRPr="00700249" w:rsidRDefault="00802648" w:rsidP="00241A73">
            <w:pPr>
              <w:jc w:val="center"/>
              <w:rPr>
                <w:b/>
                <w:color w:val="000000"/>
              </w:rPr>
            </w:pPr>
            <w:r w:rsidRPr="00700249">
              <w:rPr>
                <w:b/>
                <w:color w:val="000000"/>
              </w:rPr>
              <w:t>Уровень состояния здоровья</w:t>
            </w:r>
          </w:p>
        </w:tc>
        <w:tc>
          <w:tcPr>
            <w:tcW w:w="1670" w:type="dxa"/>
            <w:tcBorders>
              <w:top w:val="single" w:sz="4" w:space="0" w:color="000000"/>
              <w:left w:val="single" w:sz="4" w:space="0" w:color="000000"/>
              <w:bottom w:val="single" w:sz="4" w:space="0" w:color="000000"/>
            </w:tcBorders>
            <w:shd w:val="clear" w:color="auto" w:fill="FFFFFF"/>
          </w:tcPr>
          <w:p w:rsidR="00802648" w:rsidRPr="00700249" w:rsidRDefault="00802648" w:rsidP="00241A73">
            <w:pPr>
              <w:jc w:val="center"/>
              <w:rPr>
                <w:b/>
                <w:color w:val="000000"/>
              </w:rPr>
            </w:pPr>
            <w:r w:rsidRPr="00700249">
              <w:rPr>
                <w:b/>
                <w:color w:val="000000"/>
              </w:rPr>
              <w:t>20</w:t>
            </w:r>
            <w:r w:rsidR="00992F38" w:rsidRPr="00700249">
              <w:rPr>
                <w:b/>
                <w:color w:val="000000"/>
              </w:rPr>
              <w:t>15</w:t>
            </w:r>
          </w:p>
        </w:tc>
        <w:tc>
          <w:tcPr>
            <w:tcW w:w="1675" w:type="dxa"/>
            <w:tcBorders>
              <w:top w:val="single" w:sz="4" w:space="0" w:color="000000"/>
              <w:left w:val="single" w:sz="4" w:space="0" w:color="000000"/>
              <w:bottom w:val="single" w:sz="4" w:space="0" w:color="000000"/>
            </w:tcBorders>
            <w:shd w:val="clear" w:color="auto" w:fill="FFFFFF"/>
          </w:tcPr>
          <w:p w:rsidR="00802648" w:rsidRPr="00700249" w:rsidRDefault="00802648" w:rsidP="00241A73">
            <w:pPr>
              <w:jc w:val="center"/>
              <w:rPr>
                <w:b/>
                <w:color w:val="000000"/>
              </w:rPr>
            </w:pPr>
            <w:r w:rsidRPr="00700249">
              <w:rPr>
                <w:b/>
                <w:color w:val="000000"/>
              </w:rPr>
              <w:t>20</w:t>
            </w:r>
            <w:r w:rsidR="00992F38" w:rsidRPr="00700249">
              <w:rPr>
                <w:b/>
                <w:color w:val="000000"/>
              </w:rPr>
              <w:t>16</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802648" w:rsidRPr="00700249" w:rsidRDefault="00802648" w:rsidP="00241A73">
            <w:pPr>
              <w:jc w:val="center"/>
            </w:pPr>
            <w:r w:rsidRPr="00700249">
              <w:rPr>
                <w:b/>
                <w:color w:val="000000"/>
              </w:rPr>
              <w:t>20</w:t>
            </w:r>
            <w:r w:rsidR="00992F38" w:rsidRPr="00700249">
              <w:rPr>
                <w:b/>
                <w:color w:val="000000"/>
              </w:rPr>
              <w:t>17</w:t>
            </w:r>
          </w:p>
        </w:tc>
      </w:tr>
      <w:tr w:rsidR="00802648" w:rsidTr="00241A73">
        <w:trPr>
          <w:trHeight w:val="350"/>
        </w:trPr>
        <w:tc>
          <w:tcPr>
            <w:tcW w:w="4295" w:type="dxa"/>
            <w:tcBorders>
              <w:top w:val="single" w:sz="4" w:space="0" w:color="000000"/>
              <w:left w:val="single" w:sz="4" w:space="0" w:color="000000"/>
              <w:bottom w:val="single" w:sz="4" w:space="0" w:color="000000"/>
            </w:tcBorders>
            <w:shd w:val="clear" w:color="auto" w:fill="FFFFFF"/>
          </w:tcPr>
          <w:p w:rsidR="00802648" w:rsidRDefault="00802648" w:rsidP="00241A73">
            <w:pPr>
              <w:ind w:firstLine="284"/>
              <w:jc w:val="both"/>
              <w:rPr>
                <w:color w:val="000000"/>
                <w:sz w:val="28"/>
                <w:szCs w:val="28"/>
              </w:rPr>
            </w:pPr>
            <w:r>
              <w:rPr>
                <w:color w:val="000000"/>
                <w:sz w:val="28"/>
                <w:szCs w:val="28"/>
              </w:rPr>
              <w:t>1 группа</w:t>
            </w:r>
          </w:p>
        </w:tc>
        <w:tc>
          <w:tcPr>
            <w:tcW w:w="1670" w:type="dxa"/>
            <w:tcBorders>
              <w:top w:val="single" w:sz="4" w:space="0" w:color="000000"/>
              <w:left w:val="single" w:sz="4" w:space="0" w:color="000000"/>
              <w:bottom w:val="single" w:sz="4" w:space="0" w:color="000000"/>
            </w:tcBorders>
            <w:shd w:val="clear" w:color="auto" w:fill="FFFFFF"/>
          </w:tcPr>
          <w:p w:rsidR="00802648" w:rsidRDefault="00992F38" w:rsidP="00992F38">
            <w:pPr>
              <w:snapToGrid w:val="0"/>
              <w:jc w:val="center"/>
              <w:rPr>
                <w:color w:val="000000"/>
                <w:sz w:val="28"/>
                <w:szCs w:val="28"/>
              </w:rPr>
            </w:pPr>
            <w:r>
              <w:rPr>
                <w:color w:val="000000"/>
                <w:sz w:val="28"/>
                <w:szCs w:val="28"/>
              </w:rPr>
              <w:t>18</w:t>
            </w:r>
          </w:p>
        </w:tc>
        <w:tc>
          <w:tcPr>
            <w:tcW w:w="1675" w:type="dxa"/>
            <w:tcBorders>
              <w:top w:val="single" w:sz="4" w:space="0" w:color="000000"/>
              <w:left w:val="single" w:sz="4" w:space="0" w:color="000000"/>
              <w:bottom w:val="single" w:sz="4" w:space="0" w:color="000000"/>
            </w:tcBorders>
            <w:shd w:val="clear" w:color="auto" w:fill="FFFFFF"/>
          </w:tcPr>
          <w:p w:rsidR="00802648" w:rsidRDefault="00992F38" w:rsidP="00992F38">
            <w:pPr>
              <w:snapToGrid w:val="0"/>
              <w:jc w:val="center"/>
              <w:rPr>
                <w:color w:val="000000"/>
                <w:sz w:val="28"/>
                <w:szCs w:val="28"/>
              </w:rPr>
            </w:pPr>
            <w:r>
              <w:rPr>
                <w:color w:val="000000"/>
                <w:sz w:val="28"/>
                <w:szCs w:val="28"/>
              </w:rPr>
              <w:t>8</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802648" w:rsidRDefault="00992F38" w:rsidP="00992F38">
            <w:pPr>
              <w:snapToGrid w:val="0"/>
              <w:jc w:val="center"/>
              <w:rPr>
                <w:color w:val="000000"/>
                <w:sz w:val="28"/>
                <w:szCs w:val="28"/>
              </w:rPr>
            </w:pPr>
            <w:r>
              <w:rPr>
                <w:color w:val="000000"/>
                <w:sz w:val="28"/>
                <w:szCs w:val="28"/>
              </w:rPr>
              <w:t>13</w:t>
            </w:r>
          </w:p>
        </w:tc>
      </w:tr>
      <w:tr w:rsidR="00802648" w:rsidTr="00241A73">
        <w:trPr>
          <w:trHeight w:val="350"/>
        </w:trPr>
        <w:tc>
          <w:tcPr>
            <w:tcW w:w="4295" w:type="dxa"/>
            <w:tcBorders>
              <w:top w:val="single" w:sz="4" w:space="0" w:color="000000"/>
              <w:left w:val="single" w:sz="4" w:space="0" w:color="000000"/>
              <w:bottom w:val="single" w:sz="4" w:space="0" w:color="000000"/>
            </w:tcBorders>
            <w:shd w:val="clear" w:color="auto" w:fill="FFFFFF"/>
          </w:tcPr>
          <w:p w:rsidR="00802648" w:rsidRDefault="00802648" w:rsidP="00241A73">
            <w:pPr>
              <w:ind w:firstLine="284"/>
              <w:jc w:val="both"/>
              <w:rPr>
                <w:color w:val="000000"/>
                <w:sz w:val="28"/>
                <w:szCs w:val="28"/>
              </w:rPr>
            </w:pPr>
            <w:r>
              <w:rPr>
                <w:color w:val="000000"/>
                <w:sz w:val="28"/>
                <w:szCs w:val="28"/>
              </w:rPr>
              <w:t>2 группа</w:t>
            </w:r>
          </w:p>
        </w:tc>
        <w:tc>
          <w:tcPr>
            <w:tcW w:w="1670" w:type="dxa"/>
            <w:tcBorders>
              <w:top w:val="single" w:sz="4" w:space="0" w:color="000000"/>
              <w:left w:val="single" w:sz="4" w:space="0" w:color="000000"/>
              <w:bottom w:val="single" w:sz="4" w:space="0" w:color="000000"/>
            </w:tcBorders>
            <w:shd w:val="clear" w:color="auto" w:fill="FFFFFF"/>
          </w:tcPr>
          <w:p w:rsidR="00802648" w:rsidRDefault="00992F38" w:rsidP="00992F38">
            <w:pPr>
              <w:snapToGrid w:val="0"/>
              <w:jc w:val="center"/>
              <w:rPr>
                <w:color w:val="000000"/>
                <w:sz w:val="28"/>
                <w:szCs w:val="28"/>
              </w:rPr>
            </w:pPr>
            <w:r>
              <w:rPr>
                <w:color w:val="000000"/>
                <w:sz w:val="28"/>
                <w:szCs w:val="28"/>
              </w:rPr>
              <w:t>166</w:t>
            </w:r>
          </w:p>
        </w:tc>
        <w:tc>
          <w:tcPr>
            <w:tcW w:w="1675" w:type="dxa"/>
            <w:tcBorders>
              <w:top w:val="single" w:sz="4" w:space="0" w:color="000000"/>
              <w:left w:val="single" w:sz="4" w:space="0" w:color="000000"/>
              <w:bottom w:val="single" w:sz="4" w:space="0" w:color="000000"/>
            </w:tcBorders>
            <w:shd w:val="clear" w:color="auto" w:fill="FFFFFF"/>
          </w:tcPr>
          <w:p w:rsidR="00802648" w:rsidRDefault="00992F38" w:rsidP="00992F38">
            <w:pPr>
              <w:snapToGrid w:val="0"/>
              <w:jc w:val="center"/>
              <w:rPr>
                <w:color w:val="000000"/>
                <w:sz w:val="28"/>
                <w:szCs w:val="28"/>
              </w:rPr>
            </w:pPr>
            <w:r>
              <w:rPr>
                <w:color w:val="000000"/>
                <w:sz w:val="28"/>
                <w:szCs w:val="28"/>
              </w:rPr>
              <w:t>175</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802648" w:rsidRDefault="00992F38" w:rsidP="00992F38">
            <w:pPr>
              <w:snapToGrid w:val="0"/>
              <w:jc w:val="center"/>
              <w:rPr>
                <w:color w:val="000000"/>
                <w:sz w:val="28"/>
                <w:szCs w:val="28"/>
              </w:rPr>
            </w:pPr>
            <w:r>
              <w:rPr>
                <w:color w:val="000000"/>
                <w:sz w:val="28"/>
                <w:szCs w:val="28"/>
              </w:rPr>
              <w:t>179</w:t>
            </w:r>
          </w:p>
        </w:tc>
      </w:tr>
      <w:tr w:rsidR="00802648" w:rsidTr="00241A73">
        <w:trPr>
          <w:trHeight w:val="360"/>
        </w:trPr>
        <w:tc>
          <w:tcPr>
            <w:tcW w:w="4295" w:type="dxa"/>
            <w:tcBorders>
              <w:top w:val="single" w:sz="4" w:space="0" w:color="000000"/>
              <w:left w:val="single" w:sz="4" w:space="0" w:color="000000"/>
              <w:bottom w:val="single" w:sz="4" w:space="0" w:color="000000"/>
            </w:tcBorders>
            <w:shd w:val="clear" w:color="auto" w:fill="FFFFFF"/>
          </w:tcPr>
          <w:p w:rsidR="00802648" w:rsidRDefault="00802648" w:rsidP="00241A73">
            <w:pPr>
              <w:ind w:firstLine="284"/>
              <w:jc w:val="both"/>
              <w:rPr>
                <w:color w:val="000000"/>
                <w:sz w:val="28"/>
                <w:szCs w:val="28"/>
              </w:rPr>
            </w:pPr>
            <w:r>
              <w:rPr>
                <w:color w:val="000000"/>
                <w:sz w:val="28"/>
                <w:szCs w:val="28"/>
              </w:rPr>
              <w:t>3 группа</w:t>
            </w:r>
          </w:p>
        </w:tc>
        <w:tc>
          <w:tcPr>
            <w:tcW w:w="1670" w:type="dxa"/>
            <w:tcBorders>
              <w:top w:val="single" w:sz="4" w:space="0" w:color="000000"/>
              <w:left w:val="single" w:sz="4" w:space="0" w:color="000000"/>
              <w:bottom w:val="single" w:sz="4" w:space="0" w:color="000000"/>
            </w:tcBorders>
            <w:shd w:val="clear" w:color="auto" w:fill="FFFFFF"/>
          </w:tcPr>
          <w:p w:rsidR="00802648" w:rsidRDefault="00992F38" w:rsidP="00992F38">
            <w:pPr>
              <w:snapToGrid w:val="0"/>
              <w:jc w:val="center"/>
              <w:rPr>
                <w:color w:val="000000"/>
                <w:sz w:val="28"/>
                <w:szCs w:val="28"/>
              </w:rPr>
            </w:pPr>
            <w:r>
              <w:rPr>
                <w:color w:val="000000"/>
                <w:sz w:val="28"/>
                <w:szCs w:val="28"/>
              </w:rPr>
              <w:t>61</w:t>
            </w:r>
          </w:p>
        </w:tc>
        <w:tc>
          <w:tcPr>
            <w:tcW w:w="1675" w:type="dxa"/>
            <w:tcBorders>
              <w:top w:val="single" w:sz="4" w:space="0" w:color="000000"/>
              <w:left w:val="single" w:sz="4" w:space="0" w:color="000000"/>
              <w:bottom w:val="single" w:sz="4" w:space="0" w:color="000000"/>
            </w:tcBorders>
            <w:shd w:val="clear" w:color="auto" w:fill="FFFFFF"/>
          </w:tcPr>
          <w:p w:rsidR="00802648" w:rsidRDefault="00992F38" w:rsidP="00992F38">
            <w:pPr>
              <w:snapToGrid w:val="0"/>
              <w:jc w:val="center"/>
              <w:rPr>
                <w:color w:val="000000"/>
                <w:sz w:val="28"/>
                <w:szCs w:val="28"/>
              </w:rPr>
            </w:pPr>
            <w:r>
              <w:rPr>
                <w:color w:val="000000"/>
                <w:sz w:val="28"/>
                <w:szCs w:val="28"/>
              </w:rPr>
              <w:t>60</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802648" w:rsidRDefault="00992F38" w:rsidP="00992F38">
            <w:pPr>
              <w:snapToGrid w:val="0"/>
              <w:jc w:val="center"/>
              <w:rPr>
                <w:color w:val="000000"/>
                <w:sz w:val="28"/>
                <w:szCs w:val="28"/>
              </w:rPr>
            </w:pPr>
            <w:r>
              <w:rPr>
                <w:color w:val="000000"/>
                <w:sz w:val="28"/>
                <w:szCs w:val="28"/>
              </w:rPr>
              <w:t>56</w:t>
            </w:r>
          </w:p>
        </w:tc>
      </w:tr>
      <w:tr w:rsidR="00802648" w:rsidTr="00241A73">
        <w:trPr>
          <w:trHeight w:val="370"/>
        </w:trPr>
        <w:tc>
          <w:tcPr>
            <w:tcW w:w="4295" w:type="dxa"/>
            <w:tcBorders>
              <w:top w:val="single" w:sz="4" w:space="0" w:color="000000"/>
              <w:left w:val="single" w:sz="4" w:space="0" w:color="000000"/>
              <w:bottom w:val="single" w:sz="4" w:space="0" w:color="000000"/>
            </w:tcBorders>
            <w:shd w:val="clear" w:color="auto" w:fill="FFFFFF"/>
          </w:tcPr>
          <w:p w:rsidR="00802648" w:rsidRDefault="00802648" w:rsidP="00241A73">
            <w:pPr>
              <w:ind w:firstLine="284"/>
              <w:jc w:val="both"/>
              <w:rPr>
                <w:color w:val="000000"/>
                <w:sz w:val="28"/>
                <w:szCs w:val="28"/>
              </w:rPr>
            </w:pPr>
            <w:r>
              <w:rPr>
                <w:color w:val="000000"/>
                <w:sz w:val="28"/>
                <w:szCs w:val="28"/>
              </w:rPr>
              <w:t>4 группа</w:t>
            </w:r>
          </w:p>
        </w:tc>
        <w:tc>
          <w:tcPr>
            <w:tcW w:w="1670" w:type="dxa"/>
            <w:tcBorders>
              <w:top w:val="single" w:sz="4" w:space="0" w:color="000000"/>
              <w:left w:val="single" w:sz="4" w:space="0" w:color="000000"/>
              <w:bottom w:val="single" w:sz="4" w:space="0" w:color="000000"/>
            </w:tcBorders>
            <w:shd w:val="clear" w:color="auto" w:fill="FFFFFF"/>
          </w:tcPr>
          <w:p w:rsidR="00802648" w:rsidRDefault="00992F38" w:rsidP="00992F38">
            <w:pPr>
              <w:snapToGrid w:val="0"/>
              <w:jc w:val="center"/>
              <w:rPr>
                <w:color w:val="000000"/>
                <w:sz w:val="28"/>
                <w:szCs w:val="28"/>
              </w:rPr>
            </w:pPr>
            <w:r>
              <w:rPr>
                <w:color w:val="000000"/>
                <w:sz w:val="28"/>
                <w:szCs w:val="28"/>
              </w:rPr>
              <w:t>11</w:t>
            </w:r>
          </w:p>
        </w:tc>
        <w:tc>
          <w:tcPr>
            <w:tcW w:w="1675" w:type="dxa"/>
            <w:tcBorders>
              <w:top w:val="single" w:sz="4" w:space="0" w:color="000000"/>
              <w:left w:val="single" w:sz="4" w:space="0" w:color="000000"/>
              <w:bottom w:val="single" w:sz="4" w:space="0" w:color="000000"/>
            </w:tcBorders>
            <w:shd w:val="clear" w:color="auto" w:fill="FFFFFF"/>
          </w:tcPr>
          <w:p w:rsidR="00802648" w:rsidRDefault="00992F38" w:rsidP="00992F38">
            <w:pPr>
              <w:snapToGrid w:val="0"/>
              <w:jc w:val="center"/>
              <w:rPr>
                <w:color w:val="000000"/>
                <w:sz w:val="28"/>
                <w:szCs w:val="28"/>
              </w:rPr>
            </w:pPr>
            <w:r>
              <w:rPr>
                <w:color w:val="000000"/>
                <w:sz w:val="28"/>
                <w:szCs w:val="28"/>
              </w:rPr>
              <w:t>13</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802648" w:rsidRDefault="00992F38" w:rsidP="00992F38">
            <w:pPr>
              <w:snapToGrid w:val="0"/>
              <w:jc w:val="center"/>
              <w:rPr>
                <w:color w:val="000000"/>
                <w:sz w:val="28"/>
                <w:szCs w:val="28"/>
              </w:rPr>
            </w:pPr>
            <w:r>
              <w:rPr>
                <w:color w:val="000000"/>
                <w:sz w:val="28"/>
                <w:szCs w:val="28"/>
              </w:rPr>
              <w:t>18</w:t>
            </w:r>
          </w:p>
        </w:tc>
      </w:tr>
      <w:tr w:rsidR="00802648" w:rsidTr="00241A73">
        <w:trPr>
          <w:trHeight w:val="350"/>
        </w:trPr>
        <w:tc>
          <w:tcPr>
            <w:tcW w:w="4295" w:type="dxa"/>
            <w:tcBorders>
              <w:top w:val="single" w:sz="4" w:space="0" w:color="000000"/>
              <w:left w:val="single" w:sz="4" w:space="0" w:color="000000"/>
              <w:bottom w:val="single" w:sz="4" w:space="0" w:color="000000"/>
            </w:tcBorders>
            <w:shd w:val="clear" w:color="auto" w:fill="FFFFFF"/>
          </w:tcPr>
          <w:p w:rsidR="00802648" w:rsidRDefault="00802648" w:rsidP="00241A73">
            <w:pPr>
              <w:ind w:firstLine="284"/>
              <w:jc w:val="both"/>
              <w:rPr>
                <w:color w:val="000000"/>
                <w:sz w:val="28"/>
                <w:szCs w:val="28"/>
              </w:rPr>
            </w:pPr>
            <w:r>
              <w:rPr>
                <w:color w:val="000000"/>
                <w:sz w:val="28"/>
                <w:szCs w:val="28"/>
              </w:rPr>
              <w:t>Инвалиды</w:t>
            </w:r>
          </w:p>
        </w:tc>
        <w:tc>
          <w:tcPr>
            <w:tcW w:w="1670" w:type="dxa"/>
            <w:tcBorders>
              <w:top w:val="single" w:sz="4" w:space="0" w:color="000000"/>
              <w:left w:val="single" w:sz="4" w:space="0" w:color="000000"/>
              <w:bottom w:val="single" w:sz="4" w:space="0" w:color="000000"/>
            </w:tcBorders>
            <w:shd w:val="clear" w:color="auto" w:fill="FFFFFF"/>
          </w:tcPr>
          <w:p w:rsidR="00802648" w:rsidRDefault="00992F38" w:rsidP="00992F38">
            <w:pPr>
              <w:snapToGrid w:val="0"/>
              <w:jc w:val="center"/>
              <w:rPr>
                <w:color w:val="000000"/>
                <w:sz w:val="28"/>
                <w:szCs w:val="28"/>
              </w:rPr>
            </w:pPr>
            <w:r>
              <w:rPr>
                <w:color w:val="000000"/>
                <w:sz w:val="28"/>
                <w:szCs w:val="28"/>
              </w:rPr>
              <w:t>11</w:t>
            </w:r>
          </w:p>
        </w:tc>
        <w:tc>
          <w:tcPr>
            <w:tcW w:w="1675" w:type="dxa"/>
            <w:tcBorders>
              <w:top w:val="single" w:sz="4" w:space="0" w:color="000000"/>
              <w:left w:val="single" w:sz="4" w:space="0" w:color="000000"/>
              <w:bottom w:val="single" w:sz="4" w:space="0" w:color="000000"/>
            </w:tcBorders>
            <w:shd w:val="clear" w:color="auto" w:fill="FFFFFF"/>
          </w:tcPr>
          <w:p w:rsidR="00802648" w:rsidRDefault="00992F38" w:rsidP="00992F38">
            <w:pPr>
              <w:snapToGrid w:val="0"/>
              <w:jc w:val="center"/>
              <w:rPr>
                <w:color w:val="000000"/>
                <w:sz w:val="28"/>
                <w:szCs w:val="28"/>
              </w:rPr>
            </w:pPr>
            <w:r>
              <w:rPr>
                <w:color w:val="000000"/>
                <w:sz w:val="28"/>
                <w:szCs w:val="28"/>
              </w:rPr>
              <w:t>13</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rsidR="00802648" w:rsidRDefault="00700249" w:rsidP="00992F38">
            <w:pPr>
              <w:snapToGrid w:val="0"/>
              <w:jc w:val="center"/>
              <w:rPr>
                <w:color w:val="000000"/>
                <w:sz w:val="28"/>
                <w:szCs w:val="28"/>
              </w:rPr>
            </w:pPr>
            <w:r>
              <w:rPr>
                <w:color w:val="000000"/>
                <w:sz w:val="28"/>
                <w:szCs w:val="28"/>
              </w:rPr>
              <w:t>21</w:t>
            </w:r>
          </w:p>
        </w:tc>
      </w:tr>
    </w:tbl>
    <w:p w:rsidR="00700249" w:rsidRDefault="00700249" w:rsidP="00802648">
      <w:pPr>
        <w:jc w:val="both"/>
        <w:rPr>
          <w:color w:val="000000"/>
          <w:sz w:val="28"/>
          <w:szCs w:val="28"/>
        </w:rPr>
      </w:pPr>
    </w:p>
    <w:p w:rsidR="00FF7635" w:rsidRDefault="00FF7635" w:rsidP="00802648">
      <w:pPr>
        <w:jc w:val="both"/>
        <w:rPr>
          <w:color w:val="000000"/>
          <w:sz w:val="28"/>
          <w:szCs w:val="28"/>
        </w:rPr>
      </w:pPr>
    </w:p>
    <w:p w:rsidR="00802648" w:rsidRDefault="00802648" w:rsidP="00802648">
      <w:pPr>
        <w:jc w:val="both"/>
        <w:rPr>
          <w:color w:val="000000"/>
          <w:sz w:val="28"/>
          <w:szCs w:val="28"/>
        </w:rPr>
      </w:pPr>
      <w:r>
        <w:rPr>
          <w:color w:val="000000"/>
          <w:sz w:val="28"/>
          <w:szCs w:val="28"/>
        </w:rPr>
        <w:lastRenderedPageBreak/>
        <w:t xml:space="preserve">Данные </w:t>
      </w:r>
      <w:r w:rsidRPr="00700249">
        <w:rPr>
          <w:color w:val="000000"/>
          <w:sz w:val="28"/>
          <w:szCs w:val="28"/>
        </w:rPr>
        <w:t>о травматизме</w:t>
      </w:r>
    </w:p>
    <w:tbl>
      <w:tblPr>
        <w:tblpPr w:leftFromText="180" w:rightFromText="180" w:vertAnchor="text" w:horzAnchor="margin" w:tblpY="235"/>
        <w:tblW w:w="9645" w:type="dxa"/>
        <w:tblLayout w:type="fixed"/>
        <w:tblCellMar>
          <w:left w:w="0" w:type="dxa"/>
          <w:right w:w="0" w:type="dxa"/>
        </w:tblCellMar>
        <w:tblLook w:val="0000"/>
      </w:tblPr>
      <w:tblGrid>
        <w:gridCol w:w="2545"/>
        <w:gridCol w:w="2422"/>
        <w:gridCol w:w="1982"/>
        <w:gridCol w:w="2696"/>
      </w:tblGrid>
      <w:tr w:rsidR="00700249" w:rsidTr="00700249">
        <w:trPr>
          <w:trHeight w:val="268"/>
        </w:trPr>
        <w:tc>
          <w:tcPr>
            <w:tcW w:w="2545" w:type="dxa"/>
            <w:tcBorders>
              <w:top w:val="single" w:sz="4" w:space="0" w:color="000000"/>
              <w:left w:val="single" w:sz="4" w:space="0" w:color="000000"/>
              <w:bottom w:val="single" w:sz="4" w:space="0" w:color="000000"/>
            </w:tcBorders>
            <w:shd w:val="clear" w:color="auto" w:fill="FFFFFF"/>
          </w:tcPr>
          <w:p w:rsidR="00700249" w:rsidRDefault="00700249" w:rsidP="00700249">
            <w:pPr>
              <w:jc w:val="center"/>
              <w:rPr>
                <w:b/>
                <w:color w:val="000000"/>
              </w:rPr>
            </w:pPr>
            <w:r>
              <w:rPr>
                <w:b/>
                <w:color w:val="000000"/>
              </w:rPr>
              <w:t>Место</w:t>
            </w:r>
          </w:p>
        </w:tc>
        <w:tc>
          <w:tcPr>
            <w:tcW w:w="2422" w:type="dxa"/>
            <w:tcBorders>
              <w:top w:val="single" w:sz="4" w:space="0" w:color="000000"/>
              <w:left w:val="single" w:sz="4" w:space="0" w:color="000000"/>
              <w:bottom w:val="single" w:sz="4" w:space="0" w:color="000000"/>
            </w:tcBorders>
            <w:shd w:val="clear" w:color="auto" w:fill="FFFFFF"/>
          </w:tcPr>
          <w:p w:rsidR="00700249" w:rsidRDefault="00700249" w:rsidP="00700249">
            <w:pPr>
              <w:jc w:val="center"/>
              <w:rPr>
                <w:b/>
                <w:color w:val="000000"/>
              </w:rPr>
            </w:pPr>
            <w:r>
              <w:rPr>
                <w:b/>
                <w:color w:val="000000"/>
              </w:rPr>
              <w:t>2015</w:t>
            </w:r>
          </w:p>
        </w:tc>
        <w:tc>
          <w:tcPr>
            <w:tcW w:w="1982" w:type="dxa"/>
            <w:tcBorders>
              <w:top w:val="single" w:sz="4" w:space="0" w:color="000000"/>
              <w:left w:val="single" w:sz="4" w:space="0" w:color="000000"/>
              <w:bottom w:val="single" w:sz="4" w:space="0" w:color="000000"/>
            </w:tcBorders>
            <w:shd w:val="clear" w:color="auto" w:fill="FFFFFF"/>
          </w:tcPr>
          <w:p w:rsidR="00700249" w:rsidRDefault="00700249" w:rsidP="00700249">
            <w:pPr>
              <w:jc w:val="center"/>
              <w:rPr>
                <w:b/>
                <w:color w:val="000000"/>
              </w:rPr>
            </w:pPr>
            <w:r>
              <w:rPr>
                <w:b/>
                <w:color w:val="000000"/>
              </w:rPr>
              <w:t>2016</w:t>
            </w:r>
          </w:p>
        </w:tc>
        <w:tc>
          <w:tcPr>
            <w:tcW w:w="2696" w:type="dxa"/>
            <w:tcBorders>
              <w:top w:val="single" w:sz="4" w:space="0" w:color="000000"/>
              <w:left w:val="single" w:sz="4" w:space="0" w:color="000000"/>
              <w:bottom w:val="single" w:sz="4" w:space="0" w:color="000000"/>
              <w:right w:val="single" w:sz="4" w:space="0" w:color="000000"/>
            </w:tcBorders>
            <w:shd w:val="clear" w:color="auto" w:fill="FFFFFF"/>
          </w:tcPr>
          <w:p w:rsidR="00700249" w:rsidRDefault="00700249" w:rsidP="00700249">
            <w:pPr>
              <w:jc w:val="center"/>
            </w:pPr>
            <w:r>
              <w:rPr>
                <w:b/>
                <w:color w:val="000000"/>
              </w:rPr>
              <w:t>2017</w:t>
            </w:r>
          </w:p>
        </w:tc>
      </w:tr>
      <w:tr w:rsidR="00700249" w:rsidTr="00700249">
        <w:trPr>
          <w:trHeight w:val="280"/>
        </w:trPr>
        <w:tc>
          <w:tcPr>
            <w:tcW w:w="2545" w:type="dxa"/>
            <w:tcBorders>
              <w:top w:val="single" w:sz="4" w:space="0" w:color="000000"/>
              <w:left w:val="single" w:sz="4" w:space="0" w:color="000000"/>
              <w:bottom w:val="single" w:sz="4" w:space="0" w:color="000000"/>
            </w:tcBorders>
            <w:shd w:val="clear" w:color="auto" w:fill="FFFFFF"/>
          </w:tcPr>
          <w:p w:rsidR="00700249" w:rsidRDefault="00700249" w:rsidP="00700249">
            <w:pPr>
              <w:ind w:firstLine="265"/>
              <w:jc w:val="both"/>
              <w:rPr>
                <w:color w:val="000000"/>
                <w:sz w:val="28"/>
                <w:szCs w:val="28"/>
              </w:rPr>
            </w:pPr>
            <w:r>
              <w:rPr>
                <w:color w:val="000000"/>
                <w:sz w:val="28"/>
                <w:szCs w:val="28"/>
              </w:rPr>
              <w:t>В ДОУ</w:t>
            </w:r>
          </w:p>
        </w:tc>
        <w:tc>
          <w:tcPr>
            <w:tcW w:w="2422" w:type="dxa"/>
            <w:tcBorders>
              <w:top w:val="single" w:sz="4" w:space="0" w:color="000000"/>
              <w:left w:val="single" w:sz="4" w:space="0" w:color="000000"/>
              <w:bottom w:val="single" w:sz="4" w:space="0" w:color="000000"/>
            </w:tcBorders>
            <w:shd w:val="clear" w:color="auto" w:fill="FFFFFF"/>
          </w:tcPr>
          <w:p w:rsidR="00700249" w:rsidRDefault="00700249" w:rsidP="00700249">
            <w:pPr>
              <w:snapToGrid w:val="0"/>
              <w:jc w:val="center"/>
              <w:rPr>
                <w:color w:val="000000"/>
                <w:sz w:val="28"/>
                <w:szCs w:val="28"/>
              </w:rPr>
            </w:pPr>
            <w:r>
              <w:rPr>
                <w:color w:val="000000"/>
                <w:sz w:val="28"/>
                <w:szCs w:val="28"/>
              </w:rPr>
              <w:t>-</w:t>
            </w:r>
          </w:p>
        </w:tc>
        <w:tc>
          <w:tcPr>
            <w:tcW w:w="1982" w:type="dxa"/>
            <w:tcBorders>
              <w:top w:val="single" w:sz="4" w:space="0" w:color="000000"/>
              <w:left w:val="single" w:sz="4" w:space="0" w:color="000000"/>
              <w:bottom w:val="single" w:sz="4" w:space="0" w:color="000000"/>
            </w:tcBorders>
            <w:shd w:val="clear" w:color="auto" w:fill="FFFFFF"/>
          </w:tcPr>
          <w:p w:rsidR="00700249" w:rsidRDefault="00700249" w:rsidP="00700249">
            <w:pPr>
              <w:snapToGrid w:val="0"/>
              <w:jc w:val="center"/>
              <w:rPr>
                <w:color w:val="000000"/>
                <w:sz w:val="28"/>
                <w:szCs w:val="28"/>
              </w:rPr>
            </w:pPr>
            <w:r>
              <w:rPr>
                <w:color w:val="000000"/>
                <w:sz w:val="28"/>
                <w:szCs w:val="28"/>
              </w:rPr>
              <w:t>-</w:t>
            </w:r>
          </w:p>
        </w:tc>
        <w:tc>
          <w:tcPr>
            <w:tcW w:w="2696" w:type="dxa"/>
            <w:tcBorders>
              <w:top w:val="single" w:sz="4" w:space="0" w:color="000000"/>
              <w:left w:val="single" w:sz="4" w:space="0" w:color="000000"/>
              <w:bottom w:val="single" w:sz="4" w:space="0" w:color="000000"/>
              <w:right w:val="single" w:sz="4" w:space="0" w:color="000000"/>
            </w:tcBorders>
            <w:shd w:val="clear" w:color="auto" w:fill="FFFFFF"/>
          </w:tcPr>
          <w:p w:rsidR="00700249" w:rsidRDefault="00700249" w:rsidP="00700249">
            <w:pPr>
              <w:snapToGrid w:val="0"/>
              <w:jc w:val="center"/>
              <w:rPr>
                <w:color w:val="000000"/>
                <w:sz w:val="28"/>
                <w:szCs w:val="28"/>
              </w:rPr>
            </w:pPr>
            <w:r>
              <w:rPr>
                <w:color w:val="000000"/>
                <w:sz w:val="28"/>
                <w:szCs w:val="28"/>
              </w:rPr>
              <w:t>-</w:t>
            </w:r>
          </w:p>
        </w:tc>
      </w:tr>
      <w:tr w:rsidR="00700249" w:rsidTr="00700249">
        <w:trPr>
          <w:trHeight w:val="336"/>
        </w:trPr>
        <w:tc>
          <w:tcPr>
            <w:tcW w:w="2545" w:type="dxa"/>
            <w:tcBorders>
              <w:top w:val="single" w:sz="4" w:space="0" w:color="000000"/>
              <w:left w:val="single" w:sz="4" w:space="0" w:color="000000"/>
              <w:bottom w:val="single" w:sz="4" w:space="0" w:color="000000"/>
            </w:tcBorders>
            <w:shd w:val="clear" w:color="auto" w:fill="FFFFFF"/>
          </w:tcPr>
          <w:p w:rsidR="00700249" w:rsidRDefault="00700249" w:rsidP="00700249">
            <w:pPr>
              <w:ind w:firstLine="265"/>
              <w:jc w:val="both"/>
              <w:rPr>
                <w:color w:val="000000"/>
                <w:sz w:val="28"/>
                <w:szCs w:val="28"/>
              </w:rPr>
            </w:pPr>
            <w:r>
              <w:rPr>
                <w:color w:val="000000"/>
                <w:sz w:val="28"/>
                <w:szCs w:val="28"/>
              </w:rPr>
              <w:t>Дома</w:t>
            </w:r>
          </w:p>
        </w:tc>
        <w:tc>
          <w:tcPr>
            <w:tcW w:w="2422" w:type="dxa"/>
            <w:tcBorders>
              <w:top w:val="single" w:sz="4" w:space="0" w:color="000000"/>
              <w:left w:val="single" w:sz="4" w:space="0" w:color="000000"/>
              <w:bottom w:val="single" w:sz="4" w:space="0" w:color="000000"/>
            </w:tcBorders>
            <w:shd w:val="clear" w:color="auto" w:fill="FFFFFF"/>
          </w:tcPr>
          <w:p w:rsidR="00700249" w:rsidRDefault="00700249" w:rsidP="00700249">
            <w:pPr>
              <w:snapToGrid w:val="0"/>
              <w:jc w:val="center"/>
              <w:rPr>
                <w:color w:val="000000"/>
                <w:sz w:val="28"/>
                <w:szCs w:val="28"/>
              </w:rPr>
            </w:pPr>
            <w:r>
              <w:rPr>
                <w:color w:val="000000"/>
                <w:sz w:val="28"/>
                <w:szCs w:val="28"/>
              </w:rPr>
              <w:t>-</w:t>
            </w:r>
          </w:p>
        </w:tc>
        <w:tc>
          <w:tcPr>
            <w:tcW w:w="1982" w:type="dxa"/>
            <w:tcBorders>
              <w:top w:val="single" w:sz="4" w:space="0" w:color="000000"/>
              <w:left w:val="single" w:sz="4" w:space="0" w:color="000000"/>
              <w:bottom w:val="single" w:sz="4" w:space="0" w:color="000000"/>
            </w:tcBorders>
            <w:shd w:val="clear" w:color="auto" w:fill="FFFFFF"/>
          </w:tcPr>
          <w:p w:rsidR="00700249" w:rsidRDefault="00700249" w:rsidP="00700249">
            <w:pPr>
              <w:snapToGrid w:val="0"/>
              <w:jc w:val="center"/>
              <w:rPr>
                <w:color w:val="000000"/>
                <w:sz w:val="28"/>
                <w:szCs w:val="28"/>
              </w:rPr>
            </w:pPr>
            <w:r>
              <w:rPr>
                <w:color w:val="000000"/>
                <w:sz w:val="28"/>
                <w:szCs w:val="28"/>
              </w:rPr>
              <w:t>-</w:t>
            </w:r>
          </w:p>
        </w:tc>
        <w:tc>
          <w:tcPr>
            <w:tcW w:w="2696" w:type="dxa"/>
            <w:tcBorders>
              <w:top w:val="single" w:sz="4" w:space="0" w:color="000000"/>
              <w:left w:val="single" w:sz="4" w:space="0" w:color="000000"/>
              <w:bottom w:val="single" w:sz="4" w:space="0" w:color="000000"/>
              <w:right w:val="single" w:sz="4" w:space="0" w:color="000000"/>
            </w:tcBorders>
            <w:shd w:val="clear" w:color="auto" w:fill="FFFFFF"/>
          </w:tcPr>
          <w:p w:rsidR="00700249" w:rsidRDefault="00700249" w:rsidP="00700249">
            <w:pPr>
              <w:snapToGrid w:val="0"/>
              <w:jc w:val="center"/>
              <w:rPr>
                <w:color w:val="000000"/>
                <w:sz w:val="28"/>
                <w:szCs w:val="28"/>
              </w:rPr>
            </w:pPr>
            <w:r>
              <w:rPr>
                <w:color w:val="000000"/>
                <w:sz w:val="28"/>
                <w:szCs w:val="28"/>
              </w:rPr>
              <w:t>-</w:t>
            </w:r>
          </w:p>
        </w:tc>
      </w:tr>
    </w:tbl>
    <w:p w:rsidR="00802648" w:rsidRDefault="00802648" w:rsidP="00802648">
      <w:pPr>
        <w:jc w:val="both"/>
        <w:rPr>
          <w:color w:val="000000"/>
          <w:sz w:val="28"/>
          <w:szCs w:val="28"/>
        </w:rPr>
      </w:pPr>
    </w:p>
    <w:p w:rsidR="00802648" w:rsidRDefault="00802648" w:rsidP="00802648">
      <w:pPr>
        <w:ind w:firstLine="720"/>
        <w:jc w:val="both"/>
        <w:rPr>
          <w:color w:val="000000"/>
          <w:sz w:val="28"/>
          <w:szCs w:val="28"/>
        </w:rPr>
      </w:pPr>
      <w:r>
        <w:rPr>
          <w:b/>
          <w:bCs/>
          <w:color w:val="000000"/>
          <w:sz w:val="28"/>
          <w:szCs w:val="28"/>
        </w:rPr>
        <w:t>Резюме:</w:t>
      </w:r>
      <w:r>
        <w:rPr>
          <w:color w:val="000000"/>
          <w:sz w:val="28"/>
          <w:szCs w:val="28"/>
        </w:rPr>
        <w:t xml:space="preserve"> </w:t>
      </w:r>
    </w:p>
    <w:p w:rsidR="009A04B7" w:rsidRDefault="004A70B4" w:rsidP="009A04B7">
      <w:pPr>
        <w:ind w:firstLine="708"/>
        <w:jc w:val="both"/>
      </w:pPr>
      <w:r w:rsidRPr="004A70B4">
        <w:rPr>
          <w:sz w:val="28"/>
          <w:szCs w:val="28"/>
        </w:rPr>
        <w:t>Реализация  системы взаимодействия специалистов и педагогов  МБДОУ в целях повышения эффективности</w:t>
      </w:r>
      <w:r>
        <w:rPr>
          <w:color w:val="000000"/>
          <w:sz w:val="28"/>
          <w:szCs w:val="28"/>
        </w:rPr>
        <w:t xml:space="preserve"> работы по сохранению и укреплению здоровья воспитанников</w:t>
      </w:r>
      <w:r w:rsidRPr="009A04B7">
        <w:rPr>
          <w:color w:val="000000"/>
          <w:sz w:val="28"/>
          <w:szCs w:val="28"/>
        </w:rPr>
        <w:t xml:space="preserve">, </w:t>
      </w:r>
      <w:r w:rsidRPr="009A04B7">
        <w:rPr>
          <w:sz w:val="28"/>
          <w:szCs w:val="28"/>
        </w:rPr>
        <w:t xml:space="preserve">  коррекционной работы в рамках образовательного процесса позволило:</w:t>
      </w:r>
      <w:r w:rsidR="009A04B7" w:rsidRPr="009A04B7">
        <w:t xml:space="preserve"> </w:t>
      </w:r>
    </w:p>
    <w:p w:rsidR="00054B63" w:rsidRDefault="009A04B7" w:rsidP="004575BF">
      <w:pPr>
        <w:suppressAutoHyphens w:val="0"/>
        <w:jc w:val="both"/>
        <w:rPr>
          <w:sz w:val="28"/>
          <w:szCs w:val="28"/>
        </w:rPr>
      </w:pPr>
      <w:r>
        <w:t>-</w:t>
      </w:r>
      <w:r w:rsidR="004075AF">
        <w:rPr>
          <w:sz w:val="28"/>
          <w:szCs w:val="28"/>
        </w:rPr>
        <w:t>В</w:t>
      </w:r>
      <w:r w:rsidRPr="009A04B7">
        <w:rPr>
          <w:sz w:val="28"/>
          <w:szCs w:val="28"/>
        </w:rPr>
        <w:t xml:space="preserve"> плане улучшения медицинского обеспечения (обслуживания) и лечебно-профилактической работы </w:t>
      </w:r>
      <w:r w:rsidR="007C18F7">
        <w:rPr>
          <w:sz w:val="28"/>
          <w:szCs w:val="28"/>
        </w:rPr>
        <w:t>-</w:t>
      </w:r>
      <w:r w:rsidRPr="009A04B7">
        <w:rPr>
          <w:sz w:val="28"/>
          <w:szCs w:val="28"/>
        </w:rPr>
        <w:t xml:space="preserve"> </w:t>
      </w:r>
      <w:r w:rsidR="003D44AC">
        <w:rPr>
          <w:sz w:val="28"/>
          <w:szCs w:val="28"/>
        </w:rPr>
        <w:t xml:space="preserve"> </w:t>
      </w:r>
      <w:r w:rsidR="007C18F7">
        <w:rPr>
          <w:sz w:val="28"/>
          <w:szCs w:val="28"/>
        </w:rPr>
        <w:t>разработать</w:t>
      </w:r>
      <w:r w:rsidRPr="009A04B7">
        <w:rPr>
          <w:sz w:val="28"/>
          <w:szCs w:val="28"/>
        </w:rPr>
        <w:t xml:space="preserve"> систем</w:t>
      </w:r>
      <w:r w:rsidR="007C18F7">
        <w:rPr>
          <w:sz w:val="28"/>
          <w:szCs w:val="28"/>
        </w:rPr>
        <w:t>у</w:t>
      </w:r>
      <w:r w:rsidRPr="009A04B7">
        <w:rPr>
          <w:sz w:val="28"/>
          <w:szCs w:val="28"/>
        </w:rPr>
        <w:t xml:space="preserve"> профилактической и лечебно-оздоровительной работы в условиях дошкольного образовательного учреждения</w:t>
      </w:r>
      <w:r>
        <w:rPr>
          <w:sz w:val="28"/>
          <w:szCs w:val="28"/>
        </w:rPr>
        <w:t xml:space="preserve">, </w:t>
      </w:r>
      <w:r w:rsidRPr="009A04B7">
        <w:rPr>
          <w:sz w:val="28"/>
          <w:szCs w:val="28"/>
        </w:rPr>
        <w:t xml:space="preserve"> с учетом коррекционной направленности</w:t>
      </w:r>
      <w:r w:rsidR="004075AF">
        <w:rPr>
          <w:sz w:val="28"/>
          <w:szCs w:val="28"/>
        </w:rPr>
        <w:t>.</w:t>
      </w:r>
      <w:r w:rsidR="003D44AC">
        <w:rPr>
          <w:sz w:val="28"/>
          <w:szCs w:val="28"/>
        </w:rPr>
        <w:t xml:space="preserve"> </w:t>
      </w:r>
      <w:r w:rsidR="004075AF">
        <w:rPr>
          <w:sz w:val="28"/>
          <w:szCs w:val="28"/>
        </w:rPr>
        <w:t>В</w:t>
      </w:r>
      <w:r>
        <w:rPr>
          <w:sz w:val="28"/>
          <w:szCs w:val="28"/>
        </w:rPr>
        <w:t xml:space="preserve"> группах</w:t>
      </w:r>
      <w:r w:rsidR="007C18F7">
        <w:rPr>
          <w:sz w:val="28"/>
          <w:szCs w:val="28"/>
        </w:rPr>
        <w:t xml:space="preserve"> создать</w:t>
      </w:r>
      <w:r w:rsidRPr="009A04B7">
        <w:t xml:space="preserve"> </w:t>
      </w:r>
      <w:r w:rsidR="00607156">
        <w:rPr>
          <w:sz w:val="28"/>
          <w:szCs w:val="28"/>
        </w:rPr>
        <w:t xml:space="preserve"> </w:t>
      </w:r>
      <w:r w:rsidRPr="009A04B7">
        <w:rPr>
          <w:sz w:val="28"/>
          <w:szCs w:val="28"/>
        </w:rPr>
        <w:t>благоприятн</w:t>
      </w:r>
      <w:r w:rsidR="007C18F7">
        <w:rPr>
          <w:sz w:val="28"/>
          <w:szCs w:val="28"/>
        </w:rPr>
        <w:t>ую</w:t>
      </w:r>
      <w:r w:rsidRPr="009A04B7">
        <w:rPr>
          <w:sz w:val="28"/>
          <w:szCs w:val="28"/>
        </w:rPr>
        <w:t xml:space="preserve"> обстановк</w:t>
      </w:r>
      <w:r w:rsidR="007C18F7">
        <w:rPr>
          <w:sz w:val="28"/>
          <w:szCs w:val="28"/>
        </w:rPr>
        <w:t>у</w:t>
      </w:r>
      <w:r w:rsidRPr="009A04B7">
        <w:rPr>
          <w:sz w:val="28"/>
          <w:szCs w:val="28"/>
        </w:rPr>
        <w:t>, учитывающ</w:t>
      </w:r>
      <w:r w:rsidR="007C18F7">
        <w:rPr>
          <w:sz w:val="28"/>
          <w:szCs w:val="28"/>
        </w:rPr>
        <w:t>ую</w:t>
      </w:r>
      <w:r w:rsidRPr="009A04B7">
        <w:rPr>
          <w:sz w:val="28"/>
          <w:szCs w:val="28"/>
        </w:rPr>
        <w:t xml:space="preserve"> потребност</w:t>
      </w:r>
      <w:r>
        <w:rPr>
          <w:sz w:val="28"/>
          <w:szCs w:val="28"/>
        </w:rPr>
        <w:t>и и особенности каждого ребёнка,</w:t>
      </w:r>
      <w:r w:rsidRPr="009A04B7">
        <w:t xml:space="preserve"> </w:t>
      </w:r>
      <w:r w:rsidRPr="009A04B7">
        <w:rPr>
          <w:sz w:val="28"/>
          <w:szCs w:val="28"/>
        </w:rPr>
        <w:t>обеспечи</w:t>
      </w:r>
      <w:r w:rsidR="00607156">
        <w:rPr>
          <w:sz w:val="28"/>
          <w:szCs w:val="28"/>
        </w:rPr>
        <w:t>вающ</w:t>
      </w:r>
      <w:r w:rsidR="007C18F7">
        <w:rPr>
          <w:sz w:val="28"/>
          <w:szCs w:val="28"/>
        </w:rPr>
        <w:t>ую</w:t>
      </w:r>
      <w:r w:rsidRPr="009A04B7">
        <w:rPr>
          <w:sz w:val="28"/>
          <w:szCs w:val="28"/>
        </w:rPr>
        <w:t xml:space="preserve"> одинаковые требования к организации жизнедеятельности ребенка дома и в детском саду для получения более эффективного результата оздоровления</w:t>
      </w:r>
      <w:r w:rsidR="004075AF">
        <w:rPr>
          <w:sz w:val="28"/>
          <w:szCs w:val="28"/>
        </w:rPr>
        <w:t>.</w:t>
      </w:r>
      <w:r w:rsidR="004575BF">
        <w:rPr>
          <w:sz w:val="28"/>
          <w:szCs w:val="28"/>
        </w:rPr>
        <w:t xml:space="preserve"> </w:t>
      </w:r>
      <w:r w:rsidR="004075AF">
        <w:rPr>
          <w:sz w:val="28"/>
          <w:szCs w:val="28"/>
        </w:rPr>
        <w:t>Разработа</w:t>
      </w:r>
      <w:r w:rsidR="00F71A17">
        <w:rPr>
          <w:sz w:val="28"/>
          <w:szCs w:val="28"/>
        </w:rPr>
        <w:t>ть</w:t>
      </w:r>
      <w:r w:rsidR="004075AF" w:rsidRPr="004075AF">
        <w:rPr>
          <w:i/>
        </w:rPr>
        <w:t xml:space="preserve"> </w:t>
      </w:r>
      <w:r w:rsidR="004075AF" w:rsidRPr="004075AF">
        <w:rPr>
          <w:sz w:val="28"/>
          <w:szCs w:val="28"/>
        </w:rPr>
        <w:t>комплекс</w:t>
      </w:r>
      <w:r w:rsidR="00607156">
        <w:rPr>
          <w:sz w:val="28"/>
          <w:szCs w:val="28"/>
        </w:rPr>
        <w:t>ы</w:t>
      </w:r>
      <w:r w:rsidR="004075AF" w:rsidRPr="004075AF">
        <w:rPr>
          <w:sz w:val="28"/>
          <w:szCs w:val="28"/>
        </w:rPr>
        <w:t xml:space="preserve"> восстановительного лечения в общей  системе лечебно-педагогических и коррекционных мероприя</w:t>
      </w:r>
      <w:r w:rsidR="004122BC">
        <w:rPr>
          <w:sz w:val="28"/>
          <w:szCs w:val="28"/>
        </w:rPr>
        <w:t>тий.</w:t>
      </w:r>
      <w:r w:rsidR="004515BC">
        <w:rPr>
          <w:sz w:val="28"/>
          <w:szCs w:val="28"/>
        </w:rPr>
        <w:t xml:space="preserve"> </w:t>
      </w:r>
      <w:r w:rsidR="00F71A17">
        <w:rPr>
          <w:sz w:val="28"/>
          <w:szCs w:val="28"/>
        </w:rPr>
        <w:t xml:space="preserve"> </w:t>
      </w:r>
    </w:p>
    <w:p w:rsidR="00054B63" w:rsidRDefault="00054B63" w:rsidP="004575BF">
      <w:pPr>
        <w:suppressAutoHyphens w:val="0"/>
        <w:jc w:val="both"/>
        <w:rPr>
          <w:sz w:val="28"/>
          <w:szCs w:val="28"/>
        </w:rPr>
      </w:pPr>
      <w:r>
        <w:rPr>
          <w:sz w:val="28"/>
          <w:szCs w:val="28"/>
        </w:rPr>
        <w:t>-</w:t>
      </w:r>
      <w:r w:rsidR="00B065A8" w:rsidRPr="0044209E">
        <w:rPr>
          <w:sz w:val="28"/>
          <w:szCs w:val="28"/>
        </w:rPr>
        <w:t>В рамках методических мероприятий</w:t>
      </w:r>
      <w:r w:rsidR="0044209E" w:rsidRPr="0044209E">
        <w:rPr>
          <w:sz w:val="28"/>
          <w:szCs w:val="28"/>
        </w:rPr>
        <w:t xml:space="preserve"> отрабатывались коррекционно-развивающие</w:t>
      </w:r>
      <w:r w:rsidR="0044209E" w:rsidRPr="0044209E">
        <w:rPr>
          <w:b/>
          <w:sz w:val="28"/>
          <w:szCs w:val="28"/>
        </w:rPr>
        <w:t xml:space="preserve"> </w:t>
      </w:r>
      <w:r w:rsidR="0044209E" w:rsidRPr="0044209E">
        <w:rPr>
          <w:sz w:val="28"/>
          <w:szCs w:val="28"/>
        </w:rPr>
        <w:t xml:space="preserve"> технологии, направленные на оздоровление ребенка в целом:</w:t>
      </w:r>
      <w:r w:rsidR="0044209E">
        <w:rPr>
          <w:sz w:val="28"/>
          <w:szCs w:val="28"/>
        </w:rPr>
        <w:t xml:space="preserve"> психопрофилактика, различные виды гимнастик (артикуляционная, пальчиковая, дыхательная и </w:t>
      </w:r>
      <w:r w:rsidR="0044209E" w:rsidRPr="0044209E">
        <w:rPr>
          <w:sz w:val="28"/>
          <w:szCs w:val="28"/>
        </w:rPr>
        <w:t xml:space="preserve"> </w:t>
      </w:r>
      <w:r w:rsidR="0044209E">
        <w:rPr>
          <w:sz w:val="28"/>
          <w:szCs w:val="28"/>
        </w:rPr>
        <w:t>т д.), комплексы упражнений, направленные на</w:t>
      </w:r>
      <w:r w:rsidR="0044209E" w:rsidRPr="0044209E">
        <w:rPr>
          <w:sz w:val="28"/>
          <w:szCs w:val="28"/>
        </w:rPr>
        <w:t xml:space="preserve"> </w:t>
      </w:r>
      <w:r w:rsidR="0044209E" w:rsidRPr="0044209E">
        <w:rPr>
          <w:bCs/>
          <w:iCs/>
          <w:sz w:val="28"/>
          <w:szCs w:val="28"/>
        </w:rPr>
        <w:t>развитие тактильной чувс</w:t>
      </w:r>
      <w:r w:rsidR="0044209E">
        <w:rPr>
          <w:bCs/>
          <w:iCs/>
          <w:sz w:val="28"/>
          <w:szCs w:val="28"/>
        </w:rPr>
        <w:t>твительности, мелкой моторики, технологии коррекции поведения.</w:t>
      </w:r>
      <w:r w:rsidR="00391A69">
        <w:rPr>
          <w:bCs/>
          <w:iCs/>
          <w:sz w:val="28"/>
          <w:szCs w:val="28"/>
        </w:rPr>
        <w:t xml:space="preserve"> Внедрение </w:t>
      </w:r>
      <w:r w:rsidR="0044209E" w:rsidRPr="0044209E">
        <w:rPr>
          <w:sz w:val="28"/>
          <w:szCs w:val="28"/>
        </w:rPr>
        <w:t xml:space="preserve"> </w:t>
      </w:r>
      <w:r w:rsidR="00391A69">
        <w:rPr>
          <w:sz w:val="28"/>
          <w:szCs w:val="28"/>
        </w:rPr>
        <w:t>современных образовательных</w:t>
      </w:r>
      <w:r w:rsidR="00607156">
        <w:rPr>
          <w:sz w:val="28"/>
          <w:szCs w:val="28"/>
        </w:rPr>
        <w:t xml:space="preserve"> технологий</w:t>
      </w:r>
      <w:r w:rsidR="00607156" w:rsidRPr="00607156">
        <w:rPr>
          <w:sz w:val="28"/>
          <w:szCs w:val="28"/>
        </w:rPr>
        <w:t xml:space="preserve"> </w:t>
      </w:r>
      <w:r w:rsidR="00607156" w:rsidRPr="00391A69">
        <w:rPr>
          <w:sz w:val="28"/>
          <w:szCs w:val="28"/>
        </w:rPr>
        <w:t>по здоровому</w:t>
      </w:r>
      <w:r>
        <w:rPr>
          <w:sz w:val="28"/>
          <w:szCs w:val="28"/>
        </w:rPr>
        <w:t xml:space="preserve"> образу жизни воспитанников и овладение </w:t>
      </w:r>
      <w:r w:rsidR="00607156">
        <w:rPr>
          <w:sz w:val="28"/>
          <w:szCs w:val="28"/>
        </w:rPr>
        <w:t xml:space="preserve"> </w:t>
      </w:r>
      <w:r w:rsidR="00391A69">
        <w:rPr>
          <w:sz w:val="28"/>
          <w:szCs w:val="28"/>
        </w:rPr>
        <w:t xml:space="preserve">  </w:t>
      </w:r>
      <w:r w:rsidR="0044209E" w:rsidRPr="0044209E">
        <w:rPr>
          <w:sz w:val="28"/>
          <w:szCs w:val="28"/>
        </w:rPr>
        <w:t xml:space="preserve">                                                                                                                                                                                                                                                </w:t>
      </w:r>
      <w:r w:rsidR="00391A69">
        <w:rPr>
          <w:sz w:val="28"/>
          <w:szCs w:val="28"/>
        </w:rPr>
        <w:t xml:space="preserve"> </w:t>
      </w:r>
      <w:r>
        <w:rPr>
          <w:sz w:val="28"/>
          <w:szCs w:val="28"/>
        </w:rPr>
        <w:t xml:space="preserve"> </w:t>
      </w:r>
      <w:r w:rsidR="00B065A8" w:rsidRPr="00391A69">
        <w:rPr>
          <w:sz w:val="28"/>
          <w:szCs w:val="28"/>
        </w:rPr>
        <w:t xml:space="preserve"> здоровьесберегающими технологиями педагогами </w:t>
      </w:r>
      <w:r w:rsidR="00391A69">
        <w:rPr>
          <w:sz w:val="28"/>
          <w:szCs w:val="28"/>
        </w:rPr>
        <w:t xml:space="preserve"> </w:t>
      </w:r>
      <w:r w:rsidR="00B065A8" w:rsidRPr="00391A69">
        <w:rPr>
          <w:sz w:val="28"/>
          <w:szCs w:val="28"/>
        </w:rPr>
        <w:t xml:space="preserve"> проходило через </w:t>
      </w:r>
      <w:r w:rsidR="00391A69" w:rsidRPr="00391A69">
        <w:rPr>
          <w:sz w:val="28"/>
          <w:szCs w:val="28"/>
        </w:rPr>
        <w:t xml:space="preserve"> организацию педагогических часов</w:t>
      </w:r>
      <w:r w:rsidR="00391A69">
        <w:rPr>
          <w:sz w:val="28"/>
          <w:szCs w:val="28"/>
        </w:rPr>
        <w:t>, практических семинаров, мастер-классов</w:t>
      </w:r>
      <w:r w:rsidR="00607156">
        <w:rPr>
          <w:sz w:val="28"/>
          <w:szCs w:val="28"/>
        </w:rPr>
        <w:t>. Повышению профессионального уровня педагогов  способствовало участие в методических мероприятиях различного уровня.</w:t>
      </w:r>
      <w:r w:rsidR="00576E66" w:rsidRPr="00576E66">
        <w:t xml:space="preserve"> </w:t>
      </w:r>
      <w:r w:rsidR="007C18F7">
        <w:rPr>
          <w:sz w:val="28"/>
          <w:szCs w:val="28"/>
        </w:rPr>
        <w:t xml:space="preserve"> </w:t>
      </w:r>
    </w:p>
    <w:p w:rsidR="008C7D48" w:rsidRPr="004575BF" w:rsidRDefault="00054B63" w:rsidP="004575BF">
      <w:pPr>
        <w:suppressAutoHyphens w:val="0"/>
        <w:jc w:val="both"/>
        <w:rPr>
          <w:sz w:val="28"/>
          <w:szCs w:val="28"/>
        </w:rPr>
      </w:pPr>
      <w:r>
        <w:rPr>
          <w:sz w:val="28"/>
          <w:szCs w:val="28"/>
        </w:rPr>
        <w:t>-</w:t>
      </w:r>
      <w:r w:rsidR="008C7D48">
        <w:rPr>
          <w:sz w:val="28"/>
          <w:szCs w:val="28"/>
        </w:rPr>
        <w:t>Создана система обеспечения безопасности питания в ДОУ на основе стандарта ХАССП.</w:t>
      </w:r>
      <w:r w:rsidR="008C7D48" w:rsidRPr="007E1F41">
        <w:rPr>
          <w:color w:val="000000"/>
          <w:sz w:val="28"/>
          <w:szCs w:val="28"/>
        </w:rPr>
        <w:t xml:space="preserve"> </w:t>
      </w:r>
    </w:p>
    <w:p w:rsidR="00DB5072" w:rsidRPr="00B57FA7" w:rsidRDefault="00054B63" w:rsidP="005F7FC2">
      <w:pPr>
        <w:jc w:val="both"/>
        <w:rPr>
          <w:sz w:val="28"/>
          <w:szCs w:val="28"/>
        </w:rPr>
      </w:pPr>
      <w:r>
        <w:rPr>
          <w:sz w:val="28"/>
          <w:szCs w:val="28"/>
        </w:rPr>
        <w:t>-</w:t>
      </w:r>
      <w:r w:rsidR="007E1F41" w:rsidRPr="007E1F41">
        <w:rPr>
          <w:sz w:val="28"/>
          <w:szCs w:val="28"/>
        </w:rPr>
        <w:t>Анализ физического</w:t>
      </w:r>
      <w:r w:rsidR="00FE019D">
        <w:rPr>
          <w:sz w:val="28"/>
          <w:szCs w:val="28"/>
        </w:rPr>
        <w:t xml:space="preserve"> и психического</w:t>
      </w:r>
      <w:r w:rsidR="007E1F41" w:rsidRPr="007E1F41">
        <w:rPr>
          <w:sz w:val="28"/>
          <w:szCs w:val="28"/>
        </w:rPr>
        <w:t xml:space="preserve"> развития воспитанников показывает результативность образовательной </w:t>
      </w:r>
      <w:r w:rsidR="008C7D48">
        <w:rPr>
          <w:sz w:val="28"/>
          <w:szCs w:val="28"/>
        </w:rPr>
        <w:t>деятельности в этом направлении.</w:t>
      </w:r>
      <w:r w:rsidR="008C7D48" w:rsidRPr="008C7D48">
        <w:rPr>
          <w:sz w:val="28"/>
          <w:szCs w:val="28"/>
        </w:rPr>
        <w:t xml:space="preserve"> </w:t>
      </w:r>
      <w:r w:rsidR="00DB5072" w:rsidRPr="00B94BCD">
        <w:rPr>
          <w:color w:val="000000"/>
          <w:sz w:val="28"/>
          <w:szCs w:val="28"/>
        </w:rPr>
        <w:t>Появление детей  с РАС</w:t>
      </w:r>
      <w:r w:rsidR="00DB5072" w:rsidRPr="00B94BCD">
        <w:rPr>
          <w:rFonts w:ascii="Arial" w:hAnsi="Arial" w:cs="Arial"/>
          <w:color w:val="000000"/>
          <w:sz w:val="28"/>
          <w:szCs w:val="28"/>
          <w:shd w:val="clear" w:color="auto" w:fill="FFFFFF"/>
        </w:rPr>
        <w:t xml:space="preserve">  (</w:t>
      </w:r>
      <w:r w:rsidR="00DB5072" w:rsidRPr="00B94BCD">
        <w:rPr>
          <w:color w:val="000000"/>
          <w:sz w:val="28"/>
          <w:szCs w:val="28"/>
          <w:shd w:val="clear" w:color="auto" w:fill="FFFFFF"/>
        </w:rPr>
        <w:t>расстройства аутистического спектра),</w:t>
      </w:r>
      <w:r w:rsidR="00DB5072" w:rsidRPr="00B94BCD">
        <w:rPr>
          <w:rFonts w:ascii="Arial" w:hAnsi="Arial" w:cs="Arial"/>
          <w:color w:val="000000"/>
          <w:sz w:val="28"/>
          <w:szCs w:val="28"/>
          <w:shd w:val="clear" w:color="auto" w:fill="FFFFFF"/>
        </w:rPr>
        <w:t xml:space="preserve"> </w:t>
      </w:r>
      <w:r w:rsidR="00DB5072" w:rsidRPr="00B94BCD">
        <w:rPr>
          <w:color w:val="000000"/>
          <w:sz w:val="28"/>
          <w:szCs w:val="28"/>
          <w:shd w:val="clear" w:color="auto" w:fill="FFFFFF"/>
        </w:rPr>
        <w:t>увеличение количества</w:t>
      </w:r>
      <w:r w:rsidR="00DB5072">
        <w:rPr>
          <w:color w:val="000000"/>
          <w:sz w:val="28"/>
          <w:szCs w:val="28"/>
          <w:shd w:val="clear" w:color="auto" w:fill="FFFFFF"/>
        </w:rPr>
        <w:t xml:space="preserve"> детей-инвалидов с сочетанными диагнозами, организация работы разновозрастных  групп</w:t>
      </w:r>
      <w:r w:rsidR="005F7FC2">
        <w:rPr>
          <w:color w:val="000000"/>
          <w:sz w:val="28"/>
          <w:szCs w:val="28"/>
          <w:shd w:val="clear" w:color="auto" w:fill="FFFFFF"/>
        </w:rPr>
        <w:t xml:space="preserve"> компенсирующей направленности,</w:t>
      </w:r>
      <w:r w:rsidR="00DB5072" w:rsidRPr="00B94BCD">
        <w:rPr>
          <w:color w:val="000000"/>
          <w:sz w:val="28"/>
          <w:szCs w:val="28"/>
          <w:shd w:val="clear" w:color="auto" w:fill="FFFFFF"/>
        </w:rPr>
        <w:t xml:space="preserve"> требует</w:t>
      </w:r>
      <w:r w:rsidR="00DB5072" w:rsidRPr="00B94BCD">
        <w:rPr>
          <w:color w:val="000000"/>
          <w:sz w:val="28"/>
          <w:szCs w:val="28"/>
        </w:rPr>
        <w:t xml:space="preserve"> повышение профессионального уровня знаний педагогов</w:t>
      </w:r>
      <w:r w:rsidR="00DB5072">
        <w:rPr>
          <w:color w:val="000000"/>
          <w:sz w:val="28"/>
          <w:szCs w:val="28"/>
        </w:rPr>
        <w:t xml:space="preserve"> ДОУ. Изменения в ДОУ коррекционно-развивающей и здоровьесберегающей  образовательной среды, условий для компенсации имеющихся отклонений в развитии детей, сохранения и укрепления здоровья детей, физического и психического развития, коррекции нарушений развития.</w:t>
      </w:r>
    </w:p>
    <w:p w:rsidR="00DB5072" w:rsidRDefault="00DB5072" w:rsidP="00677C8B">
      <w:pPr>
        <w:ind w:firstLine="708"/>
        <w:jc w:val="both"/>
        <w:rPr>
          <w:sz w:val="28"/>
          <w:szCs w:val="28"/>
        </w:rPr>
      </w:pPr>
    </w:p>
    <w:p w:rsidR="00802648" w:rsidRDefault="0091248E" w:rsidP="00802648">
      <w:pPr>
        <w:pageBreakBefore/>
        <w:ind w:firstLine="480"/>
        <w:jc w:val="both"/>
        <w:rPr>
          <w:b/>
          <w:color w:val="000000"/>
          <w:sz w:val="28"/>
          <w:szCs w:val="28"/>
        </w:rPr>
      </w:pPr>
      <w:bookmarkStart w:id="4" w:name="bookmark16"/>
      <w:r>
        <w:rPr>
          <w:b/>
          <w:color w:val="000000"/>
          <w:sz w:val="28"/>
          <w:szCs w:val="28"/>
        </w:rPr>
        <w:lastRenderedPageBreak/>
        <w:t xml:space="preserve">  </w:t>
      </w:r>
      <w:r w:rsidR="00802648">
        <w:rPr>
          <w:b/>
          <w:color w:val="000000"/>
          <w:sz w:val="28"/>
          <w:szCs w:val="28"/>
        </w:rPr>
        <w:t>ХАРАКТЕРИСТИКА КАДРОВОГО СОСТАВА</w:t>
      </w:r>
    </w:p>
    <w:p w:rsidR="00802648" w:rsidRDefault="00802648" w:rsidP="00802648">
      <w:pPr>
        <w:ind w:firstLine="480"/>
        <w:jc w:val="both"/>
        <w:rPr>
          <w:b/>
          <w:color w:val="000000"/>
          <w:sz w:val="28"/>
          <w:szCs w:val="28"/>
        </w:rPr>
      </w:pPr>
    </w:p>
    <w:p w:rsidR="00802648" w:rsidRDefault="00802648" w:rsidP="00802648">
      <w:pPr>
        <w:ind w:firstLine="480"/>
        <w:jc w:val="both"/>
        <w:rPr>
          <w:color w:val="000000"/>
          <w:sz w:val="28"/>
          <w:szCs w:val="28"/>
        </w:rPr>
      </w:pPr>
      <w:r>
        <w:rPr>
          <w:color w:val="000000"/>
          <w:sz w:val="28"/>
          <w:szCs w:val="28"/>
        </w:rPr>
        <w:t>Система работы с педагогическими кадрами ориентируется на реализуемую образовательную программу, которая определяет формы, методы и содержание деятельности каждого педагога и всего педагогического коллектива в целом. В основе этой системы лежит диагностика профессиональной деятельности педагогов, которая помогает оценить компетентность каждого педагога, выявить его запросы и потребности.</w:t>
      </w:r>
    </w:p>
    <w:p w:rsidR="00C76EFC" w:rsidRPr="0025701E" w:rsidRDefault="00662A43" w:rsidP="0025701E">
      <w:pPr>
        <w:ind w:firstLine="480"/>
        <w:jc w:val="both"/>
        <w:rPr>
          <w:sz w:val="28"/>
          <w:szCs w:val="28"/>
        </w:rPr>
      </w:pPr>
      <w:r>
        <w:rPr>
          <w:color w:val="000000"/>
          <w:sz w:val="28"/>
          <w:szCs w:val="28"/>
        </w:rPr>
        <w:t xml:space="preserve"> </w:t>
      </w:r>
      <w:r w:rsidR="00802648">
        <w:rPr>
          <w:color w:val="000000"/>
          <w:sz w:val="28"/>
          <w:szCs w:val="28"/>
        </w:rPr>
        <w:t xml:space="preserve">Образовательный процесс осуществляют </w:t>
      </w:r>
      <w:r w:rsidR="006C742C">
        <w:rPr>
          <w:color w:val="000000"/>
          <w:sz w:val="28"/>
          <w:szCs w:val="28"/>
        </w:rPr>
        <w:t>40</w:t>
      </w:r>
      <w:r w:rsidR="00802648">
        <w:rPr>
          <w:color w:val="000000"/>
          <w:sz w:val="28"/>
          <w:szCs w:val="28"/>
        </w:rPr>
        <w:t xml:space="preserve"> педагогов. Наблюдается </w:t>
      </w:r>
      <w:r w:rsidR="00E90A9C">
        <w:rPr>
          <w:color w:val="000000"/>
          <w:sz w:val="28"/>
          <w:szCs w:val="28"/>
        </w:rPr>
        <w:t xml:space="preserve"> </w:t>
      </w:r>
      <w:r w:rsidR="00802648">
        <w:rPr>
          <w:color w:val="000000"/>
          <w:sz w:val="28"/>
          <w:szCs w:val="28"/>
        </w:rPr>
        <w:t xml:space="preserve"> незначительная текучесть кадро</w:t>
      </w:r>
      <w:r w:rsidR="00E90A9C">
        <w:rPr>
          <w:color w:val="000000"/>
          <w:sz w:val="28"/>
          <w:szCs w:val="28"/>
        </w:rPr>
        <w:t xml:space="preserve">в, что связано </w:t>
      </w:r>
      <w:r w:rsidR="0025701E">
        <w:rPr>
          <w:sz w:val="28"/>
          <w:szCs w:val="28"/>
        </w:rPr>
        <w:t>со смен</w:t>
      </w:r>
      <w:r w:rsidR="00E90A9C" w:rsidRPr="006C742C">
        <w:rPr>
          <w:sz w:val="28"/>
          <w:szCs w:val="28"/>
        </w:rPr>
        <w:t>ой места жительства,</w:t>
      </w:r>
      <w:r w:rsidR="006C742C" w:rsidRPr="006C742C">
        <w:rPr>
          <w:sz w:val="28"/>
          <w:szCs w:val="28"/>
        </w:rPr>
        <w:t xml:space="preserve"> переходом на другую работу.</w:t>
      </w:r>
    </w:p>
    <w:p w:rsidR="001D6284" w:rsidRDefault="001D6284" w:rsidP="00856981">
      <w:pPr>
        <w:ind w:firstLine="480"/>
        <w:jc w:val="both"/>
        <w:rPr>
          <w:color w:val="000000"/>
          <w:sz w:val="28"/>
          <w:szCs w:val="28"/>
        </w:rPr>
      </w:pPr>
      <w:r w:rsidRPr="001D6284">
        <w:rPr>
          <w:sz w:val="28"/>
          <w:szCs w:val="28"/>
        </w:rPr>
        <w:t>По стажу работы педагогический коллектив представляет собой сочетание опытных и начинающих педагогов, что позволяет сохранять и передавать традиции, способствует обмену опытом и повышению профессионализма работников внутри учреждения</w:t>
      </w:r>
      <w:r>
        <w:t xml:space="preserve">. </w:t>
      </w:r>
      <w:r w:rsidR="00856981">
        <w:rPr>
          <w:color w:val="000000"/>
          <w:sz w:val="28"/>
          <w:szCs w:val="28"/>
        </w:rPr>
        <w:t xml:space="preserve">Вместе с тем   за последний год идёт </w:t>
      </w:r>
      <w:r w:rsidR="00856981" w:rsidRPr="0025701E">
        <w:rPr>
          <w:iCs/>
          <w:color w:val="000000"/>
          <w:sz w:val="28"/>
          <w:szCs w:val="28"/>
        </w:rPr>
        <w:t>обновление</w:t>
      </w:r>
      <w:r w:rsidR="00856981">
        <w:rPr>
          <w:color w:val="000000"/>
          <w:sz w:val="28"/>
          <w:szCs w:val="28"/>
        </w:rPr>
        <w:t xml:space="preserve"> коллектива.  </w:t>
      </w:r>
      <w:r w:rsidRPr="00856981">
        <w:rPr>
          <w:sz w:val="28"/>
          <w:szCs w:val="28"/>
        </w:rPr>
        <w:t>Педагогический коллектив (особенно специалистов) отличается большим творческим потенциалом, значительная часть педагогов находится в творческом поиске, повышая свой профессиональный уровень через курсовую подготовку, посещение районных методических объединений и самообразование, выезжая на семинары в другие регионы.</w:t>
      </w:r>
      <w:r>
        <w:t xml:space="preserve"> </w:t>
      </w:r>
      <w:r w:rsidR="00856981">
        <w:t xml:space="preserve"> </w:t>
      </w:r>
      <w:r w:rsidR="00856981">
        <w:rPr>
          <w:color w:val="000000"/>
          <w:sz w:val="28"/>
          <w:szCs w:val="28"/>
        </w:rPr>
        <w:t>Наблюдается устойчивая тенденция повышения квалификационного уровня педагогов по собственной инициативе</w:t>
      </w:r>
      <w:r w:rsidR="002B2798">
        <w:rPr>
          <w:color w:val="000000"/>
          <w:sz w:val="28"/>
          <w:szCs w:val="28"/>
        </w:rPr>
        <w:t>.</w:t>
      </w:r>
    </w:p>
    <w:p w:rsidR="00802648" w:rsidRDefault="00802648" w:rsidP="00222E47">
      <w:pPr>
        <w:jc w:val="both"/>
        <w:rPr>
          <w:color w:val="000000"/>
          <w:sz w:val="28"/>
          <w:szCs w:val="28"/>
        </w:rPr>
      </w:pPr>
      <w:r>
        <w:rPr>
          <w:color w:val="000000"/>
          <w:sz w:val="28"/>
          <w:szCs w:val="28"/>
        </w:rPr>
        <w:t>Данные о профессиональном уровне педагогов приведены в таблицах.</w:t>
      </w:r>
    </w:p>
    <w:p w:rsidR="00802648" w:rsidRDefault="00802648" w:rsidP="00802648">
      <w:pPr>
        <w:ind w:firstLine="480"/>
        <w:jc w:val="both"/>
        <w:rPr>
          <w:color w:val="000000"/>
          <w:sz w:val="28"/>
          <w:szCs w:val="28"/>
        </w:rPr>
      </w:pPr>
    </w:p>
    <w:p w:rsidR="00802648" w:rsidRDefault="00802648" w:rsidP="00856981">
      <w:pPr>
        <w:ind w:firstLine="480"/>
        <w:jc w:val="both"/>
        <w:rPr>
          <w:color w:val="000000"/>
          <w:sz w:val="28"/>
          <w:szCs w:val="28"/>
        </w:rPr>
      </w:pPr>
      <w:r>
        <w:rPr>
          <w:color w:val="000000"/>
          <w:sz w:val="28"/>
          <w:szCs w:val="28"/>
        </w:rPr>
        <w:t>Кадровое обеспечение ДОУ</w:t>
      </w:r>
    </w:p>
    <w:tbl>
      <w:tblPr>
        <w:tblW w:w="0" w:type="auto"/>
        <w:tblInd w:w="-2" w:type="dxa"/>
        <w:tblLayout w:type="fixed"/>
        <w:tblCellMar>
          <w:top w:w="55" w:type="dxa"/>
          <w:left w:w="55" w:type="dxa"/>
          <w:bottom w:w="55" w:type="dxa"/>
          <w:right w:w="55" w:type="dxa"/>
        </w:tblCellMar>
        <w:tblLook w:val="0000"/>
      </w:tblPr>
      <w:tblGrid>
        <w:gridCol w:w="573"/>
        <w:gridCol w:w="3922"/>
        <w:gridCol w:w="2280"/>
        <w:gridCol w:w="2372"/>
      </w:tblGrid>
      <w:tr w:rsidR="00802648" w:rsidTr="00241A73">
        <w:tc>
          <w:tcPr>
            <w:tcW w:w="573" w:type="dxa"/>
            <w:tcBorders>
              <w:top w:val="single" w:sz="1" w:space="0" w:color="000000"/>
              <w:left w:val="single" w:sz="1" w:space="0" w:color="000000"/>
              <w:bottom w:val="single" w:sz="1" w:space="0" w:color="000000"/>
            </w:tcBorders>
            <w:shd w:val="clear" w:color="auto" w:fill="auto"/>
          </w:tcPr>
          <w:p w:rsidR="00802648" w:rsidRDefault="00802648" w:rsidP="00241A73">
            <w:pPr>
              <w:jc w:val="center"/>
              <w:rPr>
                <w:b/>
                <w:bCs/>
                <w:color w:val="000000"/>
              </w:rPr>
            </w:pPr>
            <w:r>
              <w:rPr>
                <w:b/>
                <w:bCs/>
                <w:color w:val="000000"/>
              </w:rPr>
              <w:t>№</w:t>
            </w:r>
          </w:p>
          <w:p w:rsidR="00802648" w:rsidRDefault="00802648" w:rsidP="00241A73">
            <w:pPr>
              <w:jc w:val="center"/>
              <w:rPr>
                <w:b/>
                <w:bCs/>
                <w:color w:val="000000"/>
              </w:rPr>
            </w:pPr>
            <w:r>
              <w:rPr>
                <w:b/>
                <w:bCs/>
                <w:color w:val="000000"/>
              </w:rPr>
              <w:t>п/п</w:t>
            </w:r>
          </w:p>
        </w:tc>
        <w:tc>
          <w:tcPr>
            <w:tcW w:w="3922" w:type="dxa"/>
            <w:tcBorders>
              <w:top w:val="single" w:sz="1" w:space="0" w:color="000000"/>
              <w:left w:val="single" w:sz="1" w:space="0" w:color="000000"/>
              <w:bottom w:val="single" w:sz="1" w:space="0" w:color="000000"/>
            </w:tcBorders>
            <w:shd w:val="clear" w:color="auto" w:fill="auto"/>
          </w:tcPr>
          <w:p w:rsidR="00802648" w:rsidRDefault="00802648" w:rsidP="00241A73">
            <w:pPr>
              <w:jc w:val="center"/>
              <w:rPr>
                <w:b/>
                <w:bCs/>
                <w:color w:val="000000"/>
              </w:rPr>
            </w:pPr>
            <w:r>
              <w:rPr>
                <w:b/>
                <w:bCs/>
                <w:color w:val="000000"/>
              </w:rPr>
              <w:t>Категории педагогических и руководящих работников</w:t>
            </w:r>
          </w:p>
        </w:tc>
        <w:tc>
          <w:tcPr>
            <w:tcW w:w="2280" w:type="dxa"/>
            <w:tcBorders>
              <w:top w:val="single" w:sz="1" w:space="0" w:color="000000"/>
              <w:left w:val="single" w:sz="1" w:space="0" w:color="000000"/>
              <w:bottom w:val="single" w:sz="1" w:space="0" w:color="000000"/>
            </w:tcBorders>
            <w:shd w:val="clear" w:color="auto" w:fill="auto"/>
          </w:tcPr>
          <w:p w:rsidR="00802648" w:rsidRDefault="00802648" w:rsidP="00241A73">
            <w:pPr>
              <w:jc w:val="center"/>
              <w:rPr>
                <w:b/>
                <w:bCs/>
                <w:color w:val="000000"/>
              </w:rPr>
            </w:pPr>
            <w:r>
              <w:rPr>
                <w:b/>
                <w:bCs/>
                <w:color w:val="000000"/>
              </w:rPr>
              <w:t>Количество педагогов</w:t>
            </w:r>
          </w:p>
        </w:tc>
        <w:tc>
          <w:tcPr>
            <w:tcW w:w="2372" w:type="dxa"/>
            <w:tcBorders>
              <w:top w:val="single" w:sz="1" w:space="0" w:color="000000"/>
              <w:left w:val="single" w:sz="1" w:space="0" w:color="000000"/>
              <w:bottom w:val="single" w:sz="1" w:space="0" w:color="000000"/>
              <w:right w:val="single" w:sz="1" w:space="0" w:color="000000"/>
            </w:tcBorders>
            <w:shd w:val="clear" w:color="auto" w:fill="auto"/>
          </w:tcPr>
          <w:p w:rsidR="00802648" w:rsidRDefault="00802648" w:rsidP="00241A73">
            <w:pPr>
              <w:jc w:val="center"/>
            </w:pPr>
            <w:r>
              <w:rPr>
                <w:b/>
                <w:bCs/>
                <w:color w:val="000000"/>
              </w:rPr>
              <w:t>Потребность</w:t>
            </w:r>
          </w:p>
        </w:tc>
      </w:tr>
      <w:tr w:rsidR="00802648" w:rsidTr="00241A73">
        <w:tc>
          <w:tcPr>
            <w:tcW w:w="573" w:type="dxa"/>
            <w:tcBorders>
              <w:left w:val="single" w:sz="1" w:space="0" w:color="000000"/>
              <w:bottom w:val="single" w:sz="1" w:space="0" w:color="000000"/>
            </w:tcBorders>
            <w:shd w:val="clear" w:color="auto" w:fill="auto"/>
          </w:tcPr>
          <w:p w:rsidR="00802648" w:rsidRDefault="00802648" w:rsidP="00241A73">
            <w:pPr>
              <w:jc w:val="both"/>
              <w:rPr>
                <w:color w:val="000000"/>
                <w:sz w:val="28"/>
                <w:szCs w:val="28"/>
              </w:rPr>
            </w:pPr>
            <w:r>
              <w:rPr>
                <w:color w:val="000000"/>
              </w:rPr>
              <w:t>1.</w:t>
            </w:r>
          </w:p>
        </w:tc>
        <w:tc>
          <w:tcPr>
            <w:tcW w:w="3922" w:type="dxa"/>
            <w:tcBorders>
              <w:left w:val="single" w:sz="1" w:space="0" w:color="000000"/>
              <w:bottom w:val="single" w:sz="1" w:space="0" w:color="000000"/>
            </w:tcBorders>
            <w:shd w:val="clear" w:color="auto" w:fill="auto"/>
          </w:tcPr>
          <w:p w:rsidR="00802648" w:rsidRDefault="00802648" w:rsidP="00241A73">
            <w:pPr>
              <w:ind w:left="147"/>
              <w:jc w:val="both"/>
              <w:rPr>
                <w:color w:val="000000"/>
                <w:sz w:val="28"/>
                <w:szCs w:val="28"/>
              </w:rPr>
            </w:pPr>
            <w:r>
              <w:rPr>
                <w:color w:val="000000"/>
                <w:sz w:val="28"/>
                <w:szCs w:val="28"/>
              </w:rPr>
              <w:t>Заведующий</w:t>
            </w:r>
          </w:p>
        </w:tc>
        <w:tc>
          <w:tcPr>
            <w:tcW w:w="2280" w:type="dxa"/>
            <w:tcBorders>
              <w:left w:val="single" w:sz="1" w:space="0" w:color="000000"/>
              <w:bottom w:val="single" w:sz="1" w:space="0" w:color="000000"/>
            </w:tcBorders>
            <w:shd w:val="clear" w:color="auto" w:fill="auto"/>
          </w:tcPr>
          <w:p w:rsidR="00802648" w:rsidRDefault="0009364B" w:rsidP="00241A73">
            <w:pPr>
              <w:snapToGrid w:val="0"/>
              <w:ind w:firstLine="480"/>
              <w:jc w:val="both"/>
              <w:rPr>
                <w:color w:val="000000"/>
                <w:sz w:val="28"/>
                <w:szCs w:val="28"/>
              </w:rPr>
            </w:pPr>
            <w:r>
              <w:rPr>
                <w:color w:val="000000"/>
                <w:sz w:val="28"/>
                <w:szCs w:val="28"/>
              </w:rPr>
              <w:t>1</w:t>
            </w:r>
          </w:p>
        </w:tc>
        <w:tc>
          <w:tcPr>
            <w:tcW w:w="2372" w:type="dxa"/>
            <w:tcBorders>
              <w:left w:val="single" w:sz="1" w:space="0" w:color="000000"/>
              <w:bottom w:val="single" w:sz="1" w:space="0" w:color="000000"/>
              <w:right w:val="single" w:sz="1" w:space="0" w:color="000000"/>
            </w:tcBorders>
            <w:shd w:val="clear" w:color="auto" w:fill="auto"/>
          </w:tcPr>
          <w:p w:rsidR="00802648" w:rsidRDefault="00802648" w:rsidP="00241A73">
            <w:pPr>
              <w:snapToGrid w:val="0"/>
              <w:ind w:firstLine="480"/>
              <w:jc w:val="both"/>
              <w:rPr>
                <w:color w:val="000000"/>
                <w:sz w:val="28"/>
                <w:szCs w:val="28"/>
              </w:rPr>
            </w:pPr>
          </w:p>
        </w:tc>
      </w:tr>
      <w:tr w:rsidR="00802648" w:rsidTr="00241A73">
        <w:tc>
          <w:tcPr>
            <w:tcW w:w="573" w:type="dxa"/>
            <w:tcBorders>
              <w:left w:val="single" w:sz="1" w:space="0" w:color="000000"/>
              <w:bottom w:val="single" w:sz="1" w:space="0" w:color="000000"/>
            </w:tcBorders>
            <w:shd w:val="clear" w:color="auto" w:fill="auto"/>
          </w:tcPr>
          <w:p w:rsidR="00802648" w:rsidRDefault="00802648" w:rsidP="00241A73">
            <w:pPr>
              <w:jc w:val="both"/>
              <w:rPr>
                <w:color w:val="000000"/>
                <w:sz w:val="28"/>
                <w:szCs w:val="28"/>
              </w:rPr>
            </w:pPr>
            <w:r>
              <w:rPr>
                <w:color w:val="000000"/>
              </w:rPr>
              <w:t>2.</w:t>
            </w:r>
          </w:p>
        </w:tc>
        <w:tc>
          <w:tcPr>
            <w:tcW w:w="3922" w:type="dxa"/>
            <w:tcBorders>
              <w:left w:val="single" w:sz="1" w:space="0" w:color="000000"/>
              <w:bottom w:val="single" w:sz="1" w:space="0" w:color="000000"/>
            </w:tcBorders>
            <w:shd w:val="clear" w:color="auto" w:fill="auto"/>
          </w:tcPr>
          <w:p w:rsidR="00802648" w:rsidRDefault="00802648" w:rsidP="00241A73">
            <w:pPr>
              <w:ind w:left="147"/>
              <w:jc w:val="both"/>
              <w:rPr>
                <w:color w:val="000000"/>
                <w:sz w:val="28"/>
                <w:szCs w:val="28"/>
              </w:rPr>
            </w:pPr>
            <w:r>
              <w:rPr>
                <w:color w:val="000000"/>
                <w:sz w:val="28"/>
                <w:szCs w:val="28"/>
              </w:rPr>
              <w:t>Заместитель заведующего</w:t>
            </w:r>
            <w:r w:rsidR="0009364B">
              <w:rPr>
                <w:color w:val="000000"/>
                <w:sz w:val="28"/>
                <w:szCs w:val="28"/>
              </w:rPr>
              <w:t xml:space="preserve"> по УВР</w:t>
            </w:r>
          </w:p>
        </w:tc>
        <w:tc>
          <w:tcPr>
            <w:tcW w:w="2280" w:type="dxa"/>
            <w:tcBorders>
              <w:left w:val="single" w:sz="1" w:space="0" w:color="000000"/>
              <w:bottom w:val="single" w:sz="1" w:space="0" w:color="000000"/>
            </w:tcBorders>
            <w:shd w:val="clear" w:color="auto" w:fill="auto"/>
          </w:tcPr>
          <w:p w:rsidR="00802648" w:rsidRDefault="0009364B" w:rsidP="00241A73">
            <w:pPr>
              <w:snapToGrid w:val="0"/>
              <w:ind w:firstLine="480"/>
              <w:jc w:val="both"/>
              <w:rPr>
                <w:color w:val="000000"/>
                <w:sz w:val="28"/>
                <w:szCs w:val="28"/>
              </w:rPr>
            </w:pPr>
            <w:r>
              <w:rPr>
                <w:color w:val="000000"/>
                <w:sz w:val="28"/>
                <w:szCs w:val="28"/>
              </w:rPr>
              <w:t>1</w:t>
            </w:r>
          </w:p>
        </w:tc>
        <w:tc>
          <w:tcPr>
            <w:tcW w:w="2372" w:type="dxa"/>
            <w:tcBorders>
              <w:left w:val="single" w:sz="1" w:space="0" w:color="000000"/>
              <w:bottom w:val="single" w:sz="1" w:space="0" w:color="000000"/>
              <w:right w:val="single" w:sz="1" w:space="0" w:color="000000"/>
            </w:tcBorders>
            <w:shd w:val="clear" w:color="auto" w:fill="auto"/>
          </w:tcPr>
          <w:p w:rsidR="00802648" w:rsidRDefault="00802648" w:rsidP="00241A73">
            <w:pPr>
              <w:snapToGrid w:val="0"/>
              <w:ind w:firstLine="480"/>
              <w:jc w:val="both"/>
              <w:rPr>
                <w:color w:val="000000"/>
                <w:sz w:val="28"/>
                <w:szCs w:val="28"/>
              </w:rPr>
            </w:pPr>
          </w:p>
        </w:tc>
      </w:tr>
      <w:tr w:rsidR="00802648" w:rsidTr="00241A73">
        <w:tc>
          <w:tcPr>
            <w:tcW w:w="573" w:type="dxa"/>
            <w:tcBorders>
              <w:left w:val="single" w:sz="1" w:space="0" w:color="000000"/>
              <w:bottom w:val="single" w:sz="1" w:space="0" w:color="000000"/>
            </w:tcBorders>
            <w:shd w:val="clear" w:color="auto" w:fill="auto"/>
          </w:tcPr>
          <w:p w:rsidR="00802648" w:rsidRDefault="00802648" w:rsidP="00241A73">
            <w:pPr>
              <w:jc w:val="both"/>
              <w:rPr>
                <w:color w:val="000000"/>
                <w:sz w:val="28"/>
                <w:szCs w:val="28"/>
              </w:rPr>
            </w:pPr>
            <w:r>
              <w:rPr>
                <w:color w:val="000000"/>
              </w:rPr>
              <w:t>3.</w:t>
            </w:r>
          </w:p>
        </w:tc>
        <w:tc>
          <w:tcPr>
            <w:tcW w:w="3922" w:type="dxa"/>
            <w:tcBorders>
              <w:left w:val="single" w:sz="1" w:space="0" w:color="000000"/>
              <w:bottom w:val="single" w:sz="1" w:space="0" w:color="000000"/>
            </w:tcBorders>
            <w:shd w:val="clear" w:color="auto" w:fill="auto"/>
          </w:tcPr>
          <w:p w:rsidR="00802648" w:rsidRDefault="00802648" w:rsidP="00241A73">
            <w:pPr>
              <w:ind w:left="147"/>
              <w:jc w:val="both"/>
              <w:rPr>
                <w:color w:val="000000"/>
                <w:sz w:val="28"/>
                <w:szCs w:val="28"/>
              </w:rPr>
            </w:pPr>
            <w:r>
              <w:rPr>
                <w:color w:val="000000"/>
                <w:sz w:val="28"/>
                <w:szCs w:val="28"/>
              </w:rPr>
              <w:t>Старший воспитатель</w:t>
            </w:r>
          </w:p>
        </w:tc>
        <w:tc>
          <w:tcPr>
            <w:tcW w:w="2280" w:type="dxa"/>
            <w:tcBorders>
              <w:left w:val="single" w:sz="1" w:space="0" w:color="000000"/>
              <w:bottom w:val="single" w:sz="1" w:space="0" w:color="000000"/>
            </w:tcBorders>
            <w:shd w:val="clear" w:color="auto" w:fill="auto"/>
          </w:tcPr>
          <w:p w:rsidR="00802648" w:rsidRDefault="0009364B" w:rsidP="00241A73">
            <w:pPr>
              <w:snapToGrid w:val="0"/>
              <w:ind w:firstLine="480"/>
              <w:jc w:val="both"/>
              <w:rPr>
                <w:color w:val="000000"/>
                <w:sz w:val="28"/>
                <w:szCs w:val="28"/>
              </w:rPr>
            </w:pPr>
            <w:r>
              <w:rPr>
                <w:color w:val="000000"/>
                <w:sz w:val="28"/>
                <w:szCs w:val="28"/>
              </w:rPr>
              <w:t>1</w:t>
            </w:r>
          </w:p>
        </w:tc>
        <w:tc>
          <w:tcPr>
            <w:tcW w:w="2372" w:type="dxa"/>
            <w:tcBorders>
              <w:left w:val="single" w:sz="1" w:space="0" w:color="000000"/>
              <w:bottom w:val="single" w:sz="1" w:space="0" w:color="000000"/>
              <w:right w:val="single" w:sz="1" w:space="0" w:color="000000"/>
            </w:tcBorders>
            <w:shd w:val="clear" w:color="auto" w:fill="auto"/>
          </w:tcPr>
          <w:p w:rsidR="00802648" w:rsidRDefault="00802648" w:rsidP="00241A73">
            <w:pPr>
              <w:snapToGrid w:val="0"/>
              <w:ind w:firstLine="480"/>
              <w:jc w:val="both"/>
              <w:rPr>
                <w:color w:val="000000"/>
                <w:sz w:val="28"/>
                <w:szCs w:val="28"/>
              </w:rPr>
            </w:pPr>
          </w:p>
        </w:tc>
      </w:tr>
      <w:tr w:rsidR="00802648" w:rsidTr="00241A73">
        <w:tc>
          <w:tcPr>
            <w:tcW w:w="573" w:type="dxa"/>
            <w:tcBorders>
              <w:left w:val="single" w:sz="1" w:space="0" w:color="000000"/>
              <w:bottom w:val="single" w:sz="1" w:space="0" w:color="000000"/>
            </w:tcBorders>
            <w:shd w:val="clear" w:color="auto" w:fill="auto"/>
          </w:tcPr>
          <w:p w:rsidR="00802648" w:rsidRDefault="0009364B" w:rsidP="00241A73">
            <w:pPr>
              <w:jc w:val="both"/>
              <w:rPr>
                <w:color w:val="000000"/>
                <w:sz w:val="28"/>
                <w:szCs w:val="28"/>
              </w:rPr>
            </w:pPr>
            <w:r>
              <w:rPr>
                <w:color w:val="000000"/>
              </w:rPr>
              <w:t>4</w:t>
            </w:r>
            <w:r w:rsidR="00802648">
              <w:rPr>
                <w:color w:val="000000"/>
              </w:rPr>
              <w:t>.</w:t>
            </w:r>
          </w:p>
        </w:tc>
        <w:tc>
          <w:tcPr>
            <w:tcW w:w="3922" w:type="dxa"/>
            <w:tcBorders>
              <w:left w:val="single" w:sz="1" w:space="0" w:color="000000"/>
              <w:bottom w:val="single" w:sz="1" w:space="0" w:color="000000"/>
            </w:tcBorders>
            <w:shd w:val="clear" w:color="auto" w:fill="auto"/>
          </w:tcPr>
          <w:p w:rsidR="00802648" w:rsidRDefault="00802648" w:rsidP="00241A73">
            <w:pPr>
              <w:ind w:left="147"/>
              <w:jc w:val="both"/>
              <w:rPr>
                <w:color w:val="000000"/>
                <w:sz w:val="28"/>
                <w:szCs w:val="28"/>
              </w:rPr>
            </w:pPr>
            <w:r>
              <w:rPr>
                <w:color w:val="000000"/>
                <w:sz w:val="28"/>
                <w:szCs w:val="28"/>
              </w:rPr>
              <w:t>Воспитатель</w:t>
            </w:r>
          </w:p>
        </w:tc>
        <w:tc>
          <w:tcPr>
            <w:tcW w:w="2280" w:type="dxa"/>
            <w:tcBorders>
              <w:left w:val="single" w:sz="1" w:space="0" w:color="000000"/>
              <w:bottom w:val="single" w:sz="1" w:space="0" w:color="000000"/>
            </w:tcBorders>
            <w:shd w:val="clear" w:color="auto" w:fill="auto"/>
          </w:tcPr>
          <w:p w:rsidR="00802648" w:rsidRDefault="0009364B" w:rsidP="00241A73">
            <w:pPr>
              <w:snapToGrid w:val="0"/>
              <w:ind w:firstLine="480"/>
              <w:jc w:val="both"/>
              <w:rPr>
                <w:color w:val="000000"/>
                <w:sz w:val="28"/>
                <w:szCs w:val="28"/>
              </w:rPr>
            </w:pPr>
            <w:r>
              <w:rPr>
                <w:color w:val="000000"/>
                <w:sz w:val="28"/>
                <w:szCs w:val="28"/>
              </w:rPr>
              <w:t>24</w:t>
            </w:r>
          </w:p>
        </w:tc>
        <w:tc>
          <w:tcPr>
            <w:tcW w:w="2372" w:type="dxa"/>
            <w:tcBorders>
              <w:left w:val="single" w:sz="1" w:space="0" w:color="000000"/>
              <w:bottom w:val="single" w:sz="1" w:space="0" w:color="000000"/>
              <w:right w:val="single" w:sz="1" w:space="0" w:color="000000"/>
            </w:tcBorders>
            <w:shd w:val="clear" w:color="auto" w:fill="auto"/>
          </w:tcPr>
          <w:p w:rsidR="00802648" w:rsidRDefault="00802648" w:rsidP="00241A73">
            <w:pPr>
              <w:snapToGrid w:val="0"/>
              <w:ind w:firstLine="480"/>
              <w:jc w:val="both"/>
              <w:rPr>
                <w:color w:val="000000"/>
                <w:sz w:val="28"/>
                <w:szCs w:val="28"/>
              </w:rPr>
            </w:pPr>
          </w:p>
        </w:tc>
      </w:tr>
      <w:tr w:rsidR="00802648" w:rsidTr="00241A73">
        <w:tc>
          <w:tcPr>
            <w:tcW w:w="573" w:type="dxa"/>
            <w:tcBorders>
              <w:left w:val="single" w:sz="1" w:space="0" w:color="000000"/>
              <w:bottom w:val="single" w:sz="1" w:space="0" w:color="000000"/>
            </w:tcBorders>
            <w:shd w:val="clear" w:color="auto" w:fill="auto"/>
          </w:tcPr>
          <w:p w:rsidR="00802648" w:rsidRDefault="0009364B" w:rsidP="00241A73">
            <w:pPr>
              <w:jc w:val="both"/>
              <w:rPr>
                <w:color w:val="000000"/>
                <w:sz w:val="28"/>
                <w:szCs w:val="28"/>
              </w:rPr>
            </w:pPr>
            <w:r>
              <w:rPr>
                <w:color w:val="000000"/>
              </w:rPr>
              <w:t>5</w:t>
            </w:r>
            <w:r w:rsidR="00802648">
              <w:rPr>
                <w:color w:val="000000"/>
              </w:rPr>
              <w:t>.</w:t>
            </w:r>
          </w:p>
        </w:tc>
        <w:tc>
          <w:tcPr>
            <w:tcW w:w="3922" w:type="dxa"/>
            <w:tcBorders>
              <w:left w:val="single" w:sz="1" w:space="0" w:color="000000"/>
              <w:bottom w:val="single" w:sz="1" w:space="0" w:color="000000"/>
            </w:tcBorders>
            <w:shd w:val="clear" w:color="auto" w:fill="auto"/>
          </w:tcPr>
          <w:p w:rsidR="00802648" w:rsidRDefault="0009364B" w:rsidP="00241A73">
            <w:pPr>
              <w:ind w:left="147"/>
              <w:jc w:val="both"/>
              <w:rPr>
                <w:color w:val="000000"/>
                <w:sz w:val="28"/>
                <w:szCs w:val="28"/>
              </w:rPr>
            </w:pPr>
            <w:r>
              <w:rPr>
                <w:color w:val="000000"/>
                <w:sz w:val="28"/>
                <w:szCs w:val="28"/>
              </w:rPr>
              <w:t>Педагог - п</w:t>
            </w:r>
            <w:r w:rsidR="00802648">
              <w:rPr>
                <w:color w:val="000000"/>
                <w:sz w:val="28"/>
                <w:szCs w:val="28"/>
              </w:rPr>
              <w:t>сихолог</w:t>
            </w:r>
          </w:p>
        </w:tc>
        <w:tc>
          <w:tcPr>
            <w:tcW w:w="2280" w:type="dxa"/>
            <w:tcBorders>
              <w:left w:val="single" w:sz="1" w:space="0" w:color="000000"/>
              <w:bottom w:val="single" w:sz="1" w:space="0" w:color="000000"/>
            </w:tcBorders>
            <w:shd w:val="clear" w:color="auto" w:fill="auto"/>
          </w:tcPr>
          <w:p w:rsidR="00802648" w:rsidRDefault="0009364B" w:rsidP="00241A73">
            <w:pPr>
              <w:snapToGrid w:val="0"/>
              <w:ind w:firstLine="480"/>
              <w:jc w:val="both"/>
              <w:rPr>
                <w:color w:val="000000"/>
                <w:sz w:val="28"/>
                <w:szCs w:val="28"/>
              </w:rPr>
            </w:pPr>
            <w:r>
              <w:rPr>
                <w:color w:val="000000"/>
                <w:sz w:val="28"/>
                <w:szCs w:val="28"/>
              </w:rPr>
              <w:t>1</w:t>
            </w:r>
          </w:p>
        </w:tc>
        <w:tc>
          <w:tcPr>
            <w:tcW w:w="2372" w:type="dxa"/>
            <w:tcBorders>
              <w:left w:val="single" w:sz="1" w:space="0" w:color="000000"/>
              <w:bottom w:val="single" w:sz="1" w:space="0" w:color="000000"/>
              <w:right w:val="single" w:sz="1" w:space="0" w:color="000000"/>
            </w:tcBorders>
            <w:shd w:val="clear" w:color="auto" w:fill="auto"/>
          </w:tcPr>
          <w:p w:rsidR="00802648" w:rsidRDefault="00802648" w:rsidP="00241A73">
            <w:pPr>
              <w:snapToGrid w:val="0"/>
              <w:ind w:firstLine="480"/>
              <w:jc w:val="both"/>
              <w:rPr>
                <w:color w:val="000000"/>
                <w:sz w:val="28"/>
                <w:szCs w:val="28"/>
              </w:rPr>
            </w:pPr>
          </w:p>
        </w:tc>
      </w:tr>
      <w:tr w:rsidR="00802648" w:rsidTr="00241A73">
        <w:tc>
          <w:tcPr>
            <w:tcW w:w="573" w:type="dxa"/>
            <w:tcBorders>
              <w:left w:val="single" w:sz="1" w:space="0" w:color="000000"/>
              <w:bottom w:val="single" w:sz="1" w:space="0" w:color="000000"/>
            </w:tcBorders>
            <w:shd w:val="clear" w:color="auto" w:fill="auto"/>
          </w:tcPr>
          <w:p w:rsidR="00802648" w:rsidRDefault="00802648" w:rsidP="00241A73">
            <w:pPr>
              <w:jc w:val="both"/>
              <w:rPr>
                <w:color w:val="000000"/>
                <w:sz w:val="28"/>
                <w:szCs w:val="28"/>
              </w:rPr>
            </w:pPr>
            <w:r>
              <w:rPr>
                <w:color w:val="000000"/>
              </w:rPr>
              <w:t>7.</w:t>
            </w:r>
          </w:p>
        </w:tc>
        <w:tc>
          <w:tcPr>
            <w:tcW w:w="3922" w:type="dxa"/>
            <w:tcBorders>
              <w:left w:val="single" w:sz="1" w:space="0" w:color="000000"/>
              <w:bottom w:val="single" w:sz="1" w:space="0" w:color="000000"/>
            </w:tcBorders>
            <w:shd w:val="clear" w:color="auto" w:fill="auto"/>
          </w:tcPr>
          <w:p w:rsidR="00802648" w:rsidRDefault="00802648" w:rsidP="00241A73">
            <w:pPr>
              <w:ind w:left="147"/>
              <w:jc w:val="both"/>
              <w:rPr>
                <w:color w:val="000000"/>
                <w:sz w:val="28"/>
                <w:szCs w:val="28"/>
              </w:rPr>
            </w:pPr>
            <w:r>
              <w:rPr>
                <w:color w:val="000000"/>
                <w:sz w:val="28"/>
                <w:szCs w:val="28"/>
              </w:rPr>
              <w:t xml:space="preserve">Инструктор </w:t>
            </w:r>
            <w:r w:rsidR="0009364B">
              <w:rPr>
                <w:color w:val="000000"/>
                <w:sz w:val="28"/>
                <w:szCs w:val="28"/>
              </w:rPr>
              <w:t xml:space="preserve">по </w:t>
            </w:r>
            <w:r>
              <w:rPr>
                <w:color w:val="000000"/>
                <w:sz w:val="28"/>
                <w:szCs w:val="28"/>
              </w:rPr>
              <w:t>физ</w:t>
            </w:r>
            <w:r w:rsidR="0009364B">
              <w:rPr>
                <w:color w:val="000000"/>
                <w:sz w:val="28"/>
                <w:szCs w:val="28"/>
              </w:rPr>
              <w:t>.</w:t>
            </w:r>
            <w:r>
              <w:rPr>
                <w:color w:val="000000"/>
                <w:sz w:val="28"/>
                <w:szCs w:val="28"/>
              </w:rPr>
              <w:t>культур</w:t>
            </w:r>
            <w:r w:rsidR="0009364B">
              <w:rPr>
                <w:color w:val="000000"/>
                <w:sz w:val="28"/>
                <w:szCs w:val="28"/>
              </w:rPr>
              <w:t>е</w:t>
            </w:r>
          </w:p>
        </w:tc>
        <w:tc>
          <w:tcPr>
            <w:tcW w:w="2280" w:type="dxa"/>
            <w:tcBorders>
              <w:left w:val="single" w:sz="1" w:space="0" w:color="000000"/>
              <w:bottom w:val="single" w:sz="1" w:space="0" w:color="000000"/>
            </w:tcBorders>
            <w:shd w:val="clear" w:color="auto" w:fill="auto"/>
          </w:tcPr>
          <w:p w:rsidR="00802648" w:rsidRDefault="0009364B" w:rsidP="00241A73">
            <w:pPr>
              <w:snapToGrid w:val="0"/>
              <w:ind w:firstLine="480"/>
              <w:jc w:val="both"/>
              <w:rPr>
                <w:color w:val="000000"/>
                <w:sz w:val="28"/>
                <w:szCs w:val="28"/>
              </w:rPr>
            </w:pPr>
            <w:r>
              <w:rPr>
                <w:color w:val="000000"/>
                <w:sz w:val="28"/>
                <w:szCs w:val="28"/>
              </w:rPr>
              <w:t>1</w:t>
            </w:r>
          </w:p>
        </w:tc>
        <w:tc>
          <w:tcPr>
            <w:tcW w:w="2372" w:type="dxa"/>
            <w:tcBorders>
              <w:left w:val="single" w:sz="1" w:space="0" w:color="000000"/>
              <w:bottom w:val="single" w:sz="1" w:space="0" w:color="000000"/>
              <w:right w:val="single" w:sz="1" w:space="0" w:color="000000"/>
            </w:tcBorders>
            <w:shd w:val="clear" w:color="auto" w:fill="auto"/>
          </w:tcPr>
          <w:p w:rsidR="00802648" w:rsidRDefault="00802648" w:rsidP="00241A73">
            <w:pPr>
              <w:snapToGrid w:val="0"/>
              <w:ind w:firstLine="480"/>
              <w:jc w:val="both"/>
              <w:rPr>
                <w:color w:val="000000"/>
                <w:sz w:val="28"/>
                <w:szCs w:val="28"/>
              </w:rPr>
            </w:pPr>
          </w:p>
        </w:tc>
      </w:tr>
      <w:tr w:rsidR="00802648" w:rsidTr="00241A73">
        <w:tc>
          <w:tcPr>
            <w:tcW w:w="573" w:type="dxa"/>
            <w:tcBorders>
              <w:left w:val="single" w:sz="1" w:space="0" w:color="000000"/>
              <w:bottom w:val="single" w:sz="1" w:space="0" w:color="000000"/>
            </w:tcBorders>
            <w:shd w:val="clear" w:color="auto" w:fill="auto"/>
          </w:tcPr>
          <w:p w:rsidR="00802648" w:rsidRDefault="00802648" w:rsidP="00241A73">
            <w:pPr>
              <w:jc w:val="both"/>
              <w:rPr>
                <w:color w:val="000000"/>
                <w:sz w:val="28"/>
                <w:szCs w:val="28"/>
              </w:rPr>
            </w:pPr>
            <w:r>
              <w:rPr>
                <w:color w:val="000000"/>
              </w:rPr>
              <w:t>8.</w:t>
            </w:r>
          </w:p>
        </w:tc>
        <w:tc>
          <w:tcPr>
            <w:tcW w:w="3922" w:type="dxa"/>
            <w:tcBorders>
              <w:left w:val="single" w:sz="1" w:space="0" w:color="000000"/>
              <w:bottom w:val="single" w:sz="1" w:space="0" w:color="000000"/>
            </w:tcBorders>
            <w:shd w:val="clear" w:color="auto" w:fill="auto"/>
          </w:tcPr>
          <w:p w:rsidR="00802648" w:rsidRDefault="00802648" w:rsidP="00241A73">
            <w:pPr>
              <w:ind w:left="147"/>
              <w:jc w:val="both"/>
              <w:rPr>
                <w:color w:val="000000"/>
                <w:sz w:val="28"/>
                <w:szCs w:val="28"/>
              </w:rPr>
            </w:pPr>
            <w:r>
              <w:rPr>
                <w:color w:val="000000"/>
                <w:sz w:val="28"/>
                <w:szCs w:val="28"/>
              </w:rPr>
              <w:t>Музыкальный руководитель</w:t>
            </w:r>
          </w:p>
        </w:tc>
        <w:tc>
          <w:tcPr>
            <w:tcW w:w="2280" w:type="dxa"/>
            <w:tcBorders>
              <w:left w:val="single" w:sz="1" w:space="0" w:color="000000"/>
              <w:bottom w:val="single" w:sz="1" w:space="0" w:color="000000"/>
            </w:tcBorders>
            <w:shd w:val="clear" w:color="auto" w:fill="auto"/>
          </w:tcPr>
          <w:p w:rsidR="00802648" w:rsidRDefault="0009364B" w:rsidP="00241A73">
            <w:pPr>
              <w:snapToGrid w:val="0"/>
              <w:ind w:firstLine="480"/>
              <w:jc w:val="both"/>
              <w:rPr>
                <w:color w:val="000000"/>
                <w:sz w:val="28"/>
                <w:szCs w:val="28"/>
              </w:rPr>
            </w:pPr>
            <w:r>
              <w:rPr>
                <w:color w:val="000000"/>
                <w:sz w:val="28"/>
                <w:szCs w:val="28"/>
              </w:rPr>
              <w:t>2</w:t>
            </w:r>
          </w:p>
        </w:tc>
        <w:tc>
          <w:tcPr>
            <w:tcW w:w="2372" w:type="dxa"/>
            <w:tcBorders>
              <w:left w:val="single" w:sz="1" w:space="0" w:color="000000"/>
              <w:bottom w:val="single" w:sz="1" w:space="0" w:color="000000"/>
              <w:right w:val="single" w:sz="1" w:space="0" w:color="000000"/>
            </w:tcBorders>
            <w:shd w:val="clear" w:color="auto" w:fill="auto"/>
          </w:tcPr>
          <w:p w:rsidR="00802648" w:rsidRDefault="00802648" w:rsidP="00241A73">
            <w:pPr>
              <w:snapToGrid w:val="0"/>
              <w:ind w:firstLine="480"/>
              <w:jc w:val="both"/>
              <w:rPr>
                <w:color w:val="000000"/>
                <w:sz w:val="28"/>
                <w:szCs w:val="28"/>
              </w:rPr>
            </w:pPr>
          </w:p>
        </w:tc>
      </w:tr>
      <w:tr w:rsidR="00802648" w:rsidTr="00241A73">
        <w:tc>
          <w:tcPr>
            <w:tcW w:w="573" w:type="dxa"/>
            <w:tcBorders>
              <w:left w:val="single" w:sz="1" w:space="0" w:color="000000"/>
              <w:bottom w:val="single" w:sz="1" w:space="0" w:color="000000"/>
            </w:tcBorders>
            <w:shd w:val="clear" w:color="auto" w:fill="auto"/>
          </w:tcPr>
          <w:p w:rsidR="00802648" w:rsidRDefault="00802648" w:rsidP="00241A73">
            <w:pPr>
              <w:jc w:val="both"/>
              <w:rPr>
                <w:color w:val="000000"/>
                <w:sz w:val="28"/>
                <w:szCs w:val="28"/>
              </w:rPr>
            </w:pPr>
            <w:r>
              <w:rPr>
                <w:color w:val="000000"/>
              </w:rPr>
              <w:t>9.</w:t>
            </w:r>
          </w:p>
        </w:tc>
        <w:tc>
          <w:tcPr>
            <w:tcW w:w="3922" w:type="dxa"/>
            <w:tcBorders>
              <w:left w:val="single" w:sz="1" w:space="0" w:color="000000"/>
              <w:bottom w:val="single" w:sz="1" w:space="0" w:color="000000"/>
            </w:tcBorders>
            <w:shd w:val="clear" w:color="auto" w:fill="auto"/>
          </w:tcPr>
          <w:p w:rsidR="00802648" w:rsidRDefault="00802648" w:rsidP="00241A73">
            <w:pPr>
              <w:ind w:left="147"/>
              <w:jc w:val="both"/>
              <w:rPr>
                <w:color w:val="000000"/>
                <w:sz w:val="28"/>
                <w:szCs w:val="28"/>
              </w:rPr>
            </w:pPr>
            <w:r>
              <w:rPr>
                <w:color w:val="000000"/>
                <w:sz w:val="28"/>
                <w:szCs w:val="28"/>
              </w:rPr>
              <w:t>Учитель-логопед</w:t>
            </w:r>
          </w:p>
        </w:tc>
        <w:tc>
          <w:tcPr>
            <w:tcW w:w="2280" w:type="dxa"/>
            <w:tcBorders>
              <w:left w:val="single" w:sz="1" w:space="0" w:color="000000"/>
              <w:bottom w:val="single" w:sz="1" w:space="0" w:color="000000"/>
            </w:tcBorders>
            <w:shd w:val="clear" w:color="auto" w:fill="auto"/>
          </w:tcPr>
          <w:p w:rsidR="00802648" w:rsidRDefault="0009364B" w:rsidP="00241A73">
            <w:pPr>
              <w:snapToGrid w:val="0"/>
              <w:ind w:firstLine="480"/>
              <w:jc w:val="both"/>
              <w:rPr>
                <w:color w:val="000000"/>
                <w:sz w:val="28"/>
                <w:szCs w:val="28"/>
              </w:rPr>
            </w:pPr>
            <w:r>
              <w:rPr>
                <w:color w:val="000000"/>
                <w:sz w:val="28"/>
                <w:szCs w:val="28"/>
              </w:rPr>
              <w:t>5</w:t>
            </w:r>
          </w:p>
        </w:tc>
        <w:tc>
          <w:tcPr>
            <w:tcW w:w="2372" w:type="dxa"/>
            <w:tcBorders>
              <w:left w:val="single" w:sz="1" w:space="0" w:color="000000"/>
              <w:bottom w:val="single" w:sz="1" w:space="0" w:color="000000"/>
              <w:right w:val="single" w:sz="1" w:space="0" w:color="000000"/>
            </w:tcBorders>
            <w:shd w:val="clear" w:color="auto" w:fill="auto"/>
          </w:tcPr>
          <w:p w:rsidR="00802648" w:rsidRDefault="00802648" w:rsidP="00241A73">
            <w:pPr>
              <w:snapToGrid w:val="0"/>
              <w:ind w:firstLine="480"/>
              <w:jc w:val="both"/>
              <w:rPr>
                <w:color w:val="000000"/>
                <w:sz w:val="28"/>
                <w:szCs w:val="28"/>
              </w:rPr>
            </w:pPr>
          </w:p>
        </w:tc>
      </w:tr>
      <w:tr w:rsidR="00802648" w:rsidTr="00241A73">
        <w:tc>
          <w:tcPr>
            <w:tcW w:w="573" w:type="dxa"/>
            <w:tcBorders>
              <w:left w:val="single" w:sz="1" w:space="0" w:color="000000"/>
              <w:bottom w:val="single" w:sz="1" w:space="0" w:color="000000"/>
            </w:tcBorders>
            <w:shd w:val="clear" w:color="auto" w:fill="auto"/>
          </w:tcPr>
          <w:p w:rsidR="00802648" w:rsidRDefault="00802648" w:rsidP="00241A73">
            <w:pPr>
              <w:jc w:val="both"/>
              <w:rPr>
                <w:color w:val="000000"/>
                <w:sz w:val="28"/>
                <w:szCs w:val="28"/>
              </w:rPr>
            </w:pPr>
            <w:r>
              <w:rPr>
                <w:color w:val="000000"/>
              </w:rPr>
              <w:t>10.</w:t>
            </w:r>
          </w:p>
        </w:tc>
        <w:tc>
          <w:tcPr>
            <w:tcW w:w="3922" w:type="dxa"/>
            <w:tcBorders>
              <w:left w:val="single" w:sz="1" w:space="0" w:color="000000"/>
              <w:bottom w:val="single" w:sz="1" w:space="0" w:color="000000"/>
            </w:tcBorders>
            <w:shd w:val="clear" w:color="auto" w:fill="auto"/>
          </w:tcPr>
          <w:p w:rsidR="00802648" w:rsidRDefault="00802648" w:rsidP="00241A73">
            <w:pPr>
              <w:ind w:left="147"/>
              <w:jc w:val="both"/>
              <w:rPr>
                <w:color w:val="000000"/>
                <w:sz w:val="28"/>
                <w:szCs w:val="28"/>
              </w:rPr>
            </w:pPr>
            <w:r>
              <w:rPr>
                <w:color w:val="000000"/>
                <w:sz w:val="28"/>
                <w:szCs w:val="28"/>
              </w:rPr>
              <w:t>Учитель-дефектолог</w:t>
            </w:r>
          </w:p>
        </w:tc>
        <w:tc>
          <w:tcPr>
            <w:tcW w:w="2280" w:type="dxa"/>
            <w:tcBorders>
              <w:left w:val="single" w:sz="1" w:space="0" w:color="000000"/>
              <w:bottom w:val="single" w:sz="1" w:space="0" w:color="000000"/>
            </w:tcBorders>
            <w:shd w:val="clear" w:color="auto" w:fill="auto"/>
          </w:tcPr>
          <w:p w:rsidR="00802648" w:rsidRDefault="0009364B" w:rsidP="00241A73">
            <w:pPr>
              <w:snapToGrid w:val="0"/>
              <w:ind w:firstLine="480"/>
              <w:jc w:val="both"/>
              <w:rPr>
                <w:color w:val="000000"/>
                <w:sz w:val="28"/>
                <w:szCs w:val="28"/>
              </w:rPr>
            </w:pPr>
            <w:r>
              <w:rPr>
                <w:color w:val="000000"/>
                <w:sz w:val="28"/>
                <w:szCs w:val="28"/>
              </w:rPr>
              <w:t>4</w:t>
            </w:r>
          </w:p>
        </w:tc>
        <w:tc>
          <w:tcPr>
            <w:tcW w:w="2372" w:type="dxa"/>
            <w:tcBorders>
              <w:left w:val="single" w:sz="1" w:space="0" w:color="000000"/>
              <w:bottom w:val="single" w:sz="1" w:space="0" w:color="000000"/>
              <w:right w:val="single" w:sz="1" w:space="0" w:color="000000"/>
            </w:tcBorders>
            <w:shd w:val="clear" w:color="auto" w:fill="auto"/>
          </w:tcPr>
          <w:p w:rsidR="00802648" w:rsidRDefault="00802648" w:rsidP="00241A73">
            <w:pPr>
              <w:snapToGrid w:val="0"/>
              <w:ind w:firstLine="480"/>
              <w:jc w:val="both"/>
              <w:rPr>
                <w:color w:val="000000"/>
                <w:sz w:val="28"/>
                <w:szCs w:val="28"/>
              </w:rPr>
            </w:pPr>
          </w:p>
        </w:tc>
      </w:tr>
    </w:tbl>
    <w:p w:rsidR="00802648" w:rsidRDefault="00802648" w:rsidP="00222E47">
      <w:pPr>
        <w:jc w:val="both"/>
        <w:rPr>
          <w:color w:val="000000"/>
          <w:sz w:val="28"/>
          <w:szCs w:val="28"/>
        </w:rPr>
      </w:pPr>
    </w:p>
    <w:p w:rsidR="004C2977" w:rsidRDefault="004C2977" w:rsidP="004C2977">
      <w:pPr>
        <w:jc w:val="both"/>
        <w:rPr>
          <w:color w:val="000000"/>
          <w:sz w:val="28"/>
          <w:szCs w:val="28"/>
        </w:rPr>
      </w:pPr>
    </w:p>
    <w:p w:rsidR="004C2977" w:rsidRDefault="004C2977" w:rsidP="004C2977">
      <w:pPr>
        <w:jc w:val="both"/>
        <w:rPr>
          <w:color w:val="000000"/>
          <w:sz w:val="28"/>
          <w:szCs w:val="28"/>
        </w:rPr>
      </w:pPr>
    </w:p>
    <w:p w:rsidR="00802648" w:rsidRDefault="00802648" w:rsidP="004C2977">
      <w:pPr>
        <w:jc w:val="both"/>
        <w:rPr>
          <w:color w:val="000000"/>
          <w:sz w:val="28"/>
          <w:szCs w:val="28"/>
        </w:rPr>
      </w:pPr>
      <w:r>
        <w:rPr>
          <w:color w:val="000000"/>
          <w:sz w:val="28"/>
          <w:szCs w:val="28"/>
        </w:rPr>
        <w:lastRenderedPageBreak/>
        <w:t>Профессиональный уровень педагогов</w:t>
      </w:r>
    </w:p>
    <w:tbl>
      <w:tblPr>
        <w:tblW w:w="0" w:type="auto"/>
        <w:tblInd w:w="55" w:type="dxa"/>
        <w:tblLayout w:type="fixed"/>
        <w:tblCellMar>
          <w:top w:w="55" w:type="dxa"/>
          <w:left w:w="55" w:type="dxa"/>
          <w:bottom w:w="55" w:type="dxa"/>
          <w:right w:w="55" w:type="dxa"/>
        </w:tblCellMar>
        <w:tblLook w:val="0000"/>
      </w:tblPr>
      <w:tblGrid>
        <w:gridCol w:w="5580"/>
        <w:gridCol w:w="1860"/>
        <w:gridCol w:w="1684"/>
      </w:tblGrid>
      <w:tr w:rsidR="00802648" w:rsidTr="00241A73">
        <w:tc>
          <w:tcPr>
            <w:tcW w:w="5580" w:type="dxa"/>
            <w:tcBorders>
              <w:top w:val="single" w:sz="1" w:space="0" w:color="000000"/>
              <w:left w:val="single" w:sz="1" w:space="0" w:color="000000"/>
              <w:bottom w:val="single" w:sz="1" w:space="0" w:color="000000"/>
            </w:tcBorders>
            <w:shd w:val="clear" w:color="auto" w:fill="auto"/>
          </w:tcPr>
          <w:p w:rsidR="00802648" w:rsidRDefault="00802648" w:rsidP="00241A73">
            <w:pPr>
              <w:jc w:val="center"/>
              <w:rPr>
                <w:b/>
                <w:color w:val="000000"/>
              </w:rPr>
            </w:pPr>
            <w:r>
              <w:rPr>
                <w:b/>
                <w:color w:val="000000"/>
              </w:rPr>
              <w:t>Уровень образования</w:t>
            </w:r>
          </w:p>
        </w:tc>
        <w:tc>
          <w:tcPr>
            <w:tcW w:w="1860" w:type="dxa"/>
            <w:tcBorders>
              <w:top w:val="single" w:sz="1" w:space="0" w:color="000000"/>
              <w:left w:val="single" w:sz="1" w:space="0" w:color="000000"/>
              <w:bottom w:val="single" w:sz="1" w:space="0" w:color="000000"/>
            </w:tcBorders>
            <w:shd w:val="clear" w:color="auto" w:fill="auto"/>
          </w:tcPr>
          <w:p w:rsidR="00802648" w:rsidRDefault="00802648" w:rsidP="00241A73">
            <w:pPr>
              <w:jc w:val="center"/>
              <w:rPr>
                <w:b/>
                <w:color w:val="000000"/>
              </w:rPr>
            </w:pPr>
            <w:r>
              <w:rPr>
                <w:b/>
                <w:color w:val="000000"/>
              </w:rPr>
              <w:t>Количество педагогов</w:t>
            </w:r>
          </w:p>
        </w:tc>
        <w:tc>
          <w:tcPr>
            <w:tcW w:w="1684" w:type="dxa"/>
            <w:tcBorders>
              <w:top w:val="single" w:sz="1" w:space="0" w:color="000000"/>
              <w:left w:val="single" w:sz="1" w:space="0" w:color="000000"/>
              <w:bottom w:val="single" w:sz="1" w:space="0" w:color="000000"/>
              <w:right w:val="single" w:sz="1" w:space="0" w:color="000000"/>
            </w:tcBorders>
            <w:shd w:val="clear" w:color="auto" w:fill="auto"/>
          </w:tcPr>
          <w:p w:rsidR="00802648" w:rsidRDefault="00802648" w:rsidP="00241A73">
            <w:pPr>
              <w:jc w:val="center"/>
            </w:pPr>
            <w:r>
              <w:rPr>
                <w:b/>
                <w:color w:val="000000"/>
              </w:rPr>
              <w:t>%</w:t>
            </w:r>
          </w:p>
        </w:tc>
      </w:tr>
      <w:tr w:rsidR="00802648" w:rsidTr="00241A73">
        <w:tc>
          <w:tcPr>
            <w:tcW w:w="5580" w:type="dxa"/>
            <w:tcBorders>
              <w:left w:val="single" w:sz="1" w:space="0" w:color="000000"/>
              <w:bottom w:val="single" w:sz="1" w:space="0" w:color="000000"/>
            </w:tcBorders>
            <w:shd w:val="clear" w:color="auto" w:fill="auto"/>
          </w:tcPr>
          <w:p w:rsidR="00802648" w:rsidRDefault="00802648" w:rsidP="00241A73">
            <w:pPr>
              <w:ind w:firstLine="480"/>
              <w:jc w:val="both"/>
              <w:rPr>
                <w:color w:val="000000"/>
                <w:sz w:val="28"/>
                <w:szCs w:val="28"/>
              </w:rPr>
            </w:pPr>
            <w:r>
              <w:rPr>
                <w:color w:val="000000"/>
                <w:sz w:val="28"/>
                <w:szCs w:val="28"/>
              </w:rPr>
              <w:t>Высшее образование</w:t>
            </w:r>
          </w:p>
        </w:tc>
        <w:tc>
          <w:tcPr>
            <w:tcW w:w="1860" w:type="dxa"/>
            <w:tcBorders>
              <w:left w:val="single" w:sz="1" w:space="0" w:color="000000"/>
              <w:bottom w:val="single" w:sz="1" w:space="0" w:color="000000"/>
            </w:tcBorders>
            <w:shd w:val="clear" w:color="auto" w:fill="auto"/>
          </w:tcPr>
          <w:p w:rsidR="00802648" w:rsidRDefault="006F0406" w:rsidP="00241A73">
            <w:pPr>
              <w:snapToGrid w:val="0"/>
              <w:ind w:firstLine="480"/>
              <w:jc w:val="both"/>
              <w:rPr>
                <w:color w:val="000000"/>
                <w:sz w:val="28"/>
                <w:szCs w:val="28"/>
              </w:rPr>
            </w:pPr>
            <w:r>
              <w:rPr>
                <w:color w:val="000000"/>
                <w:sz w:val="28"/>
                <w:szCs w:val="28"/>
              </w:rPr>
              <w:t>22</w:t>
            </w:r>
          </w:p>
        </w:tc>
        <w:tc>
          <w:tcPr>
            <w:tcW w:w="1684" w:type="dxa"/>
            <w:tcBorders>
              <w:left w:val="single" w:sz="1" w:space="0" w:color="000000"/>
              <w:bottom w:val="single" w:sz="1" w:space="0" w:color="000000"/>
              <w:right w:val="single" w:sz="1" w:space="0" w:color="000000"/>
            </w:tcBorders>
            <w:shd w:val="clear" w:color="auto" w:fill="auto"/>
          </w:tcPr>
          <w:p w:rsidR="00802648" w:rsidRDefault="00B2241E" w:rsidP="00241A73">
            <w:pPr>
              <w:snapToGrid w:val="0"/>
              <w:ind w:firstLine="480"/>
              <w:jc w:val="both"/>
              <w:rPr>
                <w:color w:val="000000"/>
                <w:sz w:val="28"/>
                <w:szCs w:val="28"/>
              </w:rPr>
            </w:pPr>
            <w:r>
              <w:rPr>
                <w:color w:val="000000"/>
                <w:sz w:val="28"/>
                <w:szCs w:val="28"/>
              </w:rPr>
              <w:t>55%</w:t>
            </w:r>
          </w:p>
        </w:tc>
      </w:tr>
      <w:tr w:rsidR="00802648" w:rsidTr="00241A73">
        <w:tc>
          <w:tcPr>
            <w:tcW w:w="5580" w:type="dxa"/>
            <w:tcBorders>
              <w:left w:val="single" w:sz="1" w:space="0" w:color="000000"/>
              <w:bottom w:val="single" w:sz="1" w:space="0" w:color="000000"/>
            </w:tcBorders>
            <w:shd w:val="clear" w:color="auto" w:fill="auto"/>
          </w:tcPr>
          <w:p w:rsidR="00802648" w:rsidRDefault="00802648" w:rsidP="00241A73">
            <w:pPr>
              <w:ind w:firstLine="480"/>
              <w:jc w:val="both"/>
              <w:rPr>
                <w:color w:val="000000"/>
                <w:sz w:val="28"/>
                <w:szCs w:val="28"/>
              </w:rPr>
            </w:pPr>
            <w:r>
              <w:rPr>
                <w:color w:val="000000"/>
                <w:sz w:val="28"/>
                <w:szCs w:val="28"/>
              </w:rPr>
              <w:t>Незаконченное высшее образование</w:t>
            </w:r>
          </w:p>
        </w:tc>
        <w:tc>
          <w:tcPr>
            <w:tcW w:w="1860" w:type="dxa"/>
            <w:tcBorders>
              <w:left w:val="single" w:sz="1" w:space="0" w:color="000000"/>
              <w:bottom w:val="single" w:sz="1" w:space="0" w:color="000000"/>
            </w:tcBorders>
            <w:shd w:val="clear" w:color="auto" w:fill="auto"/>
          </w:tcPr>
          <w:p w:rsidR="00802648" w:rsidRDefault="00802648" w:rsidP="00241A73">
            <w:pPr>
              <w:snapToGrid w:val="0"/>
              <w:ind w:firstLine="480"/>
              <w:jc w:val="both"/>
              <w:rPr>
                <w:color w:val="000000"/>
                <w:sz w:val="28"/>
                <w:szCs w:val="28"/>
              </w:rPr>
            </w:pPr>
          </w:p>
        </w:tc>
        <w:tc>
          <w:tcPr>
            <w:tcW w:w="1684" w:type="dxa"/>
            <w:tcBorders>
              <w:left w:val="single" w:sz="1" w:space="0" w:color="000000"/>
              <w:bottom w:val="single" w:sz="1" w:space="0" w:color="000000"/>
              <w:right w:val="single" w:sz="1" w:space="0" w:color="000000"/>
            </w:tcBorders>
            <w:shd w:val="clear" w:color="auto" w:fill="auto"/>
          </w:tcPr>
          <w:p w:rsidR="00802648" w:rsidRDefault="00802648" w:rsidP="00241A73">
            <w:pPr>
              <w:snapToGrid w:val="0"/>
              <w:ind w:firstLine="480"/>
              <w:jc w:val="both"/>
              <w:rPr>
                <w:color w:val="000000"/>
                <w:sz w:val="28"/>
                <w:szCs w:val="28"/>
              </w:rPr>
            </w:pPr>
          </w:p>
        </w:tc>
      </w:tr>
      <w:tr w:rsidR="00802648" w:rsidTr="00241A73">
        <w:tc>
          <w:tcPr>
            <w:tcW w:w="5580" w:type="dxa"/>
            <w:tcBorders>
              <w:left w:val="single" w:sz="1" w:space="0" w:color="000000"/>
              <w:bottom w:val="single" w:sz="1" w:space="0" w:color="000000"/>
            </w:tcBorders>
            <w:shd w:val="clear" w:color="auto" w:fill="auto"/>
          </w:tcPr>
          <w:p w:rsidR="00802648" w:rsidRDefault="00802648" w:rsidP="00241A73">
            <w:pPr>
              <w:ind w:firstLine="480"/>
              <w:jc w:val="both"/>
              <w:rPr>
                <w:color w:val="000000"/>
                <w:sz w:val="28"/>
                <w:szCs w:val="28"/>
              </w:rPr>
            </w:pPr>
            <w:r>
              <w:rPr>
                <w:color w:val="000000"/>
                <w:sz w:val="28"/>
                <w:szCs w:val="28"/>
              </w:rPr>
              <w:t xml:space="preserve">Среднее профессиональное </w:t>
            </w:r>
          </w:p>
          <w:p w:rsidR="00802648" w:rsidRDefault="00802648" w:rsidP="00241A73">
            <w:pPr>
              <w:ind w:firstLine="480"/>
              <w:jc w:val="both"/>
              <w:rPr>
                <w:color w:val="000000"/>
                <w:sz w:val="28"/>
                <w:szCs w:val="28"/>
              </w:rPr>
            </w:pPr>
            <w:r>
              <w:rPr>
                <w:color w:val="000000"/>
                <w:sz w:val="28"/>
                <w:szCs w:val="28"/>
              </w:rPr>
              <w:t>педагогическое образование</w:t>
            </w:r>
          </w:p>
        </w:tc>
        <w:tc>
          <w:tcPr>
            <w:tcW w:w="1860" w:type="dxa"/>
            <w:tcBorders>
              <w:left w:val="single" w:sz="1" w:space="0" w:color="000000"/>
              <w:bottom w:val="single" w:sz="1" w:space="0" w:color="000000"/>
            </w:tcBorders>
            <w:shd w:val="clear" w:color="auto" w:fill="auto"/>
          </w:tcPr>
          <w:p w:rsidR="00802648" w:rsidRDefault="006F0406" w:rsidP="00241A73">
            <w:pPr>
              <w:snapToGrid w:val="0"/>
              <w:ind w:firstLine="480"/>
              <w:jc w:val="both"/>
              <w:rPr>
                <w:color w:val="000000"/>
                <w:sz w:val="28"/>
                <w:szCs w:val="28"/>
              </w:rPr>
            </w:pPr>
            <w:r>
              <w:rPr>
                <w:color w:val="000000"/>
                <w:sz w:val="28"/>
                <w:szCs w:val="28"/>
              </w:rPr>
              <w:t>18</w:t>
            </w:r>
          </w:p>
        </w:tc>
        <w:tc>
          <w:tcPr>
            <w:tcW w:w="1684" w:type="dxa"/>
            <w:tcBorders>
              <w:left w:val="single" w:sz="1" w:space="0" w:color="000000"/>
              <w:bottom w:val="single" w:sz="1" w:space="0" w:color="000000"/>
              <w:right w:val="single" w:sz="1" w:space="0" w:color="000000"/>
            </w:tcBorders>
            <w:shd w:val="clear" w:color="auto" w:fill="auto"/>
          </w:tcPr>
          <w:p w:rsidR="00802648" w:rsidRDefault="00B2241E" w:rsidP="00241A73">
            <w:pPr>
              <w:snapToGrid w:val="0"/>
              <w:ind w:firstLine="480"/>
              <w:jc w:val="both"/>
              <w:rPr>
                <w:color w:val="000000"/>
                <w:sz w:val="28"/>
                <w:szCs w:val="28"/>
              </w:rPr>
            </w:pPr>
            <w:r>
              <w:rPr>
                <w:color w:val="000000"/>
                <w:sz w:val="28"/>
                <w:szCs w:val="28"/>
              </w:rPr>
              <w:t>45%</w:t>
            </w:r>
          </w:p>
        </w:tc>
      </w:tr>
      <w:tr w:rsidR="00802648" w:rsidTr="00241A73">
        <w:tc>
          <w:tcPr>
            <w:tcW w:w="5580" w:type="dxa"/>
            <w:tcBorders>
              <w:left w:val="single" w:sz="1" w:space="0" w:color="000000"/>
              <w:bottom w:val="single" w:sz="1" w:space="0" w:color="000000"/>
            </w:tcBorders>
            <w:shd w:val="clear" w:color="auto" w:fill="auto"/>
          </w:tcPr>
          <w:p w:rsidR="00802648" w:rsidRDefault="00802648" w:rsidP="00241A73">
            <w:pPr>
              <w:ind w:firstLine="480"/>
              <w:jc w:val="both"/>
              <w:rPr>
                <w:color w:val="000000"/>
                <w:sz w:val="28"/>
                <w:szCs w:val="28"/>
              </w:rPr>
            </w:pPr>
            <w:r>
              <w:rPr>
                <w:color w:val="000000"/>
                <w:sz w:val="28"/>
                <w:szCs w:val="28"/>
              </w:rPr>
              <w:t>Среднее образование</w:t>
            </w:r>
          </w:p>
        </w:tc>
        <w:tc>
          <w:tcPr>
            <w:tcW w:w="1860" w:type="dxa"/>
            <w:tcBorders>
              <w:left w:val="single" w:sz="1" w:space="0" w:color="000000"/>
              <w:bottom w:val="single" w:sz="1" w:space="0" w:color="000000"/>
            </w:tcBorders>
            <w:shd w:val="clear" w:color="auto" w:fill="auto"/>
          </w:tcPr>
          <w:p w:rsidR="00802648" w:rsidRDefault="00802648" w:rsidP="00241A73">
            <w:pPr>
              <w:snapToGrid w:val="0"/>
              <w:ind w:firstLine="480"/>
              <w:jc w:val="both"/>
              <w:rPr>
                <w:color w:val="000000"/>
                <w:sz w:val="28"/>
                <w:szCs w:val="28"/>
              </w:rPr>
            </w:pPr>
          </w:p>
        </w:tc>
        <w:tc>
          <w:tcPr>
            <w:tcW w:w="1684" w:type="dxa"/>
            <w:tcBorders>
              <w:left w:val="single" w:sz="1" w:space="0" w:color="000000"/>
              <w:bottom w:val="single" w:sz="1" w:space="0" w:color="000000"/>
              <w:right w:val="single" w:sz="1" w:space="0" w:color="000000"/>
            </w:tcBorders>
            <w:shd w:val="clear" w:color="auto" w:fill="auto"/>
          </w:tcPr>
          <w:p w:rsidR="00802648" w:rsidRDefault="00802648" w:rsidP="00241A73">
            <w:pPr>
              <w:snapToGrid w:val="0"/>
              <w:ind w:firstLine="480"/>
              <w:jc w:val="both"/>
              <w:rPr>
                <w:color w:val="000000"/>
                <w:sz w:val="28"/>
                <w:szCs w:val="28"/>
              </w:rPr>
            </w:pPr>
          </w:p>
        </w:tc>
      </w:tr>
    </w:tbl>
    <w:p w:rsidR="00802648" w:rsidRDefault="00802648" w:rsidP="00222E47">
      <w:pPr>
        <w:jc w:val="both"/>
        <w:rPr>
          <w:color w:val="000000"/>
          <w:sz w:val="28"/>
          <w:szCs w:val="28"/>
        </w:rPr>
      </w:pPr>
    </w:p>
    <w:p w:rsidR="00802648" w:rsidRDefault="00802648" w:rsidP="00222E47">
      <w:pPr>
        <w:ind w:firstLine="480"/>
        <w:jc w:val="both"/>
        <w:rPr>
          <w:color w:val="000000"/>
          <w:sz w:val="28"/>
          <w:szCs w:val="28"/>
        </w:rPr>
      </w:pPr>
      <w:r>
        <w:rPr>
          <w:color w:val="000000"/>
          <w:sz w:val="28"/>
          <w:szCs w:val="28"/>
        </w:rPr>
        <w:t>Квалификационный уровень педагогов</w:t>
      </w:r>
    </w:p>
    <w:tbl>
      <w:tblPr>
        <w:tblW w:w="0" w:type="auto"/>
        <w:tblInd w:w="55" w:type="dxa"/>
        <w:tblLayout w:type="fixed"/>
        <w:tblCellMar>
          <w:top w:w="55" w:type="dxa"/>
          <w:left w:w="55" w:type="dxa"/>
          <w:bottom w:w="55" w:type="dxa"/>
          <w:right w:w="55" w:type="dxa"/>
        </w:tblCellMar>
        <w:tblLook w:val="0000"/>
      </w:tblPr>
      <w:tblGrid>
        <w:gridCol w:w="5580"/>
        <w:gridCol w:w="1860"/>
        <w:gridCol w:w="1684"/>
      </w:tblGrid>
      <w:tr w:rsidR="00802648" w:rsidTr="00241A73">
        <w:tc>
          <w:tcPr>
            <w:tcW w:w="5580" w:type="dxa"/>
            <w:tcBorders>
              <w:top w:val="single" w:sz="1" w:space="0" w:color="000000"/>
              <w:left w:val="single" w:sz="1" w:space="0" w:color="000000"/>
              <w:bottom w:val="single" w:sz="1" w:space="0" w:color="000000"/>
            </w:tcBorders>
            <w:shd w:val="clear" w:color="auto" w:fill="auto"/>
          </w:tcPr>
          <w:p w:rsidR="00802648" w:rsidRDefault="00802648" w:rsidP="00241A73">
            <w:pPr>
              <w:ind w:left="65"/>
              <w:jc w:val="center"/>
              <w:rPr>
                <w:b/>
                <w:color w:val="000000"/>
              </w:rPr>
            </w:pPr>
            <w:r>
              <w:rPr>
                <w:b/>
                <w:color w:val="000000"/>
              </w:rPr>
              <w:t>Квалификационная категория</w:t>
            </w:r>
          </w:p>
        </w:tc>
        <w:tc>
          <w:tcPr>
            <w:tcW w:w="1860" w:type="dxa"/>
            <w:tcBorders>
              <w:top w:val="single" w:sz="1" w:space="0" w:color="000000"/>
              <w:left w:val="single" w:sz="1" w:space="0" w:color="000000"/>
              <w:bottom w:val="single" w:sz="1" w:space="0" w:color="000000"/>
            </w:tcBorders>
            <w:shd w:val="clear" w:color="auto" w:fill="auto"/>
          </w:tcPr>
          <w:p w:rsidR="00802648" w:rsidRDefault="00802648" w:rsidP="00241A73">
            <w:pPr>
              <w:ind w:left="65"/>
              <w:jc w:val="center"/>
              <w:rPr>
                <w:b/>
                <w:color w:val="000000"/>
              </w:rPr>
            </w:pPr>
            <w:r>
              <w:rPr>
                <w:b/>
                <w:color w:val="000000"/>
              </w:rPr>
              <w:t>Количество педагогов</w:t>
            </w:r>
          </w:p>
        </w:tc>
        <w:tc>
          <w:tcPr>
            <w:tcW w:w="1684" w:type="dxa"/>
            <w:tcBorders>
              <w:top w:val="single" w:sz="1" w:space="0" w:color="000000"/>
              <w:left w:val="single" w:sz="1" w:space="0" w:color="000000"/>
              <w:bottom w:val="single" w:sz="1" w:space="0" w:color="000000"/>
              <w:right w:val="single" w:sz="1" w:space="0" w:color="000000"/>
            </w:tcBorders>
            <w:shd w:val="clear" w:color="auto" w:fill="auto"/>
          </w:tcPr>
          <w:p w:rsidR="00802648" w:rsidRDefault="00802648" w:rsidP="00241A73">
            <w:pPr>
              <w:ind w:left="65"/>
              <w:jc w:val="center"/>
            </w:pPr>
            <w:r>
              <w:rPr>
                <w:b/>
                <w:color w:val="000000"/>
              </w:rPr>
              <w:t>%</w:t>
            </w:r>
          </w:p>
        </w:tc>
      </w:tr>
      <w:tr w:rsidR="00802648" w:rsidTr="00241A73">
        <w:tc>
          <w:tcPr>
            <w:tcW w:w="5580" w:type="dxa"/>
            <w:tcBorders>
              <w:left w:val="single" w:sz="1" w:space="0" w:color="000000"/>
              <w:bottom w:val="single" w:sz="1" w:space="0" w:color="000000"/>
            </w:tcBorders>
            <w:shd w:val="clear" w:color="auto" w:fill="auto"/>
          </w:tcPr>
          <w:p w:rsidR="00802648" w:rsidRDefault="00802648" w:rsidP="00241A73">
            <w:pPr>
              <w:ind w:firstLine="480"/>
              <w:jc w:val="both"/>
              <w:rPr>
                <w:color w:val="000000"/>
                <w:sz w:val="28"/>
                <w:szCs w:val="28"/>
              </w:rPr>
            </w:pPr>
            <w:r>
              <w:rPr>
                <w:color w:val="000000"/>
                <w:sz w:val="28"/>
                <w:szCs w:val="28"/>
              </w:rPr>
              <w:t>Высшая квалификационная категория</w:t>
            </w:r>
          </w:p>
        </w:tc>
        <w:tc>
          <w:tcPr>
            <w:tcW w:w="1860" w:type="dxa"/>
            <w:tcBorders>
              <w:left w:val="single" w:sz="1" w:space="0" w:color="000000"/>
              <w:bottom w:val="single" w:sz="1" w:space="0" w:color="000000"/>
            </w:tcBorders>
            <w:shd w:val="clear" w:color="auto" w:fill="auto"/>
          </w:tcPr>
          <w:p w:rsidR="00802648" w:rsidRDefault="005D644F" w:rsidP="00241A73">
            <w:pPr>
              <w:snapToGrid w:val="0"/>
              <w:ind w:firstLine="480"/>
              <w:jc w:val="both"/>
              <w:rPr>
                <w:color w:val="000000"/>
                <w:sz w:val="28"/>
                <w:szCs w:val="28"/>
              </w:rPr>
            </w:pPr>
            <w:r>
              <w:rPr>
                <w:color w:val="000000"/>
                <w:sz w:val="28"/>
                <w:szCs w:val="28"/>
              </w:rPr>
              <w:t>16</w:t>
            </w:r>
          </w:p>
        </w:tc>
        <w:tc>
          <w:tcPr>
            <w:tcW w:w="1684" w:type="dxa"/>
            <w:tcBorders>
              <w:left w:val="single" w:sz="1" w:space="0" w:color="000000"/>
              <w:bottom w:val="single" w:sz="1" w:space="0" w:color="000000"/>
              <w:right w:val="single" w:sz="1" w:space="0" w:color="000000"/>
            </w:tcBorders>
            <w:shd w:val="clear" w:color="auto" w:fill="auto"/>
          </w:tcPr>
          <w:p w:rsidR="00802648" w:rsidRDefault="00065413" w:rsidP="00241A73">
            <w:pPr>
              <w:snapToGrid w:val="0"/>
              <w:ind w:firstLine="480"/>
              <w:jc w:val="both"/>
              <w:rPr>
                <w:color w:val="000000"/>
                <w:sz w:val="28"/>
                <w:szCs w:val="28"/>
              </w:rPr>
            </w:pPr>
            <w:r>
              <w:rPr>
                <w:color w:val="000000"/>
                <w:sz w:val="28"/>
                <w:szCs w:val="28"/>
              </w:rPr>
              <w:t>40%</w:t>
            </w:r>
          </w:p>
        </w:tc>
      </w:tr>
      <w:tr w:rsidR="00802648" w:rsidTr="00241A73">
        <w:tc>
          <w:tcPr>
            <w:tcW w:w="5580" w:type="dxa"/>
            <w:tcBorders>
              <w:left w:val="single" w:sz="1" w:space="0" w:color="000000"/>
              <w:bottom w:val="single" w:sz="1" w:space="0" w:color="000000"/>
            </w:tcBorders>
            <w:shd w:val="clear" w:color="auto" w:fill="auto"/>
          </w:tcPr>
          <w:p w:rsidR="00802648" w:rsidRDefault="00802648" w:rsidP="00241A73">
            <w:pPr>
              <w:ind w:firstLine="480"/>
              <w:jc w:val="both"/>
              <w:rPr>
                <w:color w:val="000000"/>
                <w:sz w:val="28"/>
                <w:szCs w:val="28"/>
              </w:rPr>
            </w:pPr>
            <w:r>
              <w:rPr>
                <w:color w:val="000000"/>
                <w:sz w:val="28"/>
                <w:szCs w:val="28"/>
              </w:rPr>
              <w:t>Первая квалификационная категория</w:t>
            </w:r>
          </w:p>
        </w:tc>
        <w:tc>
          <w:tcPr>
            <w:tcW w:w="1860" w:type="dxa"/>
            <w:tcBorders>
              <w:left w:val="single" w:sz="1" w:space="0" w:color="000000"/>
              <w:bottom w:val="single" w:sz="1" w:space="0" w:color="000000"/>
            </w:tcBorders>
            <w:shd w:val="clear" w:color="auto" w:fill="auto"/>
          </w:tcPr>
          <w:p w:rsidR="00802648" w:rsidRDefault="005D644F" w:rsidP="00241A73">
            <w:pPr>
              <w:snapToGrid w:val="0"/>
              <w:ind w:firstLine="480"/>
              <w:jc w:val="both"/>
              <w:rPr>
                <w:color w:val="000000"/>
                <w:sz w:val="28"/>
                <w:szCs w:val="28"/>
              </w:rPr>
            </w:pPr>
            <w:r>
              <w:rPr>
                <w:color w:val="000000"/>
                <w:sz w:val="28"/>
                <w:szCs w:val="28"/>
              </w:rPr>
              <w:t>13</w:t>
            </w:r>
          </w:p>
        </w:tc>
        <w:tc>
          <w:tcPr>
            <w:tcW w:w="1684" w:type="dxa"/>
            <w:tcBorders>
              <w:left w:val="single" w:sz="1" w:space="0" w:color="000000"/>
              <w:bottom w:val="single" w:sz="1" w:space="0" w:color="000000"/>
              <w:right w:val="single" w:sz="1" w:space="0" w:color="000000"/>
            </w:tcBorders>
            <w:shd w:val="clear" w:color="auto" w:fill="auto"/>
          </w:tcPr>
          <w:p w:rsidR="00802648" w:rsidRDefault="00065413" w:rsidP="00241A73">
            <w:pPr>
              <w:snapToGrid w:val="0"/>
              <w:ind w:firstLine="480"/>
              <w:jc w:val="both"/>
              <w:rPr>
                <w:color w:val="000000"/>
                <w:sz w:val="28"/>
                <w:szCs w:val="28"/>
              </w:rPr>
            </w:pPr>
            <w:r>
              <w:rPr>
                <w:color w:val="000000"/>
                <w:sz w:val="28"/>
                <w:szCs w:val="28"/>
              </w:rPr>
              <w:t>32,5%</w:t>
            </w:r>
          </w:p>
        </w:tc>
      </w:tr>
      <w:tr w:rsidR="00802648" w:rsidTr="00241A73">
        <w:tc>
          <w:tcPr>
            <w:tcW w:w="5580" w:type="dxa"/>
            <w:tcBorders>
              <w:left w:val="single" w:sz="1" w:space="0" w:color="000000"/>
              <w:bottom w:val="single" w:sz="1" w:space="0" w:color="000000"/>
            </w:tcBorders>
            <w:shd w:val="clear" w:color="auto" w:fill="auto"/>
          </w:tcPr>
          <w:p w:rsidR="00802648" w:rsidRDefault="00802648" w:rsidP="00241A73">
            <w:pPr>
              <w:ind w:firstLine="480"/>
              <w:jc w:val="both"/>
              <w:rPr>
                <w:color w:val="000000"/>
                <w:sz w:val="28"/>
                <w:szCs w:val="28"/>
              </w:rPr>
            </w:pPr>
            <w:r>
              <w:rPr>
                <w:color w:val="000000"/>
                <w:sz w:val="28"/>
                <w:szCs w:val="28"/>
              </w:rPr>
              <w:t>Без квалификационной категории</w:t>
            </w:r>
          </w:p>
        </w:tc>
        <w:tc>
          <w:tcPr>
            <w:tcW w:w="1860" w:type="dxa"/>
            <w:tcBorders>
              <w:left w:val="single" w:sz="1" w:space="0" w:color="000000"/>
              <w:bottom w:val="single" w:sz="1" w:space="0" w:color="000000"/>
            </w:tcBorders>
            <w:shd w:val="clear" w:color="auto" w:fill="auto"/>
          </w:tcPr>
          <w:p w:rsidR="00802648" w:rsidRDefault="005D644F" w:rsidP="00241A73">
            <w:pPr>
              <w:snapToGrid w:val="0"/>
              <w:ind w:firstLine="480"/>
              <w:jc w:val="both"/>
              <w:rPr>
                <w:color w:val="000000"/>
                <w:sz w:val="28"/>
                <w:szCs w:val="28"/>
              </w:rPr>
            </w:pPr>
            <w:r>
              <w:rPr>
                <w:color w:val="000000"/>
                <w:sz w:val="28"/>
                <w:szCs w:val="28"/>
              </w:rPr>
              <w:t>11</w:t>
            </w:r>
          </w:p>
        </w:tc>
        <w:tc>
          <w:tcPr>
            <w:tcW w:w="1684" w:type="dxa"/>
            <w:tcBorders>
              <w:left w:val="single" w:sz="1" w:space="0" w:color="000000"/>
              <w:bottom w:val="single" w:sz="1" w:space="0" w:color="000000"/>
              <w:right w:val="single" w:sz="1" w:space="0" w:color="000000"/>
            </w:tcBorders>
            <w:shd w:val="clear" w:color="auto" w:fill="auto"/>
          </w:tcPr>
          <w:p w:rsidR="00802648" w:rsidRDefault="00065413" w:rsidP="00241A73">
            <w:pPr>
              <w:snapToGrid w:val="0"/>
              <w:ind w:firstLine="480"/>
              <w:jc w:val="both"/>
              <w:rPr>
                <w:color w:val="000000"/>
                <w:sz w:val="28"/>
                <w:szCs w:val="28"/>
              </w:rPr>
            </w:pPr>
            <w:r>
              <w:rPr>
                <w:color w:val="000000"/>
                <w:sz w:val="28"/>
                <w:szCs w:val="28"/>
              </w:rPr>
              <w:t>27,5%</w:t>
            </w:r>
          </w:p>
        </w:tc>
      </w:tr>
    </w:tbl>
    <w:p w:rsidR="00BE5A27" w:rsidRDefault="00BE5A27" w:rsidP="00802648">
      <w:pPr>
        <w:ind w:firstLine="480"/>
        <w:jc w:val="both"/>
        <w:rPr>
          <w:sz w:val="28"/>
          <w:szCs w:val="28"/>
        </w:rPr>
      </w:pPr>
    </w:p>
    <w:p w:rsidR="00802648" w:rsidRPr="00BE5A27" w:rsidRDefault="00BE5A27" w:rsidP="00802648">
      <w:pPr>
        <w:ind w:firstLine="480"/>
        <w:jc w:val="both"/>
        <w:rPr>
          <w:color w:val="000000"/>
          <w:sz w:val="28"/>
          <w:szCs w:val="28"/>
        </w:rPr>
      </w:pPr>
      <w:r w:rsidRPr="00BE5A27">
        <w:rPr>
          <w:sz w:val="28"/>
          <w:szCs w:val="28"/>
        </w:rPr>
        <w:t>В соответствии с графиком аттестации и поданными заявлениями педагоги МБДОУ систематически проходят аттестацию.</w:t>
      </w:r>
      <w:r w:rsidRPr="00BE5A27">
        <w:t xml:space="preserve"> </w:t>
      </w:r>
      <w:r w:rsidRPr="00BE5A27">
        <w:rPr>
          <w:sz w:val="28"/>
          <w:szCs w:val="28"/>
        </w:rPr>
        <w:t xml:space="preserve">Не имеют категорию  вновь пришедшие педагоги.  </w:t>
      </w:r>
    </w:p>
    <w:p w:rsidR="00BE5A27" w:rsidRDefault="00BE5A27" w:rsidP="00802648">
      <w:pPr>
        <w:ind w:firstLine="480"/>
        <w:jc w:val="both"/>
        <w:rPr>
          <w:color w:val="000000"/>
          <w:sz w:val="28"/>
          <w:szCs w:val="28"/>
        </w:rPr>
      </w:pPr>
    </w:p>
    <w:p w:rsidR="00802648" w:rsidRDefault="00802648" w:rsidP="00222E47">
      <w:pPr>
        <w:ind w:firstLine="480"/>
        <w:jc w:val="both"/>
        <w:rPr>
          <w:color w:val="000000"/>
          <w:sz w:val="28"/>
          <w:szCs w:val="28"/>
        </w:rPr>
      </w:pPr>
      <w:r>
        <w:rPr>
          <w:color w:val="000000"/>
          <w:sz w:val="28"/>
          <w:szCs w:val="28"/>
        </w:rPr>
        <w:t>Стаж работы педагогов ДОУ</w:t>
      </w:r>
    </w:p>
    <w:tbl>
      <w:tblPr>
        <w:tblW w:w="0" w:type="auto"/>
        <w:tblInd w:w="55" w:type="dxa"/>
        <w:tblLayout w:type="fixed"/>
        <w:tblCellMar>
          <w:top w:w="55" w:type="dxa"/>
          <w:left w:w="55" w:type="dxa"/>
          <w:bottom w:w="55" w:type="dxa"/>
          <w:right w:w="55" w:type="dxa"/>
        </w:tblCellMar>
        <w:tblLook w:val="0000"/>
      </w:tblPr>
      <w:tblGrid>
        <w:gridCol w:w="4560"/>
        <w:gridCol w:w="2625"/>
        <w:gridCol w:w="2025"/>
      </w:tblGrid>
      <w:tr w:rsidR="00802648" w:rsidTr="00241A73">
        <w:tc>
          <w:tcPr>
            <w:tcW w:w="4560" w:type="dxa"/>
            <w:tcBorders>
              <w:top w:val="single" w:sz="1" w:space="0" w:color="000000"/>
              <w:left w:val="single" w:sz="1" w:space="0" w:color="000000"/>
              <w:bottom w:val="single" w:sz="1" w:space="0" w:color="000000"/>
            </w:tcBorders>
            <w:shd w:val="clear" w:color="auto" w:fill="auto"/>
          </w:tcPr>
          <w:p w:rsidR="00802648" w:rsidRDefault="00802648" w:rsidP="00241A73">
            <w:pPr>
              <w:ind w:firstLine="480"/>
              <w:jc w:val="center"/>
              <w:rPr>
                <w:b/>
                <w:color w:val="000000"/>
              </w:rPr>
            </w:pPr>
            <w:r>
              <w:rPr>
                <w:b/>
                <w:color w:val="000000"/>
              </w:rPr>
              <w:t>Педагогический стаж (полных лет)</w:t>
            </w:r>
          </w:p>
        </w:tc>
        <w:tc>
          <w:tcPr>
            <w:tcW w:w="2625" w:type="dxa"/>
            <w:tcBorders>
              <w:top w:val="single" w:sz="1" w:space="0" w:color="000000"/>
              <w:left w:val="single" w:sz="1" w:space="0" w:color="000000"/>
              <w:bottom w:val="single" w:sz="1" w:space="0" w:color="000000"/>
            </w:tcBorders>
            <w:shd w:val="clear" w:color="auto" w:fill="auto"/>
          </w:tcPr>
          <w:p w:rsidR="00802648" w:rsidRDefault="00802648" w:rsidP="00241A73">
            <w:pPr>
              <w:jc w:val="center"/>
              <w:rPr>
                <w:b/>
                <w:color w:val="000000"/>
              </w:rPr>
            </w:pPr>
            <w:r>
              <w:rPr>
                <w:b/>
                <w:color w:val="000000"/>
              </w:rPr>
              <w:t>Количество педагогов</w:t>
            </w:r>
          </w:p>
        </w:tc>
        <w:tc>
          <w:tcPr>
            <w:tcW w:w="2025" w:type="dxa"/>
            <w:tcBorders>
              <w:top w:val="single" w:sz="1" w:space="0" w:color="000000"/>
              <w:left w:val="single" w:sz="1" w:space="0" w:color="000000"/>
              <w:bottom w:val="single" w:sz="1" w:space="0" w:color="000000"/>
              <w:right w:val="single" w:sz="1" w:space="0" w:color="000000"/>
            </w:tcBorders>
            <w:shd w:val="clear" w:color="auto" w:fill="auto"/>
          </w:tcPr>
          <w:p w:rsidR="00802648" w:rsidRDefault="00802648" w:rsidP="00241A73">
            <w:pPr>
              <w:ind w:firstLine="480"/>
              <w:jc w:val="center"/>
            </w:pPr>
            <w:r>
              <w:rPr>
                <w:b/>
                <w:color w:val="000000"/>
              </w:rPr>
              <w:t>%</w:t>
            </w:r>
          </w:p>
        </w:tc>
      </w:tr>
      <w:tr w:rsidR="00802648" w:rsidTr="00241A73">
        <w:tc>
          <w:tcPr>
            <w:tcW w:w="4560" w:type="dxa"/>
            <w:tcBorders>
              <w:left w:val="single" w:sz="1" w:space="0" w:color="000000"/>
              <w:bottom w:val="single" w:sz="1" w:space="0" w:color="000000"/>
            </w:tcBorders>
            <w:shd w:val="clear" w:color="auto" w:fill="auto"/>
          </w:tcPr>
          <w:p w:rsidR="00802648" w:rsidRDefault="00802648" w:rsidP="00241A73">
            <w:pPr>
              <w:ind w:firstLine="480"/>
              <w:jc w:val="both"/>
              <w:rPr>
                <w:color w:val="000000"/>
                <w:sz w:val="28"/>
                <w:szCs w:val="28"/>
              </w:rPr>
            </w:pPr>
            <w:r>
              <w:rPr>
                <w:color w:val="000000"/>
                <w:sz w:val="28"/>
                <w:szCs w:val="28"/>
              </w:rPr>
              <w:t>1 - 3 года</w:t>
            </w:r>
          </w:p>
        </w:tc>
        <w:tc>
          <w:tcPr>
            <w:tcW w:w="2625" w:type="dxa"/>
            <w:tcBorders>
              <w:left w:val="single" w:sz="1" w:space="0" w:color="000000"/>
              <w:bottom w:val="single" w:sz="1" w:space="0" w:color="000000"/>
            </w:tcBorders>
            <w:shd w:val="clear" w:color="auto" w:fill="auto"/>
          </w:tcPr>
          <w:p w:rsidR="00802648" w:rsidRDefault="00CF0398" w:rsidP="00CF0398">
            <w:pPr>
              <w:snapToGrid w:val="0"/>
              <w:ind w:firstLine="480"/>
              <w:jc w:val="center"/>
              <w:rPr>
                <w:color w:val="000000"/>
                <w:sz w:val="28"/>
                <w:szCs w:val="28"/>
              </w:rPr>
            </w:pPr>
            <w:r>
              <w:rPr>
                <w:color w:val="000000"/>
                <w:sz w:val="28"/>
                <w:szCs w:val="28"/>
              </w:rPr>
              <w:t>9</w:t>
            </w:r>
          </w:p>
        </w:tc>
        <w:tc>
          <w:tcPr>
            <w:tcW w:w="2025" w:type="dxa"/>
            <w:tcBorders>
              <w:left w:val="single" w:sz="1" w:space="0" w:color="000000"/>
              <w:bottom w:val="single" w:sz="1" w:space="0" w:color="000000"/>
              <w:right w:val="single" w:sz="1" w:space="0" w:color="000000"/>
            </w:tcBorders>
            <w:shd w:val="clear" w:color="auto" w:fill="auto"/>
          </w:tcPr>
          <w:p w:rsidR="00802648" w:rsidRDefault="004F328A" w:rsidP="00CF0398">
            <w:pPr>
              <w:snapToGrid w:val="0"/>
              <w:ind w:firstLine="480"/>
              <w:jc w:val="center"/>
              <w:rPr>
                <w:color w:val="000000"/>
                <w:sz w:val="28"/>
                <w:szCs w:val="28"/>
              </w:rPr>
            </w:pPr>
            <w:r>
              <w:rPr>
                <w:color w:val="000000"/>
                <w:sz w:val="28"/>
                <w:szCs w:val="28"/>
              </w:rPr>
              <w:t>22,5%</w:t>
            </w:r>
          </w:p>
        </w:tc>
      </w:tr>
      <w:tr w:rsidR="00CF0398" w:rsidTr="00241A73">
        <w:tc>
          <w:tcPr>
            <w:tcW w:w="4560" w:type="dxa"/>
            <w:tcBorders>
              <w:left w:val="single" w:sz="1" w:space="0" w:color="000000"/>
              <w:bottom w:val="single" w:sz="1" w:space="0" w:color="000000"/>
            </w:tcBorders>
            <w:shd w:val="clear" w:color="auto" w:fill="auto"/>
          </w:tcPr>
          <w:p w:rsidR="00CF0398" w:rsidRDefault="00CF0398" w:rsidP="00241A73">
            <w:pPr>
              <w:ind w:firstLine="480"/>
              <w:jc w:val="both"/>
              <w:rPr>
                <w:color w:val="000000"/>
                <w:sz w:val="28"/>
                <w:szCs w:val="28"/>
              </w:rPr>
            </w:pPr>
            <w:r>
              <w:rPr>
                <w:color w:val="000000"/>
                <w:sz w:val="28"/>
                <w:szCs w:val="28"/>
              </w:rPr>
              <w:t>3 - 5 лет</w:t>
            </w:r>
          </w:p>
        </w:tc>
        <w:tc>
          <w:tcPr>
            <w:tcW w:w="2625" w:type="dxa"/>
            <w:tcBorders>
              <w:left w:val="single" w:sz="1" w:space="0" w:color="000000"/>
              <w:bottom w:val="single" w:sz="1" w:space="0" w:color="000000"/>
            </w:tcBorders>
            <w:shd w:val="clear" w:color="auto" w:fill="auto"/>
          </w:tcPr>
          <w:p w:rsidR="00CF0398" w:rsidRDefault="00CF0398" w:rsidP="00283BDA">
            <w:pPr>
              <w:snapToGrid w:val="0"/>
              <w:ind w:firstLine="480"/>
              <w:jc w:val="center"/>
              <w:rPr>
                <w:color w:val="000000"/>
                <w:sz w:val="28"/>
                <w:szCs w:val="28"/>
              </w:rPr>
            </w:pPr>
            <w:r>
              <w:rPr>
                <w:color w:val="000000"/>
                <w:sz w:val="28"/>
                <w:szCs w:val="28"/>
              </w:rPr>
              <w:t>2</w:t>
            </w:r>
          </w:p>
        </w:tc>
        <w:tc>
          <w:tcPr>
            <w:tcW w:w="2025" w:type="dxa"/>
            <w:tcBorders>
              <w:left w:val="single" w:sz="1" w:space="0" w:color="000000"/>
              <w:bottom w:val="single" w:sz="1" w:space="0" w:color="000000"/>
              <w:right w:val="single" w:sz="1" w:space="0" w:color="000000"/>
            </w:tcBorders>
            <w:shd w:val="clear" w:color="auto" w:fill="auto"/>
          </w:tcPr>
          <w:p w:rsidR="00CF0398" w:rsidRDefault="007B5D81" w:rsidP="00283BDA">
            <w:pPr>
              <w:snapToGrid w:val="0"/>
              <w:ind w:firstLine="480"/>
              <w:jc w:val="center"/>
              <w:rPr>
                <w:color w:val="000000"/>
                <w:sz w:val="28"/>
                <w:szCs w:val="28"/>
              </w:rPr>
            </w:pPr>
            <w:r>
              <w:rPr>
                <w:color w:val="000000"/>
                <w:sz w:val="28"/>
                <w:szCs w:val="28"/>
              </w:rPr>
              <w:t>5%</w:t>
            </w:r>
          </w:p>
        </w:tc>
      </w:tr>
      <w:tr w:rsidR="00802648" w:rsidTr="00241A73">
        <w:tc>
          <w:tcPr>
            <w:tcW w:w="4560" w:type="dxa"/>
            <w:tcBorders>
              <w:left w:val="single" w:sz="1" w:space="0" w:color="000000"/>
              <w:bottom w:val="single" w:sz="1" w:space="0" w:color="000000"/>
            </w:tcBorders>
            <w:shd w:val="clear" w:color="auto" w:fill="auto"/>
          </w:tcPr>
          <w:p w:rsidR="00802648" w:rsidRDefault="00802648" w:rsidP="00241A73">
            <w:pPr>
              <w:ind w:firstLine="480"/>
              <w:jc w:val="both"/>
              <w:rPr>
                <w:color w:val="000000"/>
                <w:sz w:val="28"/>
                <w:szCs w:val="28"/>
              </w:rPr>
            </w:pPr>
            <w:r>
              <w:rPr>
                <w:color w:val="000000"/>
                <w:sz w:val="28"/>
                <w:szCs w:val="28"/>
              </w:rPr>
              <w:t>5 -10 лет</w:t>
            </w:r>
          </w:p>
        </w:tc>
        <w:tc>
          <w:tcPr>
            <w:tcW w:w="2625" w:type="dxa"/>
            <w:tcBorders>
              <w:left w:val="single" w:sz="1" w:space="0" w:color="000000"/>
              <w:bottom w:val="single" w:sz="1" w:space="0" w:color="000000"/>
            </w:tcBorders>
            <w:shd w:val="clear" w:color="auto" w:fill="auto"/>
          </w:tcPr>
          <w:p w:rsidR="00802648" w:rsidRDefault="00E06A35" w:rsidP="00CF0398">
            <w:pPr>
              <w:snapToGrid w:val="0"/>
              <w:ind w:firstLine="480"/>
              <w:jc w:val="center"/>
              <w:rPr>
                <w:color w:val="000000"/>
                <w:sz w:val="28"/>
                <w:szCs w:val="28"/>
              </w:rPr>
            </w:pPr>
            <w:r>
              <w:rPr>
                <w:color w:val="000000"/>
                <w:sz w:val="28"/>
                <w:szCs w:val="28"/>
              </w:rPr>
              <w:t>3</w:t>
            </w:r>
          </w:p>
        </w:tc>
        <w:tc>
          <w:tcPr>
            <w:tcW w:w="2025" w:type="dxa"/>
            <w:tcBorders>
              <w:left w:val="single" w:sz="1" w:space="0" w:color="000000"/>
              <w:bottom w:val="single" w:sz="1" w:space="0" w:color="000000"/>
              <w:right w:val="single" w:sz="1" w:space="0" w:color="000000"/>
            </w:tcBorders>
            <w:shd w:val="clear" w:color="auto" w:fill="auto"/>
          </w:tcPr>
          <w:p w:rsidR="00802648" w:rsidRDefault="007B5D81" w:rsidP="00CF0398">
            <w:pPr>
              <w:snapToGrid w:val="0"/>
              <w:ind w:firstLine="480"/>
              <w:jc w:val="center"/>
              <w:rPr>
                <w:color w:val="000000"/>
                <w:sz w:val="28"/>
                <w:szCs w:val="28"/>
              </w:rPr>
            </w:pPr>
            <w:r>
              <w:rPr>
                <w:color w:val="000000"/>
                <w:sz w:val="28"/>
                <w:szCs w:val="28"/>
              </w:rPr>
              <w:t>7,5%</w:t>
            </w:r>
          </w:p>
        </w:tc>
      </w:tr>
      <w:tr w:rsidR="00802648" w:rsidTr="00241A73">
        <w:tc>
          <w:tcPr>
            <w:tcW w:w="4560" w:type="dxa"/>
            <w:tcBorders>
              <w:left w:val="single" w:sz="1" w:space="0" w:color="000000"/>
              <w:bottom w:val="single" w:sz="1" w:space="0" w:color="000000"/>
            </w:tcBorders>
            <w:shd w:val="clear" w:color="auto" w:fill="auto"/>
          </w:tcPr>
          <w:p w:rsidR="00802648" w:rsidRDefault="00802648" w:rsidP="00241A73">
            <w:pPr>
              <w:ind w:firstLine="480"/>
              <w:jc w:val="both"/>
              <w:rPr>
                <w:color w:val="000000"/>
                <w:sz w:val="28"/>
                <w:szCs w:val="28"/>
              </w:rPr>
            </w:pPr>
            <w:r>
              <w:rPr>
                <w:color w:val="000000"/>
                <w:sz w:val="28"/>
                <w:szCs w:val="28"/>
              </w:rPr>
              <w:t>10 -15 лет</w:t>
            </w:r>
          </w:p>
        </w:tc>
        <w:tc>
          <w:tcPr>
            <w:tcW w:w="2625" w:type="dxa"/>
            <w:tcBorders>
              <w:left w:val="single" w:sz="1" w:space="0" w:color="000000"/>
              <w:bottom w:val="single" w:sz="1" w:space="0" w:color="000000"/>
            </w:tcBorders>
            <w:shd w:val="clear" w:color="auto" w:fill="auto"/>
          </w:tcPr>
          <w:p w:rsidR="00802648" w:rsidRDefault="00E06A35" w:rsidP="00CF0398">
            <w:pPr>
              <w:snapToGrid w:val="0"/>
              <w:ind w:firstLine="480"/>
              <w:jc w:val="center"/>
              <w:rPr>
                <w:color w:val="000000"/>
                <w:sz w:val="28"/>
                <w:szCs w:val="28"/>
              </w:rPr>
            </w:pPr>
            <w:r>
              <w:rPr>
                <w:color w:val="000000"/>
                <w:sz w:val="28"/>
                <w:szCs w:val="28"/>
              </w:rPr>
              <w:t>1</w:t>
            </w:r>
          </w:p>
        </w:tc>
        <w:tc>
          <w:tcPr>
            <w:tcW w:w="2025" w:type="dxa"/>
            <w:tcBorders>
              <w:left w:val="single" w:sz="1" w:space="0" w:color="000000"/>
              <w:bottom w:val="single" w:sz="1" w:space="0" w:color="000000"/>
              <w:right w:val="single" w:sz="1" w:space="0" w:color="000000"/>
            </w:tcBorders>
            <w:shd w:val="clear" w:color="auto" w:fill="auto"/>
          </w:tcPr>
          <w:p w:rsidR="00802648" w:rsidRDefault="007B5D81" w:rsidP="00CF0398">
            <w:pPr>
              <w:snapToGrid w:val="0"/>
              <w:ind w:firstLine="480"/>
              <w:jc w:val="center"/>
              <w:rPr>
                <w:color w:val="000000"/>
                <w:sz w:val="28"/>
                <w:szCs w:val="28"/>
              </w:rPr>
            </w:pPr>
            <w:r>
              <w:rPr>
                <w:color w:val="000000"/>
                <w:sz w:val="28"/>
                <w:szCs w:val="28"/>
              </w:rPr>
              <w:t>2,5%</w:t>
            </w:r>
          </w:p>
        </w:tc>
      </w:tr>
      <w:tr w:rsidR="00802648" w:rsidTr="00241A73">
        <w:tc>
          <w:tcPr>
            <w:tcW w:w="4560" w:type="dxa"/>
            <w:tcBorders>
              <w:left w:val="single" w:sz="1" w:space="0" w:color="000000"/>
              <w:bottom w:val="single" w:sz="1" w:space="0" w:color="000000"/>
            </w:tcBorders>
            <w:shd w:val="clear" w:color="auto" w:fill="auto"/>
          </w:tcPr>
          <w:p w:rsidR="00802648" w:rsidRDefault="00802648" w:rsidP="00241A73">
            <w:pPr>
              <w:ind w:firstLine="480"/>
              <w:jc w:val="both"/>
              <w:rPr>
                <w:color w:val="000000"/>
                <w:sz w:val="28"/>
                <w:szCs w:val="28"/>
              </w:rPr>
            </w:pPr>
            <w:r>
              <w:rPr>
                <w:color w:val="000000"/>
                <w:sz w:val="28"/>
                <w:szCs w:val="28"/>
              </w:rPr>
              <w:t>15 - 20 лет</w:t>
            </w:r>
          </w:p>
        </w:tc>
        <w:tc>
          <w:tcPr>
            <w:tcW w:w="2625" w:type="dxa"/>
            <w:tcBorders>
              <w:left w:val="single" w:sz="1" w:space="0" w:color="000000"/>
              <w:bottom w:val="single" w:sz="1" w:space="0" w:color="000000"/>
            </w:tcBorders>
            <w:shd w:val="clear" w:color="auto" w:fill="auto"/>
          </w:tcPr>
          <w:p w:rsidR="00802648" w:rsidRDefault="00E06A35" w:rsidP="00CF0398">
            <w:pPr>
              <w:snapToGrid w:val="0"/>
              <w:ind w:firstLine="480"/>
              <w:jc w:val="center"/>
              <w:rPr>
                <w:color w:val="000000"/>
                <w:sz w:val="28"/>
                <w:szCs w:val="28"/>
              </w:rPr>
            </w:pPr>
            <w:r>
              <w:rPr>
                <w:color w:val="000000"/>
                <w:sz w:val="28"/>
                <w:szCs w:val="28"/>
              </w:rPr>
              <w:t>5</w:t>
            </w:r>
          </w:p>
        </w:tc>
        <w:tc>
          <w:tcPr>
            <w:tcW w:w="2025" w:type="dxa"/>
            <w:tcBorders>
              <w:left w:val="single" w:sz="1" w:space="0" w:color="000000"/>
              <w:bottom w:val="single" w:sz="1" w:space="0" w:color="000000"/>
              <w:right w:val="single" w:sz="1" w:space="0" w:color="000000"/>
            </w:tcBorders>
            <w:shd w:val="clear" w:color="auto" w:fill="auto"/>
          </w:tcPr>
          <w:p w:rsidR="00802648" w:rsidRDefault="00081619" w:rsidP="00CF0398">
            <w:pPr>
              <w:snapToGrid w:val="0"/>
              <w:ind w:firstLine="480"/>
              <w:jc w:val="center"/>
              <w:rPr>
                <w:color w:val="000000"/>
                <w:sz w:val="28"/>
                <w:szCs w:val="28"/>
              </w:rPr>
            </w:pPr>
            <w:r>
              <w:rPr>
                <w:color w:val="000000"/>
                <w:sz w:val="28"/>
                <w:szCs w:val="28"/>
              </w:rPr>
              <w:t>12,5%</w:t>
            </w:r>
          </w:p>
        </w:tc>
      </w:tr>
      <w:tr w:rsidR="00802648" w:rsidTr="00241A73">
        <w:tc>
          <w:tcPr>
            <w:tcW w:w="4560" w:type="dxa"/>
            <w:tcBorders>
              <w:left w:val="single" w:sz="1" w:space="0" w:color="000000"/>
              <w:bottom w:val="single" w:sz="1" w:space="0" w:color="000000"/>
            </w:tcBorders>
            <w:shd w:val="clear" w:color="auto" w:fill="auto"/>
          </w:tcPr>
          <w:p w:rsidR="00802648" w:rsidRDefault="00802648" w:rsidP="00241A73">
            <w:pPr>
              <w:ind w:firstLine="480"/>
              <w:jc w:val="both"/>
              <w:rPr>
                <w:color w:val="000000"/>
                <w:sz w:val="28"/>
                <w:szCs w:val="28"/>
              </w:rPr>
            </w:pPr>
            <w:r>
              <w:rPr>
                <w:color w:val="000000"/>
                <w:sz w:val="28"/>
                <w:szCs w:val="28"/>
              </w:rPr>
              <w:t>20 и более лет</w:t>
            </w:r>
          </w:p>
        </w:tc>
        <w:tc>
          <w:tcPr>
            <w:tcW w:w="2625" w:type="dxa"/>
            <w:tcBorders>
              <w:left w:val="single" w:sz="1" w:space="0" w:color="000000"/>
              <w:bottom w:val="single" w:sz="1" w:space="0" w:color="000000"/>
            </w:tcBorders>
            <w:shd w:val="clear" w:color="auto" w:fill="auto"/>
          </w:tcPr>
          <w:p w:rsidR="00802648" w:rsidRDefault="00E06A35" w:rsidP="00E06A35">
            <w:pPr>
              <w:snapToGrid w:val="0"/>
              <w:ind w:firstLine="480"/>
              <w:jc w:val="center"/>
              <w:rPr>
                <w:color w:val="000000"/>
                <w:sz w:val="28"/>
                <w:szCs w:val="28"/>
              </w:rPr>
            </w:pPr>
            <w:r>
              <w:rPr>
                <w:color w:val="000000"/>
                <w:sz w:val="28"/>
                <w:szCs w:val="28"/>
              </w:rPr>
              <w:t>20</w:t>
            </w:r>
          </w:p>
        </w:tc>
        <w:tc>
          <w:tcPr>
            <w:tcW w:w="2025" w:type="dxa"/>
            <w:tcBorders>
              <w:left w:val="single" w:sz="1" w:space="0" w:color="000000"/>
              <w:bottom w:val="single" w:sz="1" w:space="0" w:color="000000"/>
              <w:right w:val="single" w:sz="1" w:space="0" w:color="000000"/>
            </w:tcBorders>
            <w:shd w:val="clear" w:color="auto" w:fill="auto"/>
          </w:tcPr>
          <w:p w:rsidR="00802648" w:rsidRDefault="00081619" w:rsidP="00081619">
            <w:pPr>
              <w:snapToGrid w:val="0"/>
              <w:ind w:firstLine="480"/>
              <w:jc w:val="center"/>
              <w:rPr>
                <w:color w:val="000000"/>
                <w:sz w:val="28"/>
                <w:szCs w:val="28"/>
              </w:rPr>
            </w:pPr>
            <w:r>
              <w:rPr>
                <w:color w:val="000000"/>
                <w:sz w:val="28"/>
                <w:szCs w:val="28"/>
              </w:rPr>
              <w:t>50%</w:t>
            </w:r>
          </w:p>
        </w:tc>
      </w:tr>
    </w:tbl>
    <w:p w:rsidR="00802648" w:rsidRDefault="00802648" w:rsidP="00DE4AC7">
      <w:pPr>
        <w:jc w:val="both"/>
        <w:rPr>
          <w:color w:val="000000"/>
          <w:sz w:val="28"/>
          <w:szCs w:val="28"/>
        </w:rPr>
      </w:pPr>
    </w:p>
    <w:p w:rsidR="00802648" w:rsidRDefault="00802648" w:rsidP="00ED2BC8">
      <w:pPr>
        <w:ind w:firstLine="480"/>
        <w:jc w:val="both"/>
        <w:rPr>
          <w:color w:val="000000"/>
          <w:sz w:val="28"/>
          <w:szCs w:val="28"/>
        </w:rPr>
      </w:pPr>
      <w:r>
        <w:rPr>
          <w:color w:val="000000"/>
          <w:sz w:val="28"/>
          <w:szCs w:val="28"/>
        </w:rPr>
        <w:t>Повышение квалификации педагогических кадров</w:t>
      </w:r>
    </w:p>
    <w:tbl>
      <w:tblPr>
        <w:tblpPr w:leftFromText="180" w:rightFromText="180" w:vertAnchor="text" w:horzAnchor="margin" w:tblpXSpec="center"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93"/>
        <w:gridCol w:w="3018"/>
        <w:gridCol w:w="3018"/>
      </w:tblGrid>
      <w:tr w:rsidR="00310E87" w:rsidRPr="008B1243" w:rsidTr="004C2977">
        <w:trPr>
          <w:trHeight w:val="422"/>
        </w:trPr>
        <w:tc>
          <w:tcPr>
            <w:tcW w:w="3193" w:type="dxa"/>
          </w:tcPr>
          <w:p w:rsidR="00310E87" w:rsidRPr="001F46E0" w:rsidRDefault="00310E87" w:rsidP="00283BDA">
            <w:pPr>
              <w:ind w:firstLine="480"/>
              <w:jc w:val="center"/>
              <w:rPr>
                <w:b/>
                <w:bCs/>
                <w:sz w:val="28"/>
                <w:szCs w:val="28"/>
              </w:rPr>
            </w:pPr>
            <w:r w:rsidRPr="001F46E0">
              <w:rPr>
                <w:b/>
                <w:bCs/>
                <w:sz w:val="28"/>
                <w:szCs w:val="28"/>
              </w:rPr>
              <w:t>2016г.</w:t>
            </w:r>
          </w:p>
        </w:tc>
        <w:tc>
          <w:tcPr>
            <w:tcW w:w="3018" w:type="dxa"/>
          </w:tcPr>
          <w:p w:rsidR="00310E87" w:rsidRPr="001F46E0" w:rsidRDefault="00310E87" w:rsidP="00283BDA">
            <w:pPr>
              <w:ind w:firstLine="480"/>
              <w:jc w:val="center"/>
              <w:rPr>
                <w:b/>
                <w:bCs/>
                <w:sz w:val="28"/>
                <w:szCs w:val="28"/>
              </w:rPr>
            </w:pPr>
            <w:r w:rsidRPr="001F46E0">
              <w:rPr>
                <w:b/>
                <w:bCs/>
                <w:sz w:val="28"/>
                <w:szCs w:val="28"/>
              </w:rPr>
              <w:t>2017г.</w:t>
            </w:r>
          </w:p>
          <w:p w:rsidR="00310E87" w:rsidRPr="001F46E0" w:rsidRDefault="00310E87" w:rsidP="00283BDA">
            <w:pPr>
              <w:ind w:firstLine="480"/>
              <w:jc w:val="center"/>
              <w:rPr>
                <w:b/>
                <w:bCs/>
                <w:sz w:val="28"/>
                <w:szCs w:val="28"/>
              </w:rPr>
            </w:pPr>
            <w:r w:rsidRPr="001F46E0">
              <w:rPr>
                <w:b/>
                <w:bCs/>
                <w:sz w:val="28"/>
                <w:szCs w:val="28"/>
              </w:rPr>
              <w:t xml:space="preserve"> </w:t>
            </w:r>
          </w:p>
        </w:tc>
        <w:tc>
          <w:tcPr>
            <w:tcW w:w="3018" w:type="dxa"/>
          </w:tcPr>
          <w:p w:rsidR="00310E87" w:rsidRPr="001F46E0" w:rsidRDefault="00310E87" w:rsidP="00283BDA">
            <w:pPr>
              <w:ind w:firstLine="480"/>
              <w:jc w:val="center"/>
              <w:rPr>
                <w:b/>
                <w:bCs/>
                <w:sz w:val="28"/>
                <w:szCs w:val="28"/>
              </w:rPr>
            </w:pPr>
            <w:r w:rsidRPr="001F46E0">
              <w:rPr>
                <w:b/>
                <w:bCs/>
                <w:sz w:val="28"/>
                <w:szCs w:val="28"/>
              </w:rPr>
              <w:t>2018г.</w:t>
            </w:r>
          </w:p>
          <w:p w:rsidR="00310E87" w:rsidRPr="001F46E0" w:rsidRDefault="00310E87" w:rsidP="00283BDA">
            <w:pPr>
              <w:ind w:firstLine="480"/>
              <w:jc w:val="center"/>
              <w:rPr>
                <w:b/>
                <w:bCs/>
                <w:sz w:val="28"/>
                <w:szCs w:val="28"/>
              </w:rPr>
            </w:pPr>
            <w:r w:rsidRPr="001F46E0">
              <w:rPr>
                <w:b/>
                <w:bCs/>
                <w:sz w:val="28"/>
                <w:szCs w:val="28"/>
              </w:rPr>
              <w:t>за 8 месяцев</w:t>
            </w:r>
          </w:p>
        </w:tc>
      </w:tr>
      <w:tr w:rsidR="00310E87" w:rsidRPr="008B1243" w:rsidTr="004C2977">
        <w:tc>
          <w:tcPr>
            <w:tcW w:w="3193" w:type="dxa"/>
          </w:tcPr>
          <w:p w:rsidR="00310E87" w:rsidRPr="001F46E0" w:rsidRDefault="00310E87" w:rsidP="00283BDA">
            <w:pPr>
              <w:rPr>
                <w:sz w:val="28"/>
                <w:szCs w:val="28"/>
              </w:rPr>
            </w:pPr>
            <w:r w:rsidRPr="001F46E0">
              <w:rPr>
                <w:sz w:val="28"/>
                <w:szCs w:val="28"/>
              </w:rPr>
              <w:t>МО и Н Челябинской области</w:t>
            </w:r>
          </w:p>
          <w:p w:rsidR="00310E87" w:rsidRPr="001F46E0" w:rsidRDefault="00310E87" w:rsidP="00283BDA">
            <w:pPr>
              <w:rPr>
                <w:sz w:val="28"/>
                <w:szCs w:val="28"/>
              </w:rPr>
            </w:pPr>
            <w:r w:rsidRPr="001F46E0">
              <w:rPr>
                <w:sz w:val="28"/>
                <w:szCs w:val="28"/>
              </w:rPr>
              <w:t>Комитет по делам образования города Челябинска</w:t>
            </w:r>
          </w:p>
          <w:p w:rsidR="00310E87" w:rsidRPr="001F46E0" w:rsidRDefault="00310E87" w:rsidP="00283BDA">
            <w:pPr>
              <w:rPr>
                <w:sz w:val="28"/>
                <w:szCs w:val="28"/>
              </w:rPr>
            </w:pPr>
            <w:r w:rsidRPr="001F46E0">
              <w:rPr>
                <w:sz w:val="28"/>
                <w:szCs w:val="28"/>
              </w:rPr>
              <w:t>МБОУ ДПО</w:t>
            </w:r>
          </w:p>
          <w:p w:rsidR="00310E87" w:rsidRPr="001F46E0" w:rsidRDefault="00310E87" w:rsidP="00283BDA">
            <w:pPr>
              <w:rPr>
                <w:sz w:val="28"/>
                <w:szCs w:val="28"/>
              </w:rPr>
            </w:pPr>
            <w:r w:rsidRPr="001F46E0">
              <w:rPr>
                <w:sz w:val="28"/>
                <w:szCs w:val="28"/>
              </w:rPr>
              <w:t xml:space="preserve">«Учебно-методический </w:t>
            </w:r>
            <w:r w:rsidRPr="001F46E0">
              <w:rPr>
                <w:sz w:val="28"/>
                <w:szCs w:val="28"/>
              </w:rPr>
              <w:lastRenderedPageBreak/>
              <w:t>центр г.Челябинска»</w:t>
            </w:r>
          </w:p>
          <w:p w:rsidR="00310E87" w:rsidRPr="001F46E0" w:rsidRDefault="00310E87" w:rsidP="00283BDA">
            <w:pPr>
              <w:snapToGrid w:val="0"/>
              <w:rPr>
                <w:sz w:val="28"/>
                <w:szCs w:val="28"/>
                <w:shd w:val="clear" w:color="auto" w:fill="FFFFFF"/>
              </w:rPr>
            </w:pPr>
            <w:r w:rsidRPr="001F46E0">
              <w:rPr>
                <w:sz w:val="28"/>
                <w:szCs w:val="28"/>
                <w:shd w:val="clear" w:color="auto" w:fill="FFFFFF"/>
              </w:rPr>
              <w:t>-  «Внутренняя система оценки качества дошкольного образования»</w:t>
            </w:r>
          </w:p>
          <w:p w:rsidR="00310E87" w:rsidRPr="001F46E0" w:rsidRDefault="00310E87" w:rsidP="00283BDA">
            <w:pPr>
              <w:snapToGrid w:val="0"/>
              <w:rPr>
                <w:sz w:val="28"/>
                <w:szCs w:val="28"/>
              </w:rPr>
            </w:pPr>
            <w:r w:rsidRPr="001F46E0">
              <w:rPr>
                <w:sz w:val="28"/>
                <w:szCs w:val="28"/>
              </w:rPr>
              <w:t>18 часов (зам.зав. по УВР, старший воспитатель).</w:t>
            </w:r>
          </w:p>
          <w:p w:rsidR="00310E87" w:rsidRPr="001F46E0" w:rsidRDefault="00310E87" w:rsidP="00283BDA">
            <w:pPr>
              <w:pStyle w:val="af6"/>
              <w:snapToGrid w:val="0"/>
              <w:rPr>
                <w:color w:val="000000"/>
                <w:sz w:val="28"/>
                <w:szCs w:val="28"/>
                <w:shd w:val="clear" w:color="auto" w:fill="FFFFFF"/>
              </w:rPr>
            </w:pPr>
            <w:r w:rsidRPr="001F46E0">
              <w:rPr>
                <w:color w:val="000000"/>
                <w:sz w:val="28"/>
                <w:szCs w:val="28"/>
                <w:shd w:val="clear" w:color="auto" w:fill="FFFFFF"/>
              </w:rPr>
              <w:t>- «Реализация программы развития ДОУ в рамках годового планирования деятельности руководителя»</w:t>
            </w:r>
          </w:p>
          <w:p w:rsidR="00310E87" w:rsidRPr="001F46E0" w:rsidRDefault="00310E87" w:rsidP="00283BDA">
            <w:pPr>
              <w:pStyle w:val="af6"/>
              <w:snapToGrid w:val="0"/>
              <w:rPr>
                <w:color w:val="000000"/>
                <w:sz w:val="28"/>
                <w:szCs w:val="28"/>
                <w:shd w:val="clear" w:color="auto" w:fill="FFFFFF"/>
              </w:rPr>
            </w:pPr>
            <w:r w:rsidRPr="001F46E0">
              <w:rPr>
                <w:color w:val="000000"/>
                <w:sz w:val="28"/>
                <w:szCs w:val="28"/>
                <w:shd w:val="clear" w:color="auto" w:fill="FFFFFF"/>
              </w:rPr>
              <w:t>24 часа (старший воспитатель).</w:t>
            </w:r>
          </w:p>
          <w:p w:rsidR="00310E87" w:rsidRPr="001F46E0" w:rsidRDefault="00310E87" w:rsidP="00283BDA">
            <w:pPr>
              <w:snapToGrid w:val="0"/>
              <w:rPr>
                <w:sz w:val="28"/>
                <w:szCs w:val="28"/>
              </w:rPr>
            </w:pPr>
            <w:r w:rsidRPr="001F46E0">
              <w:rPr>
                <w:sz w:val="28"/>
                <w:szCs w:val="28"/>
              </w:rPr>
              <w:t>-«Организация и осуществление экспертной деятельности по аттестации педагогических работников в условиях реализации ФГОС</w:t>
            </w:r>
          </w:p>
          <w:p w:rsidR="00310E87" w:rsidRPr="001F46E0" w:rsidRDefault="00310E87" w:rsidP="00283BDA">
            <w:pPr>
              <w:snapToGrid w:val="0"/>
              <w:rPr>
                <w:sz w:val="28"/>
                <w:szCs w:val="28"/>
              </w:rPr>
            </w:pPr>
            <w:r w:rsidRPr="001F46E0">
              <w:rPr>
                <w:sz w:val="28"/>
                <w:szCs w:val="28"/>
              </w:rPr>
              <w:t>18 часов (1 педагог).</w:t>
            </w:r>
          </w:p>
          <w:p w:rsidR="00310E87" w:rsidRPr="001F46E0" w:rsidRDefault="00310E87" w:rsidP="00283BDA">
            <w:pPr>
              <w:pStyle w:val="af6"/>
              <w:snapToGrid w:val="0"/>
              <w:rPr>
                <w:color w:val="000000"/>
                <w:sz w:val="28"/>
                <w:szCs w:val="28"/>
                <w:shd w:val="clear" w:color="auto" w:fill="FFFFFF"/>
              </w:rPr>
            </w:pPr>
          </w:p>
          <w:p w:rsidR="00310E87" w:rsidRPr="001F46E0" w:rsidRDefault="00310E87" w:rsidP="00283BDA">
            <w:pPr>
              <w:pStyle w:val="af6"/>
              <w:snapToGrid w:val="0"/>
              <w:rPr>
                <w:bCs/>
                <w:sz w:val="28"/>
                <w:szCs w:val="28"/>
              </w:rPr>
            </w:pPr>
            <w:r w:rsidRPr="001F46E0">
              <w:rPr>
                <w:bCs/>
                <w:sz w:val="28"/>
                <w:szCs w:val="28"/>
              </w:rPr>
              <w:t xml:space="preserve">- Негосударственное ОУ ДПО «Институт информационных технологий  «АйТи» по программе  </w:t>
            </w:r>
          </w:p>
          <w:p w:rsidR="00310E87" w:rsidRPr="001F46E0" w:rsidRDefault="00310E87" w:rsidP="00283BDA">
            <w:pPr>
              <w:pStyle w:val="af6"/>
              <w:snapToGrid w:val="0"/>
              <w:rPr>
                <w:bCs/>
                <w:sz w:val="28"/>
                <w:szCs w:val="28"/>
              </w:rPr>
            </w:pPr>
            <w:r w:rsidRPr="001F46E0">
              <w:rPr>
                <w:bCs/>
                <w:sz w:val="28"/>
                <w:szCs w:val="28"/>
              </w:rPr>
              <w:t xml:space="preserve"> - «Противодействие коррупции в образовательных организациях»</w:t>
            </w:r>
          </w:p>
          <w:p w:rsidR="00310E87" w:rsidRPr="001F46E0" w:rsidRDefault="00310E87" w:rsidP="00283BDA">
            <w:pPr>
              <w:pStyle w:val="af6"/>
              <w:snapToGrid w:val="0"/>
              <w:rPr>
                <w:color w:val="000000"/>
                <w:sz w:val="28"/>
                <w:szCs w:val="28"/>
                <w:shd w:val="clear" w:color="auto" w:fill="FFFFFF"/>
              </w:rPr>
            </w:pPr>
            <w:r w:rsidRPr="001F46E0">
              <w:rPr>
                <w:bCs/>
                <w:sz w:val="28"/>
                <w:szCs w:val="28"/>
              </w:rPr>
              <w:t>40 часов (старший воспитатель).</w:t>
            </w:r>
          </w:p>
          <w:p w:rsidR="00310E87" w:rsidRPr="001F46E0" w:rsidRDefault="00310E87" w:rsidP="00283BDA">
            <w:pPr>
              <w:pStyle w:val="af6"/>
              <w:snapToGrid w:val="0"/>
              <w:jc w:val="center"/>
              <w:rPr>
                <w:sz w:val="28"/>
                <w:szCs w:val="28"/>
              </w:rPr>
            </w:pPr>
          </w:p>
          <w:p w:rsidR="00310E87" w:rsidRPr="001F46E0" w:rsidRDefault="00310E87" w:rsidP="00283BDA">
            <w:pPr>
              <w:pStyle w:val="af6"/>
              <w:snapToGrid w:val="0"/>
              <w:rPr>
                <w:sz w:val="28"/>
                <w:szCs w:val="28"/>
              </w:rPr>
            </w:pPr>
            <w:r w:rsidRPr="001F46E0">
              <w:rPr>
                <w:sz w:val="28"/>
                <w:szCs w:val="28"/>
              </w:rPr>
              <w:t xml:space="preserve">ГОУ ДПО </w:t>
            </w:r>
          </w:p>
          <w:p w:rsidR="00310E87" w:rsidRPr="001F46E0" w:rsidRDefault="00310E87" w:rsidP="00283BDA">
            <w:pPr>
              <w:pStyle w:val="af6"/>
              <w:snapToGrid w:val="0"/>
              <w:rPr>
                <w:sz w:val="28"/>
                <w:szCs w:val="28"/>
              </w:rPr>
            </w:pPr>
            <w:r w:rsidRPr="001F46E0">
              <w:rPr>
                <w:sz w:val="28"/>
                <w:szCs w:val="28"/>
              </w:rPr>
              <w:t xml:space="preserve">«Челябинского института переподготовки и повышения квалификации </w:t>
            </w:r>
            <w:r w:rsidRPr="001F46E0">
              <w:rPr>
                <w:sz w:val="28"/>
                <w:szCs w:val="28"/>
              </w:rPr>
              <w:lastRenderedPageBreak/>
              <w:t>работников образования»</w:t>
            </w:r>
          </w:p>
          <w:p w:rsidR="00310E87" w:rsidRPr="001F46E0" w:rsidRDefault="00310E87" w:rsidP="00283BDA">
            <w:pPr>
              <w:pStyle w:val="af6"/>
              <w:snapToGrid w:val="0"/>
              <w:rPr>
                <w:sz w:val="28"/>
                <w:szCs w:val="28"/>
              </w:rPr>
            </w:pPr>
            <w:r w:rsidRPr="001F46E0">
              <w:rPr>
                <w:sz w:val="28"/>
                <w:szCs w:val="28"/>
              </w:rPr>
              <w:t xml:space="preserve"> по дополнительной профессиональной программе</w:t>
            </w:r>
          </w:p>
          <w:p w:rsidR="00310E87" w:rsidRPr="001F46E0" w:rsidRDefault="00310E87" w:rsidP="00283BDA">
            <w:pPr>
              <w:pStyle w:val="af6"/>
              <w:snapToGrid w:val="0"/>
              <w:rPr>
                <w:sz w:val="28"/>
                <w:szCs w:val="28"/>
              </w:rPr>
            </w:pPr>
            <w:r w:rsidRPr="001F46E0">
              <w:rPr>
                <w:sz w:val="28"/>
                <w:szCs w:val="28"/>
              </w:rPr>
              <w:t>- «Теория и методика обучения и воспитания детей с ОВЗ»</w:t>
            </w:r>
          </w:p>
          <w:p w:rsidR="00310E87" w:rsidRPr="001F46E0" w:rsidRDefault="00310E87" w:rsidP="00283BDA">
            <w:pPr>
              <w:pStyle w:val="af6"/>
              <w:snapToGrid w:val="0"/>
              <w:rPr>
                <w:sz w:val="28"/>
                <w:szCs w:val="28"/>
              </w:rPr>
            </w:pPr>
            <w:r w:rsidRPr="001F46E0">
              <w:rPr>
                <w:sz w:val="28"/>
                <w:szCs w:val="28"/>
              </w:rPr>
              <w:t>72 часа (4 педагога);</w:t>
            </w:r>
          </w:p>
          <w:p w:rsidR="00310E87" w:rsidRPr="001F46E0" w:rsidRDefault="00310E87" w:rsidP="00283BDA">
            <w:pPr>
              <w:snapToGrid w:val="0"/>
              <w:rPr>
                <w:sz w:val="28"/>
                <w:szCs w:val="28"/>
              </w:rPr>
            </w:pPr>
            <w:r w:rsidRPr="001F46E0">
              <w:rPr>
                <w:sz w:val="28"/>
                <w:szCs w:val="28"/>
              </w:rPr>
              <w:t>-Модульный курс «Организация оценки личностного развития ребёнка с ОВЗ в условиях реализации ФГОС ДО»</w:t>
            </w:r>
          </w:p>
          <w:p w:rsidR="00310E87" w:rsidRPr="001F46E0" w:rsidRDefault="00310E87" w:rsidP="00283BDA">
            <w:pPr>
              <w:snapToGrid w:val="0"/>
              <w:rPr>
                <w:sz w:val="28"/>
                <w:szCs w:val="28"/>
              </w:rPr>
            </w:pPr>
            <w:r w:rsidRPr="001F46E0">
              <w:rPr>
                <w:sz w:val="28"/>
                <w:szCs w:val="28"/>
              </w:rPr>
              <w:t>8 часов (1 педагог);</w:t>
            </w:r>
          </w:p>
          <w:p w:rsidR="00310E87" w:rsidRPr="001F46E0" w:rsidRDefault="00310E87" w:rsidP="00283BDA">
            <w:pPr>
              <w:snapToGrid w:val="0"/>
              <w:rPr>
                <w:sz w:val="28"/>
                <w:szCs w:val="28"/>
              </w:rPr>
            </w:pPr>
            <w:r w:rsidRPr="001F46E0">
              <w:rPr>
                <w:sz w:val="28"/>
                <w:szCs w:val="28"/>
              </w:rPr>
              <w:t>-«Содержание и методы психолого-педагогического сопровождения образовательного процесса» 72 часа</w:t>
            </w:r>
          </w:p>
          <w:p w:rsidR="00310E87" w:rsidRPr="001F46E0" w:rsidRDefault="00310E87" w:rsidP="00283BDA">
            <w:pPr>
              <w:snapToGrid w:val="0"/>
              <w:rPr>
                <w:sz w:val="28"/>
                <w:szCs w:val="28"/>
              </w:rPr>
            </w:pPr>
            <w:r w:rsidRPr="001F46E0">
              <w:rPr>
                <w:sz w:val="28"/>
                <w:szCs w:val="28"/>
              </w:rPr>
              <w:t xml:space="preserve"> (1 педагог);</w:t>
            </w:r>
          </w:p>
          <w:p w:rsidR="00310E87" w:rsidRPr="001F46E0" w:rsidRDefault="00310E87" w:rsidP="00283BDA">
            <w:pPr>
              <w:snapToGrid w:val="0"/>
              <w:rPr>
                <w:sz w:val="28"/>
                <w:szCs w:val="28"/>
              </w:rPr>
            </w:pPr>
            <w:r w:rsidRPr="001F46E0">
              <w:rPr>
                <w:sz w:val="28"/>
                <w:szCs w:val="28"/>
              </w:rPr>
              <w:t>-«Теория и методика адаптивной физической культуры для детей с ОВЗ» 16 часов (1 педагог);</w:t>
            </w:r>
          </w:p>
          <w:p w:rsidR="00310E87" w:rsidRPr="001F46E0" w:rsidRDefault="00310E87" w:rsidP="00283BDA">
            <w:pPr>
              <w:snapToGrid w:val="0"/>
              <w:ind w:firstLine="480"/>
              <w:jc w:val="both"/>
              <w:rPr>
                <w:sz w:val="28"/>
                <w:szCs w:val="28"/>
              </w:rPr>
            </w:pPr>
            <w:r w:rsidRPr="001F46E0">
              <w:rPr>
                <w:sz w:val="28"/>
                <w:szCs w:val="28"/>
              </w:rPr>
              <w:t xml:space="preserve"> </w:t>
            </w:r>
          </w:p>
          <w:p w:rsidR="00310E87" w:rsidRPr="001F46E0" w:rsidRDefault="00310E87" w:rsidP="00283BDA">
            <w:pPr>
              <w:pStyle w:val="af6"/>
              <w:snapToGrid w:val="0"/>
              <w:rPr>
                <w:sz w:val="28"/>
                <w:szCs w:val="28"/>
              </w:rPr>
            </w:pPr>
            <w:r w:rsidRPr="001F46E0">
              <w:rPr>
                <w:sz w:val="28"/>
                <w:szCs w:val="28"/>
              </w:rPr>
              <w:t>-ФГБОУ ВО</w:t>
            </w:r>
          </w:p>
          <w:p w:rsidR="00310E87" w:rsidRPr="001F46E0" w:rsidRDefault="00310E87" w:rsidP="00283BDA">
            <w:pPr>
              <w:pStyle w:val="af6"/>
              <w:snapToGrid w:val="0"/>
              <w:rPr>
                <w:sz w:val="28"/>
                <w:szCs w:val="28"/>
              </w:rPr>
            </w:pPr>
            <w:r w:rsidRPr="001F46E0">
              <w:rPr>
                <w:sz w:val="28"/>
                <w:szCs w:val="28"/>
              </w:rPr>
              <w:t xml:space="preserve">Институт заочного обучения </w:t>
            </w:r>
          </w:p>
          <w:p w:rsidR="00310E87" w:rsidRPr="001F46E0" w:rsidRDefault="00310E87" w:rsidP="00283BDA">
            <w:pPr>
              <w:pStyle w:val="af6"/>
              <w:snapToGrid w:val="0"/>
              <w:rPr>
                <w:sz w:val="28"/>
                <w:szCs w:val="28"/>
              </w:rPr>
            </w:pPr>
            <w:r w:rsidRPr="001F46E0">
              <w:rPr>
                <w:sz w:val="28"/>
                <w:szCs w:val="28"/>
              </w:rPr>
              <w:t>Челябинский государственный институт культуры</w:t>
            </w:r>
          </w:p>
          <w:p w:rsidR="00310E87" w:rsidRPr="001F46E0" w:rsidRDefault="00310E87" w:rsidP="00283BDA">
            <w:pPr>
              <w:snapToGrid w:val="0"/>
              <w:rPr>
                <w:sz w:val="28"/>
                <w:szCs w:val="28"/>
              </w:rPr>
            </w:pPr>
            <w:r w:rsidRPr="001F46E0">
              <w:rPr>
                <w:sz w:val="28"/>
                <w:szCs w:val="28"/>
              </w:rPr>
              <w:t>-«Элементарное музицирование»</w:t>
            </w:r>
          </w:p>
          <w:p w:rsidR="00310E87" w:rsidRPr="001F46E0" w:rsidRDefault="00310E87" w:rsidP="00283BDA">
            <w:pPr>
              <w:snapToGrid w:val="0"/>
              <w:rPr>
                <w:sz w:val="28"/>
                <w:szCs w:val="28"/>
              </w:rPr>
            </w:pPr>
            <w:r w:rsidRPr="001F46E0">
              <w:rPr>
                <w:sz w:val="28"/>
                <w:szCs w:val="28"/>
              </w:rPr>
              <w:t>72 часа (1 педагог).</w:t>
            </w:r>
          </w:p>
          <w:p w:rsidR="00310E87" w:rsidRPr="001F46E0" w:rsidRDefault="00310E87" w:rsidP="00283BDA">
            <w:pPr>
              <w:rPr>
                <w:sz w:val="28"/>
                <w:szCs w:val="28"/>
              </w:rPr>
            </w:pPr>
          </w:p>
          <w:p w:rsidR="00310E87" w:rsidRPr="001F46E0" w:rsidRDefault="00310E87" w:rsidP="00283BDA">
            <w:pPr>
              <w:rPr>
                <w:sz w:val="28"/>
                <w:szCs w:val="28"/>
              </w:rPr>
            </w:pPr>
            <w:r w:rsidRPr="001F46E0">
              <w:rPr>
                <w:sz w:val="28"/>
                <w:szCs w:val="28"/>
              </w:rPr>
              <w:t>-ФГБОУ ВПО «Челябинский государственный педагогический университет»</w:t>
            </w:r>
          </w:p>
          <w:p w:rsidR="00310E87" w:rsidRPr="001F46E0" w:rsidRDefault="00310E87" w:rsidP="00283BDA">
            <w:pPr>
              <w:snapToGrid w:val="0"/>
              <w:rPr>
                <w:sz w:val="28"/>
                <w:szCs w:val="28"/>
                <w:lang w:eastAsia="en-US"/>
              </w:rPr>
            </w:pPr>
            <w:r w:rsidRPr="001F46E0">
              <w:rPr>
                <w:sz w:val="28"/>
                <w:szCs w:val="28"/>
                <w:lang w:eastAsia="en-US"/>
              </w:rPr>
              <w:lastRenderedPageBreak/>
              <w:t>«Современные требования и экспертиза диссертационных исследований по педагогическим наукам»</w:t>
            </w:r>
          </w:p>
          <w:p w:rsidR="00310E87" w:rsidRPr="001F46E0" w:rsidRDefault="00310E87" w:rsidP="00283BDA">
            <w:pPr>
              <w:snapToGrid w:val="0"/>
              <w:rPr>
                <w:sz w:val="28"/>
                <w:szCs w:val="28"/>
                <w:lang w:eastAsia="en-US"/>
              </w:rPr>
            </w:pPr>
            <w:r w:rsidRPr="001F46E0">
              <w:rPr>
                <w:sz w:val="28"/>
                <w:szCs w:val="28"/>
                <w:lang w:eastAsia="en-US"/>
              </w:rPr>
              <w:t>8 часов (1 педагог).</w:t>
            </w:r>
          </w:p>
          <w:p w:rsidR="00310E87" w:rsidRPr="001F46E0" w:rsidRDefault="00310E87" w:rsidP="00283BDA">
            <w:pPr>
              <w:snapToGrid w:val="0"/>
              <w:rPr>
                <w:sz w:val="28"/>
                <w:szCs w:val="28"/>
                <w:lang w:eastAsia="en-US"/>
              </w:rPr>
            </w:pPr>
          </w:p>
          <w:p w:rsidR="00310E87" w:rsidRPr="001F46E0" w:rsidRDefault="00310E87" w:rsidP="00283BDA">
            <w:pPr>
              <w:pStyle w:val="af6"/>
              <w:snapToGrid w:val="0"/>
              <w:rPr>
                <w:sz w:val="28"/>
                <w:szCs w:val="28"/>
              </w:rPr>
            </w:pPr>
            <w:r w:rsidRPr="001F46E0">
              <w:rPr>
                <w:sz w:val="28"/>
                <w:szCs w:val="28"/>
              </w:rPr>
              <w:t>МО и Н Чел. обл.</w:t>
            </w:r>
          </w:p>
          <w:p w:rsidR="00310E87" w:rsidRPr="001F46E0" w:rsidRDefault="00310E87" w:rsidP="00283BDA">
            <w:pPr>
              <w:pStyle w:val="af6"/>
              <w:snapToGrid w:val="0"/>
              <w:rPr>
                <w:sz w:val="28"/>
                <w:szCs w:val="28"/>
              </w:rPr>
            </w:pPr>
            <w:r w:rsidRPr="001F46E0">
              <w:rPr>
                <w:sz w:val="28"/>
                <w:szCs w:val="28"/>
              </w:rPr>
              <w:t xml:space="preserve">Комитет по делам образования города Челябинска </w:t>
            </w:r>
          </w:p>
          <w:p w:rsidR="00310E87" w:rsidRPr="001F46E0" w:rsidRDefault="00310E87" w:rsidP="00546C86">
            <w:pPr>
              <w:rPr>
                <w:sz w:val="28"/>
                <w:szCs w:val="28"/>
              </w:rPr>
            </w:pPr>
            <w:r w:rsidRPr="001F46E0">
              <w:rPr>
                <w:sz w:val="28"/>
                <w:szCs w:val="28"/>
              </w:rPr>
              <w:t>МБОУ ДПО (повышения квалификации) специалистов «Учебно-методический центр г.Челябинска».</w:t>
            </w:r>
          </w:p>
          <w:p w:rsidR="00310E87" w:rsidRPr="001F46E0" w:rsidRDefault="00310E87" w:rsidP="00283BDA">
            <w:pPr>
              <w:snapToGrid w:val="0"/>
              <w:rPr>
                <w:sz w:val="28"/>
                <w:szCs w:val="28"/>
              </w:rPr>
            </w:pPr>
            <w:r w:rsidRPr="001F46E0">
              <w:rPr>
                <w:sz w:val="28"/>
                <w:szCs w:val="28"/>
              </w:rPr>
              <w:t>-«</w:t>
            </w:r>
            <w:r w:rsidRPr="001F46E0">
              <w:rPr>
                <w:sz w:val="28"/>
                <w:szCs w:val="28"/>
                <w:shd w:val="clear" w:color="auto" w:fill="FFFFFF"/>
              </w:rPr>
              <w:t>Рисуем на компьютере</w:t>
            </w:r>
            <w:r w:rsidRPr="001F46E0">
              <w:rPr>
                <w:sz w:val="28"/>
                <w:szCs w:val="28"/>
              </w:rPr>
              <w:t>»</w:t>
            </w:r>
          </w:p>
          <w:p w:rsidR="00310E87" w:rsidRPr="001F46E0" w:rsidRDefault="00310E87" w:rsidP="00283BDA">
            <w:pPr>
              <w:pStyle w:val="af6"/>
              <w:snapToGrid w:val="0"/>
              <w:rPr>
                <w:sz w:val="28"/>
                <w:szCs w:val="28"/>
              </w:rPr>
            </w:pPr>
            <w:r w:rsidRPr="001F46E0">
              <w:rPr>
                <w:sz w:val="28"/>
                <w:szCs w:val="28"/>
              </w:rPr>
              <w:t>36 часов (12 педагогов)</w:t>
            </w:r>
          </w:p>
        </w:tc>
        <w:tc>
          <w:tcPr>
            <w:tcW w:w="3018" w:type="dxa"/>
          </w:tcPr>
          <w:p w:rsidR="00310E87" w:rsidRPr="001F46E0" w:rsidRDefault="00310E87" w:rsidP="00283BDA">
            <w:pPr>
              <w:rPr>
                <w:sz w:val="28"/>
                <w:szCs w:val="28"/>
              </w:rPr>
            </w:pPr>
            <w:r w:rsidRPr="001F46E0">
              <w:rPr>
                <w:sz w:val="28"/>
                <w:szCs w:val="28"/>
              </w:rPr>
              <w:lastRenderedPageBreak/>
              <w:t xml:space="preserve">ГОУ ДПО «Челябинский институт переподготовки и повышения квалификации работников </w:t>
            </w:r>
            <w:r w:rsidRPr="001F46E0">
              <w:rPr>
                <w:sz w:val="28"/>
                <w:szCs w:val="28"/>
              </w:rPr>
              <w:lastRenderedPageBreak/>
              <w:t xml:space="preserve">образования»: </w:t>
            </w:r>
          </w:p>
          <w:p w:rsidR="00310E87" w:rsidRPr="001F46E0" w:rsidRDefault="00310E87" w:rsidP="00283BDA">
            <w:pPr>
              <w:snapToGrid w:val="0"/>
              <w:rPr>
                <w:sz w:val="28"/>
                <w:szCs w:val="28"/>
              </w:rPr>
            </w:pPr>
            <w:r w:rsidRPr="001F46E0">
              <w:rPr>
                <w:sz w:val="28"/>
                <w:szCs w:val="28"/>
              </w:rPr>
              <w:t xml:space="preserve">-«Теория и методика  музыкального воспитания в дошкольном образовательном учреждении» (в условиях реализации ФГОС ДО) </w:t>
            </w:r>
          </w:p>
          <w:p w:rsidR="00310E87" w:rsidRPr="001F46E0" w:rsidRDefault="00310E87" w:rsidP="00283BDA">
            <w:pPr>
              <w:snapToGrid w:val="0"/>
              <w:jc w:val="both"/>
              <w:rPr>
                <w:sz w:val="28"/>
                <w:szCs w:val="28"/>
              </w:rPr>
            </w:pPr>
            <w:r w:rsidRPr="001F46E0">
              <w:rPr>
                <w:sz w:val="28"/>
                <w:szCs w:val="28"/>
              </w:rPr>
              <w:t>72 часа (1 педагог);</w:t>
            </w:r>
          </w:p>
          <w:p w:rsidR="00310E87" w:rsidRPr="001F46E0" w:rsidRDefault="00310E87" w:rsidP="00283BDA">
            <w:pPr>
              <w:rPr>
                <w:sz w:val="28"/>
                <w:szCs w:val="28"/>
              </w:rPr>
            </w:pPr>
            <w:r w:rsidRPr="001F46E0">
              <w:rPr>
                <w:sz w:val="28"/>
                <w:szCs w:val="28"/>
              </w:rPr>
              <w:t xml:space="preserve">-«Педагогическая деятельность в условиях реализации ФГОС ДО» </w:t>
            </w:r>
          </w:p>
          <w:p w:rsidR="00310E87" w:rsidRPr="001F46E0" w:rsidRDefault="00310E87" w:rsidP="00283BDA">
            <w:pPr>
              <w:rPr>
                <w:sz w:val="28"/>
                <w:szCs w:val="28"/>
              </w:rPr>
            </w:pPr>
            <w:r w:rsidRPr="001F46E0">
              <w:rPr>
                <w:sz w:val="28"/>
                <w:szCs w:val="28"/>
              </w:rPr>
              <w:t>72 часа (2 педагога).</w:t>
            </w:r>
          </w:p>
          <w:p w:rsidR="00310E87" w:rsidRPr="001F46E0" w:rsidRDefault="00310E87" w:rsidP="00283BDA">
            <w:pPr>
              <w:rPr>
                <w:sz w:val="28"/>
                <w:szCs w:val="28"/>
              </w:rPr>
            </w:pPr>
            <w:r w:rsidRPr="001F46E0">
              <w:rPr>
                <w:sz w:val="28"/>
                <w:szCs w:val="28"/>
              </w:rPr>
              <w:t>-«Особенности реализации ФГОС ДО для детей с ОВЗ» модульный курс 8 часов  (7 педагогов).</w:t>
            </w:r>
          </w:p>
          <w:p w:rsidR="00310E87" w:rsidRPr="001F46E0" w:rsidRDefault="00310E87" w:rsidP="00283BDA">
            <w:pPr>
              <w:rPr>
                <w:sz w:val="28"/>
                <w:szCs w:val="28"/>
              </w:rPr>
            </w:pPr>
            <w:r w:rsidRPr="001F46E0">
              <w:rPr>
                <w:sz w:val="28"/>
                <w:szCs w:val="28"/>
              </w:rPr>
              <w:t>-Управление образовательной деятельностью дошкольной организации в условиях реализации ФГОС дошкольного образования» (2 педагога).</w:t>
            </w:r>
          </w:p>
          <w:p w:rsidR="00310E87" w:rsidRPr="001F46E0" w:rsidRDefault="00310E87" w:rsidP="00283BDA">
            <w:pPr>
              <w:shd w:val="clear" w:color="auto" w:fill="FFFFFF"/>
              <w:rPr>
                <w:sz w:val="28"/>
                <w:szCs w:val="28"/>
              </w:rPr>
            </w:pPr>
            <w:r w:rsidRPr="001F46E0">
              <w:rPr>
                <w:sz w:val="28"/>
                <w:szCs w:val="28"/>
              </w:rPr>
              <w:t>-«</w:t>
            </w:r>
            <w:r w:rsidRPr="001F46E0">
              <w:rPr>
                <w:sz w:val="28"/>
                <w:szCs w:val="28"/>
                <w:shd w:val="clear" w:color="auto" w:fill="FFFFFF"/>
              </w:rPr>
              <w:t>Теория и методика обучения и воспитания детей с ограниченными возможностями здоровья</w:t>
            </w:r>
            <w:r w:rsidRPr="001F46E0">
              <w:rPr>
                <w:sz w:val="28"/>
                <w:szCs w:val="28"/>
              </w:rPr>
              <w:t>» 72 часа (3 педагога).</w:t>
            </w:r>
          </w:p>
          <w:p w:rsidR="00310E87" w:rsidRPr="001F46E0" w:rsidRDefault="00310E87" w:rsidP="00283BDA">
            <w:pPr>
              <w:pStyle w:val="af6"/>
              <w:snapToGrid w:val="0"/>
              <w:rPr>
                <w:sz w:val="28"/>
                <w:szCs w:val="28"/>
              </w:rPr>
            </w:pPr>
          </w:p>
          <w:p w:rsidR="00310E87" w:rsidRPr="001F46E0" w:rsidRDefault="00310E87" w:rsidP="00283BDA">
            <w:pPr>
              <w:rPr>
                <w:sz w:val="28"/>
                <w:szCs w:val="28"/>
              </w:rPr>
            </w:pPr>
          </w:p>
          <w:p w:rsidR="00310E87" w:rsidRPr="001F46E0" w:rsidRDefault="00310E87" w:rsidP="00283BDA">
            <w:pPr>
              <w:pStyle w:val="af6"/>
              <w:snapToGrid w:val="0"/>
              <w:rPr>
                <w:sz w:val="28"/>
                <w:szCs w:val="28"/>
              </w:rPr>
            </w:pPr>
          </w:p>
        </w:tc>
        <w:tc>
          <w:tcPr>
            <w:tcW w:w="3018" w:type="dxa"/>
          </w:tcPr>
          <w:p w:rsidR="00310E87" w:rsidRPr="001F46E0" w:rsidRDefault="00310E87" w:rsidP="00283BDA">
            <w:pPr>
              <w:rPr>
                <w:sz w:val="28"/>
                <w:szCs w:val="28"/>
              </w:rPr>
            </w:pPr>
            <w:r w:rsidRPr="001F46E0">
              <w:rPr>
                <w:sz w:val="28"/>
                <w:szCs w:val="28"/>
              </w:rPr>
              <w:lastRenderedPageBreak/>
              <w:t xml:space="preserve"> МО и Н Челябинской области</w:t>
            </w:r>
          </w:p>
          <w:p w:rsidR="00310E87" w:rsidRPr="001F46E0" w:rsidRDefault="00310E87" w:rsidP="00283BDA">
            <w:pPr>
              <w:rPr>
                <w:sz w:val="28"/>
                <w:szCs w:val="28"/>
              </w:rPr>
            </w:pPr>
            <w:r w:rsidRPr="001F46E0">
              <w:rPr>
                <w:sz w:val="28"/>
                <w:szCs w:val="28"/>
              </w:rPr>
              <w:t>Комитет по делам образования города Челябинска</w:t>
            </w:r>
          </w:p>
          <w:p w:rsidR="00310E87" w:rsidRPr="001F46E0" w:rsidRDefault="00310E87" w:rsidP="00283BDA">
            <w:pPr>
              <w:rPr>
                <w:sz w:val="28"/>
                <w:szCs w:val="28"/>
              </w:rPr>
            </w:pPr>
            <w:r w:rsidRPr="001F46E0">
              <w:rPr>
                <w:sz w:val="28"/>
                <w:szCs w:val="28"/>
              </w:rPr>
              <w:t>МБУ ДПОС</w:t>
            </w:r>
          </w:p>
          <w:p w:rsidR="00310E87" w:rsidRPr="001F46E0" w:rsidRDefault="00310E87" w:rsidP="00283BDA">
            <w:pPr>
              <w:rPr>
                <w:sz w:val="28"/>
                <w:szCs w:val="28"/>
              </w:rPr>
            </w:pPr>
            <w:r w:rsidRPr="001F46E0">
              <w:rPr>
                <w:sz w:val="28"/>
                <w:szCs w:val="28"/>
              </w:rPr>
              <w:t xml:space="preserve"> «Учебно-</w:t>
            </w:r>
            <w:r w:rsidRPr="001F46E0">
              <w:rPr>
                <w:sz w:val="28"/>
                <w:szCs w:val="28"/>
              </w:rPr>
              <w:lastRenderedPageBreak/>
              <w:t>методический центр г.Челябинска»</w:t>
            </w:r>
          </w:p>
          <w:p w:rsidR="00310E87" w:rsidRPr="001F46E0" w:rsidRDefault="00310E87" w:rsidP="00283BDA">
            <w:pPr>
              <w:rPr>
                <w:sz w:val="28"/>
                <w:szCs w:val="28"/>
              </w:rPr>
            </w:pPr>
            <w:r w:rsidRPr="001F46E0">
              <w:rPr>
                <w:sz w:val="28"/>
                <w:szCs w:val="28"/>
              </w:rPr>
              <w:t>36часов</w:t>
            </w:r>
          </w:p>
          <w:p w:rsidR="00310E87" w:rsidRPr="001F46E0" w:rsidRDefault="00310E87" w:rsidP="00283BDA">
            <w:pPr>
              <w:snapToGrid w:val="0"/>
              <w:jc w:val="both"/>
              <w:rPr>
                <w:sz w:val="28"/>
                <w:szCs w:val="28"/>
              </w:rPr>
            </w:pPr>
            <w:r w:rsidRPr="001F46E0">
              <w:rPr>
                <w:sz w:val="28"/>
                <w:szCs w:val="28"/>
              </w:rPr>
              <w:t>-«Сайт образовательной организации. Технология создания и ведения сайта. Защита персональных данных (14 педагогов).</w:t>
            </w:r>
          </w:p>
          <w:p w:rsidR="00310E87" w:rsidRPr="001F46E0" w:rsidRDefault="00310E87" w:rsidP="00283BDA">
            <w:pPr>
              <w:snapToGrid w:val="0"/>
              <w:jc w:val="both"/>
              <w:rPr>
                <w:sz w:val="28"/>
                <w:szCs w:val="28"/>
              </w:rPr>
            </w:pPr>
          </w:p>
          <w:p w:rsidR="00310E87" w:rsidRPr="001F46E0" w:rsidRDefault="00310E87" w:rsidP="00283BDA">
            <w:pPr>
              <w:rPr>
                <w:sz w:val="28"/>
                <w:szCs w:val="28"/>
              </w:rPr>
            </w:pPr>
            <w:r w:rsidRPr="001F46E0">
              <w:rPr>
                <w:sz w:val="28"/>
                <w:szCs w:val="28"/>
              </w:rPr>
              <w:t xml:space="preserve">МО и Н </w:t>
            </w:r>
          </w:p>
          <w:p w:rsidR="00310E87" w:rsidRPr="001F46E0" w:rsidRDefault="00310E87" w:rsidP="00283BDA">
            <w:pPr>
              <w:rPr>
                <w:sz w:val="28"/>
                <w:szCs w:val="28"/>
              </w:rPr>
            </w:pPr>
            <w:r w:rsidRPr="001F46E0">
              <w:rPr>
                <w:sz w:val="28"/>
                <w:szCs w:val="28"/>
              </w:rPr>
              <w:t>Челябинской области</w:t>
            </w:r>
          </w:p>
          <w:p w:rsidR="00310E87" w:rsidRPr="001F46E0" w:rsidRDefault="00310E87" w:rsidP="00283BDA">
            <w:pPr>
              <w:rPr>
                <w:sz w:val="28"/>
                <w:szCs w:val="28"/>
              </w:rPr>
            </w:pPr>
            <w:r w:rsidRPr="001F46E0">
              <w:rPr>
                <w:sz w:val="28"/>
                <w:szCs w:val="28"/>
              </w:rPr>
              <w:t>Комитет по делам образования города Челябинска</w:t>
            </w:r>
          </w:p>
          <w:p w:rsidR="00310E87" w:rsidRPr="001F46E0" w:rsidRDefault="00310E87" w:rsidP="00283BDA">
            <w:pPr>
              <w:rPr>
                <w:sz w:val="28"/>
                <w:szCs w:val="28"/>
              </w:rPr>
            </w:pPr>
            <w:r w:rsidRPr="001F46E0">
              <w:rPr>
                <w:sz w:val="28"/>
                <w:szCs w:val="28"/>
              </w:rPr>
              <w:t xml:space="preserve">МБУ ДПО  </w:t>
            </w:r>
          </w:p>
          <w:p w:rsidR="00310E87" w:rsidRPr="001F46E0" w:rsidRDefault="00310E87" w:rsidP="00283BDA">
            <w:pPr>
              <w:rPr>
                <w:sz w:val="28"/>
                <w:szCs w:val="28"/>
              </w:rPr>
            </w:pPr>
            <w:r w:rsidRPr="001F46E0">
              <w:rPr>
                <w:sz w:val="28"/>
                <w:szCs w:val="28"/>
              </w:rPr>
              <w:t xml:space="preserve">«Учебно-методический центр г.Челябинска» </w:t>
            </w:r>
          </w:p>
          <w:p w:rsidR="00310E87" w:rsidRPr="001F46E0" w:rsidRDefault="00310E87" w:rsidP="00283BDA">
            <w:pPr>
              <w:rPr>
                <w:sz w:val="28"/>
                <w:szCs w:val="28"/>
              </w:rPr>
            </w:pPr>
            <w:r w:rsidRPr="001F46E0">
              <w:rPr>
                <w:sz w:val="28"/>
                <w:szCs w:val="28"/>
              </w:rPr>
              <w:t>72 часа</w:t>
            </w:r>
          </w:p>
          <w:p w:rsidR="00310E87" w:rsidRPr="001F46E0" w:rsidRDefault="00310E87" w:rsidP="00283BDA">
            <w:pPr>
              <w:snapToGrid w:val="0"/>
              <w:jc w:val="both"/>
              <w:rPr>
                <w:sz w:val="28"/>
                <w:szCs w:val="28"/>
              </w:rPr>
            </w:pPr>
            <w:r w:rsidRPr="001F46E0">
              <w:rPr>
                <w:sz w:val="28"/>
                <w:szCs w:val="28"/>
              </w:rPr>
              <w:t>-«Реализация педагогических технологий в решении актуальных проблем педагогической деятельности в условиях реализации ФГОС дошкольного образования» (1 педагог).</w:t>
            </w:r>
          </w:p>
        </w:tc>
      </w:tr>
      <w:tr w:rsidR="00310E87" w:rsidRPr="008B1243" w:rsidTr="004C2977">
        <w:trPr>
          <w:trHeight w:val="755"/>
        </w:trPr>
        <w:tc>
          <w:tcPr>
            <w:tcW w:w="3193" w:type="dxa"/>
          </w:tcPr>
          <w:p w:rsidR="00310E87" w:rsidRPr="001F46E0" w:rsidRDefault="00310E87" w:rsidP="00283BDA">
            <w:pPr>
              <w:snapToGrid w:val="0"/>
              <w:jc w:val="both"/>
              <w:rPr>
                <w:i/>
                <w:sz w:val="28"/>
                <w:szCs w:val="28"/>
              </w:rPr>
            </w:pPr>
            <w:r w:rsidRPr="001F46E0">
              <w:rPr>
                <w:i/>
                <w:iCs/>
                <w:sz w:val="28"/>
                <w:szCs w:val="28"/>
              </w:rPr>
              <w:lastRenderedPageBreak/>
              <w:t xml:space="preserve"> </w:t>
            </w:r>
            <w:r w:rsidRPr="001F46E0">
              <w:rPr>
                <w:i/>
                <w:sz w:val="28"/>
                <w:szCs w:val="28"/>
              </w:rPr>
              <w:t>14 педагогов (33,3%)</w:t>
            </w:r>
          </w:p>
          <w:p w:rsidR="00310E87" w:rsidRPr="001F46E0" w:rsidRDefault="00310E87" w:rsidP="00283BDA">
            <w:pPr>
              <w:ind w:left="65"/>
              <w:jc w:val="both"/>
              <w:rPr>
                <w:i/>
                <w:iCs/>
                <w:sz w:val="28"/>
                <w:szCs w:val="28"/>
              </w:rPr>
            </w:pPr>
            <w:r w:rsidRPr="001F46E0">
              <w:rPr>
                <w:i/>
                <w:sz w:val="28"/>
                <w:szCs w:val="28"/>
              </w:rPr>
              <w:t>ИКТ – 12  педагогов  (28,5%)</w:t>
            </w:r>
          </w:p>
        </w:tc>
        <w:tc>
          <w:tcPr>
            <w:tcW w:w="3018" w:type="dxa"/>
          </w:tcPr>
          <w:p w:rsidR="00310E87" w:rsidRPr="001F46E0" w:rsidRDefault="00310E87" w:rsidP="00283BDA">
            <w:pPr>
              <w:snapToGrid w:val="0"/>
              <w:jc w:val="both"/>
              <w:rPr>
                <w:i/>
                <w:sz w:val="28"/>
                <w:szCs w:val="28"/>
              </w:rPr>
            </w:pPr>
            <w:r w:rsidRPr="001F46E0">
              <w:rPr>
                <w:i/>
                <w:sz w:val="28"/>
                <w:szCs w:val="28"/>
              </w:rPr>
              <w:t>15 педагогов  (37,5%)</w:t>
            </w:r>
          </w:p>
          <w:p w:rsidR="00310E87" w:rsidRPr="001F46E0" w:rsidRDefault="00310E87" w:rsidP="00283BDA">
            <w:pPr>
              <w:snapToGrid w:val="0"/>
              <w:rPr>
                <w:i/>
                <w:sz w:val="28"/>
                <w:szCs w:val="28"/>
              </w:rPr>
            </w:pPr>
          </w:p>
        </w:tc>
        <w:tc>
          <w:tcPr>
            <w:tcW w:w="3018" w:type="dxa"/>
          </w:tcPr>
          <w:p w:rsidR="00310E87" w:rsidRPr="001F46E0" w:rsidRDefault="00310E87" w:rsidP="00283BDA">
            <w:pPr>
              <w:snapToGrid w:val="0"/>
              <w:jc w:val="both"/>
              <w:rPr>
                <w:i/>
                <w:sz w:val="28"/>
                <w:szCs w:val="28"/>
              </w:rPr>
            </w:pPr>
            <w:r w:rsidRPr="001F46E0">
              <w:rPr>
                <w:i/>
                <w:sz w:val="28"/>
                <w:szCs w:val="28"/>
              </w:rPr>
              <w:t xml:space="preserve">  15 педагогов  (37,5%)</w:t>
            </w:r>
          </w:p>
          <w:p w:rsidR="00310E87" w:rsidRPr="001F46E0" w:rsidRDefault="00310E87" w:rsidP="00283BDA">
            <w:pPr>
              <w:snapToGrid w:val="0"/>
              <w:jc w:val="both"/>
              <w:rPr>
                <w:i/>
                <w:sz w:val="28"/>
                <w:szCs w:val="28"/>
              </w:rPr>
            </w:pPr>
            <w:r w:rsidRPr="001F46E0">
              <w:rPr>
                <w:i/>
                <w:sz w:val="28"/>
                <w:szCs w:val="28"/>
              </w:rPr>
              <w:t>ИКТ – 14  педагогов (</w:t>
            </w:r>
            <w:r w:rsidR="00353944" w:rsidRPr="001F46E0">
              <w:rPr>
                <w:i/>
                <w:sz w:val="28"/>
                <w:szCs w:val="28"/>
              </w:rPr>
              <w:t>35%)</w:t>
            </w:r>
          </w:p>
        </w:tc>
      </w:tr>
    </w:tbl>
    <w:p w:rsidR="00802648" w:rsidRDefault="00802648" w:rsidP="00396A4E">
      <w:pPr>
        <w:jc w:val="both"/>
        <w:rPr>
          <w:color w:val="000000"/>
          <w:sz w:val="28"/>
          <w:szCs w:val="28"/>
        </w:rPr>
      </w:pPr>
    </w:p>
    <w:p w:rsidR="00802648" w:rsidRDefault="00802648" w:rsidP="000742AB">
      <w:pPr>
        <w:ind w:firstLine="480"/>
        <w:jc w:val="both"/>
        <w:rPr>
          <w:color w:val="000000"/>
          <w:sz w:val="28"/>
          <w:szCs w:val="28"/>
        </w:rPr>
      </w:pPr>
      <w:r>
        <w:rPr>
          <w:color w:val="000000"/>
          <w:sz w:val="28"/>
          <w:szCs w:val="28"/>
        </w:rPr>
        <w:t>Аттестация педагогических кадров</w:t>
      </w:r>
    </w:p>
    <w:tbl>
      <w:tblPr>
        <w:tblpPr w:leftFromText="180" w:rightFromText="180" w:vertAnchor="text" w:horzAnchor="margin" w:tblpXSpec="center" w:tblpY="239"/>
        <w:tblW w:w="9180" w:type="dxa"/>
        <w:tblBorders>
          <w:top w:val="single" w:sz="4" w:space="0" w:color="auto"/>
          <w:left w:val="single" w:sz="4" w:space="0" w:color="auto"/>
          <w:bottom w:val="single" w:sz="4" w:space="0" w:color="auto"/>
          <w:right w:val="single" w:sz="4" w:space="0" w:color="auto"/>
        </w:tblBorders>
        <w:tblLayout w:type="fixed"/>
        <w:tblLook w:val="0000"/>
      </w:tblPr>
      <w:tblGrid>
        <w:gridCol w:w="1242"/>
        <w:gridCol w:w="1603"/>
        <w:gridCol w:w="1516"/>
        <w:gridCol w:w="1559"/>
        <w:gridCol w:w="1276"/>
        <w:gridCol w:w="1984"/>
      </w:tblGrid>
      <w:tr w:rsidR="001F46E0" w:rsidRPr="002613B6" w:rsidTr="003B658F">
        <w:tc>
          <w:tcPr>
            <w:tcW w:w="1242" w:type="dxa"/>
            <w:tcBorders>
              <w:top w:val="single" w:sz="4" w:space="0" w:color="auto"/>
              <w:left w:val="single" w:sz="4" w:space="0" w:color="auto"/>
              <w:bottom w:val="single" w:sz="4" w:space="0" w:color="auto"/>
              <w:right w:val="single" w:sz="4" w:space="0" w:color="auto"/>
            </w:tcBorders>
          </w:tcPr>
          <w:p w:rsidR="001F46E0" w:rsidRPr="001052F4" w:rsidRDefault="001F46E0" w:rsidP="00283BDA">
            <w:pPr>
              <w:pStyle w:val="4"/>
              <w:jc w:val="center"/>
              <w:rPr>
                <w:rFonts w:ascii="Times New Roman" w:hAnsi="Times New Roman" w:cs="Times New Roman"/>
                <w:bCs w:val="0"/>
                <w:color w:val="auto"/>
                <w:sz w:val="28"/>
                <w:szCs w:val="28"/>
              </w:rPr>
            </w:pPr>
            <w:r w:rsidRPr="001052F4">
              <w:rPr>
                <w:rFonts w:ascii="Times New Roman" w:hAnsi="Times New Roman" w:cs="Times New Roman"/>
                <w:color w:val="auto"/>
                <w:sz w:val="28"/>
                <w:szCs w:val="28"/>
              </w:rPr>
              <w:t>Год</w:t>
            </w:r>
          </w:p>
        </w:tc>
        <w:tc>
          <w:tcPr>
            <w:tcW w:w="1603" w:type="dxa"/>
            <w:tcBorders>
              <w:top w:val="single" w:sz="4" w:space="0" w:color="auto"/>
              <w:left w:val="single" w:sz="4" w:space="0" w:color="auto"/>
              <w:bottom w:val="single" w:sz="4" w:space="0" w:color="auto"/>
              <w:right w:val="single" w:sz="4" w:space="0" w:color="auto"/>
            </w:tcBorders>
          </w:tcPr>
          <w:p w:rsidR="001F46E0" w:rsidRPr="001052F4" w:rsidRDefault="001F46E0" w:rsidP="00283BDA">
            <w:pPr>
              <w:rPr>
                <w:b/>
                <w:bCs/>
                <w:sz w:val="28"/>
                <w:szCs w:val="28"/>
              </w:rPr>
            </w:pPr>
            <w:r w:rsidRPr="001052F4">
              <w:rPr>
                <w:b/>
                <w:bCs/>
                <w:sz w:val="28"/>
                <w:szCs w:val="28"/>
              </w:rPr>
              <w:t xml:space="preserve"> Всего педагогов</w:t>
            </w:r>
          </w:p>
        </w:tc>
        <w:tc>
          <w:tcPr>
            <w:tcW w:w="1516" w:type="dxa"/>
            <w:tcBorders>
              <w:top w:val="single" w:sz="4" w:space="0" w:color="auto"/>
              <w:left w:val="single" w:sz="4" w:space="0" w:color="auto"/>
              <w:bottom w:val="single" w:sz="4" w:space="0" w:color="auto"/>
              <w:right w:val="single" w:sz="4" w:space="0" w:color="auto"/>
            </w:tcBorders>
          </w:tcPr>
          <w:p w:rsidR="001F46E0" w:rsidRPr="001052F4" w:rsidRDefault="001F46E0" w:rsidP="00283BDA">
            <w:pPr>
              <w:jc w:val="both"/>
              <w:rPr>
                <w:b/>
                <w:sz w:val="28"/>
                <w:szCs w:val="28"/>
              </w:rPr>
            </w:pPr>
            <w:r w:rsidRPr="001052F4">
              <w:rPr>
                <w:b/>
                <w:sz w:val="28"/>
                <w:szCs w:val="28"/>
              </w:rPr>
              <w:t>Высшая категория</w:t>
            </w:r>
          </w:p>
        </w:tc>
        <w:tc>
          <w:tcPr>
            <w:tcW w:w="1559" w:type="dxa"/>
            <w:tcBorders>
              <w:top w:val="single" w:sz="4" w:space="0" w:color="auto"/>
              <w:left w:val="single" w:sz="4" w:space="0" w:color="auto"/>
              <w:bottom w:val="single" w:sz="4" w:space="0" w:color="auto"/>
              <w:right w:val="single" w:sz="4" w:space="0" w:color="auto"/>
            </w:tcBorders>
          </w:tcPr>
          <w:p w:rsidR="001F46E0" w:rsidRPr="001052F4" w:rsidRDefault="001F46E0" w:rsidP="00283BDA">
            <w:pPr>
              <w:jc w:val="both"/>
              <w:rPr>
                <w:b/>
                <w:sz w:val="28"/>
                <w:szCs w:val="28"/>
              </w:rPr>
            </w:pPr>
            <w:r w:rsidRPr="001052F4">
              <w:rPr>
                <w:b/>
                <w:sz w:val="28"/>
                <w:szCs w:val="28"/>
              </w:rPr>
              <w:t>Первая категория</w:t>
            </w:r>
          </w:p>
        </w:tc>
        <w:tc>
          <w:tcPr>
            <w:tcW w:w="1276" w:type="dxa"/>
            <w:tcBorders>
              <w:top w:val="single" w:sz="4" w:space="0" w:color="auto"/>
              <w:left w:val="single" w:sz="4" w:space="0" w:color="auto"/>
              <w:bottom w:val="single" w:sz="4" w:space="0" w:color="auto"/>
              <w:right w:val="single" w:sz="4" w:space="0" w:color="auto"/>
            </w:tcBorders>
          </w:tcPr>
          <w:p w:rsidR="001F46E0" w:rsidRPr="001052F4" w:rsidRDefault="001F46E0" w:rsidP="00283BDA">
            <w:pPr>
              <w:jc w:val="both"/>
              <w:rPr>
                <w:b/>
                <w:sz w:val="28"/>
                <w:szCs w:val="28"/>
              </w:rPr>
            </w:pPr>
            <w:r w:rsidRPr="001052F4">
              <w:rPr>
                <w:b/>
                <w:sz w:val="28"/>
                <w:szCs w:val="28"/>
              </w:rPr>
              <w:t>Не аттестовано</w:t>
            </w:r>
          </w:p>
        </w:tc>
        <w:tc>
          <w:tcPr>
            <w:tcW w:w="1984" w:type="dxa"/>
            <w:tcBorders>
              <w:top w:val="single" w:sz="4" w:space="0" w:color="auto"/>
              <w:left w:val="single" w:sz="4" w:space="0" w:color="auto"/>
              <w:bottom w:val="single" w:sz="4" w:space="0" w:color="auto"/>
              <w:right w:val="single" w:sz="4" w:space="0" w:color="auto"/>
            </w:tcBorders>
          </w:tcPr>
          <w:p w:rsidR="001F46E0" w:rsidRPr="001052F4" w:rsidRDefault="001F46E0" w:rsidP="003B658F">
            <w:pPr>
              <w:rPr>
                <w:b/>
                <w:sz w:val="28"/>
                <w:szCs w:val="28"/>
              </w:rPr>
            </w:pPr>
            <w:r w:rsidRPr="001052F4">
              <w:rPr>
                <w:b/>
                <w:sz w:val="28"/>
                <w:szCs w:val="28"/>
              </w:rPr>
              <w:t>Аттестованы в т.ч. в текущем году</w:t>
            </w:r>
          </w:p>
        </w:tc>
      </w:tr>
      <w:tr w:rsidR="001F46E0" w:rsidRPr="002613B6" w:rsidTr="003B658F">
        <w:trPr>
          <w:trHeight w:val="524"/>
        </w:trPr>
        <w:tc>
          <w:tcPr>
            <w:tcW w:w="1242" w:type="dxa"/>
            <w:tcBorders>
              <w:top w:val="single" w:sz="4" w:space="0" w:color="auto"/>
              <w:left w:val="single" w:sz="4" w:space="0" w:color="auto"/>
              <w:bottom w:val="single" w:sz="4" w:space="0" w:color="auto"/>
              <w:right w:val="single" w:sz="4" w:space="0" w:color="auto"/>
            </w:tcBorders>
          </w:tcPr>
          <w:p w:rsidR="001F46E0" w:rsidRPr="001052F4" w:rsidRDefault="001F46E0" w:rsidP="003B658F">
            <w:pPr>
              <w:rPr>
                <w:b/>
                <w:bCs/>
                <w:sz w:val="28"/>
                <w:szCs w:val="28"/>
              </w:rPr>
            </w:pPr>
            <w:r w:rsidRPr="001052F4">
              <w:rPr>
                <w:b/>
                <w:bCs/>
                <w:sz w:val="28"/>
                <w:szCs w:val="28"/>
              </w:rPr>
              <w:t>2015-2016</w:t>
            </w:r>
          </w:p>
        </w:tc>
        <w:tc>
          <w:tcPr>
            <w:tcW w:w="1603" w:type="dxa"/>
            <w:tcBorders>
              <w:top w:val="single" w:sz="4" w:space="0" w:color="auto"/>
              <w:left w:val="single" w:sz="4" w:space="0" w:color="auto"/>
              <w:bottom w:val="single" w:sz="4" w:space="0" w:color="auto"/>
              <w:right w:val="single" w:sz="4" w:space="0" w:color="auto"/>
            </w:tcBorders>
          </w:tcPr>
          <w:p w:rsidR="001F46E0" w:rsidRPr="001052F4" w:rsidRDefault="001F46E0" w:rsidP="00283BDA">
            <w:pPr>
              <w:jc w:val="center"/>
              <w:rPr>
                <w:bCs/>
                <w:sz w:val="28"/>
                <w:szCs w:val="28"/>
              </w:rPr>
            </w:pPr>
            <w:r w:rsidRPr="001052F4">
              <w:rPr>
                <w:bCs/>
                <w:sz w:val="28"/>
                <w:szCs w:val="28"/>
              </w:rPr>
              <w:t>41</w:t>
            </w:r>
          </w:p>
        </w:tc>
        <w:tc>
          <w:tcPr>
            <w:tcW w:w="1516" w:type="dxa"/>
            <w:tcBorders>
              <w:top w:val="single" w:sz="4" w:space="0" w:color="auto"/>
              <w:left w:val="single" w:sz="4" w:space="0" w:color="auto"/>
              <w:bottom w:val="single" w:sz="4" w:space="0" w:color="auto"/>
              <w:right w:val="single" w:sz="4" w:space="0" w:color="auto"/>
            </w:tcBorders>
          </w:tcPr>
          <w:p w:rsidR="001052F4" w:rsidRDefault="001F46E0" w:rsidP="00283BDA">
            <w:pPr>
              <w:jc w:val="center"/>
              <w:rPr>
                <w:bCs/>
                <w:sz w:val="28"/>
                <w:szCs w:val="28"/>
              </w:rPr>
            </w:pPr>
            <w:r w:rsidRPr="001052F4">
              <w:rPr>
                <w:bCs/>
                <w:sz w:val="28"/>
                <w:szCs w:val="28"/>
              </w:rPr>
              <w:t>17</w:t>
            </w:r>
          </w:p>
          <w:p w:rsidR="001F46E0" w:rsidRPr="001052F4" w:rsidRDefault="001F46E0" w:rsidP="00283BDA">
            <w:pPr>
              <w:jc w:val="center"/>
              <w:rPr>
                <w:bCs/>
                <w:sz w:val="28"/>
                <w:szCs w:val="28"/>
              </w:rPr>
            </w:pPr>
            <w:r w:rsidRPr="001052F4">
              <w:rPr>
                <w:bCs/>
                <w:sz w:val="28"/>
                <w:szCs w:val="28"/>
              </w:rPr>
              <w:t>(41,4%)</w:t>
            </w:r>
          </w:p>
        </w:tc>
        <w:tc>
          <w:tcPr>
            <w:tcW w:w="1559" w:type="dxa"/>
            <w:tcBorders>
              <w:top w:val="single" w:sz="4" w:space="0" w:color="auto"/>
              <w:left w:val="single" w:sz="4" w:space="0" w:color="auto"/>
              <w:bottom w:val="single" w:sz="4" w:space="0" w:color="auto"/>
              <w:right w:val="single" w:sz="4" w:space="0" w:color="auto"/>
            </w:tcBorders>
          </w:tcPr>
          <w:p w:rsidR="001052F4" w:rsidRDefault="001F46E0" w:rsidP="00283BDA">
            <w:pPr>
              <w:jc w:val="center"/>
              <w:rPr>
                <w:bCs/>
                <w:sz w:val="28"/>
                <w:szCs w:val="28"/>
              </w:rPr>
            </w:pPr>
            <w:r w:rsidRPr="001052F4">
              <w:rPr>
                <w:bCs/>
                <w:sz w:val="28"/>
                <w:szCs w:val="28"/>
              </w:rPr>
              <w:t>17</w:t>
            </w:r>
          </w:p>
          <w:p w:rsidR="001F46E0" w:rsidRPr="001052F4" w:rsidRDefault="001F46E0" w:rsidP="00283BDA">
            <w:pPr>
              <w:jc w:val="center"/>
              <w:rPr>
                <w:bCs/>
                <w:sz w:val="28"/>
                <w:szCs w:val="28"/>
              </w:rPr>
            </w:pPr>
            <w:r w:rsidRPr="001052F4">
              <w:rPr>
                <w:bCs/>
                <w:sz w:val="28"/>
                <w:szCs w:val="28"/>
              </w:rPr>
              <w:t>(41,4%)</w:t>
            </w:r>
          </w:p>
        </w:tc>
        <w:tc>
          <w:tcPr>
            <w:tcW w:w="1276" w:type="dxa"/>
            <w:tcBorders>
              <w:top w:val="single" w:sz="4" w:space="0" w:color="auto"/>
              <w:left w:val="single" w:sz="4" w:space="0" w:color="auto"/>
              <w:bottom w:val="single" w:sz="4" w:space="0" w:color="auto"/>
              <w:right w:val="single" w:sz="4" w:space="0" w:color="auto"/>
            </w:tcBorders>
          </w:tcPr>
          <w:p w:rsidR="001052F4" w:rsidRDefault="001F46E0" w:rsidP="00283BDA">
            <w:pPr>
              <w:jc w:val="center"/>
              <w:rPr>
                <w:bCs/>
                <w:sz w:val="28"/>
                <w:szCs w:val="28"/>
              </w:rPr>
            </w:pPr>
            <w:r w:rsidRPr="001052F4">
              <w:rPr>
                <w:bCs/>
                <w:sz w:val="28"/>
                <w:szCs w:val="28"/>
              </w:rPr>
              <w:t>7</w:t>
            </w:r>
          </w:p>
          <w:p w:rsidR="001F46E0" w:rsidRPr="001052F4" w:rsidRDefault="001F46E0" w:rsidP="00283BDA">
            <w:pPr>
              <w:jc w:val="center"/>
              <w:rPr>
                <w:bCs/>
                <w:sz w:val="28"/>
                <w:szCs w:val="28"/>
              </w:rPr>
            </w:pPr>
            <w:r w:rsidRPr="001052F4">
              <w:rPr>
                <w:bCs/>
                <w:sz w:val="28"/>
                <w:szCs w:val="28"/>
              </w:rPr>
              <w:t>(17%)</w:t>
            </w:r>
          </w:p>
        </w:tc>
        <w:tc>
          <w:tcPr>
            <w:tcW w:w="1984" w:type="dxa"/>
            <w:tcBorders>
              <w:top w:val="single" w:sz="4" w:space="0" w:color="auto"/>
              <w:left w:val="single" w:sz="4" w:space="0" w:color="auto"/>
              <w:bottom w:val="single" w:sz="4" w:space="0" w:color="auto"/>
              <w:right w:val="single" w:sz="4" w:space="0" w:color="auto"/>
            </w:tcBorders>
          </w:tcPr>
          <w:p w:rsidR="001052F4" w:rsidRDefault="001F46E0" w:rsidP="00283BDA">
            <w:pPr>
              <w:jc w:val="center"/>
              <w:rPr>
                <w:bCs/>
                <w:sz w:val="28"/>
                <w:szCs w:val="28"/>
              </w:rPr>
            </w:pPr>
            <w:r w:rsidRPr="001052F4">
              <w:rPr>
                <w:bCs/>
                <w:sz w:val="28"/>
                <w:szCs w:val="28"/>
              </w:rPr>
              <w:t>2</w:t>
            </w:r>
          </w:p>
          <w:p w:rsidR="001F46E0" w:rsidRPr="001052F4" w:rsidRDefault="001F46E0" w:rsidP="00283BDA">
            <w:pPr>
              <w:jc w:val="center"/>
              <w:rPr>
                <w:bCs/>
                <w:sz w:val="28"/>
                <w:szCs w:val="28"/>
              </w:rPr>
            </w:pPr>
            <w:r w:rsidRPr="001052F4">
              <w:rPr>
                <w:bCs/>
                <w:sz w:val="28"/>
                <w:szCs w:val="28"/>
              </w:rPr>
              <w:t>(4,87%)</w:t>
            </w:r>
          </w:p>
        </w:tc>
      </w:tr>
      <w:tr w:rsidR="001F46E0" w:rsidRPr="002613B6" w:rsidTr="003B658F">
        <w:trPr>
          <w:trHeight w:val="524"/>
        </w:trPr>
        <w:tc>
          <w:tcPr>
            <w:tcW w:w="1242" w:type="dxa"/>
            <w:tcBorders>
              <w:top w:val="single" w:sz="4" w:space="0" w:color="auto"/>
              <w:left w:val="single" w:sz="4" w:space="0" w:color="auto"/>
              <w:bottom w:val="single" w:sz="4" w:space="0" w:color="auto"/>
              <w:right w:val="single" w:sz="4" w:space="0" w:color="auto"/>
            </w:tcBorders>
          </w:tcPr>
          <w:p w:rsidR="001F46E0" w:rsidRPr="001052F4" w:rsidRDefault="001F46E0" w:rsidP="003B658F">
            <w:pPr>
              <w:rPr>
                <w:b/>
                <w:bCs/>
                <w:sz w:val="28"/>
                <w:szCs w:val="28"/>
              </w:rPr>
            </w:pPr>
            <w:r w:rsidRPr="001052F4">
              <w:rPr>
                <w:b/>
                <w:bCs/>
                <w:sz w:val="28"/>
                <w:szCs w:val="28"/>
              </w:rPr>
              <w:t>2016-2017</w:t>
            </w:r>
          </w:p>
        </w:tc>
        <w:tc>
          <w:tcPr>
            <w:tcW w:w="1603" w:type="dxa"/>
            <w:tcBorders>
              <w:top w:val="single" w:sz="4" w:space="0" w:color="auto"/>
              <w:left w:val="single" w:sz="4" w:space="0" w:color="auto"/>
              <w:bottom w:val="single" w:sz="4" w:space="0" w:color="auto"/>
              <w:right w:val="single" w:sz="4" w:space="0" w:color="auto"/>
            </w:tcBorders>
          </w:tcPr>
          <w:p w:rsidR="001F46E0" w:rsidRPr="001052F4" w:rsidRDefault="001F46E0" w:rsidP="00283BDA">
            <w:pPr>
              <w:jc w:val="center"/>
              <w:rPr>
                <w:bCs/>
                <w:sz w:val="28"/>
                <w:szCs w:val="28"/>
              </w:rPr>
            </w:pPr>
            <w:r w:rsidRPr="001052F4">
              <w:rPr>
                <w:bCs/>
                <w:sz w:val="28"/>
                <w:szCs w:val="28"/>
              </w:rPr>
              <w:t>42</w:t>
            </w:r>
          </w:p>
        </w:tc>
        <w:tc>
          <w:tcPr>
            <w:tcW w:w="1516" w:type="dxa"/>
            <w:tcBorders>
              <w:top w:val="single" w:sz="4" w:space="0" w:color="auto"/>
              <w:left w:val="single" w:sz="4" w:space="0" w:color="auto"/>
              <w:bottom w:val="single" w:sz="4" w:space="0" w:color="auto"/>
              <w:right w:val="single" w:sz="4" w:space="0" w:color="auto"/>
            </w:tcBorders>
          </w:tcPr>
          <w:p w:rsidR="001052F4" w:rsidRDefault="001F46E0" w:rsidP="00283BDA">
            <w:pPr>
              <w:jc w:val="center"/>
              <w:rPr>
                <w:bCs/>
                <w:sz w:val="28"/>
                <w:szCs w:val="28"/>
              </w:rPr>
            </w:pPr>
            <w:r w:rsidRPr="001052F4">
              <w:rPr>
                <w:bCs/>
                <w:sz w:val="28"/>
                <w:szCs w:val="28"/>
              </w:rPr>
              <w:t>17</w:t>
            </w:r>
          </w:p>
          <w:p w:rsidR="001F46E0" w:rsidRPr="001052F4" w:rsidRDefault="001F46E0" w:rsidP="00283BDA">
            <w:pPr>
              <w:jc w:val="center"/>
              <w:rPr>
                <w:bCs/>
                <w:sz w:val="28"/>
                <w:szCs w:val="28"/>
              </w:rPr>
            </w:pPr>
            <w:r w:rsidRPr="001052F4">
              <w:rPr>
                <w:bCs/>
                <w:sz w:val="28"/>
                <w:szCs w:val="28"/>
              </w:rPr>
              <w:t>(40,4%)</w:t>
            </w:r>
          </w:p>
        </w:tc>
        <w:tc>
          <w:tcPr>
            <w:tcW w:w="1559" w:type="dxa"/>
            <w:tcBorders>
              <w:top w:val="single" w:sz="4" w:space="0" w:color="auto"/>
              <w:left w:val="single" w:sz="4" w:space="0" w:color="auto"/>
              <w:bottom w:val="single" w:sz="4" w:space="0" w:color="auto"/>
              <w:right w:val="single" w:sz="4" w:space="0" w:color="auto"/>
            </w:tcBorders>
          </w:tcPr>
          <w:p w:rsidR="001052F4" w:rsidRDefault="001F46E0" w:rsidP="00283BDA">
            <w:pPr>
              <w:jc w:val="center"/>
              <w:rPr>
                <w:bCs/>
                <w:sz w:val="28"/>
                <w:szCs w:val="28"/>
              </w:rPr>
            </w:pPr>
            <w:r w:rsidRPr="001052F4">
              <w:rPr>
                <w:bCs/>
                <w:sz w:val="28"/>
                <w:szCs w:val="28"/>
              </w:rPr>
              <w:t>16</w:t>
            </w:r>
          </w:p>
          <w:p w:rsidR="001F46E0" w:rsidRPr="001052F4" w:rsidRDefault="001F46E0" w:rsidP="00283BDA">
            <w:pPr>
              <w:jc w:val="center"/>
              <w:rPr>
                <w:bCs/>
                <w:sz w:val="28"/>
                <w:szCs w:val="28"/>
              </w:rPr>
            </w:pPr>
            <w:r w:rsidRPr="001052F4">
              <w:rPr>
                <w:bCs/>
                <w:sz w:val="28"/>
                <w:szCs w:val="28"/>
              </w:rPr>
              <w:t>(38%)</w:t>
            </w:r>
          </w:p>
        </w:tc>
        <w:tc>
          <w:tcPr>
            <w:tcW w:w="1276" w:type="dxa"/>
            <w:tcBorders>
              <w:top w:val="single" w:sz="4" w:space="0" w:color="auto"/>
              <w:left w:val="single" w:sz="4" w:space="0" w:color="auto"/>
              <w:bottom w:val="single" w:sz="4" w:space="0" w:color="auto"/>
              <w:right w:val="single" w:sz="4" w:space="0" w:color="auto"/>
            </w:tcBorders>
          </w:tcPr>
          <w:p w:rsidR="001052F4" w:rsidRDefault="001F46E0" w:rsidP="00283BDA">
            <w:pPr>
              <w:jc w:val="center"/>
              <w:rPr>
                <w:bCs/>
                <w:sz w:val="28"/>
                <w:szCs w:val="28"/>
              </w:rPr>
            </w:pPr>
            <w:r w:rsidRPr="001052F4">
              <w:rPr>
                <w:bCs/>
                <w:sz w:val="28"/>
                <w:szCs w:val="28"/>
              </w:rPr>
              <w:t>8</w:t>
            </w:r>
          </w:p>
          <w:p w:rsidR="001F46E0" w:rsidRPr="001052F4" w:rsidRDefault="001F46E0" w:rsidP="00283BDA">
            <w:pPr>
              <w:jc w:val="center"/>
              <w:rPr>
                <w:bCs/>
                <w:sz w:val="28"/>
                <w:szCs w:val="28"/>
              </w:rPr>
            </w:pPr>
            <w:r w:rsidRPr="001052F4">
              <w:rPr>
                <w:bCs/>
                <w:sz w:val="28"/>
                <w:szCs w:val="28"/>
              </w:rPr>
              <w:t>(19%)</w:t>
            </w:r>
          </w:p>
        </w:tc>
        <w:tc>
          <w:tcPr>
            <w:tcW w:w="1984" w:type="dxa"/>
            <w:tcBorders>
              <w:top w:val="single" w:sz="4" w:space="0" w:color="auto"/>
              <w:left w:val="single" w:sz="4" w:space="0" w:color="auto"/>
              <w:bottom w:val="single" w:sz="4" w:space="0" w:color="auto"/>
              <w:right w:val="single" w:sz="4" w:space="0" w:color="auto"/>
            </w:tcBorders>
          </w:tcPr>
          <w:p w:rsidR="001052F4" w:rsidRDefault="001F46E0" w:rsidP="00283BDA">
            <w:pPr>
              <w:jc w:val="center"/>
              <w:rPr>
                <w:bCs/>
                <w:sz w:val="28"/>
                <w:szCs w:val="28"/>
              </w:rPr>
            </w:pPr>
            <w:r w:rsidRPr="001052F4">
              <w:rPr>
                <w:bCs/>
                <w:sz w:val="28"/>
                <w:szCs w:val="28"/>
              </w:rPr>
              <w:t>3</w:t>
            </w:r>
          </w:p>
          <w:p w:rsidR="001F46E0" w:rsidRPr="001052F4" w:rsidRDefault="001F46E0" w:rsidP="00283BDA">
            <w:pPr>
              <w:jc w:val="center"/>
              <w:rPr>
                <w:bCs/>
                <w:sz w:val="28"/>
                <w:szCs w:val="28"/>
              </w:rPr>
            </w:pPr>
            <w:r w:rsidRPr="001052F4">
              <w:rPr>
                <w:bCs/>
                <w:sz w:val="28"/>
                <w:szCs w:val="28"/>
              </w:rPr>
              <w:t>(7,14%)</w:t>
            </w:r>
          </w:p>
        </w:tc>
      </w:tr>
      <w:tr w:rsidR="001F46E0" w:rsidRPr="002613B6" w:rsidTr="003B658F">
        <w:trPr>
          <w:trHeight w:val="524"/>
        </w:trPr>
        <w:tc>
          <w:tcPr>
            <w:tcW w:w="1242" w:type="dxa"/>
            <w:tcBorders>
              <w:top w:val="single" w:sz="4" w:space="0" w:color="auto"/>
              <w:left w:val="single" w:sz="4" w:space="0" w:color="auto"/>
              <w:bottom w:val="single" w:sz="4" w:space="0" w:color="auto"/>
              <w:right w:val="single" w:sz="4" w:space="0" w:color="auto"/>
            </w:tcBorders>
          </w:tcPr>
          <w:p w:rsidR="001F46E0" w:rsidRPr="001052F4" w:rsidRDefault="003B658F" w:rsidP="003B658F">
            <w:pPr>
              <w:rPr>
                <w:b/>
                <w:bCs/>
                <w:sz w:val="28"/>
                <w:szCs w:val="28"/>
              </w:rPr>
            </w:pPr>
            <w:r>
              <w:rPr>
                <w:b/>
                <w:bCs/>
                <w:sz w:val="28"/>
                <w:szCs w:val="28"/>
              </w:rPr>
              <w:t>2017-</w:t>
            </w:r>
            <w:r w:rsidR="001F46E0" w:rsidRPr="001052F4">
              <w:rPr>
                <w:b/>
                <w:bCs/>
                <w:sz w:val="28"/>
                <w:szCs w:val="28"/>
              </w:rPr>
              <w:t>2018</w:t>
            </w:r>
          </w:p>
        </w:tc>
        <w:tc>
          <w:tcPr>
            <w:tcW w:w="1603" w:type="dxa"/>
            <w:tcBorders>
              <w:top w:val="single" w:sz="4" w:space="0" w:color="auto"/>
              <w:left w:val="single" w:sz="4" w:space="0" w:color="auto"/>
              <w:bottom w:val="single" w:sz="4" w:space="0" w:color="auto"/>
              <w:right w:val="single" w:sz="4" w:space="0" w:color="auto"/>
            </w:tcBorders>
          </w:tcPr>
          <w:p w:rsidR="001F46E0" w:rsidRPr="001052F4" w:rsidRDefault="001F46E0" w:rsidP="00283BDA">
            <w:pPr>
              <w:jc w:val="center"/>
              <w:rPr>
                <w:bCs/>
                <w:sz w:val="28"/>
                <w:szCs w:val="28"/>
              </w:rPr>
            </w:pPr>
            <w:r w:rsidRPr="001052F4">
              <w:rPr>
                <w:bCs/>
                <w:sz w:val="28"/>
                <w:szCs w:val="28"/>
              </w:rPr>
              <w:t>40</w:t>
            </w:r>
          </w:p>
        </w:tc>
        <w:tc>
          <w:tcPr>
            <w:tcW w:w="1516" w:type="dxa"/>
            <w:tcBorders>
              <w:top w:val="single" w:sz="4" w:space="0" w:color="auto"/>
              <w:left w:val="single" w:sz="4" w:space="0" w:color="auto"/>
              <w:bottom w:val="single" w:sz="4" w:space="0" w:color="auto"/>
              <w:right w:val="single" w:sz="4" w:space="0" w:color="auto"/>
            </w:tcBorders>
          </w:tcPr>
          <w:p w:rsidR="001052F4" w:rsidRDefault="001F46E0" w:rsidP="00283BDA">
            <w:pPr>
              <w:jc w:val="center"/>
              <w:rPr>
                <w:bCs/>
                <w:sz w:val="28"/>
                <w:szCs w:val="28"/>
              </w:rPr>
            </w:pPr>
            <w:r w:rsidRPr="001052F4">
              <w:rPr>
                <w:bCs/>
                <w:sz w:val="28"/>
                <w:szCs w:val="28"/>
              </w:rPr>
              <w:t>17</w:t>
            </w:r>
          </w:p>
          <w:p w:rsidR="001F46E0" w:rsidRPr="001052F4" w:rsidRDefault="001F46E0" w:rsidP="00283BDA">
            <w:pPr>
              <w:jc w:val="center"/>
              <w:rPr>
                <w:bCs/>
                <w:sz w:val="28"/>
                <w:szCs w:val="28"/>
              </w:rPr>
            </w:pPr>
            <w:r w:rsidRPr="001052F4">
              <w:rPr>
                <w:bCs/>
                <w:sz w:val="28"/>
                <w:szCs w:val="28"/>
              </w:rPr>
              <w:t>(42,5%)</w:t>
            </w:r>
          </w:p>
        </w:tc>
        <w:tc>
          <w:tcPr>
            <w:tcW w:w="1559" w:type="dxa"/>
            <w:tcBorders>
              <w:top w:val="single" w:sz="4" w:space="0" w:color="auto"/>
              <w:left w:val="single" w:sz="4" w:space="0" w:color="auto"/>
              <w:bottom w:val="single" w:sz="4" w:space="0" w:color="auto"/>
              <w:right w:val="single" w:sz="4" w:space="0" w:color="auto"/>
            </w:tcBorders>
          </w:tcPr>
          <w:p w:rsidR="001052F4" w:rsidRDefault="001F46E0" w:rsidP="00283BDA">
            <w:pPr>
              <w:jc w:val="center"/>
              <w:rPr>
                <w:bCs/>
                <w:sz w:val="28"/>
                <w:szCs w:val="28"/>
              </w:rPr>
            </w:pPr>
            <w:r w:rsidRPr="001052F4">
              <w:rPr>
                <w:bCs/>
                <w:sz w:val="28"/>
                <w:szCs w:val="28"/>
              </w:rPr>
              <w:t>12</w:t>
            </w:r>
          </w:p>
          <w:p w:rsidR="001F46E0" w:rsidRPr="001052F4" w:rsidRDefault="001F46E0" w:rsidP="00283BDA">
            <w:pPr>
              <w:jc w:val="center"/>
              <w:rPr>
                <w:bCs/>
                <w:sz w:val="28"/>
                <w:szCs w:val="28"/>
              </w:rPr>
            </w:pPr>
            <w:r w:rsidRPr="001052F4">
              <w:rPr>
                <w:bCs/>
                <w:sz w:val="28"/>
                <w:szCs w:val="28"/>
              </w:rPr>
              <w:t>(30%)</w:t>
            </w:r>
          </w:p>
        </w:tc>
        <w:tc>
          <w:tcPr>
            <w:tcW w:w="1276" w:type="dxa"/>
            <w:tcBorders>
              <w:top w:val="single" w:sz="4" w:space="0" w:color="auto"/>
              <w:left w:val="single" w:sz="4" w:space="0" w:color="auto"/>
              <w:bottom w:val="single" w:sz="4" w:space="0" w:color="auto"/>
              <w:right w:val="single" w:sz="4" w:space="0" w:color="auto"/>
            </w:tcBorders>
          </w:tcPr>
          <w:p w:rsidR="001052F4" w:rsidRDefault="001F46E0" w:rsidP="00283BDA">
            <w:pPr>
              <w:jc w:val="center"/>
              <w:rPr>
                <w:bCs/>
                <w:sz w:val="28"/>
                <w:szCs w:val="28"/>
              </w:rPr>
            </w:pPr>
            <w:r w:rsidRPr="001052F4">
              <w:rPr>
                <w:bCs/>
                <w:sz w:val="28"/>
                <w:szCs w:val="28"/>
              </w:rPr>
              <w:t>11</w:t>
            </w:r>
          </w:p>
          <w:p w:rsidR="001F46E0" w:rsidRPr="001052F4" w:rsidRDefault="001F46E0" w:rsidP="00283BDA">
            <w:pPr>
              <w:jc w:val="center"/>
              <w:rPr>
                <w:bCs/>
                <w:sz w:val="28"/>
                <w:szCs w:val="28"/>
              </w:rPr>
            </w:pPr>
            <w:r w:rsidRPr="001052F4">
              <w:rPr>
                <w:bCs/>
                <w:sz w:val="28"/>
                <w:szCs w:val="28"/>
              </w:rPr>
              <w:t>(27,5%)</w:t>
            </w:r>
          </w:p>
        </w:tc>
        <w:tc>
          <w:tcPr>
            <w:tcW w:w="1984" w:type="dxa"/>
            <w:tcBorders>
              <w:top w:val="single" w:sz="4" w:space="0" w:color="auto"/>
              <w:left w:val="single" w:sz="4" w:space="0" w:color="auto"/>
              <w:bottom w:val="single" w:sz="4" w:space="0" w:color="auto"/>
              <w:right w:val="single" w:sz="4" w:space="0" w:color="auto"/>
            </w:tcBorders>
          </w:tcPr>
          <w:p w:rsidR="001052F4" w:rsidRDefault="001F46E0" w:rsidP="00283BDA">
            <w:pPr>
              <w:jc w:val="center"/>
              <w:rPr>
                <w:bCs/>
                <w:sz w:val="28"/>
                <w:szCs w:val="28"/>
              </w:rPr>
            </w:pPr>
            <w:r w:rsidRPr="001052F4">
              <w:rPr>
                <w:bCs/>
                <w:sz w:val="28"/>
                <w:szCs w:val="28"/>
              </w:rPr>
              <w:t>3</w:t>
            </w:r>
          </w:p>
          <w:p w:rsidR="001F46E0" w:rsidRPr="001052F4" w:rsidRDefault="001F46E0" w:rsidP="00283BDA">
            <w:pPr>
              <w:jc w:val="center"/>
              <w:rPr>
                <w:bCs/>
                <w:sz w:val="28"/>
                <w:szCs w:val="28"/>
              </w:rPr>
            </w:pPr>
            <w:r w:rsidRPr="001052F4">
              <w:rPr>
                <w:bCs/>
                <w:sz w:val="28"/>
                <w:szCs w:val="28"/>
              </w:rPr>
              <w:t>(7,5%)</w:t>
            </w:r>
          </w:p>
        </w:tc>
      </w:tr>
    </w:tbl>
    <w:p w:rsidR="001F46E0" w:rsidRDefault="001F46E0" w:rsidP="00387FF6">
      <w:pPr>
        <w:jc w:val="both"/>
        <w:rPr>
          <w:color w:val="000000"/>
          <w:sz w:val="28"/>
          <w:szCs w:val="28"/>
        </w:rPr>
      </w:pPr>
    </w:p>
    <w:p w:rsidR="00387FF6" w:rsidRPr="00387FF6" w:rsidRDefault="00387FF6" w:rsidP="00387FF6">
      <w:pPr>
        <w:ind w:firstLine="482"/>
        <w:jc w:val="both"/>
        <w:rPr>
          <w:sz w:val="28"/>
          <w:szCs w:val="28"/>
        </w:rPr>
      </w:pPr>
      <w:r w:rsidRPr="00387FF6">
        <w:rPr>
          <w:sz w:val="28"/>
          <w:szCs w:val="28"/>
        </w:rPr>
        <w:t xml:space="preserve">Одним из ключевых принципов современной образовательной политики является кадровая политика. Педагог является центральной фигурой реформирования образования, ему отводится ведущая роль в модернизации системы образования,   и вклад в развитие человеческой личности и современного общества. Таким образом, в современных условиях развития образования особенно актуальна проблема самосовершенствования педагогов, вопрос организации их самообразовательной деятельности и методической поддержки. В дошкольном учреждении создана система </w:t>
      </w:r>
      <w:r w:rsidRPr="00387FF6">
        <w:rPr>
          <w:sz w:val="28"/>
          <w:szCs w:val="28"/>
        </w:rPr>
        <w:lastRenderedPageBreak/>
        <w:t>повышения профессиональной квалификации педагогов, постоянно совершенствуются условия для профессиональной самореализации всех педагогов. Каждому педагогу предоставлена возможность повысить свою квалификацию через различные формы обучения: очные и дистанционные курсы повышения квалификации в ГБОУ ДПО ЧИППКРО, ФГБОУ ВО «Южно-Уральский государственный гуманитарно-педагогический университет, форумы, конференции, семинары, вебинары, городские, районные методические объединения,   внутрифирменное повышение квалификации, обеспечение методической, периодической литературой и др.  Одной из важнейшей формой развития профессионализма педагогических работников МБДОУ является персонифицированная программа повышения квалификации. Разработка ПППКП   является разработкой модели индивидуализированного подхода к повышению квалификации педагогических кадров, которая включает в себя: создание и помощь в реализации индивидуального образовательного маршрута для педагога; создание и реализация системы индивидуального сопровождения педагога, консультирование и наставничество; содействие педагогам, участвующим в конкурсах профессионального мастерства и проектах.</w:t>
      </w:r>
    </w:p>
    <w:p w:rsidR="00DA2BD7" w:rsidRPr="00DA2BD7" w:rsidRDefault="00387FF6" w:rsidP="00DA2BD7">
      <w:pPr>
        <w:ind w:firstLine="482"/>
        <w:jc w:val="both"/>
        <w:rPr>
          <w:sz w:val="28"/>
          <w:szCs w:val="28"/>
        </w:rPr>
      </w:pPr>
      <w:r w:rsidRPr="00387FF6">
        <w:rPr>
          <w:sz w:val="28"/>
          <w:szCs w:val="28"/>
        </w:rPr>
        <w:t>Педагог самостоятельно определяет интересующую его проблему, исходя из приоритетных направлений деятельности МБДОУ, задач на текущий год, целей, определенных в Программе развития МБДОУ.</w:t>
      </w:r>
    </w:p>
    <w:p w:rsidR="00893DF2" w:rsidRPr="00DA2BD7" w:rsidRDefault="00DA2BD7" w:rsidP="00DA2BD7">
      <w:pPr>
        <w:ind w:firstLine="480"/>
        <w:jc w:val="both"/>
        <w:rPr>
          <w:iCs/>
          <w:sz w:val="28"/>
          <w:szCs w:val="28"/>
        </w:rPr>
      </w:pPr>
      <w:r w:rsidRPr="00D80562">
        <w:rPr>
          <w:sz w:val="28"/>
          <w:szCs w:val="28"/>
        </w:rPr>
        <w:t xml:space="preserve">Педагоги  детского сада являются участниками   районных методических объединений: РМО заместителей заведующего по УВР и старших воспитателей – 2 педагога, </w:t>
      </w:r>
      <w:r w:rsidRPr="00D80562">
        <w:rPr>
          <w:iCs/>
          <w:sz w:val="28"/>
          <w:szCs w:val="28"/>
        </w:rPr>
        <w:t xml:space="preserve">РМО музыкальных руководителей </w:t>
      </w:r>
      <w:r>
        <w:rPr>
          <w:iCs/>
          <w:sz w:val="28"/>
          <w:szCs w:val="28"/>
        </w:rPr>
        <w:t>– 2</w:t>
      </w:r>
      <w:r w:rsidRPr="00D80562">
        <w:rPr>
          <w:iCs/>
          <w:sz w:val="28"/>
          <w:szCs w:val="28"/>
        </w:rPr>
        <w:t xml:space="preserve"> педагог</w:t>
      </w:r>
      <w:r>
        <w:rPr>
          <w:iCs/>
          <w:sz w:val="28"/>
          <w:szCs w:val="28"/>
        </w:rPr>
        <w:t>а</w:t>
      </w:r>
      <w:r w:rsidRPr="00D80562">
        <w:rPr>
          <w:iCs/>
          <w:sz w:val="28"/>
          <w:szCs w:val="28"/>
        </w:rPr>
        <w:t>, РМО педагогов-психологов  - 1 педагог, РМО учителей-дефектологов- 4 педагога, РМО учителей-логопедов - 5 педагогов, РМО воспитателей – 24 педагога.</w:t>
      </w:r>
    </w:p>
    <w:p w:rsidR="00DA2BD7" w:rsidRPr="00334B9A" w:rsidRDefault="00DA2BD7" w:rsidP="00DA2BD7">
      <w:pPr>
        <w:jc w:val="both"/>
        <w:rPr>
          <w:sz w:val="28"/>
          <w:szCs w:val="28"/>
        </w:rPr>
      </w:pPr>
      <w:r w:rsidRPr="00334B9A">
        <w:rPr>
          <w:iCs/>
          <w:sz w:val="28"/>
          <w:szCs w:val="28"/>
        </w:rPr>
        <w:t xml:space="preserve">-Инструктор по физической культуре  Акимова М.В. является руководителем  МО района для инструкторов по физической культуре. </w:t>
      </w:r>
      <w:r w:rsidRPr="00334B9A">
        <w:rPr>
          <w:sz w:val="28"/>
          <w:szCs w:val="28"/>
        </w:rPr>
        <w:t xml:space="preserve"> Работа в городском профессиональном сообществе инструкторов по физической культуре.</w:t>
      </w:r>
    </w:p>
    <w:p w:rsidR="00DA2BD7" w:rsidRPr="00334B9A" w:rsidRDefault="00DA2BD7" w:rsidP="00DA2BD7">
      <w:pPr>
        <w:jc w:val="both"/>
        <w:rPr>
          <w:sz w:val="28"/>
          <w:szCs w:val="28"/>
        </w:rPr>
      </w:pPr>
      <w:r w:rsidRPr="00334B9A">
        <w:rPr>
          <w:sz w:val="28"/>
          <w:szCs w:val="28"/>
        </w:rPr>
        <w:t>-Педагог Маркова Н.Е. руководитель МО для воспитателей ИЗО. Работа в городском профессиональном сообществе воспитателей по изодеятельности.</w:t>
      </w:r>
    </w:p>
    <w:p w:rsidR="00893DF2" w:rsidRPr="00334B9A" w:rsidRDefault="00DA2BD7" w:rsidP="00334B9A">
      <w:pPr>
        <w:jc w:val="both"/>
        <w:rPr>
          <w:sz w:val="28"/>
          <w:szCs w:val="28"/>
        </w:rPr>
      </w:pPr>
      <w:r w:rsidRPr="00334B9A">
        <w:rPr>
          <w:sz w:val="28"/>
          <w:szCs w:val="28"/>
        </w:rPr>
        <w:t xml:space="preserve">-Учитель-дефектолог Рябцева С.И. член городской экспертной группы для проведения экспертизы,  с целью  установления соответствия уровня квалификации педагогического работника, предъявляемым к квалификационным категориям (первой и высшей). </w:t>
      </w:r>
    </w:p>
    <w:p w:rsidR="009F5E11" w:rsidRPr="0024688C" w:rsidRDefault="00802648" w:rsidP="0024688C">
      <w:pPr>
        <w:ind w:firstLine="480"/>
        <w:jc w:val="both"/>
        <w:rPr>
          <w:color w:val="000000"/>
          <w:sz w:val="28"/>
          <w:szCs w:val="28"/>
        </w:rPr>
      </w:pPr>
      <w:r>
        <w:rPr>
          <w:color w:val="000000"/>
          <w:sz w:val="28"/>
          <w:szCs w:val="28"/>
        </w:rPr>
        <w:t xml:space="preserve">Педагоги принимают </w:t>
      </w:r>
      <w:r w:rsidR="0024688C">
        <w:rPr>
          <w:color w:val="000000"/>
          <w:sz w:val="28"/>
          <w:szCs w:val="28"/>
        </w:rPr>
        <w:t xml:space="preserve"> </w:t>
      </w:r>
      <w:r>
        <w:rPr>
          <w:color w:val="000000"/>
          <w:sz w:val="28"/>
          <w:szCs w:val="28"/>
        </w:rPr>
        <w:t xml:space="preserve">участие в работе пилотной площадки по </w:t>
      </w:r>
      <w:r w:rsidR="00471489">
        <w:rPr>
          <w:color w:val="000000"/>
          <w:sz w:val="28"/>
          <w:szCs w:val="28"/>
        </w:rPr>
        <w:t xml:space="preserve"> </w:t>
      </w:r>
      <w:r w:rsidR="006E1AE1" w:rsidRPr="006E1AE1">
        <w:rPr>
          <w:spacing w:val="-11"/>
          <w:sz w:val="28"/>
          <w:szCs w:val="28"/>
        </w:rPr>
        <w:t>апробации</w:t>
      </w:r>
      <w:r w:rsidR="009F5E11" w:rsidRPr="006E1AE1">
        <w:rPr>
          <w:spacing w:val="-11"/>
          <w:sz w:val="28"/>
          <w:szCs w:val="28"/>
        </w:rPr>
        <w:t xml:space="preserve"> </w:t>
      </w:r>
      <w:r w:rsidR="006E1AE1" w:rsidRPr="006E1AE1">
        <w:rPr>
          <w:rFonts w:eastAsia="Calibri"/>
          <w:sz w:val="28"/>
          <w:szCs w:val="28"/>
          <w:lang w:eastAsia="en-US"/>
        </w:rPr>
        <w:t>программно-методического</w:t>
      </w:r>
      <w:r w:rsidR="009F5E11" w:rsidRPr="006E1AE1">
        <w:rPr>
          <w:rFonts w:eastAsia="Calibri"/>
          <w:sz w:val="28"/>
          <w:szCs w:val="28"/>
          <w:lang w:eastAsia="en-US"/>
        </w:rPr>
        <w:t xml:space="preserve"> комплекс</w:t>
      </w:r>
      <w:r w:rsidR="006E1AE1" w:rsidRPr="006E1AE1">
        <w:rPr>
          <w:rFonts w:eastAsia="Calibri"/>
          <w:sz w:val="28"/>
          <w:szCs w:val="28"/>
          <w:lang w:eastAsia="en-US"/>
        </w:rPr>
        <w:t>а</w:t>
      </w:r>
      <w:r w:rsidR="009F5E11" w:rsidRPr="006E1AE1">
        <w:rPr>
          <w:rFonts w:eastAsia="Calibri"/>
          <w:sz w:val="28"/>
          <w:szCs w:val="28"/>
          <w:lang w:eastAsia="en-US"/>
        </w:rPr>
        <w:t xml:space="preserve"> </w:t>
      </w:r>
      <w:r w:rsidR="009F5E11" w:rsidRPr="006E1AE1">
        <w:rPr>
          <w:sz w:val="28"/>
          <w:szCs w:val="28"/>
        </w:rPr>
        <w:t xml:space="preserve">«Мозаичный ПАРК», </w:t>
      </w:r>
      <w:r w:rsidR="009F5E11" w:rsidRPr="006E1AE1">
        <w:rPr>
          <w:rFonts w:eastAsia="Calibri"/>
          <w:sz w:val="28"/>
          <w:szCs w:val="28"/>
          <w:lang w:eastAsia="en-US"/>
        </w:rPr>
        <w:t xml:space="preserve">издательства «Русское слово». </w:t>
      </w:r>
    </w:p>
    <w:p w:rsidR="00802648" w:rsidRDefault="00802648" w:rsidP="00802648">
      <w:pPr>
        <w:ind w:firstLine="480"/>
        <w:jc w:val="both"/>
        <w:rPr>
          <w:color w:val="000000"/>
          <w:sz w:val="28"/>
          <w:szCs w:val="28"/>
        </w:rPr>
      </w:pPr>
      <w:r>
        <w:rPr>
          <w:color w:val="000000"/>
          <w:sz w:val="28"/>
          <w:szCs w:val="28"/>
        </w:rPr>
        <w:t>Большое внимание уделяется обобщению и распространению передового педагогического опыта работников детского сада, что отражается в публикациях педагогов.</w:t>
      </w:r>
    </w:p>
    <w:p w:rsidR="00802648" w:rsidRDefault="00802648" w:rsidP="00802648">
      <w:pPr>
        <w:ind w:firstLine="480"/>
        <w:jc w:val="both"/>
        <w:rPr>
          <w:color w:val="000000"/>
          <w:sz w:val="28"/>
          <w:szCs w:val="28"/>
        </w:rPr>
      </w:pPr>
    </w:p>
    <w:p w:rsidR="004070DE" w:rsidRDefault="004070DE" w:rsidP="00802648">
      <w:pPr>
        <w:ind w:firstLine="480"/>
        <w:jc w:val="both"/>
        <w:rPr>
          <w:color w:val="000000"/>
          <w:sz w:val="28"/>
          <w:szCs w:val="28"/>
        </w:rPr>
      </w:pPr>
    </w:p>
    <w:p w:rsidR="002D0DEC" w:rsidRDefault="00802648" w:rsidP="001A512D">
      <w:pPr>
        <w:ind w:firstLine="480"/>
        <w:jc w:val="both"/>
        <w:rPr>
          <w:color w:val="000000"/>
          <w:sz w:val="28"/>
          <w:szCs w:val="28"/>
        </w:rPr>
      </w:pPr>
      <w:r>
        <w:rPr>
          <w:color w:val="000000"/>
          <w:sz w:val="28"/>
          <w:szCs w:val="28"/>
        </w:rPr>
        <w:lastRenderedPageBreak/>
        <w:t>Участие педагогов в редакционно-издательской деятельности</w:t>
      </w:r>
    </w:p>
    <w:tbl>
      <w:tblPr>
        <w:tblW w:w="9781" w:type="dxa"/>
        <w:tblInd w:w="40" w:type="dxa"/>
        <w:tblLayout w:type="fixed"/>
        <w:tblCellMar>
          <w:left w:w="40" w:type="dxa"/>
          <w:right w:w="40" w:type="dxa"/>
        </w:tblCellMar>
        <w:tblLook w:val="0000"/>
      </w:tblPr>
      <w:tblGrid>
        <w:gridCol w:w="720"/>
        <w:gridCol w:w="2541"/>
        <w:gridCol w:w="4536"/>
        <w:gridCol w:w="1984"/>
      </w:tblGrid>
      <w:tr w:rsidR="00844AD9" w:rsidTr="002D0DEC">
        <w:trPr>
          <w:cantSplit/>
        </w:trPr>
        <w:tc>
          <w:tcPr>
            <w:tcW w:w="720" w:type="dxa"/>
            <w:tcBorders>
              <w:top w:val="single" w:sz="4" w:space="0" w:color="000000"/>
              <w:left w:val="single" w:sz="4" w:space="0" w:color="000000"/>
              <w:bottom w:val="single" w:sz="4" w:space="0" w:color="000000"/>
            </w:tcBorders>
            <w:shd w:val="clear" w:color="auto" w:fill="auto"/>
            <w:vAlign w:val="center"/>
          </w:tcPr>
          <w:p w:rsidR="00844AD9" w:rsidRPr="00EE0C8C" w:rsidRDefault="00844AD9" w:rsidP="00283BDA">
            <w:pPr>
              <w:jc w:val="center"/>
              <w:rPr>
                <w:b/>
                <w:color w:val="000000"/>
                <w:sz w:val="28"/>
                <w:szCs w:val="28"/>
              </w:rPr>
            </w:pPr>
            <w:r w:rsidRPr="00EE0C8C">
              <w:rPr>
                <w:b/>
                <w:color w:val="000000"/>
                <w:sz w:val="28"/>
                <w:szCs w:val="28"/>
              </w:rPr>
              <w:t>№ п/п</w:t>
            </w:r>
          </w:p>
        </w:tc>
        <w:tc>
          <w:tcPr>
            <w:tcW w:w="2541" w:type="dxa"/>
            <w:tcBorders>
              <w:top w:val="single" w:sz="4" w:space="0" w:color="000000"/>
              <w:left w:val="single" w:sz="4" w:space="0" w:color="000000"/>
              <w:bottom w:val="single" w:sz="4" w:space="0" w:color="000000"/>
            </w:tcBorders>
            <w:shd w:val="clear" w:color="auto" w:fill="auto"/>
            <w:vAlign w:val="center"/>
          </w:tcPr>
          <w:p w:rsidR="00844AD9" w:rsidRPr="00EE0C8C" w:rsidRDefault="00844AD9" w:rsidP="00283BDA">
            <w:pPr>
              <w:ind w:left="80"/>
              <w:jc w:val="center"/>
              <w:rPr>
                <w:b/>
                <w:color w:val="000000"/>
                <w:sz w:val="28"/>
                <w:szCs w:val="28"/>
              </w:rPr>
            </w:pPr>
            <w:r w:rsidRPr="00EE0C8C">
              <w:rPr>
                <w:b/>
                <w:color w:val="000000"/>
                <w:sz w:val="28"/>
                <w:szCs w:val="28"/>
              </w:rPr>
              <w:t>Наименование работы, ее вид</w:t>
            </w:r>
          </w:p>
        </w:tc>
        <w:tc>
          <w:tcPr>
            <w:tcW w:w="4536" w:type="dxa"/>
            <w:tcBorders>
              <w:top w:val="single" w:sz="4" w:space="0" w:color="000000"/>
              <w:left w:val="single" w:sz="4" w:space="0" w:color="000000"/>
              <w:bottom w:val="single" w:sz="4" w:space="0" w:color="000000"/>
            </w:tcBorders>
            <w:shd w:val="clear" w:color="auto" w:fill="auto"/>
            <w:vAlign w:val="center"/>
          </w:tcPr>
          <w:p w:rsidR="00844AD9" w:rsidRPr="00EE0C8C" w:rsidRDefault="00844AD9" w:rsidP="00283BDA">
            <w:pPr>
              <w:ind w:left="80"/>
              <w:jc w:val="center"/>
              <w:rPr>
                <w:b/>
                <w:color w:val="000000"/>
                <w:sz w:val="28"/>
                <w:szCs w:val="28"/>
              </w:rPr>
            </w:pPr>
            <w:r w:rsidRPr="00EE0C8C">
              <w:rPr>
                <w:b/>
                <w:color w:val="000000"/>
                <w:sz w:val="28"/>
                <w:szCs w:val="28"/>
              </w:rPr>
              <w:t>Выходные данные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4AD9" w:rsidRPr="00EE0C8C" w:rsidRDefault="00844AD9" w:rsidP="00283BDA">
            <w:pPr>
              <w:ind w:left="80"/>
              <w:jc w:val="center"/>
              <w:rPr>
                <w:sz w:val="28"/>
                <w:szCs w:val="28"/>
              </w:rPr>
            </w:pPr>
            <w:r w:rsidRPr="00EE0C8C">
              <w:rPr>
                <w:b/>
                <w:color w:val="000000"/>
                <w:sz w:val="28"/>
                <w:szCs w:val="28"/>
              </w:rPr>
              <w:t>Авторы</w:t>
            </w:r>
          </w:p>
        </w:tc>
      </w:tr>
      <w:tr w:rsidR="00844AD9" w:rsidTr="002D0DEC">
        <w:trPr>
          <w:cantSplit/>
        </w:trPr>
        <w:tc>
          <w:tcPr>
            <w:tcW w:w="720" w:type="dxa"/>
            <w:tcBorders>
              <w:top w:val="single" w:sz="4" w:space="0" w:color="000000"/>
              <w:left w:val="single" w:sz="4" w:space="0" w:color="000000"/>
              <w:bottom w:val="single" w:sz="4" w:space="0" w:color="000000"/>
            </w:tcBorders>
            <w:shd w:val="clear" w:color="auto" w:fill="auto"/>
          </w:tcPr>
          <w:p w:rsidR="00844AD9" w:rsidRPr="00EE0C8C" w:rsidRDefault="00844AD9" w:rsidP="00283BDA">
            <w:pPr>
              <w:snapToGrid w:val="0"/>
              <w:jc w:val="center"/>
              <w:rPr>
                <w:color w:val="000000"/>
                <w:sz w:val="28"/>
                <w:szCs w:val="28"/>
              </w:rPr>
            </w:pPr>
            <w:r w:rsidRPr="00EE0C8C">
              <w:rPr>
                <w:color w:val="000000"/>
                <w:sz w:val="28"/>
                <w:szCs w:val="28"/>
              </w:rPr>
              <w:t>1.</w:t>
            </w:r>
          </w:p>
        </w:tc>
        <w:tc>
          <w:tcPr>
            <w:tcW w:w="2541" w:type="dxa"/>
            <w:tcBorders>
              <w:top w:val="single" w:sz="4" w:space="0" w:color="000000"/>
              <w:left w:val="single" w:sz="4" w:space="0" w:color="000000"/>
              <w:bottom w:val="single" w:sz="4" w:space="0" w:color="000000"/>
            </w:tcBorders>
            <w:shd w:val="clear" w:color="auto" w:fill="auto"/>
          </w:tcPr>
          <w:p w:rsidR="00844AD9" w:rsidRPr="00EE0C8C" w:rsidRDefault="00844AD9" w:rsidP="00283BDA">
            <w:pPr>
              <w:snapToGrid w:val="0"/>
              <w:rPr>
                <w:color w:val="000000"/>
                <w:sz w:val="28"/>
                <w:szCs w:val="28"/>
              </w:rPr>
            </w:pPr>
            <w:r w:rsidRPr="00EE0C8C">
              <w:rPr>
                <w:bCs/>
                <w:sz w:val="28"/>
                <w:szCs w:val="28"/>
              </w:rPr>
              <w:t>«Создание предметно развивающей  здоровьесберегающей среды с целью обучения детей 3-4 лет здоровому образу жизни»</w:t>
            </w:r>
          </w:p>
        </w:tc>
        <w:tc>
          <w:tcPr>
            <w:tcW w:w="4536" w:type="dxa"/>
            <w:tcBorders>
              <w:top w:val="single" w:sz="4" w:space="0" w:color="000000"/>
              <w:left w:val="single" w:sz="4" w:space="0" w:color="000000"/>
              <w:bottom w:val="single" w:sz="4" w:space="0" w:color="000000"/>
            </w:tcBorders>
            <w:shd w:val="clear" w:color="auto" w:fill="auto"/>
          </w:tcPr>
          <w:p w:rsidR="00844AD9" w:rsidRPr="00EE0C8C" w:rsidRDefault="00844AD9" w:rsidP="00283BDA">
            <w:pPr>
              <w:jc w:val="both"/>
              <w:rPr>
                <w:bCs/>
                <w:sz w:val="28"/>
                <w:szCs w:val="28"/>
              </w:rPr>
            </w:pPr>
            <w:r w:rsidRPr="00EE0C8C">
              <w:rPr>
                <w:bCs/>
                <w:sz w:val="28"/>
                <w:szCs w:val="28"/>
              </w:rPr>
              <w:t>Комитет по делам образования города Челябинска, МБДОУ ДПО (повышения квалификации специалистов) «УМЦ г.Челябинска».</w:t>
            </w:r>
          </w:p>
          <w:p w:rsidR="00844AD9" w:rsidRPr="00EE0C8C" w:rsidRDefault="00844AD9" w:rsidP="002D0DEC">
            <w:pPr>
              <w:jc w:val="both"/>
              <w:rPr>
                <w:bCs/>
                <w:sz w:val="28"/>
                <w:szCs w:val="28"/>
              </w:rPr>
            </w:pPr>
            <w:r w:rsidRPr="00EE0C8C">
              <w:rPr>
                <w:bCs/>
                <w:sz w:val="28"/>
                <w:szCs w:val="28"/>
              </w:rPr>
              <w:t xml:space="preserve"> Электронный сборник «Организация образовательного процесса ДОУ в условиях введения ФГОС дошкольного образования», 2015г.</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844AD9" w:rsidRPr="00EE0C8C" w:rsidRDefault="00844AD9" w:rsidP="00283BDA">
            <w:pPr>
              <w:snapToGrid w:val="0"/>
              <w:jc w:val="both"/>
              <w:rPr>
                <w:color w:val="000000"/>
                <w:sz w:val="28"/>
                <w:szCs w:val="28"/>
              </w:rPr>
            </w:pPr>
            <w:r w:rsidRPr="00EE0C8C">
              <w:rPr>
                <w:bCs/>
                <w:sz w:val="28"/>
                <w:szCs w:val="28"/>
              </w:rPr>
              <w:t>Воспитатель Голоушкина Е.В.</w:t>
            </w:r>
          </w:p>
        </w:tc>
      </w:tr>
      <w:tr w:rsidR="00844AD9" w:rsidTr="002D0DEC">
        <w:trPr>
          <w:cantSplit/>
        </w:trPr>
        <w:tc>
          <w:tcPr>
            <w:tcW w:w="720" w:type="dxa"/>
            <w:tcBorders>
              <w:top w:val="single" w:sz="4" w:space="0" w:color="000000"/>
              <w:left w:val="single" w:sz="4" w:space="0" w:color="000000"/>
              <w:bottom w:val="single" w:sz="4" w:space="0" w:color="000000"/>
            </w:tcBorders>
            <w:shd w:val="clear" w:color="auto" w:fill="auto"/>
          </w:tcPr>
          <w:p w:rsidR="00844AD9" w:rsidRPr="00EE0C8C" w:rsidRDefault="00844AD9" w:rsidP="00283BDA">
            <w:pPr>
              <w:snapToGrid w:val="0"/>
              <w:jc w:val="center"/>
              <w:rPr>
                <w:color w:val="000000"/>
                <w:sz w:val="28"/>
                <w:szCs w:val="28"/>
              </w:rPr>
            </w:pPr>
            <w:r w:rsidRPr="00EE0C8C">
              <w:rPr>
                <w:color w:val="000000"/>
                <w:sz w:val="28"/>
                <w:szCs w:val="28"/>
              </w:rPr>
              <w:t>2.</w:t>
            </w:r>
          </w:p>
        </w:tc>
        <w:tc>
          <w:tcPr>
            <w:tcW w:w="2541" w:type="dxa"/>
            <w:tcBorders>
              <w:top w:val="single" w:sz="4" w:space="0" w:color="000000"/>
              <w:left w:val="single" w:sz="4" w:space="0" w:color="000000"/>
              <w:bottom w:val="single" w:sz="4" w:space="0" w:color="000000"/>
            </w:tcBorders>
            <w:shd w:val="clear" w:color="auto" w:fill="auto"/>
          </w:tcPr>
          <w:p w:rsidR="00844AD9" w:rsidRPr="00EE0C8C" w:rsidRDefault="00844AD9" w:rsidP="00283BDA">
            <w:pPr>
              <w:snapToGrid w:val="0"/>
              <w:jc w:val="both"/>
              <w:rPr>
                <w:color w:val="000000"/>
                <w:sz w:val="28"/>
                <w:szCs w:val="28"/>
              </w:rPr>
            </w:pPr>
            <w:r w:rsidRPr="00EE0C8C">
              <w:rPr>
                <w:sz w:val="28"/>
                <w:szCs w:val="28"/>
              </w:rPr>
              <w:t>«Влияние телевидения и средств массовой информации на детей дошкольного возраста»</w:t>
            </w:r>
          </w:p>
        </w:tc>
        <w:tc>
          <w:tcPr>
            <w:tcW w:w="4536" w:type="dxa"/>
            <w:tcBorders>
              <w:top w:val="single" w:sz="4" w:space="0" w:color="000000"/>
              <w:left w:val="single" w:sz="4" w:space="0" w:color="000000"/>
              <w:bottom w:val="single" w:sz="4" w:space="0" w:color="000000"/>
            </w:tcBorders>
            <w:shd w:val="clear" w:color="auto" w:fill="auto"/>
          </w:tcPr>
          <w:p w:rsidR="00844AD9" w:rsidRPr="00EE0C8C" w:rsidRDefault="00844AD9" w:rsidP="00283BDA">
            <w:pPr>
              <w:snapToGrid w:val="0"/>
              <w:jc w:val="both"/>
              <w:rPr>
                <w:color w:val="000000"/>
                <w:sz w:val="28"/>
                <w:szCs w:val="28"/>
              </w:rPr>
            </w:pPr>
            <w:r w:rsidRPr="00EE0C8C">
              <w:rPr>
                <w:sz w:val="28"/>
                <w:szCs w:val="28"/>
              </w:rPr>
              <w:t>Международный научный журнал «Символ науки», учредитель Общество с ограниченной ответственностью «ОМЕГА САЙНС», №4/2016 в 4 частях, часть 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844AD9" w:rsidRPr="00EE0C8C" w:rsidRDefault="00844AD9" w:rsidP="00283BDA">
            <w:pPr>
              <w:snapToGrid w:val="0"/>
              <w:jc w:val="both"/>
              <w:rPr>
                <w:color w:val="000000"/>
                <w:sz w:val="28"/>
                <w:szCs w:val="28"/>
              </w:rPr>
            </w:pPr>
            <w:r w:rsidRPr="00EE0C8C">
              <w:rPr>
                <w:color w:val="000000"/>
                <w:sz w:val="28"/>
                <w:szCs w:val="28"/>
              </w:rPr>
              <w:t>Воспитатель Ильясова В.И.</w:t>
            </w:r>
          </w:p>
        </w:tc>
      </w:tr>
      <w:tr w:rsidR="00844AD9" w:rsidTr="002D0DEC">
        <w:trPr>
          <w:cantSplit/>
        </w:trPr>
        <w:tc>
          <w:tcPr>
            <w:tcW w:w="720" w:type="dxa"/>
            <w:tcBorders>
              <w:top w:val="single" w:sz="4" w:space="0" w:color="000000"/>
              <w:left w:val="single" w:sz="4" w:space="0" w:color="000000"/>
              <w:bottom w:val="single" w:sz="4" w:space="0" w:color="000000"/>
            </w:tcBorders>
            <w:shd w:val="clear" w:color="auto" w:fill="auto"/>
          </w:tcPr>
          <w:p w:rsidR="00844AD9" w:rsidRPr="00EE0C8C" w:rsidRDefault="00844AD9" w:rsidP="00283BDA">
            <w:pPr>
              <w:snapToGrid w:val="0"/>
              <w:jc w:val="center"/>
              <w:rPr>
                <w:color w:val="000000"/>
                <w:sz w:val="28"/>
                <w:szCs w:val="28"/>
              </w:rPr>
            </w:pPr>
            <w:r w:rsidRPr="00EE0C8C">
              <w:rPr>
                <w:color w:val="000000"/>
                <w:sz w:val="28"/>
                <w:szCs w:val="28"/>
              </w:rPr>
              <w:t>3.</w:t>
            </w:r>
          </w:p>
        </w:tc>
        <w:tc>
          <w:tcPr>
            <w:tcW w:w="2541" w:type="dxa"/>
            <w:tcBorders>
              <w:top w:val="single" w:sz="4" w:space="0" w:color="000000"/>
              <w:left w:val="single" w:sz="4" w:space="0" w:color="000000"/>
              <w:bottom w:val="single" w:sz="4" w:space="0" w:color="000000"/>
            </w:tcBorders>
            <w:shd w:val="clear" w:color="auto" w:fill="auto"/>
          </w:tcPr>
          <w:p w:rsidR="00844AD9" w:rsidRPr="00EE0C8C" w:rsidRDefault="00844AD9" w:rsidP="00283BDA">
            <w:pPr>
              <w:snapToGrid w:val="0"/>
              <w:jc w:val="both"/>
              <w:rPr>
                <w:color w:val="000000"/>
                <w:sz w:val="28"/>
                <w:szCs w:val="28"/>
              </w:rPr>
            </w:pPr>
            <w:r w:rsidRPr="00EE0C8C">
              <w:rPr>
                <w:sz w:val="28"/>
                <w:szCs w:val="28"/>
              </w:rPr>
              <w:t>«Общеразвивающие упражнения и утренняя гимнастика»</w:t>
            </w:r>
          </w:p>
        </w:tc>
        <w:tc>
          <w:tcPr>
            <w:tcW w:w="4536" w:type="dxa"/>
            <w:tcBorders>
              <w:top w:val="single" w:sz="4" w:space="0" w:color="000000"/>
              <w:left w:val="single" w:sz="4" w:space="0" w:color="000000"/>
              <w:bottom w:val="single" w:sz="4" w:space="0" w:color="000000"/>
            </w:tcBorders>
            <w:shd w:val="clear" w:color="auto" w:fill="auto"/>
          </w:tcPr>
          <w:p w:rsidR="00844AD9" w:rsidRPr="00EE0C8C" w:rsidRDefault="00844AD9" w:rsidP="00283BDA">
            <w:pPr>
              <w:snapToGrid w:val="0"/>
              <w:jc w:val="both"/>
              <w:rPr>
                <w:color w:val="000000"/>
                <w:sz w:val="28"/>
                <w:szCs w:val="28"/>
              </w:rPr>
            </w:pPr>
            <w:r w:rsidRPr="00EE0C8C">
              <w:rPr>
                <w:sz w:val="28"/>
                <w:szCs w:val="28"/>
              </w:rPr>
              <w:t>Электронный городской сборник для инструкторов по физической культуре, 2015г.</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844AD9" w:rsidRPr="00EE0C8C" w:rsidRDefault="00844AD9" w:rsidP="00283BDA">
            <w:pPr>
              <w:snapToGrid w:val="0"/>
              <w:jc w:val="both"/>
              <w:rPr>
                <w:color w:val="000000"/>
                <w:sz w:val="28"/>
                <w:szCs w:val="28"/>
              </w:rPr>
            </w:pPr>
            <w:r w:rsidRPr="00EE0C8C">
              <w:rPr>
                <w:color w:val="000000"/>
                <w:sz w:val="28"/>
                <w:szCs w:val="28"/>
              </w:rPr>
              <w:t>Инструктор по физической культуре</w:t>
            </w:r>
          </w:p>
          <w:p w:rsidR="00844AD9" w:rsidRPr="00EE0C8C" w:rsidRDefault="00844AD9" w:rsidP="00283BDA">
            <w:pPr>
              <w:snapToGrid w:val="0"/>
              <w:jc w:val="both"/>
              <w:rPr>
                <w:color w:val="000000"/>
                <w:sz w:val="28"/>
                <w:szCs w:val="28"/>
              </w:rPr>
            </w:pPr>
            <w:r w:rsidRPr="00EE0C8C">
              <w:rPr>
                <w:color w:val="000000"/>
                <w:sz w:val="28"/>
                <w:szCs w:val="28"/>
              </w:rPr>
              <w:t>Акимова М.В.</w:t>
            </w:r>
          </w:p>
        </w:tc>
      </w:tr>
      <w:tr w:rsidR="00844AD9" w:rsidTr="002D0DEC">
        <w:trPr>
          <w:cantSplit/>
        </w:trPr>
        <w:tc>
          <w:tcPr>
            <w:tcW w:w="720" w:type="dxa"/>
            <w:tcBorders>
              <w:top w:val="single" w:sz="4" w:space="0" w:color="000000"/>
              <w:left w:val="single" w:sz="4" w:space="0" w:color="000000"/>
              <w:bottom w:val="single" w:sz="4" w:space="0" w:color="000000"/>
            </w:tcBorders>
            <w:shd w:val="clear" w:color="auto" w:fill="auto"/>
          </w:tcPr>
          <w:p w:rsidR="00844AD9" w:rsidRPr="00EE0C8C" w:rsidRDefault="00844AD9" w:rsidP="00283BDA">
            <w:pPr>
              <w:snapToGrid w:val="0"/>
              <w:jc w:val="center"/>
              <w:rPr>
                <w:color w:val="000000"/>
                <w:sz w:val="28"/>
                <w:szCs w:val="28"/>
              </w:rPr>
            </w:pPr>
            <w:r w:rsidRPr="00EE0C8C">
              <w:rPr>
                <w:color w:val="000000"/>
                <w:sz w:val="28"/>
                <w:szCs w:val="28"/>
              </w:rPr>
              <w:t>4.</w:t>
            </w:r>
          </w:p>
        </w:tc>
        <w:tc>
          <w:tcPr>
            <w:tcW w:w="2541" w:type="dxa"/>
            <w:tcBorders>
              <w:top w:val="single" w:sz="4" w:space="0" w:color="000000"/>
              <w:left w:val="single" w:sz="4" w:space="0" w:color="000000"/>
              <w:bottom w:val="single" w:sz="4" w:space="0" w:color="000000"/>
            </w:tcBorders>
            <w:shd w:val="clear" w:color="auto" w:fill="auto"/>
          </w:tcPr>
          <w:p w:rsidR="00844AD9" w:rsidRPr="00EE0C8C" w:rsidRDefault="00844AD9" w:rsidP="00283BDA">
            <w:pPr>
              <w:snapToGrid w:val="0"/>
              <w:rPr>
                <w:sz w:val="28"/>
                <w:szCs w:val="28"/>
              </w:rPr>
            </w:pPr>
            <w:r w:rsidRPr="00EE0C8C">
              <w:rPr>
                <w:sz w:val="28"/>
                <w:szCs w:val="28"/>
              </w:rPr>
              <w:t>Модельная рабочая программа учителя-дефектолога» (для групп компенсирующей направленности).</w:t>
            </w:r>
          </w:p>
        </w:tc>
        <w:tc>
          <w:tcPr>
            <w:tcW w:w="4536" w:type="dxa"/>
            <w:tcBorders>
              <w:top w:val="single" w:sz="4" w:space="0" w:color="000000"/>
              <w:left w:val="single" w:sz="4" w:space="0" w:color="000000"/>
              <w:bottom w:val="single" w:sz="4" w:space="0" w:color="000000"/>
            </w:tcBorders>
            <w:shd w:val="clear" w:color="auto" w:fill="auto"/>
          </w:tcPr>
          <w:p w:rsidR="00844AD9" w:rsidRPr="00EE0C8C" w:rsidRDefault="00844AD9" w:rsidP="00283BDA">
            <w:pPr>
              <w:rPr>
                <w:sz w:val="28"/>
                <w:szCs w:val="28"/>
              </w:rPr>
            </w:pPr>
            <w:r w:rsidRPr="00EE0C8C">
              <w:rPr>
                <w:sz w:val="28"/>
                <w:szCs w:val="28"/>
              </w:rPr>
              <w:t>Издание методических рекомендаций «Реализуем ФГОС ДО: модельная рабочая программа учителя-дефектолога» (для групп компенсирующей направленности), Челябинск, Цицеро, 2016г.</w:t>
            </w:r>
          </w:p>
          <w:p w:rsidR="00844AD9" w:rsidRPr="00EE0C8C" w:rsidRDefault="00844AD9" w:rsidP="00283BDA">
            <w:pPr>
              <w:snapToGrid w:val="0"/>
              <w:rPr>
                <w:sz w:val="28"/>
                <w:szCs w:val="28"/>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844AD9" w:rsidRPr="00EE0C8C" w:rsidRDefault="00844AD9" w:rsidP="00283BDA">
            <w:pPr>
              <w:snapToGrid w:val="0"/>
              <w:rPr>
                <w:color w:val="000000"/>
                <w:sz w:val="28"/>
                <w:szCs w:val="28"/>
              </w:rPr>
            </w:pPr>
            <w:r w:rsidRPr="00EE0C8C">
              <w:rPr>
                <w:color w:val="000000"/>
                <w:sz w:val="28"/>
                <w:szCs w:val="28"/>
              </w:rPr>
              <w:t>Учитель-дефектолог</w:t>
            </w:r>
          </w:p>
          <w:p w:rsidR="00844AD9" w:rsidRPr="00EE0C8C" w:rsidRDefault="00844AD9" w:rsidP="00283BDA">
            <w:pPr>
              <w:snapToGrid w:val="0"/>
              <w:rPr>
                <w:color w:val="000000"/>
                <w:sz w:val="28"/>
                <w:szCs w:val="28"/>
              </w:rPr>
            </w:pPr>
            <w:r w:rsidRPr="00EE0C8C">
              <w:rPr>
                <w:color w:val="000000"/>
                <w:sz w:val="28"/>
                <w:szCs w:val="28"/>
              </w:rPr>
              <w:t>Рябцева С.И.</w:t>
            </w:r>
          </w:p>
          <w:p w:rsidR="00844AD9" w:rsidRPr="00EE0C8C" w:rsidRDefault="00844AD9" w:rsidP="00283BDA">
            <w:pPr>
              <w:snapToGrid w:val="0"/>
              <w:rPr>
                <w:color w:val="000000"/>
                <w:sz w:val="28"/>
                <w:szCs w:val="28"/>
              </w:rPr>
            </w:pPr>
            <w:r w:rsidRPr="00EE0C8C">
              <w:rPr>
                <w:color w:val="000000"/>
                <w:sz w:val="28"/>
                <w:szCs w:val="28"/>
              </w:rPr>
              <w:t>(соавтор).</w:t>
            </w:r>
          </w:p>
        </w:tc>
      </w:tr>
      <w:tr w:rsidR="00844AD9" w:rsidTr="00782233">
        <w:trPr>
          <w:cantSplit/>
          <w:trHeight w:val="1935"/>
        </w:trPr>
        <w:tc>
          <w:tcPr>
            <w:tcW w:w="720" w:type="dxa"/>
            <w:tcBorders>
              <w:top w:val="single" w:sz="4" w:space="0" w:color="000000"/>
              <w:left w:val="single" w:sz="4" w:space="0" w:color="000000"/>
              <w:bottom w:val="single" w:sz="4" w:space="0" w:color="auto"/>
            </w:tcBorders>
            <w:shd w:val="clear" w:color="auto" w:fill="auto"/>
          </w:tcPr>
          <w:p w:rsidR="00844AD9" w:rsidRPr="00EE0C8C" w:rsidRDefault="00844AD9" w:rsidP="00283BDA">
            <w:pPr>
              <w:snapToGrid w:val="0"/>
              <w:jc w:val="center"/>
              <w:rPr>
                <w:color w:val="000000"/>
                <w:sz w:val="28"/>
                <w:szCs w:val="28"/>
              </w:rPr>
            </w:pPr>
            <w:r w:rsidRPr="00EE0C8C">
              <w:rPr>
                <w:color w:val="000000"/>
                <w:sz w:val="28"/>
                <w:szCs w:val="28"/>
              </w:rPr>
              <w:t>5.</w:t>
            </w:r>
          </w:p>
        </w:tc>
        <w:tc>
          <w:tcPr>
            <w:tcW w:w="2541" w:type="dxa"/>
            <w:tcBorders>
              <w:top w:val="single" w:sz="4" w:space="0" w:color="000000"/>
              <w:left w:val="single" w:sz="4" w:space="0" w:color="000000"/>
              <w:bottom w:val="single" w:sz="4" w:space="0" w:color="auto"/>
            </w:tcBorders>
            <w:shd w:val="clear" w:color="auto" w:fill="auto"/>
          </w:tcPr>
          <w:p w:rsidR="00782233" w:rsidRPr="00EE0C8C" w:rsidRDefault="00844AD9" w:rsidP="00283BDA">
            <w:pPr>
              <w:snapToGrid w:val="0"/>
              <w:rPr>
                <w:sz w:val="28"/>
                <w:szCs w:val="28"/>
              </w:rPr>
            </w:pPr>
            <w:r w:rsidRPr="00EE0C8C">
              <w:rPr>
                <w:sz w:val="28"/>
                <w:szCs w:val="28"/>
              </w:rPr>
              <w:t>«Реализуем ФГОС ДО: модельная адаптированная образовательная программа для детей с ОВЗ»</w:t>
            </w:r>
          </w:p>
        </w:tc>
        <w:tc>
          <w:tcPr>
            <w:tcW w:w="4536" w:type="dxa"/>
            <w:tcBorders>
              <w:top w:val="single" w:sz="4" w:space="0" w:color="000000"/>
              <w:left w:val="single" w:sz="4" w:space="0" w:color="000000"/>
              <w:bottom w:val="single" w:sz="4" w:space="0" w:color="auto"/>
            </w:tcBorders>
            <w:shd w:val="clear" w:color="auto" w:fill="auto"/>
          </w:tcPr>
          <w:p w:rsidR="00844AD9" w:rsidRPr="00EE0C8C" w:rsidRDefault="00844AD9" w:rsidP="00283BDA">
            <w:pPr>
              <w:rPr>
                <w:sz w:val="28"/>
                <w:szCs w:val="28"/>
              </w:rPr>
            </w:pPr>
            <w:r w:rsidRPr="00EE0C8C">
              <w:rPr>
                <w:sz w:val="28"/>
                <w:szCs w:val="28"/>
              </w:rPr>
              <w:t xml:space="preserve">Издание методических рекомендаций «Реализуем ФГОС ДО: модельная   адаптированная образовательная программа для детей с ОВЗ»,  </w:t>
            </w:r>
          </w:p>
          <w:p w:rsidR="00844AD9" w:rsidRPr="00EE0C8C" w:rsidRDefault="00844AD9" w:rsidP="00283BDA">
            <w:pPr>
              <w:rPr>
                <w:sz w:val="28"/>
                <w:szCs w:val="28"/>
              </w:rPr>
            </w:pPr>
            <w:r w:rsidRPr="00EE0C8C">
              <w:rPr>
                <w:sz w:val="28"/>
                <w:szCs w:val="28"/>
              </w:rPr>
              <w:t>Челябинск, Цицеро, 2016г.</w:t>
            </w:r>
          </w:p>
        </w:tc>
        <w:tc>
          <w:tcPr>
            <w:tcW w:w="1984" w:type="dxa"/>
            <w:tcBorders>
              <w:top w:val="single" w:sz="4" w:space="0" w:color="000000"/>
              <w:left w:val="single" w:sz="4" w:space="0" w:color="000000"/>
              <w:bottom w:val="single" w:sz="4" w:space="0" w:color="auto"/>
              <w:right w:val="single" w:sz="4" w:space="0" w:color="000000"/>
            </w:tcBorders>
            <w:shd w:val="clear" w:color="auto" w:fill="auto"/>
          </w:tcPr>
          <w:p w:rsidR="00844AD9" w:rsidRPr="00EE0C8C" w:rsidRDefault="00844AD9" w:rsidP="00283BDA">
            <w:pPr>
              <w:rPr>
                <w:sz w:val="28"/>
                <w:szCs w:val="28"/>
              </w:rPr>
            </w:pPr>
            <w:r w:rsidRPr="00EE0C8C">
              <w:rPr>
                <w:sz w:val="28"/>
                <w:szCs w:val="28"/>
              </w:rPr>
              <w:t>Зам.зав. по УВР Падерина Л.В.</w:t>
            </w:r>
          </w:p>
          <w:p w:rsidR="00844AD9" w:rsidRPr="00EE0C8C" w:rsidRDefault="00844AD9" w:rsidP="00283BDA">
            <w:pPr>
              <w:snapToGrid w:val="0"/>
              <w:rPr>
                <w:color w:val="000000"/>
                <w:sz w:val="28"/>
                <w:szCs w:val="28"/>
              </w:rPr>
            </w:pPr>
            <w:r w:rsidRPr="00EE0C8C">
              <w:rPr>
                <w:color w:val="000000"/>
                <w:sz w:val="28"/>
                <w:szCs w:val="28"/>
              </w:rPr>
              <w:t>(соавтор).</w:t>
            </w:r>
          </w:p>
        </w:tc>
      </w:tr>
      <w:tr w:rsidR="00782233" w:rsidTr="00782233">
        <w:trPr>
          <w:cantSplit/>
          <w:trHeight w:val="960"/>
        </w:trPr>
        <w:tc>
          <w:tcPr>
            <w:tcW w:w="720" w:type="dxa"/>
            <w:tcBorders>
              <w:top w:val="single" w:sz="4" w:space="0" w:color="auto"/>
              <w:left w:val="single" w:sz="4" w:space="0" w:color="000000"/>
              <w:bottom w:val="single" w:sz="4" w:space="0" w:color="000000"/>
            </w:tcBorders>
            <w:shd w:val="clear" w:color="auto" w:fill="auto"/>
          </w:tcPr>
          <w:p w:rsidR="00782233" w:rsidRPr="00EE0C8C" w:rsidRDefault="00782233" w:rsidP="00283BDA">
            <w:pPr>
              <w:snapToGrid w:val="0"/>
              <w:jc w:val="center"/>
              <w:rPr>
                <w:color w:val="000000"/>
                <w:sz w:val="28"/>
                <w:szCs w:val="28"/>
              </w:rPr>
            </w:pPr>
            <w:r>
              <w:rPr>
                <w:color w:val="000000"/>
                <w:sz w:val="28"/>
                <w:szCs w:val="28"/>
              </w:rPr>
              <w:t>6</w:t>
            </w:r>
          </w:p>
        </w:tc>
        <w:tc>
          <w:tcPr>
            <w:tcW w:w="2541" w:type="dxa"/>
            <w:tcBorders>
              <w:top w:val="single" w:sz="4" w:space="0" w:color="auto"/>
              <w:left w:val="single" w:sz="4" w:space="0" w:color="000000"/>
              <w:bottom w:val="single" w:sz="4" w:space="0" w:color="000000"/>
            </w:tcBorders>
            <w:shd w:val="clear" w:color="auto" w:fill="auto"/>
          </w:tcPr>
          <w:p w:rsidR="00782233" w:rsidRDefault="00782233" w:rsidP="00782233">
            <w:pPr>
              <w:snapToGrid w:val="0"/>
              <w:rPr>
                <w:sz w:val="28"/>
                <w:szCs w:val="28"/>
              </w:rPr>
            </w:pPr>
            <w:r w:rsidRPr="00EE0C8C">
              <w:rPr>
                <w:sz w:val="28"/>
                <w:szCs w:val="28"/>
              </w:rPr>
              <w:t>«Элементарное музицирование детей дошкольного возраста»</w:t>
            </w:r>
          </w:p>
          <w:p w:rsidR="00782233" w:rsidRDefault="00782233" w:rsidP="00283BDA">
            <w:pPr>
              <w:snapToGrid w:val="0"/>
              <w:rPr>
                <w:sz w:val="28"/>
                <w:szCs w:val="28"/>
              </w:rPr>
            </w:pPr>
          </w:p>
          <w:p w:rsidR="00782233" w:rsidRDefault="00782233" w:rsidP="00283BDA">
            <w:pPr>
              <w:snapToGrid w:val="0"/>
              <w:rPr>
                <w:sz w:val="28"/>
                <w:szCs w:val="28"/>
              </w:rPr>
            </w:pPr>
          </w:p>
          <w:p w:rsidR="00782233" w:rsidRPr="00EE0C8C" w:rsidRDefault="00782233" w:rsidP="00283BDA">
            <w:pPr>
              <w:snapToGrid w:val="0"/>
              <w:rPr>
                <w:sz w:val="28"/>
                <w:szCs w:val="28"/>
              </w:rPr>
            </w:pPr>
          </w:p>
        </w:tc>
        <w:tc>
          <w:tcPr>
            <w:tcW w:w="4536" w:type="dxa"/>
            <w:tcBorders>
              <w:top w:val="single" w:sz="4" w:space="0" w:color="auto"/>
              <w:left w:val="single" w:sz="4" w:space="0" w:color="000000"/>
              <w:bottom w:val="single" w:sz="4" w:space="0" w:color="000000"/>
            </w:tcBorders>
            <w:shd w:val="clear" w:color="auto" w:fill="auto"/>
          </w:tcPr>
          <w:p w:rsidR="00782233" w:rsidRPr="00EE0C8C" w:rsidRDefault="00782233" w:rsidP="00283BDA">
            <w:pPr>
              <w:rPr>
                <w:sz w:val="28"/>
                <w:szCs w:val="28"/>
              </w:rPr>
            </w:pPr>
            <w:r w:rsidRPr="00EE0C8C">
              <w:rPr>
                <w:sz w:val="28"/>
                <w:szCs w:val="28"/>
              </w:rPr>
              <w:t>Городской сборник. Материалы к Августовской конференции работников системы образования города Челябинска. Опыт лучших педагогов МДОУ (методические материалы по итогам городских конкурсов 2015/2016 учебного года), 2016г.</w:t>
            </w:r>
          </w:p>
        </w:tc>
        <w:tc>
          <w:tcPr>
            <w:tcW w:w="1984" w:type="dxa"/>
            <w:tcBorders>
              <w:top w:val="single" w:sz="4" w:space="0" w:color="auto"/>
              <w:left w:val="single" w:sz="4" w:space="0" w:color="000000"/>
              <w:bottom w:val="single" w:sz="4" w:space="0" w:color="000000"/>
              <w:right w:val="single" w:sz="4" w:space="0" w:color="000000"/>
            </w:tcBorders>
            <w:shd w:val="clear" w:color="auto" w:fill="auto"/>
          </w:tcPr>
          <w:p w:rsidR="00782233" w:rsidRPr="00EE0C8C" w:rsidRDefault="00782233" w:rsidP="00283BDA">
            <w:pPr>
              <w:snapToGrid w:val="0"/>
              <w:rPr>
                <w:sz w:val="28"/>
                <w:szCs w:val="28"/>
              </w:rPr>
            </w:pPr>
            <w:r w:rsidRPr="00EE0C8C">
              <w:rPr>
                <w:sz w:val="28"/>
                <w:szCs w:val="28"/>
              </w:rPr>
              <w:t>Музыкальный руководитель Денисова Г.И</w:t>
            </w:r>
          </w:p>
        </w:tc>
      </w:tr>
      <w:tr w:rsidR="00844AD9" w:rsidTr="00EE0C8C">
        <w:trPr>
          <w:cantSplit/>
          <w:trHeight w:val="2685"/>
        </w:trPr>
        <w:tc>
          <w:tcPr>
            <w:tcW w:w="720" w:type="dxa"/>
            <w:tcBorders>
              <w:top w:val="single" w:sz="4" w:space="0" w:color="000000"/>
              <w:left w:val="single" w:sz="4" w:space="0" w:color="000000"/>
              <w:bottom w:val="single" w:sz="4" w:space="0" w:color="auto"/>
            </w:tcBorders>
            <w:shd w:val="clear" w:color="auto" w:fill="auto"/>
          </w:tcPr>
          <w:p w:rsidR="00844AD9" w:rsidRPr="00EE0C8C" w:rsidRDefault="00DA5AF1" w:rsidP="00283BDA">
            <w:pPr>
              <w:snapToGrid w:val="0"/>
              <w:jc w:val="center"/>
              <w:rPr>
                <w:sz w:val="28"/>
                <w:szCs w:val="28"/>
              </w:rPr>
            </w:pPr>
            <w:r>
              <w:rPr>
                <w:sz w:val="28"/>
                <w:szCs w:val="28"/>
              </w:rPr>
              <w:lastRenderedPageBreak/>
              <w:t>7.</w:t>
            </w:r>
          </w:p>
        </w:tc>
        <w:tc>
          <w:tcPr>
            <w:tcW w:w="2541" w:type="dxa"/>
            <w:tcBorders>
              <w:top w:val="single" w:sz="4" w:space="0" w:color="000000"/>
              <w:left w:val="single" w:sz="4" w:space="0" w:color="000000"/>
              <w:bottom w:val="single" w:sz="4" w:space="0" w:color="auto"/>
            </w:tcBorders>
            <w:shd w:val="clear" w:color="auto" w:fill="auto"/>
          </w:tcPr>
          <w:p w:rsidR="00DA5AF1" w:rsidRPr="00EE0C8C" w:rsidRDefault="00DA5AF1" w:rsidP="00DA5AF1">
            <w:pPr>
              <w:pStyle w:val="afc"/>
              <w:jc w:val="left"/>
              <w:rPr>
                <w:b w:val="0"/>
                <w:szCs w:val="28"/>
              </w:rPr>
            </w:pPr>
            <w:r w:rsidRPr="00EE0C8C">
              <w:rPr>
                <w:b w:val="0"/>
                <w:szCs w:val="28"/>
              </w:rPr>
              <w:t>-«Что скрывается за словом?»</w:t>
            </w:r>
          </w:p>
          <w:p w:rsidR="00DA5AF1" w:rsidRPr="00EE0C8C" w:rsidRDefault="00DA5AF1" w:rsidP="00DA5AF1">
            <w:pPr>
              <w:snapToGrid w:val="0"/>
              <w:rPr>
                <w:sz w:val="28"/>
                <w:szCs w:val="28"/>
              </w:rPr>
            </w:pPr>
          </w:p>
          <w:p w:rsidR="00DA5AF1" w:rsidRPr="00EE0C8C" w:rsidRDefault="00DA5AF1" w:rsidP="00DA5AF1">
            <w:pPr>
              <w:snapToGrid w:val="0"/>
              <w:rPr>
                <w:sz w:val="28"/>
                <w:szCs w:val="28"/>
              </w:rPr>
            </w:pPr>
          </w:p>
          <w:p w:rsidR="00DA5AF1" w:rsidRPr="00EE0C8C" w:rsidRDefault="00DA5AF1" w:rsidP="00DA5AF1">
            <w:pPr>
              <w:snapToGrid w:val="0"/>
              <w:rPr>
                <w:sz w:val="28"/>
                <w:szCs w:val="28"/>
              </w:rPr>
            </w:pPr>
          </w:p>
          <w:p w:rsidR="00DA5AF1" w:rsidRDefault="00DA5AF1" w:rsidP="00DA5AF1">
            <w:pPr>
              <w:snapToGrid w:val="0"/>
              <w:rPr>
                <w:sz w:val="28"/>
                <w:szCs w:val="28"/>
              </w:rPr>
            </w:pPr>
          </w:p>
          <w:p w:rsidR="00DA5AF1" w:rsidRDefault="00DA5AF1" w:rsidP="00DA5AF1">
            <w:pPr>
              <w:snapToGrid w:val="0"/>
              <w:rPr>
                <w:sz w:val="28"/>
                <w:szCs w:val="28"/>
              </w:rPr>
            </w:pPr>
          </w:p>
          <w:p w:rsidR="00DA5AF1" w:rsidRDefault="00DA5AF1" w:rsidP="00DA5AF1">
            <w:pPr>
              <w:snapToGrid w:val="0"/>
              <w:rPr>
                <w:sz w:val="28"/>
                <w:szCs w:val="28"/>
              </w:rPr>
            </w:pPr>
          </w:p>
          <w:p w:rsidR="00DA5AF1" w:rsidRPr="00EE0C8C" w:rsidRDefault="00DA5AF1" w:rsidP="00DA5AF1">
            <w:pPr>
              <w:snapToGrid w:val="0"/>
              <w:rPr>
                <w:sz w:val="28"/>
                <w:szCs w:val="28"/>
              </w:rPr>
            </w:pPr>
            <w:r w:rsidRPr="00EE0C8C">
              <w:rPr>
                <w:sz w:val="28"/>
                <w:szCs w:val="28"/>
              </w:rPr>
              <w:t>-«Ранняя коррекция и профилактика вторичных нарушений у детей с ОВЗ».</w:t>
            </w:r>
          </w:p>
          <w:p w:rsidR="00EE0C8C" w:rsidRPr="00EE0C8C" w:rsidRDefault="00EE0C8C" w:rsidP="00283BDA">
            <w:pPr>
              <w:snapToGrid w:val="0"/>
              <w:rPr>
                <w:sz w:val="28"/>
                <w:szCs w:val="28"/>
              </w:rPr>
            </w:pPr>
          </w:p>
        </w:tc>
        <w:tc>
          <w:tcPr>
            <w:tcW w:w="4536" w:type="dxa"/>
            <w:tcBorders>
              <w:top w:val="single" w:sz="4" w:space="0" w:color="000000"/>
              <w:left w:val="single" w:sz="4" w:space="0" w:color="000000"/>
              <w:bottom w:val="single" w:sz="4" w:space="0" w:color="auto"/>
            </w:tcBorders>
            <w:shd w:val="clear" w:color="auto" w:fill="auto"/>
          </w:tcPr>
          <w:p w:rsidR="00DA5AF1" w:rsidRPr="00EE0C8C" w:rsidRDefault="00DA5AF1" w:rsidP="00DA5AF1">
            <w:pPr>
              <w:autoSpaceDN w:val="0"/>
              <w:adjustRightInd w:val="0"/>
              <w:rPr>
                <w:rFonts w:eastAsia="Calibri"/>
                <w:iCs/>
                <w:sz w:val="28"/>
                <w:szCs w:val="28"/>
                <w:lang w:eastAsia="en-US"/>
              </w:rPr>
            </w:pPr>
            <w:r w:rsidRPr="00EE0C8C">
              <w:rPr>
                <w:rFonts w:eastAsia="Calibri"/>
                <w:iCs/>
                <w:sz w:val="28"/>
                <w:szCs w:val="28"/>
                <w:lang w:eastAsia="en-US"/>
              </w:rPr>
              <w:t xml:space="preserve">Правительство Челябинской области </w:t>
            </w:r>
          </w:p>
          <w:p w:rsidR="00DA5AF1" w:rsidRPr="00EE0C8C" w:rsidRDefault="00DA5AF1" w:rsidP="00DA5AF1">
            <w:pPr>
              <w:autoSpaceDN w:val="0"/>
              <w:adjustRightInd w:val="0"/>
              <w:rPr>
                <w:rFonts w:eastAsia="Calibri"/>
                <w:sz w:val="28"/>
                <w:szCs w:val="28"/>
                <w:lang w:eastAsia="en-US"/>
              </w:rPr>
            </w:pPr>
            <w:r w:rsidRPr="00EE0C8C">
              <w:rPr>
                <w:rFonts w:eastAsia="Calibri"/>
                <w:iCs/>
                <w:sz w:val="28"/>
                <w:szCs w:val="28"/>
                <w:lang w:eastAsia="en-US"/>
              </w:rPr>
              <w:t>Министерство социальных отношений Челябинской области</w:t>
            </w:r>
          </w:p>
          <w:p w:rsidR="00DA5AF1" w:rsidRPr="00EE0C8C" w:rsidRDefault="00DA5AF1" w:rsidP="00DA5AF1">
            <w:pPr>
              <w:autoSpaceDN w:val="0"/>
              <w:adjustRightInd w:val="0"/>
              <w:rPr>
                <w:rFonts w:eastAsia="Calibri"/>
                <w:sz w:val="28"/>
                <w:szCs w:val="28"/>
                <w:lang w:eastAsia="en-US"/>
              </w:rPr>
            </w:pPr>
            <w:r w:rsidRPr="00EE0C8C">
              <w:rPr>
                <w:rFonts w:eastAsia="Calibri"/>
                <w:bCs/>
                <w:iCs/>
                <w:sz w:val="28"/>
                <w:szCs w:val="28"/>
                <w:lang w:eastAsia="en-US"/>
              </w:rPr>
              <w:t>Министерство культуры Челябинской области</w:t>
            </w:r>
          </w:p>
          <w:p w:rsidR="00DA5AF1" w:rsidRPr="00EE0C8C" w:rsidRDefault="00DA5AF1" w:rsidP="00DA5AF1">
            <w:pPr>
              <w:autoSpaceDN w:val="0"/>
              <w:adjustRightInd w:val="0"/>
              <w:rPr>
                <w:rFonts w:eastAsia="Calibri"/>
                <w:sz w:val="28"/>
                <w:szCs w:val="28"/>
                <w:lang w:eastAsia="en-US"/>
              </w:rPr>
            </w:pPr>
            <w:r w:rsidRPr="00EE0C8C">
              <w:rPr>
                <w:rFonts w:eastAsia="Calibri"/>
                <w:bCs/>
                <w:iCs/>
                <w:sz w:val="28"/>
                <w:szCs w:val="28"/>
                <w:lang w:eastAsia="en-US"/>
              </w:rPr>
              <w:t>ОГБУК «Челябинский государственный центр народного творчества»</w:t>
            </w:r>
          </w:p>
          <w:p w:rsidR="00DA5AF1" w:rsidRPr="00EE0C8C" w:rsidRDefault="00DA5AF1" w:rsidP="00DA5AF1">
            <w:pPr>
              <w:pStyle w:val="afc"/>
              <w:jc w:val="left"/>
              <w:rPr>
                <w:b w:val="0"/>
                <w:szCs w:val="28"/>
              </w:rPr>
            </w:pPr>
            <w:r w:rsidRPr="00EE0C8C">
              <w:rPr>
                <w:b w:val="0"/>
                <w:szCs w:val="28"/>
              </w:rPr>
              <w:t>Электронный сборник методических материалов работников системы дошкольного образования г.Челябинска «Современные тенденции сопровождения детей дошкольного возраста с ОВЗ: проблемы и перспективы», 2016г.</w:t>
            </w:r>
          </w:p>
          <w:p w:rsidR="00844AD9" w:rsidRPr="00EE0C8C" w:rsidRDefault="00844AD9" w:rsidP="00283BDA">
            <w:pPr>
              <w:rPr>
                <w:sz w:val="28"/>
                <w:szCs w:val="28"/>
              </w:rPr>
            </w:pPr>
          </w:p>
        </w:tc>
        <w:tc>
          <w:tcPr>
            <w:tcW w:w="1984" w:type="dxa"/>
            <w:tcBorders>
              <w:top w:val="single" w:sz="4" w:space="0" w:color="000000"/>
              <w:left w:val="single" w:sz="4" w:space="0" w:color="000000"/>
              <w:bottom w:val="single" w:sz="4" w:space="0" w:color="auto"/>
              <w:right w:val="single" w:sz="4" w:space="0" w:color="000000"/>
            </w:tcBorders>
            <w:shd w:val="clear" w:color="auto" w:fill="auto"/>
          </w:tcPr>
          <w:p w:rsidR="00DA5AF1" w:rsidRPr="00EE0C8C" w:rsidRDefault="00DA5AF1" w:rsidP="00DA5AF1">
            <w:pPr>
              <w:pStyle w:val="afc"/>
              <w:jc w:val="left"/>
              <w:rPr>
                <w:b w:val="0"/>
                <w:szCs w:val="28"/>
              </w:rPr>
            </w:pPr>
            <w:r w:rsidRPr="00EE0C8C">
              <w:rPr>
                <w:b w:val="0"/>
                <w:szCs w:val="28"/>
              </w:rPr>
              <w:t xml:space="preserve">Учитель-логопед, дефектолог Алатарцева И.Н., Чикишева Е.Е. </w:t>
            </w:r>
          </w:p>
          <w:p w:rsidR="00DA5AF1" w:rsidRPr="00EE0C8C" w:rsidRDefault="00DA5AF1" w:rsidP="00DA5AF1">
            <w:pPr>
              <w:pStyle w:val="afd"/>
              <w:spacing w:before="0" w:after="0"/>
              <w:jc w:val="left"/>
              <w:rPr>
                <w:rFonts w:ascii="Times New Roman" w:hAnsi="Times New Roman" w:cs="Times New Roman"/>
                <w:i w:val="0"/>
              </w:rPr>
            </w:pPr>
          </w:p>
          <w:p w:rsidR="00DA5AF1" w:rsidRDefault="00DA5AF1" w:rsidP="00DA5AF1">
            <w:pPr>
              <w:pStyle w:val="afd"/>
              <w:spacing w:before="0" w:after="0"/>
              <w:jc w:val="left"/>
              <w:rPr>
                <w:rFonts w:ascii="Times New Roman" w:hAnsi="Times New Roman" w:cs="Times New Roman"/>
                <w:i w:val="0"/>
              </w:rPr>
            </w:pPr>
          </w:p>
          <w:p w:rsidR="00DA5AF1" w:rsidRPr="00EE0C8C" w:rsidRDefault="00DA5AF1" w:rsidP="00DA5AF1">
            <w:pPr>
              <w:pStyle w:val="afd"/>
              <w:spacing w:before="0" w:after="0"/>
              <w:jc w:val="left"/>
              <w:rPr>
                <w:rFonts w:ascii="Times New Roman" w:hAnsi="Times New Roman" w:cs="Times New Roman"/>
                <w:i w:val="0"/>
              </w:rPr>
            </w:pPr>
            <w:r w:rsidRPr="00EE0C8C">
              <w:rPr>
                <w:rFonts w:ascii="Times New Roman" w:hAnsi="Times New Roman" w:cs="Times New Roman"/>
                <w:i w:val="0"/>
              </w:rPr>
              <w:t>Учителя-логопеды: Пятницкая Л.И., Пояркова Е.С.</w:t>
            </w:r>
          </w:p>
          <w:p w:rsidR="00844AD9" w:rsidRPr="00EE0C8C" w:rsidRDefault="00844AD9" w:rsidP="00283BDA">
            <w:pPr>
              <w:rPr>
                <w:sz w:val="28"/>
                <w:szCs w:val="28"/>
              </w:rPr>
            </w:pPr>
          </w:p>
        </w:tc>
      </w:tr>
      <w:tr w:rsidR="00844AD9" w:rsidTr="002D0DEC">
        <w:trPr>
          <w:cantSplit/>
          <w:trHeight w:val="3855"/>
        </w:trPr>
        <w:tc>
          <w:tcPr>
            <w:tcW w:w="720" w:type="dxa"/>
            <w:tcBorders>
              <w:top w:val="single" w:sz="4" w:space="0" w:color="000000"/>
              <w:left w:val="single" w:sz="4" w:space="0" w:color="000000"/>
              <w:bottom w:val="single" w:sz="4" w:space="0" w:color="auto"/>
            </w:tcBorders>
            <w:shd w:val="clear" w:color="auto" w:fill="auto"/>
          </w:tcPr>
          <w:p w:rsidR="00844AD9" w:rsidRPr="00EE0C8C" w:rsidRDefault="00844AD9" w:rsidP="00283BDA">
            <w:pPr>
              <w:snapToGrid w:val="0"/>
              <w:jc w:val="center"/>
              <w:rPr>
                <w:sz w:val="28"/>
                <w:szCs w:val="28"/>
              </w:rPr>
            </w:pPr>
          </w:p>
        </w:tc>
        <w:tc>
          <w:tcPr>
            <w:tcW w:w="2541" w:type="dxa"/>
            <w:tcBorders>
              <w:top w:val="single" w:sz="4" w:space="0" w:color="000000"/>
              <w:left w:val="single" w:sz="4" w:space="0" w:color="000000"/>
              <w:bottom w:val="single" w:sz="4" w:space="0" w:color="auto"/>
            </w:tcBorders>
            <w:shd w:val="clear" w:color="auto" w:fill="auto"/>
          </w:tcPr>
          <w:p w:rsidR="00844AD9" w:rsidRPr="00EE0C8C" w:rsidRDefault="00A32797" w:rsidP="00283BDA">
            <w:pPr>
              <w:snapToGrid w:val="0"/>
              <w:rPr>
                <w:sz w:val="28"/>
                <w:szCs w:val="28"/>
              </w:rPr>
            </w:pPr>
            <w:r>
              <w:rPr>
                <w:sz w:val="28"/>
                <w:szCs w:val="28"/>
              </w:rPr>
              <w:t xml:space="preserve"> </w:t>
            </w:r>
            <w:r w:rsidR="00844AD9" w:rsidRPr="00EE0C8C">
              <w:rPr>
                <w:sz w:val="28"/>
                <w:szCs w:val="28"/>
              </w:rPr>
              <w:t>-«Формирование фонематического анализа и синтеза у детей с ОВЗ старшего дошкольного возраста».</w:t>
            </w:r>
          </w:p>
          <w:p w:rsidR="00844AD9" w:rsidRPr="00EE0C8C" w:rsidRDefault="00844AD9" w:rsidP="00283BDA">
            <w:pPr>
              <w:snapToGrid w:val="0"/>
              <w:rPr>
                <w:sz w:val="28"/>
                <w:szCs w:val="28"/>
              </w:rPr>
            </w:pPr>
          </w:p>
          <w:p w:rsidR="00844AD9" w:rsidRPr="00EE0C8C" w:rsidRDefault="00844AD9" w:rsidP="00283BDA">
            <w:pPr>
              <w:snapToGrid w:val="0"/>
              <w:rPr>
                <w:sz w:val="28"/>
                <w:szCs w:val="28"/>
              </w:rPr>
            </w:pPr>
            <w:r w:rsidRPr="00EE0C8C">
              <w:rPr>
                <w:sz w:val="28"/>
                <w:szCs w:val="28"/>
              </w:rPr>
              <w:t xml:space="preserve"> </w:t>
            </w:r>
          </w:p>
          <w:p w:rsidR="00844AD9" w:rsidRPr="00EE0C8C" w:rsidRDefault="00844AD9" w:rsidP="00283BDA">
            <w:pPr>
              <w:snapToGrid w:val="0"/>
              <w:rPr>
                <w:sz w:val="28"/>
                <w:szCs w:val="28"/>
              </w:rPr>
            </w:pPr>
          </w:p>
          <w:p w:rsidR="00FE44E7" w:rsidRPr="00EE0C8C" w:rsidRDefault="00FE44E7" w:rsidP="00283BDA">
            <w:pPr>
              <w:snapToGrid w:val="0"/>
              <w:rPr>
                <w:sz w:val="28"/>
                <w:szCs w:val="28"/>
              </w:rPr>
            </w:pPr>
          </w:p>
          <w:p w:rsidR="00FE44E7" w:rsidRPr="00EE0C8C" w:rsidRDefault="00FE44E7" w:rsidP="00283BDA">
            <w:pPr>
              <w:snapToGrid w:val="0"/>
              <w:rPr>
                <w:sz w:val="28"/>
                <w:szCs w:val="28"/>
              </w:rPr>
            </w:pPr>
          </w:p>
          <w:p w:rsidR="00FE44E7" w:rsidRPr="00EE0C8C" w:rsidRDefault="00FE44E7" w:rsidP="00FE44E7">
            <w:pPr>
              <w:snapToGrid w:val="0"/>
              <w:rPr>
                <w:sz w:val="28"/>
                <w:szCs w:val="28"/>
              </w:rPr>
            </w:pPr>
            <w:r w:rsidRPr="00EE0C8C">
              <w:rPr>
                <w:sz w:val="28"/>
                <w:szCs w:val="28"/>
              </w:rPr>
              <w:t>-«Особенности ознакомления с цифрами дошкольников 5-6 лет с ОВЗ».</w:t>
            </w:r>
          </w:p>
          <w:p w:rsidR="00FE44E7" w:rsidRPr="00EE0C8C" w:rsidRDefault="00FE44E7" w:rsidP="00FE44E7">
            <w:pPr>
              <w:snapToGrid w:val="0"/>
              <w:rPr>
                <w:sz w:val="28"/>
                <w:szCs w:val="28"/>
              </w:rPr>
            </w:pPr>
          </w:p>
          <w:p w:rsidR="00FE44E7" w:rsidRPr="00EE0C8C" w:rsidRDefault="00FE44E7" w:rsidP="00FE44E7">
            <w:pPr>
              <w:snapToGrid w:val="0"/>
              <w:rPr>
                <w:sz w:val="28"/>
                <w:szCs w:val="28"/>
              </w:rPr>
            </w:pPr>
            <w:r w:rsidRPr="00EE0C8C">
              <w:rPr>
                <w:sz w:val="28"/>
                <w:szCs w:val="28"/>
              </w:rPr>
              <w:t>-«Сказкотерапия  как метод  работы с детьми с ОВЗ»</w:t>
            </w:r>
          </w:p>
          <w:p w:rsidR="00FE44E7" w:rsidRPr="00EE0C8C" w:rsidRDefault="00FE44E7" w:rsidP="00283BDA">
            <w:pPr>
              <w:snapToGrid w:val="0"/>
              <w:rPr>
                <w:sz w:val="28"/>
                <w:szCs w:val="28"/>
              </w:rPr>
            </w:pPr>
          </w:p>
        </w:tc>
        <w:tc>
          <w:tcPr>
            <w:tcW w:w="4536" w:type="dxa"/>
            <w:tcBorders>
              <w:top w:val="single" w:sz="4" w:space="0" w:color="000000"/>
              <w:left w:val="single" w:sz="4" w:space="0" w:color="000000"/>
              <w:bottom w:val="single" w:sz="4" w:space="0" w:color="auto"/>
            </w:tcBorders>
            <w:shd w:val="clear" w:color="auto" w:fill="auto"/>
          </w:tcPr>
          <w:p w:rsidR="00844AD9" w:rsidRPr="00EE0C8C" w:rsidRDefault="00A32797" w:rsidP="00283BDA">
            <w:pPr>
              <w:pStyle w:val="afc"/>
              <w:jc w:val="left"/>
              <w:rPr>
                <w:b w:val="0"/>
                <w:szCs w:val="28"/>
              </w:rPr>
            </w:pPr>
            <w:r>
              <w:rPr>
                <w:b w:val="0"/>
                <w:szCs w:val="28"/>
              </w:rPr>
              <w:t xml:space="preserve"> </w:t>
            </w:r>
          </w:p>
          <w:p w:rsidR="00844AD9" w:rsidRPr="00EE0C8C" w:rsidRDefault="00844AD9" w:rsidP="00283BDA">
            <w:pPr>
              <w:rPr>
                <w:color w:val="FF0000"/>
                <w:sz w:val="28"/>
                <w:szCs w:val="28"/>
              </w:rPr>
            </w:pPr>
          </w:p>
        </w:tc>
        <w:tc>
          <w:tcPr>
            <w:tcW w:w="1984" w:type="dxa"/>
            <w:tcBorders>
              <w:top w:val="single" w:sz="4" w:space="0" w:color="000000"/>
              <w:left w:val="single" w:sz="4" w:space="0" w:color="000000"/>
              <w:bottom w:val="single" w:sz="4" w:space="0" w:color="auto"/>
              <w:right w:val="single" w:sz="4" w:space="0" w:color="000000"/>
            </w:tcBorders>
            <w:shd w:val="clear" w:color="auto" w:fill="auto"/>
          </w:tcPr>
          <w:p w:rsidR="00844AD9" w:rsidRPr="00A32797" w:rsidRDefault="00A32797" w:rsidP="00A32797">
            <w:pPr>
              <w:pStyle w:val="afd"/>
              <w:spacing w:before="0" w:after="0"/>
              <w:jc w:val="left"/>
              <w:rPr>
                <w:rFonts w:ascii="Times New Roman" w:hAnsi="Times New Roman" w:cs="Times New Roman"/>
                <w:i w:val="0"/>
              </w:rPr>
            </w:pPr>
            <w:r>
              <w:rPr>
                <w:rFonts w:ascii="Times New Roman" w:hAnsi="Times New Roman" w:cs="Times New Roman"/>
                <w:i w:val="0"/>
              </w:rPr>
              <w:t xml:space="preserve"> </w:t>
            </w:r>
            <w:r w:rsidR="00844AD9" w:rsidRPr="00A32797">
              <w:rPr>
                <w:rFonts w:ascii="Times New Roman" w:hAnsi="Times New Roman" w:cs="Times New Roman"/>
                <w:i w:val="0"/>
              </w:rPr>
              <w:t>Учитель-дефектолог</w:t>
            </w:r>
          </w:p>
          <w:p w:rsidR="00844AD9" w:rsidRPr="00EE0C8C" w:rsidRDefault="00844AD9" w:rsidP="00844AD9">
            <w:pPr>
              <w:pStyle w:val="a0"/>
              <w:spacing w:before="0" w:after="0"/>
              <w:rPr>
                <w:sz w:val="28"/>
                <w:szCs w:val="28"/>
              </w:rPr>
            </w:pPr>
            <w:r w:rsidRPr="00EE0C8C">
              <w:rPr>
                <w:sz w:val="28"/>
                <w:szCs w:val="28"/>
              </w:rPr>
              <w:t>Засыпкина Н.В.</w:t>
            </w:r>
          </w:p>
          <w:p w:rsidR="00844AD9" w:rsidRPr="00EE0C8C" w:rsidRDefault="00844AD9" w:rsidP="00844AD9">
            <w:pPr>
              <w:pStyle w:val="a0"/>
              <w:spacing w:before="0" w:after="0"/>
              <w:rPr>
                <w:sz w:val="28"/>
                <w:szCs w:val="28"/>
              </w:rPr>
            </w:pPr>
            <w:r w:rsidRPr="00EE0C8C">
              <w:rPr>
                <w:sz w:val="28"/>
                <w:szCs w:val="28"/>
              </w:rPr>
              <w:t>Учителя-логопеды:</w:t>
            </w:r>
          </w:p>
          <w:p w:rsidR="00844AD9" w:rsidRPr="00EE0C8C" w:rsidRDefault="00844AD9" w:rsidP="00844AD9">
            <w:pPr>
              <w:pStyle w:val="a0"/>
              <w:spacing w:before="0" w:after="0"/>
              <w:rPr>
                <w:sz w:val="28"/>
                <w:szCs w:val="28"/>
              </w:rPr>
            </w:pPr>
            <w:r w:rsidRPr="00EE0C8C">
              <w:rPr>
                <w:sz w:val="28"/>
                <w:szCs w:val="28"/>
              </w:rPr>
              <w:t>Пятницкая Л.И., Пояркова Е.С.</w:t>
            </w:r>
          </w:p>
          <w:p w:rsidR="00844AD9" w:rsidRPr="00EE0C8C" w:rsidRDefault="00844AD9" w:rsidP="00844AD9">
            <w:pPr>
              <w:pStyle w:val="a0"/>
              <w:spacing w:before="0" w:after="0"/>
              <w:rPr>
                <w:sz w:val="28"/>
                <w:szCs w:val="28"/>
              </w:rPr>
            </w:pPr>
            <w:r w:rsidRPr="00EE0C8C">
              <w:rPr>
                <w:sz w:val="28"/>
                <w:szCs w:val="28"/>
              </w:rPr>
              <w:t>Учитель-дефектолог</w:t>
            </w:r>
          </w:p>
          <w:p w:rsidR="00844AD9" w:rsidRPr="00EE0C8C" w:rsidRDefault="00844AD9" w:rsidP="00FE44E7">
            <w:pPr>
              <w:pStyle w:val="a0"/>
              <w:spacing w:before="0" w:after="0"/>
              <w:rPr>
                <w:sz w:val="28"/>
                <w:szCs w:val="28"/>
              </w:rPr>
            </w:pPr>
            <w:r w:rsidRPr="00EE0C8C">
              <w:rPr>
                <w:sz w:val="28"/>
                <w:szCs w:val="28"/>
              </w:rPr>
              <w:t>Шивцова С.В.</w:t>
            </w:r>
          </w:p>
          <w:p w:rsidR="00FE44E7" w:rsidRPr="00EE0C8C" w:rsidRDefault="00FE44E7" w:rsidP="00FE44E7">
            <w:pPr>
              <w:pStyle w:val="a0"/>
              <w:spacing w:before="0" w:after="0"/>
              <w:rPr>
                <w:sz w:val="28"/>
                <w:szCs w:val="28"/>
              </w:rPr>
            </w:pPr>
          </w:p>
          <w:p w:rsidR="00FE44E7" w:rsidRPr="00EE0C8C" w:rsidRDefault="00FE44E7" w:rsidP="00FE44E7">
            <w:pPr>
              <w:pStyle w:val="a0"/>
              <w:spacing w:before="0" w:after="0"/>
              <w:rPr>
                <w:sz w:val="28"/>
                <w:szCs w:val="28"/>
              </w:rPr>
            </w:pPr>
            <w:r w:rsidRPr="00EE0C8C">
              <w:rPr>
                <w:sz w:val="28"/>
                <w:szCs w:val="28"/>
              </w:rPr>
              <w:t>Учитель-логопед Пятницкая Л.И.</w:t>
            </w:r>
          </w:p>
          <w:p w:rsidR="00FE44E7" w:rsidRPr="00EE0C8C" w:rsidRDefault="00FE44E7" w:rsidP="00FE44E7">
            <w:pPr>
              <w:pStyle w:val="a0"/>
              <w:spacing w:before="0" w:after="0"/>
              <w:rPr>
                <w:sz w:val="28"/>
                <w:szCs w:val="28"/>
              </w:rPr>
            </w:pPr>
            <w:r w:rsidRPr="00EE0C8C">
              <w:rPr>
                <w:sz w:val="28"/>
                <w:szCs w:val="28"/>
              </w:rPr>
              <w:t>Учитель-дефектолог</w:t>
            </w:r>
          </w:p>
          <w:p w:rsidR="00FE44E7" w:rsidRPr="00EE0C8C" w:rsidRDefault="00FE44E7" w:rsidP="00FE44E7">
            <w:pPr>
              <w:pStyle w:val="a0"/>
              <w:spacing w:before="0" w:after="0"/>
              <w:rPr>
                <w:sz w:val="28"/>
                <w:szCs w:val="28"/>
              </w:rPr>
            </w:pPr>
            <w:r w:rsidRPr="00EE0C8C">
              <w:rPr>
                <w:sz w:val="28"/>
                <w:szCs w:val="28"/>
              </w:rPr>
              <w:t>Шивцова С.И.</w:t>
            </w:r>
          </w:p>
          <w:p w:rsidR="00FE44E7" w:rsidRPr="00EE0C8C" w:rsidRDefault="00FE44E7" w:rsidP="00FE44E7">
            <w:pPr>
              <w:pStyle w:val="a0"/>
              <w:spacing w:before="0" w:after="0"/>
              <w:rPr>
                <w:sz w:val="28"/>
                <w:szCs w:val="28"/>
              </w:rPr>
            </w:pPr>
          </w:p>
          <w:p w:rsidR="00FE44E7" w:rsidRPr="00EE0C8C" w:rsidRDefault="00FE44E7" w:rsidP="00FE44E7">
            <w:pPr>
              <w:pStyle w:val="a0"/>
              <w:spacing w:before="0" w:after="0"/>
              <w:rPr>
                <w:sz w:val="28"/>
                <w:szCs w:val="28"/>
              </w:rPr>
            </w:pPr>
            <w:r w:rsidRPr="00EE0C8C">
              <w:rPr>
                <w:sz w:val="28"/>
                <w:szCs w:val="28"/>
              </w:rPr>
              <w:t>Учитель-логопед:</w:t>
            </w:r>
          </w:p>
          <w:p w:rsidR="00FE44E7" w:rsidRPr="00EE0C8C" w:rsidRDefault="00FE44E7" w:rsidP="00FE44E7">
            <w:pPr>
              <w:pStyle w:val="a0"/>
              <w:spacing w:before="0" w:after="0"/>
              <w:rPr>
                <w:sz w:val="28"/>
                <w:szCs w:val="28"/>
              </w:rPr>
            </w:pPr>
            <w:r w:rsidRPr="00EE0C8C">
              <w:rPr>
                <w:sz w:val="28"/>
                <w:szCs w:val="28"/>
              </w:rPr>
              <w:t>Середа О.С., учитель-дефектолог Засыпкина Н.В.</w:t>
            </w:r>
          </w:p>
          <w:p w:rsidR="00FE44E7" w:rsidRPr="00EE0C8C" w:rsidRDefault="00FE44E7" w:rsidP="00FE44E7">
            <w:pPr>
              <w:pStyle w:val="a0"/>
              <w:spacing w:before="0" w:after="0"/>
              <w:rPr>
                <w:sz w:val="28"/>
                <w:szCs w:val="28"/>
              </w:rPr>
            </w:pPr>
            <w:r w:rsidRPr="00EE0C8C">
              <w:rPr>
                <w:sz w:val="28"/>
                <w:szCs w:val="28"/>
              </w:rPr>
              <w:t>Воспитатель Полякова Е.А.</w:t>
            </w:r>
          </w:p>
        </w:tc>
      </w:tr>
    </w:tbl>
    <w:p w:rsidR="00844AD9" w:rsidRDefault="00844AD9" w:rsidP="0084201E">
      <w:pPr>
        <w:jc w:val="both"/>
        <w:rPr>
          <w:color w:val="000000"/>
          <w:sz w:val="28"/>
          <w:szCs w:val="28"/>
        </w:rPr>
      </w:pPr>
    </w:p>
    <w:tbl>
      <w:tblPr>
        <w:tblW w:w="9781" w:type="dxa"/>
        <w:tblInd w:w="40" w:type="dxa"/>
        <w:tblLayout w:type="fixed"/>
        <w:tblCellMar>
          <w:left w:w="40" w:type="dxa"/>
          <w:right w:w="40" w:type="dxa"/>
        </w:tblCellMar>
        <w:tblLook w:val="0000"/>
      </w:tblPr>
      <w:tblGrid>
        <w:gridCol w:w="720"/>
        <w:gridCol w:w="2541"/>
        <w:gridCol w:w="4536"/>
        <w:gridCol w:w="1984"/>
      </w:tblGrid>
      <w:tr w:rsidR="001D4A5C" w:rsidRPr="008B1243" w:rsidTr="00196979">
        <w:trPr>
          <w:cantSplit/>
        </w:trPr>
        <w:tc>
          <w:tcPr>
            <w:tcW w:w="720" w:type="dxa"/>
            <w:tcBorders>
              <w:top w:val="single" w:sz="4" w:space="0" w:color="000000"/>
              <w:left w:val="single" w:sz="4" w:space="0" w:color="000000"/>
              <w:bottom w:val="single" w:sz="4" w:space="0" w:color="000000"/>
            </w:tcBorders>
            <w:shd w:val="clear" w:color="auto" w:fill="auto"/>
          </w:tcPr>
          <w:p w:rsidR="001D4A5C" w:rsidRPr="00EE0C8C" w:rsidRDefault="001D4A5C" w:rsidP="00283BDA">
            <w:pPr>
              <w:snapToGrid w:val="0"/>
              <w:jc w:val="center"/>
              <w:rPr>
                <w:sz w:val="28"/>
                <w:szCs w:val="28"/>
              </w:rPr>
            </w:pPr>
            <w:r w:rsidRPr="00EE0C8C">
              <w:rPr>
                <w:sz w:val="28"/>
                <w:szCs w:val="28"/>
              </w:rPr>
              <w:lastRenderedPageBreak/>
              <w:t>8.</w:t>
            </w:r>
          </w:p>
        </w:tc>
        <w:tc>
          <w:tcPr>
            <w:tcW w:w="2541" w:type="dxa"/>
            <w:tcBorders>
              <w:top w:val="single" w:sz="4" w:space="0" w:color="000000"/>
              <w:left w:val="single" w:sz="4" w:space="0" w:color="000000"/>
              <w:bottom w:val="single" w:sz="4" w:space="0" w:color="000000"/>
            </w:tcBorders>
            <w:shd w:val="clear" w:color="auto" w:fill="auto"/>
          </w:tcPr>
          <w:p w:rsidR="001D4A5C" w:rsidRPr="00EE0C8C" w:rsidRDefault="001D4A5C" w:rsidP="00283BDA">
            <w:pPr>
              <w:snapToGrid w:val="0"/>
              <w:rPr>
                <w:sz w:val="28"/>
                <w:szCs w:val="28"/>
              </w:rPr>
            </w:pPr>
            <w:r w:rsidRPr="00EE0C8C">
              <w:rPr>
                <w:bCs/>
                <w:sz w:val="28"/>
                <w:szCs w:val="28"/>
              </w:rPr>
              <w:t>«Экологическое воспитание детей с ОВЗ»</w:t>
            </w:r>
          </w:p>
        </w:tc>
        <w:tc>
          <w:tcPr>
            <w:tcW w:w="4536" w:type="dxa"/>
            <w:tcBorders>
              <w:top w:val="single" w:sz="4" w:space="0" w:color="000000"/>
              <w:left w:val="single" w:sz="4" w:space="0" w:color="000000"/>
              <w:bottom w:val="single" w:sz="4" w:space="0" w:color="000000"/>
            </w:tcBorders>
            <w:shd w:val="clear" w:color="auto" w:fill="auto"/>
          </w:tcPr>
          <w:p w:rsidR="001D4A5C" w:rsidRPr="00EE0C8C" w:rsidRDefault="001D4A5C" w:rsidP="00283BDA">
            <w:pPr>
              <w:snapToGrid w:val="0"/>
              <w:rPr>
                <w:sz w:val="28"/>
                <w:szCs w:val="28"/>
              </w:rPr>
            </w:pPr>
            <w:r w:rsidRPr="00EE0C8C">
              <w:rPr>
                <w:bCs/>
                <w:sz w:val="28"/>
                <w:szCs w:val="28"/>
              </w:rPr>
              <w:t>Портал педагога. Всероссийский конкурс на лучшую методическую разработку «Образовательная деятельность с дошкольниками»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D4A5C" w:rsidRPr="00EE0C8C" w:rsidRDefault="001D4A5C" w:rsidP="00283BDA">
            <w:pPr>
              <w:rPr>
                <w:bCs/>
                <w:sz w:val="28"/>
                <w:szCs w:val="28"/>
              </w:rPr>
            </w:pPr>
            <w:r w:rsidRPr="00EE0C8C">
              <w:rPr>
                <w:bCs/>
                <w:sz w:val="28"/>
                <w:szCs w:val="28"/>
              </w:rPr>
              <w:t>воспитатель Гаврилова А.Н., сентябрь, 2016г.</w:t>
            </w:r>
          </w:p>
          <w:p w:rsidR="001D4A5C" w:rsidRPr="00EE0C8C" w:rsidRDefault="001D4A5C" w:rsidP="00283BDA">
            <w:pPr>
              <w:snapToGrid w:val="0"/>
              <w:jc w:val="both"/>
              <w:rPr>
                <w:sz w:val="28"/>
                <w:szCs w:val="28"/>
              </w:rPr>
            </w:pPr>
            <w:r w:rsidRPr="00EE0C8C">
              <w:rPr>
                <w:bCs/>
                <w:sz w:val="28"/>
                <w:szCs w:val="28"/>
              </w:rPr>
              <w:t>Диплом 1 место</w:t>
            </w:r>
          </w:p>
        </w:tc>
      </w:tr>
      <w:tr w:rsidR="001D4A5C" w:rsidRPr="008B1243" w:rsidTr="00A72542">
        <w:trPr>
          <w:cantSplit/>
          <w:trHeight w:val="2325"/>
        </w:trPr>
        <w:tc>
          <w:tcPr>
            <w:tcW w:w="720" w:type="dxa"/>
            <w:tcBorders>
              <w:top w:val="single" w:sz="4" w:space="0" w:color="000000"/>
              <w:left w:val="single" w:sz="4" w:space="0" w:color="000000"/>
              <w:bottom w:val="single" w:sz="4" w:space="0" w:color="auto"/>
            </w:tcBorders>
            <w:shd w:val="clear" w:color="auto" w:fill="auto"/>
          </w:tcPr>
          <w:p w:rsidR="001D4A5C" w:rsidRPr="00EE0C8C" w:rsidRDefault="001D4A5C" w:rsidP="00283BDA">
            <w:pPr>
              <w:snapToGrid w:val="0"/>
              <w:jc w:val="center"/>
              <w:rPr>
                <w:sz w:val="28"/>
                <w:szCs w:val="28"/>
              </w:rPr>
            </w:pPr>
            <w:r w:rsidRPr="00EE0C8C">
              <w:rPr>
                <w:sz w:val="28"/>
                <w:szCs w:val="28"/>
              </w:rPr>
              <w:t>9.</w:t>
            </w:r>
          </w:p>
        </w:tc>
        <w:tc>
          <w:tcPr>
            <w:tcW w:w="2541" w:type="dxa"/>
            <w:tcBorders>
              <w:top w:val="single" w:sz="4" w:space="0" w:color="000000"/>
              <w:left w:val="single" w:sz="4" w:space="0" w:color="000000"/>
              <w:bottom w:val="single" w:sz="4" w:space="0" w:color="auto"/>
            </w:tcBorders>
            <w:shd w:val="clear" w:color="auto" w:fill="auto"/>
          </w:tcPr>
          <w:p w:rsidR="001D4A5C" w:rsidRPr="00EE0C8C" w:rsidRDefault="001D4A5C" w:rsidP="00283BDA">
            <w:pPr>
              <w:snapToGrid w:val="0"/>
              <w:rPr>
                <w:sz w:val="28"/>
                <w:szCs w:val="28"/>
              </w:rPr>
            </w:pPr>
            <w:r w:rsidRPr="00EE0C8C">
              <w:rPr>
                <w:bCs/>
                <w:sz w:val="28"/>
                <w:szCs w:val="28"/>
              </w:rPr>
              <w:t>«Приобщение детей раннего возраста с ОВЗ к театрализованной деятельности»</w:t>
            </w:r>
          </w:p>
        </w:tc>
        <w:tc>
          <w:tcPr>
            <w:tcW w:w="4536" w:type="dxa"/>
            <w:tcBorders>
              <w:top w:val="single" w:sz="4" w:space="0" w:color="000000"/>
              <w:left w:val="single" w:sz="4" w:space="0" w:color="000000"/>
              <w:bottom w:val="single" w:sz="4" w:space="0" w:color="auto"/>
            </w:tcBorders>
            <w:shd w:val="clear" w:color="auto" w:fill="auto"/>
          </w:tcPr>
          <w:p w:rsidR="001D4A5C" w:rsidRPr="00EE0C8C" w:rsidRDefault="001D4A5C" w:rsidP="00283BDA">
            <w:pPr>
              <w:snapToGrid w:val="0"/>
              <w:rPr>
                <w:sz w:val="28"/>
                <w:szCs w:val="28"/>
              </w:rPr>
            </w:pPr>
            <w:r w:rsidRPr="00EE0C8C">
              <w:rPr>
                <w:bCs/>
                <w:sz w:val="28"/>
                <w:szCs w:val="28"/>
              </w:rPr>
              <w:t>Портал педагога. Всероссийский конкурс на лучшую методическую разработку «Образовательная деятельность с дошкольниками»</w:t>
            </w:r>
          </w:p>
        </w:tc>
        <w:tc>
          <w:tcPr>
            <w:tcW w:w="1984" w:type="dxa"/>
            <w:tcBorders>
              <w:top w:val="single" w:sz="4" w:space="0" w:color="000000"/>
              <w:left w:val="single" w:sz="4" w:space="0" w:color="000000"/>
              <w:bottom w:val="single" w:sz="4" w:space="0" w:color="auto"/>
              <w:right w:val="single" w:sz="4" w:space="0" w:color="000000"/>
            </w:tcBorders>
            <w:shd w:val="clear" w:color="auto" w:fill="auto"/>
          </w:tcPr>
          <w:p w:rsidR="001D4A5C" w:rsidRPr="00EE0C8C" w:rsidRDefault="001D4A5C" w:rsidP="00283BDA">
            <w:pPr>
              <w:snapToGrid w:val="0"/>
              <w:jc w:val="both"/>
              <w:rPr>
                <w:bCs/>
                <w:sz w:val="28"/>
                <w:szCs w:val="28"/>
              </w:rPr>
            </w:pPr>
            <w:r w:rsidRPr="00EE0C8C">
              <w:rPr>
                <w:bCs/>
                <w:sz w:val="28"/>
                <w:szCs w:val="28"/>
              </w:rPr>
              <w:t>учитель-дефектолог Засыпкина Н.В., сентябрь 2016г.</w:t>
            </w:r>
          </w:p>
          <w:p w:rsidR="00A72542" w:rsidRPr="00EE0C8C" w:rsidRDefault="001D4A5C" w:rsidP="00283BDA">
            <w:pPr>
              <w:snapToGrid w:val="0"/>
              <w:jc w:val="both"/>
              <w:rPr>
                <w:sz w:val="28"/>
                <w:szCs w:val="28"/>
              </w:rPr>
            </w:pPr>
            <w:r w:rsidRPr="00EE0C8C">
              <w:rPr>
                <w:bCs/>
                <w:sz w:val="28"/>
                <w:szCs w:val="28"/>
              </w:rPr>
              <w:t>Диплом 1 место</w:t>
            </w:r>
          </w:p>
        </w:tc>
      </w:tr>
      <w:tr w:rsidR="00A72542" w:rsidRPr="008B1243" w:rsidTr="00A72542">
        <w:trPr>
          <w:cantSplit/>
          <w:trHeight w:val="1846"/>
        </w:trPr>
        <w:tc>
          <w:tcPr>
            <w:tcW w:w="720" w:type="dxa"/>
            <w:tcBorders>
              <w:top w:val="single" w:sz="4" w:space="0" w:color="auto"/>
              <w:left w:val="single" w:sz="4" w:space="0" w:color="000000"/>
              <w:bottom w:val="single" w:sz="4" w:space="0" w:color="auto"/>
            </w:tcBorders>
            <w:shd w:val="clear" w:color="auto" w:fill="auto"/>
          </w:tcPr>
          <w:p w:rsidR="00A72542" w:rsidRPr="00EE0C8C" w:rsidRDefault="00A72542" w:rsidP="00283BDA">
            <w:pPr>
              <w:snapToGrid w:val="0"/>
              <w:jc w:val="center"/>
              <w:rPr>
                <w:sz w:val="28"/>
                <w:szCs w:val="28"/>
              </w:rPr>
            </w:pPr>
            <w:r>
              <w:rPr>
                <w:sz w:val="28"/>
                <w:szCs w:val="28"/>
              </w:rPr>
              <w:t>10.</w:t>
            </w:r>
          </w:p>
        </w:tc>
        <w:tc>
          <w:tcPr>
            <w:tcW w:w="2541" w:type="dxa"/>
            <w:tcBorders>
              <w:top w:val="single" w:sz="4" w:space="0" w:color="auto"/>
              <w:left w:val="single" w:sz="4" w:space="0" w:color="000000"/>
              <w:bottom w:val="single" w:sz="4" w:space="0" w:color="auto"/>
            </w:tcBorders>
            <w:shd w:val="clear" w:color="auto" w:fill="auto"/>
          </w:tcPr>
          <w:p w:rsidR="00A72542" w:rsidRPr="00EE0C8C" w:rsidRDefault="00A72542" w:rsidP="00A72542">
            <w:pPr>
              <w:snapToGrid w:val="0"/>
              <w:rPr>
                <w:sz w:val="28"/>
                <w:szCs w:val="28"/>
              </w:rPr>
            </w:pPr>
            <w:r w:rsidRPr="00EE0C8C">
              <w:rPr>
                <w:sz w:val="28"/>
                <w:szCs w:val="28"/>
              </w:rPr>
              <w:t>-«Формирование звуковой аналитико-синтетической активности дошкольника как предпосылки к обучению грамоте»;</w:t>
            </w:r>
          </w:p>
          <w:p w:rsidR="00A72542" w:rsidRDefault="00A72542" w:rsidP="00283BDA">
            <w:pPr>
              <w:snapToGrid w:val="0"/>
              <w:rPr>
                <w:bCs/>
                <w:sz w:val="28"/>
                <w:szCs w:val="28"/>
              </w:rPr>
            </w:pPr>
          </w:p>
          <w:p w:rsidR="003714C4" w:rsidRDefault="003714C4" w:rsidP="00283BDA">
            <w:pPr>
              <w:snapToGrid w:val="0"/>
              <w:rPr>
                <w:bCs/>
                <w:sz w:val="28"/>
                <w:szCs w:val="28"/>
              </w:rPr>
            </w:pPr>
          </w:p>
          <w:p w:rsidR="003714C4" w:rsidRDefault="003714C4" w:rsidP="003714C4">
            <w:pPr>
              <w:snapToGrid w:val="0"/>
              <w:rPr>
                <w:sz w:val="28"/>
                <w:szCs w:val="28"/>
              </w:rPr>
            </w:pPr>
            <w:r w:rsidRPr="00EE0C8C">
              <w:rPr>
                <w:sz w:val="28"/>
                <w:szCs w:val="28"/>
              </w:rPr>
              <w:t>-«Развитие познавательной и эмоционально-волевой сферы через сюжетно-ролевые игры у детей с ОВЗ»;</w:t>
            </w:r>
          </w:p>
          <w:p w:rsidR="003714C4" w:rsidRDefault="003714C4" w:rsidP="003714C4">
            <w:pPr>
              <w:snapToGrid w:val="0"/>
              <w:rPr>
                <w:sz w:val="28"/>
                <w:szCs w:val="28"/>
              </w:rPr>
            </w:pPr>
          </w:p>
          <w:p w:rsidR="003714C4" w:rsidRDefault="003714C4" w:rsidP="003714C4">
            <w:pPr>
              <w:snapToGrid w:val="0"/>
              <w:rPr>
                <w:sz w:val="28"/>
                <w:szCs w:val="28"/>
              </w:rPr>
            </w:pPr>
          </w:p>
          <w:p w:rsidR="002339AB" w:rsidRPr="00EE0C8C" w:rsidRDefault="002339AB" w:rsidP="002339AB">
            <w:pPr>
              <w:snapToGrid w:val="0"/>
              <w:rPr>
                <w:sz w:val="28"/>
                <w:szCs w:val="28"/>
              </w:rPr>
            </w:pPr>
            <w:r w:rsidRPr="00EE0C8C">
              <w:rPr>
                <w:sz w:val="28"/>
                <w:szCs w:val="28"/>
              </w:rPr>
              <w:t xml:space="preserve">-«Подготовка к обучению грамоте с использованием </w:t>
            </w:r>
            <w:r w:rsidRPr="00EE0C8C">
              <w:rPr>
                <w:sz w:val="28"/>
                <w:szCs w:val="28"/>
                <w:lang w:val="en-US"/>
              </w:rPr>
              <w:t>Lego</w:t>
            </w:r>
            <w:r w:rsidRPr="00EE0C8C">
              <w:rPr>
                <w:sz w:val="28"/>
                <w:szCs w:val="28"/>
              </w:rPr>
              <w:t>»</w:t>
            </w:r>
          </w:p>
          <w:p w:rsidR="003714C4" w:rsidRDefault="003714C4" w:rsidP="003714C4">
            <w:pPr>
              <w:snapToGrid w:val="0"/>
              <w:rPr>
                <w:sz w:val="28"/>
                <w:szCs w:val="28"/>
              </w:rPr>
            </w:pPr>
          </w:p>
          <w:p w:rsidR="003714C4" w:rsidRDefault="003714C4" w:rsidP="003714C4">
            <w:pPr>
              <w:snapToGrid w:val="0"/>
              <w:rPr>
                <w:sz w:val="28"/>
                <w:szCs w:val="28"/>
              </w:rPr>
            </w:pPr>
          </w:p>
          <w:p w:rsidR="003714C4" w:rsidRPr="00EE0C8C" w:rsidRDefault="003714C4" w:rsidP="003714C4">
            <w:pPr>
              <w:snapToGrid w:val="0"/>
              <w:rPr>
                <w:sz w:val="28"/>
                <w:szCs w:val="28"/>
              </w:rPr>
            </w:pPr>
          </w:p>
          <w:p w:rsidR="003714C4" w:rsidRPr="00EE0C8C" w:rsidRDefault="003714C4" w:rsidP="003714C4">
            <w:pPr>
              <w:snapToGrid w:val="0"/>
              <w:rPr>
                <w:sz w:val="28"/>
                <w:szCs w:val="28"/>
              </w:rPr>
            </w:pPr>
          </w:p>
          <w:p w:rsidR="003714C4" w:rsidRPr="00EE0C8C" w:rsidRDefault="003714C4" w:rsidP="00283BDA">
            <w:pPr>
              <w:snapToGrid w:val="0"/>
              <w:rPr>
                <w:bCs/>
                <w:sz w:val="28"/>
                <w:szCs w:val="28"/>
              </w:rPr>
            </w:pPr>
          </w:p>
        </w:tc>
        <w:tc>
          <w:tcPr>
            <w:tcW w:w="4536" w:type="dxa"/>
            <w:tcBorders>
              <w:top w:val="single" w:sz="4" w:space="0" w:color="auto"/>
              <w:left w:val="single" w:sz="4" w:space="0" w:color="000000"/>
              <w:bottom w:val="single" w:sz="4" w:space="0" w:color="auto"/>
            </w:tcBorders>
            <w:shd w:val="clear" w:color="auto" w:fill="auto"/>
          </w:tcPr>
          <w:p w:rsidR="00A72542" w:rsidRPr="00EE0C8C" w:rsidRDefault="00A72542" w:rsidP="00A72542">
            <w:pPr>
              <w:snapToGrid w:val="0"/>
              <w:rPr>
                <w:sz w:val="28"/>
                <w:szCs w:val="28"/>
              </w:rPr>
            </w:pPr>
            <w:r w:rsidRPr="00EE0C8C">
              <w:rPr>
                <w:sz w:val="28"/>
                <w:szCs w:val="28"/>
              </w:rPr>
              <w:t xml:space="preserve">Сб.  Дошкольное образование в контексте реализации ФГОС, материалы </w:t>
            </w:r>
            <w:r w:rsidRPr="00EE0C8C">
              <w:rPr>
                <w:sz w:val="28"/>
                <w:szCs w:val="28"/>
                <w:lang w:val="en-US"/>
              </w:rPr>
              <w:t>IV</w:t>
            </w:r>
            <w:r w:rsidRPr="00EE0C8C">
              <w:rPr>
                <w:sz w:val="28"/>
                <w:szCs w:val="28"/>
              </w:rPr>
              <w:t xml:space="preserve"> Всероссийской научно-практической конференции,   </w:t>
            </w:r>
            <w:r w:rsidRPr="00EE0C8C">
              <w:rPr>
                <w:b/>
                <w:sz w:val="28"/>
                <w:szCs w:val="28"/>
              </w:rPr>
              <w:t xml:space="preserve"> </w:t>
            </w:r>
            <w:r w:rsidRPr="00EE0C8C">
              <w:rPr>
                <w:sz w:val="28"/>
                <w:szCs w:val="28"/>
              </w:rPr>
              <w:t xml:space="preserve">  ГБУ ДПО «Челябинский институт переподготовки и повышения квалификации работников образования», Кафедра развития дошкольного образования, изд.Цицеро, Челябинск 2017г.</w:t>
            </w:r>
          </w:p>
          <w:p w:rsidR="00A72542" w:rsidRPr="00EE0C8C" w:rsidRDefault="00A72542" w:rsidP="00283BDA">
            <w:pPr>
              <w:snapToGrid w:val="0"/>
              <w:rPr>
                <w:bCs/>
                <w:sz w:val="28"/>
                <w:szCs w:val="28"/>
              </w:rPr>
            </w:pPr>
          </w:p>
        </w:tc>
        <w:tc>
          <w:tcPr>
            <w:tcW w:w="1984" w:type="dxa"/>
            <w:tcBorders>
              <w:top w:val="single" w:sz="4" w:space="0" w:color="auto"/>
              <w:left w:val="single" w:sz="4" w:space="0" w:color="000000"/>
              <w:bottom w:val="single" w:sz="4" w:space="0" w:color="auto"/>
              <w:right w:val="single" w:sz="4" w:space="0" w:color="000000"/>
            </w:tcBorders>
            <w:shd w:val="clear" w:color="auto" w:fill="auto"/>
          </w:tcPr>
          <w:p w:rsidR="00A72542" w:rsidRPr="00EE0C8C" w:rsidRDefault="00A72542" w:rsidP="00A72542">
            <w:pPr>
              <w:snapToGrid w:val="0"/>
              <w:rPr>
                <w:sz w:val="28"/>
                <w:szCs w:val="28"/>
              </w:rPr>
            </w:pPr>
            <w:r w:rsidRPr="00EE0C8C">
              <w:rPr>
                <w:sz w:val="28"/>
                <w:szCs w:val="28"/>
              </w:rPr>
              <w:t>Учитель-логопед Пояркова Е.С., Пятницкая Л.И.</w:t>
            </w:r>
          </w:p>
          <w:p w:rsidR="00A72542" w:rsidRPr="00EE0C8C" w:rsidRDefault="00A72542" w:rsidP="00A72542">
            <w:pPr>
              <w:snapToGrid w:val="0"/>
              <w:rPr>
                <w:sz w:val="28"/>
                <w:szCs w:val="28"/>
              </w:rPr>
            </w:pPr>
            <w:r w:rsidRPr="00EE0C8C">
              <w:rPr>
                <w:sz w:val="28"/>
                <w:szCs w:val="28"/>
              </w:rPr>
              <w:t>Учитель-дефектолог</w:t>
            </w:r>
          </w:p>
          <w:p w:rsidR="00A72542" w:rsidRDefault="00A72542" w:rsidP="00A72542">
            <w:pPr>
              <w:snapToGrid w:val="0"/>
              <w:jc w:val="both"/>
              <w:rPr>
                <w:bCs/>
                <w:sz w:val="28"/>
                <w:szCs w:val="28"/>
              </w:rPr>
            </w:pPr>
            <w:r w:rsidRPr="00EE0C8C">
              <w:rPr>
                <w:sz w:val="28"/>
                <w:szCs w:val="28"/>
              </w:rPr>
              <w:t>Шивцова С.В., Засыпкина Н.В</w:t>
            </w:r>
          </w:p>
          <w:p w:rsidR="00A72542" w:rsidRDefault="00A72542" w:rsidP="00283BDA">
            <w:pPr>
              <w:snapToGrid w:val="0"/>
              <w:jc w:val="both"/>
              <w:rPr>
                <w:bCs/>
                <w:sz w:val="28"/>
                <w:szCs w:val="28"/>
              </w:rPr>
            </w:pPr>
          </w:p>
          <w:p w:rsidR="00A72542" w:rsidRDefault="00A72542" w:rsidP="00283BDA">
            <w:pPr>
              <w:snapToGrid w:val="0"/>
              <w:jc w:val="both"/>
              <w:rPr>
                <w:bCs/>
                <w:sz w:val="28"/>
                <w:szCs w:val="28"/>
              </w:rPr>
            </w:pPr>
          </w:p>
          <w:p w:rsidR="003714C4" w:rsidRPr="00EE0C8C" w:rsidRDefault="003714C4" w:rsidP="003714C4">
            <w:pPr>
              <w:snapToGrid w:val="0"/>
              <w:rPr>
                <w:sz w:val="28"/>
                <w:szCs w:val="28"/>
              </w:rPr>
            </w:pPr>
            <w:r w:rsidRPr="00EE0C8C">
              <w:rPr>
                <w:sz w:val="28"/>
                <w:szCs w:val="28"/>
              </w:rPr>
              <w:t>Учитель-дефектолог</w:t>
            </w:r>
          </w:p>
          <w:p w:rsidR="003714C4" w:rsidRPr="00EE0C8C" w:rsidRDefault="003714C4" w:rsidP="003714C4">
            <w:pPr>
              <w:snapToGrid w:val="0"/>
              <w:rPr>
                <w:sz w:val="28"/>
                <w:szCs w:val="28"/>
              </w:rPr>
            </w:pPr>
            <w:r w:rsidRPr="00EE0C8C">
              <w:rPr>
                <w:sz w:val="28"/>
                <w:szCs w:val="28"/>
              </w:rPr>
              <w:t>Засыпкина Н.В.</w:t>
            </w:r>
          </w:p>
          <w:p w:rsidR="003714C4" w:rsidRPr="00EE0C8C" w:rsidRDefault="003714C4" w:rsidP="003714C4">
            <w:pPr>
              <w:snapToGrid w:val="0"/>
              <w:rPr>
                <w:sz w:val="28"/>
                <w:szCs w:val="28"/>
              </w:rPr>
            </w:pPr>
            <w:r w:rsidRPr="00EE0C8C">
              <w:rPr>
                <w:sz w:val="28"/>
                <w:szCs w:val="28"/>
              </w:rPr>
              <w:t>Шивцова С.В.</w:t>
            </w:r>
          </w:p>
          <w:p w:rsidR="00A72542" w:rsidRDefault="003714C4" w:rsidP="003714C4">
            <w:pPr>
              <w:snapToGrid w:val="0"/>
              <w:jc w:val="both"/>
              <w:rPr>
                <w:bCs/>
                <w:sz w:val="28"/>
                <w:szCs w:val="28"/>
              </w:rPr>
            </w:pPr>
            <w:r w:rsidRPr="00EE0C8C">
              <w:rPr>
                <w:sz w:val="28"/>
                <w:szCs w:val="28"/>
              </w:rPr>
              <w:t>Учитель-логопед Пояркова Е.С., Пятницкая Л.И</w:t>
            </w:r>
          </w:p>
          <w:p w:rsidR="00A72542" w:rsidRDefault="00A72542" w:rsidP="00283BDA">
            <w:pPr>
              <w:snapToGrid w:val="0"/>
              <w:jc w:val="both"/>
              <w:rPr>
                <w:bCs/>
                <w:sz w:val="28"/>
                <w:szCs w:val="28"/>
              </w:rPr>
            </w:pPr>
          </w:p>
          <w:p w:rsidR="002339AB" w:rsidRPr="00EE0C8C" w:rsidRDefault="002339AB" w:rsidP="002339AB">
            <w:pPr>
              <w:snapToGrid w:val="0"/>
              <w:rPr>
                <w:sz w:val="28"/>
                <w:szCs w:val="28"/>
              </w:rPr>
            </w:pPr>
            <w:r w:rsidRPr="00EE0C8C">
              <w:rPr>
                <w:sz w:val="28"/>
                <w:szCs w:val="28"/>
              </w:rPr>
              <w:t>Учитель-логопед   Пятницкая Л.И., Пояркова Е.С.</w:t>
            </w:r>
          </w:p>
          <w:p w:rsidR="002339AB" w:rsidRPr="00EE0C8C" w:rsidRDefault="002339AB" w:rsidP="002339AB">
            <w:pPr>
              <w:snapToGrid w:val="0"/>
              <w:rPr>
                <w:sz w:val="28"/>
                <w:szCs w:val="28"/>
              </w:rPr>
            </w:pPr>
            <w:r w:rsidRPr="00EE0C8C">
              <w:rPr>
                <w:sz w:val="28"/>
                <w:szCs w:val="28"/>
              </w:rPr>
              <w:t>Учитель-дефектолог</w:t>
            </w:r>
          </w:p>
          <w:p w:rsidR="002339AB" w:rsidRPr="00EE0C8C" w:rsidRDefault="002339AB" w:rsidP="002339AB">
            <w:pPr>
              <w:snapToGrid w:val="0"/>
              <w:jc w:val="both"/>
              <w:rPr>
                <w:sz w:val="28"/>
                <w:szCs w:val="28"/>
              </w:rPr>
            </w:pPr>
            <w:r w:rsidRPr="00EE0C8C">
              <w:rPr>
                <w:sz w:val="28"/>
                <w:szCs w:val="28"/>
              </w:rPr>
              <w:t>Шивцова С.В., Засыпкина Н.В.</w:t>
            </w:r>
          </w:p>
          <w:p w:rsidR="00A72542" w:rsidRPr="00EE0C8C" w:rsidRDefault="00A72542" w:rsidP="00283BDA">
            <w:pPr>
              <w:snapToGrid w:val="0"/>
              <w:jc w:val="both"/>
              <w:rPr>
                <w:bCs/>
                <w:sz w:val="28"/>
                <w:szCs w:val="28"/>
              </w:rPr>
            </w:pPr>
          </w:p>
        </w:tc>
      </w:tr>
      <w:tr w:rsidR="00A26B36" w:rsidRPr="008B1243" w:rsidTr="00A26B36">
        <w:trPr>
          <w:cantSplit/>
          <w:trHeight w:val="2130"/>
        </w:trPr>
        <w:tc>
          <w:tcPr>
            <w:tcW w:w="720" w:type="dxa"/>
            <w:tcBorders>
              <w:top w:val="single" w:sz="4" w:space="0" w:color="auto"/>
              <w:left w:val="single" w:sz="4" w:space="0" w:color="000000"/>
              <w:bottom w:val="single" w:sz="4" w:space="0" w:color="000000"/>
            </w:tcBorders>
            <w:shd w:val="clear" w:color="auto" w:fill="auto"/>
          </w:tcPr>
          <w:p w:rsidR="00A26B36" w:rsidRPr="00EE0C8C" w:rsidRDefault="00A26B36" w:rsidP="00283BDA">
            <w:pPr>
              <w:snapToGrid w:val="0"/>
              <w:jc w:val="center"/>
              <w:rPr>
                <w:sz w:val="28"/>
                <w:szCs w:val="28"/>
              </w:rPr>
            </w:pPr>
          </w:p>
        </w:tc>
        <w:tc>
          <w:tcPr>
            <w:tcW w:w="2541" w:type="dxa"/>
            <w:tcBorders>
              <w:top w:val="single" w:sz="4" w:space="0" w:color="auto"/>
              <w:left w:val="single" w:sz="4" w:space="0" w:color="000000"/>
              <w:bottom w:val="single" w:sz="4" w:space="0" w:color="000000"/>
            </w:tcBorders>
            <w:shd w:val="clear" w:color="auto" w:fill="auto"/>
          </w:tcPr>
          <w:p w:rsidR="00E56259" w:rsidRPr="00EE0C8C" w:rsidRDefault="00E56259" w:rsidP="00E56259">
            <w:pPr>
              <w:snapToGrid w:val="0"/>
              <w:rPr>
                <w:sz w:val="28"/>
                <w:szCs w:val="28"/>
              </w:rPr>
            </w:pPr>
            <w:r w:rsidRPr="00EE0C8C">
              <w:rPr>
                <w:sz w:val="28"/>
                <w:szCs w:val="28"/>
              </w:rPr>
              <w:t>-«Использование планшета для рисования песком и элементов песочной терапии в работе учителя-дефектолога».</w:t>
            </w:r>
          </w:p>
          <w:p w:rsidR="00E56259" w:rsidRPr="00EE0C8C" w:rsidRDefault="00E56259" w:rsidP="00E56259">
            <w:pPr>
              <w:snapToGrid w:val="0"/>
              <w:rPr>
                <w:sz w:val="28"/>
                <w:szCs w:val="28"/>
              </w:rPr>
            </w:pPr>
          </w:p>
          <w:p w:rsidR="00E56259" w:rsidRPr="00EE0C8C" w:rsidRDefault="00E56259" w:rsidP="00283BDA">
            <w:pPr>
              <w:snapToGrid w:val="0"/>
              <w:rPr>
                <w:bCs/>
                <w:sz w:val="28"/>
                <w:szCs w:val="28"/>
              </w:rPr>
            </w:pPr>
          </w:p>
        </w:tc>
        <w:tc>
          <w:tcPr>
            <w:tcW w:w="4536" w:type="dxa"/>
            <w:tcBorders>
              <w:top w:val="single" w:sz="4" w:space="0" w:color="auto"/>
              <w:left w:val="single" w:sz="4" w:space="0" w:color="000000"/>
              <w:bottom w:val="single" w:sz="4" w:space="0" w:color="000000"/>
            </w:tcBorders>
            <w:shd w:val="clear" w:color="auto" w:fill="auto"/>
          </w:tcPr>
          <w:p w:rsidR="00A26B36" w:rsidRPr="00EE0C8C" w:rsidRDefault="00A72542" w:rsidP="00A26B36">
            <w:pPr>
              <w:snapToGrid w:val="0"/>
              <w:rPr>
                <w:sz w:val="28"/>
                <w:szCs w:val="28"/>
              </w:rPr>
            </w:pPr>
            <w:r>
              <w:rPr>
                <w:sz w:val="28"/>
                <w:szCs w:val="28"/>
              </w:rPr>
              <w:t xml:space="preserve"> </w:t>
            </w:r>
          </w:p>
          <w:p w:rsidR="00A26B36" w:rsidRPr="00EE0C8C" w:rsidRDefault="00A26B36" w:rsidP="00283BDA">
            <w:pPr>
              <w:snapToGrid w:val="0"/>
              <w:rPr>
                <w:bCs/>
                <w:sz w:val="28"/>
                <w:szCs w:val="28"/>
              </w:rPr>
            </w:pPr>
          </w:p>
        </w:tc>
        <w:tc>
          <w:tcPr>
            <w:tcW w:w="1984" w:type="dxa"/>
            <w:tcBorders>
              <w:top w:val="single" w:sz="4" w:space="0" w:color="auto"/>
              <w:left w:val="single" w:sz="4" w:space="0" w:color="000000"/>
              <w:bottom w:val="single" w:sz="4" w:space="0" w:color="000000"/>
              <w:right w:val="single" w:sz="4" w:space="0" w:color="000000"/>
            </w:tcBorders>
            <w:shd w:val="clear" w:color="auto" w:fill="auto"/>
          </w:tcPr>
          <w:p w:rsidR="00E56259" w:rsidRPr="00EE0C8C" w:rsidRDefault="00E56259" w:rsidP="00E56259">
            <w:pPr>
              <w:snapToGrid w:val="0"/>
              <w:rPr>
                <w:sz w:val="28"/>
                <w:szCs w:val="28"/>
              </w:rPr>
            </w:pPr>
            <w:r w:rsidRPr="00EE0C8C">
              <w:rPr>
                <w:sz w:val="28"/>
                <w:szCs w:val="28"/>
              </w:rPr>
              <w:t>Учитель-дефектолог</w:t>
            </w:r>
          </w:p>
          <w:p w:rsidR="00E56259" w:rsidRPr="00EE0C8C" w:rsidRDefault="00E56259" w:rsidP="00E56259">
            <w:pPr>
              <w:snapToGrid w:val="0"/>
              <w:rPr>
                <w:sz w:val="28"/>
                <w:szCs w:val="28"/>
              </w:rPr>
            </w:pPr>
            <w:r w:rsidRPr="00EE0C8C">
              <w:rPr>
                <w:sz w:val="28"/>
                <w:szCs w:val="28"/>
              </w:rPr>
              <w:t>Шивцова С.В.</w:t>
            </w:r>
          </w:p>
          <w:p w:rsidR="00E56259" w:rsidRPr="00EE0C8C" w:rsidRDefault="00E56259" w:rsidP="00E56259">
            <w:pPr>
              <w:snapToGrid w:val="0"/>
              <w:rPr>
                <w:sz w:val="28"/>
                <w:szCs w:val="28"/>
              </w:rPr>
            </w:pPr>
            <w:r w:rsidRPr="00EE0C8C">
              <w:rPr>
                <w:sz w:val="28"/>
                <w:szCs w:val="28"/>
              </w:rPr>
              <w:t>Засыпкина Н.В.</w:t>
            </w:r>
          </w:p>
          <w:p w:rsidR="00E56259" w:rsidRPr="00EE0C8C" w:rsidRDefault="00E56259" w:rsidP="00E56259">
            <w:pPr>
              <w:snapToGrid w:val="0"/>
              <w:rPr>
                <w:sz w:val="28"/>
                <w:szCs w:val="28"/>
              </w:rPr>
            </w:pPr>
            <w:r w:rsidRPr="00EE0C8C">
              <w:rPr>
                <w:sz w:val="28"/>
                <w:szCs w:val="28"/>
              </w:rPr>
              <w:t>Учитель-логопед</w:t>
            </w:r>
          </w:p>
          <w:p w:rsidR="00E56259" w:rsidRPr="00EE0C8C" w:rsidRDefault="00E56259" w:rsidP="00E56259">
            <w:pPr>
              <w:snapToGrid w:val="0"/>
              <w:rPr>
                <w:sz w:val="28"/>
                <w:szCs w:val="28"/>
              </w:rPr>
            </w:pPr>
            <w:r w:rsidRPr="00EE0C8C">
              <w:rPr>
                <w:sz w:val="28"/>
                <w:szCs w:val="28"/>
              </w:rPr>
              <w:t>Пятницкая Л.И.,</w:t>
            </w:r>
          </w:p>
          <w:p w:rsidR="00A26B36" w:rsidRPr="002339AB" w:rsidRDefault="00E56259" w:rsidP="002339AB">
            <w:pPr>
              <w:snapToGrid w:val="0"/>
              <w:rPr>
                <w:sz w:val="28"/>
                <w:szCs w:val="28"/>
              </w:rPr>
            </w:pPr>
            <w:r w:rsidRPr="00EE0C8C">
              <w:rPr>
                <w:sz w:val="28"/>
                <w:szCs w:val="28"/>
              </w:rPr>
              <w:t>Пояркова Е.С</w:t>
            </w:r>
            <w:r w:rsidR="002339AB">
              <w:rPr>
                <w:sz w:val="28"/>
                <w:szCs w:val="28"/>
              </w:rPr>
              <w:t>.</w:t>
            </w:r>
          </w:p>
        </w:tc>
      </w:tr>
      <w:tr w:rsidR="001D4A5C" w:rsidRPr="008B1243" w:rsidTr="00196979">
        <w:trPr>
          <w:cantSplit/>
        </w:trPr>
        <w:tc>
          <w:tcPr>
            <w:tcW w:w="720" w:type="dxa"/>
            <w:tcBorders>
              <w:top w:val="single" w:sz="4" w:space="0" w:color="000000"/>
              <w:left w:val="single" w:sz="4" w:space="0" w:color="000000"/>
              <w:bottom w:val="single" w:sz="4" w:space="0" w:color="000000"/>
            </w:tcBorders>
            <w:shd w:val="clear" w:color="auto" w:fill="auto"/>
          </w:tcPr>
          <w:p w:rsidR="001D4A5C" w:rsidRPr="00EE0C8C" w:rsidRDefault="00914504" w:rsidP="00283BDA">
            <w:pPr>
              <w:snapToGrid w:val="0"/>
              <w:jc w:val="center"/>
              <w:rPr>
                <w:sz w:val="28"/>
                <w:szCs w:val="28"/>
              </w:rPr>
            </w:pPr>
            <w:r>
              <w:rPr>
                <w:sz w:val="28"/>
                <w:szCs w:val="28"/>
              </w:rPr>
              <w:t xml:space="preserve"> </w:t>
            </w:r>
          </w:p>
        </w:tc>
        <w:tc>
          <w:tcPr>
            <w:tcW w:w="2541" w:type="dxa"/>
            <w:tcBorders>
              <w:top w:val="single" w:sz="4" w:space="0" w:color="000000"/>
              <w:left w:val="single" w:sz="4" w:space="0" w:color="000000"/>
              <w:bottom w:val="single" w:sz="4" w:space="0" w:color="000000"/>
            </w:tcBorders>
            <w:shd w:val="clear" w:color="auto" w:fill="auto"/>
          </w:tcPr>
          <w:p w:rsidR="00E9282E" w:rsidRPr="00EE0C8C" w:rsidRDefault="00914504" w:rsidP="00614FE3">
            <w:pPr>
              <w:snapToGrid w:val="0"/>
              <w:rPr>
                <w:sz w:val="28"/>
                <w:szCs w:val="28"/>
              </w:rPr>
            </w:pPr>
            <w:r>
              <w:rPr>
                <w:sz w:val="28"/>
                <w:szCs w:val="28"/>
              </w:rPr>
              <w:t xml:space="preserve"> </w:t>
            </w:r>
            <w:r w:rsidR="005067DE" w:rsidRPr="00EE0C8C">
              <w:rPr>
                <w:sz w:val="28"/>
                <w:szCs w:val="28"/>
              </w:rPr>
              <w:t>-«Педагогическая помощь родителям в речевом и познавательном развитии детей с ОВЗ через игровую деятельность»</w:t>
            </w:r>
          </w:p>
        </w:tc>
        <w:tc>
          <w:tcPr>
            <w:tcW w:w="4536" w:type="dxa"/>
            <w:tcBorders>
              <w:top w:val="single" w:sz="4" w:space="0" w:color="000000"/>
              <w:left w:val="single" w:sz="4" w:space="0" w:color="000000"/>
              <w:bottom w:val="single" w:sz="4" w:space="0" w:color="000000"/>
            </w:tcBorders>
            <w:shd w:val="clear" w:color="auto" w:fill="auto"/>
          </w:tcPr>
          <w:p w:rsidR="009461FB" w:rsidRPr="00EE0C8C" w:rsidRDefault="00E56259" w:rsidP="009461FB">
            <w:pPr>
              <w:snapToGrid w:val="0"/>
              <w:rPr>
                <w:sz w:val="28"/>
                <w:szCs w:val="28"/>
              </w:rPr>
            </w:pPr>
            <w:r>
              <w:rPr>
                <w:sz w:val="28"/>
                <w:szCs w:val="28"/>
              </w:rPr>
              <w:t xml:space="preserve"> </w:t>
            </w:r>
          </w:p>
          <w:p w:rsidR="009461FB" w:rsidRPr="00EE0C8C" w:rsidRDefault="009461FB" w:rsidP="00283BDA">
            <w:pPr>
              <w:snapToGrid w:val="0"/>
              <w:rPr>
                <w:sz w:val="28"/>
                <w:szCs w:val="28"/>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067DE" w:rsidRPr="00EE0C8C" w:rsidRDefault="0042212E" w:rsidP="005067DE">
            <w:pPr>
              <w:snapToGrid w:val="0"/>
              <w:rPr>
                <w:sz w:val="28"/>
                <w:szCs w:val="28"/>
              </w:rPr>
            </w:pPr>
            <w:r>
              <w:rPr>
                <w:sz w:val="28"/>
                <w:szCs w:val="28"/>
              </w:rPr>
              <w:t xml:space="preserve"> </w:t>
            </w:r>
            <w:r w:rsidR="00554C87">
              <w:rPr>
                <w:sz w:val="28"/>
                <w:szCs w:val="28"/>
              </w:rPr>
              <w:t xml:space="preserve"> </w:t>
            </w:r>
            <w:r w:rsidR="00914504">
              <w:rPr>
                <w:sz w:val="28"/>
                <w:szCs w:val="28"/>
              </w:rPr>
              <w:t xml:space="preserve"> </w:t>
            </w:r>
            <w:r w:rsidR="005067DE" w:rsidRPr="00EE0C8C">
              <w:rPr>
                <w:sz w:val="28"/>
                <w:szCs w:val="28"/>
              </w:rPr>
              <w:t>Учитель-дефектолог</w:t>
            </w:r>
          </w:p>
          <w:p w:rsidR="005067DE" w:rsidRPr="00EE0C8C" w:rsidRDefault="005067DE" w:rsidP="005067DE">
            <w:pPr>
              <w:snapToGrid w:val="0"/>
              <w:rPr>
                <w:sz w:val="28"/>
                <w:szCs w:val="28"/>
              </w:rPr>
            </w:pPr>
            <w:r w:rsidRPr="00EE0C8C">
              <w:rPr>
                <w:sz w:val="28"/>
                <w:szCs w:val="28"/>
              </w:rPr>
              <w:t>Алатарцева И.Н.</w:t>
            </w:r>
          </w:p>
          <w:p w:rsidR="005067DE" w:rsidRPr="00EE0C8C" w:rsidRDefault="005067DE" w:rsidP="005067DE">
            <w:pPr>
              <w:snapToGrid w:val="0"/>
              <w:rPr>
                <w:sz w:val="28"/>
                <w:szCs w:val="28"/>
              </w:rPr>
            </w:pPr>
            <w:r w:rsidRPr="00EE0C8C">
              <w:rPr>
                <w:sz w:val="28"/>
                <w:szCs w:val="28"/>
              </w:rPr>
              <w:t>Учитель-логопед</w:t>
            </w:r>
          </w:p>
          <w:p w:rsidR="005067DE" w:rsidRPr="00EE0C8C" w:rsidRDefault="005067DE" w:rsidP="005067DE">
            <w:pPr>
              <w:snapToGrid w:val="0"/>
              <w:jc w:val="both"/>
              <w:rPr>
                <w:sz w:val="28"/>
                <w:szCs w:val="28"/>
              </w:rPr>
            </w:pPr>
            <w:r w:rsidRPr="00EE0C8C">
              <w:rPr>
                <w:sz w:val="28"/>
                <w:szCs w:val="28"/>
              </w:rPr>
              <w:t>Чикишева Е.Е.</w:t>
            </w:r>
          </w:p>
        </w:tc>
      </w:tr>
    </w:tbl>
    <w:tbl>
      <w:tblPr>
        <w:tblpPr w:leftFromText="180" w:rightFromText="180" w:vertAnchor="text" w:horzAnchor="margin" w:tblpY="211"/>
        <w:tblW w:w="9821" w:type="dxa"/>
        <w:tblLayout w:type="fixed"/>
        <w:tblCellMar>
          <w:left w:w="40" w:type="dxa"/>
          <w:right w:w="40" w:type="dxa"/>
        </w:tblCellMar>
        <w:tblLook w:val="0000"/>
      </w:tblPr>
      <w:tblGrid>
        <w:gridCol w:w="720"/>
        <w:gridCol w:w="2581"/>
        <w:gridCol w:w="4536"/>
        <w:gridCol w:w="1984"/>
      </w:tblGrid>
      <w:tr w:rsidR="00FB62F7" w:rsidRPr="008B1243" w:rsidTr="00FB62F7">
        <w:trPr>
          <w:cantSplit/>
        </w:trPr>
        <w:tc>
          <w:tcPr>
            <w:tcW w:w="720" w:type="dxa"/>
            <w:tcBorders>
              <w:top w:val="single" w:sz="4" w:space="0" w:color="000000"/>
              <w:left w:val="single" w:sz="4" w:space="0" w:color="000000"/>
              <w:bottom w:val="single" w:sz="4" w:space="0" w:color="000000"/>
            </w:tcBorders>
            <w:shd w:val="clear" w:color="auto" w:fill="auto"/>
          </w:tcPr>
          <w:p w:rsidR="00FB62F7" w:rsidRPr="00FB62F7" w:rsidRDefault="00CC1381" w:rsidP="00FB62F7">
            <w:pPr>
              <w:snapToGrid w:val="0"/>
              <w:jc w:val="center"/>
              <w:rPr>
                <w:sz w:val="28"/>
                <w:szCs w:val="28"/>
              </w:rPr>
            </w:pPr>
            <w:r>
              <w:rPr>
                <w:sz w:val="28"/>
                <w:szCs w:val="28"/>
              </w:rPr>
              <w:t>1</w:t>
            </w:r>
            <w:r w:rsidR="00FB62F7" w:rsidRPr="00FB62F7">
              <w:rPr>
                <w:sz w:val="28"/>
                <w:szCs w:val="28"/>
              </w:rPr>
              <w:t>1.</w:t>
            </w:r>
          </w:p>
        </w:tc>
        <w:tc>
          <w:tcPr>
            <w:tcW w:w="2581" w:type="dxa"/>
            <w:tcBorders>
              <w:top w:val="single" w:sz="4" w:space="0" w:color="000000"/>
              <w:left w:val="single" w:sz="4" w:space="0" w:color="000000"/>
              <w:bottom w:val="single" w:sz="4" w:space="0" w:color="000000"/>
            </w:tcBorders>
            <w:shd w:val="clear" w:color="auto" w:fill="auto"/>
          </w:tcPr>
          <w:p w:rsidR="00FB62F7" w:rsidRPr="00FB62F7" w:rsidRDefault="00FB62F7" w:rsidP="00FB62F7">
            <w:pPr>
              <w:jc w:val="both"/>
              <w:rPr>
                <w:sz w:val="28"/>
                <w:szCs w:val="28"/>
              </w:rPr>
            </w:pPr>
            <w:r w:rsidRPr="00FB62F7">
              <w:rPr>
                <w:sz w:val="28"/>
                <w:szCs w:val="28"/>
              </w:rPr>
              <w:t>«Современные педагогические практики как фактор повышения качества образовательных результатов»</w:t>
            </w:r>
          </w:p>
        </w:tc>
        <w:tc>
          <w:tcPr>
            <w:tcW w:w="4536" w:type="dxa"/>
            <w:tcBorders>
              <w:top w:val="single" w:sz="4" w:space="0" w:color="000000"/>
              <w:left w:val="single" w:sz="4" w:space="0" w:color="000000"/>
              <w:bottom w:val="single" w:sz="4" w:space="0" w:color="000000"/>
            </w:tcBorders>
            <w:shd w:val="clear" w:color="auto" w:fill="auto"/>
          </w:tcPr>
          <w:p w:rsidR="00FB62F7" w:rsidRPr="00FB62F7" w:rsidRDefault="00FB62F7" w:rsidP="00FB62F7">
            <w:pPr>
              <w:rPr>
                <w:sz w:val="28"/>
                <w:szCs w:val="28"/>
              </w:rPr>
            </w:pPr>
            <w:r w:rsidRPr="00FB62F7">
              <w:rPr>
                <w:sz w:val="28"/>
                <w:szCs w:val="28"/>
              </w:rPr>
              <w:t>Заочная научно-практическая конференция</w:t>
            </w:r>
          </w:p>
          <w:p w:rsidR="00FB62F7" w:rsidRPr="00FB62F7" w:rsidRDefault="00FB62F7" w:rsidP="00FB62F7">
            <w:pPr>
              <w:rPr>
                <w:sz w:val="28"/>
                <w:szCs w:val="28"/>
              </w:rPr>
            </w:pPr>
            <w:r w:rsidRPr="00FB62F7">
              <w:rPr>
                <w:sz w:val="28"/>
                <w:szCs w:val="28"/>
              </w:rPr>
              <w:t>Сетификат МБУ ДПО «УМЦ г.Челябинска», 01.12.2018г. по 15.02.2018г.</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B62F7" w:rsidRPr="00FB62F7" w:rsidRDefault="00FB62F7" w:rsidP="00FB62F7">
            <w:pPr>
              <w:shd w:val="clear" w:color="auto" w:fill="FFFFFF"/>
              <w:rPr>
                <w:sz w:val="28"/>
                <w:szCs w:val="28"/>
              </w:rPr>
            </w:pPr>
            <w:r w:rsidRPr="00FB62F7">
              <w:rPr>
                <w:sz w:val="28"/>
                <w:szCs w:val="28"/>
              </w:rPr>
              <w:t>Учитель-логопед Иутина Л.С.</w:t>
            </w:r>
          </w:p>
        </w:tc>
      </w:tr>
      <w:tr w:rsidR="00FB62F7" w:rsidRPr="008B1243" w:rsidTr="00FB62F7">
        <w:trPr>
          <w:cantSplit/>
        </w:trPr>
        <w:tc>
          <w:tcPr>
            <w:tcW w:w="720" w:type="dxa"/>
            <w:tcBorders>
              <w:top w:val="single" w:sz="4" w:space="0" w:color="000000"/>
              <w:left w:val="single" w:sz="4" w:space="0" w:color="000000"/>
              <w:bottom w:val="single" w:sz="4" w:space="0" w:color="000000"/>
            </w:tcBorders>
            <w:shd w:val="clear" w:color="auto" w:fill="auto"/>
          </w:tcPr>
          <w:p w:rsidR="00FB62F7" w:rsidRPr="00FB62F7" w:rsidRDefault="00CC1381" w:rsidP="00FB62F7">
            <w:pPr>
              <w:snapToGrid w:val="0"/>
              <w:jc w:val="center"/>
              <w:rPr>
                <w:sz w:val="28"/>
                <w:szCs w:val="28"/>
              </w:rPr>
            </w:pPr>
            <w:r>
              <w:rPr>
                <w:sz w:val="28"/>
                <w:szCs w:val="28"/>
              </w:rPr>
              <w:t>1</w:t>
            </w:r>
            <w:r w:rsidR="00FB62F7" w:rsidRPr="00FB62F7">
              <w:rPr>
                <w:sz w:val="28"/>
                <w:szCs w:val="28"/>
              </w:rPr>
              <w:t>2.</w:t>
            </w:r>
          </w:p>
        </w:tc>
        <w:tc>
          <w:tcPr>
            <w:tcW w:w="2581" w:type="dxa"/>
            <w:tcBorders>
              <w:top w:val="single" w:sz="4" w:space="0" w:color="000000"/>
              <w:left w:val="single" w:sz="4" w:space="0" w:color="000000"/>
              <w:bottom w:val="single" w:sz="4" w:space="0" w:color="000000"/>
            </w:tcBorders>
            <w:shd w:val="clear" w:color="auto" w:fill="auto"/>
          </w:tcPr>
          <w:p w:rsidR="00FB62F7" w:rsidRPr="00FB62F7" w:rsidRDefault="00FB62F7" w:rsidP="00FB62F7">
            <w:pPr>
              <w:jc w:val="both"/>
              <w:rPr>
                <w:sz w:val="28"/>
                <w:szCs w:val="28"/>
              </w:rPr>
            </w:pPr>
            <w:r w:rsidRPr="00FB62F7">
              <w:rPr>
                <w:sz w:val="28"/>
                <w:szCs w:val="28"/>
              </w:rPr>
              <w:t>«Приобщение детей раннего возраста с ОВЗ к театрализованной деятельности»</w:t>
            </w:r>
          </w:p>
          <w:p w:rsidR="00FB62F7" w:rsidRPr="00FB62F7" w:rsidRDefault="00FB62F7" w:rsidP="00FB62F7">
            <w:pPr>
              <w:jc w:val="both"/>
              <w:rPr>
                <w:sz w:val="28"/>
                <w:szCs w:val="28"/>
              </w:rPr>
            </w:pPr>
            <w:r w:rsidRPr="00FB62F7">
              <w:rPr>
                <w:sz w:val="28"/>
                <w:szCs w:val="28"/>
              </w:rPr>
              <w:t>стр.146</w:t>
            </w:r>
          </w:p>
        </w:tc>
        <w:tc>
          <w:tcPr>
            <w:tcW w:w="4536" w:type="dxa"/>
            <w:tcBorders>
              <w:top w:val="single" w:sz="4" w:space="0" w:color="000000"/>
              <w:left w:val="single" w:sz="4" w:space="0" w:color="000000"/>
              <w:bottom w:val="single" w:sz="4" w:space="0" w:color="000000"/>
            </w:tcBorders>
            <w:shd w:val="clear" w:color="auto" w:fill="auto"/>
          </w:tcPr>
          <w:p w:rsidR="00FB62F7" w:rsidRPr="00FB62F7" w:rsidRDefault="00FB62F7" w:rsidP="00FB62F7">
            <w:pPr>
              <w:rPr>
                <w:sz w:val="28"/>
                <w:szCs w:val="28"/>
              </w:rPr>
            </w:pPr>
            <w:r w:rsidRPr="00FB62F7">
              <w:rPr>
                <w:sz w:val="28"/>
                <w:szCs w:val="28"/>
              </w:rPr>
              <w:t xml:space="preserve">МО и Н РФ ФГБОУ ВО </w:t>
            </w:r>
          </w:p>
          <w:p w:rsidR="00FB62F7" w:rsidRPr="00FB62F7" w:rsidRDefault="00FB62F7" w:rsidP="00FB62F7">
            <w:pPr>
              <w:rPr>
                <w:sz w:val="28"/>
                <w:szCs w:val="28"/>
              </w:rPr>
            </w:pPr>
            <w:r w:rsidRPr="00FB62F7">
              <w:rPr>
                <w:sz w:val="28"/>
                <w:szCs w:val="28"/>
              </w:rPr>
              <w:t>«Южно-Уральский государственный  гуманитарно-педагогический университет», Челябинск, 2018г.</w:t>
            </w:r>
          </w:p>
          <w:p w:rsidR="00FB62F7" w:rsidRPr="00FB62F7" w:rsidRDefault="00FB62F7" w:rsidP="00FB62F7">
            <w:pPr>
              <w:rPr>
                <w:sz w:val="28"/>
                <w:szCs w:val="28"/>
              </w:rPr>
            </w:pPr>
            <w:r w:rsidRPr="00FB62F7">
              <w:rPr>
                <w:sz w:val="28"/>
                <w:szCs w:val="28"/>
              </w:rPr>
              <w:t>«Комплексное сопровождение детей с ОВЗ: проблемы и перспективы», материалы Всероссийской с международным участием научно-практической конференции (Челябинск, 6-7 февраля 2018г.</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B62F7" w:rsidRPr="00FB62F7" w:rsidRDefault="00FB62F7" w:rsidP="00FB62F7">
            <w:pPr>
              <w:shd w:val="clear" w:color="auto" w:fill="FFFFFF"/>
              <w:rPr>
                <w:sz w:val="28"/>
                <w:szCs w:val="28"/>
              </w:rPr>
            </w:pPr>
            <w:r w:rsidRPr="00FB62F7">
              <w:rPr>
                <w:sz w:val="28"/>
                <w:szCs w:val="28"/>
              </w:rPr>
              <w:t>Учитель-дефектолог Засыпкина Н.В.</w:t>
            </w:r>
          </w:p>
          <w:p w:rsidR="00FB62F7" w:rsidRPr="00FB62F7" w:rsidRDefault="00FB62F7" w:rsidP="00FB62F7">
            <w:pPr>
              <w:shd w:val="clear" w:color="auto" w:fill="FFFFFF"/>
              <w:rPr>
                <w:sz w:val="28"/>
                <w:szCs w:val="28"/>
              </w:rPr>
            </w:pPr>
            <w:r w:rsidRPr="00FB62F7">
              <w:rPr>
                <w:sz w:val="28"/>
                <w:szCs w:val="28"/>
              </w:rPr>
              <w:t>Учителя-логопеды: Пояркова Е.С., Середа О.С.</w:t>
            </w:r>
          </w:p>
          <w:p w:rsidR="00FB62F7" w:rsidRPr="00FB62F7" w:rsidRDefault="00FB62F7" w:rsidP="00FB62F7">
            <w:pPr>
              <w:shd w:val="clear" w:color="auto" w:fill="FFFFFF"/>
              <w:rPr>
                <w:sz w:val="28"/>
                <w:szCs w:val="28"/>
              </w:rPr>
            </w:pPr>
            <w:r w:rsidRPr="00FB62F7">
              <w:rPr>
                <w:sz w:val="28"/>
                <w:szCs w:val="28"/>
              </w:rPr>
              <w:t>Воспитатель Полякова Е.А.</w:t>
            </w:r>
          </w:p>
        </w:tc>
      </w:tr>
      <w:tr w:rsidR="00FB62F7" w:rsidRPr="008B1243" w:rsidTr="00FB62F7">
        <w:trPr>
          <w:cantSplit/>
        </w:trPr>
        <w:tc>
          <w:tcPr>
            <w:tcW w:w="720" w:type="dxa"/>
            <w:tcBorders>
              <w:top w:val="single" w:sz="4" w:space="0" w:color="000000"/>
              <w:left w:val="single" w:sz="4" w:space="0" w:color="000000"/>
              <w:bottom w:val="single" w:sz="4" w:space="0" w:color="000000"/>
            </w:tcBorders>
            <w:shd w:val="clear" w:color="auto" w:fill="auto"/>
          </w:tcPr>
          <w:p w:rsidR="00FB62F7" w:rsidRPr="00FB62F7" w:rsidRDefault="00CC1381" w:rsidP="00FB62F7">
            <w:pPr>
              <w:snapToGrid w:val="0"/>
              <w:jc w:val="center"/>
              <w:rPr>
                <w:sz w:val="28"/>
                <w:szCs w:val="28"/>
              </w:rPr>
            </w:pPr>
            <w:r>
              <w:rPr>
                <w:sz w:val="28"/>
                <w:szCs w:val="28"/>
              </w:rPr>
              <w:t>1</w:t>
            </w:r>
            <w:r w:rsidR="00FB62F7" w:rsidRPr="00FB62F7">
              <w:rPr>
                <w:sz w:val="28"/>
                <w:szCs w:val="28"/>
              </w:rPr>
              <w:t>3.</w:t>
            </w:r>
          </w:p>
        </w:tc>
        <w:tc>
          <w:tcPr>
            <w:tcW w:w="2581" w:type="dxa"/>
            <w:tcBorders>
              <w:top w:val="single" w:sz="4" w:space="0" w:color="000000"/>
              <w:left w:val="single" w:sz="4" w:space="0" w:color="000000"/>
              <w:bottom w:val="single" w:sz="4" w:space="0" w:color="000000"/>
            </w:tcBorders>
            <w:shd w:val="clear" w:color="auto" w:fill="auto"/>
          </w:tcPr>
          <w:p w:rsidR="00FB62F7" w:rsidRPr="00FB62F7" w:rsidRDefault="00FB62F7" w:rsidP="00FB62F7">
            <w:pPr>
              <w:jc w:val="both"/>
              <w:rPr>
                <w:sz w:val="28"/>
                <w:szCs w:val="28"/>
              </w:rPr>
            </w:pPr>
            <w:r w:rsidRPr="00FB62F7">
              <w:rPr>
                <w:sz w:val="28"/>
                <w:szCs w:val="28"/>
              </w:rPr>
              <w:t>«Формирование звуковой аналитико-синтетической активности дошкольника с ОВЗ как предпосылки к обучению грамоте»</w:t>
            </w:r>
          </w:p>
          <w:p w:rsidR="00FB62F7" w:rsidRPr="00FB62F7" w:rsidRDefault="00FB62F7" w:rsidP="00FB62F7">
            <w:pPr>
              <w:jc w:val="both"/>
              <w:rPr>
                <w:sz w:val="28"/>
                <w:szCs w:val="28"/>
              </w:rPr>
            </w:pPr>
            <w:r w:rsidRPr="00FB62F7">
              <w:rPr>
                <w:sz w:val="28"/>
                <w:szCs w:val="28"/>
              </w:rPr>
              <w:t>стр.249</w:t>
            </w:r>
          </w:p>
        </w:tc>
        <w:tc>
          <w:tcPr>
            <w:tcW w:w="4536" w:type="dxa"/>
            <w:tcBorders>
              <w:top w:val="single" w:sz="4" w:space="0" w:color="000000"/>
              <w:left w:val="single" w:sz="4" w:space="0" w:color="000000"/>
              <w:bottom w:val="single" w:sz="4" w:space="0" w:color="000000"/>
            </w:tcBorders>
            <w:shd w:val="clear" w:color="auto" w:fill="auto"/>
          </w:tcPr>
          <w:p w:rsidR="00FB62F7" w:rsidRPr="00FB62F7" w:rsidRDefault="00FB62F7" w:rsidP="00FB62F7">
            <w:pPr>
              <w:rPr>
                <w:sz w:val="28"/>
                <w:szCs w:val="28"/>
              </w:rPr>
            </w:pPr>
            <w:r w:rsidRPr="00FB62F7">
              <w:rPr>
                <w:sz w:val="28"/>
                <w:szCs w:val="28"/>
              </w:rPr>
              <w:t xml:space="preserve">МО и Н РФ ФГБОУ ВО </w:t>
            </w:r>
          </w:p>
          <w:p w:rsidR="00FB62F7" w:rsidRPr="00FB62F7" w:rsidRDefault="00FB62F7" w:rsidP="00FB62F7">
            <w:pPr>
              <w:rPr>
                <w:sz w:val="28"/>
                <w:szCs w:val="28"/>
              </w:rPr>
            </w:pPr>
            <w:r w:rsidRPr="00FB62F7">
              <w:rPr>
                <w:sz w:val="28"/>
                <w:szCs w:val="28"/>
              </w:rPr>
              <w:t>«Южно-Уральский государственный  гуманитарно-педагогический университет», Челябинск, 2018г.</w:t>
            </w:r>
          </w:p>
          <w:p w:rsidR="00FB62F7" w:rsidRPr="00FB62F7" w:rsidRDefault="00FB62F7" w:rsidP="00FB62F7">
            <w:pPr>
              <w:rPr>
                <w:sz w:val="28"/>
                <w:szCs w:val="28"/>
              </w:rPr>
            </w:pPr>
            <w:r w:rsidRPr="00FB62F7">
              <w:rPr>
                <w:sz w:val="28"/>
                <w:szCs w:val="28"/>
              </w:rPr>
              <w:t>«Комплексное сопровождение детей с ОВЗ: проблемы и перспективы», материалы Всероссийской с международным участием научно-практической конференции (Челябинск, 6-7 февраля 2018г.</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B62F7" w:rsidRPr="00FB62F7" w:rsidRDefault="00FB62F7" w:rsidP="00FB62F7">
            <w:pPr>
              <w:shd w:val="clear" w:color="auto" w:fill="FFFFFF"/>
              <w:rPr>
                <w:sz w:val="28"/>
                <w:szCs w:val="28"/>
              </w:rPr>
            </w:pPr>
            <w:r w:rsidRPr="00FB62F7">
              <w:rPr>
                <w:sz w:val="28"/>
                <w:szCs w:val="28"/>
              </w:rPr>
              <w:t xml:space="preserve">Учителя-логопеды: Пояркова Е.С., Пятницкая Л. И., учителя-дефектологи: Засыпкина Н. В., Шивцова С. В. </w:t>
            </w:r>
          </w:p>
          <w:p w:rsidR="00FB62F7" w:rsidRPr="00FB62F7" w:rsidRDefault="00FB62F7" w:rsidP="00FB62F7">
            <w:pPr>
              <w:shd w:val="clear" w:color="auto" w:fill="FFFFFF"/>
              <w:rPr>
                <w:sz w:val="28"/>
                <w:szCs w:val="28"/>
              </w:rPr>
            </w:pPr>
          </w:p>
        </w:tc>
      </w:tr>
      <w:tr w:rsidR="00FB62F7" w:rsidRPr="008B1243" w:rsidTr="00FB62F7">
        <w:trPr>
          <w:cantSplit/>
        </w:trPr>
        <w:tc>
          <w:tcPr>
            <w:tcW w:w="720" w:type="dxa"/>
            <w:tcBorders>
              <w:top w:val="single" w:sz="4" w:space="0" w:color="000000"/>
              <w:left w:val="single" w:sz="4" w:space="0" w:color="000000"/>
              <w:bottom w:val="single" w:sz="4" w:space="0" w:color="000000"/>
            </w:tcBorders>
            <w:shd w:val="clear" w:color="auto" w:fill="auto"/>
          </w:tcPr>
          <w:p w:rsidR="00FB62F7" w:rsidRPr="00FB62F7" w:rsidRDefault="00CC1381" w:rsidP="00FB62F7">
            <w:pPr>
              <w:snapToGrid w:val="0"/>
              <w:jc w:val="center"/>
              <w:rPr>
                <w:sz w:val="28"/>
                <w:szCs w:val="28"/>
              </w:rPr>
            </w:pPr>
            <w:r>
              <w:rPr>
                <w:sz w:val="28"/>
                <w:szCs w:val="28"/>
              </w:rPr>
              <w:lastRenderedPageBreak/>
              <w:t>1</w:t>
            </w:r>
            <w:r w:rsidR="00FB62F7" w:rsidRPr="00FB62F7">
              <w:rPr>
                <w:sz w:val="28"/>
                <w:szCs w:val="28"/>
              </w:rPr>
              <w:t>4.</w:t>
            </w:r>
          </w:p>
        </w:tc>
        <w:tc>
          <w:tcPr>
            <w:tcW w:w="2581" w:type="dxa"/>
            <w:tcBorders>
              <w:top w:val="single" w:sz="4" w:space="0" w:color="000000"/>
              <w:left w:val="single" w:sz="4" w:space="0" w:color="000000"/>
              <w:bottom w:val="single" w:sz="4" w:space="0" w:color="000000"/>
            </w:tcBorders>
            <w:shd w:val="clear" w:color="auto" w:fill="auto"/>
          </w:tcPr>
          <w:p w:rsidR="00FB62F7" w:rsidRPr="00FB62F7" w:rsidRDefault="00FB62F7" w:rsidP="00FB62F7">
            <w:pPr>
              <w:jc w:val="both"/>
              <w:rPr>
                <w:sz w:val="28"/>
                <w:szCs w:val="28"/>
              </w:rPr>
            </w:pPr>
            <w:r w:rsidRPr="00FB62F7">
              <w:rPr>
                <w:sz w:val="28"/>
                <w:szCs w:val="28"/>
              </w:rPr>
              <w:t>«Формирование звуковой аналитико-синтетической активности дошкольника как предпосылки к обучению грамоте»</w:t>
            </w:r>
          </w:p>
          <w:p w:rsidR="00FB62F7" w:rsidRPr="00FB62F7" w:rsidRDefault="00FB62F7" w:rsidP="00FB62F7">
            <w:pPr>
              <w:jc w:val="both"/>
              <w:rPr>
                <w:sz w:val="28"/>
                <w:szCs w:val="28"/>
              </w:rPr>
            </w:pPr>
            <w:r w:rsidRPr="00FB62F7">
              <w:rPr>
                <w:sz w:val="28"/>
                <w:szCs w:val="28"/>
              </w:rPr>
              <w:t>стр.87</w:t>
            </w:r>
          </w:p>
        </w:tc>
        <w:tc>
          <w:tcPr>
            <w:tcW w:w="4536" w:type="dxa"/>
            <w:tcBorders>
              <w:top w:val="single" w:sz="4" w:space="0" w:color="000000"/>
              <w:left w:val="single" w:sz="4" w:space="0" w:color="000000"/>
              <w:bottom w:val="single" w:sz="4" w:space="0" w:color="000000"/>
            </w:tcBorders>
            <w:shd w:val="clear" w:color="auto" w:fill="auto"/>
          </w:tcPr>
          <w:p w:rsidR="00FB62F7" w:rsidRPr="00FB62F7" w:rsidRDefault="00FB62F7" w:rsidP="00FB62F7">
            <w:pPr>
              <w:rPr>
                <w:sz w:val="28"/>
                <w:szCs w:val="28"/>
              </w:rPr>
            </w:pPr>
            <w:r w:rsidRPr="00FB62F7">
              <w:rPr>
                <w:sz w:val="28"/>
                <w:szCs w:val="28"/>
              </w:rPr>
              <w:t xml:space="preserve">Электронный сборник СКО «Сопровождение детей дошкольного возраста с ОВЗ: современные технологии /Электронный ресурс/. Режим доступа: </w:t>
            </w:r>
            <w:hyperlink r:id="rId10" w:history="1">
              <w:r w:rsidRPr="00FB62F7">
                <w:rPr>
                  <w:rStyle w:val="a4"/>
                  <w:sz w:val="28"/>
                  <w:szCs w:val="28"/>
                  <w:lang w:val="en-US"/>
                </w:rPr>
                <w:t>https</w:t>
              </w:r>
              <w:r w:rsidRPr="00FB62F7">
                <w:rPr>
                  <w:rStyle w:val="a4"/>
                  <w:sz w:val="28"/>
                  <w:szCs w:val="28"/>
                </w:rPr>
                <w:t>://</w:t>
              </w:r>
              <w:r w:rsidRPr="00FB62F7">
                <w:rPr>
                  <w:rStyle w:val="a4"/>
                  <w:sz w:val="28"/>
                  <w:szCs w:val="28"/>
                  <w:lang w:val="en-US"/>
                </w:rPr>
                <w:t>yadi</w:t>
              </w:r>
              <w:r w:rsidRPr="00FB62F7">
                <w:rPr>
                  <w:rStyle w:val="a4"/>
                  <w:sz w:val="28"/>
                  <w:szCs w:val="28"/>
                </w:rPr>
                <w:t>/.</w:t>
              </w:r>
              <w:r w:rsidRPr="00FB62F7">
                <w:rPr>
                  <w:rStyle w:val="a4"/>
                  <w:sz w:val="28"/>
                  <w:szCs w:val="28"/>
                  <w:lang w:val="en-US"/>
                </w:rPr>
                <w:t>sk</w:t>
              </w:r>
              <w:r w:rsidRPr="00FB62F7">
                <w:rPr>
                  <w:rStyle w:val="a4"/>
                  <w:sz w:val="28"/>
                  <w:szCs w:val="28"/>
                </w:rPr>
                <w:t>/</w:t>
              </w:r>
              <w:r w:rsidRPr="00FB62F7">
                <w:rPr>
                  <w:rStyle w:val="a4"/>
                  <w:sz w:val="28"/>
                  <w:szCs w:val="28"/>
                  <w:lang w:val="en-US"/>
                </w:rPr>
                <w:t>d</w:t>
              </w:r>
              <w:r w:rsidRPr="00FB62F7">
                <w:rPr>
                  <w:rStyle w:val="a4"/>
                  <w:sz w:val="28"/>
                  <w:szCs w:val="28"/>
                </w:rPr>
                <w:t>/</w:t>
              </w:r>
              <w:r w:rsidRPr="00FB62F7">
                <w:rPr>
                  <w:rStyle w:val="a4"/>
                  <w:sz w:val="28"/>
                  <w:szCs w:val="28"/>
                  <w:lang w:val="en-US"/>
                </w:rPr>
                <w:t>hegcWIiB</w:t>
              </w:r>
              <w:r w:rsidRPr="00FB62F7">
                <w:rPr>
                  <w:rStyle w:val="a4"/>
                  <w:sz w:val="28"/>
                  <w:szCs w:val="28"/>
                </w:rPr>
                <w:t>3</w:t>
              </w:r>
              <w:r w:rsidRPr="00FB62F7">
                <w:rPr>
                  <w:rStyle w:val="a4"/>
                  <w:sz w:val="28"/>
                  <w:szCs w:val="28"/>
                  <w:lang w:val="en-US"/>
                </w:rPr>
                <w:t>P</w:t>
              </w:r>
              <w:r w:rsidRPr="00FB62F7">
                <w:rPr>
                  <w:rStyle w:val="a4"/>
                  <w:sz w:val="28"/>
                  <w:szCs w:val="28"/>
                </w:rPr>
                <w:t>2</w:t>
              </w:r>
              <w:r w:rsidRPr="00FB62F7">
                <w:rPr>
                  <w:rStyle w:val="a4"/>
                  <w:sz w:val="28"/>
                  <w:szCs w:val="28"/>
                  <w:lang w:val="en-US"/>
                </w:rPr>
                <w:t>yWb</w:t>
              </w:r>
            </w:hyperlink>
            <w:r w:rsidRPr="00FB62F7">
              <w:rPr>
                <w:sz w:val="28"/>
                <w:szCs w:val="28"/>
              </w:rPr>
              <w:t xml:space="preserve"> (24.10.17г.). Изд. МБУ ДПО «Учебно-методический центр г.Челябинска», 2017-358с.</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B62F7" w:rsidRPr="00FB62F7" w:rsidRDefault="00FB62F7" w:rsidP="00FB62F7">
            <w:pPr>
              <w:shd w:val="clear" w:color="auto" w:fill="FFFFFF"/>
              <w:rPr>
                <w:sz w:val="28"/>
                <w:szCs w:val="28"/>
              </w:rPr>
            </w:pPr>
            <w:r w:rsidRPr="00FB62F7">
              <w:rPr>
                <w:sz w:val="28"/>
                <w:szCs w:val="28"/>
              </w:rPr>
              <w:t xml:space="preserve">Учителя-логопеды: Пояркова Е.С.,   </w:t>
            </w:r>
          </w:p>
          <w:p w:rsidR="00FB62F7" w:rsidRPr="00FB62F7" w:rsidRDefault="00FB62F7" w:rsidP="00FB62F7">
            <w:pPr>
              <w:shd w:val="clear" w:color="auto" w:fill="FFFFFF"/>
              <w:rPr>
                <w:sz w:val="28"/>
                <w:szCs w:val="28"/>
              </w:rPr>
            </w:pPr>
          </w:p>
        </w:tc>
      </w:tr>
      <w:tr w:rsidR="00FB62F7" w:rsidRPr="008B1243" w:rsidTr="00FB62F7">
        <w:trPr>
          <w:cantSplit/>
        </w:trPr>
        <w:tc>
          <w:tcPr>
            <w:tcW w:w="720" w:type="dxa"/>
            <w:tcBorders>
              <w:top w:val="single" w:sz="4" w:space="0" w:color="000000"/>
              <w:left w:val="single" w:sz="4" w:space="0" w:color="000000"/>
              <w:bottom w:val="single" w:sz="4" w:space="0" w:color="000000"/>
            </w:tcBorders>
            <w:shd w:val="clear" w:color="auto" w:fill="auto"/>
          </w:tcPr>
          <w:p w:rsidR="00FB62F7" w:rsidRPr="00FB62F7" w:rsidRDefault="00536B6C" w:rsidP="00FB62F7">
            <w:pPr>
              <w:snapToGrid w:val="0"/>
              <w:jc w:val="center"/>
              <w:rPr>
                <w:sz w:val="28"/>
                <w:szCs w:val="28"/>
              </w:rPr>
            </w:pPr>
            <w:r>
              <w:rPr>
                <w:sz w:val="28"/>
                <w:szCs w:val="28"/>
              </w:rPr>
              <w:t>1</w:t>
            </w:r>
            <w:r w:rsidR="00FB62F7" w:rsidRPr="00FB62F7">
              <w:rPr>
                <w:sz w:val="28"/>
                <w:szCs w:val="28"/>
              </w:rPr>
              <w:t>5.</w:t>
            </w:r>
          </w:p>
        </w:tc>
        <w:tc>
          <w:tcPr>
            <w:tcW w:w="2581" w:type="dxa"/>
            <w:tcBorders>
              <w:top w:val="single" w:sz="4" w:space="0" w:color="000000"/>
              <w:left w:val="single" w:sz="4" w:space="0" w:color="000000"/>
              <w:bottom w:val="single" w:sz="4" w:space="0" w:color="000000"/>
            </w:tcBorders>
            <w:shd w:val="clear" w:color="auto" w:fill="auto"/>
          </w:tcPr>
          <w:p w:rsidR="00FB62F7" w:rsidRPr="00FB62F7" w:rsidRDefault="00FB62F7" w:rsidP="00FB62F7">
            <w:pPr>
              <w:jc w:val="both"/>
              <w:rPr>
                <w:sz w:val="28"/>
                <w:szCs w:val="28"/>
              </w:rPr>
            </w:pPr>
            <w:r w:rsidRPr="00FB62F7">
              <w:rPr>
                <w:sz w:val="28"/>
                <w:szCs w:val="28"/>
              </w:rPr>
              <w:t>«Подготовка к обучению грамоте с использованием ЛЕГО – конструирования» стр.92</w:t>
            </w:r>
          </w:p>
        </w:tc>
        <w:tc>
          <w:tcPr>
            <w:tcW w:w="4536" w:type="dxa"/>
            <w:tcBorders>
              <w:top w:val="single" w:sz="4" w:space="0" w:color="000000"/>
              <w:left w:val="single" w:sz="4" w:space="0" w:color="000000"/>
              <w:bottom w:val="single" w:sz="4" w:space="0" w:color="000000"/>
            </w:tcBorders>
            <w:shd w:val="clear" w:color="auto" w:fill="auto"/>
          </w:tcPr>
          <w:p w:rsidR="00FB62F7" w:rsidRPr="00FB62F7" w:rsidRDefault="00FB62F7" w:rsidP="00FB62F7">
            <w:pPr>
              <w:rPr>
                <w:sz w:val="28"/>
                <w:szCs w:val="28"/>
              </w:rPr>
            </w:pPr>
            <w:r w:rsidRPr="00FB62F7">
              <w:rPr>
                <w:sz w:val="28"/>
                <w:szCs w:val="28"/>
              </w:rPr>
              <w:t xml:space="preserve">Электронный сборник СКО «Сопровождение детей дошкольного возраста с ОВЗ: современные технологии /Электронный ресурс/. Режим доступа: </w:t>
            </w:r>
            <w:hyperlink r:id="rId11" w:history="1">
              <w:r w:rsidRPr="00FB62F7">
                <w:rPr>
                  <w:rStyle w:val="a4"/>
                  <w:sz w:val="28"/>
                  <w:szCs w:val="28"/>
                  <w:lang w:val="en-US"/>
                </w:rPr>
                <w:t>https</w:t>
              </w:r>
              <w:r w:rsidRPr="00FB62F7">
                <w:rPr>
                  <w:rStyle w:val="a4"/>
                  <w:sz w:val="28"/>
                  <w:szCs w:val="28"/>
                </w:rPr>
                <w:t>://</w:t>
              </w:r>
              <w:r w:rsidRPr="00FB62F7">
                <w:rPr>
                  <w:rStyle w:val="a4"/>
                  <w:sz w:val="28"/>
                  <w:szCs w:val="28"/>
                  <w:lang w:val="en-US"/>
                </w:rPr>
                <w:t>yadi</w:t>
              </w:r>
              <w:r w:rsidRPr="00FB62F7">
                <w:rPr>
                  <w:rStyle w:val="a4"/>
                  <w:sz w:val="28"/>
                  <w:szCs w:val="28"/>
                </w:rPr>
                <w:t>/.</w:t>
              </w:r>
              <w:r w:rsidRPr="00FB62F7">
                <w:rPr>
                  <w:rStyle w:val="a4"/>
                  <w:sz w:val="28"/>
                  <w:szCs w:val="28"/>
                  <w:lang w:val="en-US"/>
                </w:rPr>
                <w:t>sk</w:t>
              </w:r>
              <w:r w:rsidRPr="00FB62F7">
                <w:rPr>
                  <w:rStyle w:val="a4"/>
                  <w:sz w:val="28"/>
                  <w:szCs w:val="28"/>
                </w:rPr>
                <w:t>/</w:t>
              </w:r>
              <w:r w:rsidRPr="00FB62F7">
                <w:rPr>
                  <w:rStyle w:val="a4"/>
                  <w:sz w:val="28"/>
                  <w:szCs w:val="28"/>
                  <w:lang w:val="en-US"/>
                </w:rPr>
                <w:t>d</w:t>
              </w:r>
              <w:r w:rsidRPr="00FB62F7">
                <w:rPr>
                  <w:rStyle w:val="a4"/>
                  <w:sz w:val="28"/>
                  <w:szCs w:val="28"/>
                </w:rPr>
                <w:t>/</w:t>
              </w:r>
              <w:r w:rsidRPr="00FB62F7">
                <w:rPr>
                  <w:rStyle w:val="a4"/>
                  <w:sz w:val="28"/>
                  <w:szCs w:val="28"/>
                  <w:lang w:val="en-US"/>
                </w:rPr>
                <w:t>hegcWIiB</w:t>
              </w:r>
              <w:r w:rsidRPr="00FB62F7">
                <w:rPr>
                  <w:rStyle w:val="a4"/>
                  <w:sz w:val="28"/>
                  <w:szCs w:val="28"/>
                </w:rPr>
                <w:t>3</w:t>
              </w:r>
              <w:r w:rsidRPr="00FB62F7">
                <w:rPr>
                  <w:rStyle w:val="a4"/>
                  <w:sz w:val="28"/>
                  <w:szCs w:val="28"/>
                  <w:lang w:val="en-US"/>
                </w:rPr>
                <w:t>P</w:t>
              </w:r>
              <w:r w:rsidRPr="00FB62F7">
                <w:rPr>
                  <w:rStyle w:val="a4"/>
                  <w:sz w:val="28"/>
                  <w:szCs w:val="28"/>
                </w:rPr>
                <w:t>2</w:t>
              </w:r>
              <w:r w:rsidRPr="00FB62F7">
                <w:rPr>
                  <w:rStyle w:val="a4"/>
                  <w:sz w:val="28"/>
                  <w:szCs w:val="28"/>
                  <w:lang w:val="en-US"/>
                </w:rPr>
                <w:t>yWb</w:t>
              </w:r>
            </w:hyperlink>
            <w:r w:rsidRPr="00FB62F7">
              <w:rPr>
                <w:sz w:val="28"/>
                <w:szCs w:val="28"/>
              </w:rPr>
              <w:t xml:space="preserve"> (24.10.17г.). Изд. МБУ ДПО «Учебно-методический центр г.Челябинска», 2017-358с.</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B62F7" w:rsidRPr="00FB62F7" w:rsidRDefault="00FB62F7" w:rsidP="00FB62F7">
            <w:pPr>
              <w:shd w:val="clear" w:color="auto" w:fill="FFFFFF"/>
              <w:rPr>
                <w:sz w:val="28"/>
                <w:szCs w:val="28"/>
              </w:rPr>
            </w:pPr>
            <w:r w:rsidRPr="00FB62F7">
              <w:rPr>
                <w:sz w:val="28"/>
                <w:szCs w:val="28"/>
              </w:rPr>
              <w:t>Учитель-логопед Пояркова Е.С.</w:t>
            </w:r>
          </w:p>
        </w:tc>
      </w:tr>
    </w:tbl>
    <w:p w:rsidR="00F10A56" w:rsidRDefault="00F10A56" w:rsidP="00536B6C">
      <w:pPr>
        <w:ind w:firstLine="708"/>
        <w:jc w:val="both"/>
        <w:rPr>
          <w:color w:val="000000"/>
          <w:sz w:val="28"/>
          <w:szCs w:val="28"/>
        </w:rPr>
      </w:pPr>
    </w:p>
    <w:p w:rsidR="00802648" w:rsidRDefault="00802648" w:rsidP="00536B6C">
      <w:pPr>
        <w:ind w:firstLine="708"/>
        <w:jc w:val="both"/>
        <w:rPr>
          <w:color w:val="000000"/>
          <w:sz w:val="28"/>
          <w:szCs w:val="28"/>
        </w:rPr>
      </w:pPr>
      <w:r>
        <w:rPr>
          <w:color w:val="000000"/>
          <w:sz w:val="28"/>
          <w:szCs w:val="28"/>
        </w:rPr>
        <w:t>Также о высоком уровне профессионализма педагогов детского сада свидетельствуют результаты участия в конкурсах районного, городского, областного и федерального уровней.</w:t>
      </w:r>
    </w:p>
    <w:p w:rsidR="00FC0363" w:rsidRDefault="00FC0363" w:rsidP="00FC0363">
      <w:pPr>
        <w:jc w:val="both"/>
        <w:rPr>
          <w:color w:val="000000"/>
          <w:sz w:val="28"/>
          <w:szCs w:val="28"/>
        </w:rPr>
      </w:pPr>
    </w:p>
    <w:p w:rsidR="00FC0363" w:rsidRDefault="00FC0363" w:rsidP="00FC0363">
      <w:pPr>
        <w:ind w:firstLine="720"/>
        <w:jc w:val="center"/>
        <w:rPr>
          <w:b/>
          <w:color w:val="000000"/>
          <w:sz w:val="28"/>
          <w:szCs w:val="28"/>
        </w:rPr>
      </w:pPr>
      <w:r w:rsidRPr="00AA17C1">
        <w:rPr>
          <w:b/>
          <w:color w:val="000000"/>
          <w:sz w:val="28"/>
          <w:szCs w:val="28"/>
        </w:rPr>
        <w:t>Информация</w:t>
      </w:r>
    </w:p>
    <w:p w:rsidR="00FC0363" w:rsidRPr="00614FE3" w:rsidRDefault="00FC0363" w:rsidP="00614FE3">
      <w:pPr>
        <w:ind w:firstLine="720"/>
        <w:jc w:val="center"/>
        <w:rPr>
          <w:b/>
          <w:color w:val="000000"/>
          <w:sz w:val="28"/>
          <w:szCs w:val="28"/>
        </w:rPr>
      </w:pPr>
      <w:r w:rsidRPr="00AA17C1">
        <w:rPr>
          <w:b/>
          <w:color w:val="000000"/>
          <w:sz w:val="28"/>
          <w:szCs w:val="28"/>
        </w:rPr>
        <w:t>об участии педагогов МБДОУ в конкурсах</w:t>
      </w:r>
    </w:p>
    <w:tbl>
      <w:tblPr>
        <w:tblW w:w="0" w:type="auto"/>
        <w:tblInd w:w="-10" w:type="dxa"/>
        <w:tblLayout w:type="fixed"/>
        <w:tblLook w:val="0000"/>
      </w:tblPr>
      <w:tblGrid>
        <w:gridCol w:w="641"/>
        <w:gridCol w:w="5194"/>
        <w:gridCol w:w="1362"/>
        <w:gridCol w:w="2110"/>
      </w:tblGrid>
      <w:tr w:rsidR="00FC0363" w:rsidTr="00283BDA">
        <w:tc>
          <w:tcPr>
            <w:tcW w:w="641" w:type="dxa"/>
            <w:tcBorders>
              <w:top w:val="single" w:sz="4" w:space="0" w:color="000000"/>
              <w:left w:val="single" w:sz="4" w:space="0" w:color="000000"/>
              <w:bottom w:val="single" w:sz="4" w:space="0" w:color="000000"/>
            </w:tcBorders>
            <w:shd w:val="clear" w:color="auto" w:fill="auto"/>
            <w:vAlign w:val="center"/>
          </w:tcPr>
          <w:p w:rsidR="00FC0363" w:rsidRPr="00C6497E" w:rsidRDefault="00FC0363" w:rsidP="00283BDA">
            <w:pPr>
              <w:jc w:val="both"/>
              <w:rPr>
                <w:b/>
                <w:color w:val="000000"/>
                <w:sz w:val="28"/>
                <w:szCs w:val="28"/>
              </w:rPr>
            </w:pPr>
            <w:r w:rsidRPr="00C6497E">
              <w:rPr>
                <w:b/>
                <w:color w:val="000000"/>
                <w:sz w:val="28"/>
                <w:szCs w:val="28"/>
              </w:rPr>
              <w:t>№ п/п</w:t>
            </w:r>
          </w:p>
        </w:tc>
        <w:tc>
          <w:tcPr>
            <w:tcW w:w="5194" w:type="dxa"/>
            <w:tcBorders>
              <w:top w:val="single" w:sz="4" w:space="0" w:color="000000"/>
              <w:left w:val="single" w:sz="4" w:space="0" w:color="000000"/>
              <w:bottom w:val="single" w:sz="4" w:space="0" w:color="000000"/>
            </w:tcBorders>
            <w:shd w:val="clear" w:color="auto" w:fill="auto"/>
            <w:vAlign w:val="center"/>
          </w:tcPr>
          <w:p w:rsidR="00FC0363" w:rsidRPr="00C6497E" w:rsidRDefault="00FC0363" w:rsidP="00283BDA">
            <w:pPr>
              <w:jc w:val="both"/>
              <w:rPr>
                <w:b/>
                <w:color w:val="000000"/>
                <w:sz w:val="28"/>
                <w:szCs w:val="28"/>
              </w:rPr>
            </w:pPr>
            <w:r w:rsidRPr="00C6497E">
              <w:rPr>
                <w:b/>
                <w:color w:val="000000"/>
                <w:sz w:val="28"/>
                <w:szCs w:val="28"/>
              </w:rPr>
              <w:t>Мероприятие</w:t>
            </w:r>
          </w:p>
        </w:tc>
        <w:tc>
          <w:tcPr>
            <w:tcW w:w="1362" w:type="dxa"/>
            <w:tcBorders>
              <w:top w:val="single" w:sz="4" w:space="0" w:color="000000"/>
              <w:left w:val="single" w:sz="4" w:space="0" w:color="000000"/>
              <w:bottom w:val="single" w:sz="4" w:space="0" w:color="000000"/>
            </w:tcBorders>
            <w:shd w:val="clear" w:color="auto" w:fill="auto"/>
            <w:vAlign w:val="center"/>
          </w:tcPr>
          <w:p w:rsidR="00FC0363" w:rsidRPr="00C6497E" w:rsidRDefault="00FC0363" w:rsidP="00283BDA">
            <w:pPr>
              <w:jc w:val="both"/>
              <w:rPr>
                <w:b/>
                <w:color w:val="000000"/>
                <w:sz w:val="28"/>
                <w:szCs w:val="28"/>
              </w:rPr>
            </w:pPr>
            <w:r w:rsidRPr="00C6497E">
              <w:rPr>
                <w:b/>
                <w:color w:val="000000"/>
                <w:sz w:val="28"/>
                <w:szCs w:val="28"/>
              </w:rPr>
              <w:t>Год</w:t>
            </w:r>
          </w:p>
        </w:tc>
        <w:tc>
          <w:tcPr>
            <w:tcW w:w="2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0363" w:rsidRPr="00C6497E" w:rsidRDefault="00FC0363" w:rsidP="00283BDA">
            <w:pPr>
              <w:jc w:val="both"/>
              <w:rPr>
                <w:sz w:val="28"/>
                <w:szCs w:val="28"/>
              </w:rPr>
            </w:pPr>
            <w:r w:rsidRPr="00C6497E">
              <w:rPr>
                <w:b/>
                <w:color w:val="000000"/>
                <w:sz w:val="28"/>
                <w:szCs w:val="28"/>
              </w:rPr>
              <w:t>Результат</w:t>
            </w:r>
          </w:p>
        </w:tc>
      </w:tr>
      <w:tr w:rsidR="00FC0363" w:rsidTr="00283BDA">
        <w:tc>
          <w:tcPr>
            <w:tcW w:w="641"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jc w:val="both"/>
              <w:rPr>
                <w:color w:val="000000"/>
                <w:sz w:val="28"/>
                <w:szCs w:val="28"/>
              </w:rPr>
            </w:pPr>
            <w:r w:rsidRPr="00C6497E">
              <w:rPr>
                <w:color w:val="000000"/>
                <w:sz w:val="28"/>
                <w:szCs w:val="28"/>
              </w:rPr>
              <w:t>1.</w:t>
            </w:r>
          </w:p>
        </w:tc>
        <w:tc>
          <w:tcPr>
            <w:tcW w:w="8666" w:type="dxa"/>
            <w:gridSpan w:val="3"/>
            <w:tcBorders>
              <w:top w:val="single" w:sz="4" w:space="0" w:color="000000"/>
              <w:left w:val="single" w:sz="4" w:space="0" w:color="000000"/>
              <w:bottom w:val="single" w:sz="4" w:space="0" w:color="000000"/>
              <w:right w:val="single" w:sz="4" w:space="0" w:color="000000"/>
            </w:tcBorders>
            <w:shd w:val="clear" w:color="auto" w:fill="auto"/>
          </w:tcPr>
          <w:p w:rsidR="00FC0363" w:rsidRPr="00C6497E" w:rsidRDefault="00FC0363" w:rsidP="00283BDA">
            <w:pPr>
              <w:jc w:val="both"/>
              <w:rPr>
                <w:sz w:val="28"/>
                <w:szCs w:val="28"/>
              </w:rPr>
            </w:pPr>
            <w:r w:rsidRPr="00C6497E">
              <w:rPr>
                <w:color w:val="000000"/>
                <w:sz w:val="28"/>
                <w:szCs w:val="28"/>
              </w:rPr>
              <w:t>Районные мероприятия</w:t>
            </w:r>
          </w:p>
        </w:tc>
      </w:tr>
      <w:tr w:rsidR="00FC0363" w:rsidTr="00283BDA">
        <w:tc>
          <w:tcPr>
            <w:tcW w:w="641"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jc w:val="both"/>
              <w:rPr>
                <w:color w:val="000000"/>
                <w:sz w:val="28"/>
                <w:szCs w:val="28"/>
              </w:rPr>
            </w:pPr>
            <w:r w:rsidRPr="00C6497E">
              <w:rPr>
                <w:color w:val="000000"/>
                <w:sz w:val="28"/>
                <w:szCs w:val="28"/>
              </w:rPr>
              <w:t>2.</w:t>
            </w:r>
          </w:p>
        </w:tc>
        <w:tc>
          <w:tcPr>
            <w:tcW w:w="8666" w:type="dxa"/>
            <w:gridSpan w:val="3"/>
            <w:tcBorders>
              <w:top w:val="single" w:sz="4" w:space="0" w:color="000000"/>
              <w:left w:val="single" w:sz="4" w:space="0" w:color="000000"/>
              <w:bottom w:val="single" w:sz="4" w:space="0" w:color="000000"/>
              <w:right w:val="single" w:sz="4" w:space="0" w:color="000000"/>
            </w:tcBorders>
            <w:shd w:val="clear" w:color="auto" w:fill="auto"/>
          </w:tcPr>
          <w:p w:rsidR="00FC0363" w:rsidRPr="00C6497E" w:rsidRDefault="00FC0363" w:rsidP="00283BDA">
            <w:pPr>
              <w:jc w:val="both"/>
              <w:rPr>
                <w:sz w:val="28"/>
                <w:szCs w:val="28"/>
              </w:rPr>
            </w:pPr>
            <w:r w:rsidRPr="00C6497E">
              <w:rPr>
                <w:color w:val="000000"/>
                <w:sz w:val="28"/>
                <w:szCs w:val="28"/>
              </w:rPr>
              <w:t>Городские мероприятия</w:t>
            </w:r>
          </w:p>
        </w:tc>
      </w:tr>
      <w:tr w:rsidR="00FC0363" w:rsidTr="00283BDA">
        <w:tc>
          <w:tcPr>
            <w:tcW w:w="641"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jc w:val="both"/>
              <w:rPr>
                <w:color w:val="000000"/>
                <w:sz w:val="28"/>
                <w:szCs w:val="28"/>
              </w:rPr>
            </w:pPr>
            <w:r w:rsidRPr="00C6497E">
              <w:rPr>
                <w:color w:val="000000"/>
                <w:sz w:val="28"/>
                <w:szCs w:val="28"/>
              </w:rPr>
              <w:t>2.1.</w:t>
            </w:r>
          </w:p>
        </w:tc>
        <w:tc>
          <w:tcPr>
            <w:tcW w:w="5194"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snapToGrid w:val="0"/>
              <w:jc w:val="both"/>
              <w:rPr>
                <w:color w:val="000000"/>
                <w:sz w:val="28"/>
                <w:szCs w:val="28"/>
              </w:rPr>
            </w:pPr>
            <w:r w:rsidRPr="00C6497E">
              <w:rPr>
                <w:sz w:val="28"/>
                <w:szCs w:val="28"/>
              </w:rPr>
              <w:t>«Педагог года в дошкольном образовании», муниципальный этап, музыкальный руководитель  Денисова Г.И.</w:t>
            </w:r>
          </w:p>
        </w:tc>
        <w:tc>
          <w:tcPr>
            <w:tcW w:w="1362"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snapToGrid w:val="0"/>
              <w:jc w:val="center"/>
              <w:rPr>
                <w:color w:val="000000"/>
                <w:sz w:val="28"/>
                <w:szCs w:val="28"/>
              </w:rPr>
            </w:pPr>
            <w:r w:rsidRPr="00C6497E">
              <w:rPr>
                <w:color w:val="000000"/>
                <w:sz w:val="28"/>
                <w:szCs w:val="28"/>
              </w:rPr>
              <w:t>2016г.</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FC0363" w:rsidRPr="00C6497E" w:rsidRDefault="00FC0363" w:rsidP="00283BDA">
            <w:pPr>
              <w:snapToGrid w:val="0"/>
              <w:jc w:val="both"/>
              <w:rPr>
                <w:color w:val="000000"/>
                <w:sz w:val="28"/>
                <w:szCs w:val="28"/>
              </w:rPr>
            </w:pPr>
            <w:r w:rsidRPr="00C6497E">
              <w:rPr>
                <w:color w:val="000000"/>
                <w:sz w:val="28"/>
                <w:szCs w:val="28"/>
              </w:rPr>
              <w:t>Победитель</w:t>
            </w:r>
          </w:p>
        </w:tc>
      </w:tr>
      <w:tr w:rsidR="00FC0363" w:rsidTr="00283BDA">
        <w:tc>
          <w:tcPr>
            <w:tcW w:w="641"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jc w:val="both"/>
              <w:rPr>
                <w:color w:val="000000"/>
                <w:sz w:val="28"/>
                <w:szCs w:val="28"/>
              </w:rPr>
            </w:pPr>
            <w:r w:rsidRPr="00C6497E">
              <w:rPr>
                <w:color w:val="000000"/>
                <w:sz w:val="28"/>
                <w:szCs w:val="28"/>
              </w:rPr>
              <w:t>2.2.</w:t>
            </w:r>
          </w:p>
        </w:tc>
        <w:tc>
          <w:tcPr>
            <w:tcW w:w="5194"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rPr>
                <w:sz w:val="28"/>
                <w:szCs w:val="28"/>
              </w:rPr>
            </w:pPr>
            <w:r w:rsidRPr="00C6497E">
              <w:rPr>
                <w:sz w:val="28"/>
                <w:szCs w:val="28"/>
              </w:rPr>
              <w:t>Конкурс «Челябинский светлячок», номинация  «Лучшая система контроля за исп</w:t>
            </w:r>
            <w:r>
              <w:rPr>
                <w:sz w:val="28"/>
                <w:szCs w:val="28"/>
              </w:rPr>
              <w:t>ользованием световозвращателей»</w:t>
            </w:r>
            <w:r w:rsidRPr="00C6497E">
              <w:rPr>
                <w:sz w:val="28"/>
                <w:szCs w:val="28"/>
              </w:rPr>
              <w:t xml:space="preserve"> </w:t>
            </w:r>
            <w:r>
              <w:rPr>
                <w:sz w:val="28"/>
                <w:szCs w:val="28"/>
              </w:rPr>
              <w:t xml:space="preserve"> </w:t>
            </w:r>
          </w:p>
        </w:tc>
        <w:tc>
          <w:tcPr>
            <w:tcW w:w="1362"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snapToGrid w:val="0"/>
              <w:jc w:val="center"/>
              <w:rPr>
                <w:color w:val="000000"/>
                <w:sz w:val="28"/>
                <w:szCs w:val="28"/>
              </w:rPr>
            </w:pPr>
            <w:r>
              <w:rPr>
                <w:color w:val="000000"/>
                <w:sz w:val="28"/>
                <w:szCs w:val="28"/>
              </w:rPr>
              <w:t xml:space="preserve"> </w:t>
            </w:r>
            <w:r w:rsidRPr="00C6497E">
              <w:rPr>
                <w:color w:val="000000"/>
                <w:sz w:val="28"/>
                <w:szCs w:val="28"/>
              </w:rPr>
              <w:t xml:space="preserve"> 2017г.</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FC0363" w:rsidRPr="00C6497E" w:rsidRDefault="00FC0363" w:rsidP="00283BDA">
            <w:pPr>
              <w:snapToGrid w:val="0"/>
              <w:jc w:val="both"/>
              <w:rPr>
                <w:color w:val="000000"/>
                <w:sz w:val="28"/>
                <w:szCs w:val="28"/>
              </w:rPr>
            </w:pPr>
            <w:r w:rsidRPr="00C6497E">
              <w:rPr>
                <w:color w:val="000000"/>
                <w:sz w:val="28"/>
                <w:szCs w:val="28"/>
              </w:rPr>
              <w:t>Участники</w:t>
            </w:r>
          </w:p>
        </w:tc>
      </w:tr>
      <w:tr w:rsidR="00FC0363" w:rsidTr="00283BDA">
        <w:tc>
          <w:tcPr>
            <w:tcW w:w="641"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snapToGrid w:val="0"/>
              <w:jc w:val="both"/>
              <w:rPr>
                <w:color w:val="000000"/>
                <w:sz w:val="28"/>
                <w:szCs w:val="28"/>
              </w:rPr>
            </w:pPr>
            <w:r w:rsidRPr="00C6497E">
              <w:rPr>
                <w:color w:val="000000"/>
                <w:sz w:val="28"/>
                <w:szCs w:val="28"/>
              </w:rPr>
              <w:t>2.3.</w:t>
            </w:r>
          </w:p>
        </w:tc>
        <w:tc>
          <w:tcPr>
            <w:tcW w:w="5194"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snapToGrid w:val="0"/>
              <w:jc w:val="both"/>
              <w:rPr>
                <w:color w:val="000000"/>
                <w:sz w:val="28"/>
                <w:szCs w:val="28"/>
              </w:rPr>
            </w:pPr>
            <w:r w:rsidRPr="00C6497E">
              <w:rPr>
                <w:sz w:val="28"/>
                <w:szCs w:val="28"/>
              </w:rPr>
              <w:t xml:space="preserve">Конкурс:  «Лучшая методическая разработка образовательной деятельности – 2018. Педагогический дебют».  </w:t>
            </w:r>
            <w:r>
              <w:rPr>
                <w:sz w:val="28"/>
                <w:szCs w:val="28"/>
              </w:rPr>
              <w:t xml:space="preserve"> </w:t>
            </w:r>
          </w:p>
        </w:tc>
        <w:tc>
          <w:tcPr>
            <w:tcW w:w="1362"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snapToGrid w:val="0"/>
              <w:jc w:val="center"/>
              <w:rPr>
                <w:color w:val="000000"/>
                <w:sz w:val="28"/>
                <w:szCs w:val="28"/>
              </w:rPr>
            </w:pPr>
            <w:r>
              <w:rPr>
                <w:color w:val="000000"/>
                <w:sz w:val="28"/>
                <w:szCs w:val="28"/>
              </w:rPr>
              <w:t xml:space="preserve"> </w:t>
            </w:r>
            <w:r w:rsidRPr="00C6497E">
              <w:rPr>
                <w:color w:val="000000"/>
                <w:sz w:val="28"/>
                <w:szCs w:val="28"/>
              </w:rPr>
              <w:t>2018г.</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FC0363" w:rsidRPr="00C6497E" w:rsidRDefault="00FC0363" w:rsidP="00283BDA">
            <w:pPr>
              <w:snapToGrid w:val="0"/>
              <w:jc w:val="both"/>
              <w:rPr>
                <w:color w:val="000000"/>
                <w:sz w:val="28"/>
                <w:szCs w:val="28"/>
              </w:rPr>
            </w:pPr>
            <w:r w:rsidRPr="00C6497E">
              <w:rPr>
                <w:color w:val="000000"/>
                <w:sz w:val="28"/>
                <w:szCs w:val="28"/>
              </w:rPr>
              <w:t>Участники</w:t>
            </w:r>
          </w:p>
        </w:tc>
      </w:tr>
      <w:tr w:rsidR="00FC0363" w:rsidTr="00283BDA">
        <w:tc>
          <w:tcPr>
            <w:tcW w:w="641"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jc w:val="both"/>
              <w:rPr>
                <w:color w:val="000000"/>
                <w:sz w:val="28"/>
                <w:szCs w:val="28"/>
              </w:rPr>
            </w:pPr>
            <w:r w:rsidRPr="00C6497E">
              <w:rPr>
                <w:color w:val="000000"/>
                <w:sz w:val="28"/>
                <w:szCs w:val="28"/>
              </w:rPr>
              <w:t>3.</w:t>
            </w:r>
          </w:p>
        </w:tc>
        <w:tc>
          <w:tcPr>
            <w:tcW w:w="8666" w:type="dxa"/>
            <w:gridSpan w:val="3"/>
            <w:tcBorders>
              <w:top w:val="single" w:sz="4" w:space="0" w:color="000000"/>
              <w:left w:val="single" w:sz="4" w:space="0" w:color="000000"/>
              <w:bottom w:val="single" w:sz="4" w:space="0" w:color="000000"/>
              <w:right w:val="single" w:sz="4" w:space="0" w:color="000000"/>
            </w:tcBorders>
            <w:shd w:val="clear" w:color="auto" w:fill="auto"/>
          </w:tcPr>
          <w:p w:rsidR="00FC0363" w:rsidRPr="00C6497E" w:rsidRDefault="00FC0363" w:rsidP="00283BDA">
            <w:pPr>
              <w:jc w:val="both"/>
              <w:rPr>
                <w:sz w:val="28"/>
                <w:szCs w:val="28"/>
              </w:rPr>
            </w:pPr>
            <w:r w:rsidRPr="00C6497E">
              <w:rPr>
                <w:color w:val="000000"/>
                <w:sz w:val="28"/>
                <w:szCs w:val="28"/>
              </w:rPr>
              <w:t>Областные мероприятия</w:t>
            </w:r>
          </w:p>
        </w:tc>
      </w:tr>
      <w:tr w:rsidR="00FC0363" w:rsidTr="00283BDA">
        <w:tc>
          <w:tcPr>
            <w:tcW w:w="641"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jc w:val="both"/>
              <w:rPr>
                <w:color w:val="000000"/>
                <w:sz w:val="28"/>
                <w:szCs w:val="28"/>
              </w:rPr>
            </w:pPr>
            <w:r w:rsidRPr="00C6497E">
              <w:rPr>
                <w:color w:val="000000"/>
                <w:sz w:val="28"/>
                <w:szCs w:val="28"/>
              </w:rPr>
              <w:t>3.1.</w:t>
            </w:r>
          </w:p>
        </w:tc>
        <w:tc>
          <w:tcPr>
            <w:tcW w:w="5194"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snapToGrid w:val="0"/>
              <w:jc w:val="both"/>
              <w:rPr>
                <w:color w:val="000000"/>
                <w:sz w:val="28"/>
                <w:szCs w:val="28"/>
              </w:rPr>
            </w:pPr>
            <w:r w:rsidRPr="00C6497E">
              <w:rPr>
                <w:bCs/>
                <w:sz w:val="28"/>
                <w:szCs w:val="28"/>
              </w:rPr>
              <w:t xml:space="preserve">"Дед Мороз и </w:t>
            </w:r>
            <w:r>
              <w:rPr>
                <w:bCs/>
                <w:sz w:val="28"/>
                <w:szCs w:val="28"/>
              </w:rPr>
              <w:t>Снегурочка Южного Урала"</w:t>
            </w:r>
          </w:p>
        </w:tc>
        <w:tc>
          <w:tcPr>
            <w:tcW w:w="1362"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snapToGrid w:val="0"/>
              <w:jc w:val="center"/>
              <w:rPr>
                <w:color w:val="000000"/>
                <w:sz w:val="28"/>
                <w:szCs w:val="28"/>
              </w:rPr>
            </w:pPr>
            <w:r w:rsidRPr="00C6497E">
              <w:rPr>
                <w:color w:val="000000"/>
                <w:sz w:val="28"/>
                <w:szCs w:val="28"/>
              </w:rPr>
              <w:t>2015-2016г.</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FC0363" w:rsidRPr="00C6497E" w:rsidRDefault="00FC0363" w:rsidP="00283BDA">
            <w:pPr>
              <w:shd w:val="clear" w:color="auto" w:fill="FEFDFA"/>
              <w:rPr>
                <w:bCs/>
                <w:sz w:val="28"/>
                <w:szCs w:val="28"/>
              </w:rPr>
            </w:pPr>
            <w:r w:rsidRPr="00C6497E">
              <w:rPr>
                <w:bCs/>
                <w:sz w:val="28"/>
                <w:szCs w:val="28"/>
              </w:rPr>
              <w:t xml:space="preserve">Открытие ледового городка и </w:t>
            </w:r>
            <w:r w:rsidRPr="00C6497E">
              <w:rPr>
                <w:bCs/>
                <w:sz w:val="28"/>
                <w:szCs w:val="28"/>
              </w:rPr>
              <w:lastRenderedPageBreak/>
              <w:t>Новогодней Ёлки в г.Челябинске, Диплом 3 место.</w:t>
            </w:r>
          </w:p>
        </w:tc>
      </w:tr>
      <w:tr w:rsidR="00FC0363" w:rsidTr="00283BDA">
        <w:tc>
          <w:tcPr>
            <w:tcW w:w="641"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jc w:val="both"/>
              <w:rPr>
                <w:color w:val="000000"/>
                <w:sz w:val="28"/>
                <w:szCs w:val="28"/>
              </w:rPr>
            </w:pPr>
            <w:r w:rsidRPr="00C6497E">
              <w:rPr>
                <w:color w:val="000000"/>
                <w:sz w:val="28"/>
                <w:szCs w:val="28"/>
              </w:rPr>
              <w:lastRenderedPageBreak/>
              <w:t>4.</w:t>
            </w:r>
          </w:p>
        </w:tc>
        <w:tc>
          <w:tcPr>
            <w:tcW w:w="8666" w:type="dxa"/>
            <w:gridSpan w:val="3"/>
            <w:tcBorders>
              <w:top w:val="single" w:sz="4" w:space="0" w:color="000000"/>
              <w:left w:val="single" w:sz="4" w:space="0" w:color="000000"/>
              <w:bottom w:val="single" w:sz="4" w:space="0" w:color="000000"/>
              <w:right w:val="single" w:sz="4" w:space="0" w:color="000000"/>
            </w:tcBorders>
            <w:shd w:val="clear" w:color="auto" w:fill="auto"/>
          </w:tcPr>
          <w:p w:rsidR="00FC0363" w:rsidRPr="00C6497E" w:rsidRDefault="00FC0363" w:rsidP="00283BDA">
            <w:pPr>
              <w:jc w:val="both"/>
              <w:rPr>
                <w:sz w:val="28"/>
                <w:szCs w:val="28"/>
              </w:rPr>
            </w:pPr>
            <w:r w:rsidRPr="00C6497E">
              <w:rPr>
                <w:color w:val="000000"/>
                <w:sz w:val="28"/>
                <w:szCs w:val="28"/>
              </w:rPr>
              <w:t>Всероссийские мероприятия</w:t>
            </w:r>
          </w:p>
        </w:tc>
      </w:tr>
      <w:tr w:rsidR="00FC0363" w:rsidTr="00283BDA">
        <w:tc>
          <w:tcPr>
            <w:tcW w:w="641"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jc w:val="both"/>
              <w:rPr>
                <w:color w:val="000000"/>
                <w:sz w:val="28"/>
                <w:szCs w:val="28"/>
              </w:rPr>
            </w:pPr>
            <w:r w:rsidRPr="00C6497E">
              <w:rPr>
                <w:color w:val="000000"/>
                <w:sz w:val="28"/>
                <w:szCs w:val="28"/>
              </w:rPr>
              <w:t>4.1.</w:t>
            </w:r>
          </w:p>
        </w:tc>
        <w:tc>
          <w:tcPr>
            <w:tcW w:w="5194"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snapToGrid w:val="0"/>
              <w:jc w:val="both"/>
              <w:rPr>
                <w:color w:val="000000"/>
                <w:sz w:val="28"/>
                <w:szCs w:val="28"/>
              </w:rPr>
            </w:pPr>
            <w:r w:rsidRPr="00C6497E">
              <w:rPr>
                <w:bCs/>
                <w:sz w:val="28"/>
                <w:szCs w:val="28"/>
              </w:rPr>
              <w:t xml:space="preserve">Конкурс «Доутесса» (конкурс для воспитателей и специалистов)  Блиц-олимпиада: «Обучение и </w:t>
            </w:r>
            <w:r>
              <w:rPr>
                <w:bCs/>
                <w:sz w:val="28"/>
                <w:szCs w:val="28"/>
              </w:rPr>
              <w:t>воспитание дошкольников с ОВЗ»</w:t>
            </w:r>
          </w:p>
        </w:tc>
        <w:tc>
          <w:tcPr>
            <w:tcW w:w="1362"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snapToGrid w:val="0"/>
              <w:jc w:val="center"/>
              <w:rPr>
                <w:color w:val="000000"/>
                <w:sz w:val="28"/>
                <w:szCs w:val="28"/>
              </w:rPr>
            </w:pPr>
            <w:r>
              <w:rPr>
                <w:bCs/>
                <w:sz w:val="28"/>
                <w:szCs w:val="28"/>
              </w:rPr>
              <w:t xml:space="preserve"> </w:t>
            </w:r>
            <w:r w:rsidRPr="00C6497E">
              <w:rPr>
                <w:bCs/>
                <w:sz w:val="28"/>
                <w:szCs w:val="28"/>
              </w:rPr>
              <w:t>2016г.</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FC0363" w:rsidRPr="00C6497E" w:rsidRDefault="00FC0363" w:rsidP="00283BDA">
            <w:pPr>
              <w:snapToGrid w:val="0"/>
              <w:rPr>
                <w:color w:val="000000"/>
                <w:sz w:val="28"/>
                <w:szCs w:val="28"/>
              </w:rPr>
            </w:pPr>
            <w:r w:rsidRPr="00C6497E">
              <w:rPr>
                <w:bCs/>
                <w:sz w:val="28"/>
                <w:szCs w:val="28"/>
              </w:rPr>
              <w:t>Диплом -1 место</w:t>
            </w:r>
          </w:p>
        </w:tc>
      </w:tr>
      <w:tr w:rsidR="00FC0363" w:rsidTr="00283BDA">
        <w:tc>
          <w:tcPr>
            <w:tcW w:w="641"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snapToGrid w:val="0"/>
              <w:jc w:val="both"/>
              <w:rPr>
                <w:color w:val="000000"/>
                <w:sz w:val="28"/>
                <w:szCs w:val="28"/>
              </w:rPr>
            </w:pPr>
            <w:r w:rsidRPr="00C6497E">
              <w:rPr>
                <w:color w:val="000000"/>
                <w:sz w:val="28"/>
                <w:szCs w:val="28"/>
              </w:rPr>
              <w:t>4.2.</w:t>
            </w:r>
          </w:p>
        </w:tc>
        <w:tc>
          <w:tcPr>
            <w:tcW w:w="5194" w:type="dxa"/>
            <w:tcBorders>
              <w:top w:val="single" w:sz="4" w:space="0" w:color="000000"/>
              <w:left w:val="single" w:sz="4" w:space="0" w:color="000000"/>
              <w:bottom w:val="single" w:sz="4" w:space="0" w:color="000000"/>
            </w:tcBorders>
            <w:shd w:val="clear" w:color="auto" w:fill="auto"/>
          </w:tcPr>
          <w:p w:rsidR="00FC0363" w:rsidRPr="00BF6CBB" w:rsidRDefault="00FC0363" w:rsidP="00283BDA">
            <w:pPr>
              <w:snapToGrid w:val="0"/>
              <w:jc w:val="both"/>
              <w:rPr>
                <w:color w:val="000000"/>
                <w:sz w:val="28"/>
                <w:szCs w:val="28"/>
              </w:rPr>
            </w:pPr>
            <w:r w:rsidRPr="00C6497E">
              <w:rPr>
                <w:sz w:val="28"/>
                <w:szCs w:val="28"/>
              </w:rPr>
              <w:t xml:space="preserve">Интернет конкурс «Совокупность обязательных требований ФГОС к системе дошкольного образования» на сайте </w:t>
            </w:r>
            <w:r w:rsidRPr="00C6497E">
              <w:rPr>
                <w:sz w:val="28"/>
                <w:szCs w:val="28"/>
                <w:lang w:val="en-US"/>
              </w:rPr>
              <w:t>portalpedagoga</w:t>
            </w:r>
            <w:r w:rsidRPr="00C6497E">
              <w:rPr>
                <w:sz w:val="28"/>
                <w:szCs w:val="28"/>
              </w:rPr>
              <w:t>.</w:t>
            </w:r>
            <w:r w:rsidRPr="00C6497E">
              <w:rPr>
                <w:sz w:val="28"/>
                <w:szCs w:val="28"/>
                <w:lang w:val="en-US"/>
              </w:rPr>
              <w:t>ru</w:t>
            </w:r>
          </w:p>
        </w:tc>
        <w:tc>
          <w:tcPr>
            <w:tcW w:w="1362"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snapToGrid w:val="0"/>
              <w:jc w:val="center"/>
              <w:rPr>
                <w:color w:val="000000"/>
                <w:sz w:val="28"/>
                <w:szCs w:val="28"/>
              </w:rPr>
            </w:pPr>
            <w:r>
              <w:rPr>
                <w:sz w:val="28"/>
                <w:szCs w:val="28"/>
              </w:rPr>
              <w:t xml:space="preserve"> </w:t>
            </w:r>
            <w:r w:rsidRPr="00C6497E">
              <w:rPr>
                <w:sz w:val="28"/>
                <w:szCs w:val="28"/>
              </w:rPr>
              <w:t>2017г.</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FC0363" w:rsidRPr="00C6497E" w:rsidRDefault="00FC0363" w:rsidP="00283BDA">
            <w:pPr>
              <w:snapToGrid w:val="0"/>
              <w:rPr>
                <w:color w:val="000000"/>
                <w:sz w:val="28"/>
                <w:szCs w:val="28"/>
              </w:rPr>
            </w:pPr>
            <w:r w:rsidRPr="00C6497E">
              <w:rPr>
                <w:bCs/>
                <w:sz w:val="28"/>
                <w:szCs w:val="28"/>
              </w:rPr>
              <w:t>Диплом -1 место</w:t>
            </w:r>
          </w:p>
        </w:tc>
      </w:tr>
      <w:tr w:rsidR="00FC0363" w:rsidTr="00283BDA">
        <w:tc>
          <w:tcPr>
            <w:tcW w:w="641"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snapToGrid w:val="0"/>
              <w:jc w:val="both"/>
              <w:rPr>
                <w:color w:val="000000"/>
                <w:sz w:val="28"/>
                <w:szCs w:val="28"/>
              </w:rPr>
            </w:pPr>
            <w:r w:rsidRPr="00C6497E">
              <w:rPr>
                <w:color w:val="000000"/>
                <w:sz w:val="28"/>
                <w:szCs w:val="28"/>
              </w:rPr>
              <w:t>4.3.</w:t>
            </w:r>
          </w:p>
        </w:tc>
        <w:tc>
          <w:tcPr>
            <w:tcW w:w="5194"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snapToGrid w:val="0"/>
              <w:jc w:val="both"/>
              <w:rPr>
                <w:sz w:val="28"/>
                <w:szCs w:val="28"/>
              </w:rPr>
            </w:pPr>
            <w:r w:rsidRPr="00C6497E">
              <w:rPr>
                <w:sz w:val="28"/>
                <w:szCs w:val="28"/>
              </w:rPr>
              <w:t xml:space="preserve">«Моя профессия - логопед» на сайте </w:t>
            </w:r>
            <w:r w:rsidRPr="00C6497E">
              <w:rPr>
                <w:sz w:val="28"/>
                <w:szCs w:val="28"/>
                <w:lang w:val="en-US"/>
              </w:rPr>
              <w:t>uchiteljam</w:t>
            </w:r>
            <w:r w:rsidRPr="00C6497E">
              <w:rPr>
                <w:sz w:val="28"/>
                <w:szCs w:val="28"/>
              </w:rPr>
              <w:t>.</w:t>
            </w:r>
            <w:r w:rsidRPr="00C6497E">
              <w:rPr>
                <w:sz w:val="28"/>
                <w:szCs w:val="28"/>
                <w:lang w:val="en-US"/>
              </w:rPr>
              <w:t>ru</w:t>
            </w:r>
            <w:r w:rsidRPr="00C6497E">
              <w:rPr>
                <w:sz w:val="28"/>
                <w:szCs w:val="28"/>
              </w:rPr>
              <w:t>, учитель-логопед Пояркова Е.С., май 2017г.</w:t>
            </w:r>
          </w:p>
        </w:tc>
        <w:tc>
          <w:tcPr>
            <w:tcW w:w="1362" w:type="dxa"/>
            <w:tcBorders>
              <w:top w:val="single" w:sz="4" w:space="0" w:color="000000"/>
              <w:left w:val="single" w:sz="4" w:space="0" w:color="000000"/>
              <w:bottom w:val="single" w:sz="4" w:space="0" w:color="000000"/>
            </w:tcBorders>
            <w:shd w:val="clear" w:color="auto" w:fill="auto"/>
          </w:tcPr>
          <w:p w:rsidR="00FC0363" w:rsidRPr="00C6497E" w:rsidRDefault="00FC0363" w:rsidP="00283BDA">
            <w:pPr>
              <w:snapToGrid w:val="0"/>
              <w:jc w:val="center"/>
              <w:rPr>
                <w:color w:val="000000"/>
                <w:sz w:val="28"/>
                <w:szCs w:val="28"/>
              </w:rPr>
            </w:pPr>
            <w:r>
              <w:rPr>
                <w:sz w:val="28"/>
                <w:szCs w:val="28"/>
              </w:rPr>
              <w:t xml:space="preserve"> </w:t>
            </w:r>
            <w:r w:rsidRPr="00C6497E">
              <w:rPr>
                <w:sz w:val="28"/>
                <w:szCs w:val="28"/>
              </w:rPr>
              <w:t>2017г.</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FC0363" w:rsidRPr="00C6497E" w:rsidRDefault="00FC0363" w:rsidP="00283BDA">
            <w:pPr>
              <w:snapToGrid w:val="0"/>
              <w:rPr>
                <w:color w:val="000000"/>
                <w:sz w:val="28"/>
                <w:szCs w:val="28"/>
              </w:rPr>
            </w:pPr>
            <w:r w:rsidRPr="00C6497E">
              <w:rPr>
                <w:bCs/>
                <w:sz w:val="28"/>
                <w:szCs w:val="28"/>
              </w:rPr>
              <w:t>Диплом -1 место</w:t>
            </w:r>
          </w:p>
        </w:tc>
      </w:tr>
      <w:tr w:rsidR="00FC0363" w:rsidTr="00283BDA">
        <w:trPr>
          <w:trHeight w:val="1065"/>
        </w:trPr>
        <w:tc>
          <w:tcPr>
            <w:tcW w:w="641" w:type="dxa"/>
            <w:tcBorders>
              <w:top w:val="single" w:sz="4" w:space="0" w:color="000000"/>
              <w:left w:val="single" w:sz="4" w:space="0" w:color="000000"/>
              <w:bottom w:val="single" w:sz="4" w:space="0" w:color="auto"/>
            </w:tcBorders>
            <w:shd w:val="clear" w:color="auto" w:fill="auto"/>
          </w:tcPr>
          <w:p w:rsidR="00FC0363" w:rsidRPr="00C6497E" w:rsidRDefault="00FC0363" w:rsidP="00283BDA">
            <w:pPr>
              <w:snapToGrid w:val="0"/>
              <w:jc w:val="both"/>
              <w:rPr>
                <w:color w:val="000000"/>
                <w:sz w:val="28"/>
                <w:szCs w:val="28"/>
              </w:rPr>
            </w:pPr>
            <w:r w:rsidRPr="00C6497E">
              <w:rPr>
                <w:color w:val="000000"/>
                <w:sz w:val="28"/>
                <w:szCs w:val="28"/>
              </w:rPr>
              <w:t>4.4.</w:t>
            </w:r>
          </w:p>
        </w:tc>
        <w:tc>
          <w:tcPr>
            <w:tcW w:w="5194" w:type="dxa"/>
            <w:tcBorders>
              <w:top w:val="single" w:sz="4" w:space="0" w:color="000000"/>
              <w:left w:val="single" w:sz="4" w:space="0" w:color="000000"/>
              <w:bottom w:val="single" w:sz="4" w:space="0" w:color="auto"/>
            </w:tcBorders>
            <w:shd w:val="clear" w:color="auto" w:fill="auto"/>
          </w:tcPr>
          <w:p w:rsidR="00FC0363" w:rsidRPr="00C6497E" w:rsidRDefault="00FC0363" w:rsidP="00283BDA">
            <w:pPr>
              <w:snapToGrid w:val="0"/>
              <w:jc w:val="both"/>
              <w:rPr>
                <w:sz w:val="28"/>
                <w:szCs w:val="28"/>
              </w:rPr>
            </w:pPr>
            <w:r w:rsidRPr="00C6497E">
              <w:rPr>
                <w:bCs/>
                <w:sz w:val="28"/>
                <w:szCs w:val="28"/>
              </w:rPr>
              <w:t>Всероссийская викторина для логопедов «Соответствие требованиям профессионального стандарта», сайт «</w:t>
            </w:r>
            <w:r>
              <w:rPr>
                <w:bCs/>
                <w:sz w:val="28"/>
                <w:szCs w:val="28"/>
              </w:rPr>
              <w:t>Новое достижение»</w:t>
            </w:r>
          </w:p>
        </w:tc>
        <w:tc>
          <w:tcPr>
            <w:tcW w:w="1362" w:type="dxa"/>
            <w:tcBorders>
              <w:top w:val="single" w:sz="4" w:space="0" w:color="000000"/>
              <w:left w:val="single" w:sz="4" w:space="0" w:color="000000"/>
              <w:bottom w:val="single" w:sz="4" w:space="0" w:color="auto"/>
            </w:tcBorders>
            <w:shd w:val="clear" w:color="auto" w:fill="auto"/>
          </w:tcPr>
          <w:p w:rsidR="00FC0363" w:rsidRPr="00C6497E" w:rsidRDefault="00FC0363" w:rsidP="00283BDA">
            <w:pPr>
              <w:snapToGrid w:val="0"/>
              <w:jc w:val="center"/>
              <w:rPr>
                <w:sz w:val="28"/>
                <w:szCs w:val="28"/>
              </w:rPr>
            </w:pPr>
            <w:r>
              <w:rPr>
                <w:sz w:val="28"/>
                <w:szCs w:val="28"/>
              </w:rPr>
              <w:t xml:space="preserve"> </w:t>
            </w:r>
            <w:r w:rsidRPr="00C6497E">
              <w:rPr>
                <w:sz w:val="28"/>
                <w:szCs w:val="28"/>
              </w:rPr>
              <w:t>2017г.</w:t>
            </w:r>
          </w:p>
        </w:tc>
        <w:tc>
          <w:tcPr>
            <w:tcW w:w="2110" w:type="dxa"/>
            <w:tcBorders>
              <w:top w:val="single" w:sz="4" w:space="0" w:color="000000"/>
              <w:left w:val="single" w:sz="4" w:space="0" w:color="000000"/>
              <w:bottom w:val="single" w:sz="4" w:space="0" w:color="auto"/>
              <w:right w:val="single" w:sz="4" w:space="0" w:color="000000"/>
            </w:tcBorders>
            <w:shd w:val="clear" w:color="auto" w:fill="auto"/>
          </w:tcPr>
          <w:p w:rsidR="00FC0363" w:rsidRPr="00C6497E" w:rsidRDefault="00FC0363" w:rsidP="00283BDA">
            <w:pPr>
              <w:snapToGrid w:val="0"/>
              <w:rPr>
                <w:bCs/>
                <w:sz w:val="28"/>
                <w:szCs w:val="28"/>
              </w:rPr>
            </w:pPr>
            <w:r w:rsidRPr="00C6497E">
              <w:rPr>
                <w:sz w:val="28"/>
                <w:szCs w:val="28"/>
              </w:rPr>
              <w:t>Диплом лауреата 1 степени</w:t>
            </w:r>
          </w:p>
        </w:tc>
      </w:tr>
      <w:tr w:rsidR="00FC0363" w:rsidTr="00283BDA">
        <w:trPr>
          <w:trHeight w:val="1560"/>
        </w:trPr>
        <w:tc>
          <w:tcPr>
            <w:tcW w:w="641" w:type="dxa"/>
            <w:tcBorders>
              <w:top w:val="single" w:sz="4" w:space="0" w:color="auto"/>
              <w:left w:val="single" w:sz="4" w:space="0" w:color="000000"/>
              <w:bottom w:val="single" w:sz="4" w:space="0" w:color="auto"/>
            </w:tcBorders>
            <w:shd w:val="clear" w:color="auto" w:fill="auto"/>
          </w:tcPr>
          <w:p w:rsidR="00FC0363" w:rsidRPr="00C6497E" w:rsidRDefault="00FC0363" w:rsidP="00283BDA">
            <w:pPr>
              <w:snapToGrid w:val="0"/>
              <w:jc w:val="both"/>
              <w:rPr>
                <w:color w:val="000000"/>
                <w:sz w:val="28"/>
                <w:szCs w:val="28"/>
              </w:rPr>
            </w:pPr>
            <w:r w:rsidRPr="00C6497E">
              <w:rPr>
                <w:color w:val="000000"/>
                <w:sz w:val="28"/>
                <w:szCs w:val="28"/>
              </w:rPr>
              <w:t>4.5.</w:t>
            </w:r>
          </w:p>
        </w:tc>
        <w:tc>
          <w:tcPr>
            <w:tcW w:w="5194" w:type="dxa"/>
            <w:tcBorders>
              <w:top w:val="single" w:sz="4" w:space="0" w:color="auto"/>
              <w:left w:val="single" w:sz="4" w:space="0" w:color="000000"/>
              <w:bottom w:val="single" w:sz="4" w:space="0" w:color="auto"/>
            </w:tcBorders>
            <w:shd w:val="clear" w:color="auto" w:fill="auto"/>
          </w:tcPr>
          <w:p w:rsidR="00FC0363" w:rsidRPr="00C6497E" w:rsidRDefault="00FC0363" w:rsidP="00283BDA">
            <w:pPr>
              <w:snapToGrid w:val="0"/>
              <w:jc w:val="both"/>
              <w:rPr>
                <w:bCs/>
                <w:sz w:val="28"/>
                <w:szCs w:val="28"/>
              </w:rPr>
            </w:pPr>
            <w:r w:rsidRPr="00C6497E">
              <w:rPr>
                <w:bCs/>
                <w:sz w:val="28"/>
                <w:szCs w:val="28"/>
              </w:rPr>
              <w:t>Конкурс «Лучшая разработка календарного планирования образовательной деятельности в группе детского сада по образ</w:t>
            </w:r>
            <w:r>
              <w:rPr>
                <w:bCs/>
                <w:sz w:val="28"/>
                <w:szCs w:val="28"/>
              </w:rPr>
              <w:t>овательной программе «Мозаика»</w:t>
            </w:r>
            <w:r w:rsidRPr="00C6497E">
              <w:rPr>
                <w:bCs/>
                <w:sz w:val="28"/>
                <w:szCs w:val="28"/>
              </w:rPr>
              <w:t xml:space="preserve">  </w:t>
            </w:r>
          </w:p>
        </w:tc>
        <w:tc>
          <w:tcPr>
            <w:tcW w:w="1362" w:type="dxa"/>
            <w:tcBorders>
              <w:top w:val="single" w:sz="4" w:space="0" w:color="auto"/>
              <w:left w:val="single" w:sz="4" w:space="0" w:color="000000"/>
              <w:bottom w:val="single" w:sz="4" w:space="0" w:color="auto"/>
            </w:tcBorders>
            <w:shd w:val="clear" w:color="auto" w:fill="auto"/>
          </w:tcPr>
          <w:p w:rsidR="00FC0363" w:rsidRPr="00C6497E" w:rsidRDefault="00FC0363" w:rsidP="00283BDA">
            <w:pPr>
              <w:snapToGrid w:val="0"/>
              <w:jc w:val="center"/>
              <w:rPr>
                <w:sz w:val="28"/>
                <w:szCs w:val="28"/>
              </w:rPr>
            </w:pPr>
            <w:r w:rsidRPr="00C6497E">
              <w:rPr>
                <w:sz w:val="28"/>
                <w:szCs w:val="28"/>
              </w:rPr>
              <w:t>2017г.</w:t>
            </w:r>
          </w:p>
        </w:tc>
        <w:tc>
          <w:tcPr>
            <w:tcW w:w="2110" w:type="dxa"/>
            <w:tcBorders>
              <w:top w:val="single" w:sz="4" w:space="0" w:color="auto"/>
              <w:left w:val="single" w:sz="4" w:space="0" w:color="000000"/>
              <w:bottom w:val="single" w:sz="4" w:space="0" w:color="auto"/>
              <w:right w:val="single" w:sz="4" w:space="0" w:color="000000"/>
            </w:tcBorders>
            <w:shd w:val="clear" w:color="auto" w:fill="auto"/>
          </w:tcPr>
          <w:p w:rsidR="00FC0363" w:rsidRPr="00C6497E" w:rsidRDefault="00FC0363" w:rsidP="00283BDA">
            <w:pPr>
              <w:snapToGrid w:val="0"/>
              <w:rPr>
                <w:sz w:val="28"/>
                <w:szCs w:val="28"/>
              </w:rPr>
            </w:pPr>
            <w:r w:rsidRPr="00C6497E">
              <w:rPr>
                <w:sz w:val="28"/>
                <w:szCs w:val="28"/>
              </w:rPr>
              <w:t>Дипломы участников</w:t>
            </w:r>
          </w:p>
        </w:tc>
      </w:tr>
      <w:tr w:rsidR="00FC0363" w:rsidTr="00283BDA">
        <w:trPr>
          <w:trHeight w:val="210"/>
        </w:trPr>
        <w:tc>
          <w:tcPr>
            <w:tcW w:w="641" w:type="dxa"/>
            <w:tcBorders>
              <w:top w:val="single" w:sz="4" w:space="0" w:color="auto"/>
              <w:left w:val="single" w:sz="4" w:space="0" w:color="000000"/>
              <w:bottom w:val="single" w:sz="4" w:space="0" w:color="000000"/>
            </w:tcBorders>
            <w:shd w:val="clear" w:color="auto" w:fill="auto"/>
          </w:tcPr>
          <w:p w:rsidR="00FC0363" w:rsidRPr="00146E3F" w:rsidRDefault="00FC0363" w:rsidP="00283BDA">
            <w:pPr>
              <w:snapToGrid w:val="0"/>
              <w:jc w:val="both"/>
              <w:rPr>
                <w:color w:val="000000"/>
                <w:sz w:val="28"/>
                <w:szCs w:val="28"/>
              </w:rPr>
            </w:pPr>
            <w:r w:rsidRPr="00146E3F">
              <w:rPr>
                <w:color w:val="000000"/>
                <w:sz w:val="28"/>
                <w:szCs w:val="28"/>
              </w:rPr>
              <w:t>5.</w:t>
            </w:r>
          </w:p>
        </w:tc>
        <w:tc>
          <w:tcPr>
            <w:tcW w:w="8666" w:type="dxa"/>
            <w:gridSpan w:val="3"/>
            <w:tcBorders>
              <w:top w:val="single" w:sz="4" w:space="0" w:color="auto"/>
              <w:left w:val="single" w:sz="4" w:space="0" w:color="000000"/>
              <w:bottom w:val="single" w:sz="4" w:space="0" w:color="000000"/>
              <w:right w:val="single" w:sz="4" w:space="0" w:color="000000"/>
            </w:tcBorders>
            <w:shd w:val="clear" w:color="auto" w:fill="auto"/>
          </w:tcPr>
          <w:p w:rsidR="00FC0363" w:rsidRPr="00146E3F" w:rsidRDefault="00FC0363" w:rsidP="00283BDA">
            <w:pPr>
              <w:snapToGrid w:val="0"/>
              <w:jc w:val="both"/>
              <w:rPr>
                <w:sz w:val="28"/>
                <w:szCs w:val="28"/>
              </w:rPr>
            </w:pPr>
            <w:r w:rsidRPr="00146E3F">
              <w:rPr>
                <w:bCs/>
                <w:sz w:val="28"/>
                <w:szCs w:val="28"/>
              </w:rPr>
              <w:t>Международные мероприятия</w:t>
            </w:r>
          </w:p>
        </w:tc>
      </w:tr>
      <w:tr w:rsidR="00FC0363" w:rsidTr="00283BDA">
        <w:tc>
          <w:tcPr>
            <w:tcW w:w="641" w:type="dxa"/>
            <w:tcBorders>
              <w:top w:val="single" w:sz="4" w:space="0" w:color="000000"/>
              <w:left w:val="single" w:sz="4" w:space="0" w:color="000000"/>
              <w:bottom w:val="single" w:sz="4" w:space="0" w:color="000000"/>
            </w:tcBorders>
            <w:shd w:val="clear" w:color="auto" w:fill="auto"/>
          </w:tcPr>
          <w:p w:rsidR="00FC0363" w:rsidRPr="00146E3F" w:rsidRDefault="00FC0363" w:rsidP="00283BDA">
            <w:pPr>
              <w:snapToGrid w:val="0"/>
              <w:jc w:val="both"/>
              <w:rPr>
                <w:color w:val="000000"/>
                <w:sz w:val="28"/>
                <w:szCs w:val="28"/>
              </w:rPr>
            </w:pPr>
            <w:r w:rsidRPr="00146E3F">
              <w:rPr>
                <w:color w:val="000000"/>
                <w:sz w:val="28"/>
                <w:szCs w:val="28"/>
              </w:rPr>
              <w:t>5.1.</w:t>
            </w:r>
          </w:p>
        </w:tc>
        <w:tc>
          <w:tcPr>
            <w:tcW w:w="5194" w:type="dxa"/>
            <w:tcBorders>
              <w:top w:val="single" w:sz="4" w:space="0" w:color="000000"/>
              <w:left w:val="single" w:sz="4" w:space="0" w:color="000000"/>
              <w:bottom w:val="single" w:sz="4" w:space="0" w:color="000000"/>
            </w:tcBorders>
            <w:shd w:val="clear" w:color="auto" w:fill="auto"/>
          </w:tcPr>
          <w:p w:rsidR="00FC0363" w:rsidRPr="00146E3F" w:rsidRDefault="00FC0363" w:rsidP="00283BDA">
            <w:pPr>
              <w:snapToGrid w:val="0"/>
              <w:jc w:val="both"/>
              <w:rPr>
                <w:bCs/>
                <w:sz w:val="28"/>
                <w:szCs w:val="28"/>
              </w:rPr>
            </w:pPr>
            <w:r w:rsidRPr="00146E3F">
              <w:rPr>
                <w:sz w:val="28"/>
                <w:szCs w:val="28"/>
              </w:rPr>
              <w:t>Международный интернет конкурс: «Структура ООП ДО в соответствии с ФГОС ДО», организатор всероссийский педагогический журнал  «Познание», 21.10. 2017г</w:t>
            </w:r>
            <w:r>
              <w:rPr>
                <w:sz w:val="28"/>
                <w:szCs w:val="28"/>
              </w:rPr>
              <w:t xml:space="preserve">. </w:t>
            </w:r>
          </w:p>
        </w:tc>
        <w:tc>
          <w:tcPr>
            <w:tcW w:w="1362" w:type="dxa"/>
            <w:tcBorders>
              <w:top w:val="single" w:sz="4" w:space="0" w:color="000000"/>
              <w:left w:val="single" w:sz="4" w:space="0" w:color="000000"/>
              <w:bottom w:val="single" w:sz="4" w:space="0" w:color="000000"/>
            </w:tcBorders>
            <w:shd w:val="clear" w:color="auto" w:fill="auto"/>
          </w:tcPr>
          <w:p w:rsidR="00FC0363" w:rsidRPr="00146E3F" w:rsidRDefault="00FC0363" w:rsidP="00283BDA">
            <w:pPr>
              <w:snapToGrid w:val="0"/>
              <w:jc w:val="center"/>
              <w:rPr>
                <w:sz w:val="28"/>
                <w:szCs w:val="28"/>
              </w:rPr>
            </w:pPr>
            <w:r>
              <w:rPr>
                <w:sz w:val="28"/>
                <w:szCs w:val="28"/>
              </w:rPr>
              <w:t xml:space="preserve"> </w:t>
            </w:r>
            <w:r w:rsidRPr="00146E3F">
              <w:rPr>
                <w:sz w:val="28"/>
                <w:szCs w:val="28"/>
              </w:rPr>
              <w:t>2017г.</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FC0363" w:rsidRPr="00146E3F" w:rsidRDefault="00FC0363" w:rsidP="00283BDA">
            <w:pPr>
              <w:snapToGrid w:val="0"/>
              <w:jc w:val="both"/>
              <w:rPr>
                <w:sz w:val="28"/>
                <w:szCs w:val="28"/>
              </w:rPr>
            </w:pPr>
            <w:r w:rsidRPr="00146E3F">
              <w:rPr>
                <w:sz w:val="28"/>
                <w:szCs w:val="28"/>
              </w:rPr>
              <w:t xml:space="preserve">Победитель </w:t>
            </w:r>
          </w:p>
          <w:p w:rsidR="00FC0363" w:rsidRPr="00146E3F" w:rsidRDefault="00FC0363" w:rsidP="00283BDA">
            <w:pPr>
              <w:snapToGrid w:val="0"/>
              <w:jc w:val="both"/>
              <w:rPr>
                <w:sz w:val="28"/>
                <w:szCs w:val="28"/>
              </w:rPr>
            </w:pPr>
            <w:r w:rsidRPr="00146E3F">
              <w:rPr>
                <w:sz w:val="28"/>
                <w:szCs w:val="28"/>
              </w:rPr>
              <w:t>(1 место)</w:t>
            </w:r>
          </w:p>
        </w:tc>
      </w:tr>
    </w:tbl>
    <w:p w:rsidR="00BB5B3D" w:rsidRDefault="00BB5B3D" w:rsidP="004B5140">
      <w:pPr>
        <w:ind w:firstLine="480"/>
        <w:jc w:val="both"/>
        <w:rPr>
          <w:sz w:val="28"/>
          <w:szCs w:val="28"/>
        </w:rPr>
      </w:pPr>
    </w:p>
    <w:p w:rsidR="004B5140" w:rsidRPr="00B067DB" w:rsidRDefault="004B5140" w:rsidP="004B5140">
      <w:pPr>
        <w:ind w:firstLine="480"/>
        <w:jc w:val="both"/>
        <w:rPr>
          <w:sz w:val="28"/>
          <w:szCs w:val="28"/>
        </w:rPr>
      </w:pPr>
      <w:r w:rsidRPr="00B067DB">
        <w:rPr>
          <w:sz w:val="28"/>
          <w:szCs w:val="28"/>
        </w:rPr>
        <w:t>Профессионализм педагогов подтверждают и имеющиеся звания и награды:</w:t>
      </w:r>
    </w:p>
    <w:p w:rsidR="004B5140" w:rsidRPr="00B067DB" w:rsidRDefault="004B5140" w:rsidP="004B5140">
      <w:pPr>
        <w:ind w:firstLine="480"/>
        <w:jc w:val="both"/>
        <w:rPr>
          <w:sz w:val="28"/>
          <w:szCs w:val="28"/>
        </w:rPr>
      </w:pPr>
      <w:r w:rsidRPr="00B067DB">
        <w:rPr>
          <w:sz w:val="28"/>
          <w:szCs w:val="28"/>
        </w:rPr>
        <w:t xml:space="preserve">- Почетная грамота Министерства образования Российской Федерации – 5 педагогов: </w:t>
      </w:r>
    </w:p>
    <w:p w:rsidR="004B5140" w:rsidRPr="00B067DB" w:rsidRDefault="004B5140" w:rsidP="004B5140">
      <w:pPr>
        <w:ind w:firstLine="480"/>
        <w:jc w:val="both"/>
        <w:rPr>
          <w:sz w:val="28"/>
          <w:szCs w:val="28"/>
        </w:rPr>
      </w:pPr>
      <w:r w:rsidRPr="00B067DB">
        <w:rPr>
          <w:sz w:val="28"/>
          <w:szCs w:val="28"/>
        </w:rPr>
        <w:t>- Почетная грамота Министерства образования и науки Челябинской области -  6 педагогов;</w:t>
      </w:r>
    </w:p>
    <w:p w:rsidR="004B5140" w:rsidRPr="00873212" w:rsidRDefault="004B5140" w:rsidP="00982DB0">
      <w:pPr>
        <w:ind w:firstLine="480"/>
        <w:jc w:val="both"/>
        <w:rPr>
          <w:sz w:val="28"/>
          <w:szCs w:val="28"/>
        </w:rPr>
      </w:pPr>
      <w:r w:rsidRPr="00B067DB">
        <w:rPr>
          <w:sz w:val="28"/>
          <w:szCs w:val="28"/>
        </w:rPr>
        <w:t xml:space="preserve">- Грамота Управления по делам образования города Челябинска -  </w:t>
      </w:r>
      <w:r w:rsidR="00873212">
        <w:rPr>
          <w:sz w:val="28"/>
          <w:szCs w:val="28"/>
        </w:rPr>
        <w:t>8</w:t>
      </w:r>
      <w:r w:rsidR="00E7773D">
        <w:rPr>
          <w:sz w:val="28"/>
          <w:szCs w:val="28"/>
        </w:rPr>
        <w:t xml:space="preserve"> </w:t>
      </w:r>
      <w:r w:rsidR="0031270A">
        <w:rPr>
          <w:sz w:val="28"/>
          <w:szCs w:val="28"/>
        </w:rPr>
        <w:t>педагогов.</w:t>
      </w:r>
    </w:p>
    <w:p w:rsidR="00802648" w:rsidRPr="00614FE3" w:rsidRDefault="003D333A" w:rsidP="00614FE3">
      <w:pPr>
        <w:spacing w:line="200" w:lineRule="atLeast"/>
        <w:ind w:firstLine="709"/>
        <w:jc w:val="both"/>
        <w:rPr>
          <w:b/>
          <w:bCs/>
          <w:color w:val="000000"/>
          <w:sz w:val="28"/>
          <w:szCs w:val="28"/>
        </w:rPr>
      </w:pPr>
      <w:r>
        <w:rPr>
          <w:color w:val="000000"/>
          <w:sz w:val="28"/>
          <w:szCs w:val="28"/>
        </w:rPr>
        <w:t xml:space="preserve"> </w:t>
      </w:r>
      <w:r w:rsidR="00802648">
        <w:rPr>
          <w:b/>
          <w:bCs/>
          <w:color w:val="000000"/>
          <w:sz w:val="28"/>
          <w:szCs w:val="28"/>
        </w:rPr>
        <w:t>Резюме:</w:t>
      </w:r>
    </w:p>
    <w:p w:rsidR="00CE71EA" w:rsidRDefault="00BB5B3D" w:rsidP="00643E04">
      <w:pPr>
        <w:ind w:firstLine="720"/>
        <w:jc w:val="both"/>
        <w:rPr>
          <w:color w:val="000000"/>
          <w:sz w:val="28"/>
          <w:szCs w:val="28"/>
        </w:rPr>
      </w:pPr>
      <w:r>
        <w:rPr>
          <w:color w:val="000000"/>
          <w:sz w:val="28"/>
          <w:szCs w:val="28"/>
        </w:rPr>
        <w:t xml:space="preserve">Кадровый </w:t>
      </w:r>
      <w:r w:rsidR="00802648">
        <w:rPr>
          <w:color w:val="000000"/>
          <w:sz w:val="28"/>
          <w:szCs w:val="28"/>
        </w:rPr>
        <w:t>состав образовательного учреждения позволяет</w:t>
      </w:r>
      <w:r>
        <w:rPr>
          <w:color w:val="000000"/>
          <w:sz w:val="28"/>
          <w:szCs w:val="28"/>
        </w:rPr>
        <w:t xml:space="preserve"> качественно</w:t>
      </w:r>
      <w:r w:rsidR="00802648">
        <w:rPr>
          <w:color w:val="000000"/>
          <w:sz w:val="28"/>
          <w:szCs w:val="28"/>
        </w:rPr>
        <w:t xml:space="preserve"> </w:t>
      </w:r>
      <w:r w:rsidR="00873212">
        <w:rPr>
          <w:color w:val="000000"/>
          <w:sz w:val="28"/>
          <w:szCs w:val="28"/>
        </w:rPr>
        <w:t xml:space="preserve"> </w:t>
      </w:r>
      <w:r>
        <w:rPr>
          <w:color w:val="000000"/>
          <w:sz w:val="28"/>
          <w:szCs w:val="28"/>
        </w:rPr>
        <w:t xml:space="preserve"> </w:t>
      </w:r>
      <w:r w:rsidR="00CB7E6B">
        <w:rPr>
          <w:color w:val="000000"/>
          <w:sz w:val="28"/>
          <w:szCs w:val="28"/>
        </w:rPr>
        <w:t xml:space="preserve"> </w:t>
      </w:r>
      <w:r w:rsidR="00802648">
        <w:rPr>
          <w:color w:val="000000"/>
          <w:sz w:val="28"/>
          <w:szCs w:val="28"/>
        </w:rPr>
        <w:t xml:space="preserve"> реализовывать образовательный процесс.</w:t>
      </w:r>
      <w:r w:rsidR="007E50CE">
        <w:rPr>
          <w:color w:val="000000"/>
          <w:sz w:val="28"/>
          <w:szCs w:val="28"/>
        </w:rPr>
        <w:t xml:space="preserve"> </w:t>
      </w:r>
      <w:r w:rsidR="00802648">
        <w:rPr>
          <w:color w:val="000000"/>
          <w:sz w:val="28"/>
          <w:szCs w:val="28"/>
        </w:rPr>
        <w:t>Отмечается</w:t>
      </w:r>
      <w:r>
        <w:rPr>
          <w:color w:val="000000"/>
          <w:sz w:val="28"/>
          <w:szCs w:val="28"/>
        </w:rPr>
        <w:t xml:space="preserve"> </w:t>
      </w:r>
      <w:r w:rsidR="00802648">
        <w:rPr>
          <w:color w:val="000000"/>
          <w:sz w:val="28"/>
          <w:szCs w:val="28"/>
        </w:rPr>
        <w:t xml:space="preserve">достаточно высокий </w:t>
      </w:r>
      <w:r w:rsidR="00873212">
        <w:rPr>
          <w:color w:val="000000"/>
          <w:sz w:val="28"/>
          <w:szCs w:val="28"/>
        </w:rPr>
        <w:t xml:space="preserve"> </w:t>
      </w:r>
      <w:r w:rsidR="00802648">
        <w:rPr>
          <w:color w:val="000000"/>
          <w:sz w:val="28"/>
          <w:szCs w:val="28"/>
        </w:rPr>
        <w:t xml:space="preserve"> </w:t>
      </w:r>
      <w:r w:rsidR="00802648">
        <w:rPr>
          <w:color w:val="000000"/>
          <w:sz w:val="28"/>
          <w:szCs w:val="28"/>
        </w:rPr>
        <w:lastRenderedPageBreak/>
        <w:t xml:space="preserve">квалификационный уровень </w:t>
      </w:r>
      <w:r w:rsidR="003D333A">
        <w:rPr>
          <w:color w:val="000000"/>
          <w:sz w:val="28"/>
          <w:szCs w:val="28"/>
        </w:rPr>
        <w:t xml:space="preserve">части </w:t>
      </w:r>
      <w:r w:rsidR="00802648">
        <w:rPr>
          <w:color w:val="000000"/>
          <w:sz w:val="28"/>
          <w:szCs w:val="28"/>
        </w:rPr>
        <w:t xml:space="preserve">педагогов, обеспечивающий </w:t>
      </w:r>
      <w:r w:rsidR="003D333A">
        <w:rPr>
          <w:color w:val="000000"/>
          <w:sz w:val="28"/>
          <w:szCs w:val="28"/>
        </w:rPr>
        <w:t xml:space="preserve">достаточно </w:t>
      </w:r>
      <w:r w:rsidR="00802648">
        <w:rPr>
          <w:color w:val="000000"/>
          <w:sz w:val="28"/>
          <w:szCs w:val="28"/>
        </w:rPr>
        <w:t xml:space="preserve">высокую </w:t>
      </w:r>
      <w:r w:rsidR="00873212">
        <w:rPr>
          <w:color w:val="000000"/>
          <w:sz w:val="28"/>
          <w:szCs w:val="28"/>
        </w:rPr>
        <w:t xml:space="preserve"> </w:t>
      </w:r>
      <w:r w:rsidR="00802648">
        <w:rPr>
          <w:color w:val="000000"/>
          <w:sz w:val="28"/>
          <w:szCs w:val="28"/>
        </w:rPr>
        <w:t xml:space="preserve"> активность педагогов в обобщении и распространении опыта, освоении совреме</w:t>
      </w:r>
      <w:r w:rsidR="0072173D">
        <w:rPr>
          <w:color w:val="000000"/>
          <w:sz w:val="28"/>
          <w:szCs w:val="28"/>
        </w:rPr>
        <w:t>нных технологий работы с детьми,</w:t>
      </w:r>
      <w:r w:rsidR="003D333A" w:rsidRPr="003D333A">
        <w:rPr>
          <w:color w:val="000000"/>
          <w:sz w:val="28"/>
          <w:szCs w:val="28"/>
        </w:rPr>
        <w:t xml:space="preserve"> </w:t>
      </w:r>
      <w:r w:rsidR="0072173D">
        <w:rPr>
          <w:color w:val="000000"/>
          <w:sz w:val="28"/>
          <w:szCs w:val="28"/>
        </w:rPr>
        <w:t xml:space="preserve">  </w:t>
      </w:r>
      <w:r w:rsidR="0072173D" w:rsidRPr="0072173D">
        <w:rPr>
          <w:sz w:val="28"/>
          <w:szCs w:val="28"/>
        </w:rPr>
        <w:t xml:space="preserve">в том числе и с ограниченными возможностями здоровья. </w:t>
      </w:r>
      <w:r w:rsidR="00EB6BBF" w:rsidRPr="00EB6BBF">
        <w:rPr>
          <w:sz w:val="28"/>
          <w:szCs w:val="28"/>
        </w:rPr>
        <w:t>Повышение уровня профессиональной компетентности педагогов ДОУ позволило обеспечить работу детского сада в режиме развития,</w:t>
      </w:r>
      <w:r w:rsidR="00EB6BBF" w:rsidRPr="00EB6BBF">
        <w:rPr>
          <w:rStyle w:val="c0"/>
          <w:color w:val="000000"/>
          <w:sz w:val="28"/>
          <w:szCs w:val="28"/>
        </w:rPr>
        <w:t xml:space="preserve">    личностное развитие ребенка,   его саморазвитие. Использовать педагогами способы профессионально - педагогической деятельности, создающее эффективное воздействие на личностное развитие ребенка.  Повысить уровень сформированности мотивационно - профессиональной компетентности педагогов ДОУ.</w:t>
      </w:r>
      <w:r w:rsidR="00EB6BBF" w:rsidRPr="00EB6BBF">
        <w:rPr>
          <w:rFonts w:ascii="Arial" w:hAnsi="Arial" w:cs="Arial"/>
          <w:color w:val="000000"/>
          <w:sz w:val="28"/>
          <w:szCs w:val="28"/>
        </w:rPr>
        <w:t xml:space="preserve"> </w:t>
      </w:r>
      <w:r w:rsidR="00EB6BBF" w:rsidRPr="00EB6BBF">
        <w:rPr>
          <w:rStyle w:val="c0"/>
          <w:color w:val="000000"/>
          <w:sz w:val="28"/>
          <w:szCs w:val="28"/>
        </w:rPr>
        <w:t>Расширение возможности и потребности педагогов в повышении своей профессиональной компетентности за счет использования разных форм повышения квалификации.</w:t>
      </w:r>
      <w:r w:rsidR="00EB6BBF">
        <w:rPr>
          <w:rStyle w:val="c0"/>
          <w:color w:val="000000"/>
          <w:sz w:val="28"/>
          <w:szCs w:val="28"/>
        </w:rPr>
        <w:t xml:space="preserve"> </w:t>
      </w:r>
      <w:r w:rsidR="00902758">
        <w:rPr>
          <w:color w:val="000000"/>
          <w:sz w:val="28"/>
          <w:szCs w:val="28"/>
        </w:rPr>
        <w:t xml:space="preserve">Педагоги постоянные участники методических мероприятий разного уровня (форумов, конференций, мастер-классов, семинаров, городских профессиональных сообществ педагогов, районных методических объединений и др.). </w:t>
      </w:r>
      <w:r w:rsidR="00EB6BBF">
        <w:rPr>
          <w:color w:val="000000"/>
          <w:sz w:val="28"/>
          <w:szCs w:val="28"/>
        </w:rPr>
        <w:t>Наблюдается устойчивая тенденция повышения квалификационного уровня педагогов по собственной инициативе.</w:t>
      </w:r>
      <w:r w:rsidR="006D4F11">
        <w:rPr>
          <w:sz w:val="28"/>
          <w:szCs w:val="28"/>
        </w:rPr>
        <w:t xml:space="preserve"> О </w:t>
      </w:r>
      <w:r w:rsidR="00FE6345">
        <w:rPr>
          <w:color w:val="000000"/>
          <w:sz w:val="28"/>
          <w:szCs w:val="28"/>
        </w:rPr>
        <w:t xml:space="preserve">высоком уровне профессионализма педагогов детского сада свидетельствуют результаты участия в конкурсах </w:t>
      </w:r>
      <w:r w:rsidR="00106265">
        <w:rPr>
          <w:color w:val="000000"/>
          <w:sz w:val="28"/>
          <w:szCs w:val="28"/>
        </w:rPr>
        <w:t>различного уровня</w:t>
      </w:r>
      <w:r w:rsidR="00902758">
        <w:rPr>
          <w:color w:val="000000"/>
          <w:sz w:val="28"/>
          <w:szCs w:val="28"/>
        </w:rPr>
        <w:t xml:space="preserve">, публикаций в сборниках, профессиональных сайтах. </w:t>
      </w:r>
      <w:r w:rsidR="00CE71EA">
        <w:rPr>
          <w:color w:val="000000"/>
          <w:sz w:val="28"/>
          <w:szCs w:val="28"/>
        </w:rPr>
        <w:t>Разработка и реализация</w:t>
      </w:r>
      <w:r w:rsidR="00CE71EA">
        <w:rPr>
          <w:sz w:val="28"/>
          <w:szCs w:val="28"/>
        </w:rPr>
        <w:t xml:space="preserve"> </w:t>
      </w:r>
      <w:r w:rsidR="00FE6345" w:rsidRPr="00387FF6">
        <w:rPr>
          <w:sz w:val="28"/>
          <w:szCs w:val="28"/>
        </w:rPr>
        <w:t xml:space="preserve">ПППКП   </w:t>
      </w:r>
      <w:r w:rsidR="00CE71EA">
        <w:rPr>
          <w:sz w:val="28"/>
          <w:szCs w:val="28"/>
        </w:rPr>
        <w:t xml:space="preserve">позволила создать систему индивидуального сопровождения педагогов в межаттестационный период. </w:t>
      </w:r>
      <w:r w:rsidR="002F04A7" w:rsidRPr="002F04A7">
        <w:rPr>
          <w:sz w:val="28"/>
          <w:szCs w:val="28"/>
        </w:rPr>
        <w:t>В дальнейшем будет продолжена разработка и анализ выполнения персонифицированных программ педагогов</w:t>
      </w:r>
      <w:r w:rsidR="007E5165">
        <w:rPr>
          <w:sz w:val="28"/>
          <w:szCs w:val="28"/>
        </w:rPr>
        <w:t>.</w:t>
      </w:r>
      <w:r w:rsidR="007E5165">
        <w:rPr>
          <w:color w:val="000000"/>
          <w:sz w:val="28"/>
          <w:szCs w:val="28"/>
        </w:rPr>
        <w:t xml:space="preserve"> </w:t>
      </w:r>
    </w:p>
    <w:p w:rsidR="00B92B1B" w:rsidRPr="00BB5B3D" w:rsidRDefault="00E3693E" w:rsidP="00BB5B3D">
      <w:pPr>
        <w:spacing w:line="200" w:lineRule="atLeast"/>
        <w:jc w:val="both"/>
        <w:rPr>
          <w:b/>
          <w:caps/>
          <w:color w:val="000000"/>
          <w:sz w:val="28"/>
          <w:szCs w:val="28"/>
        </w:rPr>
      </w:pPr>
      <w:r>
        <w:rPr>
          <w:color w:val="000000"/>
          <w:sz w:val="28"/>
          <w:szCs w:val="28"/>
        </w:rPr>
        <w:t xml:space="preserve">Отрабатывается </w:t>
      </w:r>
      <w:r>
        <w:rPr>
          <w:sz w:val="28"/>
          <w:szCs w:val="28"/>
        </w:rPr>
        <w:t xml:space="preserve">  внедрение</w:t>
      </w:r>
      <w:r w:rsidRPr="00E3693E">
        <w:rPr>
          <w:sz w:val="28"/>
          <w:szCs w:val="28"/>
        </w:rPr>
        <w:t xml:space="preserve"> ИКТ в образовательный процесс, использование интерактивных форм обучения детей, современных компьютерных технологий, как в работе с детьми, так и в процессе самообразования</w:t>
      </w:r>
      <w:r>
        <w:t>.</w:t>
      </w:r>
      <w:r w:rsidR="00BB5B3D">
        <w:rPr>
          <w:b/>
          <w:caps/>
          <w:color w:val="000000"/>
          <w:sz w:val="28"/>
          <w:szCs w:val="28"/>
        </w:rPr>
        <w:t xml:space="preserve"> </w:t>
      </w:r>
      <w:r w:rsidR="00B92B1B" w:rsidRPr="00A7762D">
        <w:rPr>
          <w:sz w:val="28"/>
          <w:szCs w:val="28"/>
        </w:rPr>
        <w:t>Вместе с тем</w:t>
      </w:r>
      <w:r w:rsidR="00FB67F5">
        <w:rPr>
          <w:sz w:val="28"/>
          <w:szCs w:val="28"/>
        </w:rPr>
        <w:t>,</w:t>
      </w:r>
      <w:r w:rsidR="00B92B1B" w:rsidRPr="00A7762D">
        <w:rPr>
          <w:sz w:val="28"/>
          <w:szCs w:val="28"/>
        </w:rPr>
        <w:t xml:space="preserve"> </w:t>
      </w:r>
      <w:r w:rsidR="00826616">
        <w:rPr>
          <w:sz w:val="28"/>
          <w:szCs w:val="28"/>
        </w:rPr>
        <w:t xml:space="preserve"> произошла смена педагогического состава, пришли молодые педагоги без опыта работы или с небольшим опытом работы.</w:t>
      </w:r>
      <w:r w:rsidR="00FF7F06">
        <w:rPr>
          <w:sz w:val="28"/>
          <w:szCs w:val="28"/>
        </w:rPr>
        <w:t xml:space="preserve"> </w:t>
      </w:r>
      <w:r w:rsidR="00FF7F06" w:rsidRPr="00422F77">
        <w:rPr>
          <w:color w:val="000000"/>
          <w:sz w:val="28"/>
          <w:szCs w:val="28"/>
          <w:lang w:eastAsia="ru-RU"/>
        </w:rPr>
        <w:t xml:space="preserve">Уровень </w:t>
      </w:r>
      <w:r w:rsidR="00FF7F06">
        <w:rPr>
          <w:color w:val="000000"/>
          <w:sz w:val="28"/>
          <w:szCs w:val="28"/>
          <w:lang w:eastAsia="ru-RU"/>
        </w:rPr>
        <w:t xml:space="preserve">  </w:t>
      </w:r>
      <w:r w:rsidR="00FF7F06" w:rsidRPr="00422F77">
        <w:rPr>
          <w:color w:val="000000"/>
          <w:sz w:val="28"/>
          <w:szCs w:val="28"/>
          <w:lang w:eastAsia="ru-RU"/>
        </w:rPr>
        <w:t xml:space="preserve">профессиональных компетенций </w:t>
      </w:r>
      <w:r w:rsidR="00FF7F06">
        <w:rPr>
          <w:color w:val="000000"/>
          <w:sz w:val="28"/>
          <w:szCs w:val="28"/>
          <w:lang w:eastAsia="ru-RU"/>
        </w:rPr>
        <w:t xml:space="preserve">молодых </w:t>
      </w:r>
      <w:r w:rsidR="00FF7F06" w:rsidRPr="00422F77">
        <w:rPr>
          <w:color w:val="000000"/>
          <w:sz w:val="28"/>
          <w:szCs w:val="28"/>
          <w:lang w:eastAsia="ru-RU"/>
        </w:rPr>
        <w:t>педагогов не соответствует предъявленным требованиям</w:t>
      </w:r>
      <w:r w:rsidR="00982DB0">
        <w:rPr>
          <w:color w:val="000000"/>
          <w:sz w:val="28"/>
          <w:szCs w:val="28"/>
          <w:lang w:eastAsia="ru-RU"/>
        </w:rPr>
        <w:t>, отмечается низкая мотивация молодых педагогов.</w:t>
      </w:r>
      <w:r w:rsidR="00982DB0" w:rsidRPr="00422F77">
        <w:rPr>
          <w:color w:val="000000"/>
          <w:sz w:val="28"/>
          <w:szCs w:val="28"/>
          <w:lang w:eastAsia="ru-RU"/>
        </w:rPr>
        <w:t xml:space="preserve"> </w:t>
      </w:r>
      <w:r w:rsidR="007E5165">
        <w:rPr>
          <w:color w:val="000000"/>
          <w:sz w:val="28"/>
          <w:szCs w:val="28"/>
          <w:lang w:eastAsia="ru-RU"/>
        </w:rPr>
        <w:t xml:space="preserve"> </w:t>
      </w:r>
      <w:r w:rsidR="00982DB0">
        <w:rPr>
          <w:sz w:val="28"/>
          <w:szCs w:val="28"/>
          <w:lang w:eastAsia="ru-RU"/>
        </w:rPr>
        <w:t>По – прежнему</w:t>
      </w:r>
      <w:r w:rsidR="00BB5B3D">
        <w:rPr>
          <w:sz w:val="28"/>
          <w:szCs w:val="28"/>
          <w:lang w:eastAsia="ru-RU"/>
        </w:rPr>
        <w:t xml:space="preserve">, </w:t>
      </w:r>
      <w:r w:rsidR="00982DB0">
        <w:rPr>
          <w:sz w:val="28"/>
          <w:szCs w:val="28"/>
          <w:lang w:eastAsia="ru-RU"/>
        </w:rPr>
        <w:t xml:space="preserve"> </w:t>
      </w:r>
      <w:r w:rsidR="007E50CE">
        <w:rPr>
          <w:sz w:val="28"/>
          <w:szCs w:val="28"/>
          <w:lang w:eastAsia="ru-RU"/>
        </w:rPr>
        <w:t>недостаточно</w:t>
      </w:r>
      <w:r w:rsidR="007E50CE" w:rsidRPr="00A7762D">
        <w:rPr>
          <w:sz w:val="28"/>
          <w:szCs w:val="28"/>
          <w:lang w:eastAsia="ru-RU"/>
        </w:rPr>
        <w:t xml:space="preserve"> высокая активность </w:t>
      </w:r>
      <w:r w:rsidR="00982DB0">
        <w:rPr>
          <w:sz w:val="28"/>
          <w:szCs w:val="28"/>
          <w:lang w:eastAsia="ru-RU"/>
        </w:rPr>
        <w:t xml:space="preserve">части </w:t>
      </w:r>
      <w:r w:rsidR="007E50CE" w:rsidRPr="00A7762D">
        <w:rPr>
          <w:sz w:val="28"/>
          <w:szCs w:val="28"/>
          <w:lang w:eastAsia="ru-RU"/>
        </w:rPr>
        <w:t xml:space="preserve"> педагогов  </w:t>
      </w:r>
      <w:r w:rsidR="007E50CE">
        <w:rPr>
          <w:sz w:val="28"/>
          <w:szCs w:val="28"/>
          <w:lang w:eastAsia="ru-RU"/>
        </w:rPr>
        <w:t xml:space="preserve"> к</w:t>
      </w:r>
      <w:r w:rsidR="007E50CE" w:rsidRPr="00A7762D">
        <w:rPr>
          <w:sz w:val="28"/>
          <w:szCs w:val="28"/>
          <w:lang w:eastAsia="ru-RU"/>
        </w:rPr>
        <w:t xml:space="preserve"> трансляции своего передового педагогического опыта</w:t>
      </w:r>
      <w:r w:rsidR="00B97A95">
        <w:rPr>
          <w:sz w:val="28"/>
          <w:szCs w:val="28"/>
          <w:lang w:eastAsia="ru-RU"/>
        </w:rPr>
        <w:t>.</w:t>
      </w:r>
      <w:r w:rsidR="00982DB0">
        <w:rPr>
          <w:sz w:val="28"/>
          <w:szCs w:val="28"/>
          <w:lang w:eastAsia="ru-RU"/>
        </w:rPr>
        <w:t xml:space="preserve"> </w:t>
      </w:r>
      <w:r w:rsidR="00B97A95">
        <w:rPr>
          <w:color w:val="000000"/>
          <w:sz w:val="28"/>
          <w:szCs w:val="28"/>
          <w:lang w:eastAsia="ru-RU"/>
        </w:rPr>
        <w:t>Р</w:t>
      </w:r>
      <w:r w:rsidR="00982DB0" w:rsidRPr="00422F77">
        <w:rPr>
          <w:color w:val="000000"/>
          <w:sz w:val="28"/>
          <w:szCs w:val="28"/>
          <w:lang w:eastAsia="ru-RU"/>
        </w:rPr>
        <w:t xml:space="preserve">абота по </w:t>
      </w:r>
      <w:r w:rsidR="00982DB0" w:rsidRPr="00422F77">
        <w:rPr>
          <w:bCs/>
          <w:color w:val="000000"/>
          <w:sz w:val="28"/>
          <w:szCs w:val="28"/>
          <w:lang w:eastAsia="ru-RU"/>
        </w:rPr>
        <w:t>самообразованию и саморазвитию</w:t>
      </w:r>
      <w:r w:rsidR="00982DB0">
        <w:rPr>
          <w:color w:val="000000"/>
          <w:sz w:val="28"/>
          <w:szCs w:val="28"/>
          <w:lang w:eastAsia="ru-RU"/>
        </w:rPr>
        <w:t xml:space="preserve"> педагогов носит эпизодический характер.</w:t>
      </w:r>
      <w:r w:rsidR="00BE453C" w:rsidRPr="00BE453C">
        <w:rPr>
          <w:rFonts w:ascii="yandex-sans" w:hAnsi="yandex-sans"/>
          <w:color w:val="000000"/>
          <w:sz w:val="23"/>
          <w:szCs w:val="23"/>
          <w:shd w:val="clear" w:color="auto" w:fill="FFFFFF"/>
        </w:rPr>
        <w:t xml:space="preserve"> </w:t>
      </w:r>
      <w:r w:rsidR="00BE453C">
        <w:rPr>
          <w:color w:val="000000"/>
          <w:sz w:val="28"/>
          <w:szCs w:val="28"/>
          <w:shd w:val="clear" w:color="auto" w:fill="FFFFFF"/>
        </w:rPr>
        <w:t xml:space="preserve">  П</w:t>
      </w:r>
      <w:r w:rsidR="00BE453C" w:rsidRPr="00BE453C">
        <w:rPr>
          <w:color w:val="000000"/>
          <w:sz w:val="28"/>
          <w:szCs w:val="28"/>
          <w:shd w:val="clear" w:color="auto" w:fill="FFFFFF"/>
        </w:rPr>
        <w:t>роявляется тенденция увеличения возрастного ценза педагогического коллектива</w:t>
      </w:r>
      <w:r w:rsidR="00B97A95">
        <w:rPr>
          <w:color w:val="000000"/>
          <w:sz w:val="28"/>
          <w:szCs w:val="28"/>
          <w:shd w:val="clear" w:color="auto" w:fill="FFFFFF"/>
        </w:rPr>
        <w:t>.</w:t>
      </w:r>
      <w:r w:rsidR="00BB5B3D">
        <w:rPr>
          <w:color w:val="000000"/>
          <w:sz w:val="28"/>
          <w:szCs w:val="28"/>
          <w:shd w:val="clear" w:color="auto" w:fill="FFFFFF"/>
        </w:rPr>
        <w:t xml:space="preserve"> </w:t>
      </w:r>
    </w:p>
    <w:p w:rsidR="007F6943" w:rsidRPr="001D1560" w:rsidRDefault="001D56F7" w:rsidP="00BB5B3D">
      <w:pPr>
        <w:spacing w:line="200" w:lineRule="atLeast"/>
        <w:jc w:val="both"/>
        <w:rPr>
          <w:sz w:val="28"/>
          <w:szCs w:val="28"/>
        </w:rPr>
      </w:pPr>
      <w:r w:rsidRPr="00DF3B5D">
        <w:rPr>
          <w:sz w:val="28"/>
          <w:szCs w:val="28"/>
        </w:rPr>
        <w:t>Учитывая выше изложенное</w:t>
      </w:r>
      <w:r w:rsidR="009D2A04" w:rsidRPr="00DF3B5D">
        <w:rPr>
          <w:sz w:val="28"/>
          <w:szCs w:val="28"/>
        </w:rPr>
        <w:t>,</w:t>
      </w:r>
      <w:r w:rsidRPr="00DF3B5D">
        <w:rPr>
          <w:sz w:val="28"/>
          <w:szCs w:val="28"/>
        </w:rPr>
        <w:t xml:space="preserve"> считаем необходимым</w:t>
      </w:r>
      <w:r w:rsidR="009D2A04" w:rsidRPr="00DF3B5D">
        <w:rPr>
          <w:sz w:val="28"/>
          <w:szCs w:val="28"/>
        </w:rPr>
        <w:t xml:space="preserve">, </w:t>
      </w:r>
      <w:r w:rsidRPr="00DF3B5D">
        <w:rPr>
          <w:sz w:val="28"/>
          <w:szCs w:val="28"/>
        </w:rPr>
        <w:t xml:space="preserve"> продолжить работу по</w:t>
      </w:r>
      <w:r w:rsidR="00B92B1B" w:rsidRPr="00DF3B5D">
        <w:rPr>
          <w:sz w:val="28"/>
          <w:szCs w:val="28"/>
        </w:rPr>
        <w:t xml:space="preserve"> реализация проекта</w:t>
      </w:r>
      <w:r w:rsidR="003D333A" w:rsidRPr="00DF3B5D">
        <w:rPr>
          <w:sz w:val="28"/>
          <w:szCs w:val="28"/>
        </w:rPr>
        <w:t xml:space="preserve"> «Развитие кадров</w:t>
      </w:r>
      <w:r w:rsidR="00811854" w:rsidRPr="00DF3B5D">
        <w:rPr>
          <w:sz w:val="28"/>
          <w:szCs w:val="28"/>
        </w:rPr>
        <w:t>ых</w:t>
      </w:r>
      <w:r w:rsidR="003D333A" w:rsidRPr="00DF3B5D">
        <w:rPr>
          <w:sz w:val="28"/>
          <w:szCs w:val="28"/>
        </w:rPr>
        <w:t xml:space="preserve"> условий реализации</w:t>
      </w:r>
      <w:r w:rsidR="008439CC" w:rsidRPr="00DF3B5D">
        <w:rPr>
          <w:sz w:val="28"/>
          <w:szCs w:val="28"/>
        </w:rPr>
        <w:t xml:space="preserve"> основной и адаптированной образовательных программ дошкольного образования».</w:t>
      </w:r>
      <w:r w:rsidR="00B92B1B" w:rsidRPr="00DF3B5D">
        <w:rPr>
          <w:sz w:val="28"/>
          <w:szCs w:val="28"/>
        </w:rPr>
        <w:t xml:space="preserve"> </w:t>
      </w:r>
      <w:r w:rsidR="003D072C" w:rsidRPr="00DF3B5D">
        <w:rPr>
          <w:sz w:val="28"/>
          <w:szCs w:val="28"/>
        </w:rPr>
        <w:t xml:space="preserve"> </w:t>
      </w:r>
    </w:p>
    <w:p w:rsidR="00F10A56" w:rsidRDefault="00F10A56" w:rsidP="007F6943">
      <w:pPr>
        <w:spacing w:line="200" w:lineRule="atLeast"/>
        <w:jc w:val="both"/>
        <w:rPr>
          <w:b/>
          <w:caps/>
          <w:color w:val="000000"/>
          <w:sz w:val="28"/>
          <w:szCs w:val="28"/>
        </w:rPr>
      </w:pPr>
    </w:p>
    <w:p w:rsidR="0031270A" w:rsidRDefault="00BB5B3D" w:rsidP="007F6943">
      <w:pPr>
        <w:spacing w:line="200" w:lineRule="atLeast"/>
        <w:jc w:val="both"/>
        <w:rPr>
          <w:b/>
          <w:caps/>
          <w:color w:val="000000"/>
          <w:sz w:val="28"/>
          <w:szCs w:val="28"/>
        </w:rPr>
      </w:pPr>
      <w:r>
        <w:t xml:space="preserve"> </w:t>
      </w:r>
    </w:p>
    <w:p w:rsidR="0031270A" w:rsidRDefault="0031270A" w:rsidP="007F6943">
      <w:pPr>
        <w:spacing w:line="200" w:lineRule="atLeast"/>
        <w:jc w:val="both"/>
        <w:rPr>
          <w:b/>
          <w:caps/>
          <w:color w:val="000000"/>
          <w:sz w:val="28"/>
          <w:szCs w:val="28"/>
        </w:rPr>
      </w:pPr>
    </w:p>
    <w:p w:rsidR="0031270A" w:rsidRDefault="00BB5B3D" w:rsidP="007F6943">
      <w:pPr>
        <w:spacing w:line="200" w:lineRule="atLeast"/>
        <w:jc w:val="both"/>
        <w:rPr>
          <w:b/>
          <w:caps/>
          <w:color w:val="000000"/>
          <w:sz w:val="28"/>
          <w:szCs w:val="28"/>
        </w:rPr>
      </w:pPr>
      <w:r>
        <w:rPr>
          <w:b/>
          <w:caps/>
          <w:color w:val="000000"/>
          <w:sz w:val="28"/>
          <w:szCs w:val="28"/>
        </w:rPr>
        <w:t xml:space="preserve"> </w:t>
      </w:r>
    </w:p>
    <w:p w:rsidR="0031270A" w:rsidRDefault="0031270A" w:rsidP="007F6943">
      <w:pPr>
        <w:spacing w:line="200" w:lineRule="atLeast"/>
        <w:jc w:val="both"/>
        <w:rPr>
          <w:b/>
          <w:caps/>
          <w:color w:val="000000"/>
          <w:sz w:val="28"/>
          <w:szCs w:val="28"/>
        </w:rPr>
      </w:pPr>
    </w:p>
    <w:p w:rsidR="0031270A" w:rsidRDefault="0031270A" w:rsidP="007F6943">
      <w:pPr>
        <w:spacing w:line="200" w:lineRule="atLeast"/>
        <w:jc w:val="both"/>
        <w:rPr>
          <w:b/>
          <w:caps/>
          <w:color w:val="000000"/>
          <w:sz w:val="28"/>
          <w:szCs w:val="28"/>
        </w:rPr>
      </w:pPr>
    </w:p>
    <w:p w:rsidR="00802648" w:rsidRDefault="00802648" w:rsidP="0031270A">
      <w:pPr>
        <w:spacing w:line="200" w:lineRule="atLeast"/>
        <w:jc w:val="both"/>
        <w:rPr>
          <w:b/>
          <w:caps/>
          <w:color w:val="000000"/>
          <w:sz w:val="28"/>
          <w:szCs w:val="28"/>
        </w:rPr>
      </w:pPr>
      <w:r>
        <w:rPr>
          <w:b/>
          <w:caps/>
          <w:color w:val="000000"/>
          <w:sz w:val="28"/>
          <w:szCs w:val="28"/>
        </w:rPr>
        <w:lastRenderedPageBreak/>
        <w:t>Характеристика образовательного процесса</w:t>
      </w:r>
      <w:bookmarkEnd w:id="4"/>
      <w:r>
        <w:rPr>
          <w:b/>
          <w:caps/>
          <w:color w:val="000000"/>
          <w:sz w:val="28"/>
          <w:szCs w:val="28"/>
        </w:rPr>
        <w:t xml:space="preserve"> ДОУ</w:t>
      </w:r>
    </w:p>
    <w:p w:rsidR="00802648" w:rsidRDefault="00802648" w:rsidP="00802648">
      <w:pPr>
        <w:ind w:firstLine="720"/>
        <w:jc w:val="both"/>
        <w:rPr>
          <w:color w:val="000000"/>
          <w:sz w:val="28"/>
          <w:szCs w:val="28"/>
        </w:rPr>
      </w:pPr>
      <w:r>
        <w:rPr>
          <w:color w:val="000000"/>
          <w:sz w:val="28"/>
          <w:szCs w:val="28"/>
        </w:rPr>
        <w:t>Образовательный процесс ДОУ осуществляется с учетом базовых принципов:</w:t>
      </w:r>
    </w:p>
    <w:p w:rsidR="00802648" w:rsidRDefault="00802648" w:rsidP="00802648">
      <w:pPr>
        <w:ind w:firstLine="720"/>
        <w:jc w:val="both"/>
        <w:rPr>
          <w:color w:val="000000"/>
          <w:sz w:val="28"/>
          <w:szCs w:val="28"/>
        </w:rPr>
      </w:pPr>
      <w:r>
        <w:rPr>
          <w:color w:val="000000"/>
          <w:sz w:val="28"/>
          <w:szCs w:val="28"/>
        </w:rPr>
        <w:t>- единства образовательного пространства, предполагающего участие ДОУ в функционировании единых образовательных систем района (города);</w:t>
      </w:r>
    </w:p>
    <w:p w:rsidR="00802648" w:rsidRDefault="00802648" w:rsidP="00802648">
      <w:pPr>
        <w:ind w:firstLine="720"/>
        <w:jc w:val="both"/>
        <w:rPr>
          <w:color w:val="000000"/>
          <w:sz w:val="28"/>
          <w:szCs w:val="28"/>
        </w:rPr>
      </w:pPr>
      <w:r>
        <w:rPr>
          <w:color w:val="000000"/>
          <w:sz w:val="28"/>
          <w:szCs w:val="28"/>
        </w:rPr>
        <w:t>- гуманистической направленности, выраженной в признании индивидуальных особенностей ребенка и безусловном принятии его во всех проявлениях;</w:t>
      </w:r>
    </w:p>
    <w:p w:rsidR="00802648" w:rsidRDefault="00802648" w:rsidP="00802648">
      <w:pPr>
        <w:ind w:firstLine="720"/>
        <w:jc w:val="both"/>
        <w:rPr>
          <w:color w:val="000000"/>
          <w:sz w:val="28"/>
          <w:szCs w:val="28"/>
        </w:rPr>
      </w:pPr>
      <w:r>
        <w:rPr>
          <w:color w:val="000000"/>
          <w:sz w:val="28"/>
          <w:szCs w:val="28"/>
        </w:rPr>
        <w:t>- развивающего обучения, опирающегося на «зону ближайшего развития» воспитанников и предполагающего применение форм и методов развития творческой мыслительной и практической деятельности;</w:t>
      </w:r>
    </w:p>
    <w:p w:rsidR="00802648" w:rsidRDefault="00802648" w:rsidP="00802648">
      <w:pPr>
        <w:ind w:firstLine="720"/>
        <w:jc w:val="both"/>
        <w:rPr>
          <w:color w:val="000000"/>
          <w:sz w:val="28"/>
          <w:szCs w:val="28"/>
        </w:rPr>
      </w:pPr>
      <w:r>
        <w:rPr>
          <w:color w:val="000000"/>
          <w:sz w:val="28"/>
          <w:szCs w:val="28"/>
        </w:rPr>
        <w:t>- ориентации на личностные интересы, потребности, способности детей, предполагающей всесторонний учет уровня развития и способностей каждого ребенка, формирование на этой основе личных планов, программ обучения и воспитания с целью повышения познавательной мотивации и активности детей, развитие творческого потенциала личности;</w:t>
      </w:r>
    </w:p>
    <w:p w:rsidR="00802648" w:rsidRDefault="00802648" w:rsidP="00802648">
      <w:pPr>
        <w:ind w:firstLine="720"/>
        <w:jc w:val="both"/>
        <w:rPr>
          <w:color w:val="000000"/>
          <w:sz w:val="28"/>
          <w:szCs w:val="28"/>
        </w:rPr>
      </w:pPr>
      <w:r>
        <w:rPr>
          <w:color w:val="000000"/>
          <w:sz w:val="28"/>
          <w:szCs w:val="28"/>
        </w:rPr>
        <w:t>- ориентации на успешность ребенка, при котором любое достижение воспитанника рассматривается как значимый для него результат;</w:t>
      </w:r>
    </w:p>
    <w:p w:rsidR="00802648" w:rsidRDefault="00802648" w:rsidP="00802648">
      <w:pPr>
        <w:ind w:firstLine="720"/>
        <w:jc w:val="both"/>
        <w:rPr>
          <w:color w:val="000000"/>
          <w:sz w:val="28"/>
          <w:szCs w:val="28"/>
        </w:rPr>
      </w:pPr>
      <w:r>
        <w:rPr>
          <w:color w:val="000000"/>
          <w:sz w:val="28"/>
          <w:szCs w:val="28"/>
        </w:rPr>
        <w:t>- эффективности, активности и равности социального партнерства, признание ценности совместной деятельности ДОУ и социальных партнеров, интеграции деятельности с преемственными учреждениями, обеспечивающейся системой договоров детского сада с учреждениями и службами разной ведомственной принадлежности;</w:t>
      </w:r>
    </w:p>
    <w:p w:rsidR="00802648" w:rsidRDefault="00802648" w:rsidP="00802648">
      <w:pPr>
        <w:ind w:firstLine="720"/>
        <w:jc w:val="both"/>
        <w:rPr>
          <w:color w:val="000000"/>
          <w:sz w:val="28"/>
          <w:szCs w:val="28"/>
        </w:rPr>
      </w:pPr>
      <w:r>
        <w:rPr>
          <w:color w:val="000000"/>
          <w:sz w:val="28"/>
          <w:szCs w:val="28"/>
        </w:rPr>
        <w:t>- расширение спектра образовательных услуг, предполагающего вариативность реализуемых образовательных программ по дополнительному образованию;</w:t>
      </w:r>
    </w:p>
    <w:p w:rsidR="00802648" w:rsidRDefault="00802648" w:rsidP="00802648">
      <w:pPr>
        <w:ind w:firstLine="720"/>
        <w:jc w:val="both"/>
        <w:rPr>
          <w:color w:val="000000"/>
          <w:sz w:val="28"/>
          <w:szCs w:val="28"/>
        </w:rPr>
      </w:pPr>
      <w:r>
        <w:rPr>
          <w:color w:val="000000"/>
          <w:sz w:val="28"/>
          <w:szCs w:val="28"/>
        </w:rPr>
        <w:t>- обратной связи, отслеживание (мониторинг) отдельных параметров в образовательной деятельности.</w:t>
      </w:r>
    </w:p>
    <w:p w:rsidR="00744E94" w:rsidRPr="00274CA9" w:rsidRDefault="00802648" w:rsidP="00CC78C0">
      <w:pPr>
        <w:ind w:firstLine="720"/>
        <w:jc w:val="both"/>
        <w:rPr>
          <w:color w:val="000000"/>
          <w:sz w:val="28"/>
          <w:szCs w:val="28"/>
        </w:rPr>
      </w:pPr>
      <w:r>
        <w:rPr>
          <w:color w:val="000000"/>
          <w:sz w:val="28"/>
          <w:szCs w:val="28"/>
        </w:rPr>
        <w:t xml:space="preserve">В ДОУ используются современные формы организации обучения: занятия проводятся как по подгруппам, так и индивидуально, что позволяет воспитателям ориентировать образовательные задачи на уровень развития каждого ребенка. </w:t>
      </w:r>
      <w:r w:rsidR="00274CA9" w:rsidRPr="00274CA9">
        <w:rPr>
          <w:bCs/>
          <w:sz w:val="28"/>
          <w:szCs w:val="28"/>
        </w:rPr>
        <w:t>В группах компенсирующей направленности задачи коррекционного обучения решаются на каждом образовательном   занятии (групповом, подгрупповом, индивидуальном), в соответствии с регламентом непосредственно-образовательной деятельности (НОД), циклограммами специалистов, а также в режимных моментах.  Взаимодействие всех специалистов групп компенсирующей направленности реализует  принцип комплексного подхода.</w:t>
      </w:r>
      <w:r w:rsidR="00274CA9" w:rsidRPr="00274CA9">
        <w:rPr>
          <w:rFonts w:eastAsia="TimesNewRomanPSMT" w:cs="TimesNewRomanPSMT"/>
          <w:sz w:val="28"/>
          <w:szCs w:val="28"/>
          <w:lang w:eastAsia="ru-RU"/>
        </w:rPr>
        <w:t xml:space="preserve"> </w:t>
      </w:r>
      <w:r w:rsidR="00274CA9" w:rsidRPr="00274CA9">
        <w:rPr>
          <w:bCs/>
          <w:sz w:val="28"/>
          <w:szCs w:val="28"/>
        </w:rPr>
        <w:t>Содержание коррекционной работы направлено на создание системы комплексной помощи детям с ограниченными возможностями здоровья в освоении адаптированной образовательной  программы дошкольного образования для детей с ОВЗ, коррекцию недостатков в физическом или психическом развитии воспитанников, их социальную адаптацию и оказание квалификационной помощи детям данной категории.</w:t>
      </w:r>
    </w:p>
    <w:p w:rsidR="00CC78C0" w:rsidRDefault="00802648" w:rsidP="00CC78C0">
      <w:pPr>
        <w:ind w:firstLine="720"/>
        <w:jc w:val="both"/>
        <w:rPr>
          <w:color w:val="000000"/>
          <w:sz w:val="28"/>
          <w:szCs w:val="28"/>
        </w:rPr>
      </w:pPr>
      <w:r>
        <w:rPr>
          <w:color w:val="000000"/>
          <w:sz w:val="28"/>
          <w:szCs w:val="28"/>
        </w:rPr>
        <w:lastRenderedPageBreak/>
        <w:t>Приоритет в работе с дошкольниками отдается игровым методам обучения, поддерживающим постоянный интерес к знаниям и стимулирующим познавательную активность детей. Тематические планы основных занятий скоординированы с учетом места, времени проведения занятий и режимных моментов</w:t>
      </w:r>
      <w:r w:rsidR="00CC78C0">
        <w:rPr>
          <w:color w:val="000000"/>
          <w:sz w:val="28"/>
          <w:szCs w:val="28"/>
        </w:rPr>
        <w:t>.</w:t>
      </w:r>
    </w:p>
    <w:p w:rsidR="00A53867" w:rsidRPr="00F83CDD" w:rsidRDefault="00802648" w:rsidP="00F83CDD">
      <w:pPr>
        <w:ind w:firstLine="720"/>
        <w:jc w:val="both"/>
        <w:rPr>
          <w:color w:val="000000"/>
          <w:sz w:val="28"/>
          <w:szCs w:val="28"/>
        </w:rPr>
      </w:pPr>
      <w:r>
        <w:rPr>
          <w:color w:val="000000"/>
          <w:sz w:val="28"/>
          <w:szCs w:val="28"/>
        </w:rPr>
        <w:t>Обеспечивается координация различных направлений педагогического процесса: проводится совместный анализ программ, технологий, проблемных ситуаций обучения и воспитания. Результативность работы по новым программам и технологиям отслеживается с помощью регулярной диагностики, проводимой по мере необходимости. Ее данные анализируются с целью выявления проблемных моментов в развитии детей. Промежуточная диагностика позволяет педагогу осуществить своевременную коррекцию не только детской деятельности, но и своей собственной, если в этом возникает необходимость. Методы диагностики: беседы с детьми; наблюдения, игровые ситуации с проблемными вопросами; анализ продуктов детской деятельности и специальные педагогические пробы, организуемые педагогом.</w:t>
      </w:r>
      <w:r w:rsidR="00842DDD" w:rsidRPr="00842DDD">
        <w:t xml:space="preserve"> </w:t>
      </w:r>
      <w:r w:rsidR="006E23AC" w:rsidRPr="006E23AC">
        <w:rPr>
          <w:sz w:val="28"/>
          <w:szCs w:val="28"/>
        </w:rPr>
        <w:t>В группах общеразвивающей направленности</w:t>
      </w:r>
      <w:r w:rsidR="007971D8">
        <w:rPr>
          <w:sz w:val="28"/>
          <w:szCs w:val="28"/>
        </w:rPr>
        <w:t>,</w:t>
      </w:r>
      <w:r w:rsidR="006E23AC">
        <w:rPr>
          <w:sz w:val="28"/>
          <w:szCs w:val="28"/>
        </w:rPr>
        <w:t xml:space="preserve"> с </w:t>
      </w:r>
      <w:r w:rsidR="006E23AC" w:rsidRPr="006E23AC">
        <w:rPr>
          <w:sz w:val="28"/>
          <w:szCs w:val="28"/>
        </w:rPr>
        <w:t>целью  оценки индивидуального развития детей</w:t>
      </w:r>
      <w:r w:rsidR="007971D8">
        <w:rPr>
          <w:sz w:val="28"/>
          <w:szCs w:val="28"/>
        </w:rPr>
        <w:t>,</w:t>
      </w:r>
      <w:r w:rsidR="006E23AC" w:rsidRPr="006E23AC">
        <w:rPr>
          <w:bCs/>
          <w:sz w:val="28"/>
          <w:szCs w:val="28"/>
        </w:rPr>
        <w:t xml:space="preserve">   воспитателями и специалистами используется автоматизированная информационно-аналитическая система «Мониторинг развития ребёнка»</w:t>
      </w:r>
      <w:r w:rsidR="007971D8">
        <w:rPr>
          <w:bCs/>
          <w:sz w:val="28"/>
          <w:szCs w:val="28"/>
        </w:rPr>
        <w:t>,</w:t>
      </w:r>
      <w:r w:rsidR="007971D8">
        <w:rPr>
          <w:color w:val="333333"/>
          <w:sz w:val="28"/>
          <w:szCs w:val="28"/>
        </w:rPr>
        <w:t xml:space="preserve"> н</w:t>
      </w:r>
      <w:r w:rsidR="006E23AC" w:rsidRPr="006E23AC">
        <w:rPr>
          <w:color w:val="333333"/>
          <w:sz w:val="28"/>
          <w:szCs w:val="28"/>
        </w:rPr>
        <w:t>аучный руководитель проекта – кандидат педагогических наук, Едакова И.Б</w:t>
      </w:r>
      <w:r w:rsidR="007971D8">
        <w:rPr>
          <w:color w:val="333333"/>
          <w:sz w:val="28"/>
          <w:szCs w:val="28"/>
        </w:rPr>
        <w:t xml:space="preserve">. </w:t>
      </w:r>
      <w:r w:rsidR="007971D8">
        <w:rPr>
          <w:bCs/>
          <w:sz w:val="28"/>
          <w:szCs w:val="28"/>
        </w:rPr>
        <w:t xml:space="preserve"> </w:t>
      </w:r>
      <w:r w:rsidR="00842DDD" w:rsidRPr="00842DDD">
        <w:rPr>
          <w:sz w:val="28"/>
          <w:szCs w:val="28"/>
        </w:rPr>
        <w:t>Оценка в группах компенсирующей направленности  производится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r w:rsidR="00304410">
        <w:rPr>
          <w:sz w:val="28"/>
          <w:szCs w:val="28"/>
        </w:rPr>
        <w:t xml:space="preserve">, </w:t>
      </w:r>
      <w:r w:rsidR="00304410" w:rsidRPr="00CC60E7">
        <w:rPr>
          <w:sz w:val="28"/>
          <w:szCs w:val="28"/>
        </w:rPr>
        <w:t>с  целью</w:t>
      </w:r>
      <w:r w:rsidR="00304410" w:rsidRPr="007971D8">
        <w:rPr>
          <w:sz w:val="28"/>
          <w:szCs w:val="28"/>
        </w:rPr>
        <w:t xml:space="preserve"> </w:t>
      </w:r>
      <w:r w:rsidR="00CC60E7" w:rsidRPr="00CC60E7">
        <w:rPr>
          <w:sz w:val="28"/>
          <w:szCs w:val="28"/>
        </w:rPr>
        <w:t xml:space="preserve"> </w:t>
      </w:r>
      <w:r w:rsidR="00304410" w:rsidRPr="00CC60E7">
        <w:rPr>
          <w:sz w:val="28"/>
          <w:szCs w:val="28"/>
        </w:rPr>
        <w:t xml:space="preserve"> отслеживание динамики развития детей и определение уровня возможного усвоения образовательной программы.</w:t>
      </w:r>
      <w:r w:rsidR="006E23AC">
        <w:rPr>
          <w:sz w:val="28"/>
          <w:szCs w:val="28"/>
        </w:rPr>
        <w:t xml:space="preserve"> </w:t>
      </w:r>
      <w:r w:rsidR="002C394B" w:rsidRPr="002C394B">
        <w:rPr>
          <w:sz w:val="28"/>
          <w:szCs w:val="28"/>
        </w:rPr>
        <w:t>Учителями-логопедами, учителями-дефектологами, педагогом-психолого</w:t>
      </w:r>
      <w:r w:rsidR="002C394B">
        <w:rPr>
          <w:sz w:val="28"/>
          <w:szCs w:val="28"/>
        </w:rPr>
        <w:t>м, воспитателями  используется</w:t>
      </w:r>
      <w:r w:rsidR="002C394B" w:rsidRPr="002C394B">
        <w:rPr>
          <w:sz w:val="28"/>
          <w:szCs w:val="28"/>
        </w:rPr>
        <w:t xml:space="preserve"> программа ДИА-ЛОГ «Познание – ребенка» </w:t>
      </w:r>
      <w:r w:rsidR="002C394B" w:rsidRPr="002C394B">
        <w:rPr>
          <w:kern w:val="20"/>
          <w:sz w:val="28"/>
          <w:szCs w:val="28"/>
        </w:rPr>
        <w:t>Челябинск, 2016г.</w:t>
      </w:r>
      <w:r w:rsidR="002C394B">
        <w:rPr>
          <w:sz w:val="28"/>
          <w:szCs w:val="28"/>
        </w:rPr>
        <w:t xml:space="preserve"> ГБУ ДПО </w:t>
      </w:r>
      <w:r w:rsidR="002C394B" w:rsidRPr="002C394B">
        <w:rPr>
          <w:sz w:val="28"/>
          <w:szCs w:val="28"/>
        </w:rPr>
        <w:t xml:space="preserve">«Челябинский институт переподготовки и повышения квалификации работников образования» Кафедра развития дошкольного образования. </w:t>
      </w:r>
      <w:r w:rsidR="007971D8" w:rsidRPr="002168A1">
        <w:rPr>
          <w:sz w:val="28"/>
          <w:szCs w:val="28"/>
        </w:rPr>
        <w:t xml:space="preserve">Автоматизированная система педагогического мониторинга позволила существенно </w:t>
      </w:r>
      <w:r w:rsidR="002701F3">
        <w:rPr>
          <w:sz w:val="28"/>
          <w:szCs w:val="28"/>
        </w:rPr>
        <w:t>снизить бумажную работу педагогов</w:t>
      </w:r>
      <w:r w:rsidR="007971D8" w:rsidRPr="002168A1">
        <w:rPr>
          <w:sz w:val="28"/>
          <w:szCs w:val="28"/>
        </w:rPr>
        <w:t xml:space="preserve">, так как в электронную систему заложена функция автоматизированного подведения результатов мониторинга.  </w:t>
      </w:r>
    </w:p>
    <w:p w:rsidR="007971D8" w:rsidRDefault="00802648" w:rsidP="007971D8">
      <w:pPr>
        <w:ind w:firstLine="720"/>
        <w:jc w:val="both"/>
        <w:rPr>
          <w:color w:val="000000"/>
          <w:sz w:val="28"/>
          <w:szCs w:val="28"/>
        </w:rPr>
      </w:pPr>
      <w:r>
        <w:rPr>
          <w:color w:val="000000"/>
          <w:sz w:val="28"/>
          <w:szCs w:val="28"/>
        </w:rPr>
        <w:t>Содержание образования в ДОУ дифференцируется по следующим направлениям развития: социально-коммуникативного, познавательного, речевого, художественно-эстетического и физического развития личности детей и реализуется в различных формах органи</w:t>
      </w:r>
      <w:r w:rsidR="007971D8">
        <w:rPr>
          <w:color w:val="000000"/>
          <w:sz w:val="28"/>
          <w:szCs w:val="28"/>
        </w:rPr>
        <w:t>зации образовательного процесса.</w:t>
      </w:r>
    </w:p>
    <w:p w:rsidR="00A37845" w:rsidRPr="00A37845" w:rsidRDefault="00A37845" w:rsidP="007971D8">
      <w:pPr>
        <w:ind w:firstLine="720"/>
        <w:jc w:val="both"/>
        <w:rPr>
          <w:sz w:val="28"/>
          <w:szCs w:val="28"/>
        </w:rPr>
      </w:pPr>
      <w:r w:rsidRPr="00A37845">
        <w:rPr>
          <w:sz w:val="28"/>
          <w:szCs w:val="28"/>
        </w:rPr>
        <w:t xml:space="preserve">Анализ степени удовлетворенности качеством образовательного процесса взрослых субъектов образовательного процесса показывает, что: </w:t>
      </w:r>
    </w:p>
    <w:p w:rsidR="00A37845" w:rsidRPr="00A37845" w:rsidRDefault="00A37845" w:rsidP="00A37845">
      <w:pPr>
        <w:ind w:firstLine="720"/>
        <w:jc w:val="both"/>
        <w:rPr>
          <w:sz w:val="28"/>
          <w:szCs w:val="28"/>
        </w:rPr>
      </w:pPr>
      <w:r w:rsidRPr="00A37845">
        <w:rPr>
          <w:sz w:val="28"/>
          <w:szCs w:val="28"/>
        </w:rPr>
        <w:t>-</w:t>
      </w:r>
      <w:r>
        <w:rPr>
          <w:sz w:val="28"/>
          <w:szCs w:val="28"/>
        </w:rPr>
        <w:t>90</w:t>
      </w:r>
      <w:r w:rsidRPr="00A37845">
        <w:rPr>
          <w:sz w:val="28"/>
          <w:szCs w:val="28"/>
        </w:rPr>
        <w:t xml:space="preserve">% родителей положительно оценивают качество предоставляемых образовательных и просветительских услуг; </w:t>
      </w:r>
    </w:p>
    <w:p w:rsidR="00A37845" w:rsidRPr="00A37845" w:rsidRDefault="00A37845" w:rsidP="00A37845">
      <w:pPr>
        <w:ind w:firstLine="720"/>
        <w:jc w:val="both"/>
        <w:rPr>
          <w:sz w:val="28"/>
          <w:szCs w:val="28"/>
        </w:rPr>
      </w:pPr>
      <w:r w:rsidRPr="00A37845">
        <w:rPr>
          <w:sz w:val="28"/>
          <w:szCs w:val="28"/>
        </w:rPr>
        <w:lastRenderedPageBreak/>
        <w:t xml:space="preserve"> -100%   родителей, удовлетворённых качеством  дополнительных образовательных услуг в ДОУ;</w:t>
      </w:r>
    </w:p>
    <w:p w:rsidR="00A37845" w:rsidRPr="00A37845" w:rsidRDefault="00A37845" w:rsidP="00A37845">
      <w:pPr>
        <w:ind w:firstLine="720"/>
        <w:jc w:val="both"/>
        <w:rPr>
          <w:sz w:val="28"/>
          <w:szCs w:val="28"/>
        </w:rPr>
      </w:pPr>
      <w:r w:rsidRPr="00A37845">
        <w:rPr>
          <w:sz w:val="28"/>
          <w:szCs w:val="28"/>
        </w:rPr>
        <w:t xml:space="preserve">30 % родителей готовы получать дополнительные услуги в детском саду, </w:t>
      </w:r>
      <w:r w:rsidR="008A3CC1">
        <w:rPr>
          <w:sz w:val="28"/>
          <w:szCs w:val="28"/>
        </w:rPr>
        <w:t xml:space="preserve"> и</w:t>
      </w:r>
      <w:r w:rsidRPr="00A37845">
        <w:rPr>
          <w:sz w:val="28"/>
          <w:szCs w:val="28"/>
        </w:rPr>
        <w:t xml:space="preserve"> готовы их оплачивать; </w:t>
      </w:r>
    </w:p>
    <w:p w:rsidR="00A37845" w:rsidRDefault="009303B2" w:rsidP="009303B2">
      <w:pPr>
        <w:ind w:firstLine="720"/>
        <w:jc w:val="both"/>
        <w:rPr>
          <w:color w:val="000000"/>
          <w:sz w:val="28"/>
          <w:szCs w:val="28"/>
        </w:rPr>
      </w:pPr>
      <w:r>
        <w:rPr>
          <w:sz w:val="28"/>
          <w:szCs w:val="28"/>
        </w:rPr>
        <w:t>20</w:t>
      </w:r>
      <w:r w:rsidR="00A37845" w:rsidRPr="004F3283">
        <w:rPr>
          <w:sz w:val="28"/>
          <w:szCs w:val="28"/>
        </w:rPr>
        <w:t xml:space="preserve"> % сотрудников учреждения готовы оказывать дополнительные образовательные услуги, принимать участие в работе новых форм дошкольного образования.  </w:t>
      </w:r>
    </w:p>
    <w:p w:rsidR="00DE2216" w:rsidRDefault="00802648" w:rsidP="007971D8">
      <w:pPr>
        <w:ind w:firstLine="720"/>
        <w:jc w:val="both"/>
        <w:rPr>
          <w:color w:val="000000"/>
          <w:sz w:val="28"/>
          <w:szCs w:val="28"/>
        </w:rPr>
      </w:pPr>
      <w:r w:rsidRPr="007A4825">
        <w:rPr>
          <w:color w:val="000000"/>
          <w:sz w:val="28"/>
          <w:szCs w:val="28"/>
        </w:rPr>
        <w:t xml:space="preserve">Дополнительные образовательные услуги определяются потребностями детей и запросами родителей. Общий охват детей дошкольного возраста </w:t>
      </w:r>
      <w:r w:rsidRPr="00BA0AA0">
        <w:rPr>
          <w:sz w:val="28"/>
          <w:szCs w:val="28"/>
        </w:rPr>
        <w:t xml:space="preserve">дополнительным образованием в </w:t>
      </w:r>
      <w:r w:rsidR="00BA0AA0" w:rsidRPr="00BA0AA0">
        <w:rPr>
          <w:sz w:val="28"/>
          <w:szCs w:val="28"/>
        </w:rPr>
        <w:t>2018-2019</w:t>
      </w:r>
      <w:r w:rsidRPr="00BA0AA0">
        <w:rPr>
          <w:sz w:val="28"/>
          <w:szCs w:val="28"/>
        </w:rPr>
        <w:t xml:space="preserve"> учебном году составил </w:t>
      </w:r>
      <w:r w:rsidR="00BA0AA0" w:rsidRPr="00BA0AA0">
        <w:rPr>
          <w:sz w:val="28"/>
          <w:szCs w:val="28"/>
        </w:rPr>
        <w:t>25</w:t>
      </w:r>
      <w:r w:rsidRPr="00BA0AA0">
        <w:rPr>
          <w:sz w:val="28"/>
          <w:szCs w:val="28"/>
        </w:rPr>
        <w:t>%.</w:t>
      </w:r>
    </w:p>
    <w:tbl>
      <w:tblPr>
        <w:tblStyle w:val="aff0"/>
        <w:tblW w:w="9747" w:type="dxa"/>
        <w:tblLook w:val="04A0"/>
      </w:tblPr>
      <w:tblGrid>
        <w:gridCol w:w="3133"/>
        <w:gridCol w:w="2271"/>
        <w:gridCol w:w="1839"/>
        <w:gridCol w:w="2504"/>
      </w:tblGrid>
      <w:tr w:rsidR="008E69B0" w:rsidTr="007830FB">
        <w:trPr>
          <w:trHeight w:val="1262"/>
        </w:trPr>
        <w:tc>
          <w:tcPr>
            <w:tcW w:w="0" w:type="auto"/>
          </w:tcPr>
          <w:p w:rsidR="008E69B0" w:rsidRDefault="008E69B0" w:rsidP="007830FB">
            <w:pPr>
              <w:rPr>
                <w:sz w:val="28"/>
                <w:szCs w:val="28"/>
              </w:rPr>
            </w:pPr>
            <w:r>
              <w:rPr>
                <w:sz w:val="28"/>
                <w:szCs w:val="28"/>
              </w:rPr>
              <w:t>Приоритетное</w:t>
            </w:r>
          </w:p>
          <w:p w:rsidR="008E69B0" w:rsidRDefault="008E69B0" w:rsidP="007830FB">
            <w:pPr>
              <w:rPr>
                <w:sz w:val="28"/>
                <w:szCs w:val="28"/>
              </w:rPr>
            </w:pPr>
            <w:r>
              <w:rPr>
                <w:sz w:val="28"/>
                <w:szCs w:val="28"/>
              </w:rPr>
              <w:t xml:space="preserve"> направление развития </w:t>
            </w:r>
          </w:p>
        </w:tc>
        <w:tc>
          <w:tcPr>
            <w:tcW w:w="0" w:type="auto"/>
          </w:tcPr>
          <w:p w:rsidR="008E69B0" w:rsidRDefault="008E69B0" w:rsidP="007830FB">
            <w:pPr>
              <w:rPr>
                <w:sz w:val="28"/>
                <w:szCs w:val="28"/>
              </w:rPr>
            </w:pPr>
            <w:r>
              <w:rPr>
                <w:sz w:val="28"/>
                <w:szCs w:val="28"/>
              </w:rPr>
              <w:t xml:space="preserve">Название вида </w:t>
            </w:r>
          </w:p>
          <w:p w:rsidR="008E69B0" w:rsidRDefault="008E69B0" w:rsidP="007830FB">
            <w:pPr>
              <w:rPr>
                <w:sz w:val="28"/>
                <w:szCs w:val="28"/>
              </w:rPr>
            </w:pPr>
            <w:r>
              <w:rPr>
                <w:sz w:val="28"/>
                <w:szCs w:val="28"/>
              </w:rPr>
              <w:t>деятельности</w:t>
            </w:r>
          </w:p>
        </w:tc>
        <w:tc>
          <w:tcPr>
            <w:tcW w:w="1839" w:type="dxa"/>
          </w:tcPr>
          <w:p w:rsidR="008E69B0" w:rsidRDefault="008E69B0" w:rsidP="007830FB">
            <w:pPr>
              <w:rPr>
                <w:sz w:val="28"/>
                <w:szCs w:val="28"/>
              </w:rPr>
            </w:pPr>
            <w:r>
              <w:rPr>
                <w:sz w:val="28"/>
                <w:szCs w:val="28"/>
              </w:rPr>
              <w:t>Группа</w:t>
            </w:r>
          </w:p>
          <w:p w:rsidR="008E69B0" w:rsidRDefault="008E69B0" w:rsidP="007830FB">
            <w:pPr>
              <w:rPr>
                <w:sz w:val="28"/>
                <w:szCs w:val="28"/>
              </w:rPr>
            </w:pPr>
            <w:r>
              <w:rPr>
                <w:sz w:val="28"/>
                <w:szCs w:val="28"/>
              </w:rPr>
              <w:t>Количество детей</w:t>
            </w:r>
          </w:p>
        </w:tc>
        <w:tc>
          <w:tcPr>
            <w:tcW w:w="2504" w:type="dxa"/>
          </w:tcPr>
          <w:p w:rsidR="008E69B0" w:rsidRDefault="008E69B0" w:rsidP="007830FB">
            <w:pPr>
              <w:rPr>
                <w:sz w:val="28"/>
                <w:szCs w:val="28"/>
              </w:rPr>
            </w:pPr>
            <w:r>
              <w:rPr>
                <w:sz w:val="28"/>
                <w:szCs w:val="28"/>
              </w:rPr>
              <w:t>руководитель</w:t>
            </w:r>
          </w:p>
        </w:tc>
      </w:tr>
      <w:tr w:rsidR="008E69B0" w:rsidTr="007830FB">
        <w:trPr>
          <w:trHeight w:val="434"/>
        </w:trPr>
        <w:tc>
          <w:tcPr>
            <w:tcW w:w="0" w:type="auto"/>
          </w:tcPr>
          <w:p w:rsidR="008E69B0" w:rsidRDefault="008E69B0" w:rsidP="007830FB">
            <w:pPr>
              <w:rPr>
                <w:sz w:val="28"/>
                <w:szCs w:val="28"/>
              </w:rPr>
            </w:pPr>
            <w:r>
              <w:rPr>
                <w:sz w:val="28"/>
                <w:szCs w:val="28"/>
              </w:rPr>
              <w:t xml:space="preserve">Познавательное развитие </w:t>
            </w:r>
          </w:p>
        </w:tc>
        <w:tc>
          <w:tcPr>
            <w:tcW w:w="0" w:type="auto"/>
          </w:tcPr>
          <w:p w:rsidR="008E69B0" w:rsidRDefault="008E69B0" w:rsidP="007830FB">
            <w:pPr>
              <w:rPr>
                <w:sz w:val="28"/>
                <w:szCs w:val="28"/>
              </w:rPr>
            </w:pPr>
            <w:r>
              <w:rPr>
                <w:sz w:val="28"/>
                <w:szCs w:val="28"/>
              </w:rPr>
              <w:t>«Развивай – ка»</w:t>
            </w:r>
          </w:p>
          <w:p w:rsidR="008E69B0" w:rsidRDefault="008E69B0" w:rsidP="007830FB">
            <w:pPr>
              <w:rPr>
                <w:sz w:val="28"/>
                <w:szCs w:val="28"/>
              </w:rPr>
            </w:pPr>
            <w:r>
              <w:rPr>
                <w:sz w:val="28"/>
                <w:szCs w:val="28"/>
              </w:rPr>
              <w:t>«Почемучки»</w:t>
            </w:r>
          </w:p>
        </w:tc>
        <w:tc>
          <w:tcPr>
            <w:tcW w:w="1839" w:type="dxa"/>
          </w:tcPr>
          <w:p w:rsidR="008E69B0" w:rsidRDefault="008E69B0" w:rsidP="007830FB">
            <w:pPr>
              <w:rPr>
                <w:sz w:val="28"/>
                <w:szCs w:val="28"/>
              </w:rPr>
            </w:pPr>
            <w:r>
              <w:rPr>
                <w:sz w:val="28"/>
                <w:szCs w:val="28"/>
              </w:rPr>
              <w:t>25</w:t>
            </w:r>
          </w:p>
          <w:p w:rsidR="008E69B0" w:rsidRDefault="008E69B0" w:rsidP="007830FB">
            <w:pPr>
              <w:rPr>
                <w:sz w:val="28"/>
                <w:szCs w:val="28"/>
              </w:rPr>
            </w:pPr>
            <w:r>
              <w:rPr>
                <w:sz w:val="28"/>
                <w:szCs w:val="28"/>
              </w:rPr>
              <w:t>11</w:t>
            </w:r>
          </w:p>
        </w:tc>
        <w:tc>
          <w:tcPr>
            <w:tcW w:w="2504" w:type="dxa"/>
          </w:tcPr>
          <w:p w:rsidR="008E69B0" w:rsidRDefault="008E69B0" w:rsidP="007830FB">
            <w:pPr>
              <w:rPr>
                <w:sz w:val="28"/>
                <w:szCs w:val="28"/>
              </w:rPr>
            </w:pPr>
            <w:r>
              <w:rPr>
                <w:sz w:val="28"/>
                <w:szCs w:val="28"/>
              </w:rPr>
              <w:t>Засыпкина Н.В.</w:t>
            </w:r>
          </w:p>
          <w:p w:rsidR="008E69B0" w:rsidRDefault="008E69B0" w:rsidP="007830FB">
            <w:pPr>
              <w:rPr>
                <w:sz w:val="28"/>
                <w:szCs w:val="28"/>
              </w:rPr>
            </w:pPr>
            <w:r>
              <w:rPr>
                <w:sz w:val="28"/>
                <w:szCs w:val="28"/>
              </w:rPr>
              <w:t>Суходубова Л.В.</w:t>
            </w:r>
          </w:p>
        </w:tc>
      </w:tr>
      <w:tr w:rsidR="008E69B0" w:rsidTr="007830FB">
        <w:trPr>
          <w:trHeight w:val="414"/>
        </w:trPr>
        <w:tc>
          <w:tcPr>
            <w:tcW w:w="0" w:type="auto"/>
          </w:tcPr>
          <w:p w:rsidR="008E69B0" w:rsidRDefault="008E69B0" w:rsidP="007830FB">
            <w:pPr>
              <w:rPr>
                <w:sz w:val="28"/>
                <w:szCs w:val="28"/>
              </w:rPr>
            </w:pPr>
            <w:r>
              <w:rPr>
                <w:sz w:val="28"/>
                <w:szCs w:val="28"/>
              </w:rPr>
              <w:t>Речевое развитие</w:t>
            </w:r>
          </w:p>
        </w:tc>
        <w:tc>
          <w:tcPr>
            <w:tcW w:w="0" w:type="auto"/>
          </w:tcPr>
          <w:p w:rsidR="008E69B0" w:rsidRDefault="008E69B0" w:rsidP="007830FB">
            <w:pPr>
              <w:rPr>
                <w:sz w:val="28"/>
                <w:szCs w:val="28"/>
              </w:rPr>
            </w:pPr>
            <w:r>
              <w:rPr>
                <w:sz w:val="28"/>
                <w:szCs w:val="28"/>
              </w:rPr>
              <w:t>«Говорун»</w:t>
            </w:r>
          </w:p>
        </w:tc>
        <w:tc>
          <w:tcPr>
            <w:tcW w:w="1839" w:type="dxa"/>
          </w:tcPr>
          <w:p w:rsidR="008E69B0" w:rsidRDefault="008E69B0" w:rsidP="007830FB">
            <w:pPr>
              <w:rPr>
                <w:sz w:val="28"/>
                <w:szCs w:val="28"/>
              </w:rPr>
            </w:pPr>
            <w:r>
              <w:rPr>
                <w:sz w:val="28"/>
                <w:szCs w:val="28"/>
              </w:rPr>
              <w:t>15</w:t>
            </w:r>
          </w:p>
        </w:tc>
        <w:tc>
          <w:tcPr>
            <w:tcW w:w="2504" w:type="dxa"/>
          </w:tcPr>
          <w:p w:rsidR="008E69B0" w:rsidRDefault="008E69B0" w:rsidP="007830FB">
            <w:pPr>
              <w:rPr>
                <w:sz w:val="28"/>
                <w:szCs w:val="28"/>
              </w:rPr>
            </w:pPr>
            <w:r>
              <w:rPr>
                <w:sz w:val="28"/>
                <w:szCs w:val="28"/>
              </w:rPr>
              <w:t>Засыпкина Н.В.</w:t>
            </w:r>
          </w:p>
          <w:p w:rsidR="008E69B0" w:rsidRDefault="008E69B0" w:rsidP="007830FB">
            <w:pPr>
              <w:rPr>
                <w:sz w:val="28"/>
                <w:szCs w:val="28"/>
              </w:rPr>
            </w:pPr>
            <w:r>
              <w:rPr>
                <w:sz w:val="28"/>
                <w:szCs w:val="28"/>
              </w:rPr>
              <w:t>Иутина Л.С.</w:t>
            </w:r>
          </w:p>
          <w:p w:rsidR="008E69B0" w:rsidRDefault="008E69B0" w:rsidP="007830FB">
            <w:pPr>
              <w:rPr>
                <w:sz w:val="28"/>
                <w:szCs w:val="28"/>
              </w:rPr>
            </w:pPr>
            <w:r>
              <w:rPr>
                <w:sz w:val="28"/>
                <w:szCs w:val="28"/>
              </w:rPr>
              <w:t>Пояркова Л.С.</w:t>
            </w:r>
          </w:p>
        </w:tc>
      </w:tr>
      <w:tr w:rsidR="008E69B0" w:rsidTr="007830FB">
        <w:trPr>
          <w:trHeight w:val="414"/>
        </w:trPr>
        <w:tc>
          <w:tcPr>
            <w:tcW w:w="0" w:type="auto"/>
          </w:tcPr>
          <w:p w:rsidR="008E69B0" w:rsidRDefault="008E69B0" w:rsidP="007830FB">
            <w:pPr>
              <w:rPr>
                <w:sz w:val="28"/>
                <w:szCs w:val="28"/>
              </w:rPr>
            </w:pPr>
            <w:r>
              <w:rPr>
                <w:sz w:val="28"/>
                <w:szCs w:val="28"/>
              </w:rPr>
              <w:t xml:space="preserve">Художественно эстетическое развитие </w:t>
            </w:r>
          </w:p>
        </w:tc>
        <w:tc>
          <w:tcPr>
            <w:tcW w:w="0" w:type="auto"/>
          </w:tcPr>
          <w:p w:rsidR="008E69B0" w:rsidRDefault="008E69B0" w:rsidP="007830FB">
            <w:pPr>
              <w:rPr>
                <w:sz w:val="28"/>
                <w:szCs w:val="28"/>
              </w:rPr>
            </w:pPr>
            <w:r>
              <w:rPr>
                <w:sz w:val="28"/>
                <w:szCs w:val="28"/>
              </w:rPr>
              <w:t>«Ритмика и танец»</w:t>
            </w:r>
          </w:p>
          <w:p w:rsidR="008E69B0" w:rsidRDefault="008E69B0" w:rsidP="007830FB">
            <w:pPr>
              <w:rPr>
                <w:sz w:val="28"/>
                <w:szCs w:val="28"/>
              </w:rPr>
            </w:pPr>
            <w:r>
              <w:rPr>
                <w:sz w:val="28"/>
                <w:szCs w:val="28"/>
              </w:rPr>
              <w:t>«Волшебная кисточка»</w:t>
            </w:r>
          </w:p>
          <w:p w:rsidR="008E69B0" w:rsidRDefault="008E69B0" w:rsidP="007830FB">
            <w:pPr>
              <w:rPr>
                <w:sz w:val="28"/>
                <w:szCs w:val="28"/>
              </w:rPr>
            </w:pPr>
            <w:r>
              <w:rPr>
                <w:sz w:val="28"/>
                <w:szCs w:val="28"/>
              </w:rPr>
              <w:t>«Мир искусства»</w:t>
            </w:r>
          </w:p>
          <w:p w:rsidR="008E69B0" w:rsidRDefault="008E69B0" w:rsidP="007830FB">
            <w:pPr>
              <w:rPr>
                <w:sz w:val="28"/>
                <w:szCs w:val="28"/>
              </w:rPr>
            </w:pPr>
            <w:r>
              <w:rPr>
                <w:sz w:val="28"/>
                <w:szCs w:val="28"/>
              </w:rPr>
              <w:t>«Искорки»</w:t>
            </w:r>
          </w:p>
        </w:tc>
        <w:tc>
          <w:tcPr>
            <w:tcW w:w="1839" w:type="dxa"/>
          </w:tcPr>
          <w:p w:rsidR="008E69B0" w:rsidRDefault="008E69B0" w:rsidP="007830FB">
            <w:pPr>
              <w:rPr>
                <w:sz w:val="28"/>
                <w:szCs w:val="28"/>
              </w:rPr>
            </w:pPr>
            <w:r>
              <w:rPr>
                <w:sz w:val="28"/>
                <w:szCs w:val="28"/>
              </w:rPr>
              <w:t>10</w:t>
            </w:r>
          </w:p>
          <w:p w:rsidR="008E69B0" w:rsidRDefault="008E69B0" w:rsidP="007830FB">
            <w:pPr>
              <w:rPr>
                <w:sz w:val="28"/>
                <w:szCs w:val="28"/>
              </w:rPr>
            </w:pPr>
          </w:p>
          <w:p w:rsidR="008E69B0" w:rsidRDefault="008E69B0" w:rsidP="007830FB">
            <w:pPr>
              <w:rPr>
                <w:sz w:val="28"/>
                <w:szCs w:val="28"/>
              </w:rPr>
            </w:pPr>
            <w:r>
              <w:rPr>
                <w:sz w:val="28"/>
                <w:szCs w:val="28"/>
              </w:rPr>
              <w:t>10</w:t>
            </w:r>
          </w:p>
          <w:p w:rsidR="008E69B0" w:rsidRDefault="008E69B0" w:rsidP="007830FB">
            <w:pPr>
              <w:rPr>
                <w:sz w:val="28"/>
                <w:szCs w:val="28"/>
              </w:rPr>
            </w:pPr>
          </w:p>
          <w:p w:rsidR="008E69B0" w:rsidRDefault="008E69B0" w:rsidP="007830FB">
            <w:pPr>
              <w:rPr>
                <w:sz w:val="28"/>
                <w:szCs w:val="28"/>
              </w:rPr>
            </w:pPr>
            <w:r>
              <w:rPr>
                <w:sz w:val="28"/>
                <w:szCs w:val="28"/>
              </w:rPr>
              <w:t>7</w:t>
            </w:r>
          </w:p>
          <w:p w:rsidR="008E69B0" w:rsidRDefault="008E69B0" w:rsidP="007830FB">
            <w:pPr>
              <w:rPr>
                <w:sz w:val="28"/>
                <w:szCs w:val="28"/>
              </w:rPr>
            </w:pPr>
          </w:p>
          <w:p w:rsidR="008E69B0" w:rsidRPr="00082002" w:rsidRDefault="008E69B0" w:rsidP="007830FB">
            <w:pPr>
              <w:rPr>
                <w:sz w:val="28"/>
                <w:szCs w:val="28"/>
              </w:rPr>
            </w:pPr>
            <w:r>
              <w:rPr>
                <w:sz w:val="28"/>
                <w:szCs w:val="28"/>
              </w:rPr>
              <w:t>4</w:t>
            </w:r>
          </w:p>
        </w:tc>
        <w:tc>
          <w:tcPr>
            <w:tcW w:w="2504" w:type="dxa"/>
          </w:tcPr>
          <w:p w:rsidR="008E69B0" w:rsidRDefault="008E69B0" w:rsidP="007830FB">
            <w:pPr>
              <w:rPr>
                <w:sz w:val="28"/>
                <w:szCs w:val="28"/>
              </w:rPr>
            </w:pPr>
            <w:r>
              <w:rPr>
                <w:sz w:val="28"/>
                <w:szCs w:val="28"/>
              </w:rPr>
              <w:t>Чугаева Н.В.</w:t>
            </w:r>
          </w:p>
          <w:p w:rsidR="008E69B0" w:rsidRDefault="008E69B0" w:rsidP="007830FB">
            <w:pPr>
              <w:rPr>
                <w:sz w:val="28"/>
                <w:szCs w:val="28"/>
              </w:rPr>
            </w:pPr>
          </w:p>
          <w:p w:rsidR="008E69B0" w:rsidRDefault="008E69B0" w:rsidP="007830FB">
            <w:pPr>
              <w:rPr>
                <w:sz w:val="28"/>
                <w:szCs w:val="28"/>
              </w:rPr>
            </w:pPr>
            <w:r>
              <w:rPr>
                <w:sz w:val="28"/>
                <w:szCs w:val="28"/>
              </w:rPr>
              <w:t>Маркова Н.Е.</w:t>
            </w:r>
          </w:p>
          <w:p w:rsidR="008E69B0" w:rsidRDefault="008E69B0" w:rsidP="007830FB">
            <w:pPr>
              <w:rPr>
                <w:sz w:val="28"/>
                <w:szCs w:val="28"/>
              </w:rPr>
            </w:pPr>
          </w:p>
          <w:p w:rsidR="008E69B0" w:rsidRDefault="008E69B0" w:rsidP="007830FB">
            <w:pPr>
              <w:rPr>
                <w:sz w:val="28"/>
                <w:szCs w:val="28"/>
              </w:rPr>
            </w:pPr>
            <w:r>
              <w:rPr>
                <w:sz w:val="28"/>
                <w:szCs w:val="28"/>
              </w:rPr>
              <w:t>Маркова Н.Е.</w:t>
            </w:r>
          </w:p>
          <w:p w:rsidR="008E69B0" w:rsidRDefault="008E69B0" w:rsidP="007830FB">
            <w:pPr>
              <w:rPr>
                <w:sz w:val="28"/>
                <w:szCs w:val="28"/>
              </w:rPr>
            </w:pPr>
          </w:p>
          <w:p w:rsidR="008E69B0" w:rsidRDefault="008E69B0" w:rsidP="007830FB">
            <w:pPr>
              <w:rPr>
                <w:sz w:val="28"/>
                <w:szCs w:val="28"/>
              </w:rPr>
            </w:pPr>
            <w:r>
              <w:rPr>
                <w:sz w:val="28"/>
                <w:szCs w:val="28"/>
              </w:rPr>
              <w:t>Нечаева Т.В.</w:t>
            </w:r>
          </w:p>
        </w:tc>
      </w:tr>
      <w:tr w:rsidR="008E69B0" w:rsidTr="007830FB">
        <w:trPr>
          <w:trHeight w:val="414"/>
        </w:trPr>
        <w:tc>
          <w:tcPr>
            <w:tcW w:w="0" w:type="auto"/>
          </w:tcPr>
          <w:p w:rsidR="008E69B0" w:rsidRDefault="008E69B0" w:rsidP="007830FB">
            <w:pPr>
              <w:rPr>
                <w:sz w:val="28"/>
                <w:szCs w:val="28"/>
              </w:rPr>
            </w:pPr>
            <w:r>
              <w:rPr>
                <w:sz w:val="28"/>
                <w:szCs w:val="28"/>
              </w:rPr>
              <w:t>Физическое развитие</w:t>
            </w:r>
          </w:p>
        </w:tc>
        <w:tc>
          <w:tcPr>
            <w:tcW w:w="0" w:type="auto"/>
          </w:tcPr>
          <w:p w:rsidR="008E69B0" w:rsidRDefault="008E69B0" w:rsidP="007830FB">
            <w:pPr>
              <w:rPr>
                <w:sz w:val="28"/>
                <w:szCs w:val="28"/>
              </w:rPr>
            </w:pPr>
            <w:r>
              <w:rPr>
                <w:sz w:val="28"/>
                <w:szCs w:val="28"/>
              </w:rPr>
              <w:t>«Крепыш»</w:t>
            </w:r>
          </w:p>
        </w:tc>
        <w:tc>
          <w:tcPr>
            <w:tcW w:w="1839" w:type="dxa"/>
          </w:tcPr>
          <w:p w:rsidR="008E69B0" w:rsidRDefault="008E69B0" w:rsidP="007830FB">
            <w:pPr>
              <w:rPr>
                <w:sz w:val="28"/>
                <w:szCs w:val="28"/>
              </w:rPr>
            </w:pPr>
            <w:r>
              <w:rPr>
                <w:sz w:val="28"/>
                <w:szCs w:val="28"/>
              </w:rPr>
              <w:t>9</w:t>
            </w:r>
          </w:p>
        </w:tc>
        <w:tc>
          <w:tcPr>
            <w:tcW w:w="2504" w:type="dxa"/>
          </w:tcPr>
          <w:p w:rsidR="008E69B0" w:rsidRDefault="008E69B0" w:rsidP="007830FB">
            <w:pPr>
              <w:rPr>
                <w:sz w:val="28"/>
                <w:szCs w:val="28"/>
              </w:rPr>
            </w:pPr>
            <w:r>
              <w:rPr>
                <w:sz w:val="28"/>
                <w:szCs w:val="28"/>
              </w:rPr>
              <w:t>Акимова М.В.</w:t>
            </w:r>
          </w:p>
        </w:tc>
      </w:tr>
    </w:tbl>
    <w:p w:rsidR="00802648" w:rsidRPr="002701F3" w:rsidRDefault="00802648" w:rsidP="002701F3">
      <w:pPr>
        <w:jc w:val="both"/>
        <w:rPr>
          <w:color w:val="FF0000"/>
          <w:sz w:val="28"/>
          <w:szCs w:val="28"/>
        </w:rPr>
      </w:pPr>
    </w:p>
    <w:p w:rsidR="00802648" w:rsidRDefault="00802648" w:rsidP="00802648">
      <w:pPr>
        <w:ind w:firstLine="720"/>
        <w:jc w:val="both"/>
        <w:rPr>
          <w:color w:val="000000"/>
          <w:sz w:val="28"/>
          <w:szCs w:val="28"/>
        </w:rPr>
      </w:pPr>
      <w:r>
        <w:rPr>
          <w:b/>
          <w:color w:val="000000"/>
          <w:sz w:val="28"/>
          <w:szCs w:val="28"/>
        </w:rPr>
        <w:t>Резюме:</w:t>
      </w:r>
    </w:p>
    <w:p w:rsidR="00802648" w:rsidRDefault="00802648" w:rsidP="00802648">
      <w:pPr>
        <w:ind w:firstLine="720"/>
        <w:jc w:val="both"/>
        <w:rPr>
          <w:color w:val="000000"/>
          <w:sz w:val="28"/>
          <w:szCs w:val="28"/>
        </w:rPr>
      </w:pPr>
      <w:r>
        <w:rPr>
          <w:color w:val="000000"/>
          <w:sz w:val="28"/>
          <w:szCs w:val="28"/>
        </w:rPr>
        <w:t xml:space="preserve">Уровень квалификации педагогического персонала учреждения позволяет </w:t>
      </w:r>
      <w:r w:rsidR="00AD66AC">
        <w:rPr>
          <w:color w:val="000000"/>
          <w:sz w:val="28"/>
          <w:szCs w:val="28"/>
        </w:rPr>
        <w:t xml:space="preserve"> </w:t>
      </w:r>
      <w:r>
        <w:rPr>
          <w:color w:val="000000"/>
          <w:sz w:val="28"/>
          <w:szCs w:val="28"/>
        </w:rPr>
        <w:t xml:space="preserve"> качественно спланировать и организовать образовательный процесс, и, в свою очередь, получить максимально возможные образовательные результаты. </w:t>
      </w:r>
    </w:p>
    <w:p w:rsidR="00802648" w:rsidRDefault="00802648" w:rsidP="00802648">
      <w:pPr>
        <w:ind w:firstLine="720"/>
        <w:jc w:val="both"/>
        <w:rPr>
          <w:color w:val="000000"/>
          <w:sz w:val="28"/>
          <w:szCs w:val="28"/>
        </w:rPr>
      </w:pPr>
      <w:r>
        <w:rPr>
          <w:color w:val="000000"/>
          <w:sz w:val="28"/>
          <w:szCs w:val="28"/>
        </w:rPr>
        <w:t xml:space="preserve">Педагоги в своей работе в основном ориентируются </w:t>
      </w:r>
      <w:r w:rsidR="00AD66AC">
        <w:rPr>
          <w:color w:val="000000"/>
          <w:sz w:val="28"/>
          <w:szCs w:val="28"/>
        </w:rPr>
        <w:t xml:space="preserve"> </w:t>
      </w:r>
      <w:r>
        <w:rPr>
          <w:color w:val="000000"/>
          <w:sz w:val="28"/>
          <w:szCs w:val="28"/>
        </w:rPr>
        <w:t xml:space="preserve"> на усредненные нормативы развития, характерные для того или иного возраста, </w:t>
      </w:r>
      <w:r w:rsidRPr="007477D6">
        <w:rPr>
          <w:color w:val="000000"/>
          <w:sz w:val="28"/>
          <w:szCs w:val="28"/>
        </w:rPr>
        <w:t xml:space="preserve">не концентрируя </w:t>
      </w:r>
      <w:r w:rsidR="00AD66AC">
        <w:rPr>
          <w:color w:val="000000"/>
          <w:sz w:val="28"/>
          <w:szCs w:val="28"/>
        </w:rPr>
        <w:t xml:space="preserve"> </w:t>
      </w:r>
      <w:r>
        <w:rPr>
          <w:color w:val="000000"/>
          <w:sz w:val="28"/>
          <w:szCs w:val="28"/>
        </w:rPr>
        <w:t xml:space="preserve"> внимание на индивидуальные особенности воспитанников. </w:t>
      </w:r>
    </w:p>
    <w:p w:rsidR="00E13032" w:rsidRPr="00C22FF0" w:rsidRDefault="00802648" w:rsidP="00C22FF0">
      <w:pPr>
        <w:ind w:firstLine="720"/>
        <w:jc w:val="both"/>
        <w:rPr>
          <w:color w:val="000000"/>
          <w:sz w:val="28"/>
          <w:szCs w:val="28"/>
        </w:rPr>
      </w:pPr>
      <w:r>
        <w:rPr>
          <w:color w:val="000000"/>
          <w:sz w:val="28"/>
          <w:szCs w:val="28"/>
        </w:rPr>
        <w:t xml:space="preserve">Организованные формы работы с детьми занимают </w:t>
      </w:r>
      <w:r w:rsidR="001F2BE7">
        <w:rPr>
          <w:color w:val="000000"/>
          <w:sz w:val="28"/>
          <w:szCs w:val="28"/>
        </w:rPr>
        <w:t xml:space="preserve">не </w:t>
      </w:r>
      <w:r>
        <w:rPr>
          <w:color w:val="000000"/>
          <w:sz w:val="28"/>
          <w:szCs w:val="28"/>
        </w:rPr>
        <w:t xml:space="preserve">более </w:t>
      </w:r>
      <w:r w:rsidR="00E13032">
        <w:rPr>
          <w:color w:val="000000"/>
          <w:sz w:val="28"/>
          <w:szCs w:val="28"/>
        </w:rPr>
        <w:t>40</w:t>
      </w:r>
      <w:r>
        <w:rPr>
          <w:color w:val="000000"/>
          <w:sz w:val="28"/>
          <w:szCs w:val="28"/>
        </w:rPr>
        <w:t xml:space="preserve">% от общего времени, выбор отдается </w:t>
      </w:r>
      <w:r w:rsidR="00E13032" w:rsidRPr="00B36AB9">
        <w:rPr>
          <w:iCs/>
          <w:sz w:val="28"/>
          <w:szCs w:val="28"/>
        </w:rPr>
        <w:t>индивидуально-подгрупповым</w:t>
      </w:r>
      <w:r w:rsidR="00E13032" w:rsidRPr="00B36AB9">
        <w:rPr>
          <w:i/>
          <w:iCs/>
          <w:sz w:val="28"/>
          <w:szCs w:val="28"/>
        </w:rPr>
        <w:t xml:space="preserve"> </w:t>
      </w:r>
      <w:r>
        <w:rPr>
          <w:color w:val="000000"/>
          <w:sz w:val="28"/>
          <w:szCs w:val="28"/>
        </w:rPr>
        <w:t xml:space="preserve"> формам работы. Педагоги учреждения </w:t>
      </w:r>
      <w:r w:rsidR="00443C88">
        <w:rPr>
          <w:color w:val="000000"/>
          <w:sz w:val="28"/>
          <w:szCs w:val="28"/>
        </w:rPr>
        <w:t>используют как</w:t>
      </w:r>
      <w:r>
        <w:rPr>
          <w:color w:val="000000"/>
          <w:sz w:val="28"/>
          <w:szCs w:val="28"/>
        </w:rPr>
        <w:t xml:space="preserve"> традиционные </w:t>
      </w:r>
      <w:r w:rsidR="00443C88">
        <w:rPr>
          <w:color w:val="000000"/>
          <w:sz w:val="28"/>
          <w:szCs w:val="28"/>
        </w:rPr>
        <w:t xml:space="preserve">так и </w:t>
      </w:r>
      <w:r w:rsidRPr="00443C88">
        <w:rPr>
          <w:iCs/>
          <w:color w:val="000000"/>
          <w:sz w:val="28"/>
          <w:szCs w:val="28"/>
        </w:rPr>
        <w:t>нетрадиционные</w:t>
      </w:r>
      <w:r w:rsidR="00443C88">
        <w:rPr>
          <w:color w:val="000000"/>
          <w:sz w:val="28"/>
          <w:szCs w:val="28"/>
        </w:rPr>
        <w:t xml:space="preserve"> </w:t>
      </w:r>
      <w:r>
        <w:rPr>
          <w:color w:val="000000"/>
          <w:sz w:val="28"/>
          <w:szCs w:val="28"/>
        </w:rPr>
        <w:t xml:space="preserve"> формы работы с детьми</w:t>
      </w:r>
      <w:r w:rsidR="00443C88" w:rsidRPr="00443C88">
        <w:rPr>
          <w:i/>
          <w:color w:val="000000"/>
          <w:sz w:val="28"/>
          <w:szCs w:val="28"/>
        </w:rPr>
        <w:t>,</w:t>
      </w:r>
      <w:r w:rsidRPr="00443C88">
        <w:rPr>
          <w:i/>
          <w:color w:val="000000"/>
          <w:sz w:val="28"/>
          <w:szCs w:val="28"/>
        </w:rPr>
        <w:t xml:space="preserve"> </w:t>
      </w:r>
      <w:r w:rsidR="00443C88" w:rsidRPr="00443C88">
        <w:rPr>
          <w:i/>
          <w:color w:val="000000"/>
          <w:sz w:val="28"/>
          <w:szCs w:val="28"/>
        </w:rPr>
        <w:t xml:space="preserve">  </w:t>
      </w:r>
      <w:r w:rsidR="00443C88">
        <w:rPr>
          <w:i/>
          <w:color w:val="000000"/>
          <w:sz w:val="28"/>
          <w:szCs w:val="28"/>
        </w:rPr>
        <w:t xml:space="preserve"> </w:t>
      </w:r>
      <w:r w:rsidRPr="00443C88">
        <w:rPr>
          <w:iCs/>
          <w:color w:val="000000"/>
          <w:sz w:val="28"/>
          <w:szCs w:val="28"/>
        </w:rPr>
        <w:t>не испытывают</w:t>
      </w:r>
      <w:r>
        <w:rPr>
          <w:color w:val="000000"/>
          <w:sz w:val="28"/>
          <w:szCs w:val="28"/>
        </w:rPr>
        <w:t xml:space="preserve"> затруднения в ведении образовательной работы в условиях дифференциации и индивидуализации образования. Дифференцированной и индивидуальной </w:t>
      </w:r>
      <w:r>
        <w:rPr>
          <w:color w:val="000000"/>
          <w:sz w:val="28"/>
          <w:szCs w:val="28"/>
        </w:rPr>
        <w:lastRenderedPageBreak/>
        <w:t xml:space="preserve">работе с детьми отводится </w:t>
      </w:r>
      <w:r w:rsidR="00212553">
        <w:rPr>
          <w:color w:val="000000"/>
          <w:sz w:val="28"/>
          <w:szCs w:val="28"/>
        </w:rPr>
        <w:t xml:space="preserve"> </w:t>
      </w:r>
      <w:r w:rsidR="0028746C">
        <w:rPr>
          <w:color w:val="000000"/>
          <w:sz w:val="28"/>
          <w:szCs w:val="28"/>
        </w:rPr>
        <w:t>6</w:t>
      </w:r>
      <w:r w:rsidR="00443C88">
        <w:rPr>
          <w:color w:val="000000"/>
          <w:sz w:val="28"/>
          <w:szCs w:val="28"/>
        </w:rPr>
        <w:t>0</w:t>
      </w:r>
      <w:r>
        <w:rPr>
          <w:color w:val="000000"/>
          <w:sz w:val="28"/>
          <w:szCs w:val="28"/>
        </w:rPr>
        <w:t xml:space="preserve">% от времени пребывания ребенка в детском саду. </w:t>
      </w:r>
      <w:r w:rsidR="008B32BA">
        <w:t xml:space="preserve"> </w:t>
      </w:r>
    </w:p>
    <w:p w:rsidR="008F389B" w:rsidRPr="005F4D3D" w:rsidRDefault="00C22FF0" w:rsidP="008F389B">
      <w:pPr>
        <w:ind w:firstLine="720"/>
        <w:jc w:val="both"/>
        <w:rPr>
          <w:color w:val="FF0000"/>
          <w:sz w:val="28"/>
          <w:szCs w:val="28"/>
        </w:rPr>
      </w:pPr>
      <w:r>
        <w:rPr>
          <w:bCs/>
        </w:rPr>
        <w:t xml:space="preserve"> </w:t>
      </w:r>
      <w:r w:rsidRPr="008A0BB8">
        <w:rPr>
          <w:bCs/>
        </w:rPr>
        <w:t xml:space="preserve">  </w:t>
      </w:r>
      <w:r w:rsidR="00CD3557">
        <w:rPr>
          <w:bCs/>
          <w:sz w:val="28"/>
          <w:szCs w:val="28"/>
        </w:rPr>
        <w:t xml:space="preserve">Образовательный процесс </w:t>
      </w:r>
      <w:r w:rsidR="008F389B">
        <w:rPr>
          <w:bCs/>
          <w:sz w:val="28"/>
          <w:szCs w:val="28"/>
        </w:rPr>
        <w:t xml:space="preserve"> </w:t>
      </w:r>
      <w:r w:rsidRPr="00C22FF0">
        <w:rPr>
          <w:bCs/>
          <w:sz w:val="28"/>
          <w:szCs w:val="28"/>
        </w:rPr>
        <w:t>строиться на принципах недельного тематического планирования, в рамках которого происходит погружение в одну тему, что даёт возможность педагогам успешнее решать задачи всестороннего развития ребенка.</w:t>
      </w:r>
      <w:r w:rsidR="008F389B">
        <w:rPr>
          <w:bCs/>
          <w:sz w:val="28"/>
          <w:szCs w:val="28"/>
        </w:rPr>
        <w:t xml:space="preserve"> </w:t>
      </w:r>
      <w:r w:rsidRPr="00C22FF0">
        <w:rPr>
          <w:bCs/>
          <w:sz w:val="28"/>
          <w:szCs w:val="28"/>
        </w:rPr>
        <w:t>В группах компенсирующей направленности задачи коррекционного обучения решаются на каждом образовательном   занятии (групповом, подгрупповом, индивидуальном), в соответствии с регламентом непосредственно-образовательной деятельности (НОД), циклограммами специалистов, а также в режимных моментах.  Взаимодействие всех специалистов групп компенсирующей направленности реализует  принцип комплексного подхода.</w:t>
      </w:r>
      <w:r w:rsidRPr="00C22FF0">
        <w:rPr>
          <w:rFonts w:eastAsia="TimesNewRomanPSMT" w:cs="TimesNewRomanPSMT"/>
          <w:sz w:val="28"/>
          <w:szCs w:val="28"/>
          <w:lang w:eastAsia="ru-RU"/>
        </w:rPr>
        <w:t xml:space="preserve"> </w:t>
      </w:r>
      <w:r w:rsidRPr="00C22FF0">
        <w:rPr>
          <w:bCs/>
          <w:sz w:val="28"/>
          <w:szCs w:val="28"/>
        </w:rPr>
        <w:t>Содержание коррекционной работы направлено на создание системы комплексной помощи детям с ограниченными возможностями здоровья в освоении адаптированной образовательной  программы дошкольного образования для детей с ОВЗ, коррекцию недостатков в физическом или психическом развитии воспитанников, их социальную адаптацию и оказание квалификационной помощи детям данной категории.</w:t>
      </w:r>
      <w:r w:rsidR="008F389B" w:rsidRPr="008F389B">
        <w:t xml:space="preserve"> </w:t>
      </w:r>
      <w:r w:rsidR="00C5540D" w:rsidRPr="005F4D3D">
        <w:rPr>
          <w:sz w:val="28"/>
          <w:szCs w:val="28"/>
        </w:rPr>
        <w:t>Тем не менее</w:t>
      </w:r>
      <w:r w:rsidR="005F4D3D" w:rsidRPr="005F4D3D">
        <w:rPr>
          <w:sz w:val="28"/>
          <w:szCs w:val="28"/>
        </w:rPr>
        <w:t>,</w:t>
      </w:r>
      <w:r w:rsidR="00C5540D" w:rsidRPr="005F4D3D">
        <w:rPr>
          <w:sz w:val="28"/>
          <w:szCs w:val="28"/>
        </w:rPr>
        <w:t xml:space="preserve"> т</w:t>
      </w:r>
      <w:r w:rsidR="005F4D3D" w:rsidRPr="005F4D3D">
        <w:rPr>
          <w:sz w:val="28"/>
          <w:szCs w:val="28"/>
        </w:rPr>
        <w:t>ребует решение вопрос</w:t>
      </w:r>
      <w:r w:rsidR="008F389B" w:rsidRPr="005F4D3D">
        <w:rPr>
          <w:sz w:val="28"/>
          <w:szCs w:val="28"/>
        </w:rPr>
        <w:t xml:space="preserve"> организации качественного образовательного процесса с детьми-инвалидами (РАС), повышение профессионального уровня</w:t>
      </w:r>
      <w:r w:rsidR="00C5540D" w:rsidRPr="005F4D3D">
        <w:rPr>
          <w:sz w:val="28"/>
          <w:szCs w:val="28"/>
        </w:rPr>
        <w:t xml:space="preserve"> педагогов</w:t>
      </w:r>
      <w:r w:rsidR="005F4D3D">
        <w:rPr>
          <w:sz w:val="28"/>
          <w:szCs w:val="28"/>
        </w:rPr>
        <w:t>, взаимодействие</w:t>
      </w:r>
      <w:r w:rsidR="008F389B" w:rsidRPr="005F4D3D">
        <w:rPr>
          <w:sz w:val="28"/>
          <w:szCs w:val="28"/>
        </w:rPr>
        <w:t xml:space="preserve"> с родителями (законными представителями)</w:t>
      </w:r>
      <w:r w:rsidR="00C5540D" w:rsidRPr="005F4D3D">
        <w:rPr>
          <w:sz w:val="28"/>
          <w:szCs w:val="28"/>
        </w:rPr>
        <w:t xml:space="preserve"> данной категории воспитанников</w:t>
      </w:r>
      <w:r w:rsidR="005F4D3D">
        <w:rPr>
          <w:sz w:val="28"/>
          <w:szCs w:val="28"/>
        </w:rPr>
        <w:t>.</w:t>
      </w:r>
      <w:r w:rsidR="00C5540D" w:rsidRPr="005F4D3D">
        <w:rPr>
          <w:sz w:val="28"/>
          <w:szCs w:val="28"/>
        </w:rPr>
        <w:t xml:space="preserve"> </w:t>
      </w:r>
      <w:r w:rsidR="008F389B" w:rsidRPr="005F4D3D">
        <w:rPr>
          <w:sz w:val="28"/>
          <w:szCs w:val="28"/>
        </w:rPr>
        <w:t xml:space="preserve">  </w:t>
      </w:r>
    </w:p>
    <w:p w:rsidR="00C22FF0" w:rsidRPr="00C70738" w:rsidRDefault="00212553" w:rsidP="008F389B">
      <w:pPr>
        <w:pStyle w:val="af2"/>
        <w:ind w:firstLine="567"/>
        <w:jc w:val="both"/>
        <w:rPr>
          <w:rFonts w:ascii="Times New Roman" w:hAnsi="Times New Roman" w:cs="Times New Roman"/>
          <w:bCs/>
          <w:sz w:val="28"/>
          <w:szCs w:val="28"/>
        </w:rPr>
      </w:pPr>
      <w:r>
        <w:t xml:space="preserve">  </w:t>
      </w:r>
      <w:r w:rsidRPr="00C70738">
        <w:rPr>
          <w:rFonts w:ascii="Times New Roman" w:hAnsi="Times New Roman" w:cs="Times New Roman"/>
          <w:sz w:val="28"/>
          <w:szCs w:val="28"/>
        </w:rPr>
        <w:t xml:space="preserve">Необходимо продолжить работу по качественному использованию педагогами дошкольного учреждения современных развивающих технологий, умение связывать педагогическую цель технологии </w:t>
      </w:r>
      <w:r w:rsidR="00C70738">
        <w:rPr>
          <w:rFonts w:ascii="Times New Roman" w:hAnsi="Times New Roman" w:cs="Times New Roman"/>
          <w:sz w:val="28"/>
          <w:szCs w:val="28"/>
        </w:rPr>
        <w:t xml:space="preserve"> с конкретными задачами,</w:t>
      </w:r>
      <w:r w:rsidRPr="00C70738">
        <w:rPr>
          <w:rFonts w:ascii="Times New Roman" w:hAnsi="Times New Roman" w:cs="Times New Roman"/>
          <w:sz w:val="28"/>
          <w:szCs w:val="28"/>
        </w:rPr>
        <w:t xml:space="preserve"> и каким образом будут достигнуты качественные результаты об</w:t>
      </w:r>
      <w:r w:rsidR="00C70738">
        <w:rPr>
          <w:rFonts w:ascii="Times New Roman" w:hAnsi="Times New Roman" w:cs="Times New Roman"/>
          <w:sz w:val="28"/>
          <w:szCs w:val="28"/>
        </w:rPr>
        <w:t>учения детей.</w:t>
      </w:r>
    </w:p>
    <w:p w:rsidR="009F5B63" w:rsidRPr="00F650BB" w:rsidRDefault="00341D0A" w:rsidP="009F5B63">
      <w:pPr>
        <w:ind w:firstLine="724"/>
        <w:jc w:val="both"/>
        <w:rPr>
          <w:sz w:val="28"/>
        </w:rPr>
      </w:pPr>
      <w:r w:rsidRPr="00F650BB">
        <w:rPr>
          <w:sz w:val="28"/>
          <w:szCs w:val="28"/>
        </w:rPr>
        <w:t xml:space="preserve">Созданные условия для дополнительного образования стимулируют познавательную мотивацию воспитанников, </w:t>
      </w:r>
      <w:r w:rsidRPr="00F650BB">
        <w:rPr>
          <w:sz w:val="28"/>
        </w:rPr>
        <w:t>способствуют практическому приложению знаний и навыков, полученных в дошкол</w:t>
      </w:r>
      <w:r w:rsidR="00F650BB" w:rsidRPr="00F650BB">
        <w:rPr>
          <w:sz w:val="28"/>
        </w:rPr>
        <w:t>ьном образовательном учреждении.</w:t>
      </w:r>
      <w:r w:rsidRPr="00F650BB">
        <w:rPr>
          <w:sz w:val="28"/>
        </w:rPr>
        <w:t xml:space="preserve"> </w:t>
      </w:r>
      <w:r w:rsidR="00F650BB" w:rsidRPr="00F650BB">
        <w:rPr>
          <w:sz w:val="28"/>
        </w:rPr>
        <w:t>Р</w:t>
      </w:r>
      <w:r w:rsidRPr="00F650BB">
        <w:rPr>
          <w:sz w:val="28"/>
        </w:rPr>
        <w:t xml:space="preserve">азвивают творческий потенциал, навыки социализации, </w:t>
      </w:r>
      <w:r w:rsidR="00F650BB" w:rsidRPr="00F650BB">
        <w:rPr>
          <w:sz w:val="28"/>
        </w:rPr>
        <w:t xml:space="preserve">что важно для </w:t>
      </w:r>
      <w:r w:rsidRPr="00F650BB">
        <w:rPr>
          <w:sz w:val="28"/>
        </w:rPr>
        <w:t xml:space="preserve"> детей </w:t>
      </w:r>
      <w:r w:rsidR="00C70738">
        <w:rPr>
          <w:sz w:val="28"/>
        </w:rPr>
        <w:t xml:space="preserve">особенно </w:t>
      </w:r>
      <w:r w:rsidRPr="00F650BB">
        <w:rPr>
          <w:sz w:val="28"/>
        </w:rPr>
        <w:t>с ОВЗ</w:t>
      </w:r>
      <w:r w:rsidR="009F5B63" w:rsidRPr="00F650BB">
        <w:rPr>
          <w:sz w:val="28"/>
        </w:rPr>
        <w:t xml:space="preserve">, </w:t>
      </w:r>
      <w:r w:rsidR="00F650BB" w:rsidRPr="00F650BB">
        <w:rPr>
          <w:sz w:val="28"/>
        </w:rPr>
        <w:t>способствуют</w:t>
      </w:r>
      <w:r w:rsidR="009F5B63" w:rsidRPr="00F650BB">
        <w:rPr>
          <w:sz w:val="28"/>
        </w:rPr>
        <w:t xml:space="preserve"> </w:t>
      </w:r>
      <w:r w:rsidR="00F650BB" w:rsidRPr="00F650BB">
        <w:rPr>
          <w:sz w:val="28"/>
        </w:rPr>
        <w:t xml:space="preserve"> </w:t>
      </w:r>
      <w:r w:rsidR="009F5B63" w:rsidRPr="00F650BB">
        <w:rPr>
          <w:sz w:val="28"/>
        </w:rPr>
        <w:t xml:space="preserve"> </w:t>
      </w:r>
      <w:r w:rsidR="00F650BB" w:rsidRPr="00F650BB">
        <w:rPr>
          <w:sz w:val="28"/>
        </w:rPr>
        <w:t>индивидуальному  развитию</w:t>
      </w:r>
      <w:r w:rsidR="009F5B63" w:rsidRPr="00F650BB">
        <w:rPr>
          <w:sz w:val="28"/>
        </w:rPr>
        <w:t xml:space="preserve"> </w:t>
      </w:r>
      <w:r w:rsidR="00F650BB">
        <w:rPr>
          <w:sz w:val="28"/>
        </w:rPr>
        <w:t>ребенка</w:t>
      </w:r>
      <w:r w:rsidR="009F5B63" w:rsidRPr="00F650BB">
        <w:rPr>
          <w:sz w:val="28"/>
        </w:rPr>
        <w:t>.</w:t>
      </w:r>
      <w:r w:rsidR="00CA27CE">
        <w:rPr>
          <w:sz w:val="28"/>
        </w:rPr>
        <w:t xml:space="preserve"> Необходимо продолжить работу</w:t>
      </w:r>
      <w:r w:rsidR="002021E2">
        <w:rPr>
          <w:sz w:val="28"/>
        </w:rPr>
        <w:t xml:space="preserve"> через реализацию проекта «Развитие дополнительного образование в ДОУ». </w:t>
      </w:r>
    </w:p>
    <w:p w:rsidR="009F5B63" w:rsidRPr="00F650BB" w:rsidRDefault="009F5B63" w:rsidP="009F5B63">
      <w:pPr>
        <w:ind w:firstLine="720"/>
        <w:jc w:val="both"/>
        <w:rPr>
          <w:sz w:val="28"/>
          <w:szCs w:val="28"/>
        </w:rPr>
      </w:pPr>
      <w:r w:rsidRPr="00F650BB">
        <w:rPr>
          <w:sz w:val="28"/>
          <w:szCs w:val="28"/>
        </w:rPr>
        <w:t xml:space="preserve"> </w:t>
      </w:r>
    </w:p>
    <w:p w:rsidR="00EC2F27" w:rsidRPr="002F7FE2" w:rsidRDefault="00EC2F27" w:rsidP="00EC2F27">
      <w:pPr>
        <w:ind w:firstLine="720"/>
        <w:jc w:val="both"/>
        <w:rPr>
          <w:color w:val="FF0000"/>
          <w:sz w:val="28"/>
          <w:szCs w:val="28"/>
        </w:rPr>
      </w:pPr>
    </w:p>
    <w:p w:rsidR="00341D0A" w:rsidRDefault="00341D0A" w:rsidP="002F7FE2">
      <w:pPr>
        <w:ind w:firstLine="726"/>
        <w:jc w:val="both"/>
        <w:rPr>
          <w:color w:val="FF0000"/>
          <w:sz w:val="28"/>
        </w:rPr>
      </w:pPr>
    </w:p>
    <w:p w:rsidR="00802648" w:rsidRPr="002F7FE2" w:rsidRDefault="00110A25" w:rsidP="00802648">
      <w:pPr>
        <w:ind w:firstLine="720"/>
        <w:jc w:val="both"/>
        <w:rPr>
          <w:color w:val="FF0000"/>
          <w:sz w:val="28"/>
          <w:szCs w:val="28"/>
        </w:rPr>
      </w:pPr>
      <w:r>
        <w:t xml:space="preserve"> </w:t>
      </w:r>
    </w:p>
    <w:p w:rsidR="00802648" w:rsidRDefault="00802648" w:rsidP="000336FF">
      <w:pPr>
        <w:pageBreakBefore/>
        <w:ind w:firstLine="720"/>
        <w:jc w:val="center"/>
        <w:rPr>
          <w:color w:val="000000"/>
        </w:rPr>
      </w:pPr>
      <w:r>
        <w:rPr>
          <w:b/>
          <w:bCs/>
          <w:color w:val="000000"/>
          <w:sz w:val="28"/>
          <w:szCs w:val="28"/>
        </w:rPr>
        <w:lastRenderedPageBreak/>
        <w:t>ХАРАКТЕРИСТИКА МАТЕРИАЛЬНО-ТЕХНИЧЕСКИХ УСЛОВИЙ</w:t>
      </w:r>
    </w:p>
    <w:p w:rsidR="00802648" w:rsidRDefault="00802648" w:rsidP="00802648">
      <w:pPr>
        <w:jc w:val="both"/>
        <w:rPr>
          <w:color w:val="000000"/>
        </w:rPr>
      </w:pPr>
    </w:p>
    <w:p w:rsidR="00802648" w:rsidRPr="004A1B4D" w:rsidRDefault="00802648" w:rsidP="00802648">
      <w:pPr>
        <w:ind w:firstLine="709"/>
        <w:jc w:val="both"/>
        <w:rPr>
          <w:color w:val="FF0000"/>
          <w:sz w:val="28"/>
          <w:szCs w:val="28"/>
        </w:rPr>
      </w:pPr>
      <w:r>
        <w:rPr>
          <w:color w:val="000000"/>
          <w:sz w:val="28"/>
          <w:szCs w:val="28"/>
        </w:rPr>
        <w:t xml:space="preserve">Здание ДОУ введено в эксплуатацию в </w:t>
      </w:r>
      <w:r w:rsidR="004A1B4D">
        <w:rPr>
          <w:color w:val="000000"/>
          <w:sz w:val="28"/>
          <w:szCs w:val="28"/>
        </w:rPr>
        <w:t>1976</w:t>
      </w:r>
      <w:r>
        <w:rPr>
          <w:color w:val="000000"/>
          <w:sz w:val="28"/>
          <w:szCs w:val="28"/>
        </w:rPr>
        <w:t xml:space="preserve"> году. </w:t>
      </w:r>
      <w:r w:rsidR="00B567CA">
        <w:rPr>
          <w:color w:val="FF0000"/>
          <w:sz w:val="28"/>
          <w:szCs w:val="28"/>
        </w:rPr>
        <w:t xml:space="preserve"> </w:t>
      </w:r>
    </w:p>
    <w:p w:rsidR="00802648" w:rsidRDefault="00802648" w:rsidP="00802648">
      <w:pPr>
        <w:ind w:firstLine="709"/>
        <w:jc w:val="both"/>
        <w:rPr>
          <w:color w:val="000000"/>
          <w:sz w:val="28"/>
          <w:szCs w:val="28"/>
        </w:rPr>
      </w:pPr>
      <w:r>
        <w:rPr>
          <w:color w:val="000000"/>
          <w:sz w:val="28"/>
          <w:szCs w:val="28"/>
        </w:rPr>
        <w:t xml:space="preserve">Общая площадь – </w:t>
      </w:r>
      <w:r w:rsidR="004A1B4D">
        <w:rPr>
          <w:color w:val="000000"/>
          <w:sz w:val="28"/>
          <w:szCs w:val="28"/>
        </w:rPr>
        <w:t>2972м</w:t>
      </w:r>
    </w:p>
    <w:p w:rsidR="0033253A" w:rsidRDefault="0033253A" w:rsidP="0033253A">
      <w:pPr>
        <w:ind w:firstLine="709"/>
        <w:jc w:val="both"/>
        <w:rPr>
          <w:color w:val="000000"/>
          <w:sz w:val="28"/>
          <w:szCs w:val="28"/>
        </w:rPr>
      </w:pPr>
      <w:r>
        <w:rPr>
          <w:color w:val="000000"/>
          <w:sz w:val="28"/>
          <w:szCs w:val="28"/>
        </w:rPr>
        <w:t xml:space="preserve">Минимальная условная площадь игровых комнат, приходящихся на 1 воспитанника младше 3 лет – 2,1 кв.м., приходящихся на воспитанника старше 3 лет – </w:t>
      </w:r>
      <w:r w:rsidRPr="00733DF3">
        <w:rPr>
          <w:color w:val="000000"/>
          <w:sz w:val="28"/>
          <w:szCs w:val="28"/>
        </w:rPr>
        <w:t>2,3</w:t>
      </w:r>
      <w:r>
        <w:rPr>
          <w:color w:val="000000"/>
          <w:sz w:val="28"/>
          <w:szCs w:val="28"/>
        </w:rPr>
        <w:t xml:space="preserve"> </w:t>
      </w:r>
      <w:r w:rsidRPr="00733DF3">
        <w:rPr>
          <w:color w:val="000000"/>
          <w:sz w:val="28"/>
          <w:szCs w:val="28"/>
        </w:rPr>
        <w:t>кв</w:t>
      </w:r>
      <w:r>
        <w:rPr>
          <w:color w:val="000000"/>
          <w:sz w:val="28"/>
          <w:szCs w:val="28"/>
        </w:rPr>
        <w:t>.м.</w:t>
      </w:r>
    </w:p>
    <w:p w:rsidR="00802648" w:rsidRDefault="00187BA9" w:rsidP="00377B2F">
      <w:pPr>
        <w:ind w:firstLine="709"/>
        <w:jc w:val="both"/>
        <w:rPr>
          <w:color w:val="000000"/>
          <w:sz w:val="28"/>
          <w:szCs w:val="28"/>
        </w:rPr>
      </w:pPr>
      <w:r>
        <w:rPr>
          <w:color w:val="000000"/>
          <w:sz w:val="28"/>
          <w:szCs w:val="28"/>
        </w:rPr>
        <w:t>Помещения и территория ДОУ соответствуют</w:t>
      </w:r>
      <w:r>
        <w:rPr>
          <w:i/>
          <w:color w:val="000000"/>
          <w:sz w:val="28"/>
          <w:szCs w:val="28"/>
        </w:rPr>
        <w:t xml:space="preserve"> </w:t>
      </w:r>
      <w:r>
        <w:rPr>
          <w:color w:val="000000"/>
          <w:sz w:val="28"/>
          <w:szCs w:val="28"/>
        </w:rPr>
        <w:t xml:space="preserve">государственным санитарно-эпидемиологическим требованиям к устройству правилам и нормативам работы ДОУ - СанПиН 2.4.1.3049-13, нормам и правилам пожарной безопасности. </w:t>
      </w:r>
    </w:p>
    <w:p w:rsidR="00802648" w:rsidRDefault="00802648" w:rsidP="00802648">
      <w:pPr>
        <w:ind w:firstLine="709"/>
        <w:jc w:val="both"/>
        <w:rPr>
          <w:color w:val="000000"/>
          <w:sz w:val="28"/>
          <w:szCs w:val="28"/>
        </w:rPr>
      </w:pPr>
      <w:r>
        <w:rPr>
          <w:color w:val="000000"/>
          <w:sz w:val="28"/>
          <w:szCs w:val="28"/>
        </w:rPr>
        <w:t>Созданная в ДОУ материально-техническая база включает:</w:t>
      </w:r>
    </w:p>
    <w:p w:rsidR="00802648" w:rsidRDefault="00802648" w:rsidP="00802648">
      <w:pPr>
        <w:ind w:firstLine="709"/>
        <w:jc w:val="both"/>
        <w:rPr>
          <w:color w:val="000000"/>
          <w:sz w:val="28"/>
          <w:szCs w:val="28"/>
        </w:rPr>
      </w:pPr>
      <w:r>
        <w:rPr>
          <w:color w:val="000000"/>
          <w:sz w:val="28"/>
          <w:szCs w:val="28"/>
        </w:rPr>
        <w:t>- групповые помещения, в которых пространственная среда, мебель, игровое оборудование, средства обучения соответствуют возрасту детей и индивидуальным особенностям их развития;</w:t>
      </w:r>
    </w:p>
    <w:p w:rsidR="00B870C2" w:rsidRPr="00B870C2" w:rsidRDefault="00802648" w:rsidP="00B870C2">
      <w:pPr>
        <w:ind w:firstLine="709"/>
        <w:jc w:val="both"/>
        <w:rPr>
          <w:color w:val="000000"/>
          <w:sz w:val="28"/>
          <w:szCs w:val="28"/>
        </w:rPr>
      </w:pPr>
      <w:r>
        <w:rPr>
          <w:color w:val="000000"/>
          <w:sz w:val="28"/>
          <w:szCs w:val="28"/>
        </w:rPr>
        <w:t>- оборудованный медицинский и процедурный кабинеты;</w:t>
      </w:r>
    </w:p>
    <w:p w:rsidR="00B870C2" w:rsidRPr="00BB6E3A" w:rsidRDefault="00B870C2" w:rsidP="00BB6E3A">
      <w:pPr>
        <w:ind w:firstLine="709"/>
        <w:jc w:val="both"/>
        <w:rPr>
          <w:sz w:val="28"/>
          <w:szCs w:val="28"/>
        </w:rPr>
      </w:pPr>
      <w:r w:rsidRPr="00AB0708">
        <w:rPr>
          <w:sz w:val="28"/>
          <w:szCs w:val="28"/>
        </w:rPr>
        <w:t>-  массажный кабинет;</w:t>
      </w:r>
    </w:p>
    <w:p w:rsidR="00377B2F" w:rsidRPr="000D1D26" w:rsidRDefault="00802648" w:rsidP="000D1D26">
      <w:pPr>
        <w:ind w:firstLine="709"/>
        <w:jc w:val="both"/>
        <w:rPr>
          <w:color w:val="FF0000"/>
          <w:sz w:val="28"/>
          <w:szCs w:val="28"/>
        </w:rPr>
      </w:pPr>
      <w:r>
        <w:rPr>
          <w:color w:val="000000"/>
          <w:sz w:val="28"/>
          <w:szCs w:val="28"/>
        </w:rPr>
        <w:t xml:space="preserve">- </w:t>
      </w:r>
      <w:r w:rsidR="00377B2F">
        <w:rPr>
          <w:color w:val="000000"/>
          <w:sz w:val="28"/>
          <w:szCs w:val="28"/>
        </w:rPr>
        <w:t>пищеблок, обеспечен технологическим оборудованием;</w:t>
      </w:r>
    </w:p>
    <w:p w:rsidR="00B870C2" w:rsidRDefault="00802648" w:rsidP="00802648">
      <w:pPr>
        <w:ind w:firstLine="709"/>
        <w:jc w:val="both"/>
        <w:rPr>
          <w:color w:val="000000"/>
          <w:sz w:val="28"/>
          <w:szCs w:val="28"/>
        </w:rPr>
      </w:pPr>
      <w:r>
        <w:rPr>
          <w:color w:val="000000"/>
          <w:sz w:val="28"/>
          <w:szCs w:val="28"/>
        </w:rPr>
        <w:t xml:space="preserve">- </w:t>
      </w:r>
      <w:r w:rsidR="00BB6E3A">
        <w:rPr>
          <w:color w:val="000000"/>
          <w:sz w:val="28"/>
          <w:szCs w:val="28"/>
        </w:rPr>
        <w:t xml:space="preserve">кабинет заведующего, </w:t>
      </w:r>
      <w:r w:rsidR="000D1D26">
        <w:rPr>
          <w:color w:val="000000"/>
          <w:sz w:val="28"/>
          <w:szCs w:val="28"/>
        </w:rPr>
        <w:t>методический кабинет</w:t>
      </w:r>
      <w:r w:rsidR="00BB6E3A">
        <w:rPr>
          <w:color w:val="000000"/>
          <w:sz w:val="28"/>
          <w:szCs w:val="28"/>
        </w:rPr>
        <w:t>, бухгалтерия</w:t>
      </w:r>
      <w:r w:rsidR="000D1D26">
        <w:rPr>
          <w:color w:val="000000"/>
          <w:sz w:val="28"/>
          <w:szCs w:val="28"/>
        </w:rPr>
        <w:t xml:space="preserve">  </w:t>
      </w:r>
      <w:r w:rsidR="000D1D26" w:rsidRPr="00E20314">
        <w:rPr>
          <w:iCs/>
          <w:color w:val="000000"/>
          <w:sz w:val="28"/>
          <w:szCs w:val="28"/>
        </w:rPr>
        <w:t>подключен</w:t>
      </w:r>
      <w:r w:rsidR="00BB6E3A">
        <w:rPr>
          <w:iCs/>
          <w:color w:val="000000"/>
          <w:sz w:val="28"/>
          <w:szCs w:val="28"/>
        </w:rPr>
        <w:t>ы</w:t>
      </w:r>
      <w:r w:rsidR="000D1D26" w:rsidRPr="00E20314">
        <w:rPr>
          <w:iCs/>
          <w:color w:val="000000"/>
          <w:sz w:val="28"/>
          <w:szCs w:val="28"/>
        </w:rPr>
        <w:t xml:space="preserve"> к сети Интернет</w:t>
      </w:r>
      <w:r w:rsidR="00283BDA">
        <w:rPr>
          <w:iCs/>
          <w:color w:val="000000"/>
          <w:sz w:val="28"/>
          <w:szCs w:val="28"/>
        </w:rPr>
        <w:t>;</w:t>
      </w:r>
      <w:r w:rsidR="000D1D26">
        <w:rPr>
          <w:color w:val="000000"/>
          <w:sz w:val="28"/>
          <w:szCs w:val="28"/>
        </w:rPr>
        <w:t xml:space="preserve"> </w:t>
      </w:r>
    </w:p>
    <w:p w:rsidR="00802648" w:rsidRDefault="00802648" w:rsidP="00802648">
      <w:pPr>
        <w:ind w:firstLine="709"/>
        <w:jc w:val="both"/>
        <w:rPr>
          <w:color w:val="000000"/>
          <w:sz w:val="28"/>
          <w:szCs w:val="28"/>
        </w:rPr>
      </w:pPr>
      <w:r>
        <w:rPr>
          <w:color w:val="000000"/>
          <w:sz w:val="28"/>
          <w:szCs w:val="28"/>
        </w:rPr>
        <w:t>- музыкальный и физкультурный залы, оборудованные необходимым количеством наглядного, дидактического, демонстрационного, спортивного и музыкального оборудования, которое обеспечивает всестороннее развитие воспитанников по образовательным областям;</w:t>
      </w:r>
    </w:p>
    <w:p w:rsidR="00B870C2" w:rsidRPr="00AB0708" w:rsidRDefault="00B870C2" w:rsidP="00283BDA">
      <w:pPr>
        <w:ind w:firstLine="709"/>
        <w:jc w:val="both"/>
        <w:rPr>
          <w:sz w:val="28"/>
          <w:szCs w:val="28"/>
        </w:rPr>
      </w:pPr>
      <w:r w:rsidRPr="00AB0708">
        <w:rPr>
          <w:sz w:val="28"/>
          <w:szCs w:val="28"/>
        </w:rPr>
        <w:t xml:space="preserve">- </w:t>
      </w:r>
      <w:r w:rsidR="00283BDA">
        <w:rPr>
          <w:sz w:val="28"/>
          <w:szCs w:val="28"/>
        </w:rPr>
        <w:t>5 кабинетов</w:t>
      </w:r>
      <w:r w:rsidRPr="00AB0708">
        <w:rPr>
          <w:sz w:val="28"/>
          <w:szCs w:val="28"/>
        </w:rPr>
        <w:t xml:space="preserve"> учителей-логопедов</w:t>
      </w:r>
      <w:r w:rsidR="00283BDA">
        <w:rPr>
          <w:sz w:val="28"/>
          <w:szCs w:val="28"/>
        </w:rPr>
        <w:t xml:space="preserve">, </w:t>
      </w:r>
      <w:r w:rsidRPr="00AB0708">
        <w:rPr>
          <w:sz w:val="28"/>
          <w:szCs w:val="28"/>
        </w:rPr>
        <w:t>дефектологов</w:t>
      </w:r>
      <w:r w:rsidR="00283BDA">
        <w:rPr>
          <w:sz w:val="28"/>
          <w:szCs w:val="28"/>
        </w:rPr>
        <w:t>;</w:t>
      </w:r>
    </w:p>
    <w:p w:rsidR="00B870C2" w:rsidRPr="00AB0708" w:rsidRDefault="00B870C2" w:rsidP="00283BDA">
      <w:pPr>
        <w:ind w:firstLine="709"/>
        <w:jc w:val="both"/>
        <w:rPr>
          <w:sz w:val="28"/>
          <w:szCs w:val="28"/>
        </w:rPr>
      </w:pPr>
      <w:r w:rsidRPr="00AB0708">
        <w:rPr>
          <w:sz w:val="28"/>
          <w:szCs w:val="28"/>
        </w:rPr>
        <w:t>-  1 кабинет  педагога-психолога</w:t>
      </w:r>
      <w:r w:rsidR="00283BDA">
        <w:rPr>
          <w:sz w:val="28"/>
          <w:szCs w:val="28"/>
        </w:rPr>
        <w:t>;</w:t>
      </w:r>
    </w:p>
    <w:p w:rsidR="00802648" w:rsidRDefault="00802648" w:rsidP="00283BDA">
      <w:pPr>
        <w:ind w:firstLine="709"/>
        <w:jc w:val="both"/>
        <w:rPr>
          <w:color w:val="000000"/>
          <w:sz w:val="28"/>
          <w:szCs w:val="28"/>
        </w:rPr>
      </w:pPr>
      <w:r>
        <w:rPr>
          <w:color w:val="000000"/>
          <w:sz w:val="28"/>
          <w:szCs w:val="28"/>
        </w:rPr>
        <w:t xml:space="preserve">- многофункциональная спортивная площадка; </w:t>
      </w:r>
    </w:p>
    <w:p w:rsidR="00802648" w:rsidRDefault="00802648" w:rsidP="00283BDA">
      <w:pPr>
        <w:ind w:firstLine="708"/>
        <w:jc w:val="both"/>
        <w:rPr>
          <w:color w:val="000000"/>
          <w:sz w:val="28"/>
          <w:szCs w:val="28"/>
        </w:rPr>
      </w:pPr>
      <w:r>
        <w:rPr>
          <w:color w:val="000000"/>
          <w:sz w:val="28"/>
          <w:szCs w:val="28"/>
        </w:rPr>
        <w:t>ДОУ оборудовано автоматической пожарной сигнализацией, системой оповещения о пожаре, кнопкой экстренного вызова полиции;</w:t>
      </w:r>
    </w:p>
    <w:p w:rsidR="00283BDA" w:rsidRDefault="00283BDA" w:rsidP="00283BDA">
      <w:pPr>
        <w:ind w:firstLine="709"/>
        <w:jc w:val="both"/>
        <w:rPr>
          <w:color w:val="000000"/>
          <w:sz w:val="28"/>
          <w:szCs w:val="28"/>
        </w:rPr>
      </w:pPr>
      <w:r>
        <w:rPr>
          <w:color w:val="000000"/>
          <w:sz w:val="28"/>
          <w:szCs w:val="28"/>
        </w:rPr>
        <w:t xml:space="preserve">Часть помещений  </w:t>
      </w:r>
      <w:r w:rsidRPr="004F4EE8">
        <w:rPr>
          <w:color w:val="000000"/>
          <w:sz w:val="28"/>
          <w:szCs w:val="28"/>
        </w:rPr>
        <w:t>нуждаются</w:t>
      </w:r>
      <w:r>
        <w:rPr>
          <w:color w:val="000000"/>
          <w:sz w:val="28"/>
          <w:szCs w:val="28"/>
        </w:rPr>
        <w:t xml:space="preserve"> в современном ремонте.</w:t>
      </w:r>
    </w:p>
    <w:p w:rsidR="00283BDA" w:rsidRDefault="00283BDA" w:rsidP="00283BDA">
      <w:pPr>
        <w:ind w:firstLine="709"/>
        <w:jc w:val="both"/>
        <w:rPr>
          <w:color w:val="000000"/>
          <w:sz w:val="28"/>
          <w:szCs w:val="28"/>
        </w:rPr>
      </w:pPr>
      <w:r>
        <w:rPr>
          <w:color w:val="000000"/>
          <w:sz w:val="28"/>
          <w:szCs w:val="28"/>
        </w:rPr>
        <w:t xml:space="preserve">Информационно-методическая база насчитывает 11 компьютеров,   </w:t>
      </w:r>
      <w:r w:rsidRPr="00AB0708">
        <w:rPr>
          <w:color w:val="000000"/>
          <w:sz w:val="28"/>
          <w:szCs w:val="28"/>
        </w:rPr>
        <w:t xml:space="preserve">1 проектор , </w:t>
      </w:r>
      <w:r w:rsidR="00CE1183">
        <w:rPr>
          <w:color w:val="000000"/>
          <w:sz w:val="28"/>
          <w:szCs w:val="28"/>
        </w:rPr>
        <w:t xml:space="preserve">3 </w:t>
      </w:r>
      <w:r w:rsidRPr="00AB0708">
        <w:rPr>
          <w:color w:val="000000"/>
          <w:sz w:val="28"/>
          <w:szCs w:val="28"/>
        </w:rPr>
        <w:t>копировальных устройств</w:t>
      </w:r>
      <w:r>
        <w:rPr>
          <w:color w:val="000000"/>
          <w:sz w:val="28"/>
          <w:szCs w:val="28"/>
        </w:rPr>
        <w:t>, 7 принтеров</w:t>
      </w:r>
      <w:r w:rsidR="00CE1183">
        <w:rPr>
          <w:color w:val="000000"/>
          <w:sz w:val="28"/>
          <w:szCs w:val="28"/>
        </w:rPr>
        <w:t>.</w:t>
      </w:r>
    </w:p>
    <w:p w:rsidR="00802648" w:rsidRDefault="00486157" w:rsidP="00486157">
      <w:pPr>
        <w:ind w:firstLine="709"/>
        <w:jc w:val="both"/>
        <w:rPr>
          <w:color w:val="000000"/>
          <w:sz w:val="28"/>
          <w:szCs w:val="28"/>
        </w:rPr>
      </w:pPr>
      <w:r>
        <w:rPr>
          <w:color w:val="000000"/>
          <w:sz w:val="28"/>
          <w:szCs w:val="28"/>
        </w:rPr>
        <w:t xml:space="preserve"> </w:t>
      </w:r>
    </w:p>
    <w:p w:rsidR="00802648" w:rsidRDefault="00802648" w:rsidP="00802648">
      <w:pPr>
        <w:autoSpaceDE w:val="0"/>
        <w:spacing w:after="200" w:line="276" w:lineRule="auto"/>
        <w:jc w:val="both"/>
        <w:rPr>
          <w:b/>
          <w:color w:val="000000"/>
        </w:rPr>
      </w:pPr>
      <w:r>
        <w:rPr>
          <w:bCs/>
          <w:color w:val="000000"/>
          <w:sz w:val="28"/>
          <w:szCs w:val="28"/>
        </w:rPr>
        <w:t>Информатизация образовательного процесса</w:t>
      </w:r>
    </w:p>
    <w:tbl>
      <w:tblPr>
        <w:tblW w:w="0" w:type="auto"/>
        <w:tblInd w:w="212" w:type="dxa"/>
        <w:tblLayout w:type="fixed"/>
        <w:tblLook w:val="0000"/>
      </w:tblPr>
      <w:tblGrid>
        <w:gridCol w:w="7092"/>
        <w:gridCol w:w="2084"/>
      </w:tblGrid>
      <w:tr w:rsidR="00802648" w:rsidTr="00241A73">
        <w:trPr>
          <w:trHeight w:val="575"/>
        </w:trPr>
        <w:tc>
          <w:tcPr>
            <w:tcW w:w="7092" w:type="dxa"/>
            <w:tcBorders>
              <w:top w:val="single" w:sz="1" w:space="0" w:color="000000"/>
              <w:left w:val="single" w:sz="1" w:space="0" w:color="000000"/>
              <w:bottom w:val="single" w:sz="1" w:space="0" w:color="000000"/>
            </w:tcBorders>
            <w:shd w:val="clear" w:color="auto" w:fill="FFFFFF"/>
          </w:tcPr>
          <w:p w:rsidR="00802648" w:rsidRDefault="00802648" w:rsidP="00241A73">
            <w:pPr>
              <w:jc w:val="center"/>
              <w:rPr>
                <w:b/>
                <w:color w:val="000000"/>
              </w:rPr>
            </w:pPr>
            <w:r>
              <w:rPr>
                <w:b/>
                <w:color w:val="000000"/>
              </w:rPr>
              <w:t>Наименование показателя</w:t>
            </w:r>
          </w:p>
        </w:tc>
        <w:tc>
          <w:tcPr>
            <w:tcW w:w="2084" w:type="dxa"/>
            <w:tcBorders>
              <w:top w:val="single" w:sz="1" w:space="0" w:color="000000"/>
              <w:left w:val="single" w:sz="1" w:space="0" w:color="000000"/>
              <w:bottom w:val="single" w:sz="1" w:space="0" w:color="000000"/>
              <w:right w:val="single" w:sz="1" w:space="0" w:color="000000"/>
            </w:tcBorders>
            <w:shd w:val="clear" w:color="auto" w:fill="FFFFFF"/>
          </w:tcPr>
          <w:p w:rsidR="00802648" w:rsidRDefault="00802648" w:rsidP="00241A73">
            <w:pPr>
              <w:jc w:val="center"/>
            </w:pPr>
            <w:r>
              <w:rPr>
                <w:b/>
                <w:color w:val="000000"/>
              </w:rPr>
              <w:t>Фактическое значение</w:t>
            </w:r>
          </w:p>
        </w:tc>
      </w:tr>
      <w:tr w:rsidR="00D46F9E" w:rsidTr="00241A73">
        <w:trPr>
          <w:trHeight w:val="23"/>
        </w:trPr>
        <w:tc>
          <w:tcPr>
            <w:tcW w:w="7092" w:type="dxa"/>
            <w:tcBorders>
              <w:top w:val="single" w:sz="1" w:space="0" w:color="000000"/>
              <w:left w:val="single" w:sz="1" w:space="0" w:color="000000"/>
              <w:bottom w:val="single" w:sz="1" w:space="0" w:color="000000"/>
            </w:tcBorders>
            <w:shd w:val="clear" w:color="auto" w:fill="FFFFFF"/>
          </w:tcPr>
          <w:p w:rsidR="00D46F9E" w:rsidRDefault="00D46F9E" w:rsidP="00241A73">
            <w:pPr>
              <w:jc w:val="both"/>
              <w:rPr>
                <w:color w:val="000000"/>
                <w:sz w:val="28"/>
                <w:szCs w:val="28"/>
              </w:rPr>
            </w:pPr>
            <w:r>
              <w:rPr>
                <w:color w:val="000000"/>
                <w:sz w:val="28"/>
                <w:szCs w:val="28"/>
              </w:rPr>
              <w:t>Наличие в образовательном учреждении подключения к сети Internet, скорость к сети Internet,Кбит/сек</w:t>
            </w:r>
          </w:p>
        </w:tc>
        <w:tc>
          <w:tcPr>
            <w:tcW w:w="2084" w:type="dxa"/>
            <w:tcBorders>
              <w:top w:val="single" w:sz="1" w:space="0" w:color="000000"/>
              <w:left w:val="single" w:sz="1" w:space="0" w:color="000000"/>
              <w:bottom w:val="single" w:sz="1" w:space="0" w:color="000000"/>
              <w:right w:val="single" w:sz="1" w:space="0" w:color="000000"/>
            </w:tcBorders>
            <w:shd w:val="clear" w:color="auto" w:fill="FFFFFF"/>
          </w:tcPr>
          <w:p w:rsidR="00D46F9E" w:rsidRDefault="00D46F9E" w:rsidP="000E179A">
            <w:pPr>
              <w:snapToGrid w:val="0"/>
              <w:jc w:val="both"/>
              <w:rPr>
                <w:color w:val="000000"/>
                <w:sz w:val="28"/>
                <w:szCs w:val="28"/>
              </w:rPr>
            </w:pPr>
            <w:r>
              <w:rPr>
                <w:color w:val="000000"/>
                <w:sz w:val="28"/>
                <w:szCs w:val="28"/>
              </w:rPr>
              <w:t xml:space="preserve">  100 Мбит/сек</w:t>
            </w:r>
          </w:p>
        </w:tc>
      </w:tr>
      <w:tr w:rsidR="00D46F9E" w:rsidTr="00241A73">
        <w:trPr>
          <w:trHeight w:val="23"/>
        </w:trPr>
        <w:tc>
          <w:tcPr>
            <w:tcW w:w="7092" w:type="dxa"/>
            <w:tcBorders>
              <w:top w:val="single" w:sz="1" w:space="0" w:color="000000"/>
              <w:left w:val="single" w:sz="1" w:space="0" w:color="000000"/>
              <w:bottom w:val="single" w:sz="1" w:space="0" w:color="000000"/>
            </w:tcBorders>
            <w:shd w:val="clear" w:color="auto" w:fill="FFFFFF"/>
          </w:tcPr>
          <w:p w:rsidR="00D46F9E" w:rsidRDefault="00D46F9E" w:rsidP="00241A73">
            <w:pPr>
              <w:jc w:val="both"/>
              <w:rPr>
                <w:color w:val="000000"/>
                <w:sz w:val="28"/>
                <w:szCs w:val="28"/>
              </w:rPr>
            </w:pPr>
            <w:r>
              <w:rPr>
                <w:color w:val="000000"/>
                <w:sz w:val="28"/>
                <w:szCs w:val="28"/>
              </w:rPr>
              <w:t>Количество Internet – серверов</w:t>
            </w:r>
          </w:p>
        </w:tc>
        <w:tc>
          <w:tcPr>
            <w:tcW w:w="2084" w:type="dxa"/>
            <w:tcBorders>
              <w:top w:val="single" w:sz="1" w:space="0" w:color="000000"/>
              <w:left w:val="single" w:sz="1" w:space="0" w:color="000000"/>
              <w:bottom w:val="single" w:sz="1" w:space="0" w:color="000000"/>
              <w:right w:val="single" w:sz="1" w:space="0" w:color="000000"/>
            </w:tcBorders>
            <w:shd w:val="clear" w:color="auto" w:fill="FFFFFF"/>
          </w:tcPr>
          <w:p w:rsidR="00D46F9E" w:rsidRDefault="00D46F9E" w:rsidP="000E179A">
            <w:pPr>
              <w:snapToGrid w:val="0"/>
              <w:jc w:val="both"/>
              <w:rPr>
                <w:color w:val="000000"/>
                <w:sz w:val="28"/>
                <w:szCs w:val="28"/>
              </w:rPr>
            </w:pPr>
          </w:p>
        </w:tc>
      </w:tr>
      <w:tr w:rsidR="00D46F9E" w:rsidTr="00241A73">
        <w:trPr>
          <w:trHeight w:val="23"/>
        </w:trPr>
        <w:tc>
          <w:tcPr>
            <w:tcW w:w="7092" w:type="dxa"/>
            <w:tcBorders>
              <w:top w:val="single" w:sz="1" w:space="0" w:color="000000"/>
              <w:left w:val="single" w:sz="1" w:space="0" w:color="000000"/>
              <w:bottom w:val="single" w:sz="1" w:space="0" w:color="000000"/>
            </w:tcBorders>
            <w:shd w:val="clear" w:color="auto" w:fill="FFFFFF"/>
          </w:tcPr>
          <w:p w:rsidR="00D46F9E" w:rsidRDefault="00D46F9E" w:rsidP="00241A73">
            <w:pPr>
              <w:jc w:val="both"/>
              <w:rPr>
                <w:color w:val="000000"/>
                <w:sz w:val="28"/>
                <w:szCs w:val="28"/>
              </w:rPr>
            </w:pPr>
            <w:r>
              <w:rPr>
                <w:color w:val="000000"/>
                <w:sz w:val="28"/>
                <w:szCs w:val="28"/>
              </w:rPr>
              <w:t>Наличие локальных сетей в ДОУ</w:t>
            </w:r>
          </w:p>
        </w:tc>
        <w:tc>
          <w:tcPr>
            <w:tcW w:w="2084" w:type="dxa"/>
            <w:tcBorders>
              <w:top w:val="single" w:sz="1" w:space="0" w:color="000000"/>
              <w:left w:val="single" w:sz="1" w:space="0" w:color="000000"/>
              <w:bottom w:val="single" w:sz="1" w:space="0" w:color="000000"/>
              <w:right w:val="single" w:sz="1" w:space="0" w:color="000000"/>
            </w:tcBorders>
            <w:shd w:val="clear" w:color="auto" w:fill="FFFFFF"/>
          </w:tcPr>
          <w:p w:rsidR="00D46F9E" w:rsidRDefault="00D46F9E" w:rsidP="000E179A">
            <w:pPr>
              <w:snapToGrid w:val="0"/>
              <w:jc w:val="both"/>
              <w:rPr>
                <w:color w:val="000000"/>
                <w:sz w:val="28"/>
                <w:szCs w:val="28"/>
              </w:rPr>
            </w:pPr>
            <w:r>
              <w:rPr>
                <w:color w:val="000000"/>
                <w:sz w:val="28"/>
                <w:szCs w:val="28"/>
              </w:rPr>
              <w:t xml:space="preserve">           2</w:t>
            </w:r>
          </w:p>
        </w:tc>
      </w:tr>
      <w:tr w:rsidR="00D46F9E" w:rsidTr="00241A73">
        <w:trPr>
          <w:trHeight w:val="23"/>
        </w:trPr>
        <w:tc>
          <w:tcPr>
            <w:tcW w:w="7092" w:type="dxa"/>
            <w:tcBorders>
              <w:top w:val="single" w:sz="1" w:space="0" w:color="000000"/>
              <w:left w:val="single" w:sz="1" w:space="0" w:color="000000"/>
              <w:bottom w:val="single" w:sz="1" w:space="0" w:color="000000"/>
            </w:tcBorders>
            <w:shd w:val="clear" w:color="auto" w:fill="FFFFFF"/>
          </w:tcPr>
          <w:p w:rsidR="00D46F9E" w:rsidRDefault="00D46F9E" w:rsidP="00241A73">
            <w:pPr>
              <w:jc w:val="both"/>
              <w:rPr>
                <w:color w:val="000000"/>
                <w:sz w:val="28"/>
                <w:szCs w:val="28"/>
              </w:rPr>
            </w:pPr>
            <w:r>
              <w:rPr>
                <w:color w:val="000000"/>
                <w:sz w:val="28"/>
                <w:szCs w:val="28"/>
              </w:rPr>
              <w:t>Количество единиц вычислительной техники (компьютеров), используемых в образовательном процессе,  в том числе: имеют доступ в интернет</w:t>
            </w:r>
          </w:p>
        </w:tc>
        <w:tc>
          <w:tcPr>
            <w:tcW w:w="2084" w:type="dxa"/>
            <w:tcBorders>
              <w:top w:val="single" w:sz="1" w:space="0" w:color="000000"/>
              <w:left w:val="single" w:sz="1" w:space="0" w:color="000000"/>
              <w:bottom w:val="single" w:sz="1" w:space="0" w:color="000000"/>
              <w:right w:val="single" w:sz="1" w:space="0" w:color="000000"/>
            </w:tcBorders>
            <w:shd w:val="clear" w:color="auto" w:fill="FFFFFF"/>
          </w:tcPr>
          <w:p w:rsidR="00D46F9E" w:rsidRDefault="00D46F9E" w:rsidP="000E179A">
            <w:pPr>
              <w:snapToGrid w:val="0"/>
              <w:jc w:val="both"/>
              <w:rPr>
                <w:color w:val="000000"/>
                <w:sz w:val="28"/>
                <w:szCs w:val="28"/>
              </w:rPr>
            </w:pPr>
            <w:r>
              <w:rPr>
                <w:color w:val="000000"/>
                <w:sz w:val="28"/>
                <w:szCs w:val="28"/>
              </w:rPr>
              <w:t xml:space="preserve">           </w:t>
            </w:r>
          </w:p>
          <w:p w:rsidR="00D46F9E" w:rsidRDefault="00D46F9E" w:rsidP="000E179A">
            <w:pPr>
              <w:snapToGrid w:val="0"/>
              <w:jc w:val="both"/>
              <w:rPr>
                <w:color w:val="000000"/>
                <w:sz w:val="28"/>
                <w:szCs w:val="28"/>
              </w:rPr>
            </w:pPr>
            <w:r>
              <w:rPr>
                <w:color w:val="000000"/>
                <w:sz w:val="28"/>
                <w:szCs w:val="28"/>
              </w:rPr>
              <w:t xml:space="preserve">           4</w:t>
            </w:r>
          </w:p>
        </w:tc>
      </w:tr>
      <w:tr w:rsidR="00D46F9E" w:rsidTr="00241A73">
        <w:trPr>
          <w:trHeight w:val="645"/>
        </w:trPr>
        <w:tc>
          <w:tcPr>
            <w:tcW w:w="7092" w:type="dxa"/>
            <w:tcBorders>
              <w:top w:val="single" w:sz="1" w:space="0" w:color="000000"/>
              <w:left w:val="single" w:sz="1" w:space="0" w:color="000000"/>
              <w:bottom w:val="single" w:sz="1" w:space="0" w:color="000000"/>
            </w:tcBorders>
            <w:shd w:val="clear" w:color="auto" w:fill="FFFFFF"/>
          </w:tcPr>
          <w:p w:rsidR="00D46F9E" w:rsidRDefault="00D46F9E" w:rsidP="00241A73">
            <w:pPr>
              <w:jc w:val="both"/>
              <w:rPr>
                <w:color w:val="000000"/>
                <w:sz w:val="28"/>
                <w:szCs w:val="28"/>
              </w:rPr>
            </w:pPr>
            <w:r>
              <w:rPr>
                <w:color w:val="000000"/>
                <w:sz w:val="28"/>
                <w:szCs w:val="28"/>
              </w:rPr>
              <w:lastRenderedPageBreak/>
              <w:t xml:space="preserve">Количество помещений, оборудованных мультимедиапроекторами </w:t>
            </w:r>
          </w:p>
        </w:tc>
        <w:tc>
          <w:tcPr>
            <w:tcW w:w="2084" w:type="dxa"/>
            <w:tcBorders>
              <w:top w:val="single" w:sz="1" w:space="0" w:color="000000"/>
              <w:left w:val="single" w:sz="1" w:space="0" w:color="000000"/>
              <w:bottom w:val="single" w:sz="1" w:space="0" w:color="000000"/>
              <w:right w:val="single" w:sz="1" w:space="0" w:color="000000"/>
            </w:tcBorders>
            <w:shd w:val="clear" w:color="auto" w:fill="FFFFFF"/>
          </w:tcPr>
          <w:p w:rsidR="00D46F9E" w:rsidRDefault="00D46F9E" w:rsidP="000E179A">
            <w:pPr>
              <w:snapToGrid w:val="0"/>
              <w:jc w:val="both"/>
              <w:rPr>
                <w:color w:val="000000"/>
                <w:sz w:val="28"/>
                <w:szCs w:val="28"/>
              </w:rPr>
            </w:pPr>
            <w:r>
              <w:rPr>
                <w:color w:val="000000"/>
                <w:sz w:val="28"/>
                <w:szCs w:val="28"/>
              </w:rPr>
              <w:t xml:space="preserve">           1   </w:t>
            </w:r>
          </w:p>
        </w:tc>
      </w:tr>
      <w:tr w:rsidR="00D46F9E" w:rsidTr="00241A73">
        <w:trPr>
          <w:trHeight w:val="645"/>
        </w:trPr>
        <w:tc>
          <w:tcPr>
            <w:tcW w:w="7092" w:type="dxa"/>
            <w:tcBorders>
              <w:top w:val="single" w:sz="1" w:space="0" w:color="000000"/>
              <w:left w:val="single" w:sz="1" w:space="0" w:color="000000"/>
              <w:bottom w:val="single" w:sz="1" w:space="0" w:color="000000"/>
            </w:tcBorders>
            <w:shd w:val="clear" w:color="auto" w:fill="FFFFFF"/>
          </w:tcPr>
          <w:p w:rsidR="00D46F9E" w:rsidRDefault="00D46F9E" w:rsidP="00241A73">
            <w:pPr>
              <w:jc w:val="both"/>
              <w:rPr>
                <w:color w:val="000000"/>
                <w:sz w:val="28"/>
                <w:szCs w:val="28"/>
              </w:rPr>
            </w:pPr>
            <w:r>
              <w:rPr>
                <w:color w:val="000000"/>
                <w:sz w:val="28"/>
                <w:szCs w:val="28"/>
              </w:rPr>
              <w:t>Количество групп, оснащенных мультимедийным оборудованием</w:t>
            </w:r>
          </w:p>
        </w:tc>
        <w:tc>
          <w:tcPr>
            <w:tcW w:w="2084" w:type="dxa"/>
            <w:tcBorders>
              <w:top w:val="single" w:sz="1" w:space="0" w:color="000000"/>
              <w:left w:val="single" w:sz="1" w:space="0" w:color="000000"/>
              <w:bottom w:val="single" w:sz="1" w:space="0" w:color="000000"/>
              <w:right w:val="single" w:sz="1" w:space="0" w:color="000000"/>
            </w:tcBorders>
            <w:shd w:val="clear" w:color="auto" w:fill="FFFFFF"/>
          </w:tcPr>
          <w:p w:rsidR="00D46F9E" w:rsidRDefault="00D46F9E" w:rsidP="000E179A">
            <w:pPr>
              <w:snapToGrid w:val="0"/>
              <w:jc w:val="both"/>
              <w:rPr>
                <w:color w:val="000000"/>
                <w:sz w:val="28"/>
                <w:szCs w:val="28"/>
              </w:rPr>
            </w:pPr>
            <w:r>
              <w:rPr>
                <w:color w:val="000000"/>
                <w:sz w:val="28"/>
                <w:szCs w:val="28"/>
              </w:rPr>
              <w:t xml:space="preserve">           -</w:t>
            </w:r>
          </w:p>
        </w:tc>
      </w:tr>
      <w:tr w:rsidR="00D46F9E" w:rsidTr="00241A73">
        <w:trPr>
          <w:trHeight w:val="515"/>
        </w:trPr>
        <w:tc>
          <w:tcPr>
            <w:tcW w:w="7092" w:type="dxa"/>
            <w:tcBorders>
              <w:top w:val="single" w:sz="1" w:space="0" w:color="000000"/>
              <w:left w:val="single" w:sz="1" w:space="0" w:color="000000"/>
              <w:bottom w:val="single" w:sz="1" w:space="0" w:color="000000"/>
            </w:tcBorders>
            <w:shd w:val="clear" w:color="auto" w:fill="FFFFFF"/>
          </w:tcPr>
          <w:p w:rsidR="00D46F9E" w:rsidRDefault="00D46F9E" w:rsidP="00241A73">
            <w:pPr>
              <w:jc w:val="both"/>
              <w:rPr>
                <w:color w:val="000000"/>
                <w:sz w:val="28"/>
                <w:szCs w:val="28"/>
              </w:rPr>
            </w:pPr>
            <w:r>
              <w:rPr>
                <w:color w:val="000000"/>
                <w:sz w:val="28"/>
                <w:szCs w:val="28"/>
              </w:rPr>
              <w:t xml:space="preserve">Количество интерактивных комплексов с мобильными классами </w:t>
            </w:r>
          </w:p>
        </w:tc>
        <w:tc>
          <w:tcPr>
            <w:tcW w:w="2084" w:type="dxa"/>
            <w:tcBorders>
              <w:top w:val="single" w:sz="1" w:space="0" w:color="000000"/>
              <w:left w:val="single" w:sz="1" w:space="0" w:color="000000"/>
              <w:bottom w:val="single" w:sz="1" w:space="0" w:color="000000"/>
              <w:right w:val="single" w:sz="1" w:space="0" w:color="000000"/>
            </w:tcBorders>
            <w:shd w:val="clear" w:color="auto" w:fill="FFFFFF"/>
          </w:tcPr>
          <w:p w:rsidR="00D46F9E" w:rsidRDefault="00D46F9E" w:rsidP="000E179A">
            <w:pPr>
              <w:snapToGrid w:val="0"/>
              <w:jc w:val="both"/>
              <w:rPr>
                <w:color w:val="000000"/>
                <w:sz w:val="28"/>
                <w:szCs w:val="28"/>
              </w:rPr>
            </w:pPr>
            <w:r>
              <w:rPr>
                <w:color w:val="000000"/>
                <w:sz w:val="28"/>
                <w:szCs w:val="28"/>
              </w:rPr>
              <w:t xml:space="preserve">           -</w:t>
            </w:r>
          </w:p>
        </w:tc>
      </w:tr>
    </w:tbl>
    <w:p w:rsidR="00802648" w:rsidRDefault="00802648" w:rsidP="00802648">
      <w:pPr>
        <w:ind w:firstLine="709"/>
        <w:jc w:val="both"/>
        <w:rPr>
          <w:color w:val="000000"/>
          <w:sz w:val="28"/>
          <w:szCs w:val="28"/>
        </w:rPr>
      </w:pPr>
    </w:p>
    <w:p w:rsidR="00802648" w:rsidRPr="00A211DE" w:rsidRDefault="00D35643" w:rsidP="00A211DE">
      <w:pPr>
        <w:ind w:firstLine="709"/>
        <w:jc w:val="both"/>
        <w:rPr>
          <w:color w:val="000000"/>
          <w:sz w:val="28"/>
          <w:szCs w:val="28"/>
        </w:rPr>
      </w:pPr>
      <w:r>
        <w:rPr>
          <w:color w:val="000000"/>
          <w:sz w:val="28"/>
          <w:szCs w:val="28"/>
        </w:rPr>
        <w:t>Повышенное внимание уделялось вопросам безопасности, укрепления здоровья участников образовательного процесса, обновления и совершенствования материально - технической базы учреждения.</w:t>
      </w:r>
    </w:p>
    <w:p w:rsidR="00802648" w:rsidRDefault="00802648" w:rsidP="00534705">
      <w:pPr>
        <w:ind w:firstLine="851"/>
        <w:jc w:val="both"/>
        <w:rPr>
          <w:color w:val="000000"/>
          <w:sz w:val="28"/>
          <w:szCs w:val="28"/>
        </w:rPr>
      </w:pPr>
      <w:r>
        <w:rPr>
          <w:color w:val="000000"/>
          <w:sz w:val="28"/>
          <w:szCs w:val="28"/>
        </w:rPr>
        <w:t>Значимым направлением в деятельности администрации было поддержание в исправном состоянии конструкций зданий, инженерных сетей, энергоснабжением. Каждый год успешно и в срок проводится подготовка системы отопления к началу отопительного сезона, проводится ремонт и поверка приборов для теплоузла, средств защиты.</w:t>
      </w:r>
    </w:p>
    <w:p w:rsidR="00AF071F" w:rsidRDefault="00534705" w:rsidP="00A833A3">
      <w:pPr>
        <w:pStyle w:val="Default"/>
        <w:ind w:firstLine="680"/>
        <w:jc w:val="both"/>
        <w:rPr>
          <w:bCs/>
          <w:color w:val="auto"/>
          <w:sz w:val="28"/>
          <w:szCs w:val="28"/>
        </w:rPr>
      </w:pPr>
      <w:r>
        <w:rPr>
          <w:sz w:val="28"/>
          <w:szCs w:val="28"/>
        </w:rPr>
        <w:t xml:space="preserve">Большое внимание уделялось благоустройству территории ДОУ.  </w:t>
      </w:r>
      <w:r w:rsidR="00A833A3" w:rsidRPr="00A833A3">
        <w:rPr>
          <w:rFonts w:eastAsia="Times New Roman"/>
          <w:color w:val="auto"/>
          <w:sz w:val="28"/>
          <w:szCs w:val="28"/>
        </w:rPr>
        <w:t xml:space="preserve">Ведется ежегодная работа по  озеленению и благоустройству территории детского сада. </w:t>
      </w:r>
      <w:r w:rsidR="00A833A3" w:rsidRPr="00A833A3">
        <w:rPr>
          <w:bCs/>
          <w:color w:val="auto"/>
          <w:sz w:val="28"/>
          <w:szCs w:val="28"/>
        </w:rPr>
        <w:t>Предметно-развив</w:t>
      </w:r>
      <w:r w:rsidR="00ED7B2B">
        <w:rPr>
          <w:bCs/>
          <w:color w:val="auto"/>
          <w:sz w:val="28"/>
          <w:szCs w:val="28"/>
        </w:rPr>
        <w:t xml:space="preserve">ающая среда, организованная в </w:t>
      </w:r>
      <w:r w:rsidR="00A833A3" w:rsidRPr="00A833A3">
        <w:rPr>
          <w:bCs/>
          <w:color w:val="auto"/>
          <w:sz w:val="28"/>
          <w:szCs w:val="28"/>
        </w:rPr>
        <w:t xml:space="preserve">ДОУ, служит интересам, потребностям и развитию ребенка.   </w:t>
      </w:r>
    </w:p>
    <w:p w:rsidR="00A833A3" w:rsidRPr="00ED7B2B" w:rsidRDefault="00A833A3" w:rsidP="00ED7B2B">
      <w:pPr>
        <w:ind w:firstLine="709"/>
        <w:jc w:val="both"/>
        <w:rPr>
          <w:sz w:val="28"/>
          <w:szCs w:val="28"/>
        </w:rPr>
      </w:pPr>
      <w:r w:rsidRPr="00AF071F">
        <w:rPr>
          <w:sz w:val="28"/>
          <w:szCs w:val="28"/>
        </w:rPr>
        <w:t xml:space="preserve"> </w:t>
      </w:r>
      <w:r w:rsidR="00AF071F" w:rsidRPr="00AF071F">
        <w:rPr>
          <w:sz w:val="28"/>
          <w:szCs w:val="28"/>
        </w:rPr>
        <w:t xml:space="preserve">Территория детского сада озеленена насаждениями по всему периметру. На территории учреждения имеются различные виды деревьев и кустарников. Разбиты газоны, клумбы и цветник, </w:t>
      </w:r>
      <w:r w:rsidR="00AF071F" w:rsidRPr="00AF071F">
        <w:rPr>
          <w:i/>
          <w:sz w:val="28"/>
          <w:szCs w:val="28"/>
        </w:rPr>
        <w:t xml:space="preserve"> </w:t>
      </w:r>
      <w:r w:rsidR="00AF071F" w:rsidRPr="00AF071F">
        <w:rPr>
          <w:sz w:val="28"/>
          <w:szCs w:val="28"/>
        </w:rPr>
        <w:t>огород, уголок леса, альпийская горка</w:t>
      </w:r>
      <w:r w:rsidR="00AF071F" w:rsidRPr="00ED7B2B">
        <w:rPr>
          <w:sz w:val="28"/>
          <w:szCs w:val="28"/>
        </w:rPr>
        <w:t>.</w:t>
      </w:r>
      <w:r w:rsidR="00ED7B2B">
        <w:rPr>
          <w:sz w:val="28"/>
          <w:szCs w:val="28"/>
        </w:rPr>
        <w:t xml:space="preserve">  </w:t>
      </w:r>
      <w:r w:rsidR="00ED7B2B">
        <w:rPr>
          <w:color w:val="000000"/>
          <w:sz w:val="28"/>
          <w:szCs w:val="28"/>
        </w:rPr>
        <w:t>О</w:t>
      </w:r>
      <w:r w:rsidRPr="00A833A3">
        <w:rPr>
          <w:color w:val="000000"/>
          <w:sz w:val="28"/>
          <w:szCs w:val="28"/>
        </w:rPr>
        <w:t>борудованы прогулочные участки, на которых имеется полный спектр необходимого оборудования, расположены теневые веранды, малые игровые формы, высажены зелёные насаждения.   Разбит огород овощных растений, декоративные клумбы, оформлены травяные газоны, организованы участки для поведения наблюдений в природе и опытно-экспериментальной работы. Проведён водопровод на участки.</w:t>
      </w:r>
    </w:p>
    <w:p w:rsidR="00A833A3" w:rsidRPr="00A833A3" w:rsidRDefault="00A833A3" w:rsidP="00A833A3">
      <w:pPr>
        <w:pStyle w:val="af"/>
        <w:spacing w:before="0" w:after="0"/>
        <w:jc w:val="both"/>
        <w:rPr>
          <w:sz w:val="28"/>
          <w:szCs w:val="28"/>
        </w:rPr>
      </w:pPr>
      <w:r w:rsidRPr="00A833A3">
        <w:rPr>
          <w:rStyle w:val="apple-tab-span"/>
          <w:color w:val="000000"/>
          <w:sz w:val="28"/>
          <w:szCs w:val="28"/>
        </w:rPr>
        <w:tab/>
      </w:r>
      <w:r w:rsidRPr="00A833A3">
        <w:rPr>
          <w:color w:val="000000"/>
          <w:sz w:val="28"/>
          <w:szCs w:val="28"/>
        </w:rPr>
        <w:t>Имеется спортивный стадион с беговой дорожкой и спортивным оборудованием: турник,  спортивное бревно, балансирующее бревно, пеньки для перешагивани</w:t>
      </w:r>
      <w:r w:rsidR="00BB79C6">
        <w:rPr>
          <w:color w:val="000000"/>
          <w:sz w:val="28"/>
          <w:szCs w:val="28"/>
        </w:rPr>
        <w:t>я,  футбольные ворота, волейбол,</w:t>
      </w:r>
      <w:r w:rsidRPr="00A833A3">
        <w:rPr>
          <w:color w:val="000000"/>
          <w:sz w:val="28"/>
          <w:szCs w:val="28"/>
        </w:rPr>
        <w:t xml:space="preserve"> уголок «Патио», скамейки, цветочный газон, уголок «Экстрима».</w:t>
      </w:r>
    </w:p>
    <w:p w:rsidR="00802648" w:rsidRPr="00BD1C73" w:rsidRDefault="00AF071F" w:rsidP="00BD1C73">
      <w:pPr>
        <w:pStyle w:val="Default"/>
        <w:ind w:firstLine="680"/>
        <w:jc w:val="both"/>
        <w:rPr>
          <w:color w:val="auto"/>
        </w:rPr>
      </w:pPr>
      <w:r>
        <w:rPr>
          <w:rFonts w:eastAsia="Times New Roman"/>
          <w:color w:val="auto"/>
        </w:rPr>
        <w:t xml:space="preserve"> </w:t>
      </w:r>
    </w:p>
    <w:p w:rsidR="00802648" w:rsidRPr="00BD1C73" w:rsidRDefault="00802648" w:rsidP="00BD1C73">
      <w:pPr>
        <w:jc w:val="both"/>
        <w:rPr>
          <w:bCs/>
          <w:i/>
          <w:color w:val="000000"/>
          <w:sz w:val="28"/>
          <w:szCs w:val="28"/>
        </w:rPr>
      </w:pPr>
      <w:r>
        <w:rPr>
          <w:b/>
          <w:bCs/>
          <w:color w:val="000000"/>
          <w:sz w:val="28"/>
          <w:szCs w:val="28"/>
        </w:rPr>
        <w:t>Перечень работ, выполненных в ДОУ по материально-техническому обеспечению в 2016 - 2018 гг.</w:t>
      </w:r>
    </w:p>
    <w:p w:rsidR="00802648" w:rsidRDefault="00802648" w:rsidP="00802648">
      <w:pPr>
        <w:ind w:firstLine="709"/>
        <w:jc w:val="both"/>
        <w:rPr>
          <w:i/>
          <w:color w:val="000000"/>
          <w:sz w:val="28"/>
          <w:szCs w:val="28"/>
        </w:rPr>
      </w:pPr>
      <w:r>
        <w:rPr>
          <w:bCs/>
          <w:color w:val="000000"/>
          <w:sz w:val="28"/>
          <w:szCs w:val="28"/>
          <w:u w:val="single"/>
        </w:rPr>
        <w:t>2016 год.</w:t>
      </w:r>
    </w:p>
    <w:p w:rsidR="00802648" w:rsidRPr="0093639C" w:rsidRDefault="00960ADB" w:rsidP="00802648">
      <w:pPr>
        <w:ind w:firstLine="709"/>
        <w:jc w:val="both"/>
        <w:rPr>
          <w:color w:val="000000"/>
          <w:sz w:val="28"/>
          <w:szCs w:val="28"/>
        </w:rPr>
      </w:pPr>
      <w:r>
        <w:rPr>
          <w:color w:val="000000"/>
          <w:sz w:val="28"/>
          <w:szCs w:val="28"/>
        </w:rPr>
        <w:t>1.</w:t>
      </w:r>
      <w:r w:rsidR="0093639C">
        <w:rPr>
          <w:color w:val="000000"/>
          <w:sz w:val="28"/>
          <w:szCs w:val="28"/>
        </w:rPr>
        <w:t xml:space="preserve">Произведён </w:t>
      </w:r>
      <w:r w:rsidR="00802648" w:rsidRPr="0093639C">
        <w:rPr>
          <w:color w:val="000000"/>
          <w:sz w:val="28"/>
          <w:szCs w:val="28"/>
        </w:rPr>
        <w:t xml:space="preserve"> косметический ремонт </w:t>
      </w:r>
      <w:r w:rsidR="0093639C">
        <w:rPr>
          <w:color w:val="000000"/>
          <w:sz w:val="28"/>
          <w:szCs w:val="28"/>
        </w:rPr>
        <w:t>групп №8,11. Сделан капитальный ремонт в санузлах групп (установка новых унитазов, раковин, поддонов, укладка стеновой и половой плитки).</w:t>
      </w:r>
    </w:p>
    <w:p w:rsidR="00802648" w:rsidRPr="0093639C" w:rsidRDefault="00802648" w:rsidP="00802648">
      <w:pPr>
        <w:ind w:firstLine="709"/>
        <w:jc w:val="both"/>
        <w:rPr>
          <w:color w:val="000000"/>
          <w:sz w:val="28"/>
          <w:szCs w:val="28"/>
        </w:rPr>
      </w:pPr>
      <w:r w:rsidRPr="0093639C">
        <w:rPr>
          <w:color w:val="000000"/>
          <w:sz w:val="28"/>
          <w:szCs w:val="28"/>
        </w:rPr>
        <w:t xml:space="preserve">2. </w:t>
      </w:r>
      <w:r w:rsidR="00960ADB">
        <w:rPr>
          <w:color w:val="000000"/>
          <w:sz w:val="28"/>
          <w:szCs w:val="28"/>
        </w:rPr>
        <w:t>Приобретение кондиционера на пищеблок.</w:t>
      </w:r>
      <w:r w:rsidR="002218DB">
        <w:rPr>
          <w:color w:val="000000"/>
          <w:sz w:val="28"/>
          <w:szCs w:val="28"/>
        </w:rPr>
        <w:t xml:space="preserve"> </w:t>
      </w:r>
    </w:p>
    <w:p w:rsidR="00F32988" w:rsidRPr="008D5E21" w:rsidRDefault="002218DB" w:rsidP="008D5E21">
      <w:pPr>
        <w:ind w:firstLine="709"/>
        <w:jc w:val="both"/>
        <w:rPr>
          <w:color w:val="000000"/>
          <w:sz w:val="28"/>
          <w:szCs w:val="28"/>
        </w:rPr>
      </w:pPr>
      <w:r>
        <w:rPr>
          <w:color w:val="000000"/>
          <w:sz w:val="28"/>
          <w:szCs w:val="28"/>
        </w:rPr>
        <w:t>3.</w:t>
      </w:r>
      <w:r w:rsidR="00960ADB">
        <w:rPr>
          <w:color w:val="000000"/>
          <w:sz w:val="28"/>
          <w:szCs w:val="28"/>
        </w:rPr>
        <w:t>Произведен косметический ремонт на пищеблоке.</w:t>
      </w:r>
      <w:r>
        <w:rPr>
          <w:color w:val="000000"/>
          <w:sz w:val="28"/>
          <w:szCs w:val="28"/>
        </w:rPr>
        <w:t xml:space="preserve"> </w:t>
      </w:r>
    </w:p>
    <w:p w:rsidR="001149F7" w:rsidRDefault="00802648" w:rsidP="001149F7">
      <w:pPr>
        <w:ind w:firstLine="709"/>
        <w:jc w:val="both"/>
        <w:rPr>
          <w:bCs/>
          <w:color w:val="000000"/>
          <w:sz w:val="28"/>
          <w:szCs w:val="28"/>
          <w:u w:val="single"/>
        </w:rPr>
      </w:pPr>
      <w:r>
        <w:rPr>
          <w:bCs/>
          <w:color w:val="000000"/>
          <w:sz w:val="28"/>
          <w:szCs w:val="28"/>
          <w:u w:val="single"/>
        </w:rPr>
        <w:t>2017 год.</w:t>
      </w:r>
    </w:p>
    <w:p w:rsidR="00F32988" w:rsidRDefault="00F32988" w:rsidP="00F32988">
      <w:pPr>
        <w:ind w:firstLine="709"/>
        <w:jc w:val="both"/>
        <w:rPr>
          <w:color w:val="000000"/>
          <w:sz w:val="28"/>
          <w:szCs w:val="28"/>
        </w:rPr>
      </w:pPr>
      <w:r w:rsidRPr="00F32988">
        <w:rPr>
          <w:bCs/>
          <w:color w:val="000000"/>
          <w:sz w:val="28"/>
          <w:szCs w:val="28"/>
        </w:rPr>
        <w:t>1.</w:t>
      </w:r>
      <w:r>
        <w:rPr>
          <w:bCs/>
          <w:color w:val="000000"/>
          <w:sz w:val="28"/>
          <w:szCs w:val="28"/>
        </w:rPr>
        <w:t xml:space="preserve">Произведён </w:t>
      </w:r>
      <w:r w:rsidRPr="0093639C">
        <w:rPr>
          <w:color w:val="000000"/>
          <w:sz w:val="28"/>
          <w:szCs w:val="28"/>
        </w:rPr>
        <w:t xml:space="preserve">косметический ремонт </w:t>
      </w:r>
      <w:r>
        <w:rPr>
          <w:color w:val="000000"/>
          <w:sz w:val="28"/>
          <w:szCs w:val="28"/>
        </w:rPr>
        <w:t xml:space="preserve">групп №8,11. </w:t>
      </w:r>
    </w:p>
    <w:p w:rsidR="001149F7" w:rsidRPr="00F32988" w:rsidRDefault="00F32988" w:rsidP="00F32988">
      <w:pPr>
        <w:ind w:firstLine="709"/>
        <w:jc w:val="both"/>
        <w:rPr>
          <w:bCs/>
          <w:color w:val="000000"/>
          <w:sz w:val="28"/>
          <w:szCs w:val="28"/>
        </w:rPr>
      </w:pPr>
      <w:r>
        <w:rPr>
          <w:color w:val="000000"/>
          <w:sz w:val="28"/>
          <w:szCs w:val="28"/>
        </w:rPr>
        <w:lastRenderedPageBreak/>
        <w:t xml:space="preserve">Сделан </w:t>
      </w:r>
      <w:r w:rsidR="003221CA">
        <w:rPr>
          <w:color w:val="000000"/>
          <w:sz w:val="28"/>
          <w:szCs w:val="28"/>
        </w:rPr>
        <w:t>к</w:t>
      </w:r>
      <w:r w:rsidR="001149F7">
        <w:rPr>
          <w:color w:val="000000"/>
          <w:sz w:val="28"/>
          <w:szCs w:val="28"/>
        </w:rPr>
        <w:t>апитальный ремонт в санузлах групп (установка новых унитазов, раковин, поддонов, укладка стеновой и половой плитки).</w:t>
      </w:r>
    </w:p>
    <w:p w:rsidR="001149F7" w:rsidRDefault="001149F7" w:rsidP="001149F7">
      <w:pPr>
        <w:ind w:firstLine="709"/>
        <w:jc w:val="both"/>
        <w:rPr>
          <w:bCs/>
          <w:color w:val="000000"/>
          <w:sz w:val="28"/>
          <w:szCs w:val="28"/>
        </w:rPr>
      </w:pPr>
      <w:r w:rsidRPr="001149F7">
        <w:rPr>
          <w:bCs/>
          <w:color w:val="000000"/>
          <w:sz w:val="28"/>
          <w:szCs w:val="28"/>
        </w:rPr>
        <w:t>2.</w:t>
      </w:r>
      <w:r>
        <w:rPr>
          <w:bCs/>
          <w:color w:val="000000"/>
          <w:sz w:val="28"/>
          <w:szCs w:val="28"/>
        </w:rPr>
        <w:t xml:space="preserve">Произведен ремонт </w:t>
      </w:r>
      <w:r w:rsidR="00B47E81">
        <w:rPr>
          <w:bCs/>
          <w:color w:val="000000"/>
          <w:sz w:val="28"/>
          <w:szCs w:val="28"/>
        </w:rPr>
        <w:t>входной двери</w:t>
      </w:r>
      <w:r>
        <w:rPr>
          <w:bCs/>
          <w:color w:val="000000"/>
          <w:sz w:val="28"/>
          <w:szCs w:val="28"/>
        </w:rPr>
        <w:t xml:space="preserve"> группы №4.</w:t>
      </w:r>
    </w:p>
    <w:p w:rsidR="001149F7" w:rsidRDefault="001149F7" w:rsidP="001149F7">
      <w:pPr>
        <w:ind w:firstLine="709"/>
        <w:jc w:val="both"/>
        <w:rPr>
          <w:bCs/>
          <w:color w:val="000000"/>
          <w:sz w:val="28"/>
          <w:szCs w:val="28"/>
        </w:rPr>
      </w:pPr>
      <w:r>
        <w:rPr>
          <w:bCs/>
          <w:color w:val="000000"/>
          <w:sz w:val="28"/>
          <w:szCs w:val="28"/>
        </w:rPr>
        <w:t>3.Покрашен цоколь.</w:t>
      </w:r>
    </w:p>
    <w:p w:rsidR="001149F7" w:rsidRDefault="001149F7" w:rsidP="001149F7">
      <w:pPr>
        <w:ind w:firstLine="709"/>
        <w:jc w:val="both"/>
        <w:rPr>
          <w:bCs/>
          <w:color w:val="000000"/>
          <w:sz w:val="28"/>
          <w:szCs w:val="28"/>
        </w:rPr>
      </w:pPr>
      <w:r>
        <w:rPr>
          <w:bCs/>
          <w:color w:val="000000"/>
          <w:sz w:val="28"/>
          <w:szCs w:val="28"/>
        </w:rPr>
        <w:t>4.Замена окон (спальня) группа №8.</w:t>
      </w:r>
    </w:p>
    <w:p w:rsidR="00802648" w:rsidRPr="008D5E21" w:rsidRDefault="001149F7" w:rsidP="008D5E21">
      <w:pPr>
        <w:ind w:firstLine="709"/>
        <w:jc w:val="both"/>
        <w:rPr>
          <w:bCs/>
          <w:color w:val="000000"/>
          <w:sz w:val="28"/>
          <w:szCs w:val="28"/>
        </w:rPr>
      </w:pPr>
      <w:r>
        <w:rPr>
          <w:bCs/>
          <w:color w:val="000000"/>
          <w:sz w:val="28"/>
          <w:szCs w:val="28"/>
        </w:rPr>
        <w:t>5.Установка наружного освещения.</w:t>
      </w:r>
    </w:p>
    <w:p w:rsidR="00802648" w:rsidRDefault="00802648" w:rsidP="00802648">
      <w:pPr>
        <w:ind w:firstLine="709"/>
        <w:jc w:val="both"/>
        <w:rPr>
          <w:i/>
          <w:color w:val="000000"/>
          <w:sz w:val="28"/>
          <w:szCs w:val="28"/>
        </w:rPr>
      </w:pPr>
      <w:r>
        <w:rPr>
          <w:bCs/>
          <w:color w:val="000000"/>
          <w:sz w:val="28"/>
          <w:szCs w:val="28"/>
          <w:u w:val="single"/>
        </w:rPr>
        <w:t>2018 год.</w:t>
      </w:r>
    </w:p>
    <w:p w:rsidR="00B47E81" w:rsidRPr="0093639C" w:rsidRDefault="00024C8D" w:rsidP="00B47E81">
      <w:pPr>
        <w:ind w:firstLine="709"/>
        <w:jc w:val="both"/>
        <w:rPr>
          <w:color w:val="000000"/>
          <w:sz w:val="28"/>
          <w:szCs w:val="28"/>
        </w:rPr>
      </w:pPr>
      <w:r>
        <w:rPr>
          <w:i/>
          <w:color w:val="000000"/>
          <w:sz w:val="28"/>
          <w:szCs w:val="28"/>
        </w:rPr>
        <w:t xml:space="preserve"> </w:t>
      </w:r>
      <w:r w:rsidR="00B47E81">
        <w:rPr>
          <w:color w:val="000000"/>
          <w:sz w:val="28"/>
          <w:szCs w:val="28"/>
        </w:rPr>
        <w:t xml:space="preserve">1.Произведён </w:t>
      </w:r>
      <w:r w:rsidR="00B47E81" w:rsidRPr="0093639C">
        <w:rPr>
          <w:color w:val="000000"/>
          <w:sz w:val="28"/>
          <w:szCs w:val="28"/>
        </w:rPr>
        <w:t xml:space="preserve"> косметический ремонт </w:t>
      </w:r>
      <w:r w:rsidR="00B47E81">
        <w:rPr>
          <w:color w:val="000000"/>
          <w:sz w:val="28"/>
          <w:szCs w:val="28"/>
        </w:rPr>
        <w:t>групп №9,2. Сделан капитальный ремонт в санузле группы №9 (установка новых унитазов, раковин, поддонов, укладка стеновой и половой плитки).</w:t>
      </w:r>
    </w:p>
    <w:p w:rsidR="00B47E81" w:rsidRDefault="00B47E81" w:rsidP="00B47E81">
      <w:pPr>
        <w:ind w:firstLine="709"/>
        <w:jc w:val="both"/>
        <w:rPr>
          <w:bCs/>
          <w:color w:val="000000"/>
          <w:sz w:val="28"/>
          <w:szCs w:val="28"/>
        </w:rPr>
      </w:pPr>
      <w:r w:rsidRPr="001149F7">
        <w:rPr>
          <w:bCs/>
          <w:color w:val="000000"/>
          <w:sz w:val="28"/>
          <w:szCs w:val="28"/>
        </w:rPr>
        <w:t>2.</w:t>
      </w:r>
      <w:r>
        <w:rPr>
          <w:bCs/>
          <w:color w:val="000000"/>
          <w:sz w:val="28"/>
          <w:szCs w:val="28"/>
        </w:rPr>
        <w:t>Произведен ремонт входной двери.</w:t>
      </w:r>
    </w:p>
    <w:p w:rsidR="00802648" w:rsidRDefault="00ED190F" w:rsidP="00802648">
      <w:pPr>
        <w:ind w:firstLine="709"/>
        <w:jc w:val="both"/>
        <w:rPr>
          <w:color w:val="000000"/>
          <w:sz w:val="28"/>
          <w:szCs w:val="28"/>
        </w:rPr>
      </w:pPr>
      <w:r>
        <w:rPr>
          <w:color w:val="000000"/>
          <w:sz w:val="28"/>
          <w:szCs w:val="28"/>
        </w:rPr>
        <w:t>3.Косметический ремонт (спортивного зала, коридора).</w:t>
      </w:r>
    </w:p>
    <w:p w:rsidR="00C63323" w:rsidRDefault="001F58B3" w:rsidP="00C63323">
      <w:pPr>
        <w:ind w:firstLine="709"/>
        <w:jc w:val="both"/>
        <w:rPr>
          <w:bCs/>
          <w:color w:val="000000"/>
          <w:sz w:val="28"/>
          <w:szCs w:val="28"/>
        </w:rPr>
      </w:pPr>
      <w:r>
        <w:rPr>
          <w:color w:val="000000"/>
          <w:sz w:val="28"/>
          <w:szCs w:val="28"/>
        </w:rPr>
        <w:t>4.</w:t>
      </w:r>
      <w:r w:rsidR="00C63323" w:rsidRPr="00C63323">
        <w:rPr>
          <w:bCs/>
          <w:color w:val="000000"/>
          <w:sz w:val="28"/>
          <w:szCs w:val="28"/>
        </w:rPr>
        <w:t xml:space="preserve"> </w:t>
      </w:r>
      <w:r w:rsidR="00C63323">
        <w:rPr>
          <w:bCs/>
          <w:color w:val="000000"/>
          <w:sz w:val="28"/>
          <w:szCs w:val="28"/>
        </w:rPr>
        <w:t>Замена окон в группах №8,10</w:t>
      </w:r>
      <w:r w:rsidR="00375FCF">
        <w:rPr>
          <w:bCs/>
          <w:color w:val="000000"/>
          <w:sz w:val="28"/>
          <w:szCs w:val="28"/>
        </w:rPr>
        <w:t>.</w:t>
      </w:r>
    </w:p>
    <w:p w:rsidR="00375FCF" w:rsidRDefault="00375FCF" w:rsidP="00C63323">
      <w:pPr>
        <w:ind w:firstLine="709"/>
        <w:jc w:val="both"/>
        <w:rPr>
          <w:bCs/>
          <w:color w:val="000000"/>
          <w:sz w:val="28"/>
          <w:szCs w:val="28"/>
        </w:rPr>
      </w:pPr>
      <w:r>
        <w:rPr>
          <w:bCs/>
          <w:color w:val="000000"/>
          <w:sz w:val="28"/>
          <w:szCs w:val="28"/>
        </w:rPr>
        <w:t>5.Установка наружного видеонаблюдения.</w:t>
      </w:r>
    </w:p>
    <w:p w:rsidR="00802648" w:rsidRDefault="00802648" w:rsidP="00D052ED">
      <w:pPr>
        <w:jc w:val="both"/>
        <w:rPr>
          <w:color w:val="000000"/>
          <w:sz w:val="28"/>
          <w:szCs w:val="28"/>
        </w:rPr>
      </w:pPr>
    </w:p>
    <w:p w:rsidR="00802648" w:rsidRDefault="00802648" w:rsidP="00802648">
      <w:pPr>
        <w:ind w:firstLine="720"/>
        <w:jc w:val="both"/>
        <w:rPr>
          <w:color w:val="000000"/>
          <w:sz w:val="28"/>
          <w:szCs w:val="28"/>
        </w:rPr>
      </w:pPr>
      <w:r>
        <w:rPr>
          <w:b/>
          <w:color w:val="000000"/>
          <w:sz w:val="28"/>
          <w:szCs w:val="28"/>
        </w:rPr>
        <w:t>Резюме:</w:t>
      </w:r>
    </w:p>
    <w:p w:rsidR="00802648" w:rsidRDefault="00802648" w:rsidP="00802648">
      <w:pPr>
        <w:ind w:firstLine="709"/>
        <w:jc w:val="both"/>
        <w:rPr>
          <w:color w:val="000000"/>
          <w:sz w:val="28"/>
          <w:szCs w:val="28"/>
        </w:rPr>
      </w:pPr>
      <w:r>
        <w:rPr>
          <w:color w:val="000000"/>
          <w:sz w:val="28"/>
          <w:szCs w:val="28"/>
        </w:rPr>
        <w:t>В ДОУ созданы</w:t>
      </w:r>
      <w:r>
        <w:rPr>
          <w:i/>
          <w:color w:val="000000"/>
          <w:sz w:val="28"/>
          <w:szCs w:val="28"/>
        </w:rPr>
        <w:t xml:space="preserve"> </w:t>
      </w:r>
      <w:r w:rsidR="00D052ED">
        <w:rPr>
          <w:i/>
          <w:color w:val="000000"/>
          <w:sz w:val="28"/>
          <w:szCs w:val="28"/>
        </w:rPr>
        <w:t xml:space="preserve"> </w:t>
      </w:r>
      <w:r>
        <w:rPr>
          <w:color w:val="000000"/>
          <w:sz w:val="28"/>
          <w:szCs w:val="28"/>
        </w:rPr>
        <w:t xml:space="preserve"> необходимые материально-технические условия для реализации федерального образовательного стандарта дошкольного образования.</w:t>
      </w:r>
    </w:p>
    <w:p w:rsidR="00802648" w:rsidRDefault="00802648" w:rsidP="00802648">
      <w:pPr>
        <w:ind w:firstLine="709"/>
        <w:jc w:val="both"/>
        <w:rPr>
          <w:b/>
          <w:color w:val="000000"/>
          <w:sz w:val="28"/>
          <w:szCs w:val="28"/>
        </w:rPr>
      </w:pPr>
      <w:r>
        <w:rPr>
          <w:color w:val="000000"/>
          <w:sz w:val="28"/>
          <w:szCs w:val="28"/>
        </w:rPr>
        <w:t xml:space="preserve">Созданные материально-технические и другие условия обеспечивают  развитие образовательной инфраструктуры в соответствии с требованиями нормативной базы </w:t>
      </w:r>
      <w:r w:rsidR="00F57609">
        <w:rPr>
          <w:color w:val="000000"/>
          <w:sz w:val="28"/>
          <w:szCs w:val="28"/>
        </w:rPr>
        <w:t xml:space="preserve"> и </w:t>
      </w:r>
      <w:r>
        <w:rPr>
          <w:color w:val="000000"/>
          <w:sz w:val="28"/>
          <w:szCs w:val="28"/>
        </w:rPr>
        <w:t>основной</w:t>
      </w:r>
      <w:r w:rsidR="00F57609">
        <w:rPr>
          <w:color w:val="000000"/>
          <w:sz w:val="28"/>
          <w:szCs w:val="28"/>
        </w:rPr>
        <w:t>,</w:t>
      </w:r>
      <w:r>
        <w:rPr>
          <w:color w:val="000000"/>
          <w:sz w:val="28"/>
          <w:szCs w:val="28"/>
        </w:rPr>
        <w:t xml:space="preserve"> </w:t>
      </w:r>
      <w:r w:rsidR="00F57609">
        <w:rPr>
          <w:color w:val="000000"/>
          <w:sz w:val="28"/>
          <w:szCs w:val="28"/>
        </w:rPr>
        <w:t xml:space="preserve">  адаптированной образовательных программ</w:t>
      </w:r>
      <w:r>
        <w:rPr>
          <w:color w:val="000000"/>
          <w:sz w:val="28"/>
          <w:szCs w:val="28"/>
        </w:rPr>
        <w:t xml:space="preserve"> дошкольного образования.</w:t>
      </w:r>
    </w:p>
    <w:p w:rsidR="002C7954" w:rsidRPr="00AB0708" w:rsidRDefault="002C7954" w:rsidP="00DC2F0E">
      <w:pPr>
        <w:jc w:val="both"/>
        <w:rPr>
          <w:color w:val="000000"/>
          <w:sz w:val="28"/>
          <w:szCs w:val="28"/>
        </w:rPr>
      </w:pPr>
    </w:p>
    <w:p w:rsidR="00DC2F0E" w:rsidRPr="004233AE" w:rsidRDefault="004233AE" w:rsidP="004233AE">
      <w:pPr>
        <w:ind w:firstLine="709"/>
        <w:jc w:val="both"/>
        <w:rPr>
          <w:b/>
          <w:color w:val="000000"/>
          <w:sz w:val="28"/>
          <w:szCs w:val="28"/>
        </w:rPr>
      </w:pPr>
      <w:r>
        <w:rPr>
          <w:b/>
          <w:color w:val="000000"/>
          <w:sz w:val="28"/>
          <w:szCs w:val="28"/>
        </w:rPr>
        <w:t xml:space="preserve"> </w:t>
      </w:r>
    </w:p>
    <w:p w:rsidR="002C7954" w:rsidRPr="00DC2F0E" w:rsidRDefault="008D5E21" w:rsidP="002C7954">
      <w:pPr>
        <w:ind w:firstLine="709"/>
        <w:jc w:val="both"/>
        <w:rPr>
          <w:b/>
          <w:sz w:val="28"/>
          <w:szCs w:val="28"/>
        </w:rPr>
      </w:pPr>
      <w:r>
        <w:rPr>
          <w:b/>
          <w:color w:val="C00000"/>
          <w:sz w:val="28"/>
          <w:szCs w:val="28"/>
        </w:rPr>
        <w:t xml:space="preserve"> </w:t>
      </w:r>
    </w:p>
    <w:p w:rsidR="002C7954" w:rsidRPr="00DC2F0E" w:rsidRDefault="002C7954" w:rsidP="00802648">
      <w:pPr>
        <w:ind w:firstLine="709"/>
        <w:jc w:val="both"/>
        <w:rPr>
          <w:b/>
          <w:sz w:val="28"/>
          <w:szCs w:val="28"/>
        </w:rPr>
      </w:pPr>
    </w:p>
    <w:p w:rsidR="00802648" w:rsidRDefault="00802648" w:rsidP="00802648">
      <w:pPr>
        <w:pageBreakBefore/>
        <w:spacing w:line="200" w:lineRule="atLeast"/>
        <w:ind w:firstLine="709"/>
        <w:jc w:val="both"/>
        <w:rPr>
          <w:color w:val="000000"/>
          <w:sz w:val="28"/>
          <w:szCs w:val="28"/>
        </w:rPr>
      </w:pPr>
      <w:r>
        <w:rPr>
          <w:b/>
          <w:color w:val="000000"/>
          <w:sz w:val="28"/>
          <w:szCs w:val="28"/>
        </w:rPr>
        <w:lastRenderedPageBreak/>
        <w:t>ХАРАКТЕРИСТИКА РАЗВИВАЮЩЕЙ ПРЕДМЕТНО-ПРОСТРАНСТВЕННОЙ СРЕДЫ</w:t>
      </w:r>
    </w:p>
    <w:p w:rsidR="00802648" w:rsidRDefault="00802648" w:rsidP="00802648">
      <w:pPr>
        <w:jc w:val="both"/>
        <w:rPr>
          <w:color w:val="000000"/>
          <w:sz w:val="28"/>
          <w:szCs w:val="28"/>
        </w:rPr>
      </w:pPr>
    </w:p>
    <w:p w:rsidR="00802648" w:rsidRDefault="00802648" w:rsidP="00802648">
      <w:pPr>
        <w:ind w:firstLine="709"/>
        <w:jc w:val="both"/>
        <w:rPr>
          <w:color w:val="000000"/>
          <w:sz w:val="28"/>
          <w:szCs w:val="28"/>
        </w:rPr>
      </w:pPr>
      <w:r>
        <w:rPr>
          <w:color w:val="000000"/>
          <w:sz w:val="28"/>
          <w:szCs w:val="28"/>
        </w:rPr>
        <w:t>Работа по созданию развивающей предметно-пространственной среды направлена на обеспечение реализации образовательного потенциала пространства и территории ДОУ,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802648" w:rsidRDefault="00802648" w:rsidP="00802648">
      <w:pPr>
        <w:ind w:firstLine="709"/>
        <w:jc w:val="both"/>
        <w:rPr>
          <w:color w:val="000000"/>
          <w:sz w:val="28"/>
          <w:szCs w:val="28"/>
        </w:rPr>
      </w:pPr>
    </w:p>
    <w:p w:rsidR="00802648" w:rsidRDefault="00802648" w:rsidP="00802648">
      <w:pPr>
        <w:ind w:firstLine="709"/>
        <w:jc w:val="both"/>
        <w:rPr>
          <w:color w:val="000000"/>
        </w:rPr>
      </w:pPr>
      <w:r>
        <w:rPr>
          <w:color w:val="000000"/>
          <w:sz w:val="28"/>
          <w:szCs w:val="28"/>
        </w:rPr>
        <w:t>Выполнение требований к развивающей предметно-пространственной среде</w:t>
      </w:r>
    </w:p>
    <w:p w:rsidR="00802648" w:rsidRDefault="00802648" w:rsidP="00802648">
      <w:pPr>
        <w:ind w:firstLine="709"/>
        <w:jc w:val="both"/>
        <w:rPr>
          <w:color w:val="000000"/>
        </w:rPr>
      </w:pPr>
    </w:p>
    <w:tbl>
      <w:tblPr>
        <w:tblW w:w="9781" w:type="dxa"/>
        <w:tblLayout w:type="fixed"/>
        <w:tblLook w:val="0000"/>
      </w:tblPr>
      <w:tblGrid>
        <w:gridCol w:w="567"/>
        <w:gridCol w:w="5954"/>
        <w:gridCol w:w="3260"/>
      </w:tblGrid>
      <w:tr w:rsidR="00576E84" w:rsidRPr="003F1710" w:rsidTr="00A8383E">
        <w:trPr>
          <w:trHeight w:val="585"/>
        </w:trPr>
        <w:tc>
          <w:tcPr>
            <w:tcW w:w="567" w:type="dxa"/>
            <w:tcBorders>
              <w:top w:val="single" w:sz="4" w:space="0" w:color="000000"/>
              <w:left w:val="single" w:sz="4" w:space="0" w:color="000000"/>
              <w:bottom w:val="single" w:sz="4" w:space="0" w:color="000000"/>
            </w:tcBorders>
            <w:shd w:val="clear" w:color="auto" w:fill="auto"/>
          </w:tcPr>
          <w:p w:rsidR="00576E84" w:rsidRPr="003F1710" w:rsidRDefault="00576E84" w:rsidP="000E179A">
            <w:pPr>
              <w:jc w:val="center"/>
              <w:rPr>
                <w:b/>
                <w:bCs/>
              </w:rPr>
            </w:pPr>
            <w:r w:rsidRPr="003F1710">
              <w:rPr>
                <w:b/>
                <w:bCs/>
              </w:rPr>
              <w:t>№п/п</w:t>
            </w:r>
          </w:p>
        </w:tc>
        <w:tc>
          <w:tcPr>
            <w:tcW w:w="5954" w:type="dxa"/>
            <w:tcBorders>
              <w:top w:val="single" w:sz="4" w:space="0" w:color="000000"/>
              <w:left w:val="single" w:sz="4" w:space="0" w:color="000000"/>
              <w:bottom w:val="single" w:sz="4" w:space="0" w:color="000000"/>
            </w:tcBorders>
            <w:shd w:val="clear" w:color="auto" w:fill="auto"/>
          </w:tcPr>
          <w:p w:rsidR="00576E84" w:rsidRPr="003F1710" w:rsidRDefault="00576E84" w:rsidP="000E179A">
            <w:pPr>
              <w:jc w:val="center"/>
              <w:rPr>
                <w:b/>
                <w:bCs/>
              </w:rPr>
            </w:pPr>
            <w:r w:rsidRPr="003F1710">
              <w:rPr>
                <w:b/>
                <w:bCs/>
              </w:rPr>
              <w:t>Характеристики среды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3F1710" w:rsidRDefault="00576E84" w:rsidP="000E179A">
            <w:pPr>
              <w:jc w:val="center"/>
            </w:pPr>
            <w:r w:rsidRPr="003F1710">
              <w:rPr>
                <w:b/>
                <w:bCs/>
              </w:rPr>
              <w:t>Уровень выполнения требований</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A8383E" w:rsidRDefault="00576E84" w:rsidP="000E179A">
            <w:pPr>
              <w:jc w:val="both"/>
              <w:rPr>
                <w:sz w:val="28"/>
                <w:szCs w:val="28"/>
              </w:rPr>
            </w:pPr>
            <w:r w:rsidRPr="00A8383E">
              <w:rPr>
                <w:sz w:val="28"/>
                <w:szCs w:val="28"/>
              </w:rPr>
              <w:t>1</w:t>
            </w:r>
          </w:p>
        </w:tc>
        <w:tc>
          <w:tcPr>
            <w:tcW w:w="5954" w:type="dxa"/>
            <w:tcBorders>
              <w:top w:val="single" w:sz="4" w:space="0" w:color="000000"/>
              <w:left w:val="single" w:sz="4" w:space="0" w:color="000000"/>
              <w:bottom w:val="single" w:sz="4" w:space="0" w:color="000000"/>
            </w:tcBorders>
            <w:shd w:val="clear" w:color="auto" w:fill="auto"/>
          </w:tcPr>
          <w:p w:rsidR="00576E84" w:rsidRPr="00A8383E" w:rsidRDefault="00576E84" w:rsidP="000E179A">
            <w:pPr>
              <w:jc w:val="both"/>
              <w:rPr>
                <w:sz w:val="28"/>
                <w:szCs w:val="28"/>
              </w:rPr>
            </w:pPr>
            <w:r w:rsidRPr="00A8383E">
              <w:rPr>
                <w:sz w:val="28"/>
                <w:szCs w:val="28"/>
              </w:rPr>
              <w:t>Насыщенность среды: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jc w:val="both"/>
            </w:pPr>
            <w:r w:rsidRPr="006623D3">
              <w:t>Достаточный</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3F1710" w:rsidRDefault="00576E84" w:rsidP="000E179A">
            <w:pPr>
              <w:snapToGrid w:val="0"/>
              <w:jc w:val="both"/>
            </w:pPr>
          </w:p>
        </w:tc>
        <w:tc>
          <w:tcPr>
            <w:tcW w:w="5954" w:type="dxa"/>
            <w:tcBorders>
              <w:top w:val="single" w:sz="4" w:space="0" w:color="000000"/>
              <w:left w:val="single" w:sz="4" w:space="0" w:color="000000"/>
              <w:bottom w:val="single" w:sz="4" w:space="0" w:color="000000"/>
            </w:tcBorders>
            <w:shd w:val="clear" w:color="auto" w:fill="auto"/>
          </w:tcPr>
          <w:p w:rsidR="00576E84" w:rsidRPr="006623D3" w:rsidRDefault="00576E84" w:rsidP="000E179A">
            <w:pPr>
              <w:jc w:val="both"/>
            </w:pPr>
            <w:r w:rsidRPr="006623D3">
              <w:t>- оснащение средствами обучения и воспитания (в том числе техническими), соответствующими материалами, в том числе расходными, игровым, спортивным, оздоровительным оборудованием, инвентарём в соответствии с ООПДО</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jc w:val="both"/>
            </w:pPr>
            <w:r w:rsidRPr="006623D3">
              <w:t>Недостаточно технических средств обучения и воспитания</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3F1710" w:rsidRDefault="00576E84" w:rsidP="000E179A">
            <w:pPr>
              <w:snapToGrid w:val="0"/>
              <w:jc w:val="both"/>
            </w:pPr>
          </w:p>
        </w:tc>
        <w:tc>
          <w:tcPr>
            <w:tcW w:w="5954" w:type="dxa"/>
            <w:tcBorders>
              <w:top w:val="single" w:sz="4" w:space="0" w:color="000000"/>
              <w:left w:val="single" w:sz="4" w:space="0" w:color="000000"/>
              <w:bottom w:val="single" w:sz="4" w:space="0" w:color="000000"/>
            </w:tcBorders>
            <w:shd w:val="clear" w:color="auto" w:fill="auto"/>
          </w:tcPr>
          <w:p w:rsidR="00576E84" w:rsidRPr="006623D3" w:rsidRDefault="00576E84" w:rsidP="000E179A">
            <w:pPr>
              <w:jc w:val="both"/>
            </w:pPr>
            <w:r w:rsidRPr="006623D3">
              <w:t>- разнообразие материалов, оборудования и инвентаря (в здании и на участке) обеспечивает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jc w:val="both"/>
            </w:pPr>
            <w:r w:rsidRPr="006623D3">
              <w:t>Необходимо обновить оборудование для сюжетно-ролевых игр в группе</w:t>
            </w:r>
            <w:r>
              <w:t xml:space="preserve"> в соответствии с возрастом</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3F1710" w:rsidRDefault="00576E84" w:rsidP="000E179A">
            <w:pPr>
              <w:snapToGrid w:val="0"/>
              <w:jc w:val="both"/>
            </w:pPr>
          </w:p>
        </w:tc>
        <w:tc>
          <w:tcPr>
            <w:tcW w:w="5954" w:type="dxa"/>
            <w:tcBorders>
              <w:top w:val="single" w:sz="4" w:space="0" w:color="000000"/>
              <w:left w:val="single" w:sz="4" w:space="0" w:color="000000"/>
              <w:bottom w:val="single" w:sz="4" w:space="0" w:color="000000"/>
            </w:tcBorders>
            <w:shd w:val="clear" w:color="auto" w:fill="auto"/>
          </w:tcPr>
          <w:p w:rsidR="00576E84" w:rsidRPr="006623D3" w:rsidRDefault="00576E84" w:rsidP="000E179A">
            <w:pPr>
              <w:jc w:val="both"/>
            </w:pPr>
            <w:r w:rsidRPr="006623D3">
              <w:t>- организация образовательного пространства обеспечивает двигательную активность, в том числе развитие крупной и мелкой моторики, участие в подвижных играх и соревнованиях</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825B44" w:rsidP="000E179A">
            <w:pPr>
              <w:snapToGrid w:val="0"/>
              <w:jc w:val="both"/>
            </w:pPr>
            <w:r>
              <w:t xml:space="preserve"> И</w:t>
            </w:r>
            <w:r w:rsidR="00576E84">
              <w:t>меется</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3F1710" w:rsidRDefault="00576E84" w:rsidP="000E179A">
            <w:pPr>
              <w:snapToGrid w:val="0"/>
              <w:jc w:val="both"/>
            </w:pPr>
          </w:p>
        </w:tc>
        <w:tc>
          <w:tcPr>
            <w:tcW w:w="5954" w:type="dxa"/>
            <w:tcBorders>
              <w:top w:val="single" w:sz="4" w:space="0" w:color="000000"/>
              <w:left w:val="single" w:sz="4" w:space="0" w:color="000000"/>
              <w:bottom w:val="single" w:sz="4" w:space="0" w:color="000000"/>
            </w:tcBorders>
            <w:shd w:val="clear" w:color="auto" w:fill="auto"/>
          </w:tcPr>
          <w:p w:rsidR="00576E84" w:rsidRPr="006623D3" w:rsidRDefault="00576E84" w:rsidP="000E179A">
            <w:pPr>
              <w:jc w:val="both"/>
            </w:pPr>
            <w:r w:rsidRPr="006623D3">
              <w:t>- обеспечивается эмоциональное благополучие детей во взаимодействии с предметно-пространственным окружением</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jc w:val="both"/>
            </w:pPr>
            <w:r>
              <w:t xml:space="preserve">В </w:t>
            </w:r>
            <w:r w:rsidRPr="006623D3">
              <w:t>группах созданы уголки уединения для обеспечения эмоционального благополучия детей</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3F1710" w:rsidRDefault="00576E84" w:rsidP="000E179A">
            <w:pPr>
              <w:snapToGrid w:val="0"/>
              <w:jc w:val="both"/>
            </w:pPr>
          </w:p>
        </w:tc>
        <w:tc>
          <w:tcPr>
            <w:tcW w:w="5954" w:type="dxa"/>
            <w:tcBorders>
              <w:top w:val="single" w:sz="4" w:space="0" w:color="000000"/>
              <w:left w:val="single" w:sz="4" w:space="0" w:color="000000"/>
              <w:bottom w:val="single" w:sz="4" w:space="0" w:color="000000"/>
            </w:tcBorders>
            <w:shd w:val="clear" w:color="auto" w:fill="auto"/>
          </w:tcPr>
          <w:p w:rsidR="00576E84" w:rsidRPr="006623D3" w:rsidRDefault="00576E84" w:rsidP="000E179A">
            <w:pPr>
              <w:jc w:val="both"/>
            </w:pPr>
            <w:r w:rsidRPr="006623D3">
              <w:t>- организация образовательного пространства и разнообразие материалов, оборудования и инвентаря обеспечивают возможность самовыражения детей, самостоятельной исследовательской и продуктивной деятельности, творческих игр и т.д.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pPr>
            <w:r w:rsidRPr="006623D3">
              <w:t xml:space="preserve">В </w:t>
            </w:r>
            <w:r>
              <w:t xml:space="preserve">старших </w:t>
            </w:r>
            <w:r w:rsidRPr="006623D3">
              <w:t>группах</w:t>
            </w:r>
            <w:r>
              <w:t xml:space="preserve"> пополнить оборудованием</w:t>
            </w:r>
            <w:r w:rsidRPr="006623D3">
              <w:t xml:space="preserve"> </w:t>
            </w:r>
            <w:r>
              <w:t xml:space="preserve">  для </w:t>
            </w:r>
            <w:r w:rsidRPr="006623D3">
              <w:t>организации</w:t>
            </w:r>
            <w:r>
              <w:t xml:space="preserve"> исследовательской и </w:t>
            </w:r>
            <w:r w:rsidRPr="006623D3">
              <w:t>самостоятельной деятельности детей</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A8383E" w:rsidRDefault="00576E84" w:rsidP="000E179A">
            <w:pPr>
              <w:jc w:val="both"/>
              <w:rPr>
                <w:sz w:val="28"/>
                <w:szCs w:val="28"/>
              </w:rPr>
            </w:pPr>
            <w:r w:rsidRPr="00A8383E">
              <w:rPr>
                <w:sz w:val="28"/>
                <w:szCs w:val="28"/>
              </w:rPr>
              <w:t>2</w:t>
            </w:r>
          </w:p>
        </w:tc>
        <w:tc>
          <w:tcPr>
            <w:tcW w:w="5954" w:type="dxa"/>
            <w:tcBorders>
              <w:top w:val="single" w:sz="4" w:space="0" w:color="000000"/>
              <w:left w:val="single" w:sz="4" w:space="0" w:color="000000"/>
              <w:bottom w:val="single" w:sz="4" w:space="0" w:color="000000"/>
            </w:tcBorders>
            <w:shd w:val="clear" w:color="auto" w:fill="auto"/>
          </w:tcPr>
          <w:p w:rsidR="00576E84" w:rsidRPr="00A8383E" w:rsidRDefault="00576E84" w:rsidP="000E179A">
            <w:pPr>
              <w:jc w:val="both"/>
              <w:rPr>
                <w:sz w:val="28"/>
                <w:szCs w:val="28"/>
              </w:rPr>
            </w:pPr>
            <w:r w:rsidRPr="00A8383E">
              <w:rPr>
                <w:sz w:val="28"/>
                <w:szCs w:val="28"/>
              </w:rPr>
              <w:t>Трансформируемость пространства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jc w:val="both"/>
            </w:pPr>
            <w:r w:rsidRPr="006623D3">
              <w:t>Достаточный</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3F1710" w:rsidRDefault="00576E84" w:rsidP="000E179A">
            <w:pPr>
              <w:snapToGrid w:val="0"/>
              <w:jc w:val="both"/>
            </w:pPr>
          </w:p>
        </w:tc>
        <w:tc>
          <w:tcPr>
            <w:tcW w:w="5954" w:type="dxa"/>
            <w:tcBorders>
              <w:top w:val="single" w:sz="4" w:space="0" w:color="000000"/>
              <w:left w:val="single" w:sz="4" w:space="0" w:color="000000"/>
              <w:bottom w:val="single" w:sz="4" w:space="0" w:color="000000"/>
            </w:tcBorders>
            <w:shd w:val="clear" w:color="auto" w:fill="auto"/>
          </w:tcPr>
          <w:p w:rsidR="00576E84" w:rsidRPr="006623D3" w:rsidRDefault="00576E84" w:rsidP="000E179A">
            <w:pPr>
              <w:jc w:val="both"/>
            </w:pPr>
            <w:r w:rsidRPr="006623D3">
              <w:t>- возможность изменений предметно-пространственной среды в зависимости от образовательной ситуации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jc w:val="both"/>
            </w:pPr>
            <w:r w:rsidRPr="006623D3">
              <w:t>имеется</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3F1710" w:rsidRDefault="00576E84" w:rsidP="000E179A">
            <w:pPr>
              <w:snapToGrid w:val="0"/>
              <w:jc w:val="both"/>
            </w:pPr>
          </w:p>
        </w:tc>
        <w:tc>
          <w:tcPr>
            <w:tcW w:w="5954" w:type="dxa"/>
            <w:tcBorders>
              <w:top w:val="single" w:sz="4" w:space="0" w:color="000000"/>
              <w:left w:val="single" w:sz="4" w:space="0" w:color="000000"/>
              <w:bottom w:val="single" w:sz="4" w:space="0" w:color="000000"/>
            </w:tcBorders>
            <w:shd w:val="clear" w:color="auto" w:fill="auto"/>
          </w:tcPr>
          <w:p w:rsidR="00576E84" w:rsidRPr="006623D3" w:rsidRDefault="00576E84" w:rsidP="000E179A">
            <w:pPr>
              <w:jc w:val="both"/>
            </w:pPr>
            <w:r w:rsidRPr="006623D3">
              <w:t>- возможность изменений предметно-пространственной среды в зависимости от меняющихся интересов и возможностей детей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8D5E21" w:rsidP="000E179A">
            <w:pPr>
              <w:snapToGrid w:val="0"/>
              <w:jc w:val="both"/>
            </w:pPr>
            <w:r>
              <w:t>Не всегда учитываются интересы, возможности и желания детей.</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A57595" w:rsidRDefault="00576E84" w:rsidP="000E179A">
            <w:pPr>
              <w:jc w:val="both"/>
              <w:rPr>
                <w:sz w:val="28"/>
                <w:szCs w:val="28"/>
              </w:rPr>
            </w:pPr>
            <w:r w:rsidRPr="00A57595">
              <w:rPr>
                <w:sz w:val="28"/>
                <w:szCs w:val="28"/>
              </w:rPr>
              <w:t>3</w:t>
            </w:r>
          </w:p>
        </w:tc>
        <w:tc>
          <w:tcPr>
            <w:tcW w:w="5954" w:type="dxa"/>
            <w:tcBorders>
              <w:top w:val="single" w:sz="4" w:space="0" w:color="000000"/>
              <w:left w:val="single" w:sz="4" w:space="0" w:color="000000"/>
              <w:bottom w:val="single" w:sz="4" w:space="0" w:color="000000"/>
            </w:tcBorders>
            <w:shd w:val="clear" w:color="auto" w:fill="auto"/>
          </w:tcPr>
          <w:p w:rsidR="00576E84" w:rsidRPr="00A57595" w:rsidRDefault="00576E84" w:rsidP="000E179A">
            <w:pPr>
              <w:jc w:val="both"/>
              <w:rPr>
                <w:sz w:val="28"/>
                <w:szCs w:val="28"/>
              </w:rPr>
            </w:pPr>
            <w:r w:rsidRPr="00A57595">
              <w:rPr>
                <w:sz w:val="28"/>
                <w:szCs w:val="28"/>
              </w:rPr>
              <w:t>Полифункциональность материалов:</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jc w:val="both"/>
            </w:pPr>
            <w:r w:rsidRPr="006623D3">
              <w:t>Достаточный</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3F1710" w:rsidRDefault="00576E84" w:rsidP="000E179A">
            <w:pPr>
              <w:snapToGrid w:val="0"/>
              <w:jc w:val="both"/>
            </w:pPr>
          </w:p>
        </w:tc>
        <w:tc>
          <w:tcPr>
            <w:tcW w:w="5954" w:type="dxa"/>
            <w:tcBorders>
              <w:top w:val="single" w:sz="4" w:space="0" w:color="000000"/>
              <w:left w:val="single" w:sz="4" w:space="0" w:color="000000"/>
              <w:bottom w:val="single" w:sz="4" w:space="0" w:color="000000"/>
            </w:tcBorders>
            <w:shd w:val="clear" w:color="auto" w:fill="auto"/>
          </w:tcPr>
          <w:p w:rsidR="00576E84" w:rsidRPr="006623D3" w:rsidRDefault="00576E84" w:rsidP="000E179A">
            <w:pPr>
              <w:jc w:val="both"/>
            </w:pPr>
            <w:r w:rsidRPr="006623D3">
              <w:t xml:space="preserve">- возможность разнообразного использования </w:t>
            </w:r>
            <w:r w:rsidRPr="006623D3">
              <w:lastRenderedPageBreak/>
              <w:t>различных составляющих предметной среды, например, детской мебели, матов, мягких модулей, ширм и т.д.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jc w:val="both"/>
            </w:pPr>
            <w:r w:rsidRPr="006623D3">
              <w:lastRenderedPageBreak/>
              <w:t>имеется</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3F1710" w:rsidRDefault="00576E84" w:rsidP="000E179A">
            <w:pPr>
              <w:snapToGrid w:val="0"/>
              <w:jc w:val="both"/>
            </w:pPr>
          </w:p>
        </w:tc>
        <w:tc>
          <w:tcPr>
            <w:tcW w:w="5954" w:type="dxa"/>
            <w:tcBorders>
              <w:top w:val="single" w:sz="4" w:space="0" w:color="000000"/>
              <w:left w:val="single" w:sz="4" w:space="0" w:color="000000"/>
              <w:bottom w:val="single" w:sz="4" w:space="0" w:color="000000"/>
            </w:tcBorders>
            <w:shd w:val="clear" w:color="auto" w:fill="auto"/>
          </w:tcPr>
          <w:p w:rsidR="00576E84" w:rsidRPr="006623D3" w:rsidRDefault="00576E84" w:rsidP="000E179A">
            <w:pPr>
              <w:jc w:val="both"/>
            </w:pPr>
            <w:r w:rsidRPr="006623D3">
              <w:t>- наличие в ДОУ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jc w:val="both"/>
            </w:pPr>
            <w:r w:rsidRPr="006623D3">
              <w:t>имеется</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A57595" w:rsidRDefault="00576E84" w:rsidP="000E179A">
            <w:pPr>
              <w:jc w:val="both"/>
              <w:rPr>
                <w:sz w:val="28"/>
                <w:szCs w:val="28"/>
              </w:rPr>
            </w:pPr>
            <w:r w:rsidRPr="00A57595">
              <w:rPr>
                <w:sz w:val="28"/>
                <w:szCs w:val="28"/>
              </w:rPr>
              <w:t>4</w:t>
            </w:r>
          </w:p>
        </w:tc>
        <w:tc>
          <w:tcPr>
            <w:tcW w:w="5954" w:type="dxa"/>
            <w:tcBorders>
              <w:top w:val="single" w:sz="4" w:space="0" w:color="000000"/>
              <w:left w:val="single" w:sz="4" w:space="0" w:color="000000"/>
              <w:bottom w:val="single" w:sz="4" w:space="0" w:color="000000"/>
            </w:tcBorders>
            <w:shd w:val="clear" w:color="auto" w:fill="auto"/>
          </w:tcPr>
          <w:p w:rsidR="00576E84" w:rsidRPr="00A57595" w:rsidRDefault="00576E84" w:rsidP="000E179A">
            <w:pPr>
              <w:jc w:val="both"/>
              <w:rPr>
                <w:sz w:val="28"/>
                <w:szCs w:val="28"/>
              </w:rPr>
            </w:pPr>
            <w:r w:rsidRPr="00A57595">
              <w:rPr>
                <w:sz w:val="28"/>
                <w:szCs w:val="28"/>
              </w:rPr>
              <w:t>Вариативность среды: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jc w:val="both"/>
            </w:pPr>
            <w:r w:rsidRPr="006623D3">
              <w:t>Достаточный</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3F1710" w:rsidRDefault="00576E84" w:rsidP="000E179A">
            <w:pPr>
              <w:snapToGrid w:val="0"/>
              <w:jc w:val="both"/>
            </w:pPr>
          </w:p>
        </w:tc>
        <w:tc>
          <w:tcPr>
            <w:tcW w:w="5954" w:type="dxa"/>
            <w:tcBorders>
              <w:top w:val="single" w:sz="4" w:space="0" w:color="000000"/>
              <w:left w:val="single" w:sz="4" w:space="0" w:color="000000"/>
              <w:bottom w:val="single" w:sz="4" w:space="0" w:color="000000"/>
            </w:tcBorders>
            <w:shd w:val="clear" w:color="auto" w:fill="auto"/>
          </w:tcPr>
          <w:p w:rsidR="00576E84" w:rsidRPr="006623D3" w:rsidRDefault="00576E84" w:rsidP="000E179A">
            <w:pPr>
              <w:jc w:val="both"/>
            </w:pPr>
            <w:r w:rsidRPr="006623D3">
              <w:t>- наличие в ДОУ различных пространств для игры, конструирования, уединения и пр.</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jc w:val="both"/>
            </w:pPr>
            <w:r w:rsidRPr="006623D3">
              <w:t xml:space="preserve">В группе созданы </w:t>
            </w:r>
            <w:r>
              <w:t xml:space="preserve">уголки  </w:t>
            </w:r>
            <w:r w:rsidRPr="006623D3">
              <w:t xml:space="preserve"> для организации разных видов деятельности</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3F1710" w:rsidRDefault="00576E84" w:rsidP="000E179A">
            <w:pPr>
              <w:snapToGrid w:val="0"/>
              <w:jc w:val="both"/>
            </w:pPr>
          </w:p>
        </w:tc>
        <w:tc>
          <w:tcPr>
            <w:tcW w:w="5954" w:type="dxa"/>
            <w:tcBorders>
              <w:top w:val="single" w:sz="4" w:space="0" w:color="000000"/>
              <w:left w:val="single" w:sz="4" w:space="0" w:color="000000"/>
              <w:bottom w:val="single" w:sz="4" w:space="0" w:color="000000"/>
            </w:tcBorders>
            <w:shd w:val="clear" w:color="auto" w:fill="auto"/>
          </w:tcPr>
          <w:p w:rsidR="00576E84" w:rsidRPr="006623D3" w:rsidRDefault="00576E84" w:rsidP="000E179A">
            <w:pPr>
              <w:jc w:val="both"/>
            </w:pPr>
            <w:r w:rsidRPr="006623D3">
              <w:t>- наличие в ДОУ разнообразных материалов, игр, игрушек и оборудования, обеспечивающих свободный выбор детей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jc w:val="both"/>
            </w:pPr>
            <w:r>
              <w:t>Н</w:t>
            </w:r>
            <w:r w:rsidRPr="006623D3">
              <w:t>едостаточно материалов для обеспечения свободного выбора детьми</w:t>
            </w:r>
            <w:r w:rsidR="000D35FB">
              <w:t xml:space="preserve"> (младшие группы)</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3F1710" w:rsidRDefault="00576E84" w:rsidP="000E179A">
            <w:pPr>
              <w:snapToGrid w:val="0"/>
              <w:jc w:val="both"/>
            </w:pPr>
          </w:p>
        </w:tc>
        <w:tc>
          <w:tcPr>
            <w:tcW w:w="5954" w:type="dxa"/>
            <w:tcBorders>
              <w:top w:val="single" w:sz="4" w:space="0" w:color="000000"/>
              <w:left w:val="single" w:sz="4" w:space="0" w:color="000000"/>
              <w:bottom w:val="single" w:sz="4" w:space="0" w:color="000000"/>
            </w:tcBorders>
            <w:shd w:val="clear" w:color="auto" w:fill="auto"/>
          </w:tcPr>
          <w:p w:rsidR="00576E84" w:rsidRPr="006623D3" w:rsidRDefault="00576E84" w:rsidP="000E179A">
            <w:pPr>
              <w:jc w:val="both"/>
            </w:pPr>
            <w:r w:rsidRPr="006623D3">
              <w:t>- периодическая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jc w:val="both"/>
            </w:pPr>
            <w:r>
              <w:t xml:space="preserve"> В</w:t>
            </w:r>
            <w:r w:rsidRPr="006623D3">
              <w:t xml:space="preserve"> соответствии с темой недели</w:t>
            </w:r>
            <w:r>
              <w:t xml:space="preserve"> вносятся изменения и пополнение</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3F1710" w:rsidRDefault="00576E84" w:rsidP="000E179A">
            <w:pPr>
              <w:snapToGrid w:val="0"/>
              <w:jc w:val="both"/>
            </w:pPr>
          </w:p>
        </w:tc>
        <w:tc>
          <w:tcPr>
            <w:tcW w:w="5954" w:type="dxa"/>
            <w:tcBorders>
              <w:top w:val="single" w:sz="4" w:space="0" w:color="000000"/>
              <w:left w:val="single" w:sz="4" w:space="0" w:color="000000"/>
              <w:bottom w:val="single" w:sz="4" w:space="0" w:color="000000"/>
            </w:tcBorders>
            <w:shd w:val="clear" w:color="auto" w:fill="auto"/>
          </w:tcPr>
          <w:p w:rsidR="00576E84" w:rsidRPr="006623D3" w:rsidRDefault="00576E84" w:rsidP="000E179A">
            <w:pPr>
              <w:jc w:val="both"/>
            </w:pPr>
            <w:r w:rsidRPr="006623D3">
              <w:t>- разнообразие материалов, из которых изготовлены элементы среды (дерево, пластик, поролон, различные виды тканей и др.)</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jc w:val="both"/>
            </w:pPr>
            <w:r w:rsidRPr="006623D3">
              <w:t>имеется</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3F1710" w:rsidRDefault="00576E84" w:rsidP="000E179A">
            <w:pPr>
              <w:snapToGrid w:val="0"/>
              <w:jc w:val="both"/>
            </w:pPr>
          </w:p>
        </w:tc>
        <w:tc>
          <w:tcPr>
            <w:tcW w:w="5954" w:type="dxa"/>
            <w:tcBorders>
              <w:top w:val="single" w:sz="4" w:space="0" w:color="000000"/>
              <w:left w:val="single" w:sz="4" w:space="0" w:color="000000"/>
              <w:bottom w:val="single" w:sz="4" w:space="0" w:color="000000"/>
            </w:tcBorders>
            <w:shd w:val="clear" w:color="auto" w:fill="auto"/>
          </w:tcPr>
          <w:p w:rsidR="00576E84" w:rsidRPr="006623D3" w:rsidRDefault="00576E84" w:rsidP="000E179A">
            <w:pPr>
              <w:jc w:val="both"/>
            </w:pPr>
            <w:r w:rsidRPr="006623D3">
              <w:t>- разноуровневость элементов среды, обеспечивающих учет индивидуального развития каждого ребенка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jc w:val="both"/>
            </w:pPr>
            <w:r w:rsidRPr="006623D3">
              <w:t>имеется</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A57595" w:rsidRDefault="00576E84" w:rsidP="000E179A">
            <w:pPr>
              <w:jc w:val="both"/>
              <w:rPr>
                <w:sz w:val="28"/>
                <w:szCs w:val="28"/>
              </w:rPr>
            </w:pPr>
            <w:r w:rsidRPr="00A57595">
              <w:rPr>
                <w:sz w:val="28"/>
                <w:szCs w:val="28"/>
              </w:rPr>
              <w:t>5</w:t>
            </w:r>
          </w:p>
        </w:tc>
        <w:tc>
          <w:tcPr>
            <w:tcW w:w="5954" w:type="dxa"/>
            <w:tcBorders>
              <w:top w:val="single" w:sz="4" w:space="0" w:color="000000"/>
              <w:left w:val="single" w:sz="4" w:space="0" w:color="000000"/>
              <w:bottom w:val="single" w:sz="4" w:space="0" w:color="000000"/>
            </w:tcBorders>
            <w:shd w:val="clear" w:color="auto" w:fill="auto"/>
          </w:tcPr>
          <w:p w:rsidR="00576E84" w:rsidRPr="00A57595" w:rsidRDefault="00576E84" w:rsidP="000E179A">
            <w:pPr>
              <w:jc w:val="both"/>
              <w:rPr>
                <w:sz w:val="28"/>
                <w:szCs w:val="28"/>
              </w:rPr>
            </w:pPr>
            <w:r w:rsidRPr="00A57595">
              <w:rPr>
                <w:sz w:val="28"/>
                <w:szCs w:val="28"/>
              </w:rPr>
              <w:t>Доступность среды: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jc w:val="both"/>
            </w:pPr>
            <w:r w:rsidRPr="006623D3">
              <w:t>Достаточный</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3F1710" w:rsidRDefault="00576E84" w:rsidP="000E179A">
            <w:pPr>
              <w:snapToGrid w:val="0"/>
              <w:jc w:val="both"/>
            </w:pPr>
          </w:p>
        </w:tc>
        <w:tc>
          <w:tcPr>
            <w:tcW w:w="5954" w:type="dxa"/>
            <w:tcBorders>
              <w:top w:val="single" w:sz="4" w:space="0" w:color="000000"/>
              <w:left w:val="single" w:sz="4" w:space="0" w:color="000000"/>
              <w:bottom w:val="single" w:sz="4" w:space="0" w:color="000000"/>
            </w:tcBorders>
            <w:shd w:val="clear" w:color="auto" w:fill="auto"/>
          </w:tcPr>
          <w:p w:rsidR="00576E84" w:rsidRPr="006623D3" w:rsidRDefault="00576E84" w:rsidP="000E179A">
            <w:pPr>
              <w:jc w:val="both"/>
            </w:pPr>
            <w:r w:rsidRPr="006623D3">
              <w:t>- доступность для воспитанников, в том числе детей с ОВЗ и детей-инвалидов, всех помещений, где осуществляется образовательная деятельность</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jc w:val="both"/>
            </w:pPr>
            <w:r w:rsidRPr="006623D3">
              <w:t>Принцип доступности соблюдается во всех группах</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3F1710" w:rsidRDefault="00576E84" w:rsidP="000E179A">
            <w:pPr>
              <w:snapToGrid w:val="0"/>
              <w:jc w:val="both"/>
            </w:pPr>
          </w:p>
        </w:tc>
        <w:tc>
          <w:tcPr>
            <w:tcW w:w="5954" w:type="dxa"/>
            <w:tcBorders>
              <w:top w:val="single" w:sz="4" w:space="0" w:color="000000"/>
              <w:left w:val="single" w:sz="4" w:space="0" w:color="000000"/>
              <w:bottom w:val="single" w:sz="4" w:space="0" w:color="000000"/>
            </w:tcBorders>
            <w:shd w:val="clear" w:color="auto" w:fill="auto"/>
          </w:tcPr>
          <w:p w:rsidR="00576E84" w:rsidRPr="006623D3" w:rsidRDefault="00576E84" w:rsidP="000E179A">
            <w:pPr>
              <w:jc w:val="both"/>
            </w:pPr>
            <w:r w:rsidRPr="006623D3">
              <w:t>- свободный доступ детей, в том числе детей с ОВЗ, к играм, игрушкам, материалам, пособиям, обеспечивающим все основные виды детской активности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jc w:val="both"/>
            </w:pPr>
            <w:r w:rsidRPr="006623D3">
              <w:t>Свободный доступ наблюдается во всех группах</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3F1710" w:rsidRDefault="00576E84" w:rsidP="000E179A">
            <w:pPr>
              <w:snapToGrid w:val="0"/>
              <w:jc w:val="both"/>
            </w:pPr>
          </w:p>
        </w:tc>
        <w:tc>
          <w:tcPr>
            <w:tcW w:w="5954" w:type="dxa"/>
            <w:tcBorders>
              <w:top w:val="single" w:sz="4" w:space="0" w:color="000000"/>
              <w:left w:val="single" w:sz="4" w:space="0" w:color="000000"/>
              <w:bottom w:val="single" w:sz="4" w:space="0" w:color="000000"/>
            </w:tcBorders>
            <w:shd w:val="clear" w:color="auto" w:fill="auto"/>
          </w:tcPr>
          <w:p w:rsidR="00576E84" w:rsidRPr="006623D3" w:rsidRDefault="00576E84" w:rsidP="000E179A">
            <w:pPr>
              <w:jc w:val="both"/>
            </w:pPr>
            <w:r w:rsidRPr="006623D3">
              <w:t>- исправность и сохранность материалов и оборудования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jc w:val="both"/>
            </w:pPr>
            <w:r w:rsidRPr="006623D3">
              <w:t>Все материалы исправны и эстетичны</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3F1710" w:rsidRDefault="00576E84" w:rsidP="000E179A">
            <w:pPr>
              <w:snapToGrid w:val="0"/>
              <w:jc w:val="both"/>
            </w:pPr>
          </w:p>
        </w:tc>
        <w:tc>
          <w:tcPr>
            <w:tcW w:w="5954" w:type="dxa"/>
            <w:tcBorders>
              <w:top w:val="single" w:sz="4" w:space="0" w:color="000000"/>
              <w:left w:val="single" w:sz="4" w:space="0" w:color="000000"/>
              <w:bottom w:val="single" w:sz="4" w:space="0" w:color="000000"/>
            </w:tcBorders>
            <w:shd w:val="clear" w:color="auto" w:fill="auto"/>
          </w:tcPr>
          <w:p w:rsidR="00576E84" w:rsidRPr="006623D3" w:rsidRDefault="00576E84" w:rsidP="000E179A">
            <w:pPr>
              <w:jc w:val="both"/>
            </w:pPr>
            <w:r w:rsidRPr="006623D3">
              <w:t>- оптимальное количество игр, игрушек и пособий в соответствии с их назначением и количеством детей в группе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jc w:val="both"/>
            </w:pPr>
            <w:r>
              <w:t>Недостаточно</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A57595" w:rsidRDefault="00576E84" w:rsidP="000E179A">
            <w:pPr>
              <w:jc w:val="both"/>
              <w:rPr>
                <w:sz w:val="28"/>
                <w:szCs w:val="28"/>
              </w:rPr>
            </w:pPr>
            <w:r w:rsidRPr="00A57595">
              <w:rPr>
                <w:sz w:val="28"/>
                <w:szCs w:val="28"/>
              </w:rPr>
              <w:t>6</w:t>
            </w:r>
          </w:p>
        </w:tc>
        <w:tc>
          <w:tcPr>
            <w:tcW w:w="5954" w:type="dxa"/>
            <w:tcBorders>
              <w:top w:val="single" w:sz="4" w:space="0" w:color="000000"/>
              <w:left w:val="single" w:sz="4" w:space="0" w:color="000000"/>
              <w:bottom w:val="single" w:sz="4" w:space="0" w:color="000000"/>
            </w:tcBorders>
            <w:shd w:val="clear" w:color="auto" w:fill="auto"/>
          </w:tcPr>
          <w:p w:rsidR="00576E84" w:rsidRPr="00A57595" w:rsidRDefault="00576E84" w:rsidP="000E179A">
            <w:pPr>
              <w:jc w:val="both"/>
              <w:rPr>
                <w:sz w:val="28"/>
                <w:szCs w:val="28"/>
              </w:rPr>
            </w:pPr>
            <w:r w:rsidRPr="00A57595">
              <w:rPr>
                <w:sz w:val="28"/>
                <w:szCs w:val="28"/>
              </w:rPr>
              <w:t>Безопасность среды: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jc w:val="both"/>
            </w:pPr>
            <w:r w:rsidRPr="006623D3">
              <w:t>Оптимальный</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3F1710" w:rsidRDefault="00576E84" w:rsidP="000E179A">
            <w:pPr>
              <w:snapToGrid w:val="0"/>
              <w:jc w:val="both"/>
            </w:pPr>
          </w:p>
        </w:tc>
        <w:tc>
          <w:tcPr>
            <w:tcW w:w="5954" w:type="dxa"/>
            <w:tcBorders>
              <w:top w:val="single" w:sz="4" w:space="0" w:color="000000"/>
              <w:left w:val="single" w:sz="4" w:space="0" w:color="000000"/>
              <w:bottom w:val="single" w:sz="4" w:space="0" w:color="000000"/>
            </w:tcBorders>
            <w:shd w:val="clear" w:color="auto" w:fill="auto"/>
          </w:tcPr>
          <w:p w:rsidR="00576E84" w:rsidRPr="006623D3" w:rsidRDefault="00576E84" w:rsidP="000E179A">
            <w:pPr>
              <w:jc w:val="both"/>
            </w:pPr>
            <w:r w:rsidRPr="006623D3">
              <w:t>- соответствие всех элементов среды требованиям по обеспечению надёжности и безопасности их использования, в т.ч. подтверждаемых сертификатами безопасности и качества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jc w:val="both"/>
            </w:pPr>
            <w:r w:rsidRPr="006623D3">
              <w:t>Принцип безопасности соблюдается во всех группах, что подтверждается сертификатами безопасности и качества</w:t>
            </w:r>
          </w:p>
        </w:tc>
      </w:tr>
      <w:tr w:rsidR="00576E84" w:rsidRPr="003F1710" w:rsidTr="00A8383E">
        <w:tc>
          <w:tcPr>
            <w:tcW w:w="567" w:type="dxa"/>
            <w:tcBorders>
              <w:top w:val="single" w:sz="4" w:space="0" w:color="000000"/>
              <w:left w:val="single" w:sz="4" w:space="0" w:color="000000"/>
              <w:bottom w:val="single" w:sz="4" w:space="0" w:color="000000"/>
            </w:tcBorders>
            <w:shd w:val="clear" w:color="auto" w:fill="auto"/>
          </w:tcPr>
          <w:p w:rsidR="00576E84" w:rsidRPr="003F1710" w:rsidRDefault="00576E84" w:rsidP="000E179A">
            <w:pPr>
              <w:snapToGrid w:val="0"/>
              <w:jc w:val="both"/>
            </w:pPr>
          </w:p>
        </w:tc>
        <w:tc>
          <w:tcPr>
            <w:tcW w:w="5954" w:type="dxa"/>
            <w:tcBorders>
              <w:top w:val="single" w:sz="4" w:space="0" w:color="000000"/>
              <w:left w:val="single" w:sz="4" w:space="0" w:color="000000"/>
              <w:bottom w:val="single" w:sz="4" w:space="0" w:color="000000"/>
            </w:tcBorders>
            <w:shd w:val="clear" w:color="auto" w:fill="auto"/>
          </w:tcPr>
          <w:p w:rsidR="00576E84" w:rsidRPr="006623D3" w:rsidRDefault="00576E84" w:rsidP="000E179A">
            <w:pPr>
              <w:jc w:val="both"/>
            </w:pPr>
            <w:r w:rsidRPr="006623D3">
              <w:t>- соответствие всех элементов среды требованиям психолого-педагогической безопасности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76E84" w:rsidRPr="006623D3" w:rsidRDefault="00576E84" w:rsidP="000E179A">
            <w:pPr>
              <w:snapToGrid w:val="0"/>
              <w:jc w:val="both"/>
            </w:pPr>
            <w:r w:rsidRPr="006623D3">
              <w:t>Среда в группах соответствует требованиям психолого-педагогической безопасности</w:t>
            </w:r>
          </w:p>
        </w:tc>
      </w:tr>
    </w:tbl>
    <w:p w:rsidR="00802648" w:rsidRDefault="00802648" w:rsidP="00802648">
      <w:pPr>
        <w:ind w:firstLine="709"/>
        <w:jc w:val="both"/>
        <w:rPr>
          <w:color w:val="000000"/>
          <w:sz w:val="28"/>
          <w:szCs w:val="28"/>
        </w:rPr>
      </w:pPr>
    </w:p>
    <w:p w:rsidR="00B83389" w:rsidRDefault="00B83389" w:rsidP="008943C5">
      <w:pPr>
        <w:ind w:firstLine="709"/>
        <w:jc w:val="both"/>
        <w:rPr>
          <w:b/>
          <w:color w:val="000000"/>
          <w:sz w:val="28"/>
          <w:szCs w:val="28"/>
        </w:rPr>
      </w:pPr>
    </w:p>
    <w:p w:rsidR="008943C5" w:rsidRDefault="00802648" w:rsidP="008943C5">
      <w:pPr>
        <w:ind w:firstLine="709"/>
        <w:jc w:val="both"/>
        <w:rPr>
          <w:color w:val="000000"/>
          <w:sz w:val="28"/>
          <w:szCs w:val="28"/>
        </w:rPr>
      </w:pPr>
      <w:r>
        <w:rPr>
          <w:b/>
          <w:color w:val="000000"/>
          <w:sz w:val="28"/>
          <w:szCs w:val="28"/>
        </w:rPr>
        <w:t>Резюме</w:t>
      </w:r>
      <w:r>
        <w:rPr>
          <w:color w:val="000000"/>
          <w:sz w:val="28"/>
          <w:szCs w:val="28"/>
        </w:rPr>
        <w:t xml:space="preserve">: </w:t>
      </w:r>
      <w:r w:rsidR="008943C5">
        <w:rPr>
          <w:color w:val="000000"/>
          <w:sz w:val="28"/>
          <w:szCs w:val="28"/>
        </w:rPr>
        <w:t xml:space="preserve"> </w:t>
      </w:r>
    </w:p>
    <w:p w:rsidR="008943C5" w:rsidRPr="00A7689F" w:rsidRDefault="00802648" w:rsidP="00A7689F">
      <w:pPr>
        <w:ind w:firstLine="709"/>
        <w:jc w:val="both"/>
        <w:rPr>
          <w:color w:val="000000"/>
          <w:sz w:val="28"/>
          <w:szCs w:val="28"/>
        </w:rPr>
      </w:pPr>
      <w:r>
        <w:rPr>
          <w:color w:val="000000"/>
          <w:sz w:val="28"/>
          <w:szCs w:val="28"/>
        </w:rPr>
        <w:t xml:space="preserve">Созданная в ДОУ развивающая предметно-пространственная среда направлена на формирование активности воспитанников, обеспечивает </w:t>
      </w:r>
      <w:r w:rsidR="004A6E98">
        <w:rPr>
          <w:color w:val="000000"/>
          <w:sz w:val="28"/>
          <w:szCs w:val="28"/>
        </w:rPr>
        <w:t xml:space="preserve"> </w:t>
      </w:r>
      <w:r>
        <w:rPr>
          <w:color w:val="000000"/>
          <w:sz w:val="28"/>
          <w:szCs w:val="28"/>
        </w:rPr>
        <w:t xml:space="preserve">развитие различных видов детской деятельности. Развивающая среда ДОУ организована с учетом национально-культурных, климатических условий, в которых осуществляется образовательная деятельность, с учетом интересов детей и отвечает их возрастным особенностям. </w:t>
      </w:r>
      <w:r w:rsidR="000E39AC" w:rsidRPr="00F43ABC">
        <w:rPr>
          <w:sz w:val="28"/>
          <w:szCs w:val="28"/>
        </w:rPr>
        <w:t>При создании материально</w:t>
      </w:r>
      <w:r w:rsidR="00F43ABC" w:rsidRPr="00F43ABC">
        <w:rPr>
          <w:sz w:val="28"/>
          <w:szCs w:val="28"/>
        </w:rPr>
        <w:t>-технических условий учитывались</w:t>
      </w:r>
      <w:r w:rsidR="000E39AC" w:rsidRPr="00F43ABC">
        <w:rPr>
          <w:sz w:val="28"/>
          <w:szCs w:val="28"/>
        </w:rPr>
        <w:t xml:space="preserve"> особенности физического и психического развития детей с ограниченными возможностями здоровья, возможность для беспрепятственного доступа к объектам инфраструктуры учреждения.</w:t>
      </w:r>
      <w:r w:rsidR="00DB33F8">
        <w:rPr>
          <w:sz w:val="28"/>
          <w:szCs w:val="28"/>
        </w:rPr>
        <w:t xml:space="preserve"> </w:t>
      </w:r>
      <w:r w:rsidR="000112A5" w:rsidRPr="00DB33F8">
        <w:rPr>
          <w:sz w:val="28"/>
          <w:szCs w:val="28"/>
        </w:rPr>
        <w:t>Специфика социальных потребностей детей с ОВЗ и задач ко</w:t>
      </w:r>
      <w:r w:rsidR="00DB33F8" w:rsidRPr="00DB33F8">
        <w:rPr>
          <w:sz w:val="28"/>
          <w:szCs w:val="28"/>
        </w:rPr>
        <w:t>ррекционной работы обуславливала</w:t>
      </w:r>
      <w:r w:rsidR="000112A5" w:rsidRPr="00DB33F8">
        <w:rPr>
          <w:sz w:val="28"/>
          <w:szCs w:val="28"/>
        </w:rPr>
        <w:t xml:space="preserve">   коррекционную направленность развивающей среды, которая является основным условием успешности социальной адаптации и реабилитации детей с ОВЗ.</w:t>
      </w:r>
      <w:r w:rsidR="00DB33F8">
        <w:t xml:space="preserve"> </w:t>
      </w:r>
      <w:r w:rsidR="000112A5" w:rsidRPr="00DB33F8">
        <w:rPr>
          <w:rFonts w:eastAsiaTheme="minorHAnsi"/>
          <w:sz w:val="28"/>
          <w:szCs w:val="28"/>
          <w:lang w:eastAsia="en-US"/>
        </w:rPr>
        <w:t>Предметн</w:t>
      </w:r>
      <w:r w:rsidR="00DB33F8">
        <w:rPr>
          <w:rFonts w:eastAsiaTheme="minorHAnsi"/>
          <w:sz w:val="28"/>
          <w:szCs w:val="28"/>
          <w:lang w:eastAsia="en-US"/>
        </w:rPr>
        <w:t>о-развивающая среда, наполнен</w:t>
      </w:r>
      <w:r w:rsidR="00DB33F8" w:rsidRPr="00DB33F8">
        <w:rPr>
          <w:rFonts w:eastAsiaTheme="minorHAnsi"/>
          <w:sz w:val="28"/>
          <w:szCs w:val="28"/>
          <w:lang w:eastAsia="en-US"/>
        </w:rPr>
        <w:t>а</w:t>
      </w:r>
      <w:r w:rsidR="000112A5" w:rsidRPr="00DB33F8">
        <w:rPr>
          <w:rFonts w:eastAsiaTheme="minorHAnsi"/>
          <w:sz w:val="28"/>
          <w:szCs w:val="28"/>
          <w:lang w:eastAsia="en-US"/>
        </w:rPr>
        <w:t xml:space="preserve"> специальными объектами, средствами, коррекционно-компенсирующими играми и игрушками, дидактическими пособиями и материалами согласуется с уровнем «актуального развития» ребенка. В организации коррекционной предметно-пространственной среды </w:t>
      </w:r>
      <w:r w:rsidR="00DB33F8" w:rsidRPr="00DB33F8">
        <w:rPr>
          <w:rFonts w:eastAsiaTheme="minorHAnsi"/>
          <w:sz w:val="28"/>
          <w:szCs w:val="28"/>
          <w:lang w:eastAsia="en-US"/>
        </w:rPr>
        <w:t>учитывались</w:t>
      </w:r>
      <w:r w:rsidR="000112A5" w:rsidRPr="00DB33F8">
        <w:rPr>
          <w:rFonts w:eastAsiaTheme="minorHAnsi"/>
          <w:sz w:val="28"/>
          <w:szCs w:val="28"/>
          <w:lang w:eastAsia="en-US"/>
        </w:rPr>
        <w:t xml:space="preserve"> интересы и склонности детей с тем, чтобы удовлетворить</w:t>
      </w:r>
      <w:r w:rsidR="000112A5" w:rsidRPr="00DB33F8">
        <w:rPr>
          <w:rFonts w:ascii="Calibri" w:eastAsiaTheme="minorHAnsi" w:hAnsi="Calibri" w:cs="Calibri"/>
          <w:sz w:val="28"/>
          <w:szCs w:val="28"/>
          <w:lang w:eastAsia="en-US"/>
        </w:rPr>
        <w:t xml:space="preserve"> </w:t>
      </w:r>
      <w:r w:rsidR="000112A5" w:rsidRPr="00DB33F8">
        <w:rPr>
          <w:rFonts w:eastAsiaTheme="minorHAnsi"/>
          <w:sz w:val="28"/>
          <w:szCs w:val="28"/>
          <w:lang w:eastAsia="en-US"/>
        </w:rPr>
        <w:t>их желания контактировать с окружающим миром, вызвать радость от собственных действий, обеспечить возможности быть постоянно занятым и создать условия для самостоятельного выбора интересных игр и занятий.</w:t>
      </w:r>
      <w:r w:rsidR="000112A5">
        <w:rPr>
          <w:rFonts w:eastAsiaTheme="minorHAnsi"/>
          <w:lang w:eastAsia="en-US"/>
        </w:rPr>
        <w:t xml:space="preserve"> </w:t>
      </w:r>
      <w:r w:rsidR="00A7689F" w:rsidRPr="00A7689F">
        <w:rPr>
          <w:rFonts w:eastAsiaTheme="minorHAnsi"/>
          <w:sz w:val="28"/>
          <w:szCs w:val="28"/>
          <w:lang w:eastAsia="en-US"/>
        </w:rPr>
        <w:t>Тем не менее,</w:t>
      </w:r>
      <w:r w:rsidR="00A7689F" w:rsidRPr="00A7689F">
        <w:rPr>
          <w:sz w:val="28"/>
          <w:szCs w:val="28"/>
        </w:rPr>
        <w:t xml:space="preserve"> </w:t>
      </w:r>
      <w:r w:rsidR="00A7689F">
        <w:rPr>
          <w:sz w:val="28"/>
          <w:szCs w:val="28"/>
        </w:rPr>
        <w:t>п</w:t>
      </w:r>
      <w:r w:rsidR="00295FB3" w:rsidRPr="00295FB3">
        <w:rPr>
          <w:sz w:val="28"/>
          <w:szCs w:val="28"/>
        </w:rPr>
        <w:t xml:space="preserve">едагогами не отработана модель развивающей предметно-пространственной среды ДОУ в части пополнения </w:t>
      </w:r>
      <w:r w:rsidR="00295FB3">
        <w:rPr>
          <w:sz w:val="28"/>
          <w:szCs w:val="28"/>
        </w:rPr>
        <w:t xml:space="preserve">  </w:t>
      </w:r>
      <w:r w:rsidR="00295FB3" w:rsidRPr="00295FB3">
        <w:rPr>
          <w:sz w:val="28"/>
          <w:szCs w:val="28"/>
        </w:rPr>
        <w:t>исследовательской и самостоятельной деятельности детей</w:t>
      </w:r>
      <w:r w:rsidR="00295FB3">
        <w:rPr>
          <w:sz w:val="28"/>
          <w:szCs w:val="28"/>
        </w:rPr>
        <w:t xml:space="preserve">, </w:t>
      </w:r>
      <w:r w:rsidR="00295FB3" w:rsidRPr="00295FB3">
        <w:rPr>
          <w:sz w:val="28"/>
          <w:szCs w:val="28"/>
        </w:rPr>
        <w:t xml:space="preserve">материалами в игровой, двигательной, познавательной и исследовательской деятельности, не используются возможности изменений развивающей среды в зависимости от меняющихся интересов и возможностей детей, не достаточно материала для возможности самовыражаться и т.д. </w:t>
      </w:r>
    </w:p>
    <w:p w:rsidR="00916DE6" w:rsidRPr="00F47F23" w:rsidRDefault="00916DE6" w:rsidP="00916DE6">
      <w:pPr>
        <w:ind w:firstLine="720"/>
        <w:jc w:val="both"/>
        <w:rPr>
          <w:color w:val="FF0000"/>
          <w:sz w:val="28"/>
          <w:szCs w:val="28"/>
        </w:rPr>
      </w:pPr>
      <w:r>
        <w:rPr>
          <w:color w:val="000000"/>
          <w:sz w:val="28"/>
          <w:szCs w:val="28"/>
        </w:rPr>
        <w:t>С целью максимальной реализацией</w:t>
      </w:r>
      <w:r w:rsidRPr="00422F77">
        <w:rPr>
          <w:color w:val="000000"/>
          <w:sz w:val="28"/>
          <w:szCs w:val="28"/>
        </w:rPr>
        <w:t xml:space="preserve"> образовательно</w:t>
      </w:r>
      <w:r>
        <w:rPr>
          <w:color w:val="000000"/>
          <w:sz w:val="28"/>
          <w:szCs w:val="28"/>
        </w:rPr>
        <w:t xml:space="preserve">го потенциала пространства ДОУ , </w:t>
      </w:r>
      <w:r w:rsidRPr="00F47F23">
        <w:rPr>
          <w:sz w:val="28"/>
          <w:szCs w:val="28"/>
        </w:rPr>
        <w:t>в том числе и территории дошкольного учреждения,</w:t>
      </w:r>
      <w:r>
        <w:rPr>
          <w:color w:val="000000"/>
          <w:sz w:val="28"/>
          <w:szCs w:val="28"/>
        </w:rPr>
        <w:t xml:space="preserve"> </w:t>
      </w:r>
      <w:r w:rsidRPr="00422F77">
        <w:rPr>
          <w:color w:val="000000"/>
          <w:sz w:val="28"/>
          <w:szCs w:val="28"/>
        </w:rPr>
        <w:t xml:space="preserve">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r w:rsidR="00A7689F">
        <w:rPr>
          <w:color w:val="000000"/>
          <w:sz w:val="28"/>
          <w:szCs w:val="28"/>
        </w:rPr>
        <w:t>,</w:t>
      </w:r>
      <w:r>
        <w:rPr>
          <w:color w:val="FF0000"/>
          <w:sz w:val="28"/>
          <w:szCs w:val="28"/>
        </w:rPr>
        <w:t xml:space="preserve"> </w:t>
      </w:r>
      <w:r w:rsidR="00F47F23" w:rsidRPr="00F47F23">
        <w:rPr>
          <w:sz w:val="28"/>
          <w:szCs w:val="28"/>
        </w:rPr>
        <w:t xml:space="preserve">работа по данному направлению будет продолжена. </w:t>
      </w:r>
    </w:p>
    <w:p w:rsidR="00916DE6" w:rsidRPr="00F47F23" w:rsidRDefault="00F47F23" w:rsidP="00916DE6">
      <w:pPr>
        <w:ind w:firstLine="724"/>
        <w:jc w:val="both"/>
        <w:rPr>
          <w:color w:val="FF0000"/>
          <w:sz w:val="28"/>
          <w:szCs w:val="28"/>
        </w:rPr>
      </w:pPr>
      <w:r w:rsidRPr="00F47F23">
        <w:rPr>
          <w:color w:val="FF0000"/>
          <w:sz w:val="28"/>
          <w:szCs w:val="28"/>
        </w:rPr>
        <w:t xml:space="preserve"> </w:t>
      </w:r>
    </w:p>
    <w:p w:rsidR="008943C5" w:rsidRPr="00F47F23" w:rsidRDefault="008943C5" w:rsidP="00FE1164">
      <w:pPr>
        <w:jc w:val="both"/>
        <w:rPr>
          <w:color w:val="000000"/>
          <w:sz w:val="28"/>
          <w:szCs w:val="28"/>
        </w:rPr>
      </w:pPr>
    </w:p>
    <w:p w:rsidR="00B83389" w:rsidRDefault="00B83389" w:rsidP="00FE1164">
      <w:pPr>
        <w:jc w:val="both"/>
        <w:rPr>
          <w:color w:val="000000"/>
          <w:sz w:val="28"/>
          <w:szCs w:val="28"/>
        </w:rPr>
      </w:pPr>
    </w:p>
    <w:p w:rsidR="00F47F23" w:rsidRDefault="00F47F23" w:rsidP="00FE1164">
      <w:pPr>
        <w:jc w:val="both"/>
        <w:rPr>
          <w:color w:val="000000"/>
          <w:sz w:val="28"/>
          <w:szCs w:val="28"/>
        </w:rPr>
      </w:pPr>
    </w:p>
    <w:p w:rsidR="00F47F23" w:rsidRDefault="00F47F23" w:rsidP="00FE1164">
      <w:pPr>
        <w:jc w:val="both"/>
        <w:rPr>
          <w:color w:val="000000"/>
          <w:sz w:val="28"/>
          <w:szCs w:val="28"/>
        </w:rPr>
      </w:pPr>
    </w:p>
    <w:p w:rsidR="00F47F23" w:rsidRDefault="00F47F23" w:rsidP="00FE1164">
      <w:pPr>
        <w:jc w:val="both"/>
        <w:rPr>
          <w:color w:val="000000"/>
          <w:sz w:val="28"/>
          <w:szCs w:val="28"/>
        </w:rPr>
      </w:pPr>
    </w:p>
    <w:p w:rsidR="00E06651" w:rsidRDefault="00E06651" w:rsidP="00FE1164">
      <w:pPr>
        <w:jc w:val="both"/>
        <w:rPr>
          <w:color w:val="000000"/>
          <w:sz w:val="28"/>
          <w:szCs w:val="28"/>
        </w:rPr>
      </w:pPr>
    </w:p>
    <w:p w:rsidR="00E06651" w:rsidRDefault="00E06651" w:rsidP="00FE1164">
      <w:pPr>
        <w:jc w:val="both"/>
        <w:rPr>
          <w:color w:val="000000"/>
          <w:sz w:val="28"/>
          <w:szCs w:val="28"/>
        </w:rPr>
      </w:pPr>
    </w:p>
    <w:p w:rsidR="00B83389" w:rsidRDefault="00B83389" w:rsidP="00FE1164">
      <w:pPr>
        <w:jc w:val="both"/>
        <w:rPr>
          <w:color w:val="000000"/>
          <w:sz w:val="28"/>
          <w:szCs w:val="28"/>
        </w:rPr>
      </w:pPr>
    </w:p>
    <w:p w:rsidR="00802648" w:rsidRPr="00A5019F" w:rsidRDefault="00802648" w:rsidP="00802648">
      <w:pPr>
        <w:jc w:val="center"/>
        <w:rPr>
          <w:sz w:val="28"/>
          <w:szCs w:val="28"/>
        </w:rPr>
      </w:pPr>
      <w:r w:rsidRPr="00A5019F">
        <w:rPr>
          <w:b/>
          <w:sz w:val="28"/>
          <w:szCs w:val="28"/>
        </w:rPr>
        <w:lastRenderedPageBreak/>
        <w:t xml:space="preserve">ХАРАКТЕРИСТИКА ФИНАНСОВО-ЭКОНОМИЧЕСКИХ УСЛОВИЙ </w:t>
      </w:r>
    </w:p>
    <w:p w:rsidR="00802648" w:rsidRDefault="00802648" w:rsidP="00802648">
      <w:pPr>
        <w:jc w:val="center"/>
        <w:rPr>
          <w:sz w:val="28"/>
          <w:szCs w:val="28"/>
        </w:rPr>
      </w:pPr>
    </w:p>
    <w:p w:rsidR="00802648" w:rsidRDefault="00802648" w:rsidP="00802648">
      <w:pPr>
        <w:ind w:firstLine="709"/>
        <w:jc w:val="both"/>
        <w:rPr>
          <w:sz w:val="28"/>
          <w:szCs w:val="28"/>
        </w:rPr>
      </w:pPr>
      <w:r>
        <w:rPr>
          <w:sz w:val="28"/>
          <w:szCs w:val="28"/>
        </w:rPr>
        <w:t>Реализация Программы развития ДОУ обеспечивается финансированием:</w:t>
      </w:r>
    </w:p>
    <w:p w:rsidR="00802648" w:rsidRDefault="00802648" w:rsidP="00802648">
      <w:pPr>
        <w:ind w:firstLine="709"/>
        <w:jc w:val="both"/>
        <w:rPr>
          <w:sz w:val="28"/>
          <w:szCs w:val="28"/>
        </w:rPr>
      </w:pPr>
      <w:r>
        <w:rPr>
          <w:sz w:val="28"/>
          <w:szCs w:val="28"/>
        </w:rPr>
        <w:t>а) из бюджетных средств, в том числе бюджета:</w:t>
      </w:r>
    </w:p>
    <w:p w:rsidR="00802648" w:rsidRDefault="00802648" w:rsidP="00802648">
      <w:pPr>
        <w:tabs>
          <w:tab w:val="left" w:pos="1134"/>
        </w:tabs>
        <w:ind w:firstLine="709"/>
        <w:jc w:val="both"/>
        <w:rPr>
          <w:sz w:val="28"/>
          <w:szCs w:val="28"/>
        </w:rPr>
      </w:pPr>
      <w:r>
        <w:rPr>
          <w:sz w:val="28"/>
          <w:szCs w:val="28"/>
        </w:rPr>
        <w:t>-</w:t>
      </w:r>
      <w:r>
        <w:rPr>
          <w:sz w:val="28"/>
          <w:szCs w:val="28"/>
        </w:rPr>
        <w:tab/>
        <w:t xml:space="preserve"> федерального;</w:t>
      </w:r>
    </w:p>
    <w:p w:rsidR="00802648" w:rsidRDefault="00802648" w:rsidP="00802648">
      <w:pPr>
        <w:tabs>
          <w:tab w:val="left" w:pos="1134"/>
        </w:tabs>
        <w:ind w:firstLine="709"/>
        <w:jc w:val="both"/>
        <w:rPr>
          <w:sz w:val="28"/>
          <w:szCs w:val="28"/>
        </w:rPr>
      </w:pPr>
      <w:r>
        <w:rPr>
          <w:sz w:val="28"/>
          <w:szCs w:val="28"/>
        </w:rPr>
        <w:t>-</w:t>
      </w:r>
      <w:r>
        <w:rPr>
          <w:sz w:val="28"/>
          <w:szCs w:val="28"/>
        </w:rPr>
        <w:tab/>
        <w:t>субъекта РФ;</w:t>
      </w:r>
    </w:p>
    <w:p w:rsidR="00802648" w:rsidRDefault="00802648" w:rsidP="00802648">
      <w:pPr>
        <w:tabs>
          <w:tab w:val="left" w:pos="1134"/>
        </w:tabs>
        <w:ind w:firstLine="709"/>
        <w:jc w:val="both"/>
        <w:rPr>
          <w:sz w:val="28"/>
          <w:szCs w:val="28"/>
        </w:rPr>
      </w:pPr>
      <w:r>
        <w:rPr>
          <w:sz w:val="28"/>
          <w:szCs w:val="28"/>
        </w:rPr>
        <w:t>-</w:t>
      </w:r>
      <w:r>
        <w:rPr>
          <w:sz w:val="28"/>
          <w:szCs w:val="28"/>
        </w:rPr>
        <w:tab/>
        <w:t>муниципалитета</w:t>
      </w:r>
    </w:p>
    <w:p w:rsidR="00802648" w:rsidRDefault="00802648" w:rsidP="00802648">
      <w:pPr>
        <w:tabs>
          <w:tab w:val="left" w:pos="1134"/>
        </w:tabs>
        <w:ind w:firstLine="709"/>
        <w:jc w:val="both"/>
        <w:rPr>
          <w:sz w:val="28"/>
          <w:szCs w:val="28"/>
        </w:rPr>
      </w:pPr>
      <w:r>
        <w:rPr>
          <w:sz w:val="28"/>
          <w:szCs w:val="28"/>
        </w:rPr>
        <w:t>б) из внебюджетных источников, в том числе средства:</w:t>
      </w:r>
    </w:p>
    <w:p w:rsidR="00802648" w:rsidRDefault="00802648" w:rsidP="00802648">
      <w:pPr>
        <w:tabs>
          <w:tab w:val="left" w:pos="1134"/>
        </w:tabs>
        <w:ind w:firstLine="709"/>
        <w:jc w:val="both"/>
        <w:rPr>
          <w:sz w:val="28"/>
          <w:szCs w:val="28"/>
        </w:rPr>
      </w:pPr>
      <w:r>
        <w:rPr>
          <w:sz w:val="28"/>
          <w:szCs w:val="28"/>
        </w:rPr>
        <w:t>-</w:t>
      </w:r>
      <w:r>
        <w:rPr>
          <w:sz w:val="28"/>
          <w:szCs w:val="28"/>
        </w:rPr>
        <w:tab/>
        <w:t>организаций;</w:t>
      </w:r>
    </w:p>
    <w:p w:rsidR="00802648" w:rsidRDefault="00802648" w:rsidP="00802648">
      <w:pPr>
        <w:tabs>
          <w:tab w:val="left" w:pos="1134"/>
        </w:tabs>
        <w:ind w:firstLine="709"/>
        <w:jc w:val="both"/>
        <w:rPr>
          <w:sz w:val="28"/>
          <w:szCs w:val="28"/>
        </w:rPr>
      </w:pPr>
      <w:r>
        <w:rPr>
          <w:sz w:val="28"/>
          <w:szCs w:val="28"/>
        </w:rPr>
        <w:t>-</w:t>
      </w:r>
      <w:r>
        <w:rPr>
          <w:sz w:val="28"/>
          <w:szCs w:val="28"/>
        </w:rPr>
        <w:tab/>
        <w:t>населения;</w:t>
      </w:r>
    </w:p>
    <w:p w:rsidR="00802648" w:rsidRDefault="00A5019F" w:rsidP="00802648">
      <w:pPr>
        <w:ind w:firstLine="709"/>
        <w:jc w:val="both"/>
        <w:rPr>
          <w:sz w:val="28"/>
          <w:szCs w:val="28"/>
        </w:rPr>
      </w:pPr>
      <w:r>
        <w:rPr>
          <w:sz w:val="28"/>
          <w:szCs w:val="28"/>
        </w:rPr>
        <w:t xml:space="preserve"> </w:t>
      </w:r>
    </w:p>
    <w:p w:rsidR="00802648" w:rsidRDefault="00802648" w:rsidP="00802648">
      <w:pPr>
        <w:ind w:firstLine="709"/>
        <w:jc w:val="both"/>
        <w:rPr>
          <w:sz w:val="28"/>
          <w:szCs w:val="28"/>
        </w:rPr>
      </w:pPr>
      <w:r>
        <w:rPr>
          <w:sz w:val="28"/>
          <w:szCs w:val="28"/>
        </w:rPr>
        <w:t>Источники внебюджетного финансирования:</w:t>
      </w:r>
    </w:p>
    <w:p w:rsidR="00802648" w:rsidRDefault="00802648" w:rsidP="00802648">
      <w:pPr>
        <w:tabs>
          <w:tab w:val="left" w:pos="1134"/>
        </w:tabs>
        <w:ind w:firstLine="709"/>
        <w:jc w:val="both"/>
        <w:rPr>
          <w:sz w:val="28"/>
          <w:szCs w:val="28"/>
        </w:rPr>
      </w:pPr>
      <w:r>
        <w:rPr>
          <w:sz w:val="28"/>
          <w:szCs w:val="28"/>
        </w:rPr>
        <w:t>-</w:t>
      </w:r>
      <w:r>
        <w:rPr>
          <w:sz w:val="28"/>
          <w:szCs w:val="28"/>
        </w:rPr>
        <w:tab/>
        <w:t>привлечение спонсорских средств, благотворительной помощи;</w:t>
      </w:r>
    </w:p>
    <w:p w:rsidR="00802648" w:rsidRDefault="00802648" w:rsidP="00802648">
      <w:pPr>
        <w:tabs>
          <w:tab w:val="left" w:pos="1134"/>
        </w:tabs>
        <w:ind w:firstLine="709"/>
        <w:jc w:val="both"/>
        <w:rPr>
          <w:sz w:val="28"/>
          <w:szCs w:val="28"/>
        </w:rPr>
      </w:pPr>
      <w:r>
        <w:rPr>
          <w:sz w:val="28"/>
          <w:szCs w:val="28"/>
        </w:rPr>
        <w:t>-</w:t>
      </w:r>
      <w:r w:rsidRPr="00A5019F">
        <w:rPr>
          <w:color w:val="FF0000"/>
          <w:sz w:val="28"/>
          <w:szCs w:val="28"/>
        </w:rPr>
        <w:tab/>
      </w:r>
      <w:r w:rsidRPr="002F3879">
        <w:rPr>
          <w:sz w:val="28"/>
          <w:szCs w:val="28"/>
        </w:rPr>
        <w:t>развитие</w:t>
      </w:r>
      <w:r w:rsidRPr="00A5019F">
        <w:rPr>
          <w:color w:val="FF0000"/>
          <w:sz w:val="28"/>
          <w:szCs w:val="28"/>
        </w:rPr>
        <w:t xml:space="preserve"> </w:t>
      </w:r>
      <w:r w:rsidRPr="007A4825">
        <w:rPr>
          <w:sz w:val="28"/>
          <w:szCs w:val="28"/>
        </w:rPr>
        <w:t>системы дополнительных образовательных услуг в рамках единых подходов к воспитанию и образованию с целью учёта всех интересов участников образовательного процесса и др.</w:t>
      </w:r>
      <w:r>
        <w:rPr>
          <w:sz w:val="28"/>
          <w:szCs w:val="28"/>
        </w:rPr>
        <w:t xml:space="preserve"> </w:t>
      </w:r>
    </w:p>
    <w:p w:rsidR="00802648" w:rsidRDefault="00802648" w:rsidP="00802648">
      <w:pPr>
        <w:tabs>
          <w:tab w:val="left" w:pos="1134"/>
        </w:tabs>
        <w:ind w:firstLine="709"/>
        <w:jc w:val="both"/>
        <w:rPr>
          <w:b/>
          <w:sz w:val="28"/>
          <w:szCs w:val="28"/>
        </w:rPr>
      </w:pPr>
      <w:r>
        <w:rPr>
          <w:sz w:val="28"/>
          <w:szCs w:val="28"/>
        </w:rPr>
        <w:t>-</w:t>
      </w:r>
      <w:r>
        <w:rPr>
          <w:sz w:val="28"/>
          <w:szCs w:val="28"/>
        </w:rPr>
        <w:tab/>
        <w:t>ведение маркетингово – финансовой деятельности.</w:t>
      </w:r>
    </w:p>
    <w:p w:rsidR="00802648" w:rsidRDefault="00802648" w:rsidP="00802648">
      <w:pPr>
        <w:jc w:val="center"/>
        <w:rPr>
          <w:b/>
          <w:sz w:val="28"/>
          <w:szCs w:val="28"/>
        </w:rPr>
      </w:pPr>
    </w:p>
    <w:p w:rsidR="00802648" w:rsidRDefault="00802648" w:rsidP="00802648">
      <w:pPr>
        <w:jc w:val="center"/>
        <w:rPr>
          <w:sz w:val="28"/>
          <w:szCs w:val="28"/>
        </w:rPr>
      </w:pPr>
      <w:r>
        <w:rPr>
          <w:b/>
          <w:sz w:val="28"/>
          <w:szCs w:val="28"/>
        </w:rPr>
        <w:t>Анализ финансово-экономического обеспечения ДОУ</w:t>
      </w:r>
    </w:p>
    <w:p w:rsidR="00802648" w:rsidRDefault="00802648" w:rsidP="00802648">
      <w:pPr>
        <w:jc w:val="center"/>
        <w:rPr>
          <w:sz w:val="28"/>
          <w:szCs w:val="28"/>
        </w:rPr>
      </w:pPr>
    </w:p>
    <w:tbl>
      <w:tblPr>
        <w:tblW w:w="9581" w:type="dxa"/>
        <w:tblInd w:w="-5" w:type="dxa"/>
        <w:tblLayout w:type="fixed"/>
        <w:tblLook w:val="0000"/>
      </w:tblPr>
      <w:tblGrid>
        <w:gridCol w:w="964"/>
        <w:gridCol w:w="3544"/>
        <w:gridCol w:w="992"/>
        <w:gridCol w:w="1276"/>
        <w:gridCol w:w="1417"/>
        <w:gridCol w:w="1388"/>
      </w:tblGrid>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b/>
                <w:sz w:val="28"/>
                <w:szCs w:val="28"/>
              </w:rPr>
            </w:pPr>
            <w:r>
              <w:rPr>
                <w:b/>
                <w:sz w:val="28"/>
                <w:szCs w:val="28"/>
              </w:rPr>
              <w:t>№ п/п</w:t>
            </w:r>
          </w:p>
        </w:tc>
        <w:tc>
          <w:tcPr>
            <w:tcW w:w="3544" w:type="dxa"/>
            <w:tcBorders>
              <w:top w:val="single" w:sz="4" w:space="0" w:color="000000"/>
              <w:left w:val="single" w:sz="4" w:space="0" w:color="000000"/>
              <w:bottom w:val="single" w:sz="4" w:space="0" w:color="000000"/>
            </w:tcBorders>
            <w:shd w:val="clear" w:color="auto" w:fill="auto"/>
          </w:tcPr>
          <w:p w:rsidR="00802648" w:rsidRDefault="00802648" w:rsidP="00241A73">
            <w:pPr>
              <w:jc w:val="center"/>
              <w:rPr>
                <w:b/>
                <w:sz w:val="28"/>
                <w:szCs w:val="28"/>
              </w:rPr>
            </w:pPr>
            <w:r>
              <w:rPr>
                <w:b/>
                <w:sz w:val="28"/>
                <w:szCs w:val="28"/>
              </w:rPr>
              <w:t>Показатели</w:t>
            </w:r>
          </w:p>
        </w:tc>
        <w:tc>
          <w:tcPr>
            <w:tcW w:w="992"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b/>
                <w:sz w:val="28"/>
                <w:szCs w:val="28"/>
              </w:rPr>
            </w:pPr>
            <w:r>
              <w:rPr>
                <w:b/>
                <w:sz w:val="28"/>
                <w:szCs w:val="28"/>
              </w:rPr>
              <w:t>ед.</w:t>
            </w:r>
          </w:p>
          <w:p w:rsidR="00802648" w:rsidRDefault="00802648" w:rsidP="00241A73">
            <w:pPr>
              <w:jc w:val="both"/>
              <w:rPr>
                <w:b/>
                <w:sz w:val="28"/>
                <w:szCs w:val="28"/>
              </w:rPr>
            </w:pPr>
            <w:r>
              <w:rPr>
                <w:b/>
                <w:sz w:val="28"/>
                <w:szCs w:val="28"/>
              </w:rPr>
              <w:t>изм.</w:t>
            </w:r>
          </w:p>
        </w:tc>
        <w:tc>
          <w:tcPr>
            <w:tcW w:w="1276" w:type="dxa"/>
            <w:tcBorders>
              <w:top w:val="single" w:sz="4" w:space="0" w:color="000000"/>
              <w:left w:val="single" w:sz="4" w:space="0" w:color="000000"/>
              <w:bottom w:val="single" w:sz="4" w:space="0" w:color="000000"/>
            </w:tcBorders>
            <w:shd w:val="clear" w:color="auto" w:fill="auto"/>
          </w:tcPr>
          <w:p w:rsidR="00802648" w:rsidRDefault="00A5019F" w:rsidP="00241A73">
            <w:pPr>
              <w:tabs>
                <w:tab w:val="left" w:pos="853"/>
              </w:tabs>
              <w:jc w:val="center"/>
              <w:rPr>
                <w:b/>
                <w:sz w:val="28"/>
                <w:szCs w:val="28"/>
              </w:rPr>
            </w:pPr>
            <w:r>
              <w:rPr>
                <w:b/>
                <w:sz w:val="28"/>
                <w:szCs w:val="28"/>
              </w:rPr>
              <w:t>2015</w:t>
            </w:r>
            <w:r w:rsidR="00802648">
              <w:rPr>
                <w:b/>
                <w:sz w:val="28"/>
                <w:szCs w:val="28"/>
              </w:rPr>
              <w:t>-201</w:t>
            </w:r>
            <w:r>
              <w:rPr>
                <w:b/>
                <w:sz w:val="28"/>
                <w:szCs w:val="28"/>
              </w:rPr>
              <w:t>6</w:t>
            </w:r>
            <w:r w:rsidR="00802648">
              <w:rPr>
                <w:b/>
                <w:sz w:val="28"/>
                <w:szCs w:val="28"/>
              </w:rPr>
              <w:t xml:space="preserve"> уч.г.</w:t>
            </w:r>
          </w:p>
        </w:tc>
        <w:tc>
          <w:tcPr>
            <w:tcW w:w="1417" w:type="dxa"/>
            <w:tcBorders>
              <w:top w:val="single" w:sz="4" w:space="0" w:color="000000"/>
              <w:left w:val="single" w:sz="4" w:space="0" w:color="000000"/>
              <w:bottom w:val="single" w:sz="4" w:space="0" w:color="000000"/>
            </w:tcBorders>
            <w:shd w:val="clear" w:color="auto" w:fill="auto"/>
          </w:tcPr>
          <w:p w:rsidR="00A5019F" w:rsidRDefault="00A5019F" w:rsidP="00A5019F">
            <w:pPr>
              <w:jc w:val="center"/>
              <w:rPr>
                <w:b/>
                <w:sz w:val="28"/>
                <w:szCs w:val="28"/>
              </w:rPr>
            </w:pPr>
            <w:r>
              <w:rPr>
                <w:b/>
                <w:sz w:val="28"/>
                <w:szCs w:val="28"/>
              </w:rPr>
              <w:t>2016-2017</w:t>
            </w:r>
          </w:p>
          <w:p w:rsidR="00802648" w:rsidRDefault="00802648" w:rsidP="00A5019F">
            <w:pPr>
              <w:jc w:val="center"/>
              <w:rPr>
                <w:b/>
                <w:sz w:val="28"/>
                <w:szCs w:val="28"/>
              </w:rPr>
            </w:pPr>
            <w:r>
              <w:rPr>
                <w:b/>
                <w:sz w:val="28"/>
                <w:szCs w:val="28"/>
              </w:rPr>
              <w:t>уч.г.</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A5019F" w:rsidP="00241A73">
            <w:pPr>
              <w:jc w:val="center"/>
            </w:pPr>
            <w:r>
              <w:rPr>
                <w:b/>
                <w:sz w:val="28"/>
                <w:szCs w:val="28"/>
              </w:rPr>
              <w:t>2017-2018</w:t>
            </w:r>
            <w:r w:rsidR="00802648">
              <w:rPr>
                <w:b/>
                <w:sz w:val="28"/>
                <w:szCs w:val="28"/>
              </w:rPr>
              <w:t xml:space="preserve"> уч.г.</w:t>
            </w: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Pr="00FC70EF" w:rsidRDefault="00802648" w:rsidP="00241A73">
            <w:pPr>
              <w:jc w:val="both"/>
              <w:rPr>
                <w:b/>
              </w:rPr>
            </w:pPr>
            <w:r w:rsidRPr="00FC70EF">
              <w:rPr>
                <w:b/>
              </w:rPr>
              <w:t>1.</w:t>
            </w:r>
          </w:p>
        </w:tc>
        <w:tc>
          <w:tcPr>
            <w:tcW w:w="3544" w:type="dxa"/>
            <w:tcBorders>
              <w:top w:val="single" w:sz="4" w:space="0" w:color="000000"/>
              <w:left w:val="single" w:sz="4" w:space="0" w:color="000000"/>
              <w:bottom w:val="single" w:sz="4" w:space="0" w:color="000000"/>
            </w:tcBorders>
            <w:shd w:val="clear" w:color="auto" w:fill="auto"/>
          </w:tcPr>
          <w:p w:rsidR="00802648" w:rsidRPr="00FC70EF" w:rsidRDefault="00802648" w:rsidP="00241A73">
            <w:pPr>
              <w:jc w:val="both"/>
            </w:pPr>
            <w:r w:rsidRPr="00FC70EF">
              <w:rPr>
                <w:b/>
              </w:rPr>
              <w:t>Производственные показатели:</w:t>
            </w:r>
          </w:p>
        </w:tc>
        <w:tc>
          <w:tcPr>
            <w:tcW w:w="992" w:type="dxa"/>
            <w:tcBorders>
              <w:top w:val="single" w:sz="4" w:space="0" w:color="000000"/>
              <w:left w:val="single" w:sz="4" w:space="0" w:color="000000"/>
              <w:bottom w:val="single" w:sz="4" w:space="0" w:color="000000"/>
            </w:tcBorders>
            <w:shd w:val="clear" w:color="auto" w:fill="auto"/>
          </w:tcPr>
          <w:p w:rsidR="00802648" w:rsidRDefault="00802648" w:rsidP="00FC70EF">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tcPr>
          <w:p w:rsidR="00802648" w:rsidRDefault="00802648" w:rsidP="00FC70EF">
            <w:pPr>
              <w:snapToGrid w:val="0"/>
              <w:jc w:val="center"/>
              <w:rPr>
                <w:sz w:val="28"/>
                <w:szCs w:val="28"/>
              </w:rPr>
            </w:pPr>
          </w:p>
        </w:tc>
        <w:tc>
          <w:tcPr>
            <w:tcW w:w="1417" w:type="dxa"/>
            <w:tcBorders>
              <w:top w:val="single" w:sz="4" w:space="0" w:color="000000"/>
              <w:left w:val="single" w:sz="4" w:space="0" w:color="000000"/>
              <w:bottom w:val="single" w:sz="4" w:space="0" w:color="000000"/>
            </w:tcBorders>
            <w:shd w:val="clear" w:color="auto" w:fill="auto"/>
          </w:tcPr>
          <w:p w:rsidR="00802648" w:rsidRDefault="00802648" w:rsidP="00FC70EF">
            <w:pPr>
              <w:snapToGrid w:val="0"/>
              <w:jc w:val="center"/>
              <w:rPr>
                <w:sz w:val="28"/>
                <w:szCs w:val="28"/>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802648" w:rsidP="00FC70EF">
            <w:pPr>
              <w:snapToGrid w:val="0"/>
              <w:jc w:val="center"/>
              <w:rPr>
                <w:sz w:val="28"/>
                <w:szCs w:val="28"/>
              </w:rPr>
            </w:pP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Pr="00FC70EF" w:rsidRDefault="00802648" w:rsidP="00241A73">
            <w:pPr>
              <w:jc w:val="both"/>
            </w:pPr>
            <w:r w:rsidRPr="00FC70EF">
              <w:t>1.1.</w:t>
            </w:r>
          </w:p>
        </w:tc>
        <w:tc>
          <w:tcPr>
            <w:tcW w:w="3544" w:type="dxa"/>
            <w:tcBorders>
              <w:top w:val="single" w:sz="4" w:space="0" w:color="000000"/>
              <w:left w:val="single" w:sz="4" w:space="0" w:color="000000"/>
              <w:bottom w:val="single" w:sz="4" w:space="0" w:color="000000"/>
            </w:tcBorders>
            <w:shd w:val="clear" w:color="auto" w:fill="auto"/>
          </w:tcPr>
          <w:p w:rsidR="00802648" w:rsidRPr="00FC70EF" w:rsidRDefault="00802648" w:rsidP="00241A73">
            <w:pPr>
              <w:jc w:val="both"/>
            </w:pPr>
            <w:r w:rsidRPr="00FC70EF">
              <w:t>Показатели исполнения бюджета по ДОУ (выполнение плана в тыс.руб. и %)</w:t>
            </w:r>
          </w:p>
        </w:tc>
        <w:tc>
          <w:tcPr>
            <w:tcW w:w="992" w:type="dxa"/>
            <w:tcBorders>
              <w:top w:val="single" w:sz="4" w:space="0" w:color="000000"/>
              <w:left w:val="single" w:sz="4" w:space="0" w:color="000000"/>
              <w:bottom w:val="single" w:sz="4" w:space="0" w:color="000000"/>
            </w:tcBorders>
            <w:shd w:val="clear" w:color="auto" w:fill="auto"/>
          </w:tcPr>
          <w:p w:rsidR="00802648" w:rsidRPr="00EE0B00" w:rsidRDefault="00802648" w:rsidP="00FC70EF">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802648" w:rsidRPr="00EE0B00" w:rsidRDefault="00802648" w:rsidP="00FC70EF">
            <w:pPr>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802648" w:rsidRPr="00EE0B00" w:rsidRDefault="00802648" w:rsidP="00FC70EF">
            <w:pPr>
              <w:snapToGrid w:val="0"/>
              <w:jc w:val="cente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EE0B00" w:rsidRDefault="00802648" w:rsidP="00FC70EF">
            <w:pPr>
              <w:snapToGrid w:val="0"/>
              <w:jc w:val="center"/>
            </w:pP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Default="00802648" w:rsidP="00241A73">
            <w:pPr>
              <w:snapToGrid w:val="0"/>
              <w:jc w:val="both"/>
              <w:rPr>
                <w:sz w:val="28"/>
                <w:szCs w:val="28"/>
              </w:rPr>
            </w:pPr>
          </w:p>
        </w:tc>
        <w:tc>
          <w:tcPr>
            <w:tcW w:w="3544" w:type="dxa"/>
            <w:tcBorders>
              <w:top w:val="single" w:sz="4" w:space="0" w:color="000000"/>
              <w:left w:val="single" w:sz="4" w:space="0" w:color="000000"/>
              <w:bottom w:val="single" w:sz="4" w:space="0" w:color="000000"/>
            </w:tcBorders>
            <w:shd w:val="clear" w:color="auto" w:fill="auto"/>
          </w:tcPr>
          <w:p w:rsidR="00802648" w:rsidRDefault="00802648" w:rsidP="00241A73">
            <w:pPr>
              <w:pStyle w:val="a0"/>
              <w:numPr>
                <w:ilvl w:val="0"/>
                <w:numId w:val="12"/>
              </w:numPr>
              <w:tabs>
                <w:tab w:val="clear" w:pos="720"/>
                <w:tab w:val="num" w:pos="0"/>
                <w:tab w:val="left" w:pos="257"/>
              </w:tabs>
              <w:spacing w:before="0" w:after="0"/>
              <w:jc w:val="both"/>
              <w:rPr>
                <w:sz w:val="28"/>
                <w:szCs w:val="28"/>
              </w:rPr>
            </w:pPr>
            <w:r>
              <w:rPr>
                <w:szCs w:val="28"/>
              </w:rPr>
              <w:t>бюджетные средства</w:t>
            </w:r>
          </w:p>
        </w:tc>
        <w:tc>
          <w:tcPr>
            <w:tcW w:w="992" w:type="dxa"/>
            <w:tcBorders>
              <w:top w:val="single" w:sz="4" w:space="0" w:color="000000"/>
              <w:left w:val="single" w:sz="4" w:space="0" w:color="000000"/>
              <w:bottom w:val="single" w:sz="4" w:space="0" w:color="000000"/>
            </w:tcBorders>
            <w:shd w:val="clear" w:color="auto" w:fill="auto"/>
          </w:tcPr>
          <w:p w:rsidR="003956C9" w:rsidRPr="00EE0B00" w:rsidRDefault="003956C9" w:rsidP="00FC70EF">
            <w:pPr>
              <w:snapToGrid w:val="0"/>
              <w:jc w:val="center"/>
            </w:pPr>
            <w:r w:rsidRPr="00EE0B00">
              <w:t>тыс.</w:t>
            </w:r>
          </w:p>
          <w:p w:rsidR="00802648" w:rsidRPr="00EE0B00" w:rsidRDefault="003956C9" w:rsidP="00FC70EF">
            <w:pPr>
              <w:snapToGrid w:val="0"/>
              <w:jc w:val="center"/>
            </w:pPr>
            <w:r w:rsidRPr="00EE0B00">
              <w:t>руб.</w:t>
            </w:r>
          </w:p>
        </w:tc>
        <w:tc>
          <w:tcPr>
            <w:tcW w:w="1276" w:type="dxa"/>
            <w:tcBorders>
              <w:top w:val="single" w:sz="4" w:space="0" w:color="000000"/>
              <w:left w:val="single" w:sz="4" w:space="0" w:color="000000"/>
              <w:bottom w:val="single" w:sz="4" w:space="0" w:color="000000"/>
            </w:tcBorders>
            <w:shd w:val="clear" w:color="auto" w:fill="auto"/>
          </w:tcPr>
          <w:p w:rsidR="00482FC4" w:rsidRDefault="00EE0B00" w:rsidP="00FC70EF">
            <w:pPr>
              <w:snapToGrid w:val="0"/>
              <w:jc w:val="center"/>
            </w:pPr>
            <w:r w:rsidRPr="00EE0B00">
              <w:t>31997, 3т.р.</w:t>
            </w:r>
          </w:p>
          <w:p w:rsidR="00802648" w:rsidRPr="00EE0B00" w:rsidRDefault="001749C7" w:rsidP="00FC70EF">
            <w:pPr>
              <w:snapToGrid w:val="0"/>
              <w:jc w:val="center"/>
            </w:pPr>
            <w:r>
              <w:t>(</w:t>
            </w:r>
            <w:r w:rsidR="00EE0B00" w:rsidRPr="00EE0B00">
              <w:t>99%</w:t>
            </w:r>
            <w:r>
              <w:t>)</w:t>
            </w:r>
          </w:p>
        </w:tc>
        <w:tc>
          <w:tcPr>
            <w:tcW w:w="1417" w:type="dxa"/>
            <w:tcBorders>
              <w:top w:val="single" w:sz="4" w:space="0" w:color="000000"/>
              <w:left w:val="single" w:sz="4" w:space="0" w:color="000000"/>
              <w:bottom w:val="single" w:sz="4" w:space="0" w:color="000000"/>
            </w:tcBorders>
            <w:shd w:val="clear" w:color="auto" w:fill="auto"/>
          </w:tcPr>
          <w:p w:rsidR="00802648" w:rsidRDefault="001749C7" w:rsidP="00FC70EF">
            <w:pPr>
              <w:snapToGrid w:val="0"/>
              <w:jc w:val="center"/>
            </w:pPr>
            <w:r>
              <w:t>33412</w:t>
            </w:r>
            <w:r w:rsidR="0059073C">
              <w:t>,7</w:t>
            </w:r>
          </w:p>
          <w:p w:rsidR="0059073C" w:rsidRPr="00EE0B00" w:rsidRDefault="0059073C" w:rsidP="00FC70EF">
            <w:pPr>
              <w:snapToGrid w:val="0"/>
              <w:jc w:val="center"/>
            </w:pPr>
            <w:r>
              <w:t>(</w:t>
            </w:r>
            <w:r w:rsidR="00C574F1">
              <w:t>100</w:t>
            </w:r>
            <w:r>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937427" w:rsidP="00FC70EF">
            <w:pPr>
              <w:snapToGrid w:val="0"/>
              <w:jc w:val="center"/>
            </w:pPr>
            <w:r>
              <w:t>33661,7</w:t>
            </w:r>
          </w:p>
          <w:p w:rsidR="00937427" w:rsidRPr="00EE0B00" w:rsidRDefault="00937427" w:rsidP="00FC70EF">
            <w:pPr>
              <w:snapToGrid w:val="0"/>
              <w:jc w:val="center"/>
            </w:pPr>
            <w:r>
              <w:t>100%</w:t>
            </w: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Default="00802648" w:rsidP="00241A73">
            <w:pPr>
              <w:snapToGrid w:val="0"/>
              <w:jc w:val="both"/>
              <w:rPr>
                <w:sz w:val="28"/>
                <w:szCs w:val="28"/>
              </w:rPr>
            </w:pPr>
          </w:p>
        </w:tc>
        <w:tc>
          <w:tcPr>
            <w:tcW w:w="3544" w:type="dxa"/>
            <w:tcBorders>
              <w:top w:val="single" w:sz="4" w:space="0" w:color="000000"/>
              <w:left w:val="single" w:sz="4" w:space="0" w:color="000000"/>
              <w:bottom w:val="single" w:sz="4" w:space="0" w:color="000000"/>
            </w:tcBorders>
            <w:shd w:val="clear" w:color="auto" w:fill="auto"/>
          </w:tcPr>
          <w:p w:rsidR="00802648" w:rsidRDefault="00802648" w:rsidP="00241A73">
            <w:pPr>
              <w:pStyle w:val="a0"/>
              <w:numPr>
                <w:ilvl w:val="0"/>
                <w:numId w:val="12"/>
              </w:numPr>
              <w:tabs>
                <w:tab w:val="clear" w:pos="720"/>
                <w:tab w:val="num" w:pos="0"/>
                <w:tab w:val="left" w:pos="257"/>
              </w:tabs>
              <w:spacing w:before="0" w:after="0"/>
              <w:jc w:val="both"/>
              <w:rPr>
                <w:sz w:val="28"/>
                <w:szCs w:val="28"/>
              </w:rPr>
            </w:pPr>
            <w:r>
              <w:rPr>
                <w:szCs w:val="28"/>
              </w:rPr>
              <w:t>расходы на заработную плату и начисления</w:t>
            </w:r>
          </w:p>
        </w:tc>
        <w:tc>
          <w:tcPr>
            <w:tcW w:w="992" w:type="dxa"/>
            <w:tcBorders>
              <w:top w:val="single" w:sz="4" w:space="0" w:color="000000"/>
              <w:left w:val="single" w:sz="4" w:space="0" w:color="000000"/>
              <w:bottom w:val="single" w:sz="4" w:space="0" w:color="000000"/>
            </w:tcBorders>
            <w:shd w:val="clear" w:color="auto" w:fill="auto"/>
          </w:tcPr>
          <w:p w:rsidR="00FD017E" w:rsidRPr="00EE0B00" w:rsidRDefault="00FD017E" w:rsidP="00FD017E">
            <w:pPr>
              <w:snapToGrid w:val="0"/>
              <w:jc w:val="center"/>
            </w:pPr>
            <w:r w:rsidRPr="00EE0B00">
              <w:t>тыс.</w:t>
            </w:r>
          </w:p>
          <w:p w:rsidR="00802648" w:rsidRPr="00EE0B00" w:rsidRDefault="00FD017E" w:rsidP="00FD017E">
            <w:pPr>
              <w:snapToGrid w:val="0"/>
              <w:jc w:val="center"/>
            </w:pPr>
            <w:r w:rsidRPr="00EE0B00">
              <w:t>руб.</w:t>
            </w:r>
          </w:p>
        </w:tc>
        <w:tc>
          <w:tcPr>
            <w:tcW w:w="1276" w:type="dxa"/>
            <w:tcBorders>
              <w:top w:val="single" w:sz="4" w:space="0" w:color="000000"/>
              <w:left w:val="single" w:sz="4" w:space="0" w:color="000000"/>
              <w:bottom w:val="single" w:sz="4" w:space="0" w:color="000000"/>
            </w:tcBorders>
            <w:shd w:val="clear" w:color="auto" w:fill="auto"/>
          </w:tcPr>
          <w:p w:rsidR="00482FC4" w:rsidRDefault="005479F4" w:rsidP="00482FC4">
            <w:pPr>
              <w:snapToGrid w:val="0"/>
              <w:jc w:val="center"/>
            </w:pPr>
            <w:r>
              <w:t>26740,</w:t>
            </w:r>
          </w:p>
          <w:p w:rsidR="00802648" w:rsidRDefault="005479F4" w:rsidP="00482FC4">
            <w:pPr>
              <w:snapToGrid w:val="0"/>
              <w:jc w:val="center"/>
            </w:pPr>
            <w:r>
              <w:t>9т</w:t>
            </w:r>
            <w:r w:rsidR="00482FC4">
              <w:t>.</w:t>
            </w:r>
            <w:r>
              <w:t>р.</w:t>
            </w:r>
          </w:p>
          <w:p w:rsidR="005479F4" w:rsidRPr="00EE0B00" w:rsidRDefault="00482FC4" w:rsidP="00482FC4">
            <w:pPr>
              <w:snapToGrid w:val="0"/>
              <w:jc w:val="center"/>
            </w:pPr>
            <w:r>
              <w:t>(</w:t>
            </w:r>
            <w:r w:rsidR="005479F4">
              <w:t>100%</w:t>
            </w:r>
            <w:r>
              <w:t>)</w:t>
            </w:r>
          </w:p>
        </w:tc>
        <w:tc>
          <w:tcPr>
            <w:tcW w:w="1417" w:type="dxa"/>
            <w:tcBorders>
              <w:top w:val="single" w:sz="4" w:space="0" w:color="000000"/>
              <w:left w:val="single" w:sz="4" w:space="0" w:color="000000"/>
              <w:bottom w:val="single" w:sz="4" w:space="0" w:color="000000"/>
            </w:tcBorders>
            <w:shd w:val="clear" w:color="auto" w:fill="auto"/>
          </w:tcPr>
          <w:p w:rsidR="00802648" w:rsidRDefault="00482FC4" w:rsidP="00FC70EF">
            <w:pPr>
              <w:snapToGrid w:val="0"/>
              <w:jc w:val="center"/>
            </w:pPr>
            <w:r>
              <w:t>27867,7т.р.</w:t>
            </w:r>
          </w:p>
          <w:p w:rsidR="00482FC4" w:rsidRPr="00EE0B00" w:rsidRDefault="00482FC4" w:rsidP="00FC70EF">
            <w:pPr>
              <w:snapToGrid w:val="0"/>
              <w:jc w:val="center"/>
            </w:pPr>
            <w:r>
              <w:t>(100%)</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27063D" w:rsidP="00FC70EF">
            <w:pPr>
              <w:snapToGrid w:val="0"/>
              <w:jc w:val="center"/>
            </w:pPr>
            <w:r>
              <w:t>26339,1</w:t>
            </w:r>
          </w:p>
          <w:p w:rsidR="0027063D" w:rsidRPr="00EE0B00" w:rsidRDefault="0027063D" w:rsidP="00FC70EF">
            <w:pPr>
              <w:snapToGrid w:val="0"/>
              <w:jc w:val="center"/>
            </w:pPr>
            <w:r>
              <w:t>(100%)</w:t>
            </w: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Default="00802648" w:rsidP="00241A73">
            <w:pPr>
              <w:snapToGrid w:val="0"/>
              <w:jc w:val="both"/>
              <w:rPr>
                <w:sz w:val="28"/>
                <w:szCs w:val="28"/>
              </w:rPr>
            </w:pPr>
          </w:p>
        </w:tc>
        <w:tc>
          <w:tcPr>
            <w:tcW w:w="3544" w:type="dxa"/>
            <w:tcBorders>
              <w:top w:val="single" w:sz="4" w:space="0" w:color="000000"/>
              <w:left w:val="single" w:sz="4" w:space="0" w:color="000000"/>
              <w:bottom w:val="single" w:sz="4" w:space="0" w:color="000000"/>
            </w:tcBorders>
            <w:shd w:val="clear" w:color="auto" w:fill="auto"/>
          </w:tcPr>
          <w:p w:rsidR="00802648" w:rsidRDefault="00802648" w:rsidP="00241A73">
            <w:pPr>
              <w:pStyle w:val="a0"/>
              <w:numPr>
                <w:ilvl w:val="0"/>
                <w:numId w:val="12"/>
              </w:numPr>
              <w:tabs>
                <w:tab w:val="clear" w:pos="720"/>
                <w:tab w:val="num" w:pos="0"/>
                <w:tab w:val="left" w:pos="257"/>
              </w:tabs>
              <w:spacing w:before="0" w:after="0"/>
              <w:jc w:val="both"/>
              <w:rPr>
                <w:sz w:val="28"/>
                <w:szCs w:val="28"/>
              </w:rPr>
            </w:pPr>
            <w:r>
              <w:rPr>
                <w:szCs w:val="28"/>
              </w:rPr>
              <w:t>расходы на питание детей,  в том числе:</w:t>
            </w:r>
          </w:p>
        </w:tc>
        <w:tc>
          <w:tcPr>
            <w:tcW w:w="992" w:type="dxa"/>
            <w:tcBorders>
              <w:top w:val="single" w:sz="4" w:space="0" w:color="000000"/>
              <w:left w:val="single" w:sz="4" w:space="0" w:color="000000"/>
              <w:bottom w:val="single" w:sz="4" w:space="0" w:color="000000"/>
            </w:tcBorders>
            <w:shd w:val="clear" w:color="auto" w:fill="auto"/>
          </w:tcPr>
          <w:p w:rsidR="00FD017E" w:rsidRPr="00EE0B00" w:rsidRDefault="00FD017E" w:rsidP="00FD017E">
            <w:pPr>
              <w:snapToGrid w:val="0"/>
              <w:jc w:val="center"/>
            </w:pPr>
            <w:r w:rsidRPr="00EE0B00">
              <w:t>тыс.</w:t>
            </w:r>
          </w:p>
          <w:p w:rsidR="00802648" w:rsidRPr="00EE0B00" w:rsidRDefault="00FD017E" w:rsidP="00FD017E">
            <w:pPr>
              <w:snapToGrid w:val="0"/>
              <w:jc w:val="center"/>
            </w:pPr>
            <w:r w:rsidRPr="00EE0B00">
              <w:t>руб.</w:t>
            </w:r>
          </w:p>
        </w:tc>
        <w:tc>
          <w:tcPr>
            <w:tcW w:w="1276" w:type="dxa"/>
            <w:tcBorders>
              <w:top w:val="single" w:sz="4" w:space="0" w:color="000000"/>
              <w:left w:val="single" w:sz="4" w:space="0" w:color="000000"/>
              <w:bottom w:val="single" w:sz="4" w:space="0" w:color="000000"/>
            </w:tcBorders>
            <w:shd w:val="clear" w:color="auto" w:fill="auto"/>
          </w:tcPr>
          <w:p w:rsidR="00802648" w:rsidRDefault="00235A77" w:rsidP="00FC70EF">
            <w:pPr>
              <w:snapToGrid w:val="0"/>
              <w:jc w:val="center"/>
            </w:pPr>
            <w:r>
              <w:t>3458,6</w:t>
            </w:r>
          </w:p>
          <w:p w:rsidR="00235A77" w:rsidRPr="00EE0B00" w:rsidRDefault="00235A77" w:rsidP="00FC70EF">
            <w:pPr>
              <w:snapToGrid w:val="0"/>
              <w:jc w:val="center"/>
            </w:pPr>
            <w:r>
              <w:t>(93%)</w:t>
            </w:r>
          </w:p>
        </w:tc>
        <w:tc>
          <w:tcPr>
            <w:tcW w:w="1417" w:type="dxa"/>
            <w:tcBorders>
              <w:top w:val="single" w:sz="4" w:space="0" w:color="000000"/>
              <w:left w:val="single" w:sz="4" w:space="0" w:color="000000"/>
              <w:bottom w:val="single" w:sz="4" w:space="0" w:color="000000"/>
            </w:tcBorders>
            <w:shd w:val="clear" w:color="auto" w:fill="auto"/>
          </w:tcPr>
          <w:p w:rsidR="00802648" w:rsidRDefault="000E3E67" w:rsidP="00FC70EF">
            <w:pPr>
              <w:snapToGrid w:val="0"/>
              <w:jc w:val="center"/>
            </w:pPr>
            <w:r>
              <w:t>415,5</w:t>
            </w:r>
          </w:p>
          <w:p w:rsidR="000E3E67" w:rsidRPr="00EE0B00" w:rsidRDefault="000E3E67" w:rsidP="00FC70EF">
            <w:pPr>
              <w:snapToGrid w:val="0"/>
              <w:jc w:val="center"/>
            </w:pPr>
            <w:r>
              <w:t>(100%)</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C72C7C" w:rsidP="00FC70EF">
            <w:pPr>
              <w:snapToGrid w:val="0"/>
              <w:jc w:val="center"/>
            </w:pPr>
            <w:r>
              <w:t>4824,1</w:t>
            </w:r>
          </w:p>
          <w:p w:rsidR="00C72C7C" w:rsidRPr="00EE0B00" w:rsidRDefault="00C72C7C" w:rsidP="00FC70EF">
            <w:pPr>
              <w:snapToGrid w:val="0"/>
              <w:jc w:val="center"/>
            </w:pPr>
            <w:r>
              <w:t>(100%)</w:t>
            </w: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Default="00802648" w:rsidP="00241A73">
            <w:pPr>
              <w:snapToGrid w:val="0"/>
              <w:jc w:val="both"/>
              <w:rPr>
                <w:sz w:val="28"/>
                <w:szCs w:val="28"/>
              </w:rPr>
            </w:pPr>
          </w:p>
        </w:tc>
        <w:tc>
          <w:tcPr>
            <w:tcW w:w="3544" w:type="dxa"/>
            <w:tcBorders>
              <w:top w:val="single" w:sz="4" w:space="0" w:color="000000"/>
              <w:left w:val="single" w:sz="4" w:space="0" w:color="000000"/>
              <w:bottom w:val="single" w:sz="4" w:space="0" w:color="000000"/>
            </w:tcBorders>
            <w:shd w:val="clear" w:color="auto" w:fill="auto"/>
          </w:tcPr>
          <w:p w:rsidR="00802648" w:rsidRDefault="00802648" w:rsidP="00241A73">
            <w:pPr>
              <w:pStyle w:val="a0"/>
              <w:numPr>
                <w:ilvl w:val="0"/>
                <w:numId w:val="4"/>
              </w:numPr>
              <w:spacing w:before="0" w:after="0"/>
              <w:jc w:val="both"/>
              <w:rPr>
                <w:sz w:val="28"/>
                <w:szCs w:val="28"/>
              </w:rPr>
            </w:pPr>
            <w:r>
              <w:rPr>
                <w:szCs w:val="28"/>
              </w:rPr>
              <w:t>из бюджета</w:t>
            </w:r>
          </w:p>
        </w:tc>
        <w:tc>
          <w:tcPr>
            <w:tcW w:w="992" w:type="dxa"/>
            <w:tcBorders>
              <w:top w:val="single" w:sz="4" w:space="0" w:color="000000"/>
              <w:left w:val="single" w:sz="4" w:space="0" w:color="000000"/>
              <w:bottom w:val="single" w:sz="4" w:space="0" w:color="000000"/>
            </w:tcBorders>
            <w:shd w:val="clear" w:color="auto" w:fill="auto"/>
          </w:tcPr>
          <w:p w:rsidR="00FD017E" w:rsidRPr="00EE0B00" w:rsidRDefault="00FD017E" w:rsidP="00FD017E">
            <w:pPr>
              <w:snapToGrid w:val="0"/>
              <w:jc w:val="center"/>
            </w:pPr>
            <w:r w:rsidRPr="00EE0B00">
              <w:t>тыс.</w:t>
            </w:r>
          </w:p>
          <w:p w:rsidR="00802648" w:rsidRPr="00EE0B00" w:rsidRDefault="00FD017E" w:rsidP="00FD017E">
            <w:pPr>
              <w:snapToGrid w:val="0"/>
              <w:jc w:val="center"/>
            </w:pPr>
            <w:r w:rsidRPr="00EE0B00">
              <w:t>руб.</w:t>
            </w:r>
          </w:p>
        </w:tc>
        <w:tc>
          <w:tcPr>
            <w:tcW w:w="1276" w:type="dxa"/>
            <w:tcBorders>
              <w:top w:val="single" w:sz="4" w:space="0" w:color="000000"/>
              <w:left w:val="single" w:sz="4" w:space="0" w:color="000000"/>
              <w:bottom w:val="single" w:sz="4" w:space="0" w:color="000000"/>
            </w:tcBorders>
            <w:shd w:val="clear" w:color="auto" w:fill="auto"/>
          </w:tcPr>
          <w:p w:rsidR="00802648" w:rsidRDefault="00D45D39" w:rsidP="00FC70EF">
            <w:pPr>
              <w:snapToGrid w:val="0"/>
              <w:jc w:val="center"/>
            </w:pPr>
            <w:r>
              <w:t>1621т.р.</w:t>
            </w:r>
          </w:p>
          <w:p w:rsidR="00D45D39" w:rsidRPr="00EE0B00" w:rsidRDefault="00D45D39" w:rsidP="00FC70EF">
            <w:pPr>
              <w:snapToGrid w:val="0"/>
              <w:jc w:val="center"/>
            </w:pPr>
            <w:r>
              <w:t>(86%)</w:t>
            </w:r>
          </w:p>
        </w:tc>
        <w:tc>
          <w:tcPr>
            <w:tcW w:w="1417" w:type="dxa"/>
            <w:tcBorders>
              <w:top w:val="single" w:sz="4" w:space="0" w:color="000000"/>
              <w:left w:val="single" w:sz="4" w:space="0" w:color="000000"/>
              <w:bottom w:val="single" w:sz="4" w:space="0" w:color="000000"/>
            </w:tcBorders>
            <w:shd w:val="clear" w:color="auto" w:fill="auto"/>
          </w:tcPr>
          <w:p w:rsidR="00802648" w:rsidRDefault="00D47016" w:rsidP="00FC70EF">
            <w:pPr>
              <w:snapToGrid w:val="0"/>
              <w:jc w:val="center"/>
            </w:pPr>
            <w:r>
              <w:t>2202,8т.р.</w:t>
            </w:r>
          </w:p>
          <w:p w:rsidR="00D47016" w:rsidRPr="00EE0B00" w:rsidRDefault="00D47016" w:rsidP="00FC70EF">
            <w:pPr>
              <w:snapToGrid w:val="0"/>
              <w:jc w:val="center"/>
            </w:pPr>
            <w:r>
              <w:t>(100%)</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820032" w:rsidP="00FC70EF">
            <w:pPr>
              <w:snapToGrid w:val="0"/>
              <w:jc w:val="center"/>
            </w:pPr>
            <w:r>
              <w:t>2654,5</w:t>
            </w:r>
          </w:p>
          <w:p w:rsidR="00820032" w:rsidRPr="00EE0B00" w:rsidRDefault="00820032" w:rsidP="00FC70EF">
            <w:pPr>
              <w:snapToGrid w:val="0"/>
              <w:jc w:val="center"/>
            </w:pPr>
            <w:r>
              <w:t>(100%)</w:t>
            </w:r>
          </w:p>
        </w:tc>
      </w:tr>
      <w:tr w:rsidR="00802648" w:rsidTr="00B83389">
        <w:trPr>
          <w:trHeight w:val="367"/>
        </w:trPr>
        <w:tc>
          <w:tcPr>
            <w:tcW w:w="964" w:type="dxa"/>
            <w:tcBorders>
              <w:top w:val="single" w:sz="4" w:space="0" w:color="000000"/>
              <w:left w:val="single" w:sz="4" w:space="0" w:color="000000"/>
              <w:bottom w:val="single" w:sz="4" w:space="0" w:color="000000"/>
            </w:tcBorders>
            <w:shd w:val="clear" w:color="auto" w:fill="auto"/>
          </w:tcPr>
          <w:p w:rsidR="00802648" w:rsidRDefault="00802648" w:rsidP="00241A73">
            <w:pPr>
              <w:snapToGrid w:val="0"/>
              <w:jc w:val="both"/>
              <w:rPr>
                <w:sz w:val="28"/>
                <w:szCs w:val="28"/>
              </w:rPr>
            </w:pPr>
          </w:p>
        </w:tc>
        <w:tc>
          <w:tcPr>
            <w:tcW w:w="3544" w:type="dxa"/>
            <w:tcBorders>
              <w:top w:val="single" w:sz="4" w:space="0" w:color="000000"/>
              <w:left w:val="single" w:sz="4" w:space="0" w:color="000000"/>
              <w:bottom w:val="single" w:sz="4" w:space="0" w:color="000000"/>
            </w:tcBorders>
            <w:shd w:val="clear" w:color="auto" w:fill="auto"/>
          </w:tcPr>
          <w:p w:rsidR="00802648" w:rsidRDefault="00802648" w:rsidP="00241A73">
            <w:pPr>
              <w:pStyle w:val="a0"/>
              <w:numPr>
                <w:ilvl w:val="0"/>
                <w:numId w:val="4"/>
              </w:numPr>
              <w:spacing w:before="0" w:after="0"/>
              <w:jc w:val="both"/>
              <w:rPr>
                <w:sz w:val="28"/>
                <w:szCs w:val="28"/>
              </w:rPr>
            </w:pPr>
            <w:r>
              <w:rPr>
                <w:szCs w:val="28"/>
              </w:rPr>
              <w:t>за счет средств родителей</w:t>
            </w:r>
          </w:p>
        </w:tc>
        <w:tc>
          <w:tcPr>
            <w:tcW w:w="992" w:type="dxa"/>
            <w:tcBorders>
              <w:top w:val="single" w:sz="4" w:space="0" w:color="000000"/>
              <w:left w:val="single" w:sz="4" w:space="0" w:color="000000"/>
              <w:bottom w:val="single" w:sz="4" w:space="0" w:color="000000"/>
            </w:tcBorders>
            <w:shd w:val="clear" w:color="auto" w:fill="auto"/>
          </w:tcPr>
          <w:p w:rsidR="00FD017E" w:rsidRPr="00EE0B00" w:rsidRDefault="00FD017E" w:rsidP="00FD017E">
            <w:pPr>
              <w:snapToGrid w:val="0"/>
              <w:jc w:val="center"/>
            </w:pPr>
            <w:r w:rsidRPr="00EE0B00">
              <w:t>тыс.</w:t>
            </w:r>
          </w:p>
          <w:p w:rsidR="00802648" w:rsidRPr="00EE0B00" w:rsidRDefault="00FD017E" w:rsidP="00FD017E">
            <w:pPr>
              <w:snapToGrid w:val="0"/>
              <w:jc w:val="center"/>
            </w:pPr>
            <w:r w:rsidRPr="00EE0B00">
              <w:t>руб.</w:t>
            </w:r>
          </w:p>
        </w:tc>
        <w:tc>
          <w:tcPr>
            <w:tcW w:w="1276" w:type="dxa"/>
            <w:tcBorders>
              <w:top w:val="single" w:sz="4" w:space="0" w:color="000000"/>
              <w:left w:val="single" w:sz="4" w:space="0" w:color="000000"/>
              <w:bottom w:val="single" w:sz="4" w:space="0" w:color="000000"/>
            </w:tcBorders>
            <w:shd w:val="clear" w:color="auto" w:fill="auto"/>
          </w:tcPr>
          <w:p w:rsidR="00802648" w:rsidRDefault="0065775C" w:rsidP="00FC70EF">
            <w:pPr>
              <w:snapToGrid w:val="0"/>
              <w:jc w:val="center"/>
            </w:pPr>
            <w:r>
              <w:t>1964,5</w:t>
            </w:r>
          </w:p>
          <w:p w:rsidR="0065775C" w:rsidRPr="00EE0B00" w:rsidRDefault="0065775C" w:rsidP="00FC70EF">
            <w:pPr>
              <w:snapToGrid w:val="0"/>
              <w:jc w:val="center"/>
            </w:pPr>
            <w:r>
              <w:t>(100%0</w:t>
            </w:r>
          </w:p>
        </w:tc>
        <w:tc>
          <w:tcPr>
            <w:tcW w:w="1417" w:type="dxa"/>
            <w:tcBorders>
              <w:top w:val="single" w:sz="4" w:space="0" w:color="000000"/>
              <w:left w:val="single" w:sz="4" w:space="0" w:color="000000"/>
              <w:bottom w:val="single" w:sz="4" w:space="0" w:color="000000"/>
            </w:tcBorders>
            <w:shd w:val="clear" w:color="auto" w:fill="auto"/>
          </w:tcPr>
          <w:p w:rsidR="00802648" w:rsidRDefault="0020165F" w:rsidP="00FC70EF">
            <w:pPr>
              <w:snapToGrid w:val="0"/>
              <w:jc w:val="center"/>
            </w:pPr>
            <w:r>
              <w:t>1956,7</w:t>
            </w:r>
          </w:p>
          <w:p w:rsidR="0020165F" w:rsidRPr="00EE0B00" w:rsidRDefault="0020165F" w:rsidP="00FC70EF">
            <w:pPr>
              <w:snapToGrid w:val="0"/>
              <w:jc w:val="center"/>
            </w:pPr>
            <w:r>
              <w:t>(100%)</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20165F" w:rsidP="00FC70EF">
            <w:pPr>
              <w:snapToGrid w:val="0"/>
              <w:jc w:val="center"/>
            </w:pPr>
            <w:r>
              <w:t>2169,6</w:t>
            </w:r>
          </w:p>
          <w:p w:rsidR="0020165F" w:rsidRPr="00EE0B00" w:rsidRDefault="0020165F" w:rsidP="00FC70EF">
            <w:pPr>
              <w:snapToGrid w:val="0"/>
              <w:jc w:val="center"/>
            </w:pPr>
            <w:r>
              <w:t>(100%)</w:t>
            </w: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Default="00802648" w:rsidP="00241A73">
            <w:pPr>
              <w:snapToGrid w:val="0"/>
              <w:jc w:val="both"/>
              <w:rPr>
                <w:sz w:val="28"/>
                <w:szCs w:val="28"/>
              </w:rPr>
            </w:pPr>
          </w:p>
        </w:tc>
        <w:tc>
          <w:tcPr>
            <w:tcW w:w="3544" w:type="dxa"/>
            <w:tcBorders>
              <w:top w:val="single" w:sz="4" w:space="0" w:color="000000"/>
              <w:left w:val="single" w:sz="4" w:space="0" w:color="000000"/>
              <w:bottom w:val="single" w:sz="4" w:space="0" w:color="000000"/>
            </w:tcBorders>
            <w:shd w:val="clear" w:color="auto" w:fill="auto"/>
          </w:tcPr>
          <w:p w:rsidR="00802648" w:rsidRDefault="00802648" w:rsidP="00241A73">
            <w:pPr>
              <w:pStyle w:val="a0"/>
              <w:numPr>
                <w:ilvl w:val="0"/>
                <w:numId w:val="11"/>
              </w:numPr>
              <w:tabs>
                <w:tab w:val="left" w:pos="221"/>
                <w:tab w:val="left" w:pos="502"/>
              </w:tabs>
              <w:spacing w:before="0" w:after="0"/>
              <w:jc w:val="both"/>
              <w:rPr>
                <w:sz w:val="28"/>
                <w:szCs w:val="28"/>
              </w:rPr>
            </w:pPr>
            <w:r>
              <w:rPr>
                <w:szCs w:val="28"/>
              </w:rPr>
              <w:t>фактическая стоимость питания 1 дето/дня</w:t>
            </w:r>
          </w:p>
        </w:tc>
        <w:tc>
          <w:tcPr>
            <w:tcW w:w="992" w:type="dxa"/>
            <w:tcBorders>
              <w:top w:val="single" w:sz="4" w:space="0" w:color="000000"/>
              <w:left w:val="single" w:sz="4" w:space="0" w:color="000000"/>
              <w:bottom w:val="single" w:sz="4" w:space="0" w:color="000000"/>
            </w:tcBorders>
            <w:shd w:val="clear" w:color="auto" w:fill="auto"/>
          </w:tcPr>
          <w:p w:rsidR="00802648" w:rsidRPr="00EE0B00" w:rsidRDefault="00FD017E" w:rsidP="00FC70EF">
            <w:pPr>
              <w:snapToGrid w:val="0"/>
              <w:jc w:val="center"/>
            </w:pPr>
            <w:r>
              <w:t>руб.</w:t>
            </w:r>
          </w:p>
        </w:tc>
        <w:tc>
          <w:tcPr>
            <w:tcW w:w="1276" w:type="dxa"/>
            <w:tcBorders>
              <w:top w:val="single" w:sz="4" w:space="0" w:color="000000"/>
              <w:left w:val="single" w:sz="4" w:space="0" w:color="000000"/>
              <w:bottom w:val="single" w:sz="4" w:space="0" w:color="000000"/>
            </w:tcBorders>
            <w:shd w:val="clear" w:color="auto" w:fill="auto"/>
          </w:tcPr>
          <w:p w:rsidR="00802648" w:rsidRPr="00EE0B00" w:rsidRDefault="004A7E57" w:rsidP="00FC70EF">
            <w:pPr>
              <w:snapToGrid w:val="0"/>
              <w:jc w:val="center"/>
            </w:pPr>
            <w:r>
              <w:t>87-83</w:t>
            </w:r>
          </w:p>
        </w:tc>
        <w:tc>
          <w:tcPr>
            <w:tcW w:w="1417" w:type="dxa"/>
            <w:tcBorders>
              <w:top w:val="single" w:sz="4" w:space="0" w:color="000000"/>
              <w:left w:val="single" w:sz="4" w:space="0" w:color="000000"/>
              <w:bottom w:val="single" w:sz="4" w:space="0" w:color="000000"/>
            </w:tcBorders>
            <w:shd w:val="clear" w:color="auto" w:fill="auto"/>
          </w:tcPr>
          <w:p w:rsidR="00802648" w:rsidRPr="00EE0B00" w:rsidRDefault="004A7E57" w:rsidP="00FC70EF">
            <w:pPr>
              <w:snapToGrid w:val="0"/>
              <w:jc w:val="center"/>
            </w:pPr>
            <w:r>
              <w:t>93-55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EE0B00" w:rsidRDefault="004A7E57" w:rsidP="00FC70EF">
            <w:pPr>
              <w:snapToGrid w:val="0"/>
              <w:jc w:val="center"/>
            </w:pPr>
            <w:r>
              <w:t>101-05</w:t>
            </w: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Default="00802648" w:rsidP="00241A73">
            <w:pPr>
              <w:snapToGrid w:val="0"/>
              <w:jc w:val="both"/>
              <w:rPr>
                <w:sz w:val="28"/>
                <w:szCs w:val="28"/>
              </w:rPr>
            </w:pPr>
          </w:p>
        </w:tc>
        <w:tc>
          <w:tcPr>
            <w:tcW w:w="3544" w:type="dxa"/>
            <w:tcBorders>
              <w:top w:val="single" w:sz="4" w:space="0" w:color="000000"/>
              <w:left w:val="single" w:sz="4" w:space="0" w:color="000000"/>
              <w:bottom w:val="single" w:sz="4" w:space="0" w:color="000000"/>
            </w:tcBorders>
            <w:shd w:val="clear" w:color="auto" w:fill="auto"/>
          </w:tcPr>
          <w:p w:rsidR="00802648" w:rsidRDefault="00802648" w:rsidP="00241A73">
            <w:pPr>
              <w:pStyle w:val="a0"/>
              <w:numPr>
                <w:ilvl w:val="0"/>
                <w:numId w:val="11"/>
              </w:numPr>
              <w:tabs>
                <w:tab w:val="left" w:pos="221"/>
              </w:tabs>
              <w:spacing w:before="0" w:after="0"/>
              <w:jc w:val="both"/>
              <w:rPr>
                <w:sz w:val="28"/>
                <w:szCs w:val="28"/>
              </w:rPr>
            </w:pPr>
            <w:r>
              <w:rPr>
                <w:szCs w:val="28"/>
              </w:rPr>
              <w:t>расходы на приобретение оборудования и инвентаря</w:t>
            </w:r>
          </w:p>
        </w:tc>
        <w:tc>
          <w:tcPr>
            <w:tcW w:w="992" w:type="dxa"/>
            <w:tcBorders>
              <w:top w:val="single" w:sz="4" w:space="0" w:color="000000"/>
              <w:left w:val="single" w:sz="4" w:space="0" w:color="000000"/>
              <w:bottom w:val="single" w:sz="4" w:space="0" w:color="000000"/>
            </w:tcBorders>
            <w:shd w:val="clear" w:color="auto" w:fill="auto"/>
          </w:tcPr>
          <w:p w:rsidR="00FD017E" w:rsidRPr="00EE0B00" w:rsidRDefault="00FD017E" w:rsidP="00FD017E">
            <w:pPr>
              <w:snapToGrid w:val="0"/>
              <w:jc w:val="center"/>
            </w:pPr>
            <w:r w:rsidRPr="00EE0B00">
              <w:t>тыс.</w:t>
            </w:r>
          </w:p>
          <w:p w:rsidR="00802648" w:rsidRPr="00EE0B00" w:rsidRDefault="00FD017E" w:rsidP="00FD017E">
            <w:pPr>
              <w:snapToGrid w:val="0"/>
              <w:jc w:val="center"/>
            </w:pPr>
            <w:r w:rsidRPr="00EE0B00">
              <w:t>руб.</w:t>
            </w:r>
          </w:p>
        </w:tc>
        <w:tc>
          <w:tcPr>
            <w:tcW w:w="1276" w:type="dxa"/>
            <w:tcBorders>
              <w:top w:val="single" w:sz="4" w:space="0" w:color="000000"/>
              <w:left w:val="single" w:sz="4" w:space="0" w:color="000000"/>
              <w:bottom w:val="single" w:sz="4" w:space="0" w:color="000000"/>
            </w:tcBorders>
            <w:shd w:val="clear" w:color="auto" w:fill="auto"/>
          </w:tcPr>
          <w:p w:rsidR="00802648" w:rsidRPr="00EE0B00" w:rsidRDefault="0046348C" w:rsidP="00FC70EF">
            <w:pPr>
              <w:snapToGrid w:val="0"/>
              <w:jc w:val="center"/>
            </w:pPr>
            <w:r>
              <w:t>441,0т.р.</w:t>
            </w:r>
          </w:p>
        </w:tc>
        <w:tc>
          <w:tcPr>
            <w:tcW w:w="1417" w:type="dxa"/>
            <w:tcBorders>
              <w:top w:val="single" w:sz="4" w:space="0" w:color="000000"/>
              <w:left w:val="single" w:sz="4" w:space="0" w:color="000000"/>
              <w:bottom w:val="single" w:sz="4" w:space="0" w:color="000000"/>
            </w:tcBorders>
            <w:shd w:val="clear" w:color="auto" w:fill="auto"/>
          </w:tcPr>
          <w:p w:rsidR="00802648" w:rsidRPr="00EE0B00" w:rsidRDefault="00F2156A" w:rsidP="00FC70EF">
            <w:pPr>
              <w:snapToGrid w:val="0"/>
              <w:jc w:val="center"/>
            </w:pPr>
            <w:r>
              <w:t>90,4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EE0B00" w:rsidRDefault="00F2156A" w:rsidP="00FC70EF">
            <w:pPr>
              <w:snapToGrid w:val="0"/>
              <w:jc w:val="center"/>
            </w:pPr>
            <w:r>
              <w:t>313,1</w:t>
            </w: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Default="00802648" w:rsidP="00241A73">
            <w:pPr>
              <w:snapToGrid w:val="0"/>
              <w:jc w:val="both"/>
              <w:rPr>
                <w:sz w:val="28"/>
                <w:szCs w:val="28"/>
              </w:rPr>
            </w:pPr>
          </w:p>
        </w:tc>
        <w:tc>
          <w:tcPr>
            <w:tcW w:w="3544" w:type="dxa"/>
            <w:tcBorders>
              <w:top w:val="single" w:sz="4" w:space="0" w:color="000000"/>
              <w:left w:val="single" w:sz="4" w:space="0" w:color="000000"/>
              <w:bottom w:val="single" w:sz="4" w:space="0" w:color="000000"/>
            </w:tcBorders>
            <w:shd w:val="clear" w:color="auto" w:fill="auto"/>
          </w:tcPr>
          <w:p w:rsidR="00802648" w:rsidRDefault="00802648" w:rsidP="00241A73">
            <w:pPr>
              <w:pStyle w:val="a0"/>
              <w:numPr>
                <w:ilvl w:val="0"/>
                <w:numId w:val="11"/>
              </w:numPr>
              <w:tabs>
                <w:tab w:val="left" w:pos="221"/>
              </w:tabs>
              <w:spacing w:before="0" w:after="0"/>
              <w:jc w:val="both"/>
              <w:rPr>
                <w:sz w:val="28"/>
                <w:szCs w:val="28"/>
              </w:rPr>
            </w:pPr>
            <w:r>
              <w:rPr>
                <w:szCs w:val="28"/>
              </w:rPr>
              <w:t>хозяйственные расходы</w:t>
            </w:r>
          </w:p>
        </w:tc>
        <w:tc>
          <w:tcPr>
            <w:tcW w:w="992" w:type="dxa"/>
            <w:tcBorders>
              <w:top w:val="single" w:sz="4" w:space="0" w:color="000000"/>
              <w:left w:val="single" w:sz="4" w:space="0" w:color="000000"/>
              <w:bottom w:val="single" w:sz="4" w:space="0" w:color="000000"/>
            </w:tcBorders>
            <w:shd w:val="clear" w:color="auto" w:fill="auto"/>
          </w:tcPr>
          <w:p w:rsidR="00FD017E" w:rsidRPr="00EE0B00" w:rsidRDefault="00FD017E" w:rsidP="00FD017E">
            <w:pPr>
              <w:snapToGrid w:val="0"/>
              <w:jc w:val="center"/>
            </w:pPr>
            <w:r w:rsidRPr="00EE0B00">
              <w:t>тыс.</w:t>
            </w:r>
          </w:p>
          <w:p w:rsidR="00802648" w:rsidRPr="00EE0B00" w:rsidRDefault="00FD017E" w:rsidP="00FD017E">
            <w:pPr>
              <w:snapToGrid w:val="0"/>
              <w:jc w:val="center"/>
            </w:pPr>
            <w:r w:rsidRPr="00EE0B00">
              <w:t>руб.</w:t>
            </w:r>
          </w:p>
        </w:tc>
        <w:tc>
          <w:tcPr>
            <w:tcW w:w="1276" w:type="dxa"/>
            <w:tcBorders>
              <w:top w:val="single" w:sz="4" w:space="0" w:color="000000"/>
              <w:left w:val="single" w:sz="4" w:space="0" w:color="000000"/>
              <w:bottom w:val="single" w:sz="4" w:space="0" w:color="000000"/>
            </w:tcBorders>
            <w:shd w:val="clear" w:color="auto" w:fill="auto"/>
          </w:tcPr>
          <w:p w:rsidR="00802648" w:rsidRPr="00EE0B00" w:rsidRDefault="0047788E" w:rsidP="00FC70EF">
            <w:pPr>
              <w:snapToGrid w:val="0"/>
              <w:jc w:val="center"/>
            </w:pPr>
            <w:r>
              <w:t>36,4т.р.</w:t>
            </w:r>
          </w:p>
        </w:tc>
        <w:tc>
          <w:tcPr>
            <w:tcW w:w="1417" w:type="dxa"/>
            <w:tcBorders>
              <w:top w:val="single" w:sz="4" w:space="0" w:color="000000"/>
              <w:left w:val="single" w:sz="4" w:space="0" w:color="000000"/>
              <w:bottom w:val="single" w:sz="4" w:space="0" w:color="000000"/>
            </w:tcBorders>
            <w:shd w:val="clear" w:color="auto" w:fill="auto"/>
          </w:tcPr>
          <w:p w:rsidR="00802648" w:rsidRPr="00EE0B00" w:rsidRDefault="0047788E" w:rsidP="00FC70EF">
            <w:pPr>
              <w:snapToGrid w:val="0"/>
              <w:jc w:val="center"/>
            </w:pPr>
            <w:r>
              <w:t>107,5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EE0B00" w:rsidRDefault="0047788E" w:rsidP="00FC70EF">
            <w:pPr>
              <w:snapToGrid w:val="0"/>
              <w:jc w:val="center"/>
            </w:pPr>
            <w:r>
              <w:t>170,5</w:t>
            </w: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Default="00802648" w:rsidP="00241A73">
            <w:pPr>
              <w:snapToGrid w:val="0"/>
              <w:jc w:val="both"/>
              <w:rPr>
                <w:sz w:val="28"/>
                <w:szCs w:val="28"/>
              </w:rPr>
            </w:pPr>
          </w:p>
        </w:tc>
        <w:tc>
          <w:tcPr>
            <w:tcW w:w="3544" w:type="dxa"/>
            <w:tcBorders>
              <w:top w:val="single" w:sz="4" w:space="0" w:color="000000"/>
              <w:left w:val="single" w:sz="4" w:space="0" w:color="000000"/>
              <w:bottom w:val="single" w:sz="4" w:space="0" w:color="000000"/>
            </w:tcBorders>
            <w:shd w:val="clear" w:color="auto" w:fill="auto"/>
          </w:tcPr>
          <w:p w:rsidR="00802648" w:rsidRDefault="00802648" w:rsidP="00241A73">
            <w:pPr>
              <w:pStyle w:val="a0"/>
              <w:numPr>
                <w:ilvl w:val="0"/>
                <w:numId w:val="11"/>
              </w:numPr>
              <w:tabs>
                <w:tab w:val="left" w:pos="221"/>
              </w:tabs>
              <w:spacing w:before="0" w:after="0"/>
              <w:jc w:val="both"/>
              <w:rPr>
                <w:sz w:val="28"/>
                <w:szCs w:val="28"/>
              </w:rPr>
            </w:pPr>
            <w:r>
              <w:rPr>
                <w:szCs w:val="28"/>
              </w:rPr>
              <w:t>расходы на приобретение мягкого инвентаря</w:t>
            </w:r>
          </w:p>
        </w:tc>
        <w:tc>
          <w:tcPr>
            <w:tcW w:w="992" w:type="dxa"/>
            <w:tcBorders>
              <w:top w:val="single" w:sz="4" w:space="0" w:color="000000"/>
              <w:left w:val="single" w:sz="4" w:space="0" w:color="000000"/>
              <w:bottom w:val="single" w:sz="4" w:space="0" w:color="000000"/>
            </w:tcBorders>
            <w:shd w:val="clear" w:color="auto" w:fill="auto"/>
          </w:tcPr>
          <w:p w:rsidR="00802648" w:rsidRPr="00EE0B00" w:rsidRDefault="00802648" w:rsidP="00FC70EF">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802648" w:rsidRPr="00EE0B00" w:rsidRDefault="00802648" w:rsidP="00FC70EF">
            <w:pPr>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802648" w:rsidRPr="00EE0B00" w:rsidRDefault="00802648" w:rsidP="00FC70EF">
            <w:pPr>
              <w:snapToGrid w:val="0"/>
              <w:jc w:val="cente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EE0B00" w:rsidRDefault="00802648" w:rsidP="00FC70EF">
            <w:pPr>
              <w:snapToGrid w:val="0"/>
              <w:jc w:val="center"/>
            </w:pP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Default="00802648" w:rsidP="00241A73">
            <w:pPr>
              <w:snapToGrid w:val="0"/>
              <w:jc w:val="both"/>
              <w:rPr>
                <w:sz w:val="28"/>
                <w:szCs w:val="28"/>
              </w:rPr>
            </w:pPr>
          </w:p>
        </w:tc>
        <w:tc>
          <w:tcPr>
            <w:tcW w:w="3544" w:type="dxa"/>
            <w:tcBorders>
              <w:top w:val="single" w:sz="4" w:space="0" w:color="000000"/>
              <w:left w:val="single" w:sz="4" w:space="0" w:color="000000"/>
              <w:bottom w:val="single" w:sz="4" w:space="0" w:color="000000"/>
            </w:tcBorders>
            <w:shd w:val="clear" w:color="auto" w:fill="auto"/>
          </w:tcPr>
          <w:p w:rsidR="00802648" w:rsidRDefault="00802648" w:rsidP="00241A73">
            <w:pPr>
              <w:pStyle w:val="a0"/>
              <w:numPr>
                <w:ilvl w:val="0"/>
                <w:numId w:val="11"/>
              </w:numPr>
              <w:tabs>
                <w:tab w:val="left" w:pos="221"/>
              </w:tabs>
              <w:spacing w:before="0" w:after="0"/>
              <w:jc w:val="both"/>
              <w:rPr>
                <w:sz w:val="28"/>
                <w:szCs w:val="28"/>
              </w:rPr>
            </w:pPr>
            <w:r>
              <w:rPr>
                <w:szCs w:val="28"/>
              </w:rPr>
              <w:t>расходы на капитальный ремонт</w:t>
            </w:r>
          </w:p>
        </w:tc>
        <w:tc>
          <w:tcPr>
            <w:tcW w:w="992" w:type="dxa"/>
            <w:tcBorders>
              <w:top w:val="single" w:sz="4" w:space="0" w:color="000000"/>
              <w:left w:val="single" w:sz="4" w:space="0" w:color="000000"/>
              <w:bottom w:val="single" w:sz="4" w:space="0" w:color="000000"/>
            </w:tcBorders>
            <w:shd w:val="clear" w:color="auto" w:fill="auto"/>
          </w:tcPr>
          <w:p w:rsidR="00802648" w:rsidRPr="00EE0B00" w:rsidRDefault="00802648" w:rsidP="00FC70EF">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802648" w:rsidRPr="00EE0B00" w:rsidRDefault="00802648" w:rsidP="00FC70EF">
            <w:pPr>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802648" w:rsidRPr="00EE0B00" w:rsidRDefault="00802648" w:rsidP="00FC70EF">
            <w:pPr>
              <w:snapToGrid w:val="0"/>
              <w:jc w:val="cente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EE0B00" w:rsidRDefault="00802648" w:rsidP="00FC70EF">
            <w:pPr>
              <w:snapToGrid w:val="0"/>
              <w:jc w:val="center"/>
            </w:pP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Default="00802648" w:rsidP="00241A73">
            <w:pPr>
              <w:snapToGrid w:val="0"/>
              <w:jc w:val="both"/>
              <w:rPr>
                <w:sz w:val="28"/>
                <w:szCs w:val="28"/>
              </w:rPr>
            </w:pPr>
          </w:p>
        </w:tc>
        <w:tc>
          <w:tcPr>
            <w:tcW w:w="3544" w:type="dxa"/>
            <w:tcBorders>
              <w:top w:val="single" w:sz="4" w:space="0" w:color="000000"/>
              <w:left w:val="single" w:sz="4" w:space="0" w:color="000000"/>
              <w:bottom w:val="single" w:sz="4" w:space="0" w:color="000000"/>
            </w:tcBorders>
            <w:shd w:val="clear" w:color="auto" w:fill="auto"/>
          </w:tcPr>
          <w:p w:rsidR="00802648" w:rsidRDefault="00802648" w:rsidP="00241A73">
            <w:pPr>
              <w:pStyle w:val="a0"/>
              <w:numPr>
                <w:ilvl w:val="0"/>
                <w:numId w:val="11"/>
              </w:numPr>
              <w:tabs>
                <w:tab w:val="left" w:pos="221"/>
              </w:tabs>
              <w:spacing w:before="0" w:after="0"/>
              <w:jc w:val="both"/>
              <w:rPr>
                <w:sz w:val="28"/>
                <w:szCs w:val="28"/>
              </w:rPr>
            </w:pPr>
            <w:r>
              <w:rPr>
                <w:szCs w:val="28"/>
              </w:rPr>
              <w:t>родительская плата (собрано всего)</w:t>
            </w:r>
          </w:p>
        </w:tc>
        <w:tc>
          <w:tcPr>
            <w:tcW w:w="992" w:type="dxa"/>
            <w:tcBorders>
              <w:top w:val="single" w:sz="4" w:space="0" w:color="000000"/>
              <w:left w:val="single" w:sz="4" w:space="0" w:color="000000"/>
              <w:bottom w:val="single" w:sz="4" w:space="0" w:color="000000"/>
            </w:tcBorders>
            <w:shd w:val="clear" w:color="auto" w:fill="auto"/>
          </w:tcPr>
          <w:p w:rsidR="00FD017E" w:rsidRPr="00EE0B00" w:rsidRDefault="00FD017E" w:rsidP="00FD017E">
            <w:pPr>
              <w:snapToGrid w:val="0"/>
              <w:jc w:val="center"/>
            </w:pPr>
            <w:r w:rsidRPr="00EE0B00">
              <w:t>тыс.</w:t>
            </w:r>
          </w:p>
          <w:p w:rsidR="00802648" w:rsidRPr="00EE0B00" w:rsidRDefault="00FD017E" w:rsidP="00FD017E">
            <w:pPr>
              <w:snapToGrid w:val="0"/>
              <w:jc w:val="center"/>
            </w:pPr>
            <w:r w:rsidRPr="00EE0B00">
              <w:t>руб.</w:t>
            </w:r>
          </w:p>
        </w:tc>
        <w:tc>
          <w:tcPr>
            <w:tcW w:w="1276" w:type="dxa"/>
            <w:tcBorders>
              <w:top w:val="single" w:sz="4" w:space="0" w:color="000000"/>
              <w:left w:val="single" w:sz="4" w:space="0" w:color="000000"/>
              <w:bottom w:val="single" w:sz="4" w:space="0" w:color="000000"/>
            </w:tcBorders>
            <w:shd w:val="clear" w:color="auto" w:fill="auto"/>
          </w:tcPr>
          <w:p w:rsidR="00802648" w:rsidRPr="00EE0B00" w:rsidRDefault="00A23E62" w:rsidP="00FC70EF">
            <w:pPr>
              <w:snapToGrid w:val="0"/>
              <w:jc w:val="center"/>
            </w:pPr>
            <w:r>
              <w:t>2264,3т.р.</w:t>
            </w:r>
          </w:p>
        </w:tc>
        <w:tc>
          <w:tcPr>
            <w:tcW w:w="1417" w:type="dxa"/>
            <w:tcBorders>
              <w:top w:val="single" w:sz="4" w:space="0" w:color="000000"/>
              <w:left w:val="single" w:sz="4" w:space="0" w:color="000000"/>
              <w:bottom w:val="single" w:sz="4" w:space="0" w:color="000000"/>
            </w:tcBorders>
            <w:shd w:val="clear" w:color="auto" w:fill="auto"/>
          </w:tcPr>
          <w:p w:rsidR="00802648" w:rsidRPr="00EE0B00" w:rsidRDefault="00A23E62" w:rsidP="00FC70EF">
            <w:pPr>
              <w:snapToGrid w:val="0"/>
              <w:jc w:val="center"/>
            </w:pPr>
            <w:r>
              <w:t>2597,1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EE0B00" w:rsidRDefault="00A23E62" w:rsidP="00FC70EF">
            <w:pPr>
              <w:snapToGrid w:val="0"/>
              <w:jc w:val="center"/>
            </w:pPr>
            <w:r>
              <w:t>2131,7</w:t>
            </w:r>
          </w:p>
        </w:tc>
      </w:tr>
      <w:tr w:rsidR="00802648" w:rsidTr="00BC27E8">
        <w:trPr>
          <w:trHeight w:val="832"/>
        </w:trPr>
        <w:tc>
          <w:tcPr>
            <w:tcW w:w="964"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rFonts w:eastAsia="Calibri"/>
                <w:b/>
                <w:szCs w:val="28"/>
              </w:rPr>
            </w:pPr>
            <w:r>
              <w:rPr>
                <w:b/>
                <w:sz w:val="28"/>
                <w:szCs w:val="28"/>
              </w:rPr>
              <w:t>1.2.</w:t>
            </w:r>
          </w:p>
        </w:tc>
        <w:tc>
          <w:tcPr>
            <w:tcW w:w="3544" w:type="dxa"/>
            <w:tcBorders>
              <w:top w:val="single" w:sz="4" w:space="0" w:color="000000"/>
              <w:left w:val="single" w:sz="4" w:space="0" w:color="000000"/>
              <w:bottom w:val="single" w:sz="4" w:space="0" w:color="000000"/>
            </w:tcBorders>
            <w:shd w:val="clear" w:color="auto" w:fill="auto"/>
          </w:tcPr>
          <w:p w:rsidR="00802648" w:rsidRDefault="00802648" w:rsidP="00241A73">
            <w:pPr>
              <w:pStyle w:val="a0"/>
              <w:rPr>
                <w:sz w:val="28"/>
                <w:szCs w:val="28"/>
              </w:rPr>
            </w:pPr>
            <w:r>
              <w:rPr>
                <w:rFonts w:eastAsia="Calibri"/>
                <w:b/>
                <w:szCs w:val="28"/>
              </w:rPr>
              <w:t>Показатели экономической эффективности:</w:t>
            </w:r>
          </w:p>
        </w:tc>
        <w:tc>
          <w:tcPr>
            <w:tcW w:w="992" w:type="dxa"/>
            <w:tcBorders>
              <w:top w:val="single" w:sz="4" w:space="0" w:color="000000"/>
              <w:left w:val="single" w:sz="4" w:space="0" w:color="000000"/>
              <w:bottom w:val="single" w:sz="4" w:space="0" w:color="000000"/>
            </w:tcBorders>
            <w:shd w:val="clear" w:color="auto" w:fill="auto"/>
          </w:tcPr>
          <w:p w:rsidR="00FD017E" w:rsidRPr="00EE0B00" w:rsidRDefault="00FD017E" w:rsidP="00FD017E">
            <w:pPr>
              <w:snapToGrid w:val="0"/>
              <w:jc w:val="center"/>
            </w:pPr>
            <w:r w:rsidRPr="00EE0B00">
              <w:t>тыс.</w:t>
            </w:r>
          </w:p>
          <w:p w:rsidR="00802648" w:rsidRPr="00EE0B00" w:rsidRDefault="00FD017E" w:rsidP="00FD017E">
            <w:pPr>
              <w:snapToGrid w:val="0"/>
              <w:jc w:val="center"/>
            </w:pPr>
            <w:r w:rsidRPr="00EE0B00">
              <w:t>руб.</w:t>
            </w:r>
          </w:p>
        </w:tc>
        <w:tc>
          <w:tcPr>
            <w:tcW w:w="1276" w:type="dxa"/>
            <w:tcBorders>
              <w:top w:val="single" w:sz="4" w:space="0" w:color="000000"/>
              <w:left w:val="single" w:sz="4" w:space="0" w:color="000000"/>
              <w:bottom w:val="single" w:sz="4" w:space="0" w:color="000000"/>
            </w:tcBorders>
            <w:shd w:val="clear" w:color="auto" w:fill="auto"/>
          </w:tcPr>
          <w:p w:rsidR="00802648" w:rsidRPr="00EE0B00" w:rsidRDefault="00802648" w:rsidP="00FC70EF">
            <w:pPr>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802648" w:rsidRPr="00EE0B00" w:rsidRDefault="00802648" w:rsidP="00FC70EF">
            <w:pPr>
              <w:snapToGrid w:val="0"/>
              <w:jc w:val="cente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EE0B00" w:rsidRDefault="00802648" w:rsidP="00FC70EF">
            <w:pPr>
              <w:snapToGrid w:val="0"/>
              <w:jc w:val="center"/>
            </w:pP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szCs w:val="28"/>
              </w:rPr>
            </w:pPr>
            <w:r>
              <w:rPr>
                <w:sz w:val="28"/>
                <w:szCs w:val="28"/>
              </w:rPr>
              <w:t>1.2.1.</w:t>
            </w:r>
          </w:p>
        </w:tc>
        <w:tc>
          <w:tcPr>
            <w:tcW w:w="3544" w:type="dxa"/>
            <w:tcBorders>
              <w:top w:val="single" w:sz="4" w:space="0" w:color="000000"/>
              <w:left w:val="single" w:sz="4" w:space="0" w:color="000000"/>
              <w:bottom w:val="single" w:sz="4" w:space="0" w:color="000000"/>
            </w:tcBorders>
            <w:shd w:val="clear" w:color="auto" w:fill="auto"/>
          </w:tcPr>
          <w:p w:rsidR="00802648" w:rsidRDefault="00802648" w:rsidP="00241A73">
            <w:pPr>
              <w:pStyle w:val="a0"/>
              <w:rPr>
                <w:szCs w:val="28"/>
              </w:rPr>
            </w:pPr>
            <w:r>
              <w:rPr>
                <w:szCs w:val="28"/>
              </w:rPr>
              <w:t>Плановые и фактические показатели доходов из всех источников финансирования</w:t>
            </w:r>
          </w:p>
          <w:p w:rsidR="00802648" w:rsidRDefault="00802648" w:rsidP="00241A73">
            <w:pPr>
              <w:pStyle w:val="a0"/>
              <w:rPr>
                <w:sz w:val="28"/>
                <w:szCs w:val="28"/>
              </w:rPr>
            </w:pPr>
            <w:r>
              <w:rPr>
                <w:szCs w:val="28"/>
              </w:rPr>
              <w:t>(из бюджета+род.плата+прочие источники)</w:t>
            </w:r>
          </w:p>
        </w:tc>
        <w:tc>
          <w:tcPr>
            <w:tcW w:w="992" w:type="dxa"/>
            <w:tcBorders>
              <w:top w:val="single" w:sz="4" w:space="0" w:color="000000"/>
              <w:left w:val="single" w:sz="4" w:space="0" w:color="000000"/>
              <w:bottom w:val="single" w:sz="4" w:space="0" w:color="000000"/>
            </w:tcBorders>
            <w:shd w:val="clear" w:color="auto" w:fill="auto"/>
          </w:tcPr>
          <w:p w:rsidR="00FD017E" w:rsidRPr="00EE0B00" w:rsidRDefault="00FD017E" w:rsidP="00FD017E">
            <w:pPr>
              <w:snapToGrid w:val="0"/>
              <w:jc w:val="center"/>
            </w:pPr>
            <w:r w:rsidRPr="00EE0B00">
              <w:t>тыс.</w:t>
            </w:r>
          </w:p>
          <w:p w:rsidR="00802648" w:rsidRPr="00EE0B00" w:rsidRDefault="00FD017E" w:rsidP="00FD017E">
            <w:pPr>
              <w:snapToGrid w:val="0"/>
              <w:jc w:val="center"/>
            </w:pPr>
            <w:r w:rsidRPr="00EE0B00">
              <w:t>руб.</w:t>
            </w:r>
          </w:p>
        </w:tc>
        <w:tc>
          <w:tcPr>
            <w:tcW w:w="1276" w:type="dxa"/>
            <w:tcBorders>
              <w:top w:val="single" w:sz="4" w:space="0" w:color="000000"/>
              <w:left w:val="single" w:sz="4" w:space="0" w:color="000000"/>
              <w:bottom w:val="single" w:sz="4" w:space="0" w:color="000000"/>
            </w:tcBorders>
            <w:shd w:val="clear" w:color="auto" w:fill="auto"/>
          </w:tcPr>
          <w:p w:rsidR="00F60C84" w:rsidRDefault="00F60C84" w:rsidP="00FC70EF">
            <w:pPr>
              <w:snapToGrid w:val="0"/>
              <w:jc w:val="center"/>
            </w:pPr>
            <w:r>
              <w:t>35317,6</w:t>
            </w:r>
          </w:p>
          <w:p w:rsidR="00802648" w:rsidRPr="00EE0B00" w:rsidRDefault="00F60C84" w:rsidP="00FC70EF">
            <w:pPr>
              <w:snapToGrid w:val="0"/>
              <w:jc w:val="center"/>
            </w:pPr>
            <w:r>
              <w:t>т.р.</w:t>
            </w:r>
          </w:p>
        </w:tc>
        <w:tc>
          <w:tcPr>
            <w:tcW w:w="1417" w:type="dxa"/>
            <w:tcBorders>
              <w:top w:val="single" w:sz="4" w:space="0" w:color="000000"/>
              <w:left w:val="single" w:sz="4" w:space="0" w:color="000000"/>
              <w:bottom w:val="single" w:sz="4" w:space="0" w:color="000000"/>
            </w:tcBorders>
            <w:shd w:val="clear" w:color="auto" w:fill="auto"/>
          </w:tcPr>
          <w:p w:rsidR="00802648" w:rsidRPr="00EE0B00" w:rsidRDefault="00F60C84" w:rsidP="00FC70EF">
            <w:pPr>
              <w:snapToGrid w:val="0"/>
              <w:jc w:val="center"/>
            </w:pPr>
            <w:r>
              <w:t>36557,9</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EE0B00" w:rsidRDefault="00F60C84" w:rsidP="00FC70EF">
            <w:pPr>
              <w:snapToGrid w:val="0"/>
              <w:jc w:val="center"/>
            </w:pPr>
            <w:r>
              <w:t>36787,1</w:t>
            </w: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szCs w:val="28"/>
              </w:rPr>
            </w:pPr>
            <w:r>
              <w:rPr>
                <w:sz w:val="28"/>
                <w:szCs w:val="28"/>
              </w:rPr>
              <w:t>1.2.2.</w:t>
            </w:r>
          </w:p>
        </w:tc>
        <w:tc>
          <w:tcPr>
            <w:tcW w:w="3544" w:type="dxa"/>
            <w:tcBorders>
              <w:top w:val="single" w:sz="4" w:space="0" w:color="000000"/>
              <w:left w:val="single" w:sz="4" w:space="0" w:color="000000"/>
              <w:bottom w:val="single" w:sz="4" w:space="0" w:color="000000"/>
            </w:tcBorders>
            <w:shd w:val="clear" w:color="auto" w:fill="auto"/>
          </w:tcPr>
          <w:p w:rsidR="00802648" w:rsidRDefault="00802648" w:rsidP="00241A73">
            <w:pPr>
              <w:pStyle w:val="a0"/>
              <w:rPr>
                <w:sz w:val="28"/>
                <w:szCs w:val="28"/>
              </w:rPr>
            </w:pPr>
            <w:r>
              <w:rPr>
                <w:szCs w:val="28"/>
              </w:rPr>
              <w:t>Доходы из внебюджетных источников финансирования (без официально установленной родительской платы)</w:t>
            </w:r>
          </w:p>
        </w:tc>
        <w:tc>
          <w:tcPr>
            <w:tcW w:w="992" w:type="dxa"/>
            <w:tcBorders>
              <w:top w:val="single" w:sz="4" w:space="0" w:color="000000"/>
              <w:left w:val="single" w:sz="4" w:space="0" w:color="000000"/>
              <w:bottom w:val="single" w:sz="4" w:space="0" w:color="000000"/>
            </w:tcBorders>
            <w:shd w:val="clear" w:color="auto" w:fill="auto"/>
          </w:tcPr>
          <w:p w:rsidR="009D0D80" w:rsidRPr="00EE0B00" w:rsidRDefault="009D0D80" w:rsidP="009D0D80">
            <w:pPr>
              <w:snapToGrid w:val="0"/>
              <w:jc w:val="center"/>
            </w:pPr>
            <w:r w:rsidRPr="00EE0B00">
              <w:t>тыс.</w:t>
            </w:r>
          </w:p>
          <w:p w:rsidR="00802648" w:rsidRPr="00EE0B00" w:rsidRDefault="009D0D80" w:rsidP="009D0D80">
            <w:pPr>
              <w:snapToGrid w:val="0"/>
              <w:jc w:val="center"/>
            </w:pPr>
            <w:r w:rsidRPr="00EE0B00">
              <w:t>руб.</w:t>
            </w:r>
          </w:p>
        </w:tc>
        <w:tc>
          <w:tcPr>
            <w:tcW w:w="1276" w:type="dxa"/>
            <w:tcBorders>
              <w:top w:val="single" w:sz="4" w:space="0" w:color="000000"/>
              <w:left w:val="single" w:sz="4" w:space="0" w:color="000000"/>
              <w:bottom w:val="single" w:sz="4" w:space="0" w:color="000000"/>
            </w:tcBorders>
            <w:shd w:val="clear" w:color="auto" w:fill="auto"/>
          </w:tcPr>
          <w:p w:rsidR="00802648" w:rsidRPr="00EE0B00" w:rsidRDefault="000D3BA3" w:rsidP="00FC70EF">
            <w:pPr>
              <w:snapToGrid w:val="0"/>
              <w:jc w:val="center"/>
            </w:pPr>
            <w:r>
              <w:t>153,5т.р.</w:t>
            </w:r>
          </w:p>
        </w:tc>
        <w:tc>
          <w:tcPr>
            <w:tcW w:w="1417" w:type="dxa"/>
            <w:tcBorders>
              <w:top w:val="single" w:sz="4" w:space="0" w:color="000000"/>
              <w:left w:val="single" w:sz="4" w:space="0" w:color="000000"/>
              <w:bottom w:val="single" w:sz="4" w:space="0" w:color="000000"/>
            </w:tcBorders>
            <w:shd w:val="clear" w:color="auto" w:fill="auto"/>
          </w:tcPr>
          <w:p w:rsidR="00802648" w:rsidRPr="00EE0B00" w:rsidRDefault="000D3BA3" w:rsidP="00FC70EF">
            <w:pPr>
              <w:snapToGrid w:val="0"/>
              <w:jc w:val="center"/>
            </w:pPr>
            <w:r>
              <w:t>578,4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EE0B00" w:rsidRDefault="000D3BA3" w:rsidP="00FC70EF">
            <w:pPr>
              <w:snapToGrid w:val="0"/>
              <w:jc w:val="center"/>
            </w:pPr>
            <w:r>
              <w:t>1056,0</w:t>
            </w: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szCs w:val="28"/>
              </w:rPr>
            </w:pPr>
            <w:r>
              <w:rPr>
                <w:sz w:val="28"/>
                <w:szCs w:val="28"/>
              </w:rPr>
              <w:t>1.2.3.</w:t>
            </w:r>
          </w:p>
        </w:tc>
        <w:tc>
          <w:tcPr>
            <w:tcW w:w="3544" w:type="dxa"/>
            <w:tcBorders>
              <w:top w:val="single" w:sz="4" w:space="0" w:color="000000"/>
              <w:left w:val="single" w:sz="4" w:space="0" w:color="000000"/>
              <w:bottom w:val="single" w:sz="4" w:space="0" w:color="000000"/>
            </w:tcBorders>
            <w:shd w:val="clear" w:color="auto" w:fill="auto"/>
          </w:tcPr>
          <w:p w:rsidR="00802648" w:rsidRDefault="00802648" w:rsidP="00241A73">
            <w:pPr>
              <w:pStyle w:val="a0"/>
              <w:rPr>
                <w:sz w:val="28"/>
                <w:szCs w:val="28"/>
              </w:rPr>
            </w:pPr>
            <w:r>
              <w:rPr>
                <w:szCs w:val="28"/>
              </w:rPr>
              <w:t>Доля доходов из внебюджетных источников финансирования в общем объеме финансовых средств по дошкольной подсистеме</w:t>
            </w:r>
          </w:p>
        </w:tc>
        <w:tc>
          <w:tcPr>
            <w:tcW w:w="992" w:type="dxa"/>
            <w:tcBorders>
              <w:top w:val="single" w:sz="4" w:space="0" w:color="000000"/>
              <w:left w:val="single" w:sz="4" w:space="0" w:color="000000"/>
              <w:bottom w:val="single" w:sz="4" w:space="0" w:color="000000"/>
            </w:tcBorders>
            <w:shd w:val="clear" w:color="auto" w:fill="auto"/>
          </w:tcPr>
          <w:p w:rsidR="00802648" w:rsidRPr="00EE0B00" w:rsidRDefault="009D0D80" w:rsidP="00FC70EF">
            <w:pPr>
              <w:snapToGrid w:val="0"/>
              <w:jc w:val="center"/>
            </w:pPr>
            <w:r>
              <w:t>%</w:t>
            </w:r>
          </w:p>
        </w:tc>
        <w:tc>
          <w:tcPr>
            <w:tcW w:w="1276" w:type="dxa"/>
            <w:tcBorders>
              <w:top w:val="single" w:sz="4" w:space="0" w:color="000000"/>
              <w:left w:val="single" w:sz="4" w:space="0" w:color="000000"/>
              <w:bottom w:val="single" w:sz="4" w:space="0" w:color="000000"/>
            </w:tcBorders>
            <w:shd w:val="clear" w:color="auto" w:fill="auto"/>
          </w:tcPr>
          <w:p w:rsidR="00802648" w:rsidRPr="00EE0B00" w:rsidRDefault="00BE5074" w:rsidP="00FC70EF">
            <w:pPr>
              <w:snapToGrid w:val="0"/>
              <w:jc w:val="center"/>
            </w:pPr>
            <w:r>
              <w:t>68%</w:t>
            </w:r>
          </w:p>
        </w:tc>
        <w:tc>
          <w:tcPr>
            <w:tcW w:w="1417" w:type="dxa"/>
            <w:tcBorders>
              <w:top w:val="single" w:sz="4" w:space="0" w:color="000000"/>
              <w:left w:val="single" w:sz="4" w:space="0" w:color="000000"/>
              <w:bottom w:val="single" w:sz="4" w:space="0" w:color="000000"/>
            </w:tcBorders>
            <w:shd w:val="clear" w:color="auto" w:fill="auto"/>
          </w:tcPr>
          <w:p w:rsidR="00802648" w:rsidRPr="00EE0B00" w:rsidRDefault="00BE5074" w:rsidP="00FC70EF">
            <w:pPr>
              <w:snapToGrid w:val="0"/>
              <w:jc w:val="center"/>
            </w:pPr>
            <w:r>
              <w:t>7,1%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EE0B00" w:rsidRDefault="00BE5074" w:rsidP="00FC70EF">
            <w:pPr>
              <w:snapToGrid w:val="0"/>
              <w:jc w:val="center"/>
            </w:pPr>
            <w:r>
              <w:t>6,9%</w:t>
            </w: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szCs w:val="28"/>
              </w:rPr>
            </w:pPr>
            <w:r>
              <w:rPr>
                <w:sz w:val="28"/>
                <w:szCs w:val="28"/>
              </w:rPr>
              <w:t>1.2.4</w:t>
            </w:r>
          </w:p>
        </w:tc>
        <w:tc>
          <w:tcPr>
            <w:tcW w:w="3544" w:type="dxa"/>
            <w:tcBorders>
              <w:top w:val="single" w:sz="4" w:space="0" w:color="000000"/>
              <w:left w:val="single" w:sz="4" w:space="0" w:color="000000"/>
              <w:bottom w:val="single" w:sz="4" w:space="0" w:color="000000"/>
            </w:tcBorders>
            <w:shd w:val="clear" w:color="auto" w:fill="auto"/>
          </w:tcPr>
          <w:p w:rsidR="00802648" w:rsidRDefault="00802648" w:rsidP="00241A73">
            <w:pPr>
              <w:pStyle w:val="a0"/>
              <w:rPr>
                <w:sz w:val="28"/>
                <w:szCs w:val="28"/>
              </w:rPr>
            </w:pPr>
            <w:r>
              <w:rPr>
                <w:szCs w:val="28"/>
              </w:rPr>
              <w:t xml:space="preserve">Размер родительской платы </w:t>
            </w:r>
          </w:p>
        </w:tc>
        <w:tc>
          <w:tcPr>
            <w:tcW w:w="992" w:type="dxa"/>
            <w:tcBorders>
              <w:top w:val="single" w:sz="4" w:space="0" w:color="000000"/>
              <w:left w:val="single" w:sz="4" w:space="0" w:color="000000"/>
              <w:bottom w:val="single" w:sz="4" w:space="0" w:color="000000"/>
            </w:tcBorders>
            <w:shd w:val="clear" w:color="auto" w:fill="auto"/>
          </w:tcPr>
          <w:p w:rsidR="00802648" w:rsidRPr="00EE0B00" w:rsidRDefault="005F54C3" w:rsidP="00FC70EF">
            <w:pPr>
              <w:snapToGrid w:val="0"/>
              <w:jc w:val="center"/>
            </w:pPr>
            <w:r>
              <w:t>руб.</w:t>
            </w:r>
          </w:p>
        </w:tc>
        <w:tc>
          <w:tcPr>
            <w:tcW w:w="1276" w:type="dxa"/>
            <w:tcBorders>
              <w:top w:val="single" w:sz="4" w:space="0" w:color="000000"/>
              <w:left w:val="single" w:sz="4" w:space="0" w:color="000000"/>
              <w:bottom w:val="single" w:sz="4" w:space="0" w:color="000000"/>
            </w:tcBorders>
            <w:shd w:val="clear" w:color="auto" w:fill="auto"/>
          </w:tcPr>
          <w:p w:rsidR="00802648" w:rsidRPr="00EE0B00" w:rsidRDefault="007618CF" w:rsidP="00FC70EF">
            <w:pPr>
              <w:snapToGrid w:val="0"/>
              <w:jc w:val="center"/>
            </w:pPr>
            <w:r>
              <w:t>170,00</w:t>
            </w:r>
          </w:p>
        </w:tc>
        <w:tc>
          <w:tcPr>
            <w:tcW w:w="1417" w:type="dxa"/>
            <w:tcBorders>
              <w:top w:val="single" w:sz="4" w:space="0" w:color="000000"/>
              <w:left w:val="single" w:sz="4" w:space="0" w:color="000000"/>
              <w:bottom w:val="single" w:sz="4" w:space="0" w:color="000000"/>
            </w:tcBorders>
            <w:shd w:val="clear" w:color="auto" w:fill="auto"/>
          </w:tcPr>
          <w:p w:rsidR="00802648" w:rsidRPr="00EE0B00" w:rsidRDefault="007618CF" w:rsidP="00FC70EF">
            <w:pPr>
              <w:snapToGrid w:val="0"/>
              <w:jc w:val="center"/>
            </w:pPr>
            <w:r>
              <w:t>1700</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EE0B00" w:rsidRDefault="007618CF" w:rsidP="00FC70EF">
            <w:pPr>
              <w:snapToGrid w:val="0"/>
              <w:jc w:val="center"/>
            </w:pPr>
            <w:r>
              <w:t>1900</w:t>
            </w: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szCs w:val="28"/>
              </w:rPr>
            </w:pPr>
            <w:r>
              <w:rPr>
                <w:sz w:val="28"/>
                <w:szCs w:val="28"/>
              </w:rPr>
              <w:t>1.2.5.</w:t>
            </w:r>
          </w:p>
        </w:tc>
        <w:tc>
          <w:tcPr>
            <w:tcW w:w="3544" w:type="dxa"/>
            <w:tcBorders>
              <w:top w:val="single" w:sz="4" w:space="0" w:color="000000"/>
              <w:left w:val="single" w:sz="4" w:space="0" w:color="000000"/>
              <w:bottom w:val="single" w:sz="4" w:space="0" w:color="000000"/>
            </w:tcBorders>
            <w:shd w:val="clear" w:color="auto" w:fill="auto"/>
          </w:tcPr>
          <w:p w:rsidR="00802648" w:rsidRDefault="00802648" w:rsidP="00241A73">
            <w:pPr>
              <w:pStyle w:val="a0"/>
              <w:rPr>
                <w:szCs w:val="28"/>
              </w:rPr>
            </w:pPr>
            <w:r>
              <w:rPr>
                <w:szCs w:val="28"/>
              </w:rPr>
              <w:t xml:space="preserve">Число детей освобожденных от платы </w:t>
            </w:r>
          </w:p>
          <w:p w:rsidR="00802648" w:rsidRDefault="00802648" w:rsidP="00241A73">
            <w:pPr>
              <w:pStyle w:val="a0"/>
              <w:numPr>
                <w:ilvl w:val="0"/>
                <w:numId w:val="3"/>
              </w:numPr>
              <w:tabs>
                <w:tab w:val="left" w:pos="310"/>
              </w:tabs>
              <w:spacing w:before="0" w:after="0"/>
              <w:jc w:val="both"/>
              <w:rPr>
                <w:szCs w:val="28"/>
              </w:rPr>
            </w:pPr>
            <w:r>
              <w:rPr>
                <w:szCs w:val="28"/>
              </w:rPr>
              <w:t>полностью (100%);</w:t>
            </w:r>
          </w:p>
          <w:p w:rsidR="00802648" w:rsidRDefault="00802648" w:rsidP="00241A73">
            <w:pPr>
              <w:pStyle w:val="a0"/>
              <w:numPr>
                <w:ilvl w:val="0"/>
                <w:numId w:val="3"/>
              </w:numPr>
              <w:tabs>
                <w:tab w:val="left" w:pos="310"/>
              </w:tabs>
              <w:spacing w:before="0" w:after="0"/>
              <w:jc w:val="both"/>
              <w:rPr>
                <w:sz w:val="28"/>
                <w:szCs w:val="28"/>
              </w:rPr>
            </w:pPr>
            <w:r>
              <w:rPr>
                <w:szCs w:val="28"/>
              </w:rPr>
              <w:t>частично (50%)</w:t>
            </w:r>
          </w:p>
        </w:tc>
        <w:tc>
          <w:tcPr>
            <w:tcW w:w="992" w:type="dxa"/>
            <w:tcBorders>
              <w:top w:val="single" w:sz="4" w:space="0" w:color="000000"/>
              <w:left w:val="single" w:sz="4" w:space="0" w:color="000000"/>
              <w:bottom w:val="single" w:sz="4" w:space="0" w:color="000000"/>
            </w:tcBorders>
            <w:shd w:val="clear" w:color="auto" w:fill="auto"/>
          </w:tcPr>
          <w:p w:rsidR="00802648" w:rsidRDefault="00802648" w:rsidP="00FC70EF">
            <w:pPr>
              <w:snapToGrid w:val="0"/>
              <w:jc w:val="center"/>
            </w:pPr>
          </w:p>
          <w:p w:rsidR="00C07273" w:rsidRDefault="00C07273" w:rsidP="00FC70EF">
            <w:pPr>
              <w:snapToGrid w:val="0"/>
              <w:jc w:val="center"/>
            </w:pPr>
          </w:p>
          <w:p w:rsidR="00C07273" w:rsidRDefault="00C07273" w:rsidP="00FC70EF">
            <w:pPr>
              <w:snapToGrid w:val="0"/>
              <w:jc w:val="center"/>
            </w:pPr>
          </w:p>
          <w:p w:rsidR="00C07273" w:rsidRDefault="00C07273" w:rsidP="00FC70EF">
            <w:pPr>
              <w:snapToGrid w:val="0"/>
              <w:jc w:val="center"/>
            </w:pPr>
          </w:p>
          <w:p w:rsidR="00C07273" w:rsidRDefault="00C07273" w:rsidP="00FC70EF">
            <w:pPr>
              <w:snapToGrid w:val="0"/>
              <w:jc w:val="center"/>
            </w:pPr>
            <w:r>
              <w:t>чел.</w:t>
            </w:r>
          </w:p>
          <w:p w:rsidR="00C07273" w:rsidRPr="00EE0B00" w:rsidRDefault="00C07273" w:rsidP="00FC70EF">
            <w:pPr>
              <w:snapToGrid w:val="0"/>
              <w:jc w:val="center"/>
            </w:pPr>
            <w:r>
              <w:t>чел.</w:t>
            </w:r>
          </w:p>
        </w:tc>
        <w:tc>
          <w:tcPr>
            <w:tcW w:w="1276" w:type="dxa"/>
            <w:tcBorders>
              <w:top w:val="single" w:sz="4" w:space="0" w:color="000000"/>
              <w:left w:val="single" w:sz="4" w:space="0" w:color="000000"/>
              <w:bottom w:val="single" w:sz="4" w:space="0" w:color="000000"/>
            </w:tcBorders>
            <w:shd w:val="clear" w:color="auto" w:fill="auto"/>
          </w:tcPr>
          <w:p w:rsidR="00802648" w:rsidRDefault="00802648" w:rsidP="00FC70EF">
            <w:pPr>
              <w:snapToGrid w:val="0"/>
              <w:jc w:val="center"/>
            </w:pPr>
          </w:p>
          <w:p w:rsidR="00C07273" w:rsidRDefault="00C07273" w:rsidP="00FC70EF">
            <w:pPr>
              <w:snapToGrid w:val="0"/>
              <w:jc w:val="center"/>
            </w:pPr>
          </w:p>
          <w:p w:rsidR="00C07273" w:rsidRDefault="00C07273" w:rsidP="00FC70EF">
            <w:pPr>
              <w:snapToGrid w:val="0"/>
              <w:jc w:val="center"/>
            </w:pPr>
          </w:p>
          <w:p w:rsidR="00C07273" w:rsidRDefault="00C07273" w:rsidP="00FC70EF">
            <w:pPr>
              <w:snapToGrid w:val="0"/>
              <w:jc w:val="center"/>
            </w:pPr>
          </w:p>
          <w:p w:rsidR="00C07273" w:rsidRDefault="00C07273" w:rsidP="00C07273">
            <w:pPr>
              <w:snapToGrid w:val="0"/>
              <w:jc w:val="center"/>
            </w:pPr>
            <w:r>
              <w:t>102</w:t>
            </w:r>
          </w:p>
          <w:p w:rsidR="00C07273" w:rsidRPr="00EE0B00" w:rsidRDefault="00C07273" w:rsidP="00C07273">
            <w:pPr>
              <w:snapToGrid w:val="0"/>
              <w:jc w:val="center"/>
            </w:pPr>
            <w:r>
              <w:t>19</w:t>
            </w:r>
          </w:p>
        </w:tc>
        <w:tc>
          <w:tcPr>
            <w:tcW w:w="1417" w:type="dxa"/>
            <w:tcBorders>
              <w:top w:val="single" w:sz="4" w:space="0" w:color="000000"/>
              <w:left w:val="single" w:sz="4" w:space="0" w:color="000000"/>
              <w:bottom w:val="single" w:sz="4" w:space="0" w:color="000000"/>
            </w:tcBorders>
            <w:shd w:val="clear" w:color="auto" w:fill="auto"/>
          </w:tcPr>
          <w:p w:rsidR="00802648" w:rsidRDefault="00802648" w:rsidP="00FC70EF">
            <w:pPr>
              <w:snapToGrid w:val="0"/>
              <w:jc w:val="center"/>
            </w:pPr>
          </w:p>
          <w:p w:rsidR="00C07273" w:rsidRDefault="00C07273" w:rsidP="00FC70EF">
            <w:pPr>
              <w:snapToGrid w:val="0"/>
              <w:jc w:val="center"/>
            </w:pPr>
          </w:p>
          <w:p w:rsidR="00C07273" w:rsidRDefault="00C07273" w:rsidP="00FC70EF">
            <w:pPr>
              <w:snapToGrid w:val="0"/>
              <w:jc w:val="center"/>
            </w:pPr>
          </w:p>
          <w:p w:rsidR="00C07273" w:rsidRDefault="00C07273" w:rsidP="00FC70EF">
            <w:pPr>
              <w:snapToGrid w:val="0"/>
              <w:jc w:val="center"/>
            </w:pPr>
          </w:p>
          <w:p w:rsidR="00C07273" w:rsidRDefault="00C07273" w:rsidP="00FC70EF">
            <w:pPr>
              <w:snapToGrid w:val="0"/>
              <w:jc w:val="center"/>
            </w:pPr>
            <w:r>
              <w:t>107</w:t>
            </w:r>
          </w:p>
          <w:p w:rsidR="00C07273" w:rsidRPr="00EE0B00" w:rsidRDefault="00C07273" w:rsidP="00FC70EF">
            <w:pPr>
              <w:snapToGrid w:val="0"/>
              <w:jc w:val="center"/>
            </w:pPr>
            <w:r>
              <w:t>17</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802648" w:rsidP="00FC70EF">
            <w:pPr>
              <w:snapToGrid w:val="0"/>
              <w:jc w:val="center"/>
            </w:pPr>
          </w:p>
          <w:p w:rsidR="00C07273" w:rsidRDefault="00C07273" w:rsidP="00FC70EF">
            <w:pPr>
              <w:snapToGrid w:val="0"/>
              <w:jc w:val="center"/>
            </w:pPr>
          </w:p>
          <w:p w:rsidR="00C07273" w:rsidRDefault="00C07273" w:rsidP="00FC70EF">
            <w:pPr>
              <w:snapToGrid w:val="0"/>
              <w:jc w:val="center"/>
            </w:pPr>
          </w:p>
          <w:p w:rsidR="00C07273" w:rsidRDefault="00C07273" w:rsidP="00FC70EF">
            <w:pPr>
              <w:snapToGrid w:val="0"/>
              <w:jc w:val="center"/>
            </w:pPr>
          </w:p>
          <w:p w:rsidR="00C07273" w:rsidRDefault="00C07273" w:rsidP="00FC70EF">
            <w:pPr>
              <w:snapToGrid w:val="0"/>
              <w:jc w:val="center"/>
            </w:pPr>
            <w:r>
              <w:t>121</w:t>
            </w:r>
          </w:p>
          <w:p w:rsidR="00C07273" w:rsidRPr="00EE0B00" w:rsidRDefault="00C07273" w:rsidP="00FC70EF">
            <w:pPr>
              <w:snapToGrid w:val="0"/>
              <w:jc w:val="center"/>
            </w:pPr>
            <w:r>
              <w:t>17</w:t>
            </w: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szCs w:val="28"/>
              </w:rPr>
            </w:pPr>
            <w:r>
              <w:rPr>
                <w:sz w:val="28"/>
                <w:szCs w:val="28"/>
              </w:rPr>
              <w:t>1.2.6.</w:t>
            </w:r>
          </w:p>
        </w:tc>
        <w:tc>
          <w:tcPr>
            <w:tcW w:w="3544" w:type="dxa"/>
            <w:tcBorders>
              <w:top w:val="single" w:sz="4" w:space="0" w:color="000000"/>
              <w:left w:val="single" w:sz="4" w:space="0" w:color="000000"/>
              <w:bottom w:val="single" w:sz="4" w:space="0" w:color="000000"/>
            </w:tcBorders>
            <w:shd w:val="clear" w:color="auto" w:fill="auto"/>
          </w:tcPr>
          <w:p w:rsidR="00802648" w:rsidRDefault="00802648" w:rsidP="00241A73">
            <w:pPr>
              <w:pStyle w:val="a0"/>
              <w:rPr>
                <w:szCs w:val="28"/>
              </w:rPr>
            </w:pPr>
            <w:r>
              <w:rPr>
                <w:szCs w:val="28"/>
              </w:rPr>
              <w:t>Местные льготы по родительской плате</w:t>
            </w:r>
          </w:p>
          <w:p w:rsidR="00802648" w:rsidRDefault="00802648" w:rsidP="00241A73">
            <w:pPr>
              <w:pStyle w:val="a0"/>
              <w:rPr>
                <w:sz w:val="28"/>
                <w:szCs w:val="28"/>
              </w:rPr>
            </w:pPr>
            <w:r>
              <w:rPr>
                <w:szCs w:val="28"/>
              </w:rPr>
              <w:t xml:space="preserve">Количество детей, пользующихся местными льготами </w:t>
            </w:r>
          </w:p>
        </w:tc>
        <w:tc>
          <w:tcPr>
            <w:tcW w:w="992" w:type="dxa"/>
            <w:tcBorders>
              <w:top w:val="single" w:sz="4" w:space="0" w:color="000000"/>
              <w:left w:val="single" w:sz="4" w:space="0" w:color="000000"/>
              <w:bottom w:val="single" w:sz="4" w:space="0" w:color="000000"/>
            </w:tcBorders>
            <w:shd w:val="clear" w:color="auto" w:fill="auto"/>
          </w:tcPr>
          <w:p w:rsidR="00802648" w:rsidRDefault="005F54C3" w:rsidP="00FC70EF">
            <w:pPr>
              <w:snapToGrid w:val="0"/>
              <w:jc w:val="center"/>
            </w:pPr>
            <w:r>
              <w:t>чел.</w:t>
            </w:r>
          </w:p>
          <w:p w:rsidR="00DB4DD5" w:rsidRDefault="00DB4DD5" w:rsidP="00FC70EF">
            <w:pPr>
              <w:snapToGrid w:val="0"/>
              <w:jc w:val="center"/>
            </w:pPr>
          </w:p>
          <w:p w:rsidR="00DB4DD5" w:rsidRDefault="00DB4DD5" w:rsidP="00FC70EF">
            <w:pPr>
              <w:snapToGrid w:val="0"/>
              <w:jc w:val="center"/>
            </w:pPr>
          </w:p>
          <w:p w:rsidR="00DB4DD5" w:rsidRDefault="00DB4DD5" w:rsidP="00FC70EF">
            <w:pPr>
              <w:snapToGrid w:val="0"/>
              <w:jc w:val="center"/>
            </w:pPr>
          </w:p>
          <w:p w:rsidR="00DB4DD5" w:rsidRPr="00EE0B00" w:rsidRDefault="00DB4DD5" w:rsidP="00FC70EF">
            <w:pPr>
              <w:snapToGrid w:val="0"/>
              <w:jc w:val="center"/>
            </w:pPr>
            <w:r>
              <w:t>чел.</w:t>
            </w:r>
          </w:p>
        </w:tc>
        <w:tc>
          <w:tcPr>
            <w:tcW w:w="1276" w:type="dxa"/>
            <w:tcBorders>
              <w:top w:val="single" w:sz="4" w:space="0" w:color="000000"/>
              <w:left w:val="single" w:sz="4" w:space="0" w:color="000000"/>
              <w:bottom w:val="single" w:sz="4" w:space="0" w:color="000000"/>
            </w:tcBorders>
            <w:shd w:val="clear" w:color="auto" w:fill="auto"/>
          </w:tcPr>
          <w:p w:rsidR="00802648" w:rsidRDefault="00802648" w:rsidP="00FC70EF">
            <w:pPr>
              <w:snapToGrid w:val="0"/>
              <w:jc w:val="center"/>
            </w:pPr>
          </w:p>
          <w:p w:rsidR="00DB4DD5" w:rsidRDefault="00DB4DD5" w:rsidP="00FC70EF">
            <w:pPr>
              <w:snapToGrid w:val="0"/>
              <w:jc w:val="center"/>
            </w:pPr>
          </w:p>
          <w:p w:rsidR="00DB4DD5" w:rsidRDefault="00DB4DD5" w:rsidP="00FC70EF">
            <w:pPr>
              <w:snapToGrid w:val="0"/>
              <w:jc w:val="center"/>
            </w:pPr>
          </w:p>
          <w:p w:rsidR="00DB4DD5" w:rsidRDefault="00DB4DD5" w:rsidP="00FC70EF">
            <w:pPr>
              <w:snapToGrid w:val="0"/>
              <w:jc w:val="center"/>
            </w:pPr>
          </w:p>
          <w:p w:rsidR="00DB4DD5" w:rsidRPr="00EE0B00" w:rsidRDefault="00DB4DD5" w:rsidP="00FC70EF">
            <w:pPr>
              <w:snapToGrid w:val="0"/>
              <w:jc w:val="center"/>
            </w:pPr>
            <w:r>
              <w:t>7</w:t>
            </w:r>
          </w:p>
        </w:tc>
        <w:tc>
          <w:tcPr>
            <w:tcW w:w="1417" w:type="dxa"/>
            <w:tcBorders>
              <w:top w:val="single" w:sz="4" w:space="0" w:color="000000"/>
              <w:left w:val="single" w:sz="4" w:space="0" w:color="000000"/>
              <w:bottom w:val="single" w:sz="4" w:space="0" w:color="000000"/>
            </w:tcBorders>
            <w:shd w:val="clear" w:color="auto" w:fill="auto"/>
          </w:tcPr>
          <w:p w:rsidR="00802648" w:rsidRDefault="00802648" w:rsidP="00FC70EF">
            <w:pPr>
              <w:snapToGrid w:val="0"/>
              <w:jc w:val="center"/>
            </w:pPr>
          </w:p>
          <w:p w:rsidR="00DB4DD5" w:rsidRDefault="00DB4DD5" w:rsidP="00FC70EF">
            <w:pPr>
              <w:snapToGrid w:val="0"/>
              <w:jc w:val="center"/>
            </w:pPr>
          </w:p>
          <w:p w:rsidR="00DB4DD5" w:rsidRDefault="00DB4DD5" w:rsidP="00FC70EF">
            <w:pPr>
              <w:snapToGrid w:val="0"/>
              <w:jc w:val="center"/>
            </w:pPr>
          </w:p>
          <w:p w:rsidR="00DB4DD5" w:rsidRDefault="00DB4DD5" w:rsidP="00FC70EF">
            <w:pPr>
              <w:snapToGrid w:val="0"/>
              <w:jc w:val="center"/>
            </w:pPr>
          </w:p>
          <w:p w:rsidR="00DB4DD5" w:rsidRPr="00EE0B00" w:rsidRDefault="00DB4DD5" w:rsidP="00DB4DD5">
            <w:pPr>
              <w:snapToGrid w:val="0"/>
              <w:jc w:val="center"/>
            </w:pPr>
            <w:r>
              <w:t>14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802648" w:rsidP="00FC70EF">
            <w:pPr>
              <w:snapToGrid w:val="0"/>
              <w:jc w:val="center"/>
            </w:pPr>
          </w:p>
          <w:p w:rsidR="00DB4DD5" w:rsidRDefault="00DB4DD5" w:rsidP="00FC70EF">
            <w:pPr>
              <w:snapToGrid w:val="0"/>
              <w:jc w:val="center"/>
            </w:pPr>
          </w:p>
          <w:p w:rsidR="00DB4DD5" w:rsidRDefault="00DB4DD5" w:rsidP="00FC70EF">
            <w:pPr>
              <w:snapToGrid w:val="0"/>
              <w:jc w:val="center"/>
            </w:pPr>
          </w:p>
          <w:p w:rsidR="00DB4DD5" w:rsidRDefault="00DB4DD5" w:rsidP="00FC70EF">
            <w:pPr>
              <w:snapToGrid w:val="0"/>
              <w:jc w:val="center"/>
            </w:pPr>
          </w:p>
          <w:p w:rsidR="00DB4DD5" w:rsidRPr="00EE0B00" w:rsidRDefault="00DB4DD5" w:rsidP="00FC70EF">
            <w:pPr>
              <w:snapToGrid w:val="0"/>
              <w:jc w:val="center"/>
            </w:pPr>
            <w:r>
              <w:t>20</w:t>
            </w: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szCs w:val="28"/>
              </w:rPr>
            </w:pPr>
            <w:r>
              <w:rPr>
                <w:sz w:val="28"/>
                <w:szCs w:val="28"/>
              </w:rPr>
              <w:lastRenderedPageBreak/>
              <w:t>1.2.7.</w:t>
            </w:r>
          </w:p>
        </w:tc>
        <w:tc>
          <w:tcPr>
            <w:tcW w:w="3544" w:type="dxa"/>
            <w:tcBorders>
              <w:top w:val="single" w:sz="4" w:space="0" w:color="000000"/>
              <w:left w:val="single" w:sz="4" w:space="0" w:color="000000"/>
              <w:bottom w:val="single" w:sz="4" w:space="0" w:color="000000"/>
            </w:tcBorders>
            <w:shd w:val="clear" w:color="auto" w:fill="auto"/>
          </w:tcPr>
          <w:p w:rsidR="00802648" w:rsidRPr="00B83389" w:rsidRDefault="00802648" w:rsidP="00241A73">
            <w:pPr>
              <w:pStyle w:val="a0"/>
              <w:rPr>
                <w:sz w:val="28"/>
                <w:szCs w:val="28"/>
              </w:rPr>
            </w:pPr>
            <w:r w:rsidRPr="00B83389">
              <w:rPr>
                <w:szCs w:val="28"/>
              </w:rPr>
              <w:t>Количество детей, охваченных платными образовательными услугами</w:t>
            </w:r>
          </w:p>
        </w:tc>
        <w:tc>
          <w:tcPr>
            <w:tcW w:w="992" w:type="dxa"/>
            <w:tcBorders>
              <w:top w:val="single" w:sz="4" w:space="0" w:color="000000"/>
              <w:left w:val="single" w:sz="4" w:space="0" w:color="000000"/>
              <w:bottom w:val="single" w:sz="4" w:space="0" w:color="000000"/>
            </w:tcBorders>
            <w:shd w:val="clear" w:color="auto" w:fill="auto"/>
          </w:tcPr>
          <w:p w:rsidR="00802648" w:rsidRPr="0039767D" w:rsidRDefault="00B83389" w:rsidP="00B83389">
            <w:pPr>
              <w:snapToGrid w:val="0"/>
              <w:jc w:val="center"/>
            </w:pPr>
            <w:r w:rsidRPr="0039767D">
              <w:t xml:space="preserve">  чел.</w:t>
            </w:r>
          </w:p>
        </w:tc>
        <w:tc>
          <w:tcPr>
            <w:tcW w:w="1276" w:type="dxa"/>
            <w:tcBorders>
              <w:top w:val="single" w:sz="4" w:space="0" w:color="000000"/>
              <w:left w:val="single" w:sz="4" w:space="0" w:color="000000"/>
              <w:bottom w:val="single" w:sz="4" w:space="0" w:color="000000"/>
            </w:tcBorders>
            <w:shd w:val="clear" w:color="auto" w:fill="auto"/>
          </w:tcPr>
          <w:p w:rsidR="00802648" w:rsidRPr="00EE0B00" w:rsidRDefault="00802648" w:rsidP="00FC70EF">
            <w:pPr>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802648" w:rsidRPr="00EE0B00" w:rsidRDefault="00802648" w:rsidP="00FC70EF">
            <w:pPr>
              <w:snapToGrid w:val="0"/>
              <w:jc w:val="cente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EE0B00" w:rsidRDefault="00B83389" w:rsidP="00FC70EF">
            <w:pPr>
              <w:snapToGrid w:val="0"/>
              <w:jc w:val="center"/>
            </w:pPr>
            <w:r>
              <w:t>80</w:t>
            </w: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szCs w:val="28"/>
              </w:rPr>
            </w:pPr>
            <w:r>
              <w:rPr>
                <w:sz w:val="28"/>
                <w:szCs w:val="28"/>
              </w:rPr>
              <w:t>1.2.8.</w:t>
            </w:r>
          </w:p>
        </w:tc>
        <w:tc>
          <w:tcPr>
            <w:tcW w:w="3544" w:type="dxa"/>
            <w:tcBorders>
              <w:top w:val="single" w:sz="4" w:space="0" w:color="000000"/>
              <w:left w:val="single" w:sz="4" w:space="0" w:color="000000"/>
              <w:bottom w:val="single" w:sz="4" w:space="0" w:color="000000"/>
            </w:tcBorders>
            <w:shd w:val="clear" w:color="auto" w:fill="auto"/>
          </w:tcPr>
          <w:p w:rsidR="00802648" w:rsidRDefault="00802648" w:rsidP="00241A73">
            <w:pPr>
              <w:pStyle w:val="a0"/>
              <w:rPr>
                <w:sz w:val="28"/>
                <w:szCs w:val="28"/>
              </w:rPr>
            </w:pPr>
            <w:r>
              <w:rPr>
                <w:szCs w:val="28"/>
              </w:rPr>
              <w:t>Средняя стоимость содержания одного ребенка в месяц</w:t>
            </w:r>
          </w:p>
        </w:tc>
        <w:tc>
          <w:tcPr>
            <w:tcW w:w="992" w:type="dxa"/>
            <w:tcBorders>
              <w:top w:val="single" w:sz="4" w:space="0" w:color="000000"/>
              <w:left w:val="single" w:sz="4" w:space="0" w:color="000000"/>
              <w:bottom w:val="single" w:sz="4" w:space="0" w:color="000000"/>
            </w:tcBorders>
            <w:shd w:val="clear" w:color="auto" w:fill="auto"/>
          </w:tcPr>
          <w:p w:rsidR="00C600DA" w:rsidRPr="00EE0B00" w:rsidRDefault="00C600DA" w:rsidP="00C600DA">
            <w:pPr>
              <w:snapToGrid w:val="0"/>
              <w:jc w:val="center"/>
            </w:pPr>
            <w:r w:rsidRPr="00EE0B00">
              <w:t>тыс.</w:t>
            </w:r>
          </w:p>
          <w:p w:rsidR="00802648" w:rsidRPr="00EE0B00" w:rsidRDefault="00C600DA" w:rsidP="00C600DA">
            <w:pPr>
              <w:snapToGrid w:val="0"/>
              <w:jc w:val="center"/>
            </w:pPr>
            <w:r w:rsidRPr="00EE0B00">
              <w:t>руб.</w:t>
            </w:r>
          </w:p>
        </w:tc>
        <w:tc>
          <w:tcPr>
            <w:tcW w:w="1276" w:type="dxa"/>
            <w:tcBorders>
              <w:top w:val="single" w:sz="4" w:space="0" w:color="000000"/>
              <w:left w:val="single" w:sz="4" w:space="0" w:color="000000"/>
              <w:bottom w:val="single" w:sz="4" w:space="0" w:color="000000"/>
            </w:tcBorders>
            <w:shd w:val="clear" w:color="auto" w:fill="auto"/>
          </w:tcPr>
          <w:p w:rsidR="00802648" w:rsidRPr="00EE0B00" w:rsidRDefault="007744B5" w:rsidP="00FC70EF">
            <w:pPr>
              <w:snapToGrid w:val="0"/>
              <w:jc w:val="center"/>
            </w:pPr>
            <w:r>
              <w:t>11,1</w:t>
            </w:r>
          </w:p>
        </w:tc>
        <w:tc>
          <w:tcPr>
            <w:tcW w:w="1417" w:type="dxa"/>
            <w:tcBorders>
              <w:top w:val="single" w:sz="4" w:space="0" w:color="000000"/>
              <w:left w:val="single" w:sz="4" w:space="0" w:color="000000"/>
              <w:bottom w:val="single" w:sz="4" w:space="0" w:color="000000"/>
            </w:tcBorders>
            <w:shd w:val="clear" w:color="auto" w:fill="auto"/>
          </w:tcPr>
          <w:p w:rsidR="00802648" w:rsidRPr="00EE0B00" w:rsidRDefault="007744B5" w:rsidP="00FC70EF">
            <w:pPr>
              <w:snapToGrid w:val="0"/>
              <w:jc w:val="center"/>
            </w:pPr>
            <w:r>
              <w:t>11,5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EE0B00" w:rsidRDefault="007744B5" w:rsidP="00FC70EF">
            <w:pPr>
              <w:snapToGrid w:val="0"/>
              <w:jc w:val="center"/>
            </w:pPr>
            <w:r>
              <w:t>11,5</w:t>
            </w: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szCs w:val="28"/>
              </w:rPr>
            </w:pPr>
            <w:r>
              <w:rPr>
                <w:sz w:val="28"/>
                <w:szCs w:val="28"/>
              </w:rPr>
              <w:t>1.2.9.</w:t>
            </w:r>
          </w:p>
        </w:tc>
        <w:tc>
          <w:tcPr>
            <w:tcW w:w="3544" w:type="dxa"/>
            <w:tcBorders>
              <w:top w:val="single" w:sz="4" w:space="0" w:color="000000"/>
              <w:left w:val="single" w:sz="4" w:space="0" w:color="000000"/>
              <w:bottom w:val="single" w:sz="4" w:space="0" w:color="000000"/>
            </w:tcBorders>
            <w:shd w:val="clear" w:color="auto" w:fill="auto"/>
          </w:tcPr>
          <w:p w:rsidR="00802648" w:rsidRDefault="00802648" w:rsidP="00241A73">
            <w:pPr>
              <w:pStyle w:val="a0"/>
              <w:rPr>
                <w:sz w:val="28"/>
                <w:szCs w:val="28"/>
              </w:rPr>
            </w:pPr>
            <w:r>
              <w:rPr>
                <w:szCs w:val="28"/>
              </w:rPr>
              <w:t>Средняя стоимость содержания 1 кв.м площади зданий образовательных учреждений (коммунальные расходы)</w:t>
            </w:r>
          </w:p>
        </w:tc>
        <w:tc>
          <w:tcPr>
            <w:tcW w:w="992" w:type="dxa"/>
            <w:tcBorders>
              <w:top w:val="single" w:sz="4" w:space="0" w:color="000000"/>
              <w:left w:val="single" w:sz="4" w:space="0" w:color="000000"/>
              <w:bottom w:val="single" w:sz="4" w:space="0" w:color="000000"/>
            </w:tcBorders>
            <w:shd w:val="clear" w:color="auto" w:fill="auto"/>
          </w:tcPr>
          <w:p w:rsidR="00802648" w:rsidRPr="00EE0B00" w:rsidRDefault="00C600DA" w:rsidP="00FC70EF">
            <w:pPr>
              <w:snapToGrid w:val="0"/>
              <w:jc w:val="center"/>
            </w:pPr>
            <w:r>
              <w:t>руб.</w:t>
            </w:r>
          </w:p>
        </w:tc>
        <w:tc>
          <w:tcPr>
            <w:tcW w:w="1276" w:type="dxa"/>
            <w:tcBorders>
              <w:top w:val="single" w:sz="4" w:space="0" w:color="000000"/>
              <w:left w:val="single" w:sz="4" w:space="0" w:color="000000"/>
              <w:bottom w:val="single" w:sz="4" w:space="0" w:color="000000"/>
            </w:tcBorders>
            <w:shd w:val="clear" w:color="auto" w:fill="auto"/>
          </w:tcPr>
          <w:p w:rsidR="00802648" w:rsidRPr="00EE0B00" w:rsidRDefault="00843E6B" w:rsidP="00FC70EF">
            <w:pPr>
              <w:snapToGrid w:val="0"/>
              <w:jc w:val="center"/>
            </w:pPr>
            <w:r>
              <w:t>598</w:t>
            </w:r>
          </w:p>
        </w:tc>
        <w:tc>
          <w:tcPr>
            <w:tcW w:w="1417" w:type="dxa"/>
            <w:tcBorders>
              <w:top w:val="single" w:sz="4" w:space="0" w:color="000000"/>
              <w:left w:val="single" w:sz="4" w:space="0" w:color="000000"/>
              <w:bottom w:val="single" w:sz="4" w:space="0" w:color="000000"/>
            </w:tcBorders>
            <w:shd w:val="clear" w:color="auto" w:fill="auto"/>
          </w:tcPr>
          <w:p w:rsidR="00802648" w:rsidRPr="00EE0B00" w:rsidRDefault="00843E6B" w:rsidP="00FC70EF">
            <w:pPr>
              <w:snapToGrid w:val="0"/>
              <w:jc w:val="center"/>
            </w:pPr>
            <w:r>
              <w:t>635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EE0B00" w:rsidRDefault="00843E6B" w:rsidP="00FC70EF">
            <w:pPr>
              <w:snapToGrid w:val="0"/>
              <w:jc w:val="center"/>
            </w:pPr>
            <w:r>
              <w:t>637</w:t>
            </w: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Default="00802648" w:rsidP="00241A73">
            <w:pPr>
              <w:jc w:val="both"/>
              <w:rPr>
                <w:b/>
                <w:szCs w:val="28"/>
              </w:rPr>
            </w:pPr>
            <w:r>
              <w:rPr>
                <w:b/>
                <w:sz w:val="28"/>
                <w:szCs w:val="28"/>
              </w:rPr>
              <w:t>3.</w:t>
            </w:r>
          </w:p>
        </w:tc>
        <w:tc>
          <w:tcPr>
            <w:tcW w:w="3544" w:type="dxa"/>
            <w:tcBorders>
              <w:top w:val="single" w:sz="4" w:space="0" w:color="000000"/>
              <w:left w:val="single" w:sz="4" w:space="0" w:color="000000"/>
              <w:bottom w:val="single" w:sz="4" w:space="0" w:color="000000"/>
            </w:tcBorders>
            <w:shd w:val="clear" w:color="auto" w:fill="auto"/>
          </w:tcPr>
          <w:p w:rsidR="00802648" w:rsidRDefault="00802648" w:rsidP="00241A73">
            <w:pPr>
              <w:pStyle w:val="a0"/>
              <w:rPr>
                <w:sz w:val="28"/>
                <w:szCs w:val="28"/>
              </w:rPr>
            </w:pPr>
            <w:r>
              <w:rPr>
                <w:b/>
                <w:szCs w:val="28"/>
              </w:rPr>
              <w:t>Показатели развития материально-технической базы:</w:t>
            </w:r>
          </w:p>
        </w:tc>
        <w:tc>
          <w:tcPr>
            <w:tcW w:w="992" w:type="dxa"/>
            <w:tcBorders>
              <w:top w:val="single" w:sz="4" w:space="0" w:color="000000"/>
              <w:left w:val="single" w:sz="4" w:space="0" w:color="000000"/>
              <w:bottom w:val="single" w:sz="4" w:space="0" w:color="000000"/>
            </w:tcBorders>
            <w:shd w:val="clear" w:color="auto" w:fill="auto"/>
          </w:tcPr>
          <w:p w:rsidR="00802648" w:rsidRPr="00EE0B00" w:rsidRDefault="00802648" w:rsidP="00FC70EF">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802648" w:rsidRPr="00EE0B00" w:rsidRDefault="00802648" w:rsidP="00FC70EF">
            <w:pPr>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802648" w:rsidRPr="00EE0B00" w:rsidRDefault="00802648" w:rsidP="00FC70EF">
            <w:pPr>
              <w:snapToGrid w:val="0"/>
              <w:jc w:val="cente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EE0B00" w:rsidRDefault="00802648" w:rsidP="00FC70EF">
            <w:pPr>
              <w:snapToGrid w:val="0"/>
              <w:jc w:val="center"/>
            </w:pP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jc w:val="both"/>
              <w:rPr>
                <w:color w:val="000000"/>
              </w:rPr>
            </w:pPr>
            <w:r w:rsidRPr="00C600DA">
              <w:t>3.1.</w:t>
            </w:r>
          </w:p>
        </w:tc>
        <w:tc>
          <w:tcPr>
            <w:tcW w:w="354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pStyle w:val="af7"/>
              <w:numPr>
                <w:ilvl w:val="0"/>
                <w:numId w:val="6"/>
              </w:numPr>
              <w:tabs>
                <w:tab w:val="left" w:pos="310"/>
              </w:tabs>
              <w:autoSpaceDE w:val="0"/>
              <w:spacing w:after="0" w:line="240" w:lineRule="auto"/>
              <w:ind w:left="0" w:firstLine="0"/>
              <w:rPr>
                <w:rFonts w:ascii="Times New Roman" w:hAnsi="Times New Roman" w:cs="Times New Roman"/>
                <w:sz w:val="24"/>
                <w:szCs w:val="24"/>
              </w:rPr>
            </w:pPr>
            <w:r w:rsidRPr="00C600DA">
              <w:rPr>
                <w:rFonts w:ascii="Times New Roman" w:hAnsi="Times New Roman" w:cs="Times New Roman"/>
                <w:color w:val="000000"/>
                <w:sz w:val="24"/>
                <w:szCs w:val="24"/>
              </w:rPr>
              <w:t>Ремонт отдельных частей зданий:</w:t>
            </w:r>
          </w:p>
        </w:tc>
        <w:tc>
          <w:tcPr>
            <w:tcW w:w="992"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C600DA" w:rsidRDefault="00802648" w:rsidP="00FC70EF">
            <w:pPr>
              <w:snapToGrid w:val="0"/>
              <w:jc w:val="center"/>
            </w:pP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snapToGrid w:val="0"/>
              <w:jc w:val="both"/>
            </w:pPr>
          </w:p>
        </w:tc>
        <w:tc>
          <w:tcPr>
            <w:tcW w:w="354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pStyle w:val="af7"/>
              <w:numPr>
                <w:ilvl w:val="0"/>
                <w:numId w:val="6"/>
              </w:numPr>
              <w:tabs>
                <w:tab w:val="left" w:pos="310"/>
              </w:tabs>
              <w:autoSpaceDE w:val="0"/>
              <w:spacing w:after="0" w:line="240" w:lineRule="auto"/>
              <w:ind w:left="0" w:firstLine="0"/>
              <w:rPr>
                <w:rFonts w:ascii="Times New Roman" w:hAnsi="Times New Roman" w:cs="Times New Roman"/>
                <w:sz w:val="24"/>
                <w:szCs w:val="24"/>
              </w:rPr>
            </w:pPr>
            <w:r w:rsidRPr="00C600DA">
              <w:rPr>
                <w:rFonts w:ascii="Times New Roman" w:hAnsi="Times New Roman" w:cs="Times New Roman"/>
                <w:color w:val="000000"/>
                <w:sz w:val="24"/>
                <w:szCs w:val="24"/>
              </w:rPr>
              <w:t>цоколь;</w:t>
            </w:r>
          </w:p>
        </w:tc>
        <w:tc>
          <w:tcPr>
            <w:tcW w:w="992"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C600DA" w:rsidRDefault="00802648" w:rsidP="00FC70EF">
            <w:pPr>
              <w:snapToGrid w:val="0"/>
              <w:jc w:val="center"/>
            </w:pP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snapToGrid w:val="0"/>
              <w:jc w:val="both"/>
            </w:pPr>
          </w:p>
        </w:tc>
        <w:tc>
          <w:tcPr>
            <w:tcW w:w="354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pStyle w:val="af7"/>
              <w:numPr>
                <w:ilvl w:val="0"/>
                <w:numId w:val="6"/>
              </w:numPr>
              <w:tabs>
                <w:tab w:val="left" w:pos="310"/>
              </w:tabs>
              <w:autoSpaceDE w:val="0"/>
              <w:spacing w:after="0" w:line="240" w:lineRule="auto"/>
              <w:ind w:left="0" w:firstLine="0"/>
              <w:rPr>
                <w:rFonts w:ascii="Times New Roman" w:hAnsi="Times New Roman" w:cs="Times New Roman"/>
                <w:sz w:val="24"/>
                <w:szCs w:val="24"/>
              </w:rPr>
            </w:pPr>
            <w:r w:rsidRPr="00C600DA">
              <w:rPr>
                <w:rFonts w:ascii="Times New Roman" w:hAnsi="Times New Roman" w:cs="Times New Roman"/>
                <w:color w:val="000000"/>
                <w:sz w:val="24"/>
                <w:szCs w:val="24"/>
              </w:rPr>
              <w:t>подвал;</w:t>
            </w:r>
          </w:p>
        </w:tc>
        <w:tc>
          <w:tcPr>
            <w:tcW w:w="992"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C600DA" w:rsidRDefault="00802648" w:rsidP="00FC70EF">
            <w:pPr>
              <w:snapToGrid w:val="0"/>
              <w:jc w:val="center"/>
            </w:pP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snapToGrid w:val="0"/>
              <w:jc w:val="both"/>
            </w:pPr>
          </w:p>
        </w:tc>
        <w:tc>
          <w:tcPr>
            <w:tcW w:w="354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pStyle w:val="af7"/>
              <w:numPr>
                <w:ilvl w:val="0"/>
                <w:numId w:val="6"/>
              </w:numPr>
              <w:tabs>
                <w:tab w:val="left" w:pos="310"/>
              </w:tabs>
              <w:autoSpaceDE w:val="0"/>
              <w:spacing w:after="0" w:line="240" w:lineRule="auto"/>
              <w:ind w:left="0" w:firstLine="0"/>
              <w:rPr>
                <w:rFonts w:ascii="Times New Roman" w:hAnsi="Times New Roman" w:cs="Times New Roman"/>
                <w:sz w:val="24"/>
                <w:szCs w:val="24"/>
              </w:rPr>
            </w:pPr>
            <w:r w:rsidRPr="00C600DA">
              <w:rPr>
                <w:rFonts w:ascii="Times New Roman" w:hAnsi="Times New Roman" w:cs="Times New Roman"/>
                <w:color w:val="000000"/>
                <w:sz w:val="24"/>
                <w:szCs w:val="24"/>
              </w:rPr>
              <w:t>фасад;</w:t>
            </w:r>
          </w:p>
        </w:tc>
        <w:tc>
          <w:tcPr>
            <w:tcW w:w="992"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C600DA" w:rsidRDefault="00802648" w:rsidP="00FC70EF">
            <w:pPr>
              <w:snapToGrid w:val="0"/>
              <w:jc w:val="center"/>
            </w:pP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snapToGrid w:val="0"/>
              <w:jc w:val="both"/>
            </w:pPr>
          </w:p>
        </w:tc>
        <w:tc>
          <w:tcPr>
            <w:tcW w:w="354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pStyle w:val="af7"/>
              <w:numPr>
                <w:ilvl w:val="0"/>
                <w:numId w:val="6"/>
              </w:numPr>
              <w:tabs>
                <w:tab w:val="left" w:pos="310"/>
              </w:tabs>
              <w:autoSpaceDE w:val="0"/>
              <w:spacing w:after="0" w:line="240" w:lineRule="auto"/>
              <w:ind w:left="0" w:firstLine="0"/>
              <w:rPr>
                <w:rFonts w:ascii="Times New Roman" w:hAnsi="Times New Roman" w:cs="Times New Roman"/>
                <w:sz w:val="24"/>
                <w:szCs w:val="24"/>
              </w:rPr>
            </w:pPr>
            <w:r w:rsidRPr="00C600DA">
              <w:rPr>
                <w:rFonts w:ascii="Times New Roman" w:hAnsi="Times New Roman" w:cs="Times New Roman"/>
                <w:color w:val="000000"/>
                <w:sz w:val="24"/>
                <w:szCs w:val="24"/>
              </w:rPr>
              <w:t>кровля;</w:t>
            </w:r>
          </w:p>
        </w:tc>
        <w:tc>
          <w:tcPr>
            <w:tcW w:w="992"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C600DA" w:rsidRDefault="00802648" w:rsidP="00FC70EF">
            <w:pPr>
              <w:snapToGrid w:val="0"/>
              <w:jc w:val="center"/>
            </w:pP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snapToGrid w:val="0"/>
              <w:jc w:val="both"/>
            </w:pPr>
          </w:p>
        </w:tc>
        <w:tc>
          <w:tcPr>
            <w:tcW w:w="3544" w:type="dxa"/>
            <w:tcBorders>
              <w:top w:val="single" w:sz="4" w:space="0" w:color="000000"/>
              <w:left w:val="single" w:sz="4" w:space="0" w:color="000000"/>
              <w:bottom w:val="single" w:sz="4" w:space="0" w:color="000000"/>
            </w:tcBorders>
            <w:shd w:val="clear" w:color="auto" w:fill="auto"/>
          </w:tcPr>
          <w:p w:rsidR="00802648" w:rsidRPr="00C600DA" w:rsidRDefault="00881DB4" w:rsidP="00881DB4">
            <w:pPr>
              <w:pStyle w:val="af7"/>
              <w:tabs>
                <w:tab w:val="left" w:pos="310"/>
              </w:tabs>
              <w:autoSpaceDE w:val="0"/>
              <w:spacing w:after="0" w:line="240" w:lineRule="auto"/>
              <w:ind w:left="0"/>
              <w:rPr>
                <w:rFonts w:ascii="Times New Roman" w:hAnsi="Times New Roman" w:cs="Times New Roman"/>
                <w:sz w:val="24"/>
                <w:szCs w:val="24"/>
              </w:rPr>
            </w:pPr>
            <w:r>
              <w:rPr>
                <w:rFonts w:ascii="Times New Roman" w:hAnsi="Times New Roman" w:cs="Times New Roman"/>
                <w:color w:val="000000"/>
                <w:sz w:val="24"/>
                <w:szCs w:val="24"/>
              </w:rPr>
              <w:t>-замена окон ПВХ</w:t>
            </w:r>
          </w:p>
        </w:tc>
        <w:tc>
          <w:tcPr>
            <w:tcW w:w="992"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C600DA" w:rsidRDefault="00950E84" w:rsidP="00FC70EF">
            <w:pPr>
              <w:snapToGrid w:val="0"/>
              <w:jc w:val="center"/>
            </w:pPr>
            <w:r>
              <w:t>198,9</w:t>
            </w: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jc w:val="both"/>
              <w:rPr>
                <w:color w:val="000000"/>
              </w:rPr>
            </w:pPr>
            <w:r w:rsidRPr="00C600DA">
              <w:t>3.2.</w:t>
            </w:r>
          </w:p>
        </w:tc>
        <w:tc>
          <w:tcPr>
            <w:tcW w:w="354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autoSpaceDE w:val="0"/>
            </w:pPr>
            <w:r w:rsidRPr="00C600DA">
              <w:rPr>
                <w:color w:val="000000"/>
              </w:rPr>
              <w:t>Ремонт систем:</w:t>
            </w:r>
          </w:p>
        </w:tc>
        <w:tc>
          <w:tcPr>
            <w:tcW w:w="992"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C600DA" w:rsidRDefault="00802648" w:rsidP="00FC70EF">
            <w:pPr>
              <w:snapToGrid w:val="0"/>
              <w:jc w:val="center"/>
            </w:pP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snapToGrid w:val="0"/>
              <w:jc w:val="both"/>
            </w:pPr>
          </w:p>
        </w:tc>
        <w:tc>
          <w:tcPr>
            <w:tcW w:w="354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pStyle w:val="af7"/>
              <w:numPr>
                <w:ilvl w:val="0"/>
                <w:numId w:val="2"/>
              </w:numPr>
              <w:tabs>
                <w:tab w:val="left" w:pos="364"/>
              </w:tabs>
              <w:autoSpaceDE w:val="0"/>
              <w:spacing w:after="0" w:line="240" w:lineRule="auto"/>
              <w:ind w:left="0" w:firstLine="0"/>
              <w:rPr>
                <w:rFonts w:ascii="Times New Roman" w:hAnsi="Times New Roman" w:cs="Times New Roman"/>
                <w:sz w:val="24"/>
                <w:szCs w:val="24"/>
              </w:rPr>
            </w:pPr>
            <w:r w:rsidRPr="00C600DA">
              <w:rPr>
                <w:rFonts w:ascii="Times New Roman" w:hAnsi="Times New Roman" w:cs="Times New Roman"/>
                <w:color w:val="000000"/>
                <w:sz w:val="24"/>
                <w:szCs w:val="24"/>
              </w:rPr>
              <w:t>теплоснабжения;</w:t>
            </w:r>
          </w:p>
        </w:tc>
        <w:tc>
          <w:tcPr>
            <w:tcW w:w="992"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C600DA" w:rsidRDefault="00B33C3D" w:rsidP="00FC70EF">
            <w:pPr>
              <w:snapToGrid w:val="0"/>
              <w:jc w:val="center"/>
            </w:pPr>
            <w:r>
              <w:t>16,0</w:t>
            </w: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snapToGrid w:val="0"/>
              <w:jc w:val="both"/>
            </w:pPr>
          </w:p>
        </w:tc>
        <w:tc>
          <w:tcPr>
            <w:tcW w:w="354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pStyle w:val="af7"/>
              <w:numPr>
                <w:ilvl w:val="0"/>
                <w:numId w:val="2"/>
              </w:numPr>
              <w:tabs>
                <w:tab w:val="left" w:pos="364"/>
              </w:tabs>
              <w:autoSpaceDE w:val="0"/>
              <w:spacing w:after="0" w:line="240" w:lineRule="auto"/>
              <w:ind w:left="0" w:firstLine="0"/>
              <w:rPr>
                <w:rFonts w:ascii="Times New Roman" w:hAnsi="Times New Roman" w:cs="Times New Roman"/>
                <w:sz w:val="24"/>
                <w:szCs w:val="24"/>
              </w:rPr>
            </w:pPr>
            <w:r w:rsidRPr="00C600DA">
              <w:rPr>
                <w:rFonts w:ascii="Times New Roman" w:hAnsi="Times New Roman" w:cs="Times New Roman"/>
                <w:color w:val="000000"/>
                <w:sz w:val="24"/>
                <w:szCs w:val="24"/>
              </w:rPr>
              <w:t>водоснабжения;</w:t>
            </w:r>
          </w:p>
        </w:tc>
        <w:tc>
          <w:tcPr>
            <w:tcW w:w="992"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C600DA" w:rsidRDefault="00B33C3D" w:rsidP="00FC70EF">
            <w:pPr>
              <w:snapToGrid w:val="0"/>
              <w:jc w:val="center"/>
            </w:pPr>
            <w:r>
              <w:t>15,8</w:t>
            </w: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snapToGrid w:val="0"/>
              <w:jc w:val="both"/>
            </w:pPr>
          </w:p>
        </w:tc>
        <w:tc>
          <w:tcPr>
            <w:tcW w:w="354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pStyle w:val="af7"/>
              <w:numPr>
                <w:ilvl w:val="0"/>
                <w:numId w:val="2"/>
              </w:numPr>
              <w:tabs>
                <w:tab w:val="left" w:pos="364"/>
              </w:tabs>
              <w:autoSpaceDE w:val="0"/>
              <w:spacing w:after="0" w:line="240" w:lineRule="auto"/>
              <w:ind w:left="0" w:firstLine="0"/>
              <w:rPr>
                <w:rFonts w:ascii="Times New Roman" w:hAnsi="Times New Roman" w:cs="Times New Roman"/>
                <w:sz w:val="24"/>
                <w:szCs w:val="24"/>
              </w:rPr>
            </w:pPr>
            <w:r w:rsidRPr="00C600DA">
              <w:rPr>
                <w:rFonts w:ascii="Times New Roman" w:hAnsi="Times New Roman" w:cs="Times New Roman"/>
                <w:color w:val="000000"/>
                <w:sz w:val="24"/>
                <w:szCs w:val="24"/>
              </w:rPr>
              <w:t>канализации;</w:t>
            </w:r>
          </w:p>
        </w:tc>
        <w:tc>
          <w:tcPr>
            <w:tcW w:w="992"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C600DA" w:rsidRDefault="00802648" w:rsidP="00FC70EF">
            <w:pPr>
              <w:snapToGrid w:val="0"/>
              <w:jc w:val="center"/>
            </w:pP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snapToGrid w:val="0"/>
              <w:jc w:val="both"/>
            </w:pPr>
          </w:p>
        </w:tc>
        <w:tc>
          <w:tcPr>
            <w:tcW w:w="354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pStyle w:val="af7"/>
              <w:numPr>
                <w:ilvl w:val="0"/>
                <w:numId w:val="2"/>
              </w:numPr>
              <w:tabs>
                <w:tab w:val="left" w:pos="364"/>
              </w:tabs>
              <w:autoSpaceDE w:val="0"/>
              <w:spacing w:after="0" w:line="240" w:lineRule="auto"/>
              <w:ind w:left="0" w:firstLine="0"/>
              <w:rPr>
                <w:rFonts w:ascii="Times New Roman" w:hAnsi="Times New Roman" w:cs="Times New Roman"/>
                <w:sz w:val="24"/>
                <w:szCs w:val="24"/>
              </w:rPr>
            </w:pPr>
            <w:r w:rsidRPr="00C600DA">
              <w:rPr>
                <w:rFonts w:ascii="Times New Roman" w:hAnsi="Times New Roman" w:cs="Times New Roman"/>
                <w:color w:val="000000"/>
                <w:sz w:val="24"/>
                <w:szCs w:val="24"/>
              </w:rPr>
              <w:t>вентиляции;</w:t>
            </w:r>
          </w:p>
        </w:tc>
        <w:tc>
          <w:tcPr>
            <w:tcW w:w="992"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C600DA" w:rsidRDefault="00802648" w:rsidP="00FC70EF">
            <w:pPr>
              <w:snapToGrid w:val="0"/>
              <w:jc w:val="center"/>
            </w:pP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snapToGrid w:val="0"/>
              <w:jc w:val="both"/>
            </w:pPr>
          </w:p>
        </w:tc>
        <w:tc>
          <w:tcPr>
            <w:tcW w:w="3544" w:type="dxa"/>
            <w:tcBorders>
              <w:top w:val="single" w:sz="4" w:space="0" w:color="000000"/>
              <w:left w:val="single" w:sz="4" w:space="0" w:color="000000"/>
              <w:bottom w:val="single" w:sz="4" w:space="0" w:color="000000"/>
            </w:tcBorders>
            <w:shd w:val="clear" w:color="auto" w:fill="auto"/>
          </w:tcPr>
          <w:p w:rsidR="00802648" w:rsidRPr="00C600DA" w:rsidRDefault="00B33C3D" w:rsidP="00B33C3D">
            <w:pPr>
              <w:pStyle w:val="af7"/>
              <w:tabs>
                <w:tab w:val="left" w:pos="364"/>
              </w:tabs>
              <w:autoSpaceDE w:val="0"/>
              <w:spacing w:after="0" w:line="240" w:lineRule="auto"/>
              <w:ind w:left="0"/>
              <w:rPr>
                <w:rFonts w:ascii="Times New Roman" w:hAnsi="Times New Roman" w:cs="Times New Roman"/>
                <w:sz w:val="24"/>
                <w:szCs w:val="24"/>
              </w:rPr>
            </w:pPr>
            <w:r>
              <w:rPr>
                <w:rFonts w:ascii="Times New Roman" w:hAnsi="Times New Roman" w:cs="Times New Roman"/>
                <w:color w:val="000000"/>
                <w:sz w:val="24"/>
                <w:szCs w:val="24"/>
              </w:rPr>
              <w:t>-технологическое оборудование</w:t>
            </w:r>
          </w:p>
        </w:tc>
        <w:tc>
          <w:tcPr>
            <w:tcW w:w="992"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C600DA" w:rsidRDefault="00B33C3D" w:rsidP="00FC70EF">
            <w:pPr>
              <w:snapToGrid w:val="0"/>
              <w:jc w:val="center"/>
            </w:pPr>
            <w:r>
              <w:t>31,2</w:t>
            </w: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jc w:val="both"/>
              <w:rPr>
                <w:color w:val="000000"/>
              </w:rPr>
            </w:pPr>
            <w:r w:rsidRPr="00C600DA">
              <w:t>3.3.</w:t>
            </w:r>
          </w:p>
        </w:tc>
        <w:tc>
          <w:tcPr>
            <w:tcW w:w="354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autoSpaceDE w:val="0"/>
            </w:pPr>
            <w:r w:rsidRPr="00C600DA">
              <w:rPr>
                <w:color w:val="000000"/>
              </w:rPr>
              <w:t>Замена:</w:t>
            </w:r>
          </w:p>
        </w:tc>
        <w:tc>
          <w:tcPr>
            <w:tcW w:w="992"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C600DA" w:rsidRDefault="00802648" w:rsidP="00FC70EF">
            <w:pPr>
              <w:snapToGrid w:val="0"/>
              <w:jc w:val="center"/>
            </w:pP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snapToGrid w:val="0"/>
              <w:jc w:val="both"/>
            </w:pPr>
          </w:p>
        </w:tc>
        <w:tc>
          <w:tcPr>
            <w:tcW w:w="354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pStyle w:val="af7"/>
              <w:numPr>
                <w:ilvl w:val="0"/>
                <w:numId w:val="22"/>
              </w:numPr>
              <w:tabs>
                <w:tab w:val="left" w:pos="328"/>
              </w:tabs>
              <w:autoSpaceDE w:val="0"/>
              <w:spacing w:after="0" w:line="240" w:lineRule="auto"/>
              <w:ind w:left="0" w:firstLine="0"/>
              <w:rPr>
                <w:rFonts w:ascii="Times New Roman" w:hAnsi="Times New Roman" w:cs="Times New Roman"/>
                <w:sz w:val="24"/>
                <w:szCs w:val="24"/>
              </w:rPr>
            </w:pPr>
            <w:r w:rsidRPr="00C600DA">
              <w:rPr>
                <w:rFonts w:ascii="Times New Roman" w:hAnsi="Times New Roman" w:cs="Times New Roman"/>
                <w:color w:val="000000"/>
                <w:sz w:val="24"/>
                <w:szCs w:val="24"/>
              </w:rPr>
              <w:t>технологического оборудования;</w:t>
            </w:r>
          </w:p>
        </w:tc>
        <w:tc>
          <w:tcPr>
            <w:tcW w:w="992" w:type="dxa"/>
            <w:tcBorders>
              <w:top w:val="single" w:sz="4" w:space="0" w:color="000000"/>
              <w:left w:val="single" w:sz="4" w:space="0" w:color="000000"/>
              <w:bottom w:val="single" w:sz="4" w:space="0" w:color="000000"/>
            </w:tcBorders>
            <w:shd w:val="clear" w:color="auto" w:fill="auto"/>
          </w:tcPr>
          <w:p w:rsidR="001541A8" w:rsidRPr="00EE0B00" w:rsidRDefault="001541A8" w:rsidP="001541A8">
            <w:pPr>
              <w:snapToGrid w:val="0"/>
              <w:jc w:val="center"/>
            </w:pPr>
            <w:r w:rsidRPr="00EE0B00">
              <w:t>тыс.</w:t>
            </w:r>
          </w:p>
          <w:p w:rsidR="00802648" w:rsidRPr="00C600DA" w:rsidRDefault="001541A8" w:rsidP="001541A8">
            <w:pPr>
              <w:snapToGrid w:val="0"/>
              <w:jc w:val="center"/>
            </w:pPr>
            <w:r w:rsidRPr="00EE0B00">
              <w:t>руб.</w:t>
            </w:r>
          </w:p>
        </w:tc>
        <w:tc>
          <w:tcPr>
            <w:tcW w:w="1276"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802648" w:rsidRPr="00C600DA" w:rsidRDefault="001541A8" w:rsidP="00FC70EF">
            <w:pPr>
              <w:snapToGrid w:val="0"/>
              <w:jc w:val="center"/>
            </w:pPr>
            <w:r>
              <w:t>26,5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C600DA" w:rsidRDefault="00802648" w:rsidP="00FC70EF">
            <w:pPr>
              <w:snapToGrid w:val="0"/>
              <w:jc w:val="center"/>
            </w:pP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snapToGrid w:val="0"/>
              <w:jc w:val="both"/>
            </w:pPr>
          </w:p>
        </w:tc>
        <w:tc>
          <w:tcPr>
            <w:tcW w:w="354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pStyle w:val="af7"/>
              <w:numPr>
                <w:ilvl w:val="0"/>
                <w:numId w:val="22"/>
              </w:numPr>
              <w:tabs>
                <w:tab w:val="left" w:pos="328"/>
              </w:tabs>
              <w:autoSpaceDE w:val="0"/>
              <w:spacing w:after="0" w:line="240" w:lineRule="auto"/>
              <w:ind w:left="0" w:firstLine="0"/>
              <w:rPr>
                <w:rFonts w:ascii="Times New Roman" w:hAnsi="Times New Roman" w:cs="Times New Roman"/>
                <w:sz w:val="24"/>
                <w:szCs w:val="24"/>
              </w:rPr>
            </w:pPr>
            <w:r w:rsidRPr="00C600DA">
              <w:rPr>
                <w:rFonts w:ascii="Times New Roman" w:hAnsi="Times New Roman" w:cs="Times New Roman"/>
                <w:color w:val="000000"/>
                <w:sz w:val="24"/>
                <w:szCs w:val="24"/>
              </w:rPr>
              <w:t>учебного оборудования;</w:t>
            </w:r>
          </w:p>
        </w:tc>
        <w:tc>
          <w:tcPr>
            <w:tcW w:w="992" w:type="dxa"/>
            <w:tcBorders>
              <w:top w:val="single" w:sz="4" w:space="0" w:color="000000"/>
              <w:left w:val="single" w:sz="4" w:space="0" w:color="000000"/>
              <w:bottom w:val="single" w:sz="4" w:space="0" w:color="000000"/>
            </w:tcBorders>
            <w:shd w:val="clear" w:color="auto" w:fill="auto"/>
          </w:tcPr>
          <w:p w:rsidR="00977D1D" w:rsidRPr="00EE0B00" w:rsidRDefault="00977D1D" w:rsidP="00977D1D">
            <w:pPr>
              <w:snapToGrid w:val="0"/>
              <w:jc w:val="center"/>
            </w:pPr>
            <w:r w:rsidRPr="00EE0B00">
              <w:t>тыс.</w:t>
            </w:r>
          </w:p>
          <w:p w:rsidR="00802648" w:rsidRPr="00C600DA" w:rsidRDefault="00977D1D" w:rsidP="00977D1D">
            <w:pPr>
              <w:snapToGrid w:val="0"/>
              <w:jc w:val="center"/>
            </w:pPr>
            <w:r w:rsidRPr="00EE0B00">
              <w:t>руб.</w:t>
            </w:r>
          </w:p>
        </w:tc>
        <w:tc>
          <w:tcPr>
            <w:tcW w:w="1276" w:type="dxa"/>
            <w:tcBorders>
              <w:top w:val="single" w:sz="4" w:space="0" w:color="000000"/>
              <w:left w:val="single" w:sz="4" w:space="0" w:color="000000"/>
              <w:bottom w:val="single" w:sz="4" w:space="0" w:color="000000"/>
            </w:tcBorders>
            <w:shd w:val="clear" w:color="auto" w:fill="auto"/>
          </w:tcPr>
          <w:p w:rsidR="00802648" w:rsidRPr="00C600DA" w:rsidRDefault="00977D1D" w:rsidP="00FC70EF">
            <w:pPr>
              <w:snapToGrid w:val="0"/>
              <w:jc w:val="center"/>
            </w:pPr>
            <w:r>
              <w:t>94,6</w:t>
            </w:r>
          </w:p>
        </w:tc>
        <w:tc>
          <w:tcPr>
            <w:tcW w:w="1417" w:type="dxa"/>
            <w:tcBorders>
              <w:top w:val="single" w:sz="4" w:space="0" w:color="000000"/>
              <w:left w:val="single" w:sz="4" w:space="0" w:color="000000"/>
              <w:bottom w:val="single" w:sz="4" w:space="0" w:color="000000"/>
            </w:tcBorders>
            <w:shd w:val="clear" w:color="auto" w:fill="auto"/>
          </w:tcPr>
          <w:p w:rsidR="00802648" w:rsidRPr="00C600DA" w:rsidRDefault="00977D1D" w:rsidP="00FC70EF">
            <w:pPr>
              <w:snapToGrid w:val="0"/>
              <w:jc w:val="center"/>
            </w:pPr>
            <w:r>
              <w:t>155,1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C600DA" w:rsidRDefault="00802648" w:rsidP="00FC70EF">
            <w:pPr>
              <w:snapToGrid w:val="0"/>
              <w:jc w:val="center"/>
            </w:pP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snapToGrid w:val="0"/>
              <w:jc w:val="both"/>
            </w:pPr>
          </w:p>
        </w:tc>
        <w:tc>
          <w:tcPr>
            <w:tcW w:w="354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pStyle w:val="af7"/>
              <w:numPr>
                <w:ilvl w:val="0"/>
                <w:numId w:val="22"/>
              </w:numPr>
              <w:tabs>
                <w:tab w:val="left" w:pos="328"/>
              </w:tabs>
              <w:autoSpaceDE w:val="0"/>
              <w:spacing w:after="0" w:line="240" w:lineRule="auto"/>
              <w:ind w:left="0" w:firstLine="0"/>
              <w:rPr>
                <w:rFonts w:ascii="Times New Roman" w:hAnsi="Times New Roman" w:cs="Times New Roman"/>
                <w:sz w:val="24"/>
                <w:szCs w:val="24"/>
              </w:rPr>
            </w:pPr>
            <w:r w:rsidRPr="00C600DA">
              <w:rPr>
                <w:rFonts w:ascii="Times New Roman" w:hAnsi="Times New Roman" w:cs="Times New Roman"/>
                <w:color w:val="000000"/>
                <w:sz w:val="24"/>
                <w:szCs w:val="24"/>
              </w:rPr>
              <w:t>игрового оборудования;</w:t>
            </w:r>
          </w:p>
        </w:tc>
        <w:tc>
          <w:tcPr>
            <w:tcW w:w="992"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802648" w:rsidRPr="00C600DA" w:rsidRDefault="00977D1D" w:rsidP="00FC70EF">
            <w:pPr>
              <w:snapToGrid w:val="0"/>
              <w:jc w:val="center"/>
            </w:pPr>
            <w:r>
              <w:t>174,5</w:t>
            </w:r>
          </w:p>
        </w:tc>
        <w:tc>
          <w:tcPr>
            <w:tcW w:w="1417" w:type="dxa"/>
            <w:tcBorders>
              <w:top w:val="single" w:sz="4" w:space="0" w:color="000000"/>
              <w:left w:val="single" w:sz="4" w:space="0" w:color="000000"/>
              <w:bottom w:val="single" w:sz="4" w:space="0" w:color="000000"/>
            </w:tcBorders>
            <w:shd w:val="clear" w:color="auto" w:fill="auto"/>
          </w:tcPr>
          <w:p w:rsidR="00802648" w:rsidRPr="00C600DA" w:rsidRDefault="00977D1D" w:rsidP="00FC70EF">
            <w:pPr>
              <w:snapToGrid w:val="0"/>
              <w:jc w:val="center"/>
            </w:pPr>
            <w:r>
              <w:t>225,9</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C600DA" w:rsidRDefault="00802648" w:rsidP="00FC70EF">
            <w:pPr>
              <w:snapToGrid w:val="0"/>
              <w:jc w:val="center"/>
            </w:pP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snapToGrid w:val="0"/>
              <w:jc w:val="both"/>
            </w:pPr>
          </w:p>
        </w:tc>
        <w:tc>
          <w:tcPr>
            <w:tcW w:w="354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pStyle w:val="af7"/>
              <w:numPr>
                <w:ilvl w:val="0"/>
                <w:numId w:val="22"/>
              </w:numPr>
              <w:tabs>
                <w:tab w:val="left" w:pos="328"/>
              </w:tabs>
              <w:autoSpaceDE w:val="0"/>
              <w:spacing w:after="0" w:line="240" w:lineRule="auto"/>
              <w:ind w:left="0" w:firstLine="0"/>
              <w:rPr>
                <w:rFonts w:ascii="Times New Roman" w:hAnsi="Times New Roman" w:cs="Times New Roman"/>
                <w:sz w:val="24"/>
                <w:szCs w:val="24"/>
              </w:rPr>
            </w:pPr>
            <w:r w:rsidRPr="00C600DA">
              <w:rPr>
                <w:rFonts w:ascii="Times New Roman" w:hAnsi="Times New Roman" w:cs="Times New Roman"/>
                <w:color w:val="000000"/>
                <w:sz w:val="24"/>
                <w:szCs w:val="24"/>
              </w:rPr>
              <w:t>медицинского оборудования;</w:t>
            </w:r>
          </w:p>
        </w:tc>
        <w:tc>
          <w:tcPr>
            <w:tcW w:w="992"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C600DA" w:rsidRDefault="00802648" w:rsidP="00FC70EF">
            <w:pPr>
              <w:snapToGrid w:val="0"/>
              <w:jc w:val="center"/>
            </w:pP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snapToGrid w:val="0"/>
              <w:jc w:val="both"/>
            </w:pPr>
          </w:p>
        </w:tc>
        <w:tc>
          <w:tcPr>
            <w:tcW w:w="354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pStyle w:val="af7"/>
              <w:numPr>
                <w:ilvl w:val="0"/>
                <w:numId w:val="22"/>
              </w:numPr>
              <w:tabs>
                <w:tab w:val="left" w:pos="328"/>
              </w:tabs>
              <w:autoSpaceDE w:val="0"/>
              <w:spacing w:after="0" w:line="240" w:lineRule="auto"/>
              <w:ind w:left="0" w:firstLine="0"/>
              <w:rPr>
                <w:rFonts w:ascii="Times New Roman" w:hAnsi="Times New Roman" w:cs="Times New Roman"/>
                <w:sz w:val="24"/>
                <w:szCs w:val="24"/>
              </w:rPr>
            </w:pPr>
            <w:r w:rsidRPr="00C600DA">
              <w:rPr>
                <w:rFonts w:ascii="Times New Roman" w:hAnsi="Times New Roman" w:cs="Times New Roman"/>
                <w:color w:val="000000"/>
                <w:sz w:val="24"/>
                <w:szCs w:val="24"/>
              </w:rPr>
              <w:t>мебели;</w:t>
            </w:r>
          </w:p>
        </w:tc>
        <w:tc>
          <w:tcPr>
            <w:tcW w:w="992"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C600DA" w:rsidRDefault="00802648" w:rsidP="00FC70EF">
            <w:pPr>
              <w:snapToGrid w:val="0"/>
              <w:jc w:val="center"/>
            </w:pPr>
          </w:p>
        </w:tc>
      </w:tr>
      <w:tr w:rsidR="006E7D8C" w:rsidTr="00B83389">
        <w:trPr>
          <w:trHeight w:val="570"/>
        </w:trPr>
        <w:tc>
          <w:tcPr>
            <w:tcW w:w="964" w:type="dxa"/>
            <w:vMerge w:val="restart"/>
            <w:tcBorders>
              <w:top w:val="single" w:sz="4" w:space="0" w:color="000000"/>
              <w:left w:val="single" w:sz="4" w:space="0" w:color="000000"/>
            </w:tcBorders>
            <w:shd w:val="clear" w:color="auto" w:fill="auto"/>
          </w:tcPr>
          <w:p w:rsidR="006E7D8C" w:rsidRPr="00C600DA" w:rsidRDefault="006E7D8C" w:rsidP="00241A73">
            <w:pPr>
              <w:snapToGrid w:val="0"/>
              <w:jc w:val="both"/>
            </w:pPr>
          </w:p>
        </w:tc>
        <w:tc>
          <w:tcPr>
            <w:tcW w:w="3544" w:type="dxa"/>
            <w:tcBorders>
              <w:top w:val="single" w:sz="4" w:space="0" w:color="000000"/>
              <w:left w:val="single" w:sz="4" w:space="0" w:color="000000"/>
              <w:bottom w:val="single" w:sz="4" w:space="0" w:color="auto"/>
            </w:tcBorders>
            <w:shd w:val="clear" w:color="auto" w:fill="auto"/>
          </w:tcPr>
          <w:p w:rsidR="006E7D8C" w:rsidRPr="00C600DA" w:rsidRDefault="006E7D8C" w:rsidP="00241A73">
            <w:pPr>
              <w:pStyle w:val="af7"/>
              <w:numPr>
                <w:ilvl w:val="0"/>
                <w:numId w:val="22"/>
              </w:numPr>
              <w:tabs>
                <w:tab w:val="left" w:pos="328"/>
              </w:tabs>
              <w:autoSpaceDE w:val="0"/>
              <w:spacing w:after="0" w:line="240" w:lineRule="auto"/>
              <w:ind w:left="0" w:firstLine="0"/>
              <w:rPr>
                <w:rFonts w:ascii="Times New Roman" w:hAnsi="Times New Roman" w:cs="Times New Roman"/>
                <w:sz w:val="24"/>
                <w:szCs w:val="24"/>
              </w:rPr>
            </w:pPr>
            <w:r>
              <w:rPr>
                <w:rFonts w:ascii="Times New Roman" w:hAnsi="Times New Roman" w:cs="Times New Roman"/>
                <w:color w:val="000000"/>
                <w:sz w:val="24"/>
                <w:szCs w:val="24"/>
              </w:rPr>
              <w:t>светильники в группах</w:t>
            </w:r>
          </w:p>
        </w:tc>
        <w:tc>
          <w:tcPr>
            <w:tcW w:w="992" w:type="dxa"/>
            <w:tcBorders>
              <w:top w:val="single" w:sz="4" w:space="0" w:color="000000"/>
              <w:left w:val="single" w:sz="4" w:space="0" w:color="000000"/>
              <w:bottom w:val="single" w:sz="4" w:space="0" w:color="auto"/>
            </w:tcBorders>
            <w:shd w:val="clear" w:color="auto" w:fill="auto"/>
          </w:tcPr>
          <w:p w:rsidR="006E7D8C" w:rsidRPr="00EE0B00" w:rsidRDefault="006E7D8C" w:rsidP="00A93824">
            <w:pPr>
              <w:snapToGrid w:val="0"/>
              <w:jc w:val="center"/>
            </w:pPr>
            <w:r w:rsidRPr="00EE0B00">
              <w:t>тыс.</w:t>
            </w:r>
          </w:p>
          <w:p w:rsidR="006E7D8C" w:rsidRPr="00C600DA" w:rsidRDefault="006E7D8C" w:rsidP="00A93824">
            <w:pPr>
              <w:snapToGrid w:val="0"/>
              <w:jc w:val="center"/>
            </w:pPr>
            <w:r w:rsidRPr="00EE0B00">
              <w:t>руб.</w:t>
            </w:r>
          </w:p>
        </w:tc>
        <w:tc>
          <w:tcPr>
            <w:tcW w:w="1276" w:type="dxa"/>
            <w:tcBorders>
              <w:top w:val="single" w:sz="4" w:space="0" w:color="000000"/>
              <w:left w:val="single" w:sz="4" w:space="0" w:color="000000"/>
              <w:bottom w:val="single" w:sz="4" w:space="0" w:color="auto"/>
            </w:tcBorders>
            <w:shd w:val="clear" w:color="auto" w:fill="auto"/>
          </w:tcPr>
          <w:p w:rsidR="006E7D8C" w:rsidRPr="00C600DA" w:rsidRDefault="006E7D8C" w:rsidP="00FC70EF">
            <w:pPr>
              <w:snapToGrid w:val="0"/>
              <w:jc w:val="center"/>
            </w:pPr>
            <w:r>
              <w:t>90,8</w:t>
            </w:r>
          </w:p>
        </w:tc>
        <w:tc>
          <w:tcPr>
            <w:tcW w:w="1417" w:type="dxa"/>
            <w:tcBorders>
              <w:top w:val="single" w:sz="4" w:space="0" w:color="000000"/>
              <w:left w:val="single" w:sz="4" w:space="0" w:color="000000"/>
              <w:bottom w:val="single" w:sz="4" w:space="0" w:color="auto"/>
            </w:tcBorders>
            <w:shd w:val="clear" w:color="auto" w:fill="auto"/>
          </w:tcPr>
          <w:p w:rsidR="006E7D8C" w:rsidRPr="00C600DA" w:rsidRDefault="006E7D8C" w:rsidP="00FC70EF">
            <w:pPr>
              <w:snapToGrid w:val="0"/>
              <w:jc w:val="center"/>
            </w:pPr>
          </w:p>
        </w:tc>
        <w:tc>
          <w:tcPr>
            <w:tcW w:w="1388" w:type="dxa"/>
            <w:tcBorders>
              <w:top w:val="single" w:sz="4" w:space="0" w:color="000000"/>
              <w:left w:val="single" w:sz="4" w:space="0" w:color="000000"/>
              <w:bottom w:val="single" w:sz="4" w:space="0" w:color="auto"/>
              <w:right w:val="single" w:sz="4" w:space="0" w:color="000000"/>
            </w:tcBorders>
            <w:shd w:val="clear" w:color="auto" w:fill="auto"/>
          </w:tcPr>
          <w:p w:rsidR="006E7D8C" w:rsidRPr="00C600DA" w:rsidRDefault="006E7D8C" w:rsidP="00FC70EF">
            <w:pPr>
              <w:snapToGrid w:val="0"/>
              <w:jc w:val="center"/>
            </w:pPr>
          </w:p>
        </w:tc>
      </w:tr>
      <w:tr w:rsidR="006E7D8C" w:rsidTr="00B83389">
        <w:trPr>
          <w:trHeight w:val="539"/>
        </w:trPr>
        <w:tc>
          <w:tcPr>
            <w:tcW w:w="964" w:type="dxa"/>
            <w:vMerge/>
            <w:tcBorders>
              <w:left w:val="single" w:sz="4" w:space="0" w:color="000000"/>
            </w:tcBorders>
            <w:shd w:val="clear" w:color="auto" w:fill="auto"/>
          </w:tcPr>
          <w:p w:rsidR="006E7D8C" w:rsidRPr="00C600DA" w:rsidRDefault="006E7D8C" w:rsidP="00241A73">
            <w:pPr>
              <w:snapToGrid w:val="0"/>
              <w:jc w:val="both"/>
            </w:pPr>
          </w:p>
        </w:tc>
        <w:tc>
          <w:tcPr>
            <w:tcW w:w="3544" w:type="dxa"/>
            <w:tcBorders>
              <w:top w:val="single" w:sz="4" w:space="0" w:color="auto"/>
              <w:left w:val="single" w:sz="4" w:space="0" w:color="000000"/>
              <w:bottom w:val="single" w:sz="4" w:space="0" w:color="auto"/>
            </w:tcBorders>
            <w:shd w:val="clear" w:color="auto" w:fill="auto"/>
          </w:tcPr>
          <w:p w:rsidR="006E7D8C" w:rsidRPr="006E7D8C" w:rsidRDefault="006E7D8C" w:rsidP="006E7D8C">
            <w:pPr>
              <w:tabs>
                <w:tab w:val="left" w:pos="328"/>
              </w:tabs>
              <w:autoSpaceDE w:val="0"/>
              <w:rPr>
                <w:color w:val="000000"/>
              </w:rPr>
            </w:pPr>
            <w:r>
              <w:rPr>
                <w:color w:val="000000"/>
              </w:rPr>
              <w:t>-установка светильников наружного освещения</w:t>
            </w:r>
          </w:p>
        </w:tc>
        <w:tc>
          <w:tcPr>
            <w:tcW w:w="992" w:type="dxa"/>
            <w:tcBorders>
              <w:top w:val="single" w:sz="4" w:space="0" w:color="auto"/>
              <w:left w:val="single" w:sz="4" w:space="0" w:color="000000"/>
              <w:bottom w:val="single" w:sz="4" w:space="0" w:color="auto"/>
            </w:tcBorders>
            <w:shd w:val="clear" w:color="auto" w:fill="auto"/>
          </w:tcPr>
          <w:p w:rsidR="006E7D8C" w:rsidRPr="00EE0B00" w:rsidRDefault="006E7D8C" w:rsidP="006E7D8C">
            <w:pPr>
              <w:snapToGrid w:val="0"/>
              <w:jc w:val="center"/>
            </w:pPr>
            <w:r w:rsidRPr="00EE0B00">
              <w:t>тыс.</w:t>
            </w:r>
          </w:p>
          <w:p w:rsidR="006E7D8C" w:rsidRPr="00EE0B00" w:rsidRDefault="006E7D8C" w:rsidP="006E7D8C">
            <w:pPr>
              <w:snapToGrid w:val="0"/>
              <w:jc w:val="center"/>
            </w:pPr>
            <w:r w:rsidRPr="00EE0B00">
              <w:t>руб.</w:t>
            </w:r>
          </w:p>
        </w:tc>
        <w:tc>
          <w:tcPr>
            <w:tcW w:w="1276" w:type="dxa"/>
            <w:tcBorders>
              <w:top w:val="single" w:sz="4" w:space="0" w:color="auto"/>
              <w:left w:val="single" w:sz="4" w:space="0" w:color="000000"/>
              <w:bottom w:val="single" w:sz="4" w:space="0" w:color="auto"/>
            </w:tcBorders>
            <w:shd w:val="clear" w:color="auto" w:fill="auto"/>
          </w:tcPr>
          <w:p w:rsidR="006E7D8C" w:rsidRDefault="006E7D8C" w:rsidP="00FC70EF">
            <w:pPr>
              <w:snapToGrid w:val="0"/>
              <w:jc w:val="center"/>
            </w:pPr>
          </w:p>
        </w:tc>
        <w:tc>
          <w:tcPr>
            <w:tcW w:w="1417" w:type="dxa"/>
            <w:tcBorders>
              <w:top w:val="single" w:sz="4" w:space="0" w:color="auto"/>
              <w:left w:val="single" w:sz="4" w:space="0" w:color="000000"/>
              <w:bottom w:val="single" w:sz="4" w:space="0" w:color="auto"/>
            </w:tcBorders>
            <w:shd w:val="clear" w:color="auto" w:fill="auto"/>
          </w:tcPr>
          <w:p w:rsidR="006E7D8C" w:rsidRPr="00C600DA" w:rsidRDefault="006E7D8C" w:rsidP="00FC70EF">
            <w:pPr>
              <w:snapToGrid w:val="0"/>
              <w:jc w:val="center"/>
            </w:pPr>
            <w:r>
              <w:t>69,9</w:t>
            </w:r>
          </w:p>
        </w:tc>
        <w:tc>
          <w:tcPr>
            <w:tcW w:w="1388" w:type="dxa"/>
            <w:tcBorders>
              <w:top w:val="single" w:sz="4" w:space="0" w:color="auto"/>
              <w:left w:val="single" w:sz="4" w:space="0" w:color="000000"/>
              <w:bottom w:val="single" w:sz="4" w:space="0" w:color="auto"/>
              <w:right w:val="single" w:sz="4" w:space="0" w:color="000000"/>
            </w:tcBorders>
            <w:shd w:val="clear" w:color="auto" w:fill="auto"/>
          </w:tcPr>
          <w:p w:rsidR="006E7D8C" w:rsidRPr="00C600DA" w:rsidRDefault="006E7D8C" w:rsidP="00FC70EF">
            <w:pPr>
              <w:snapToGrid w:val="0"/>
              <w:jc w:val="center"/>
            </w:pPr>
          </w:p>
        </w:tc>
      </w:tr>
      <w:tr w:rsidR="006E7D8C" w:rsidTr="00B83389">
        <w:trPr>
          <w:trHeight w:val="435"/>
        </w:trPr>
        <w:tc>
          <w:tcPr>
            <w:tcW w:w="964" w:type="dxa"/>
            <w:vMerge/>
            <w:tcBorders>
              <w:left w:val="single" w:sz="4" w:space="0" w:color="000000"/>
              <w:bottom w:val="single" w:sz="4" w:space="0" w:color="000000"/>
            </w:tcBorders>
            <w:shd w:val="clear" w:color="auto" w:fill="auto"/>
          </w:tcPr>
          <w:p w:rsidR="006E7D8C" w:rsidRPr="00C600DA" w:rsidRDefault="006E7D8C" w:rsidP="00241A73">
            <w:pPr>
              <w:snapToGrid w:val="0"/>
              <w:jc w:val="both"/>
            </w:pPr>
          </w:p>
        </w:tc>
        <w:tc>
          <w:tcPr>
            <w:tcW w:w="3544" w:type="dxa"/>
            <w:tcBorders>
              <w:top w:val="single" w:sz="4" w:space="0" w:color="auto"/>
              <w:left w:val="single" w:sz="4" w:space="0" w:color="000000"/>
              <w:bottom w:val="single" w:sz="4" w:space="0" w:color="000000"/>
            </w:tcBorders>
            <w:shd w:val="clear" w:color="auto" w:fill="auto"/>
          </w:tcPr>
          <w:p w:rsidR="006E7D8C" w:rsidRDefault="006E7D8C" w:rsidP="006E7D8C">
            <w:pPr>
              <w:tabs>
                <w:tab w:val="left" w:pos="328"/>
              </w:tabs>
              <w:autoSpaceDE w:val="0"/>
              <w:rPr>
                <w:color w:val="000000"/>
              </w:rPr>
            </w:pPr>
            <w:r>
              <w:rPr>
                <w:color w:val="000000"/>
              </w:rPr>
              <w:t>-видеонаблюдение</w:t>
            </w:r>
          </w:p>
        </w:tc>
        <w:tc>
          <w:tcPr>
            <w:tcW w:w="992" w:type="dxa"/>
            <w:tcBorders>
              <w:top w:val="single" w:sz="4" w:space="0" w:color="auto"/>
              <w:left w:val="single" w:sz="4" w:space="0" w:color="000000"/>
              <w:bottom w:val="single" w:sz="4" w:space="0" w:color="000000"/>
            </w:tcBorders>
            <w:shd w:val="clear" w:color="auto" w:fill="auto"/>
          </w:tcPr>
          <w:p w:rsidR="006E7D8C" w:rsidRPr="00EE0B00" w:rsidRDefault="006E7D8C" w:rsidP="006E7D8C">
            <w:pPr>
              <w:snapToGrid w:val="0"/>
              <w:jc w:val="center"/>
            </w:pPr>
            <w:r w:rsidRPr="00EE0B00">
              <w:t>тыс.</w:t>
            </w:r>
          </w:p>
          <w:p w:rsidR="006E7D8C" w:rsidRPr="00EE0B00" w:rsidRDefault="006E7D8C" w:rsidP="006E7D8C">
            <w:pPr>
              <w:snapToGrid w:val="0"/>
              <w:jc w:val="center"/>
            </w:pPr>
            <w:r w:rsidRPr="00EE0B00">
              <w:t>руб.</w:t>
            </w:r>
          </w:p>
        </w:tc>
        <w:tc>
          <w:tcPr>
            <w:tcW w:w="1276" w:type="dxa"/>
            <w:tcBorders>
              <w:top w:val="single" w:sz="4" w:space="0" w:color="auto"/>
              <w:left w:val="single" w:sz="4" w:space="0" w:color="000000"/>
              <w:bottom w:val="single" w:sz="4" w:space="0" w:color="000000"/>
            </w:tcBorders>
            <w:shd w:val="clear" w:color="auto" w:fill="auto"/>
          </w:tcPr>
          <w:p w:rsidR="006E7D8C" w:rsidRDefault="006E7D8C" w:rsidP="00FC70EF">
            <w:pPr>
              <w:snapToGrid w:val="0"/>
              <w:jc w:val="center"/>
            </w:pPr>
          </w:p>
        </w:tc>
        <w:tc>
          <w:tcPr>
            <w:tcW w:w="1417" w:type="dxa"/>
            <w:tcBorders>
              <w:top w:val="single" w:sz="4" w:space="0" w:color="auto"/>
              <w:left w:val="single" w:sz="4" w:space="0" w:color="000000"/>
              <w:bottom w:val="single" w:sz="4" w:space="0" w:color="000000"/>
            </w:tcBorders>
            <w:shd w:val="clear" w:color="auto" w:fill="auto"/>
          </w:tcPr>
          <w:p w:rsidR="006E7D8C" w:rsidRPr="00C600DA" w:rsidRDefault="006E7D8C" w:rsidP="00FC70EF">
            <w:pPr>
              <w:snapToGrid w:val="0"/>
              <w:jc w:val="center"/>
            </w:pPr>
          </w:p>
        </w:tc>
        <w:tc>
          <w:tcPr>
            <w:tcW w:w="1388" w:type="dxa"/>
            <w:tcBorders>
              <w:top w:val="single" w:sz="4" w:space="0" w:color="auto"/>
              <w:left w:val="single" w:sz="4" w:space="0" w:color="000000"/>
              <w:bottom w:val="single" w:sz="4" w:space="0" w:color="000000"/>
              <w:right w:val="single" w:sz="4" w:space="0" w:color="000000"/>
            </w:tcBorders>
            <w:shd w:val="clear" w:color="auto" w:fill="auto"/>
          </w:tcPr>
          <w:p w:rsidR="006E7D8C" w:rsidRPr="00C600DA" w:rsidRDefault="006E7D8C" w:rsidP="00FC70EF">
            <w:pPr>
              <w:snapToGrid w:val="0"/>
              <w:jc w:val="center"/>
            </w:pPr>
            <w:r>
              <w:t>50,0</w:t>
            </w: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jc w:val="both"/>
              <w:rPr>
                <w:b/>
                <w:color w:val="000000"/>
              </w:rPr>
            </w:pPr>
            <w:r w:rsidRPr="00C600DA">
              <w:rPr>
                <w:b/>
              </w:rPr>
              <w:t>4.</w:t>
            </w:r>
          </w:p>
        </w:tc>
        <w:tc>
          <w:tcPr>
            <w:tcW w:w="354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autoSpaceDE w:val="0"/>
            </w:pPr>
            <w:r w:rsidRPr="00C600DA">
              <w:rPr>
                <w:b/>
                <w:color w:val="000000"/>
              </w:rPr>
              <w:t>Прочие показатели:</w:t>
            </w:r>
          </w:p>
        </w:tc>
        <w:tc>
          <w:tcPr>
            <w:tcW w:w="992"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276"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417" w:type="dxa"/>
            <w:tcBorders>
              <w:top w:val="single" w:sz="4" w:space="0" w:color="000000"/>
              <w:left w:val="single" w:sz="4" w:space="0" w:color="000000"/>
              <w:bottom w:val="single" w:sz="4" w:space="0" w:color="000000"/>
            </w:tcBorders>
            <w:shd w:val="clear" w:color="auto" w:fill="auto"/>
          </w:tcPr>
          <w:p w:rsidR="00802648" w:rsidRPr="00C600DA" w:rsidRDefault="00802648" w:rsidP="00FC70EF">
            <w:pPr>
              <w:snapToGrid w:val="0"/>
              <w:jc w:val="center"/>
            </w:pP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Pr="00C600DA" w:rsidRDefault="00802648" w:rsidP="00FC70EF">
            <w:pPr>
              <w:snapToGrid w:val="0"/>
              <w:jc w:val="center"/>
            </w:pPr>
          </w:p>
        </w:tc>
      </w:tr>
      <w:tr w:rsidR="00802648" w:rsidTr="00B83389">
        <w:tc>
          <w:tcPr>
            <w:tcW w:w="96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snapToGrid w:val="0"/>
              <w:jc w:val="both"/>
              <w:rPr>
                <w:b/>
              </w:rPr>
            </w:pPr>
          </w:p>
        </w:tc>
        <w:tc>
          <w:tcPr>
            <w:tcW w:w="3544" w:type="dxa"/>
            <w:tcBorders>
              <w:top w:val="single" w:sz="4" w:space="0" w:color="000000"/>
              <w:left w:val="single" w:sz="4" w:space="0" w:color="000000"/>
              <w:bottom w:val="single" w:sz="4" w:space="0" w:color="000000"/>
            </w:tcBorders>
            <w:shd w:val="clear" w:color="auto" w:fill="auto"/>
          </w:tcPr>
          <w:p w:rsidR="00802648" w:rsidRPr="00C600DA" w:rsidRDefault="00802648" w:rsidP="00241A73">
            <w:pPr>
              <w:autoSpaceDE w:val="0"/>
              <w:ind w:firstLine="77"/>
              <w:rPr>
                <w:color w:val="000000"/>
              </w:rPr>
            </w:pPr>
            <w:r w:rsidRPr="00C600DA">
              <w:rPr>
                <w:color w:val="000000"/>
              </w:rPr>
              <w:t xml:space="preserve">- реализация целевых </w:t>
            </w:r>
            <w:r w:rsidRPr="00C600DA">
              <w:rPr>
                <w:color w:val="000000"/>
              </w:rPr>
              <w:lastRenderedPageBreak/>
              <w:t>программ (компенсация части родительской платы;</w:t>
            </w:r>
          </w:p>
          <w:p w:rsidR="00802648" w:rsidRPr="00C600DA" w:rsidRDefault="00802648" w:rsidP="00241A73">
            <w:pPr>
              <w:autoSpaceDE w:val="0"/>
              <w:ind w:firstLine="77"/>
            </w:pPr>
            <w:r w:rsidRPr="00C600DA">
              <w:rPr>
                <w:color w:val="000000"/>
              </w:rPr>
              <w:t>организация питания м/обесп. и др.</w:t>
            </w:r>
          </w:p>
        </w:tc>
        <w:tc>
          <w:tcPr>
            <w:tcW w:w="992" w:type="dxa"/>
            <w:tcBorders>
              <w:top w:val="single" w:sz="4" w:space="0" w:color="000000"/>
              <w:left w:val="single" w:sz="4" w:space="0" w:color="000000"/>
              <w:bottom w:val="single" w:sz="4" w:space="0" w:color="000000"/>
            </w:tcBorders>
            <w:shd w:val="clear" w:color="auto" w:fill="auto"/>
          </w:tcPr>
          <w:p w:rsidR="00620B14" w:rsidRPr="00EE0B00" w:rsidRDefault="00620B14" w:rsidP="00620B14">
            <w:pPr>
              <w:snapToGrid w:val="0"/>
              <w:jc w:val="center"/>
            </w:pPr>
            <w:r w:rsidRPr="00EE0B00">
              <w:lastRenderedPageBreak/>
              <w:t>тыс.</w:t>
            </w:r>
          </w:p>
          <w:p w:rsidR="00802648" w:rsidRDefault="00620B14" w:rsidP="00620B14">
            <w:pPr>
              <w:snapToGrid w:val="0"/>
              <w:jc w:val="center"/>
            </w:pPr>
            <w:r w:rsidRPr="00EE0B00">
              <w:lastRenderedPageBreak/>
              <w:t>руб.</w:t>
            </w:r>
          </w:p>
          <w:p w:rsidR="00620B14" w:rsidRDefault="00620B14" w:rsidP="00620B14">
            <w:pPr>
              <w:snapToGrid w:val="0"/>
              <w:jc w:val="center"/>
            </w:pPr>
          </w:p>
          <w:p w:rsidR="00620B14" w:rsidRPr="00EE0B00" w:rsidRDefault="00620B14" w:rsidP="00620B14">
            <w:pPr>
              <w:snapToGrid w:val="0"/>
              <w:jc w:val="center"/>
            </w:pPr>
            <w:r w:rsidRPr="00EE0B00">
              <w:t>тыс.</w:t>
            </w:r>
          </w:p>
          <w:p w:rsidR="00620B14" w:rsidRPr="00C600DA" w:rsidRDefault="00620B14" w:rsidP="00620B14">
            <w:pPr>
              <w:snapToGrid w:val="0"/>
              <w:jc w:val="center"/>
            </w:pPr>
            <w:r w:rsidRPr="00EE0B00">
              <w:t>руб.</w:t>
            </w:r>
          </w:p>
        </w:tc>
        <w:tc>
          <w:tcPr>
            <w:tcW w:w="1276" w:type="dxa"/>
            <w:tcBorders>
              <w:top w:val="single" w:sz="4" w:space="0" w:color="000000"/>
              <w:left w:val="single" w:sz="4" w:space="0" w:color="000000"/>
              <w:bottom w:val="single" w:sz="4" w:space="0" w:color="000000"/>
            </w:tcBorders>
            <w:shd w:val="clear" w:color="auto" w:fill="auto"/>
          </w:tcPr>
          <w:p w:rsidR="00802648" w:rsidRDefault="00620B14" w:rsidP="00FC70EF">
            <w:pPr>
              <w:snapToGrid w:val="0"/>
              <w:jc w:val="center"/>
            </w:pPr>
            <w:r>
              <w:lastRenderedPageBreak/>
              <w:t>552,6</w:t>
            </w:r>
          </w:p>
          <w:p w:rsidR="00620B14" w:rsidRDefault="00620B14" w:rsidP="00FC70EF">
            <w:pPr>
              <w:snapToGrid w:val="0"/>
              <w:jc w:val="center"/>
            </w:pPr>
          </w:p>
          <w:p w:rsidR="00620B14" w:rsidRDefault="00620B14" w:rsidP="00FC70EF">
            <w:pPr>
              <w:snapToGrid w:val="0"/>
              <w:jc w:val="center"/>
            </w:pPr>
          </w:p>
          <w:p w:rsidR="00620B14" w:rsidRPr="00C600DA" w:rsidRDefault="00620B14" w:rsidP="00FC70EF">
            <w:pPr>
              <w:snapToGrid w:val="0"/>
              <w:jc w:val="center"/>
            </w:pPr>
            <w:r>
              <w:t>17,7</w:t>
            </w:r>
          </w:p>
        </w:tc>
        <w:tc>
          <w:tcPr>
            <w:tcW w:w="1417" w:type="dxa"/>
            <w:tcBorders>
              <w:top w:val="single" w:sz="4" w:space="0" w:color="000000"/>
              <w:left w:val="single" w:sz="4" w:space="0" w:color="000000"/>
              <w:bottom w:val="single" w:sz="4" w:space="0" w:color="000000"/>
            </w:tcBorders>
            <w:shd w:val="clear" w:color="auto" w:fill="auto"/>
          </w:tcPr>
          <w:p w:rsidR="00802648" w:rsidRDefault="00620B14" w:rsidP="00FC70EF">
            <w:pPr>
              <w:snapToGrid w:val="0"/>
              <w:jc w:val="center"/>
            </w:pPr>
            <w:r>
              <w:lastRenderedPageBreak/>
              <w:t>492,6</w:t>
            </w:r>
          </w:p>
          <w:p w:rsidR="00620B14" w:rsidRDefault="00620B14" w:rsidP="00FC70EF">
            <w:pPr>
              <w:snapToGrid w:val="0"/>
              <w:jc w:val="center"/>
            </w:pPr>
          </w:p>
          <w:p w:rsidR="00620B14" w:rsidRDefault="00620B14" w:rsidP="00FC70EF">
            <w:pPr>
              <w:snapToGrid w:val="0"/>
              <w:jc w:val="center"/>
            </w:pPr>
          </w:p>
          <w:p w:rsidR="00620B14" w:rsidRPr="00C600DA" w:rsidRDefault="00620B14" w:rsidP="00FC70EF">
            <w:pPr>
              <w:snapToGrid w:val="0"/>
              <w:jc w:val="center"/>
            </w:pPr>
            <w:r>
              <w:t>50,7</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620B14" w:rsidP="00FC70EF">
            <w:pPr>
              <w:snapToGrid w:val="0"/>
              <w:jc w:val="center"/>
            </w:pPr>
            <w:r>
              <w:lastRenderedPageBreak/>
              <w:t>480,0</w:t>
            </w:r>
          </w:p>
          <w:p w:rsidR="00620B14" w:rsidRDefault="00620B14" w:rsidP="00FC70EF">
            <w:pPr>
              <w:snapToGrid w:val="0"/>
              <w:jc w:val="center"/>
            </w:pPr>
          </w:p>
          <w:p w:rsidR="00620B14" w:rsidRDefault="00620B14" w:rsidP="00FC70EF">
            <w:pPr>
              <w:snapToGrid w:val="0"/>
              <w:jc w:val="center"/>
            </w:pPr>
          </w:p>
          <w:p w:rsidR="00620B14" w:rsidRPr="00C600DA" w:rsidRDefault="00620B14" w:rsidP="00FC70EF">
            <w:pPr>
              <w:snapToGrid w:val="0"/>
              <w:jc w:val="center"/>
            </w:pPr>
            <w:r>
              <w:t>68,3</w:t>
            </w:r>
          </w:p>
        </w:tc>
      </w:tr>
    </w:tbl>
    <w:p w:rsidR="00802648" w:rsidRDefault="00802648" w:rsidP="00802648">
      <w:pPr>
        <w:tabs>
          <w:tab w:val="left" w:pos="993"/>
        </w:tabs>
        <w:ind w:firstLine="709"/>
        <w:jc w:val="both"/>
        <w:rPr>
          <w:sz w:val="28"/>
          <w:szCs w:val="28"/>
          <w:shd w:val="clear" w:color="auto" w:fill="FFFF00"/>
        </w:rPr>
      </w:pPr>
    </w:p>
    <w:p w:rsidR="00802648" w:rsidRDefault="00802648" w:rsidP="00802648">
      <w:pPr>
        <w:tabs>
          <w:tab w:val="left" w:pos="993"/>
        </w:tabs>
        <w:ind w:firstLine="709"/>
        <w:jc w:val="both"/>
        <w:rPr>
          <w:sz w:val="28"/>
          <w:szCs w:val="28"/>
        </w:rPr>
      </w:pPr>
      <w:r>
        <w:rPr>
          <w:sz w:val="28"/>
          <w:szCs w:val="28"/>
        </w:rPr>
        <w:t>Система показателей разрабатывается с учетом имеющейся информации и в зависимости от того, ответы на какие вопросы необходимо получить. При этом:</w:t>
      </w:r>
    </w:p>
    <w:p w:rsidR="00802648" w:rsidRDefault="00802648" w:rsidP="00802648">
      <w:pPr>
        <w:pStyle w:val="af7"/>
        <w:numPr>
          <w:ilvl w:val="0"/>
          <w:numId w:val="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число показателей имеет границы, т.к. лишняя информация помешает создать объективную картину происходящего;</w:t>
      </w:r>
    </w:p>
    <w:p w:rsidR="00802648" w:rsidRDefault="00802648" w:rsidP="00802648">
      <w:pPr>
        <w:pStyle w:val="af7"/>
        <w:numPr>
          <w:ilvl w:val="0"/>
          <w:numId w:val="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используются показатели, «ориентированные на действия», поскольку показатели ознакомительного характера не дают возможности повысить эффективность работы учреждения;</w:t>
      </w:r>
    </w:p>
    <w:p w:rsidR="00802648" w:rsidRDefault="00802648" w:rsidP="00802648">
      <w:pPr>
        <w:pStyle w:val="af7"/>
        <w:numPr>
          <w:ilvl w:val="0"/>
          <w:numId w:val="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набор показателей регулярно корректируется, поскольку реформирование системы образования продолжается.</w:t>
      </w:r>
    </w:p>
    <w:p w:rsidR="00802648" w:rsidRDefault="00802648" w:rsidP="00802648">
      <w:pPr>
        <w:jc w:val="both"/>
        <w:rPr>
          <w:sz w:val="28"/>
          <w:szCs w:val="28"/>
        </w:rPr>
      </w:pPr>
    </w:p>
    <w:p w:rsidR="00802648" w:rsidRDefault="00802648" w:rsidP="00802648">
      <w:pPr>
        <w:ind w:firstLine="709"/>
        <w:jc w:val="both"/>
        <w:rPr>
          <w:sz w:val="28"/>
          <w:szCs w:val="28"/>
        </w:rPr>
      </w:pPr>
      <w:r>
        <w:rPr>
          <w:b/>
          <w:sz w:val="28"/>
          <w:szCs w:val="28"/>
        </w:rPr>
        <w:t>Анализ финансово-экономического обеспечения показал</w:t>
      </w:r>
      <w:r>
        <w:rPr>
          <w:sz w:val="28"/>
          <w:szCs w:val="28"/>
        </w:rPr>
        <w:t>:</w:t>
      </w:r>
    </w:p>
    <w:p w:rsidR="00802648" w:rsidRDefault="00802648" w:rsidP="00802648">
      <w:pPr>
        <w:pStyle w:val="af7"/>
        <w:numPr>
          <w:ilvl w:val="0"/>
          <w:numId w:val="10"/>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поступление финансовых средств из государственного (муниципального) бюджета увеличилось </w:t>
      </w:r>
      <w:r w:rsidR="00DD4AA9">
        <w:rPr>
          <w:rFonts w:ascii="Times New Roman" w:hAnsi="Times New Roman" w:cs="Times New Roman"/>
          <w:sz w:val="28"/>
          <w:szCs w:val="28"/>
        </w:rPr>
        <w:t xml:space="preserve"> </w:t>
      </w:r>
      <w:r>
        <w:rPr>
          <w:rFonts w:ascii="Times New Roman" w:hAnsi="Times New Roman" w:cs="Times New Roman"/>
          <w:sz w:val="28"/>
          <w:szCs w:val="28"/>
        </w:rPr>
        <w:t xml:space="preserve"> на </w:t>
      </w:r>
      <w:r w:rsidR="00DD4AA9">
        <w:rPr>
          <w:rFonts w:ascii="Times New Roman" w:hAnsi="Times New Roman" w:cs="Times New Roman"/>
          <w:sz w:val="28"/>
          <w:szCs w:val="28"/>
        </w:rPr>
        <w:t>5,2</w:t>
      </w:r>
      <w:r>
        <w:rPr>
          <w:rFonts w:ascii="Times New Roman" w:hAnsi="Times New Roman" w:cs="Times New Roman"/>
          <w:sz w:val="28"/>
          <w:szCs w:val="28"/>
        </w:rPr>
        <w:t>%;</w:t>
      </w:r>
    </w:p>
    <w:p w:rsidR="00802648" w:rsidRDefault="00802648" w:rsidP="00802648">
      <w:pPr>
        <w:pStyle w:val="af7"/>
        <w:numPr>
          <w:ilvl w:val="0"/>
          <w:numId w:val="10"/>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поступление финансовых средств из внебюджетных источников </w:t>
      </w:r>
      <w:r w:rsidR="00F44F6C">
        <w:rPr>
          <w:rFonts w:ascii="Times New Roman" w:hAnsi="Times New Roman" w:cs="Times New Roman"/>
          <w:sz w:val="28"/>
          <w:szCs w:val="28"/>
        </w:rPr>
        <w:t xml:space="preserve">  снизилось</w:t>
      </w:r>
      <w:r>
        <w:rPr>
          <w:rFonts w:ascii="Times New Roman" w:hAnsi="Times New Roman" w:cs="Times New Roman"/>
          <w:sz w:val="28"/>
          <w:szCs w:val="28"/>
        </w:rPr>
        <w:t xml:space="preserve"> на </w:t>
      </w:r>
      <w:r w:rsidR="00F44F6C">
        <w:rPr>
          <w:rFonts w:ascii="Times New Roman" w:hAnsi="Times New Roman" w:cs="Times New Roman"/>
          <w:sz w:val="28"/>
          <w:szCs w:val="28"/>
        </w:rPr>
        <w:t>5,9</w:t>
      </w:r>
      <w:r>
        <w:rPr>
          <w:rFonts w:ascii="Times New Roman" w:hAnsi="Times New Roman" w:cs="Times New Roman"/>
          <w:sz w:val="28"/>
          <w:szCs w:val="28"/>
        </w:rPr>
        <w:t>%;</w:t>
      </w:r>
    </w:p>
    <w:p w:rsidR="00802648" w:rsidRDefault="00802648" w:rsidP="00802648">
      <w:pPr>
        <w:pStyle w:val="af7"/>
        <w:numPr>
          <w:ilvl w:val="0"/>
          <w:numId w:val="10"/>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финансирование расходов на организацию питания увеличилось за счёт бюджетных ассигнований/внебюджетных средств на </w:t>
      </w:r>
      <w:r w:rsidR="00BD0F8A">
        <w:rPr>
          <w:rFonts w:ascii="Times New Roman" w:hAnsi="Times New Roman" w:cs="Times New Roman"/>
          <w:sz w:val="28"/>
          <w:szCs w:val="28"/>
        </w:rPr>
        <w:t>34,5%</w:t>
      </w:r>
      <w:r>
        <w:rPr>
          <w:rFonts w:ascii="Times New Roman" w:hAnsi="Times New Roman" w:cs="Times New Roman"/>
          <w:sz w:val="28"/>
          <w:szCs w:val="28"/>
        </w:rPr>
        <w:t>;</w:t>
      </w:r>
    </w:p>
    <w:p w:rsidR="00802648" w:rsidRDefault="00802648" w:rsidP="00802648">
      <w:pPr>
        <w:pStyle w:val="af7"/>
        <w:numPr>
          <w:ilvl w:val="0"/>
          <w:numId w:val="10"/>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стоимость питания в день увеличилась </w:t>
      </w:r>
      <w:r w:rsidR="000E4D3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86451">
        <w:rPr>
          <w:rFonts w:ascii="Times New Roman" w:hAnsi="Times New Roman" w:cs="Times New Roman"/>
          <w:sz w:val="28"/>
          <w:szCs w:val="28"/>
        </w:rPr>
        <w:t>за счёт</w:t>
      </w:r>
      <w:r w:rsidR="00386451" w:rsidRPr="00386451">
        <w:rPr>
          <w:rFonts w:ascii="Times New Roman" w:hAnsi="Times New Roman" w:cs="Times New Roman"/>
          <w:sz w:val="28"/>
          <w:szCs w:val="28"/>
        </w:rPr>
        <w:t xml:space="preserve"> увеличения стоимости продуктов</w:t>
      </w:r>
      <w:r w:rsidRPr="00386451">
        <w:rPr>
          <w:rFonts w:ascii="Times New Roman" w:hAnsi="Times New Roman" w:cs="Times New Roman"/>
          <w:sz w:val="28"/>
          <w:szCs w:val="28"/>
        </w:rPr>
        <w:t xml:space="preserve"> </w:t>
      </w:r>
      <w:r>
        <w:rPr>
          <w:rFonts w:ascii="Times New Roman" w:hAnsi="Times New Roman" w:cs="Times New Roman"/>
          <w:sz w:val="28"/>
          <w:szCs w:val="28"/>
        </w:rPr>
        <w:t>и составила</w:t>
      </w:r>
      <w:r w:rsidR="000E4D35">
        <w:rPr>
          <w:rFonts w:ascii="Times New Roman" w:hAnsi="Times New Roman" w:cs="Times New Roman"/>
          <w:sz w:val="28"/>
          <w:szCs w:val="28"/>
        </w:rPr>
        <w:t xml:space="preserve"> 101-05</w:t>
      </w:r>
      <w:r>
        <w:rPr>
          <w:rFonts w:ascii="Times New Roman" w:hAnsi="Times New Roman" w:cs="Times New Roman"/>
          <w:sz w:val="28"/>
          <w:szCs w:val="28"/>
        </w:rPr>
        <w:t xml:space="preserve"> (руб.)</w:t>
      </w:r>
    </w:p>
    <w:p w:rsidR="00802648" w:rsidRDefault="00802648" w:rsidP="00802648">
      <w:pPr>
        <w:pStyle w:val="af7"/>
        <w:numPr>
          <w:ilvl w:val="0"/>
          <w:numId w:val="10"/>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размеры расходования финансовых средств на оплату труда работников ДОУ</w:t>
      </w:r>
      <w:r>
        <w:t xml:space="preserve"> </w:t>
      </w:r>
      <w:r w:rsidR="00480780">
        <w:rPr>
          <w:rFonts w:ascii="Times New Roman" w:hAnsi="Times New Roman" w:cs="Times New Roman"/>
          <w:sz w:val="28"/>
          <w:szCs w:val="28"/>
        </w:rPr>
        <w:t xml:space="preserve">  снизились</w:t>
      </w:r>
      <w:r>
        <w:rPr>
          <w:rFonts w:ascii="Times New Roman" w:hAnsi="Times New Roman" w:cs="Times New Roman"/>
          <w:sz w:val="28"/>
          <w:szCs w:val="28"/>
        </w:rPr>
        <w:t xml:space="preserve"> на </w:t>
      </w:r>
      <w:r w:rsidR="00480780">
        <w:rPr>
          <w:rFonts w:ascii="Times New Roman" w:hAnsi="Times New Roman" w:cs="Times New Roman"/>
          <w:sz w:val="28"/>
          <w:szCs w:val="28"/>
        </w:rPr>
        <w:t>1,5</w:t>
      </w:r>
      <w:r>
        <w:rPr>
          <w:rFonts w:ascii="Times New Roman" w:hAnsi="Times New Roman" w:cs="Times New Roman"/>
          <w:sz w:val="28"/>
          <w:szCs w:val="28"/>
        </w:rPr>
        <w:t>%;</w:t>
      </w:r>
    </w:p>
    <w:p w:rsidR="00802648" w:rsidRDefault="00802648" w:rsidP="00802648">
      <w:pPr>
        <w:pStyle w:val="af7"/>
        <w:numPr>
          <w:ilvl w:val="0"/>
          <w:numId w:val="10"/>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размеры расходования финансовых средств на развитие материально-технической базы ДОУ</w:t>
      </w:r>
      <w:r>
        <w:t xml:space="preserve"> </w:t>
      </w:r>
      <w:r w:rsidR="008E6A11">
        <w:rPr>
          <w:rFonts w:ascii="Times New Roman" w:hAnsi="Times New Roman" w:cs="Times New Roman"/>
          <w:sz w:val="28"/>
          <w:szCs w:val="28"/>
        </w:rPr>
        <w:t xml:space="preserve">  снизились</w:t>
      </w:r>
      <w:r>
        <w:rPr>
          <w:rFonts w:ascii="Times New Roman" w:hAnsi="Times New Roman" w:cs="Times New Roman"/>
          <w:sz w:val="28"/>
          <w:szCs w:val="28"/>
        </w:rPr>
        <w:t xml:space="preserve"> на </w:t>
      </w:r>
      <w:r w:rsidR="008E6A11">
        <w:rPr>
          <w:rFonts w:ascii="Times New Roman" w:hAnsi="Times New Roman" w:cs="Times New Roman"/>
          <w:sz w:val="28"/>
          <w:szCs w:val="28"/>
        </w:rPr>
        <w:t>27,2</w:t>
      </w:r>
      <w:r>
        <w:rPr>
          <w:rFonts w:ascii="Times New Roman" w:hAnsi="Times New Roman" w:cs="Times New Roman"/>
          <w:sz w:val="28"/>
          <w:szCs w:val="28"/>
        </w:rPr>
        <w:t>%;</w:t>
      </w:r>
    </w:p>
    <w:p w:rsidR="00802648" w:rsidRDefault="00802648" w:rsidP="00802648">
      <w:pPr>
        <w:pStyle w:val="af7"/>
        <w:numPr>
          <w:ilvl w:val="0"/>
          <w:numId w:val="10"/>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размеры расходования финансовых средств на обслуживание здания и территория ДОУ</w:t>
      </w:r>
      <w:r>
        <w:t xml:space="preserve"> </w:t>
      </w:r>
      <w:r w:rsidRPr="00386451">
        <w:rPr>
          <w:rFonts w:ascii="Times New Roman" w:hAnsi="Times New Roman" w:cs="Times New Roman"/>
          <w:sz w:val="28"/>
          <w:szCs w:val="28"/>
        </w:rPr>
        <w:t xml:space="preserve">увеличились </w:t>
      </w:r>
      <w:r w:rsidR="00386451" w:rsidRPr="00386451">
        <w:rPr>
          <w:rFonts w:ascii="Times New Roman" w:hAnsi="Times New Roman" w:cs="Times New Roman"/>
          <w:sz w:val="28"/>
          <w:szCs w:val="28"/>
        </w:rPr>
        <w:t xml:space="preserve"> </w:t>
      </w:r>
      <w:r w:rsidRPr="00386451">
        <w:rPr>
          <w:rFonts w:ascii="Times New Roman" w:hAnsi="Times New Roman" w:cs="Times New Roman"/>
          <w:sz w:val="28"/>
          <w:szCs w:val="28"/>
        </w:rPr>
        <w:t xml:space="preserve"> </w:t>
      </w:r>
      <w:r>
        <w:rPr>
          <w:rFonts w:ascii="Times New Roman" w:hAnsi="Times New Roman" w:cs="Times New Roman"/>
          <w:sz w:val="28"/>
          <w:szCs w:val="28"/>
        </w:rPr>
        <w:t xml:space="preserve">на </w:t>
      </w:r>
      <w:r w:rsidR="00B7319F">
        <w:rPr>
          <w:rFonts w:ascii="Times New Roman" w:hAnsi="Times New Roman" w:cs="Times New Roman"/>
          <w:sz w:val="28"/>
          <w:szCs w:val="28"/>
        </w:rPr>
        <w:t>18,8</w:t>
      </w:r>
      <w:r>
        <w:rPr>
          <w:rFonts w:ascii="Times New Roman" w:hAnsi="Times New Roman" w:cs="Times New Roman"/>
          <w:sz w:val="28"/>
          <w:szCs w:val="28"/>
        </w:rPr>
        <w:t>%;</w:t>
      </w:r>
    </w:p>
    <w:p w:rsidR="00802648" w:rsidRDefault="00802648" w:rsidP="00802648">
      <w:pPr>
        <w:pStyle w:val="af7"/>
        <w:numPr>
          <w:ilvl w:val="0"/>
          <w:numId w:val="10"/>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средняя стоимость содержания 1 кв.м площади зданий образовательных учреждений за три года </w:t>
      </w:r>
      <w:r w:rsidRPr="00386451">
        <w:rPr>
          <w:rFonts w:ascii="Times New Roman" w:hAnsi="Times New Roman" w:cs="Times New Roman"/>
          <w:sz w:val="28"/>
          <w:szCs w:val="28"/>
        </w:rPr>
        <w:t>увеличилась</w:t>
      </w:r>
      <w:r w:rsidRPr="00EC0C6C">
        <w:rPr>
          <w:rFonts w:ascii="Times New Roman" w:hAnsi="Times New Roman" w:cs="Times New Roman"/>
          <w:color w:val="FF0000"/>
          <w:sz w:val="28"/>
          <w:szCs w:val="28"/>
        </w:rPr>
        <w:t xml:space="preserve"> </w:t>
      </w:r>
      <w:r w:rsidR="00386451">
        <w:rPr>
          <w:rFonts w:ascii="Times New Roman" w:hAnsi="Times New Roman" w:cs="Times New Roman"/>
          <w:color w:val="FF0000"/>
          <w:sz w:val="28"/>
          <w:szCs w:val="28"/>
        </w:rPr>
        <w:t xml:space="preserve"> </w:t>
      </w:r>
      <w:r>
        <w:rPr>
          <w:rFonts w:ascii="Times New Roman" w:hAnsi="Times New Roman" w:cs="Times New Roman"/>
          <w:sz w:val="28"/>
          <w:szCs w:val="28"/>
        </w:rPr>
        <w:t xml:space="preserve"> на </w:t>
      </w:r>
      <w:r w:rsidR="00EC0C6C">
        <w:rPr>
          <w:rFonts w:ascii="Times New Roman" w:hAnsi="Times New Roman" w:cs="Times New Roman"/>
          <w:sz w:val="28"/>
          <w:szCs w:val="28"/>
        </w:rPr>
        <w:t>9,8%</w:t>
      </w:r>
      <w:r>
        <w:rPr>
          <w:rFonts w:ascii="Times New Roman" w:hAnsi="Times New Roman" w:cs="Times New Roman"/>
          <w:sz w:val="28"/>
          <w:szCs w:val="28"/>
        </w:rPr>
        <w:t xml:space="preserve">, </w:t>
      </w:r>
      <w:r w:rsidR="00EC0C6C">
        <w:rPr>
          <w:rFonts w:ascii="Times New Roman" w:hAnsi="Times New Roman" w:cs="Times New Roman"/>
          <w:sz w:val="28"/>
          <w:szCs w:val="28"/>
        </w:rPr>
        <w:t xml:space="preserve">  </w:t>
      </w:r>
      <w:r>
        <w:rPr>
          <w:rFonts w:ascii="Times New Roman" w:hAnsi="Times New Roman" w:cs="Times New Roman"/>
          <w:sz w:val="28"/>
          <w:szCs w:val="28"/>
        </w:rPr>
        <w:t>перерасход по коммунальным услугам (теплоэнергии, эл.энергии, водоснабжению и водоотведению) составил</w:t>
      </w:r>
      <w:r w:rsidR="00EC0C6C">
        <w:rPr>
          <w:rFonts w:ascii="Times New Roman" w:hAnsi="Times New Roman" w:cs="Times New Roman"/>
          <w:sz w:val="28"/>
          <w:szCs w:val="28"/>
        </w:rPr>
        <w:t>174,8тыс.руб</w:t>
      </w:r>
      <w:r>
        <w:rPr>
          <w:rFonts w:ascii="Times New Roman" w:hAnsi="Times New Roman" w:cs="Times New Roman"/>
          <w:sz w:val="28"/>
          <w:szCs w:val="28"/>
        </w:rPr>
        <w:t>.</w:t>
      </w:r>
    </w:p>
    <w:p w:rsidR="00802648" w:rsidRDefault="00802648" w:rsidP="00802648">
      <w:pPr>
        <w:tabs>
          <w:tab w:val="left" w:pos="1134"/>
        </w:tabs>
        <w:jc w:val="both"/>
        <w:rPr>
          <w:sz w:val="28"/>
          <w:szCs w:val="28"/>
        </w:rPr>
      </w:pPr>
    </w:p>
    <w:p w:rsidR="00802648" w:rsidRDefault="00802648" w:rsidP="00802648">
      <w:pPr>
        <w:tabs>
          <w:tab w:val="left" w:pos="993"/>
        </w:tabs>
        <w:ind w:firstLine="709"/>
        <w:jc w:val="both"/>
        <w:rPr>
          <w:sz w:val="28"/>
          <w:szCs w:val="28"/>
        </w:rPr>
      </w:pPr>
      <w:r>
        <w:rPr>
          <w:b/>
          <w:sz w:val="28"/>
          <w:szCs w:val="28"/>
        </w:rPr>
        <w:t>Резюме:</w:t>
      </w:r>
    </w:p>
    <w:p w:rsidR="00802648" w:rsidRDefault="00802648" w:rsidP="00802648">
      <w:pPr>
        <w:tabs>
          <w:tab w:val="left" w:pos="993"/>
        </w:tabs>
        <w:ind w:firstLine="709"/>
        <w:jc w:val="both"/>
        <w:rPr>
          <w:sz w:val="28"/>
          <w:szCs w:val="28"/>
        </w:rPr>
      </w:pPr>
      <w:r>
        <w:rPr>
          <w:sz w:val="28"/>
          <w:szCs w:val="28"/>
        </w:rPr>
        <w:t xml:space="preserve">Уровень руководства финансово-экономической деятельностью учреждения позволяет </w:t>
      </w:r>
      <w:r w:rsidR="004238CF">
        <w:rPr>
          <w:sz w:val="28"/>
          <w:szCs w:val="28"/>
        </w:rPr>
        <w:t xml:space="preserve"> </w:t>
      </w:r>
      <w:r>
        <w:rPr>
          <w:sz w:val="28"/>
          <w:szCs w:val="28"/>
        </w:rPr>
        <w:t xml:space="preserve"> эффективно расходовать средства в соответствии с планом и целями деятельности ДОУ. </w:t>
      </w:r>
    </w:p>
    <w:p w:rsidR="00802648" w:rsidRPr="00386451" w:rsidRDefault="00802648" w:rsidP="00802648">
      <w:pPr>
        <w:tabs>
          <w:tab w:val="left" w:pos="993"/>
        </w:tabs>
        <w:ind w:firstLine="709"/>
        <w:jc w:val="both"/>
        <w:rPr>
          <w:sz w:val="28"/>
          <w:szCs w:val="28"/>
        </w:rPr>
      </w:pPr>
      <w:r w:rsidRPr="00386451">
        <w:rPr>
          <w:sz w:val="28"/>
          <w:szCs w:val="28"/>
        </w:rPr>
        <w:t xml:space="preserve">Точное </w:t>
      </w:r>
      <w:r w:rsidR="00386451">
        <w:rPr>
          <w:color w:val="FF0000"/>
          <w:sz w:val="28"/>
          <w:szCs w:val="28"/>
        </w:rPr>
        <w:t xml:space="preserve"> </w:t>
      </w:r>
      <w:r>
        <w:rPr>
          <w:sz w:val="28"/>
          <w:szCs w:val="28"/>
        </w:rPr>
        <w:t xml:space="preserve"> знание состояния управляемого объекта, </w:t>
      </w:r>
      <w:r w:rsidRPr="00386451">
        <w:rPr>
          <w:sz w:val="28"/>
          <w:szCs w:val="28"/>
        </w:rPr>
        <w:t xml:space="preserve">полный </w:t>
      </w:r>
      <w:r w:rsidR="00386451">
        <w:rPr>
          <w:color w:val="FF0000"/>
          <w:sz w:val="28"/>
          <w:szCs w:val="28"/>
        </w:rPr>
        <w:t xml:space="preserve"> </w:t>
      </w:r>
      <w:r>
        <w:rPr>
          <w:sz w:val="28"/>
          <w:szCs w:val="28"/>
        </w:rPr>
        <w:t xml:space="preserve"> контроль, как входящих финансовых потоков, так и производимых расходов ДОУ </w:t>
      </w:r>
      <w:r w:rsidRPr="00386451">
        <w:rPr>
          <w:sz w:val="28"/>
          <w:szCs w:val="28"/>
        </w:rPr>
        <w:t xml:space="preserve">позволяет </w:t>
      </w:r>
      <w:r w:rsidR="00386451" w:rsidRPr="00386451">
        <w:rPr>
          <w:sz w:val="28"/>
          <w:szCs w:val="28"/>
        </w:rPr>
        <w:t xml:space="preserve"> </w:t>
      </w:r>
      <w:r w:rsidRPr="00386451">
        <w:rPr>
          <w:sz w:val="28"/>
          <w:szCs w:val="28"/>
        </w:rPr>
        <w:t>:</w:t>
      </w:r>
    </w:p>
    <w:p w:rsidR="00802648" w:rsidRDefault="00802648" w:rsidP="00802648">
      <w:pPr>
        <w:pStyle w:val="af7"/>
        <w:numPr>
          <w:ilvl w:val="0"/>
          <w:numId w:val="10"/>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прогнозировать и выявлять резервы улучшения финансового состояния учреждения, </w:t>
      </w:r>
    </w:p>
    <w:p w:rsidR="00802648" w:rsidRDefault="00802648" w:rsidP="00802648">
      <w:pPr>
        <w:pStyle w:val="af7"/>
        <w:numPr>
          <w:ilvl w:val="0"/>
          <w:numId w:val="10"/>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успешно решать вопросы оптимизации и снижения расходования финансовых средств</w:t>
      </w:r>
      <w:r>
        <w:t xml:space="preserve"> </w:t>
      </w:r>
      <w:r>
        <w:rPr>
          <w:rFonts w:ascii="Times New Roman" w:hAnsi="Times New Roman" w:cs="Times New Roman"/>
          <w:sz w:val="28"/>
          <w:szCs w:val="28"/>
        </w:rPr>
        <w:t>на оплату труда работников ДОУ, обслуживания здания и территории, развития материально-технической базы и др., разрабатывать мероприятия по их реализации;</w:t>
      </w:r>
    </w:p>
    <w:p w:rsidR="00802648" w:rsidRDefault="00802648" w:rsidP="00802648">
      <w:pPr>
        <w:pStyle w:val="af7"/>
        <w:numPr>
          <w:ilvl w:val="0"/>
          <w:numId w:val="10"/>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успешно осуществить переход к новым экономическим отношениям в сфере образования.</w:t>
      </w:r>
    </w:p>
    <w:p w:rsidR="00802648" w:rsidRDefault="00802648" w:rsidP="00802648">
      <w:pPr>
        <w:tabs>
          <w:tab w:val="left" w:pos="993"/>
        </w:tabs>
        <w:ind w:firstLine="709"/>
        <w:jc w:val="both"/>
        <w:rPr>
          <w:sz w:val="28"/>
          <w:szCs w:val="28"/>
        </w:rPr>
      </w:pPr>
      <w:r w:rsidRPr="00386451">
        <w:rPr>
          <w:sz w:val="28"/>
          <w:szCs w:val="28"/>
        </w:rPr>
        <w:t xml:space="preserve">Использование </w:t>
      </w:r>
      <w:r w:rsidR="00386451" w:rsidRPr="00386451">
        <w:rPr>
          <w:sz w:val="28"/>
          <w:szCs w:val="28"/>
        </w:rPr>
        <w:t xml:space="preserve"> </w:t>
      </w:r>
      <w:r w:rsidRPr="00386451">
        <w:rPr>
          <w:sz w:val="28"/>
          <w:szCs w:val="28"/>
        </w:rPr>
        <w:t xml:space="preserve"> возможностей</w:t>
      </w:r>
      <w:r>
        <w:rPr>
          <w:sz w:val="28"/>
          <w:szCs w:val="28"/>
        </w:rPr>
        <w:t xml:space="preserve"> рыночных механизмов </w:t>
      </w:r>
      <w:r w:rsidRPr="00386451">
        <w:rPr>
          <w:sz w:val="28"/>
          <w:szCs w:val="28"/>
        </w:rPr>
        <w:t xml:space="preserve">обеспечивает </w:t>
      </w:r>
      <w:r w:rsidR="00386451" w:rsidRPr="00386451">
        <w:rPr>
          <w:sz w:val="28"/>
          <w:szCs w:val="28"/>
        </w:rPr>
        <w:t xml:space="preserve"> </w:t>
      </w:r>
      <w:r>
        <w:rPr>
          <w:sz w:val="28"/>
          <w:szCs w:val="28"/>
        </w:rPr>
        <w:t xml:space="preserve"> увеличение поступления финансовых средств из внебюджетных источников. </w:t>
      </w:r>
    </w:p>
    <w:p w:rsidR="00802648" w:rsidRDefault="00802648" w:rsidP="00802648">
      <w:pPr>
        <w:jc w:val="both"/>
        <w:rPr>
          <w:sz w:val="28"/>
          <w:szCs w:val="28"/>
        </w:rPr>
      </w:pPr>
    </w:p>
    <w:p w:rsidR="00802648" w:rsidRPr="0037424D" w:rsidRDefault="00802648" w:rsidP="00802648">
      <w:pPr>
        <w:ind w:firstLine="709"/>
        <w:jc w:val="both"/>
        <w:rPr>
          <w:sz w:val="28"/>
          <w:szCs w:val="28"/>
        </w:rPr>
      </w:pPr>
      <w:r>
        <w:rPr>
          <w:sz w:val="28"/>
          <w:szCs w:val="28"/>
        </w:rPr>
        <w:t>2. Ключевым показателем, характеризующим деятельность ДОУ, является муниципальный заказ на реализацию образовательной программы дошкольного образования,</w:t>
      </w:r>
      <w:r>
        <w:t xml:space="preserve"> </w:t>
      </w:r>
      <w:r>
        <w:rPr>
          <w:sz w:val="28"/>
          <w:szCs w:val="28"/>
        </w:rPr>
        <w:t xml:space="preserve">подлежащего бюджетному обеспечению, и определяемого социальными нормативами, выраженными как в натуральном, так и в денежном исчислении. В соответствии с Бюджетным Кодексом РФ государственное или муниципальное задание – документ, устанавливающий требования </w:t>
      </w:r>
      <w:r w:rsidRPr="0037424D">
        <w:rPr>
          <w:sz w:val="28"/>
          <w:szCs w:val="28"/>
        </w:rPr>
        <w:t>к качеству и (или) объему (содержанию), оказываемых услуг (выполненных работ).</w:t>
      </w:r>
      <w:r w:rsidRPr="0037424D">
        <w:rPr>
          <w:sz w:val="23"/>
          <w:szCs w:val="23"/>
          <w:shd w:val="clear" w:color="auto" w:fill="FFFFFF"/>
        </w:rPr>
        <w:t xml:space="preserve"> </w:t>
      </w:r>
    </w:p>
    <w:p w:rsidR="00802648" w:rsidRDefault="00802648" w:rsidP="00802648">
      <w:pPr>
        <w:ind w:firstLine="709"/>
        <w:jc w:val="both"/>
        <w:rPr>
          <w:sz w:val="28"/>
          <w:szCs w:val="28"/>
        </w:rPr>
      </w:pPr>
      <w:r>
        <w:rPr>
          <w:sz w:val="28"/>
          <w:szCs w:val="28"/>
        </w:rPr>
        <w:t>Эффективность затрат на оказание образовательной услуги определяется системой показателей, формируемых в соответствии с основными видами деятельности, предусмотренными учредительными документами ДОУ, учитывающими требования законодательных и нормативных правовых актов, регламентирующих деятельность в сфере образования.</w:t>
      </w:r>
    </w:p>
    <w:p w:rsidR="00802648" w:rsidRDefault="00802648" w:rsidP="00802648">
      <w:pPr>
        <w:jc w:val="both"/>
        <w:rPr>
          <w:sz w:val="28"/>
          <w:szCs w:val="28"/>
        </w:rPr>
      </w:pPr>
    </w:p>
    <w:p w:rsidR="00802648" w:rsidRDefault="00802648" w:rsidP="00802648">
      <w:pPr>
        <w:jc w:val="center"/>
        <w:rPr>
          <w:sz w:val="20"/>
          <w:szCs w:val="20"/>
        </w:rPr>
      </w:pPr>
      <w:r>
        <w:rPr>
          <w:b/>
          <w:sz w:val="28"/>
          <w:szCs w:val="28"/>
        </w:rPr>
        <w:t xml:space="preserve">Отчёт по показателям качества по муниципальному заданию </w:t>
      </w:r>
    </w:p>
    <w:tbl>
      <w:tblPr>
        <w:tblW w:w="0" w:type="auto"/>
        <w:tblInd w:w="-5" w:type="dxa"/>
        <w:tblLayout w:type="fixed"/>
        <w:tblLook w:val="0000"/>
      </w:tblPr>
      <w:tblGrid>
        <w:gridCol w:w="952"/>
        <w:gridCol w:w="968"/>
        <w:gridCol w:w="938"/>
        <w:gridCol w:w="722"/>
        <w:gridCol w:w="715"/>
        <w:gridCol w:w="1019"/>
        <w:gridCol w:w="999"/>
        <w:gridCol w:w="725"/>
        <w:gridCol w:w="727"/>
        <w:gridCol w:w="909"/>
        <w:gridCol w:w="907"/>
      </w:tblGrid>
      <w:tr w:rsidR="00802648" w:rsidTr="00241A73">
        <w:trPr>
          <w:trHeight w:val="588"/>
        </w:trPr>
        <w:tc>
          <w:tcPr>
            <w:tcW w:w="952" w:type="dxa"/>
            <w:vMerge w:val="restart"/>
            <w:tcBorders>
              <w:top w:val="single" w:sz="4" w:space="0" w:color="000000"/>
              <w:left w:val="single" w:sz="4" w:space="0" w:color="000000"/>
              <w:bottom w:val="single" w:sz="4" w:space="0" w:color="000000"/>
            </w:tcBorders>
            <w:shd w:val="clear" w:color="auto" w:fill="auto"/>
          </w:tcPr>
          <w:p w:rsidR="00802648" w:rsidRDefault="00802648" w:rsidP="00241A73">
            <w:pPr>
              <w:snapToGrid w:val="0"/>
              <w:rPr>
                <w:sz w:val="20"/>
                <w:szCs w:val="20"/>
              </w:rPr>
            </w:pPr>
          </w:p>
          <w:p w:rsidR="00802648" w:rsidRDefault="00802648" w:rsidP="00241A73">
            <w:pPr>
              <w:rPr>
                <w:sz w:val="20"/>
                <w:szCs w:val="20"/>
              </w:rPr>
            </w:pPr>
            <w:r>
              <w:rPr>
                <w:sz w:val="28"/>
                <w:szCs w:val="28"/>
              </w:rPr>
              <w:t>Период</w:t>
            </w:r>
          </w:p>
          <w:p w:rsidR="00802648" w:rsidRDefault="00802648" w:rsidP="00241A73">
            <w:pPr>
              <w:rPr>
                <w:sz w:val="20"/>
                <w:szCs w:val="20"/>
              </w:rPr>
            </w:pPr>
          </w:p>
        </w:tc>
        <w:tc>
          <w:tcPr>
            <w:tcW w:w="1906" w:type="dxa"/>
            <w:gridSpan w:val="2"/>
            <w:tcBorders>
              <w:top w:val="single" w:sz="4" w:space="0" w:color="000000"/>
              <w:left w:val="single" w:sz="4" w:space="0" w:color="000000"/>
              <w:bottom w:val="single" w:sz="4" w:space="0" w:color="000000"/>
            </w:tcBorders>
            <w:shd w:val="clear" w:color="auto" w:fill="auto"/>
          </w:tcPr>
          <w:p w:rsidR="00802648" w:rsidRDefault="00802648" w:rsidP="00241A73">
            <w:r>
              <w:t xml:space="preserve">Коэффициент </w:t>
            </w:r>
          </w:p>
          <w:p w:rsidR="00802648" w:rsidRDefault="00802648" w:rsidP="00241A73">
            <w:pPr>
              <w:rPr>
                <w:b/>
              </w:rPr>
            </w:pPr>
            <w:r>
              <w:t>посещаемости</w:t>
            </w:r>
          </w:p>
          <w:p w:rsidR="00802648" w:rsidRDefault="00802648" w:rsidP="00241A73">
            <w:pPr>
              <w:rPr>
                <w:b/>
              </w:rPr>
            </w:pPr>
            <w:r>
              <w:rPr>
                <w:b/>
              </w:rPr>
              <w:t>(Дф/Др*100)</w:t>
            </w:r>
          </w:p>
          <w:p w:rsidR="00802648" w:rsidRDefault="00802648" w:rsidP="00241A73">
            <w:pPr>
              <w:rPr>
                <w:b/>
              </w:rPr>
            </w:pPr>
            <w:r>
              <w:rPr>
                <w:b/>
              </w:rPr>
              <w:t>Дф-факт.дни функционирования</w:t>
            </w:r>
          </w:p>
          <w:p w:rsidR="00802648" w:rsidRDefault="00802648" w:rsidP="00241A73">
            <w:r>
              <w:rPr>
                <w:b/>
              </w:rPr>
              <w:t>Др- дни работы</w:t>
            </w:r>
          </w:p>
        </w:tc>
        <w:tc>
          <w:tcPr>
            <w:tcW w:w="1437" w:type="dxa"/>
            <w:gridSpan w:val="2"/>
            <w:tcBorders>
              <w:top w:val="single" w:sz="4" w:space="0" w:color="000000"/>
              <w:left w:val="single" w:sz="4" w:space="0" w:color="000000"/>
              <w:bottom w:val="single" w:sz="4" w:space="0" w:color="000000"/>
            </w:tcBorders>
            <w:shd w:val="clear" w:color="auto" w:fill="auto"/>
          </w:tcPr>
          <w:p w:rsidR="00802648" w:rsidRDefault="00802648" w:rsidP="00241A73">
            <w:pPr>
              <w:rPr>
                <w:b/>
              </w:rPr>
            </w:pPr>
            <w:r>
              <w:t xml:space="preserve">Среднее число дней, пропущенных одним ребёнком по болезни </w:t>
            </w:r>
          </w:p>
          <w:p w:rsidR="00802648" w:rsidRDefault="00802648" w:rsidP="00241A73">
            <w:r>
              <w:rPr>
                <w:b/>
              </w:rPr>
              <w:t>Кпр по болезни/Ср.сп</w:t>
            </w:r>
          </w:p>
        </w:tc>
        <w:tc>
          <w:tcPr>
            <w:tcW w:w="2018" w:type="dxa"/>
            <w:gridSpan w:val="2"/>
            <w:tcBorders>
              <w:top w:val="single" w:sz="4" w:space="0" w:color="000000"/>
              <w:left w:val="single" w:sz="4" w:space="0" w:color="000000"/>
              <w:bottom w:val="single" w:sz="4" w:space="0" w:color="000000"/>
            </w:tcBorders>
            <w:shd w:val="clear" w:color="auto" w:fill="auto"/>
          </w:tcPr>
          <w:p w:rsidR="00802648" w:rsidRDefault="00802648" w:rsidP="00241A73">
            <w:r>
              <w:t>Укомплектованность кадрами согласно штатному расписанию</w:t>
            </w:r>
          </w:p>
          <w:p w:rsidR="00802648" w:rsidRDefault="00802648" w:rsidP="00241A73">
            <w:pPr>
              <w:rPr>
                <w:b/>
              </w:rPr>
            </w:pPr>
            <w:r>
              <w:t>(</w:t>
            </w:r>
            <w:r>
              <w:rPr>
                <w:b/>
              </w:rPr>
              <w:t>Уф/Упл*100)</w:t>
            </w:r>
          </w:p>
          <w:p w:rsidR="00802648" w:rsidRDefault="00802648" w:rsidP="00241A73">
            <w:pPr>
              <w:rPr>
                <w:b/>
              </w:rPr>
            </w:pPr>
            <w:r>
              <w:rPr>
                <w:b/>
              </w:rPr>
              <w:t>Уф-укомпл.фактическая</w:t>
            </w:r>
          </w:p>
          <w:p w:rsidR="00802648" w:rsidRDefault="00802648" w:rsidP="00241A73">
            <w:r>
              <w:rPr>
                <w:b/>
              </w:rPr>
              <w:t>Уп-плановая</w:t>
            </w:r>
          </w:p>
        </w:tc>
        <w:tc>
          <w:tcPr>
            <w:tcW w:w="1452" w:type="dxa"/>
            <w:gridSpan w:val="2"/>
            <w:tcBorders>
              <w:top w:val="single" w:sz="4" w:space="0" w:color="000000"/>
              <w:left w:val="single" w:sz="4" w:space="0" w:color="000000"/>
              <w:bottom w:val="single" w:sz="4" w:space="0" w:color="000000"/>
            </w:tcBorders>
            <w:shd w:val="clear" w:color="auto" w:fill="auto"/>
          </w:tcPr>
          <w:p w:rsidR="00802648" w:rsidRDefault="00802648" w:rsidP="00241A73">
            <w:pPr>
              <w:rPr>
                <w:b/>
              </w:rPr>
            </w:pPr>
            <w:r>
              <w:t>Выполнение натуральных норм питания</w:t>
            </w:r>
          </w:p>
          <w:p w:rsidR="00802648" w:rsidRDefault="00802648" w:rsidP="00241A73">
            <w:pPr>
              <w:rPr>
                <w:b/>
              </w:rPr>
            </w:pPr>
            <w:r>
              <w:rPr>
                <w:b/>
              </w:rPr>
              <w:t>(Вф/Вп*100)</w:t>
            </w:r>
          </w:p>
          <w:p w:rsidR="00802648" w:rsidRDefault="00802648" w:rsidP="00241A73">
            <w:pPr>
              <w:rPr>
                <w:b/>
              </w:rPr>
            </w:pPr>
            <w:r>
              <w:rPr>
                <w:b/>
              </w:rPr>
              <w:t>Факт.выполн.</w:t>
            </w:r>
          </w:p>
          <w:p w:rsidR="00802648" w:rsidRDefault="00802648" w:rsidP="00241A73">
            <w:r>
              <w:rPr>
                <w:b/>
              </w:rPr>
              <w:t>/плановое</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tcPr>
          <w:p w:rsidR="00802648" w:rsidRDefault="00802648" w:rsidP="00241A73">
            <w:pPr>
              <w:rPr>
                <w:b/>
              </w:rPr>
            </w:pPr>
            <w:r>
              <w:t>Удовлетворённость родителей качеством образовательных услуг</w:t>
            </w:r>
          </w:p>
          <w:p w:rsidR="00802648" w:rsidRDefault="00802648" w:rsidP="00241A73">
            <w:r>
              <w:rPr>
                <w:b/>
              </w:rPr>
              <w:t>К род. с полож.оценкой /общее кол.род.</w:t>
            </w:r>
          </w:p>
        </w:tc>
      </w:tr>
      <w:tr w:rsidR="00802648" w:rsidTr="00241A73">
        <w:trPr>
          <w:trHeight w:val="384"/>
        </w:trPr>
        <w:tc>
          <w:tcPr>
            <w:tcW w:w="952" w:type="dxa"/>
            <w:vMerge/>
            <w:tcBorders>
              <w:top w:val="single" w:sz="4" w:space="0" w:color="000000"/>
              <w:left w:val="single" w:sz="4" w:space="0" w:color="000000"/>
              <w:bottom w:val="single" w:sz="4" w:space="0" w:color="000000"/>
            </w:tcBorders>
            <w:shd w:val="clear" w:color="auto" w:fill="auto"/>
          </w:tcPr>
          <w:p w:rsidR="00802648" w:rsidRDefault="00802648" w:rsidP="00241A73">
            <w:pPr>
              <w:snapToGrid w:val="0"/>
              <w:rPr>
                <w:sz w:val="20"/>
                <w:szCs w:val="20"/>
              </w:rPr>
            </w:pPr>
          </w:p>
        </w:tc>
        <w:tc>
          <w:tcPr>
            <w:tcW w:w="968" w:type="dxa"/>
            <w:tcBorders>
              <w:top w:val="single" w:sz="4" w:space="0" w:color="000000"/>
              <w:left w:val="single" w:sz="4" w:space="0" w:color="000000"/>
              <w:bottom w:val="single" w:sz="4" w:space="0" w:color="000000"/>
            </w:tcBorders>
            <w:shd w:val="clear" w:color="auto" w:fill="auto"/>
          </w:tcPr>
          <w:p w:rsidR="00802648" w:rsidRDefault="00802648" w:rsidP="00241A73">
            <w:r>
              <w:t>план</w:t>
            </w:r>
          </w:p>
        </w:tc>
        <w:tc>
          <w:tcPr>
            <w:tcW w:w="938" w:type="dxa"/>
            <w:tcBorders>
              <w:top w:val="single" w:sz="4" w:space="0" w:color="000000"/>
              <w:left w:val="single" w:sz="4" w:space="0" w:color="000000"/>
              <w:bottom w:val="single" w:sz="4" w:space="0" w:color="000000"/>
            </w:tcBorders>
            <w:shd w:val="clear" w:color="auto" w:fill="auto"/>
          </w:tcPr>
          <w:p w:rsidR="00802648" w:rsidRDefault="00802648" w:rsidP="00241A73">
            <w:r>
              <w:t>факт</w:t>
            </w:r>
          </w:p>
        </w:tc>
        <w:tc>
          <w:tcPr>
            <w:tcW w:w="722" w:type="dxa"/>
            <w:tcBorders>
              <w:top w:val="single" w:sz="4" w:space="0" w:color="000000"/>
              <w:left w:val="single" w:sz="4" w:space="0" w:color="000000"/>
              <w:bottom w:val="single" w:sz="4" w:space="0" w:color="000000"/>
            </w:tcBorders>
            <w:shd w:val="clear" w:color="auto" w:fill="auto"/>
          </w:tcPr>
          <w:p w:rsidR="00802648" w:rsidRDefault="00802648" w:rsidP="00241A73">
            <w:r>
              <w:t>план</w:t>
            </w:r>
          </w:p>
        </w:tc>
        <w:tc>
          <w:tcPr>
            <w:tcW w:w="715" w:type="dxa"/>
            <w:tcBorders>
              <w:top w:val="single" w:sz="4" w:space="0" w:color="000000"/>
              <w:left w:val="single" w:sz="4" w:space="0" w:color="000000"/>
              <w:bottom w:val="single" w:sz="4" w:space="0" w:color="000000"/>
            </w:tcBorders>
            <w:shd w:val="clear" w:color="auto" w:fill="auto"/>
          </w:tcPr>
          <w:p w:rsidR="00802648" w:rsidRDefault="00802648" w:rsidP="00241A73">
            <w:r>
              <w:t>факт</w:t>
            </w:r>
          </w:p>
        </w:tc>
        <w:tc>
          <w:tcPr>
            <w:tcW w:w="1019" w:type="dxa"/>
            <w:tcBorders>
              <w:top w:val="single" w:sz="4" w:space="0" w:color="000000"/>
              <w:left w:val="single" w:sz="4" w:space="0" w:color="000000"/>
              <w:bottom w:val="single" w:sz="4" w:space="0" w:color="000000"/>
            </w:tcBorders>
            <w:shd w:val="clear" w:color="auto" w:fill="auto"/>
          </w:tcPr>
          <w:p w:rsidR="00802648" w:rsidRDefault="00802648" w:rsidP="00241A73">
            <w:r>
              <w:t>план</w:t>
            </w:r>
          </w:p>
        </w:tc>
        <w:tc>
          <w:tcPr>
            <w:tcW w:w="999" w:type="dxa"/>
            <w:tcBorders>
              <w:top w:val="single" w:sz="4" w:space="0" w:color="000000"/>
              <w:left w:val="single" w:sz="4" w:space="0" w:color="000000"/>
              <w:bottom w:val="single" w:sz="4" w:space="0" w:color="000000"/>
            </w:tcBorders>
            <w:shd w:val="clear" w:color="auto" w:fill="auto"/>
          </w:tcPr>
          <w:p w:rsidR="00802648" w:rsidRDefault="00802648" w:rsidP="00241A73">
            <w:r>
              <w:t>факт</w:t>
            </w:r>
          </w:p>
        </w:tc>
        <w:tc>
          <w:tcPr>
            <w:tcW w:w="725" w:type="dxa"/>
            <w:tcBorders>
              <w:top w:val="single" w:sz="4" w:space="0" w:color="000000"/>
              <w:left w:val="single" w:sz="4" w:space="0" w:color="000000"/>
              <w:bottom w:val="single" w:sz="4" w:space="0" w:color="000000"/>
            </w:tcBorders>
            <w:shd w:val="clear" w:color="auto" w:fill="auto"/>
          </w:tcPr>
          <w:p w:rsidR="00802648" w:rsidRDefault="00802648" w:rsidP="00241A73">
            <w:r>
              <w:t>план</w:t>
            </w:r>
          </w:p>
        </w:tc>
        <w:tc>
          <w:tcPr>
            <w:tcW w:w="727" w:type="dxa"/>
            <w:tcBorders>
              <w:top w:val="single" w:sz="4" w:space="0" w:color="000000"/>
              <w:left w:val="single" w:sz="4" w:space="0" w:color="000000"/>
              <w:bottom w:val="single" w:sz="4" w:space="0" w:color="000000"/>
            </w:tcBorders>
            <w:shd w:val="clear" w:color="auto" w:fill="auto"/>
          </w:tcPr>
          <w:p w:rsidR="00802648" w:rsidRDefault="00802648" w:rsidP="00241A73">
            <w:r>
              <w:t>факт</w:t>
            </w:r>
          </w:p>
        </w:tc>
        <w:tc>
          <w:tcPr>
            <w:tcW w:w="909" w:type="dxa"/>
            <w:tcBorders>
              <w:top w:val="single" w:sz="4" w:space="0" w:color="000000"/>
              <w:left w:val="single" w:sz="4" w:space="0" w:color="000000"/>
              <w:bottom w:val="single" w:sz="4" w:space="0" w:color="000000"/>
            </w:tcBorders>
            <w:shd w:val="clear" w:color="auto" w:fill="auto"/>
          </w:tcPr>
          <w:p w:rsidR="00802648" w:rsidRDefault="00802648" w:rsidP="00241A73">
            <w:r>
              <w:t>план</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802648" w:rsidP="00241A73">
            <w:r>
              <w:t>факт</w:t>
            </w:r>
          </w:p>
        </w:tc>
      </w:tr>
      <w:tr w:rsidR="00802648" w:rsidTr="00241A73">
        <w:tc>
          <w:tcPr>
            <w:tcW w:w="952" w:type="dxa"/>
            <w:tcBorders>
              <w:top w:val="single" w:sz="4" w:space="0" w:color="000000"/>
              <w:left w:val="single" w:sz="4" w:space="0" w:color="000000"/>
              <w:bottom w:val="single" w:sz="4" w:space="0" w:color="000000"/>
            </w:tcBorders>
            <w:shd w:val="clear" w:color="auto" w:fill="auto"/>
          </w:tcPr>
          <w:p w:rsidR="00FC6620" w:rsidRDefault="00FC6620" w:rsidP="00241A73">
            <w:pPr>
              <w:rPr>
                <w:b/>
              </w:rPr>
            </w:pPr>
            <w:r>
              <w:rPr>
                <w:b/>
              </w:rPr>
              <w:t>2015-2016</w:t>
            </w:r>
          </w:p>
          <w:p w:rsidR="00802648" w:rsidRDefault="00802648" w:rsidP="00241A73">
            <w:r>
              <w:rPr>
                <w:b/>
              </w:rPr>
              <w:t>уч.г.</w:t>
            </w:r>
          </w:p>
        </w:tc>
        <w:tc>
          <w:tcPr>
            <w:tcW w:w="968" w:type="dxa"/>
            <w:tcBorders>
              <w:top w:val="single" w:sz="4" w:space="0" w:color="000000"/>
              <w:left w:val="single" w:sz="4" w:space="0" w:color="000000"/>
              <w:bottom w:val="single" w:sz="4" w:space="0" w:color="000000"/>
            </w:tcBorders>
            <w:shd w:val="clear" w:color="auto" w:fill="auto"/>
          </w:tcPr>
          <w:p w:rsidR="00802648" w:rsidRDefault="00FC6620" w:rsidP="00FC6620">
            <w:pPr>
              <w:snapToGrid w:val="0"/>
              <w:jc w:val="center"/>
            </w:pPr>
            <w:r>
              <w:t>70</w:t>
            </w:r>
          </w:p>
        </w:tc>
        <w:tc>
          <w:tcPr>
            <w:tcW w:w="938" w:type="dxa"/>
            <w:tcBorders>
              <w:top w:val="single" w:sz="4" w:space="0" w:color="000000"/>
              <w:left w:val="single" w:sz="4" w:space="0" w:color="000000"/>
              <w:bottom w:val="single" w:sz="4" w:space="0" w:color="000000"/>
            </w:tcBorders>
            <w:shd w:val="clear" w:color="auto" w:fill="auto"/>
          </w:tcPr>
          <w:p w:rsidR="00802648" w:rsidRDefault="00FC6620" w:rsidP="00FC6620">
            <w:pPr>
              <w:snapToGrid w:val="0"/>
              <w:jc w:val="center"/>
            </w:pPr>
            <w:r>
              <w:t>66</w:t>
            </w:r>
          </w:p>
        </w:tc>
        <w:tc>
          <w:tcPr>
            <w:tcW w:w="722" w:type="dxa"/>
            <w:tcBorders>
              <w:top w:val="single" w:sz="4" w:space="0" w:color="000000"/>
              <w:left w:val="single" w:sz="4" w:space="0" w:color="000000"/>
              <w:bottom w:val="single" w:sz="4" w:space="0" w:color="000000"/>
            </w:tcBorders>
            <w:shd w:val="clear" w:color="auto" w:fill="auto"/>
          </w:tcPr>
          <w:p w:rsidR="00802648" w:rsidRDefault="00FC6620" w:rsidP="00FC6620">
            <w:pPr>
              <w:snapToGrid w:val="0"/>
              <w:jc w:val="center"/>
            </w:pPr>
            <w:r>
              <w:t>10</w:t>
            </w:r>
          </w:p>
        </w:tc>
        <w:tc>
          <w:tcPr>
            <w:tcW w:w="715" w:type="dxa"/>
            <w:tcBorders>
              <w:top w:val="single" w:sz="4" w:space="0" w:color="000000"/>
              <w:left w:val="single" w:sz="4" w:space="0" w:color="000000"/>
              <w:bottom w:val="single" w:sz="4" w:space="0" w:color="000000"/>
            </w:tcBorders>
            <w:shd w:val="clear" w:color="auto" w:fill="auto"/>
          </w:tcPr>
          <w:p w:rsidR="00802648" w:rsidRDefault="00FC6620" w:rsidP="00FC6620">
            <w:pPr>
              <w:snapToGrid w:val="0"/>
              <w:jc w:val="center"/>
            </w:pPr>
            <w:r>
              <w:t>9</w:t>
            </w:r>
          </w:p>
        </w:tc>
        <w:tc>
          <w:tcPr>
            <w:tcW w:w="1019" w:type="dxa"/>
            <w:tcBorders>
              <w:top w:val="single" w:sz="4" w:space="0" w:color="000000"/>
              <w:left w:val="single" w:sz="4" w:space="0" w:color="000000"/>
              <w:bottom w:val="single" w:sz="4" w:space="0" w:color="000000"/>
            </w:tcBorders>
            <w:shd w:val="clear" w:color="auto" w:fill="auto"/>
          </w:tcPr>
          <w:p w:rsidR="00802648" w:rsidRDefault="00FC6620" w:rsidP="00FC6620">
            <w:pPr>
              <w:snapToGrid w:val="0"/>
              <w:jc w:val="center"/>
            </w:pPr>
            <w:r>
              <w:t>100</w:t>
            </w:r>
          </w:p>
        </w:tc>
        <w:tc>
          <w:tcPr>
            <w:tcW w:w="999" w:type="dxa"/>
            <w:tcBorders>
              <w:top w:val="single" w:sz="4" w:space="0" w:color="000000"/>
              <w:left w:val="single" w:sz="4" w:space="0" w:color="000000"/>
              <w:bottom w:val="single" w:sz="4" w:space="0" w:color="000000"/>
            </w:tcBorders>
            <w:shd w:val="clear" w:color="auto" w:fill="auto"/>
          </w:tcPr>
          <w:p w:rsidR="00802648" w:rsidRDefault="00FC6620" w:rsidP="00FC6620">
            <w:pPr>
              <w:snapToGrid w:val="0"/>
              <w:jc w:val="center"/>
            </w:pPr>
            <w:r>
              <w:t>100</w:t>
            </w:r>
          </w:p>
        </w:tc>
        <w:tc>
          <w:tcPr>
            <w:tcW w:w="725" w:type="dxa"/>
            <w:tcBorders>
              <w:top w:val="single" w:sz="4" w:space="0" w:color="000000"/>
              <w:left w:val="single" w:sz="4" w:space="0" w:color="000000"/>
              <w:bottom w:val="single" w:sz="4" w:space="0" w:color="000000"/>
            </w:tcBorders>
            <w:shd w:val="clear" w:color="auto" w:fill="auto"/>
          </w:tcPr>
          <w:p w:rsidR="00802648" w:rsidRDefault="00FC6620" w:rsidP="00FC6620">
            <w:pPr>
              <w:snapToGrid w:val="0"/>
              <w:jc w:val="center"/>
            </w:pPr>
            <w:r>
              <w:t>85</w:t>
            </w:r>
          </w:p>
        </w:tc>
        <w:tc>
          <w:tcPr>
            <w:tcW w:w="727" w:type="dxa"/>
            <w:tcBorders>
              <w:top w:val="single" w:sz="4" w:space="0" w:color="000000"/>
              <w:left w:val="single" w:sz="4" w:space="0" w:color="000000"/>
              <w:bottom w:val="single" w:sz="4" w:space="0" w:color="000000"/>
            </w:tcBorders>
            <w:shd w:val="clear" w:color="auto" w:fill="auto"/>
          </w:tcPr>
          <w:p w:rsidR="00802648" w:rsidRDefault="00FC6620" w:rsidP="00FC6620">
            <w:pPr>
              <w:snapToGrid w:val="0"/>
              <w:jc w:val="center"/>
            </w:pPr>
            <w:r>
              <w:t>82,4</w:t>
            </w:r>
          </w:p>
        </w:tc>
        <w:tc>
          <w:tcPr>
            <w:tcW w:w="909" w:type="dxa"/>
            <w:tcBorders>
              <w:top w:val="single" w:sz="4" w:space="0" w:color="000000"/>
              <w:left w:val="single" w:sz="4" w:space="0" w:color="000000"/>
              <w:bottom w:val="single" w:sz="4" w:space="0" w:color="000000"/>
            </w:tcBorders>
            <w:shd w:val="clear" w:color="auto" w:fill="auto"/>
          </w:tcPr>
          <w:p w:rsidR="00802648" w:rsidRDefault="00FC6620" w:rsidP="00FC6620">
            <w:pPr>
              <w:snapToGrid w:val="0"/>
              <w:jc w:val="center"/>
            </w:pPr>
            <w:r>
              <w:t>80</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FC6620" w:rsidP="00FC6620">
            <w:pPr>
              <w:snapToGrid w:val="0"/>
              <w:jc w:val="center"/>
            </w:pPr>
            <w:r>
              <w:t>18,75</w:t>
            </w:r>
          </w:p>
        </w:tc>
      </w:tr>
      <w:tr w:rsidR="00802648" w:rsidTr="00241A73">
        <w:tc>
          <w:tcPr>
            <w:tcW w:w="952" w:type="dxa"/>
            <w:tcBorders>
              <w:top w:val="single" w:sz="4" w:space="0" w:color="000000"/>
              <w:left w:val="single" w:sz="4" w:space="0" w:color="000000"/>
              <w:bottom w:val="single" w:sz="4" w:space="0" w:color="000000"/>
            </w:tcBorders>
            <w:shd w:val="clear" w:color="auto" w:fill="auto"/>
          </w:tcPr>
          <w:p w:rsidR="00532034" w:rsidRDefault="00532034" w:rsidP="00241A73">
            <w:pPr>
              <w:rPr>
                <w:b/>
              </w:rPr>
            </w:pPr>
            <w:r>
              <w:rPr>
                <w:b/>
              </w:rPr>
              <w:t>2016-2017</w:t>
            </w:r>
          </w:p>
          <w:p w:rsidR="00802648" w:rsidRDefault="00802648" w:rsidP="00241A73">
            <w:r>
              <w:rPr>
                <w:b/>
              </w:rPr>
              <w:t>уч.г.</w:t>
            </w:r>
          </w:p>
        </w:tc>
        <w:tc>
          <w:tcPr>
            <w:tcW w:w="968" w:type="dxa"/>
            <w:tcBorders>
              <w:top w:val="single" w:sz="4" w:space="0" w:color="000000"/>
              <w:left w:val="single" w:sz="4" w:space="0" w:color="000000"/>
              <w:bottom w:val="single" w:sz="4" w:space="0" w:color="000000"/>
            </w:tcBorders>
            <w:shd w:val="clear" w:color="auto" w:fill="auto"/>
          </w:tcPr>
          <w:p w:rsidR="00802648" w:rsidRDefault="00532034" w:rsidP="00FC6620">
            <w:pPr>
              <w:snapToGrid w:val="0"/>
              <w:jc w:val="center"/>
            </w:pPr>
            <w:r>
              <w:t>70</w:t>
            </w:r>
          </w:p>
        </w:tc>
        <w:tc>
          <w:tcPr>
            <w:tcW w:w="938" w:type="dxa"/>
            <w:tcBorders>
              <w:top w:val="single" w:sz="4" w:space="0" w:color="000000"/>
              <w:left w:val="single" w:sz="4" w:space="0" w:color="000000"/>
              <w:bottom w:val="single" w:sz="4" w:space="0" w:color="000000"/>
            </w:tcBorders>
            <w:shd w:val="clear" w:color="auto" w:fill="auto"/>
          </w:tcPr>
          <w:p w:rsidR="00802648" w:rsidRDefault="00532034" w:rsidP="00FC6620">
            <w:pPr>
              <w:snapToGrid w:val="0"/>
              <w:jc w:val="center"/>
            </w:pPr>
            <w:r>
              <w:t>66,1</w:t>
            </w:r>
          </w:p>
        </w:tc>
        <w:tc>
          <w:tcPr>
            <w:tcW w:w="722" w:type="dxa"/>
            <w:tcBorders>
              <w:top w:val="single" w:sz="4" w:space="0" w:color="000000"/>
              <w:left w:val="single" w:sz="4" w:space="0" w:color="000000"/>
              <w:bottom w:val="single" w:sz="4" w:space="0" w:color="000000"/>
            </w:tcBorders>
            <w:shd w:val="clear" w:color="auto" w:fill="auto"/>
          </w:tcPr>
          <w:p w:rsidR="00802648" w:rsidRDefault="00532034" w:rsidP="00FC6620">
            <w:pPr>
              <w:snapToGrid w:val="0"/>
              <w:jc w:val="center"/>
            </w:pPr>
            <w:r>
              <w:t>10</w:t>
            </w:r>
          </w:p>
        </w:tc>
        <w:tc>
          <w:tcPr>
            <w:tcW w:w="715" w:type="dxa"/>
            <w:tcBorders>
              <w:top w:val="single" w:sz="4" w:space="0" w:color="000000"/>
              <w:left w:val="single" w:sz="4" w:space="0" w:color="000000"/>
              <w:bottom w:val="single" w:sz="4" w:space="0" w:color="000000"/>
            </w:tcBorders>
            <w:shd w:val="clear" w:color="auto" w:fill="auto"/>
          </w:tcPr>
          <w:p w:rsidR="00802648" w:rsidRDefault="00532034" w:rsidP="00FC6620">
            <w:pPr>
              <w:snapToGrid w:val="0"/>
              <w:jc w:val="center"/>
            </w:pPr>
            <w:r>
              <w:t>12,8</w:t>
            </w:r>
          </w:p>
        </w:tc>
        <w:tc>
          <w:tcPr>
            <w:tcW w:w="1019" w:type="dxa"/>
            <w:tcBorders>
              <w:top w:val="single" w:sz="4" w:space="0" w:color="000000"/>
              <w:left w:val="single" w:sz="4" w:space="0" w:color="000000"/>
              <w:bottom w:val="single" w:sz="4" w:space="0" w:color="000000"/>
            </w:tcBorders>
            <w:shd w:val="clear" w:color="auto" w:fill="auto"/>
          </w:tcPr>
          <w:p w:rsidR="00802648" w:rsidRDefault="00532034" w:rsidP="00FC6620">
            <w:pPr>
              <w:snapToGrid w:val="0"/>
              <w:jc w:val="center"/>
            </w:pPr>
            <w:r>
              <w:t>100</w:t>
            </w:r>
          </w:p>
        </w:tc>
        <w:tc>
          <w:tcPr>
            <w:tcW w:w="999" w:type="dxa"/>
            <w:tcBorders>
              <w:top w:val="single" w:sz="4" w:space="0" w:color="000000"/>
              <w:left w:val="single" w:sz="4" w:space="0" w:color="000000"/>
              <w:bottom w:val="single" w:sz="4" w:space="0" w:color="000000"/>
            </w:tcBorders>
            <w:shd w:val="clear" w:color="auto" w:fill="auto"/>
          </w:tcPr>
          <w:p w:rsidR="00802648" w:rsidRDefault="00532034" w:rsidP="00FC6620">
            <w:pPr>
              <w:snapToGrid w:val="0"/>
              <w:jc w:val="center"/>
            </w:pPr>
            <w:r>
              <w:t>100</w:t>
            </w:r>
          </w:p>
        </w:tc>
        <w:tc>
          <w:tcPr>
            <w:tcW w:w="725" w:type="dxa"/>
            <w:tcBorders>
              <w:top w:val="single" w:sz="4" w:space="0" w:color="000000"/>
              <w:left w:val="single" w:sz="4" w:space="0" w:color="000000"/>
              <w:bottom w:val="single" w:sz="4" w:space="0" w:color="000000"/>
            </w:tcBorders>
            <w:shd w:val="clear" w:color="auto" w:fill="auto"/>
          </w:tcPr>
          <w:p w:rsidR="00802648" w:rsidRDefault="00532034" w:rsidP="00FC6620">
            <w:pPr>
              <w:snapToGrid w:val="0"/>
              <w:jc w:val="center"/>
            </w:pPr>
            <w:r>
              <w:t>85</w:t>
            </w:r>
          </w:p>
        </w:tc>
        <w:tc>
          <w:tcPr>
            <w:tcW w:w="727" w:type="dxa"/>
            <w:tcBorders>
              <w:top w:val="single" w:sz="4" w:space="0" w:color="000000"/>
              <w:left w:val="single" w:sz="4" w:space="0" w:color="000000"/>
              <w:bottom w:val="single" w:sz="4" w:space="0" w:color="000000"/>
            </w:tcBorders>
            <w:shd w:val="clear" w:color="auto" w:fill="auto"/>
          </w:tcPr>
          <w:p w:rsidR="00802648" w:rsidRDefault="00532034" w:rsidP="00FC6620">
            <w:pPr>
              <w:snapToGrid w:val="0"/>
              <w:jc w:val="center"/>
            </w:pPr>
            <w:r>
              <w:t>84,4</w:t>
            </w:r>
          </w:p>
        </w:tc>
        <w:tc>
          <w:tcPr>
            <w:tcW w:w="909" w:type="dxa"/>
            <w:tcBorders>
              <w:top w:val="single" w:sz="4" w:space="0" w:color="000000"/>
              <w:left w:val="single" w:sz="4" w:space="0" w:color="000000"/>
              <w:bottom w:val="single" w:sz="4" w:space="0" w:color="000000"/>
            </w:tcBorders>
            <w:shd w:val="clear" w:color="auto" w:fill="auto"/>
          </w:tcPr>
          <w:p w:rsidR="00802648" w:rsidRDefault="00532034" w:rsidP="00FC6620">
            <w:pPr>
              <w:snapToGrid w:val="0"/>
              <w:jc w:val="center"/>
            </w:pPr>
            <w:r>
              <w:t>80</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532034" w:rsidP="00FC6620">
            <w:pPr>
              <w:snapToGrid w:val="0"/>
              <w:jc w:val="center"/>
            </w:pPr>
            <w:r>
              <w:t>89,24</w:t>
            </w:r>
          </w:p>
        </w:tc>
      </w:tr>
      <w:tr w:rsidR="00802648" w:rsidTr="00241A73">
        <w:tc>
          <w:tcPr>
            <w:tcW w:w="952" w:type="dxa"/>
            <w:tcBorders>
              <w:top w:val="single" w:sz="4" w:space="0" w:color="000000"/>
              <w:left w:val="single" w:sz="4" w:space="0" w:color="000000"/>
              <w:bottom w:val="single" w:sz="4" w:space="0" w:color="000000"/>
            </w:tcBorders>
            <w:shd w:val="clear" w:color="auto" w:fill="auto"/>
          </w:tcPr>
          <w:p w:rsidR="000E3978" w:rsidRDefault="000E3978" w:rsidP="00241A73">
            <w:pPr>
              <w:rPr>
                <w:b/>
              </w:rPr>
            </w:pPr>
            <w:r>
              <w:rPr>
                <w:b/>
              </w:rPr>
              <w:t>2017-2018</w:t>
            </w:r>
          </w:p>
          <w:p w:rsidR="00802648" w:rsidRDefault="00802648" w:rsidP="00241A73">
            <w:r>
              <w:rPr>
                <w:b/>
              </w:rPr>
              <w:t>уч.г.</w:t>
            </w:r>
          </w:p>
        </w:tc>
        <w:tc>
          <w:tcPr>
            <w:tcW w:w="968" w:type="dxa"/>
            <w:tcBorders>
              <w:top w:val="single" w:sz="4" w:space="0" w:color="000000"/>
              <w:left w:val="single" w:sz="4" w:space="0" w:color="000000"/>
              <w:bottom w:val="single" w:sz="4" w:space="0" w:color="000000"/>
            </w:tcBorders>
            <w:shd w:val="clear" w:color="auto" w:fill="auto"/>
          </w:tcPr>
          <w:p w:rsidR="00802648" w:rsidRDefault="000E3978" w:rsidP="00FC6620">
            <w:pPr>
              <w:snapToGrid w:val="0"/>
              <w:jc w:val="center"/>
            </w:pPr>
            <w:r>
              <w:t>70</w:t>
            </w:r>
          </w:p>
        </w:tc>
        <w:tc>
          <w:tcPr>
            <w:tcW w:w="938" w:type="dxa"/>
            <w:tcBorders>
              <w:top w:val="single" w:sz="4" w:space="0" w:color="000000"/>
              <w:left w:val="single" w:sz="4" w:space="0" w:color="000000"/>
              <w:bottom w:val="single" w:sz="4" w:space="0" w:color="000000"/>
            </w:tcBorders>
            <w:shd w:val="clear" w:color="auto" w:fill="auto"/>
          </w:tcPr>
          <w:p w:rsidR="00802648" w:rsidRDefault="000E3978" w:rsidP="00FC6620">
            <w:pPr>
              <w:snapToGrid w:val="0"/>
              <w:jc w:val="center"/>
            </w:pPr>
            <w:r>
              <w:t>62,7</w:t>
            </w:r>
          </w:p>
        </w:tc>
        <w:tc>
          <w:tcPr>
            <w:tcW w:w="722" w:type="dxa"/>
            <w:tcBorders>
              <w:top w:val="single" w:sz="4" w:space="0" w:color="000000"/>
              <w:left w:val="single" w:sz="4" w:space="0" w:color="000000"/>
              <w:bottom w:val="single" w:sz="4" w:space="0" w:color="000000"/>
            </w:tcBorders>
            <w:shd w:val="clear" w:color="auto" w:fill="auto"/>
          </w:tcPr>
          <w:p w:rsidR="00802648" w:rsidRDefault="000E3978" w:rsidP="00FC6620">
            <w:pPr>
              <w:snapToGrid w:val="0"/>
              <w:jc w:val="center"/>
            </w:pPr>
            <w:r>
              <w:t>10</w:t>
            </w:r>
          </w:p>
        </w:tc>
        <w:tc>
          <w:tcPr>
            <w:tcW w:w="715" w:type="dxa"/>
            <w:tcBorders>
              <w:top w:val="single" w:sz="4" w:space="0" w:color="000000"/>
              <w:left w:val="single" w:sz="4" w:space="0" w:color="000000"/>
              <w:bottom w:val="single" w:sz="4" w:space="0" w:color="000000"/>
            </w:tcBorders>
            <w:shd w:val="clear" w:color="auto" w:fill="auto"/>
          </w:tcPr>
          <w:p w:rsidR="00802648" w:rsidRDefault="000E3978" w:rsidP="00FC6620">
            <w:pPr>
              <w:snapToGrid w:val="0"/>
              <w:jc w:val="center"/>
            </w:pPr>
            <w:r>
              <w:t>12,3</w:t>
            </w:r>
          </w:p>
        </w:tc>
        <w:tc>
          <w:tcPr>
            <w:tcW w:w="1019" w:type="dxa"/>
            <w:tcBorders>
              <w:top w:val="single" w:sz="4" w:space="0" w:color="000000"/>
              <w:left w:val="single" w:sz="4" w:space="0" w:color="000000"/>
              <w:bottom w:val="single" w:sz="4" w:space="0" w:color="000000"/>
            </w:tcBorders>
            <w:shd w:val="clear" w:color="auto" w:fill="auto"/>
          </w:tcPr>
          <w:p w:rsidR="00802648" w:rsidRDefault="000E3978" w:rsidP="00FC6620">
            <w:pPr>
              <w:snapToGrid w:val="0"/>
              <w:jc w:val="center"/>
            </w:pPr>
            <w:r>
              <w:t>100</w:t>
            </w:r>
          </w:p>
        </w:tc>
        <w:tc>
          <w:tcPr>
            <w:tcW w:w="999" w:type="dxa"/>
            <w:tcBorders>
              <w:top w:val="single" w:sz="4" w:space="0" w:color="000000"/>
              <w:left w:val="single" w:sz="4" w:space="0" w:color="000000"/>
              <w:bottom w:val="single" w:sz="4" w:space="0" w:color="000000"/>
            </w:tcBorders>
            <w:shd w:val="clear" w:color="auto" w:fill="auto"/>
          </w:tcPr>
          <w:p w:rsidR="00802648" w:rsidRDefault="000E3978" w:rsidP="00FC6620">
            <w:pPr>
              <w:snapToGrid w:val="0"/>
              <w:jc w:val="center"/>
            </w:pPr>
            <w:r>
              <w:t>100</w:t>
            </w:r>
          </w:p>
        </w:tc>
        <w:tc>
          <w:tcPr>
            <w:tcW w:w="725" w:type="dxa"/>
            <w:tcBorders>
              <w:top w:val="single" w:sz="4" w:space="0" w:color="000000"/>
              <w:left w:val="single" w:sz="4" w:space="0" w:color="000000"/>
              <w:bottom w:val="single" w:sz="4" w:space="0" w:color="000000"/>
            </w:tcBorders>
            <w:shd w:val="clear" w:color="auto" w:fill="auto"/>
          </w:tcPr>
          <w:p w:rsidR="00802648" w:rsidRDefault="000E3978" w:rsidP="00FC6620">
            <w:pPr>
              <w:snapToGrid w:val="0"/>
              <w:jc w:val="center"/>
            </w:pPr>
            <w:r>
              <w:t>85</w:t>
            </w:r>
          </w:p>
        </w:tc>
        <w:tc>
          <w:tcPr>
            <w:tcW w:w="727" w:type="dxa"/>
            <w:tcBorders>
              <w:top w:val="single" w:sz="4" w:space="0" w:color="000000"/>
              <w:left w:val="single" w:sz="4" w:space="0" w:color="000000"/>
              <w:bottom w:val="single" w:sz="4" w:space="0" w:color="000000"/>
            </w:tcBorders>
            <w:shd w:val="clear" w:color="auto" w:fill="auto"/>
          </w:tcPr>
          <w:p w:rsidR="00802648" w:rsidRDefault="000E3978" w:rsidP="00FC6620">
            <w:pPr>
              <w:snapToGrid w:val="0"/>
              <w:jc w:val="center"/>
            </w:pPr>
            <w:r>
              <w:t>88,1</w:t>
            </w:r>
          </w:p>
        </w:tc>
        <w:tc>
          <w:tcPr>
            <w:tcW w:w="909" w:type="dxa"/>
            <w:tcBorders>
              <w:top w:val="single" w:sz="4" w:space="0" w:color="000000"/>
              <w:left w:val="single" w:sz="4" w:space="0" w:color="000000"/>
              <w:bottom w:val="single" w:sz="4" w:space="0" w:color="000000"/>
            </w:tcBorders>
            <w:shd w:val="clear" w:color="auto" w:fill="auto"/>
          </w:tcPr>
          <w:p w:rsidR="00802648" w:rsidRDefault="000E3978" w:rsidP="00FC6620">
            <w:pPr>
              <w:snapToGrid w:val="0"/>
              <w:jc w:val="center"/>
            </w:pPr>
            <w:r>
              <w:t>80</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0E3978" w:rsidP="00FC6620">
            <w:pPr>
              <w:snapToGrid w:val="0"/>
              <w:jc w:val="center"/>
            </w:pPr>
            <w:r>
              <w:t>91,22</w:t>
            </w:r>
          </w:p>
        </w:tc>
      </w:tr>
      <w:tr w:rsidR="00802648" w:rsidTr="00241A73">
        <w:tc>
          <w:tcPr>
            <w:tcW w:w="952" w:type="dxa"/>
            <w:tcBorders>
              <w:top w:val="single" w:sz="4" w:space="0" w:color="000000"/>
              <w:left w:val="single" w:sz="4" w:space="0" w:color="000000"/>
              <w:bottom w:val="single" w:sz="4" w:space="0" w:color="000000"/>
            </w:tcBorders>
            <w:shd w:val="clear" w:color="auto" w:fill="auto"/>
          </w:tcPr>
          <w:p w:rsidR="00802648" w:rsidRDefault="00802648" w:rsidP="00241A73">
            <w:r>
              <w:rPr>
                <w:b/>
              </w:rPr>
              <w:t>Итого</w:t>
            </w:r>
          </w:p>
        </w:tc>
        <w:tc>
          <w:tcPr>
            <w:tcW w:w="968" w:type="dxa"/>
            <w:tcBorders>
              <w:top w:val="single" w:sz="4" w:space="0" w:color="000000"/>
              <w:left w:val="single" w:sz="4" w:space="0" w:color="000000"/>
              <w:bottom w:val="single" w:sz="4" w:space="0" w:color="000000"/>
            </w:tcBorders>
            <w:shd w:val="clear" w:color="auto" w:fill="auto"/>
          </w:tcPr>
          <w:p w:rsidR="00802648" w:rsidRDefault="00802648" w:rsidP="00FC6620">
            <w:pPr>
              <w:snapToGrid w:val="0"/>
              <w:jc w:val="center"/>
            </w:pPr>
          </w:p>
        </w:tc>
        <w:tc>
          <w:tcPr>
            <w:tcW w:w="938" w:type="dxa"/>
            <w:tcBorders>
              <w:top w:val="single" w:sz="4" w:space="0" w:color="000000"/>
              <w:left w:val="single" w:sz="4" w:space="0" w:color="000000"/>
              <w:bottom w:val="single" w:sz="4" w:space="0" w:color="000000"/>
            </w:tcBorders>
            <w:shd w:val="clear" w:color="auto" w:fill="auto"/>
          </w:tcPr>
          <w:p w:rsidR="00802648" w:rsidRDefault="00802648" w:rsidP="00FC6620">
            <w:pPr>
              <w:snapToGrid w:val="0"/>
              <w:jc w:val="center"/>
              <w:rPr>
                <w:b/>
              </w:rPr>
            </w:pPr>
          </w:p>
        </w:tc>
        <w:tc>
          <w:tcPr>
            <w:tcW w:w="722" w:type="dxa"/>
            <w:tcBorders>
              <w:top w:val="single" w:sz="4" w:space="0" w:color="000000"/>
              <w:left w:val="single" w:sz="4" w:space="0" w:color="000000"/>
              <w:bottom w:val="single" w:sz="4" w:space="0" w:color="000000"/>
            </w:tcBorders>
            <w:shd w:val="clear" w:color="auto" w:fill="auto"/>
          </w:tcPr>
          <w:p w:rsidR="00802648" w:rsidRDefault="00802648" w:rsidP="00FC6620">
            <w:pPr>
              <w:snapToGrid w:val="0"/>
              <w:jc w:val="center"/>
            </w:pPr>
          </w:p>
        </w:tc>
        <w:tc>
          <w:tcPr>
            <w:tcW w:w="715" w:type="dxa"/>
            <w:tcBorders>
              <w:top w:val="single" w:sz="4" w:space="0" w:color="000000"/>
              <w:left w:val="single" w:sz="4" w:space="0" w:color="000000"/>
              <w:bottom w:val="single" w:sz="4" w:space="0" w:color="000000"/>
            </w:tcBorders>
            <w:shd w:val="clear" w:color="auto" w:fill="auto"/>
          </w:tcPr>
          <w:p w:rsidR="00802648" w:rsidRDefault="00802648" w:rsidP="00FC6620">
            <w:pPr>
              <w:snapToGrid w:val="0"/>
              <w:jc w:val="center"/>
              <w:rPr>
                <w:b/>
              </w:rPr>
            </w:pPr>
          </w:p>
        </w:tc>
        <w:tc>
          <w:tcPr>
            <w:tcW w:w="1019" w:type="dxa"/>
            <w:tcBorders>
              <w:top w:val="single" w:sz="4" w:space="0" w:color="000000"/>
              <w:left w:val="single" w:sz="4" w:space="0" w:color="000000"/>
              <w:bottom w:val="single" w:sz="4" w:space="0" w:color="000000"/>
            </w:tcBorders>
            <w:shd w:val="clear" w:color="auto" w:fill="auto"/>
          </w:tcPr>
          <w:p w:rsidR="00802648" w:rsidRDefault="00802648" w:rsidP="00FC6620">
            <w:pPr>
              <w:snapToGrid w:val="0"/>
              <w:jc w:val="center"/>
            </w:pPr>
          </w:p>
        </w:tc>
        <w:tc>
          <w:tcPr>
            <w:tcW w:w="999" w:type="dxa"/>
            <w:tcBorders>
              <w:top w:val="single" w:sz="4" w:space="0" w:color="000000"/>
              <w:left w:val="single" w:sz="4" w:space="0" w:color="000000"/>
              <w:bottom w:val="single" w:sz="4" w:space="0" w:color="000000"/>
            </w:tcBorders>
            <w:shd w:val="clear" w:color="auto" w:fill="auto"/>
          </w:tcPr>
          <w:p w:rsidR="00802648" w:rsidRDefault="00802648" w:rsidP="00FC6620">
            <w:pPr>
              <w:snapToGrid w:val="0"/>
              <w:jc w:val="center"/>
              <w:rPr>
                <w:b/>
              </w:rPr>
            </w:pPr>
          </w:p>
        </w:tc>
        <w:tc>
          <w:tcPr>
            <w:tcW w:w="725" w:type="dxa"/>
            <w:tcBorders>
              <w:top w:val="single" w:sz="4" w:space="0" w:color="000000"/>
              <w:left w:val="single" w:sz="4" w:space="0" w:color="000000"/>
              <w:bottom w:val="single" w:sz="4" w:space="0" w:color="000000"/>
            </w:tcBorders>
            <w:shd w:val="clear" w:color="auto" w:fill="auto"/>
          </w:tcPr>
          <w:p w:rsidR="00802648" w:rsidRDefault="00802648" w:rsidP="00FC6620">
            <w:pPr>
              <w:snapToGrid w:val="0"/>
              <w:jc w:val="center"/>
            </w:pPr>
          </w:p>
        </w:tc>
        <w:tc>
          <w:tcPr>
            <w:tcW w:w="727" w:type="dxa"/>
            <w:tcBorders>
              <w:top w:val="single" w:sz="4" w:space="0" w:color="000000"/>
              <w:left w:val="single" w:sz="4" w:space="0" w:color="000000"/>
              <w:bottom w:val="single" w:sz="4" w:space="0" w:color="000000"/>
            </w:tcBorders>
            <w:shd w:val="clear" w:color="auto" w:fill="auto"/>
          </w:tcPr>
          <w:p w:rsidR="00802648" w:rsidRDefault="00802648" w:rsidP="00FC6620">
            <w:pPr>
              <w:snapToGrid w:val="0"/>
              <w:jc w:val="center"/>
              <w:rPr>
                <w:b/>
              </w:rPr>
            </w:pPr>
          </w:p>
        </w:tc>
        <w:tc>
          <w:tcPr>
            <w:tcW w:w="909" w:type="dxa"/>
            <w:tcBorders>
              <w:top w:val="single" w:sz="4" w:space="0" w:color="000000"/>
              <w:left w:val="single" w:sz="4" w:space="0" w:color="000000"/>
              <w:bottom w:val="single" w:sz="4" w:space="0" w:color="000000"/>
            </w:tcBorders>
            <w:shd w:val="clear" w:color="auto" w:fill="auto"/>
          </w:tcPr>
          <w:p w:rsidR="00802648" w:rsidRDefault="00802648" w:rsidP="00FC6620">
            <w:pPr>
              <w:snapToGrid w:val="0"/>
              <w:jc w:val="cente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rsidR="00802648" w:rsidRDefault="00802648" w:rsidP="00FC6620">
            <w:pPr>
              <w:snapToGrid w:val="0"/>
              <w:jc w:val="center"/>
              <w:rPr>
                <w:b/>
              </w:rPr>
            </w:pPr>
          </w:p>
        </w:tc>
      </w:tr>
    </w:tbl>
    <w:p w:rsidR="00802648" w:rsidRDefault="00802648" w:rsidP="00802648">
      <w:pPr>
        <w:jc w:val="both"/>
        <w:rPr>
          <w:sz w:val="28"/>
          <w:szCs w:val="28"/>
        </w:rPr>
      </w:pPr>
    </w:p>
    <w:p w:rsidR="00802648" w:rsidRDefault="00802648" w:rsidP="00802648">
      <w:pPr>
        <w:ind w:firstLine="709"/>
        <w:jc w:val="both"/>
        <w:rPr>
          <w:sz w:val="28"/>
          <w:szCs w:val="28"/>
        </w:rPr>
      </w:pPr>
      <w:r>
        <w:rPr>
          <w:b/>
          <w:sz w:val="28"/>
          <w:szCs w:val="28"/>
        </w:rPr>
        <w:lastRenderedPageBreak/>
        <w:t>Анализ качества выполнения муниципального задания показал:</w:t>
      </w:r>
    </w:p>
    <w:p w:rsidR="00802648" w:rsidRDefault="00802648" w:rsidP="00802648">
      <w:pPr>
        <w:pStyle w:val="af7"/>
        <w:numPr>
          <w:ilvl w:val="0"/>
          <w:numId w:val="2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коэффициент посещаемости </w:t>
      </w:r>
      <w:r w:rsidR="0034413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44132">
        <w:rPr>
          <w:rFonts w:ascii="Times New Roman" w:hAnsi="Times New Roman" w:cs="Times New Roman"/>
          <w:sz w:val="28"/>
          <w:szCs w:val="28"/>
        </w:rPr>
        <w:t>уменьшился</w:t>
      </w:r>
      <w:r>
        <w:rPr>
          <w:rFonts w:ascii="Times New Roman" w:hAnsi="Times New Roman" w:cs="Times New Roman"/>
          <w:sz w:val="28"/>
          <w:szCs w:val="28"/>
        </w:rPr>
        <w:t xml:space="preserve"> на </w:t>
      </w:r>
      <w:r w:rsidR="00344132">
        <w:rPr>
          <w:rFonts w:ascii="Times New Roman" w:hAnsi="Times New Roman" w:cs="Times New Roman"/>
          <w:sz w:val="28"/>
          <w:szCs w:val="28"/>
        </w:rPr>
        <w:t>5</w:t>
      </w:r>
      <w:r>
        <w:rPr>
          <w:rFonts w:ascii="Times New Roman" w:hAnsi="Times New Roman" w:cs="Times New Roman"/>
          <w:sz w:val="28"/>
          <w:szCs w:val="28"/>
        </w:rPr>
        <w:t>%;</w:t>
      </w:r>
    </w:p>
    <w:p w:rsidR="00802648" w:rsidRDefault="00802648" w:rsidP="00802648">
      <w:pPr>
        <w:pStyle w:val="af7"/>
        <w:numPr>
          <w:ilvl w:val="0"/>
          <w:numId w:val="2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среднее число дней, пропущенных одним ребёнко</w:t>
      </w:r>
      <w:r w:rsidR="002A5719">
        <w:rPr>
          <w:rFonts w:ascii="Times New Roman" w:hAnsi="Times New Roman" w:cs="Times New Roman"/>
          <w:sz w:val="28"/>
          <w:szCs w:val="28"/>
        </w:rPr>
        <w:t>м по болезни составило на 2017-2018</w:t>
      </w:r>
      <w:r>
        <w:rPr>
          <w:rFonts w:ascii="Times New Roman" w:hAnsi="Times New Roman" w:cs="Times New Roman"/>
          <w:sz w:val="28"/>
          <w:szCs w:val="28"/>
        </w:rPr>
        <w:t xml:space="preserve"> уч.г. </w:t>
      </w:r>
      <w:r w:rsidR="002A5719">
        <w:rPr>
          <w:rFonts w:ascii="Times New Roman" w:hAnsi="Times New Roman" w:cs="Times New Roman"/>
          <w:sz w:val="28"/>
          <w:szCs w:val="28"/>
        </w:rPr>
        <w:t>12,3</w:t>
      </w:r>
      <w:r>
        <w:rPr>
          <w:rFonts w:ascii="Times New Roman" w:hAnsi="Times New Roman" w:cs="Times New Roman"/>
          <w:sz w:val="28"/>
          <w:szCs w:val="28"/>
        </w:rPr>
        <w:t xml:space="preserve">%, что характеризует его увеличение </w:t>
      </w:r>
      <w:r w:rsidR="002A5719">
        <w:rPr>
          <w:rFonts w:ascii="Times New Roman" w:hAnsi="Times New Roman" w:cs="Times New Roman"/>
          <w:sz w:val="28"/>
          <w:szCs w:val="28"/>
        </w:rPr>
        <w:t xml:space="preserve"> </w:t>
      </w:r>
      <w:r>
        <w:rPr>
          <w:rFonts w:ascii="Times New Roman" w:hAnsi="Times New Roman" w:cs="Times New Roman"/>
          <w:sz w:val="28"/>
          <w:szCs w:val="28"/>
        </w:rPr>
        <w:t xml:space="preserve"> на </w:t>
      </w:r>
      <w:r w:rsidR="002A5719">
        <w:rPr>
          <w:rFonts w:ascii="Times New Roman" w:hAnsi="Times New Roman" w:cs="Times New Roman"/>
          <w:sz w:val="28"/>
          <w:szCs w:val="28"/>
        </w:rPr>
        <w:t>36</w:t>
      </w:r>
      <w:r>
        <w:rPr>
          <w:rFonts w:ascii="Times New Roman" w:hAnsi="Times New Roman" w:cs="Times New Roman"/>
          <w:sz w:val="28"/>
          <w:szCs w:val="28"/>
        </w:rPr>
        <w:t>%;</w:t>
      </w:r>
    </w:p>
    <w:p w:rsidR="00802648" w:rsidRPr="00386451" w:rsidRDefault="00802648" w:rsidP="00802648">
      <w:pPr>
        <w:pStyle w:val="af7"/>
        <w:numPr>
          <w:ilvl w:val="0"/>
          <w:numId w:val="2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укомплектованность кадрами согласно штатному расписанию характеризует достаточную </w:t>
      </w:r>
      <w:r w:rsidR="00B6509C">
        <w:rPr>
          <w:rFonts w:ascii="Times New Roman" w:hAnsi="Times New Roman" w:cs="Times New Roman"/>
          <w:sz w:val="28"/>
          <w:szCs w:val="28"/>
        </w:rPr>
        <w:t xml:space="preserve"> </w:t>
      </w:r>
      <w:r>
        <w:rPr>
          <w:rFonts w:ascii="Times New Roman" w:hAnsi="Times New Roman" w:cs="Times New Roman"/>
          <w:sz w:val="28"/>
          <w:szCs w:val="28"/>
        </w:rPr>
        <w:t xml:space="preserve"> обеспечен</w:t>
      </w:r>
      <w:r w:rsidR="00B6509C">
        <w:rPr>
          <w:rFonts w:ascii="Times New Roman" w:hAnsi="Times New Roman" w:cs="Times New Roman"/>
          <w:sz w:val="28"/>
          <w:szCs w:val="28"/>
        </w:rPr>
        <w:t xml:space="preserve">ность работниками по итогам </w:t>
      </w:r>
      <w:r w:rsidR="00386451" w:rsidRPr="00386451">
        <w:rPr>
          <w:rFonts w:ascii="Times New Roman" w:hAnsi="Times New Roman" w:cs="Times New Roman"/>
          <w:sz w:val="28"/>
          <w:szCs w:val="28"/>
        </w:rPr>
        <w:t>2017 - 2018</w:t>
      </w:r>
      <w:r w:rsidRPr="00386451">
        <w:rPr>
          <w:rFonts w:ascii="Times New Roman" w:hAnsi="Times New Roman" w:cs="Times New Roman"/>
          <w:sz w:val="28"/>
          <w:szCs w:val="28"/>
        </w:rPr>
        <w:t xml:space="preserve"> уч.г.</w:t>
      </w:r>
    </w:p>
    <w:p w:rsidR="00802648" w:rsidRDefault="00802648" w:rsidP="00802648">
      <w:pPr>
        <w:pStyle w:val="af7"/>
        <w:numPr>
          <w:ilvl w:val="0"/>
          <w:numId w:val="2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выполнение натуральных норм питания по сравнению с данными </w:t>
      </w:r>
      <w:r w:rsidR="00386451" w:rsidRPr="000901D8">
        <w:rPr>
          <w:rFonts w:ascii="Times New Roman" w:hAnsi="Times New Roman" w:cs="Times New Roman"/>
          <w:sz w:val="28"/>
          <w:szCs w:val="28"/>
        </w:rPr>
        <w:t>2015-2016</w:t>
      </w:r>
      <w:r w:rsidR="000901D8" w:rsidRPr="000901D8">
        <w:rPr>
          <w:rFonts w:ascii="Times New Roman" w:hAnsi="Times New Roman" w:cs="Times New Roman"/>
          <w:sz w:val="28"/>
          <w:szCs w:val="28"/>
        </w:rPr>
        <w:t>, 2016-2017</w:t>
      </w:r>
      <w:r w:rsidRPr="000901D8">
        <w:rPr>
          <w:rFonts w:ascii="Times New Roman" w:hAnsi="Times New Roman" w:cs="Times New Roman"/>
          <w:sz w:val="28"/>
          <w:szCs w:val="28"/>
        </w:rPr>
        <w:t xml:space="preserve"> уч. г. стабильно и</w:t>
      </w:r>
      <w:r w:rsidRPr="00B6509C">
        <w:rPr>
          <w:rFonts w:ascii="Times New Roman" w:hAnsi="Times New Roman" w:cs="Times New Roman"/>
          <w:color w:val="FF0000"/>
          <w:sz w:val="28"/>
          <w:szCs w:val="28"/>
        </w:rPr>
        <w:t xml:space="preserve"> </w:t>
      </w:r>
      <w:r w:rsidRPr="000901D8">
        <w:rPr>
          <w:rFonts w:ascii="Times New Roman" w:hAnsi="Times New Roman" w:cs="Times New Roman"/>
          <w:sz w:val="28"/>
          <w:szCs w:val="28"/>
        </w:rPr>
        <w:t xml:space="preserve">равномерно </w:t>
      </w:r>
      <w:r w:rsidR="000901D8" w:rsidRPr="000901D8">
        <w:rPr>
          <w:rFonts w:ascii="Times New Roman" w:hAnsi="Times New Roman" w:cs="Times New Roman"/>
          <w:sz w:val="28"/>
          <w:szCs w:val="28"/>
        </w:rPr>
        <w:t xml:space="preserve"> </w:t>
      </w:r>
      <w:r w:rsidRPr="000901D8">
        <w:rPr>
          <w:rFonts w:ascii="Times New Roman" w:hAnsi="Times New Roman" w:cs="Times New Roman"/>
          <w:sz w:val="28"/>
          <w:szCs w:val="28"/>
        </w:rPr>
        <w:t xml:space="preserve"> характеризуется высокими показателями</w:t>
      </w:r>
      <w:r>
        <w:rPr>
          <w:rFonts w:ascii="Times New Roman" w:hAnsi="Times New Roman" w:cs="Times New Roman"/>
          <w:sz w:val="28"/>
          <w:szCs w:val="28"/>
        </w:rPr>
        <w:t xml:space="preserve"> и составляет </w:t>
      </w:r>
      <w:r w:rsidR="000901D8">
        <w:rPr>
          <w:rFonts w:ascii="Times New Roman" w:hAnsi="Times New Roman" w:cs="Times New Roman"/>
          <w:sz w:val="28"/>
          <w:szCs w:val="28"/>
        </w:rPr>
        <w:t>96</w:t>
      </w:r>
      <w:r w:rsidR="00B6509C">
        <w:rPr>
          <w:rFonts w:ascii="Times New Roman" w:hAnsi="Times New Roman" w:cs="Times New Roman"/>
          <w:sz w:val="28"/>
          <w:szCs w:val="28"/>
        </w:rPr>
        <w:t>,1</w:t>
      </w:r>
      <w:r>
        <w:rPr>
          <w:rFonts w:ascii="Times New Roman" w:hAnsi="Times New Roman" w:cs="Times New Roman"/>
          <w:sz w:val="28"/>
          <w:szCs w:val="28"/>
        </w:rPr>
        <w:t>%</w:t>
      </w:r>
      <w:r w:rsidR="000901D8">
        <w:rPr>
          <w:rFonts w:ascii="Times New Roman" w:hAnsi="Times New Roman" w:cs="Times New Roman"/>
          <w:sz w:val="28"/>
          <w:szCs w:val="28"/>
        </w:rPr>
        <w:t>;</w:t>
      </w:r>
      <w:r>
        <w:rPr>
          <w:rFonts w:ascii="Times New Roman" w:hAnsi="Times New Roman" w:cs="Times New Roman"/>
          <w:sz w:val="28"/>
          <w:szCs w:val="28"/>
        </w:rPr>
        <w:t xml:space="preserve">  </w:t>
      </w:r>
    </w:p>
    <w:p w:rsidR="00802648" w:rsidRDefault="00802648" w:rsidP="00802648">
      <w:pPr>
        <w:pStyle w:val="af7"/>
        <w:numPr>
          <w:ilvl w:val="0"/>
          <w:numId w:val="21"/>
        </w:numPr>
        <w:tabs>
          <w:tab w:val="left" w:pos="1134"/>
        </w:tabs>
        <w:spacing w:after="0" w:line="240" w:lineRule="auto"/>
        <w:ind w:left="0" w:firstLine="709"/>
        <w:jc w:val="both"/>
        <w:rPr>
          <w:rFonts w:ascii="Times New Roman" w:hAnsi="Times New Roman" w:cs="Times New Roman"/>
          <w:sz w:val="28"/>
          <w:szCs w:val="28"/>
        </w:rPr>
      </w:pPr>
      <w:r w:rsidRPr="000901D8">
        <w:rPr>
          <w:rFonts w:ascii="Times New Roman" w:hAnsi="Times New Roman" w:cs="Times New Roman"/>
          <w:sz w:val="28"/>
          <w:szCs w:val="28"/>
        </w:rPr>
        <w:t xml:space="preserve">отмечается </w:t>
      </w:r>
      <w:r w:rsidR="000901D8">
        <w:rPr>
          <w:rFonts w:ascii="Times New Roman" w:hAnsi="Times New Roman" w:cs="Times New Roman"/>
          <w:color w:val="FF0000"/>
          <w:sz w:val="28"/>
          <w:szCs w:val="28"/>
        </w:rPr>
        <w:t xml:space="preserve"> </w:t>
      </w:r>
      <w:r>
        <w:rPr>
          <w:rFonts w:ascii="Times New Roman" w:hAnsi="Times New Roman" w:cs="Times New Roman"/>
          <w:sz w:val="28"/>
          <w:szCs w:val="28"/>
        </w:rPr>
        <w:t xml:space="preserve"> положительная динамика в обеспечении равномерного подхода к обеспечению рационального, сбалансированного питания детей;</w:t>
      </w:r>
    </w:p>
    <w:p w:rsidR="00802648" w:rsidRDefault="00802648" w:rsidP="00802648">
      <w:pPr>
        <w:pStyle w:val="af7"/>
        <w:numPr>
          <w:ilvl w:val="0"/>
          <w:numId w:val="2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степень удовлетворённости родителей качеством образовательных услуг увеличилась </w:t>
      </w:r>
      <w:r w:rsidR="000901D8">
        <w:rPr>
          <w:rFonts w:ascii="Times New Roman" w:hAnsi="Times New Roman" w:cs="Times New Roman"/>
          <w:sz w:val="28"/>
          <w:szCs w:val="28"/>
        </w:rPr>
        <w:t xml:space="preserve"> </w:t>
      </w:r>
      <w:r>
        <w:rPr>
          <w:rFonts w:ascii="Times New Roman" w:hAnsi="Times New Roman" w:cs="Times New Roman"/>
          <w:sz w:val="28"/>
          <w:szCs w:val="28"/>
        </w:rPr>
        <w:t xml:space="preserve"> на </w:t>
      </w:r>
      <w:r w:rsidR="00C33EE7">
        <w:rPr>
          <w:rFonts w:ascii="Times New Roman" w:hAnsi="Times New Roman" w:cs="Times New Roman"/>
          <w:sz w:val="28"/>
          <w:szCs w:val="28"/>
        </w:rPr>
        <w:t>2</w:t>
      </w:r>
      <w:r w:rsidR="000901D8">
        <w:rPr>
          <w:rFonts w:ascii="Times New Roman" w:hAnsi="Times New Roman" w:cs="Times New Roman"/>
          <w:sz w:val="28"/>
          <w:szCs w:val="28"/>
        </w:rPr>
        <w:t>%;</w:t>
      </w:r>
    </w:p>
    <w:p w:rsidR="00802648" w:rsidRDefault="00802648" w:rsidP="00802648">
      <w:pPr>
        <w:pStyle w:val="af7"/>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освоения субсидии на выполнение муниципального задания составил</w:t>
      </w:r>
      <w:r w:rsidR="00C33EE7">
        <w:rPr>
          <w:rFonts w:ascii="Times New Roman" w:hAnsi="Times New Roman" w:cs="Times New Roman"/>
          <w:sz w:val="28"/>
          <w:szCs w:val="28"/>
        </w:rPr>
        <w:t>100</w:t>
      </w:r>
      <w:r>
        <w:rPr>
          <w:rFonts w:ascii="Times New Roman" w:hAnsi="Times New Roman" w:cs="Times New Roman"/>
          <w:sz w:val="28"/>
          <w:szCs w:val="28"/>
        </w:rPr>
        <w:t>.</w:t>
      </w:r>
    </w:p>
    <w:p w:rsidR="00802648" w:rsidRDefault="00802648" w:rsidP="00802648">
      <w:pPr>
        <w:pStyle w:val="af7"/>
        <w:tabs>
          <w:tab w:val="left" w:pos="1134"/>
        </w:tabs>
        <w:spacing w:after="0" w:line="240" w:lineRule="auto"/>
        <w:ind w:left="0" w:firstLine="709"/>
        <w:jc w:val="both"/>
        <w:rPr>
          <w:rFonts w:ascii="Times New Roman" w:hAnsi="Times New Roman" w:cs="Times New Roman"/>
          <w:sz w:val="28"/>
          <w:szCs w:val="28"/>
        </w:rPr>
      </w:pPr>
    </w:p>
    <w:p w:rsidR="00802648" w:rsidRDefault="00802648" w:rsidP="00802648">
      <w:pPr>
        <w:pStyle w:val="af7"/>
        <w:tabs>
          <w:tab w:val="left" w:pos="1134"/>
        </w:tabs>
        <w:spacing w:after="0" w:line="240" w:lineRule="auto"/>
        <w:ind w:left="709"/>
        <w:jc w:val="both"/>
        <w:rPr>
          <w:rFonts w:ascii="Times New Roman" w:hAnsi="Times New Roman" w:cs="Times New Roman"/>
          <w:sz w:val="28"/>
          <w:szCs w:val="28"/>
        </w:rPr>
      </w:pPr>
      <w:r>
        <w:rPr>
          <w:rFonts w:ascii="Times New Roman" w:hAnsi="Times New Roman" w:cs="Times New Roman"/>
          <w:b/>
          <w:sz w:val="28"/>
          <w:szCs w:val="28"/>
        </w:rPr>
        <w:t>Резюме</w:t>
      </w:r>
      <w:r>
        <w:rPr>
          <w:rFonts w:ascii="Times New Roman" w:hAnsi="Times New Roman" w:cs="Times New Roman"/>
          <w:sz w:val="28"/>
          <w:szCs w:val="28"/>
        </w:rPr>
        <w:t>:</w:t>
      </w:r>
    </w:p>
    <w:p w:rsidR="00802648" w:rsidRDefault="00802648" w:rsidP="0025668F">
      <w:pPr>
        <w:ind w:firstLine="709"/>
        <w:jc w:val="both"/>
        <w:rPr>
          <w:sz w:val="28"/>
          <w:szCs w:val="28"/>
        </w:rPr>
      </w:pPr>
      <w:r>
        <w:rPr>
          <w:sz w:val="28"/>
          <w:szCs w:val="28"/>
        </w:rPr>
        <w:t>Деятельность ДОУ по выполнению муниципального задания (оказание услуги по обеспечению организации предоставления общедоступного и бесплатного дошкольного образования по основным образовательным программам, а также создание условий для осуществления присмотра и ухода за детьми, содержания детей) осуществляется в соответствии с федеральным государственным образовательным стандартом дошкольного образования.</w:t>
      </w:r>
      <w:r w:rsidR="00BC27E8">
        <w:rPr>
          <w:sz w:val="28"/>
          <w:szCs w:val="28"/>
        </w:rPr>
        <w:t xml:space="preserve"> </w:t>
      </w:r>
      <w:r w:rsidRPr="00BC27E8">
        <w:rPr>
          <w:sz w:val="28"/>
          <w:szCs w:val="28"/>
        </w:rPr>
        <w:t>Снижению</w:t>
      </w:r>
      <w:r w:rsidRPr="0029150A">
        <w:rPr>
          <w:color w:val="FF0000"/>
          <w:sz w:val="28"/>
          <w:szCs w:val="28"/>
        </w:rPr>
        <w:t xml:space="preserve"> </w:t>
      </w:r>
      <w:r w:rsidR="00BC27E8">
        <w:rPr>
          <w:color w:val="FF0000"/>
          <w:sz w:val="28"/>
          <w:szCs w:val="28"/>
        </w:rPr>
        <w:t xml:space="preserve"> </w:t>
      </w:r>
      <w:r>
        <w:rPr>
          <w:sz w:val="28"/>
          <w:szCs w:val="28"/>
        </w:rPr>
        <w:t xml:space="preserve"> количества дней, пропущенных одним реб</w:t>
      </w:r>
      <w:r w:rsidR="00B34DF7">
        <w:rPr>
          <w:sz w:val="28"/>
          <w:szCs w:val="28"/>
        </w:rPr>
        <w:t>ёнком по болезни, способствовала</w:t>
      </w:r>
      <w:r>
        <w:rPr>
          <w:sz w:val="28"/>
          <w:szCs w:val="28"/>
        </w:rPr>
        <w:t xml:space="preserve"> </w:t>
      </w:r>
      <w:r w:rsidR="00B34DF7" w:rsidRPr="00B34DF7">
        <w:rPr>
          <w:sz w:val="28"/>
          <w:szCs w:val="28"/>
        </w:rPr>
        <w:t xml:space="preserve">система работы педагогов и </w:t>
      </w:r>
      <w:r w:rsidR="00B34DF7">
        <w:rPr>
          <w:sz w:val="28"/>
          <w:szCs w:val="28"/>
        </w:rPr>
        <w:t>родителей по оздоровлению детей.</w:t>
      </w:r>
      <w:r w:rsidR="0025668F">
        <w:rPr>
          <w:sz w:val="28"/>
          <w:szCs w:val="28"/>
        </w:rPr>
        <w:t xml:space="preserve"> </w:t>
      </w:r>
      <w:r>
        <w:rPr>
          <w:sz w:val="28"/>
          <w:szCs w:val="28"/>
        </w:rPr>
        <w:t xml:space="preserve">Устранение </w:t>
      </w:r>
      <w:r w:rsidR="0029150A">
        <w:rPr>
          <w:sz w:val="28"/>
          <w:szCs w:val="28"/>
        </w:rPr>
        <w:t xml:space="preserve"> </w:t>
      </w:r>
      <w:r>
        <w:rPr>
          <w:sz w:val="28"/>
          <w:szCs w:val="28"/>
        </w:rPr>
        <w:t xml:space="preserve"> дефицита кадров в ДОУ связано с активной </w:t>
      </w:r>
      <w:r w:rsidR="0029150A">
        <w:rPr>
          <w:sz w:val="28"/>
          <w:szCs w:val="28"/>
        </w:rPr>
        <w:t xml:space="preserve"> </w:t>
      </w:r>
      <w:r>
        <w:rPr>
          <w:sz w:val="28"/>
          <w:szCs w:val="28"/>
        </w:rPr>
        <w:t xml:space="preserve"> кадровой политикой. Контроль </w:t>
      </w:r>
      <w:r w:rsidR="00CD7411">
        <w:rPr>
          <w:color w:val="FF0000"/>
          <w:sz w:val="28"/>
          <w:szCs w:val="28"/>
        </w:rPr>
        <w:t xml:space="preserve"> </w:t>
      </w:r>
      <w:r>
        <w:rPr>
          <w:sz w:val="28"/>
          <w:szCs w:val="28"/>
        </w:rPr>
        <w:t xml:space="preserve"> за соблюдением СанПиН, выполнением натуральных норм питания, принятие адекватных мер по устранению недостатков, </w:t>
      </w:r>
      <w:r w:rsidRPr="00CD7411">
        <w:rPr>
          <w:sz w:val="28"/>
          <w:szCs w:val="28"/>
        </w:rPr>
        <w:t xml:space="preserve">способствует </w:t>
      </w:r>
      <w:r w:rsidR="00CD7411" w:rsidRPr="00CD7411">
        <w:rPr>
          <w:sz w:val="28"/>
          <w:szCs w:val="28"/>
        </w:rPr>
        <w:t xml:space="preserve"> </w:t>
      </w:r>
      <w:r w:rsidRPr="00CD7411">
        <w:rPr>
          <w:sz w:val="28"/>
          <w:szCs w:val="28"/>
        </w:rPr>
        <w:t xml:space="preserve"> </w:t>
      </w:r>
      <w:r>
        <w:rPr>
          <w:sz w:val="28"/>
          <w:szCs w:val="28"/>
        </w:rPr>
        <w:t>качественной организации питания.</w:t>
      </w:r>
    </w:p>
    <w:p w:rsidR="0025668F" w:rsidRDefault="00802648" w:rsidP="0025668F">
      <w:pPr>
        <w:ind w:firstLine="708"/>
        <w:jc w:val="both"/>
        <w:rPr>
          <w:i/>
          <w:color w:val="FF0000"/>
          <w:sz w:val="28"/>
          <w:szCs w:val="28"/>
        </w:rPr>
      </w:pPr>
      <w:r>
        <w:rPr>
          <w:sz w:val="28"/>
          <w:szCs w:val="28"/>
        </w:rPr>
        <w:t xml:space="preserve">При организации работы с родителями приоритетными являются традиционные </w:t>
      </w:r>
      <w:r w:rsidR="00243673">
        <w:rPr>
          <w:sz w:val="28"/>
          <w:szCs w:val="28"/>
        </w:rPr>
        <w:t xml:space="preserve">  формы работы, используются и нетрадиционные формы.</w:t>
      </w:r>
      <w:r>
        <w:rPr>
          <w:sz w:val="28"/>
          <w:szCs w:val="28"/>
        </w:rPr>
        <w:t xml:space="preserve"> Информированность родителей о содержании образовательной деятельности, управленческой политике обеспечивается </w:t>
      </w:r>
      <w:r w:rsidR="00243673">
        <w:rPr>
          <w:sz w:val="28"/>
          <w:szCs w:val="28"/>
        </w:rPr>
        <w:t xml:space="preserve">следующими способами: </w:t>
      </w:r>
      <w:r w:rsidR="00243673" w:rsidRPr="00002BD6">
        <w:rPr>
          <w:sz w:val="28"/>
          <w:szCs w:val="28"/>
        </w:rPr>
        <w:t>размещение информации на стендах ДОУ, в групповых помещениях, сайте</w:t>
      </w:r>
      <w:r w:rsidR="009C3647" w:rsidRPr="00002BD6">
        <w:rPr>
          <w:sz w:val="28"/>
          <w:szCs w:val="28"/>
        </w:rPr>
        <w:t xml:space="preserve"> </w:t>
      </w:r>
      <w:r w:rsidR="00243673" w:rsidRPr="00002BD6">
        <w:rPr>
          <w:sz w:val="28"/>
          <w:szCs w:val="28"/>
        </w:rPr>
        <w:t>(блоге) ДОУ, групп</w:t>
      </w:r>
      <w:r w:rsidR="009C3647" w:rsidRPr="00002BD6">
        <w:rPr>
          <w:sz w:val="28"/>
          <w:szCs w:val="28"/>
        </w:rPr>
        <w:t>; проведение родительских собраний, консультаций, подгрупповых и индивидуальных бесед</w:t>
      </w:r>
      <w:r w:rsidR="00002BD6" w:rsidRPr="00002BD6">
        <w:rPr>
          <w:sz w:val="28"/>
          <w:szCs w:val="28"/>
        </w:rPr>
        <w:t>;</w:t>
      </w:r>
      <w:r w:rsidR="00002BD6" w:rsidRPr="00002BD6">
        <w:rPr>
          <w:i/>
        </w:rPr>
        <w:t xml:space="preserve"> </w:t>
      </w:r>
      <w:r w:rsidR="00002BD6" w:rsidRPr="00002BD6">
        <w:rPr>
          <w:sz w:val="28"/>
          <w:szCs w:val="28"/>
        </w:rPr>
        <w:t>горячая линия</w:t>
      </w:r>
      <w:r w:rsidR="00002BD6" w:rsidRPr="00002BD6">
        <w:t xml:space="preserve"> (</w:t>
      </w:r>
      <w:r w:rsidR="00002BD6" w:rsidRPr="00002BD6">
        <w:rPr>
          <w:sz w:val="28"/>
          <w:szCs w:val="28"/>
        </w:rPr>
        <w:t>консультации по телефону): информирование родителей о содержании работы ДОУ по различным направл</w:t>
      </w:r>
      <w:r w:rsidR="0025668F">
        <w:rPr>
          <w:sz w:val="28"/>
          <w:szCs w:val="28"/>
        </w:rPr>
        <w:t>ениям, программам и технологиям.</w:t>
      </w:r>
    </w:p>
    <w:p w:rsidR="00BC27E8" w:rsidRPr="0025668F" w:rsidRDefault="00802648" w:rsidP="0025668F">
      <w:pPr>
        <w:ind w:firstLine="708"/>
        <w:jc w:val="both"/>
        <w:rPr>
          <w:i/>
          <w:color w:val="FF0000"/>
          <w:sz w:val="28"/>
          <w:szCs w:val="28"/>
        </w:rPr>
      </w:pPr>
      <w:r>
        <w:rPr>
          <w:sz w:val="28"/>
          <w:szCs w:val="28"/>
        </w:rPr>
        <w:t>Анализ результатов выполнения муниципального заказа за три года позволяет наметить целевые ориентиры развития ДОУ на ближайшую перспективу</w:t>
      </w:r>
      <w:r w:rsidR="0025668F">
        <w:rPr>
          <w:sz w:val="28"/>
          <w:szCs w:val="28"/>
        </w:rPr>
        <w:t>.</w:t>
      </w:r>
    </w:p>
    <w:p w:rsidR="00BC27E8" w:rsidRPr="001E391B" w:rsidRDefault="00BC27E8" w:rsidP="00E36459">
      <w:pPr>
        <w:tabs>
          <w:tab w:val="left" w:pos="1134"/>
        </w:tabs>
        <w:rPr>
          <w:color w:val="000000"/>
          <w:sz w:val="28"/>
          <w:szCs w:val="28"/>
        </w:rPr>
      </w:pPr>
    </w:p>
    <w:p w:rsidR="00E36459" w:rsidRDefault="00E36459" w:rsidP="00E36459">
      <w:pPr>
        <w:tabs>
          <w:tab w:val="left" w:pos="1134"/>
        </w:tabs>
        <w:ind w:firstLine="709"/>
        <w:jc w:val="center"/>
        <w:rPr>
          <w:b/>
          <w:color w:val="000000"/>
          <w:sz w:val="28"/>
          <w:szCs w:val="28"/>
        </w:rPr>
      </w:pPr>
      <w:r>
        <w:rPr>
          <w:b/>
          <w:color w:val="000000"/>
          <w:sz w:val="28"/>
          <w:szCs w:val="28"/>
        </w:rPr>
        <w:lastRenderedPageBreak/>
        <w:t xml:space="preserve">СТРУКТУРА УПРАВЛЕНИЯ </w:t>
      </w:r>
      <w:r w:rsidR="00D5413E">
        <w:rPr>
          <w:b/>
          <w:color w:val="000000"/>
          <w:sz w:val="28"/>
          <w:szCs w:val="28"/>
        </w:rPr>
        <w:t>МБ</w:t>
      </w:r>
      <w:r>
        <w:rPr>
          <w:b/>
          <w:color w:val="000000"/>
          <w:sz w:val="28"/>
          <w:szCs w:val="28"/>
        </w:rPr>
        <w:t>ДОУ</w:t>
      </w:r>
      <w:r w:rsidR="00D5413E">
        <w:rPr>
          <w:b/>
          <w:color w:val="000000"/>
          <w:sz w:val="28"/>
          <w:szCs w:val="28"/>
        </w:rPr>
        <w:t xml:space="preserve"> «ДС №370 г.Челябинска»</w:t>
      </w:r>
    </w:p>
    <w:p w:rsidR="00A46C9D" w:rsidRDefault="00A46C9D" w:rsidP="00E36459">
      <w:pPr>
        <w:tabs>
          <w:tab w:val="left" w:pos="1134"/>
        </w:tabs>
        <w:ind w:firstLine="709"/>
        <w:jc w:val="center"/>
        <w:rPr>
          <w:b/>
          <w:color w:val="000000"/>
          <w:sz w:val="28"/>
          <w:szCs w:val="28"/>
        </w:rPr>
      </w:pPr>
    </w:p>
    <w:p w:rsidR="00A46C9D" w:rsidRDefault="00A46C9D" w:rsidP="00E36459">
      <w:pPr>
        <w:tabs>
          <w:tab w:val="left" w:pos="1134"/>
        </w:tabs>
        <w:ind w:firstLine="709"/>
        <w:jc w:val="center"/>
        <w:rPr>
          <w:b/>
          <w:color w:val="000000"/>
          <w:sz w:val="28"/>
          <w:szCs w:val="28"/>
        </w:rPr>
      </w:pPr>
    </w:p>
    <w:p w:rsidR="00A46C9D" w:rsidRDefault="00FC25EF" w:rsidP="00E36459">
      <w:pPr>
        <w:tabs>
          <w:tab w:val="left" w:pos="1134"/>
        </w:tabs>
        <w:ind w:firstLine="709"/>
        <w:jc w:val="center"/>
        <w:rPr>
          <w:b/>
          <w:color w:val="000000"/>
          <w:sz w:val="28"/>
          <w:szCs w:val="28"/>
        </w:rPr>
      </w:pPr>
      <w:r>
        <w:rPr>
          <w:b/>
          <w:noProof/>
          <w:color w:val="000000"/>
          <w:sz w:val="28"/>
          <w:szCs w:val="28"/>
          <w:lang w:eastAsia="ru-RU"/>
        </w:rPr>
        <w:pict>
          <v:roundrect id="_x0000_s1082" style="position:absolute;left:0;text-align:left;margin-left:157.2pt;margin-top:7.5pt;width:113.25pt;height:83.6pt;z-index:251660288" arcsize="10923f">
            <v:textbox style="mso-next-textbox:#_x0000_s1082">
              <w:txbxContent>
                <w:p w:rsidR="002B2798" w:rsidRDefault="002B2798" w:rsidP="00E36459">
                  <w:pPr>
                    <w:jc w:val="center"/>
                    <w:rPr>
                      <w:b/>
                    </w:rPr>
                  </w:pPr>
                  <w:r w:rsidRPr="00B93AEE">
                    <w:rPr>
                      <w:b/>
                    </w:rPr>
                    <w:t>Заведующий</w:t>
                  </w:r>
                </w:p>
                <w:p w:rsidR="002B2798" w:rsidRPr="00A46C9D" w:rsidRDefault="002B2798" w:rsidP="00A46C9D">
                  <w:pPr>
                    <w:jc w:val="center"/>
                    <w:rPr>
                      <w:b/>
                    </w:rPr>
                  </w:pPr>
                  <w:r w:rsidRPr="00A46C9D">
                    <w:rPr>
                      <w:b/>
                    </w:rPr>
                    <w:t>МБДОУ</w:t>
                  </w:r>
                </w:p>
                <w:p w:rsidR="002B2798" w:rsidRPr="00A46C9D" w:rsidRDefault="002B2798" w:rsidP="00A46C9D">
                  <w:pPr>
                    <w:jc w:val="center"/>
                    <w:rPr>
                      <w:b/>
                    </w:rPr>
                  </w:pPr>
                  <w:r w:rsidRPr="00A46C9D">
                    <w:rPr>
                      <w:b/>
                    </w:rPr>
                    <w:t>«ДС №370 г.Челябинска»</w:t>
                  </w:r>
                </w:p>
              </w:txbxContent>
            </v:textbox>
          </v:roundrect>
        </w:pict>
      </w:r>
    </w:p>
    <w:p w:rsidR="00A46C9D" w:rsidRDefault="00A46C9D" w:rsidP="00E36459">
      <w:pPr>
        <w:tabs>
          <w:tab w:val="left" w:pos="1134"/>
        </w:tabs>
        <w:ind w:firstLine="709"/>
        <w:jc w:val="center"/>
        <w:rPr>
          <w:b/>
          <w:color w:val="000000"/>
          <w:sz w:val="28"/>
          <w:szCs w:val="28"/>
        </w:rPr>
      </w:pPr>
    </w:p>
    <w:p w:rsidR="00A46C9D" w:rsidRDefault="00A46C9D" w:rsidP="00E36459">
      <w:pPr>
        <w:tabs>
          <w:tab w:val="left" w:pos="1134"/>
        </w:tabs>
        <w:ind w:firstLine="709"/>
        <w:jc w:val="center"/>
        <w:rPr>
          <w:b/>
          <w:color w:val="000000"/>
          <w:sz w:val="28"/>
          <w:szCs w:val="28"/>
        </w:rPr>
      </w:pPr>
    </w:p>
    <w:p w:rsidR="00E36459" w:rsidRDefault="00FC25EF" w:rsidP="00E36459">
      <w:pPr>
        <w:tabs>
          <w:tab w:val="left" w:pos="1134"/>
        </w:tabs>
        <w:ind w:firstLine="709"/>
        <w:jc w:val="center"/>
        <w:rPr>
          <w:b/>
          <w:color w:val="000000"/>
          <w:sz w:val="28"/>
          <w:szCs w:val="28"/>
        </w:rPr>
      </w:pPr>
      <w:r>
        <w:rPr>
          <w:b/>
          <w:noProof/>
          <w:color w:val="000000"/>
          <w:sz w:val="28"/>
          <w:szCs w:val="28"/>
          <w:lang w:eastAsia="ru-RU"/>
        </w:rPr>
        <w:pict>
          <v:roundrect id="_x0000_s1084" style="position:absolute;left:0;text-align:left;margin-left:-46.8pt;margin-top:10.25pt;width:160.5pt;height:36.25pt;z-index:251662336" arcsize="10923f">
            <v:textbox>
              <w:txbxContent>
                <w:p w:rsidR="002B2798" w:rsidRDefault="002B2798" w:rsidP="00E36459">
                  <w:pPr>
                    <w:jc w:val="center"/>
                  </w:pPr>
                  <w:r>
                    <w:t xml:space="preserve"> Совет МБДОУ </w:t>
                  </w:r>
                </w:p>
                <w:p w:rsidR="002B2798" w:rsidRDefault="002B2798" w:rsidP="00E36459">
                  <w:pPr>
                    <w:jc w:val="center"/>
                  </w:pPr>
                  <w:r>
                    <w:t>«ДС №370 г.Челябинска»</w:t>
                  </w:r>
                </w:p>
              </w:txbxContent>
            </v:textbox>
          </v:roundrect>
        </w:pict>
      </w:r>
    </w:p>
    <w:p w:rsidR="00E36459" w:rsidRDefault="00FC25EF" w:rsidP="00E36459">
      <w:pPr>
        <w:tabs>
          <w:tab w:val="left" w:pos="1134"/>
        </w:tabs>
        <w:ind w:firstLine="709"/>
        <w:jc w:val="center"/>
        <w:rPr>
          <w:color w:val="000000"/>
          <w:sz w:val="28"/>
          <w:szCs w:val="28"/>
        </w:rPr>
      </w:pPr>
      <w:r w:rsidRPr="00FC25EF">
        <w:rPr>
          <w:b/>
          <w:noProof/>
          <w:color w:val="000000"/>
          <w:sz w:val="28"/>
          <w:szCs w:val="28"/>
          <w:lang w:eastAsia="ru-RU"/>
        </w:rPr>
        <w:pict>
          <v:roundrect id="_x0000_s1085" style="position:absolute;left:0;text-align:left;margin-left:328.95pt;margin-top:8.7pt;width:151.5pt;height:49.9pt;z-index:251663360" arcsize="10923f">
            <v:textbox>
              <w:txbxContent>
                <w:p w:rsidR="002B2798" w:rsidRDefault="002B2798" w:rsidP="002A7643">
                  <w:r>
                    <w:t xml:space="preserve"> Педагогический совет МБДОУ</w:t>
                  </w:r>
                </w:p>
                <w:p w:rsidR="002B2798" w:rsidRDefault="002B2798" w:rsidP="002A7643">
                  <w:r>
                    <w:t xml:space="preserve"> «ДС №37г.Челябинска»</w:t>
                  </w:r>
                </w:p>
                <w:p w:rsidR="002B2798" w:rsidRDefault="002B2798" w:rsidP="00E36459">
                  <w:pPr>
                    <w:jc w:val="center"/>
                  </w:pPr>
                </w:p>
              </w:txbxContent>
            </v:textbox>
          </v:roundrect>
        </w:pict>
      </w:r>
      <w:r>
        <w:rPr>
          <w:noProof/>
          <w:color w:val="000000"/>
          <w:sz w:val="28"/>
          <w:szCs w:val="28"/>
          <w:lang w:eastAsia="ru-RU"/>
        </w:rPr>
        <w:pict>
          <v:shapetype id="_x0000_t32" coordsize="21600,21600" o:spt="32" o:oned="t" path="m,l21600,21600e" filled="f">
            <v:path arrowok="t" fillok="f" o:connecttype="none"/>
            <o:lock v:ext="edit" shapetype="t"/>
          </v:shapetype>
          <v:shape id="_x0000_s1100" type="#_x0000_t32" style="position:absolute;left:0;text-align:left;margin-left:270.45pt;margin-top:13.2pt;width:58.5pt;height:9.75pt;flip:x y;z-index:251678720" o:connectortype="straight">
            <v:stroke startarrow="block" endarrow="block"/>
          </v:shape>
        </w:pict>
      </w:r>
      <w:r w:rsidRPr="00FC25EF">
        <w:rPr>
          <w:b/>
          <w:noProof/>
          <w:color w:val="000000"/>
          <w:sz w:val="28"/>
          <w:szCs w:val="28"/>
          <w:lang w:eastAsia="ru-RU"/>
        </w:rPr>
        <w:pict>
          <v:shape id="_x0000_s1098" type="#_x0000_t32" style="position:absolute;left:0;text-align:left;margin-left:109.2pt;margin-top:8.7pt;width:48pt;height:9pt;z-index:251676672" o:connectortype="straight">
            <v:stroke startarrow="block" endarrow="block"/>
          </v:shape>
        </w:pict>
      </w:r>
      <w:r w:rsidRPr="00FC25EF">
        <w:rPr>
          <w:b/>
          <w:noProof/>
          <w:color w:val="000000"/>
          <w:sz w:val="28"/>
          <w:szCs w:val="28"/>
          <w:lang w:eastAsia="ru-RU"/>
        </w:rPr>
        <w:pict>
          <v:shape id="_x0000_s1086" type="#_x0000_t32" style="position:absolute;left:0;text-align:left;margin-left:109.2pt;margin-top:8.7pt;width:48pt;height:9pt;flip:x y;z-index:251664384" o:connectortype="straight">
            <v:stroke endarrow="block"/>
          </v:shape>
        </w:pict>
      </w:r>
    </w:p>
    <w:p w:rsidR="00E36459" w:rsidRDefault="00FC25EF" w:rsidP="00E36459">
      <w:pPr>
        <w:tabs>
          <w:tab w:val="left" w:pos="1134"/>
        </w:tabs>
        <w:ind w:firstLine="709"/>
        <w:jc w:val="both"/>
        <w:rPr>
          <w:color w:val="000000"/>
          <w:sz w:val="28"/>
          <w:szCs w:val="28"/>
        </w:rPr>
      </w:pPr>
      <w:r w:rsidRPr="00FC25EF">
        <w:rPr>
          <w:noProof/>
          <w:sz w:val="28"/>
          <w:szCs w:val="28"/>
          <w:lang w:eastAsia="ru-RU"/>
        </w:rPr>
        <w:pict>
          <v:shape id="_x0000_s1091" type="#_x0000_t32" style="position:absolute;left:0;text-align:left;margin-left:211.2pt;margin-top:14.35pt;width:0;height:47.25pt;z-index:251669504" o:connectortype="straight">
            <v:stroke endarrow="block"/>
          </v:shape>
        </w:pict>
      </w:r>
      <w:r>
        <w:rPr>
          <w:noProof/>
          <w:color w:val="000000"/>
          <w:sz w:val="28"/>
          <w:szCs w:val="28"/>
          <w:lang w:eastAsia="ru-RU"/>
        </w:rPr>
        <w:pict>
          <v:shape id="_x0000_s1099" type="#_x0000_t32" style="position:absolute;left:0;text-align:left;margin-left:118.2pt;margin-top:10.6pt;width:39pt;height:26.25pt;flip:x;z-index:251677696" o:connectortype="straight">
            <v:stroke startarrow="block" endarrow="block"/>
          </v:shape>
        </w:pict>
      </w:r>
    </w:p>
    <w:p w:rsidR="00E36459" w:rsidRDefault="00FC25EF" w:rsidP="00E36459">
      <w:pPr>
        <w:jc w:val="both"/>
        <w:rPr>
          <w:b/>
          <w:color w:val="000000"/>
          <w:sz w:val="28"/>
          <w:szCs w:val="28"/>
        </w:rPr>
      </w:pPr>
      <w:r>
        <w:rPr>
          <w:b/>
          <w:noProof/>
          <w:color w:val="000000"/>
          <w:sz w:val="28"/>
          <w:szCs w:val="28"/>
          <w:lang w:eastAsia="ru-RU"/>
        </w:rPr>
        <w:pict>
          <v:roundrect id="_x0000_s1083" style="position:absolute;left:0;text-align:left;margin-left:-46.8pt;margin-top:6.5pt;width:165pt;height:35.25pt;z-index:251661312" arcsize="10923f">
            <v:textbox>
              <w:txbxContent>
                <w:p w:rsidR="002B2798" w:rsidRDefault="002B2798" w:rsidP="002A7643">
                  <w:r>
                    <w:t xml:space="preserve"> Общее собрание МБДОУ </w:t>
                  </w:r>
                </w:p>
                <w:p w:rsidR="002B2798" w:rsidRDefault="002B2798" w:rsidP="002A7643">
                  <w:pPr>
                    <w:jc w:val="center"/>
                  </w:pPr>
                  <w:r>
                    <w:t>«ДС №370 г.Челябинска»</w:t>
                  </w:r>
                </w:p>
                <w:p w:rsidR="002B2798" w:rsidRDefault="002B2798" w:rsidP="00A46C9D">
                  <w:pPr>
                    <w:jc w:val="center"/>
                  </w:pPr>
                </w:p>
              </w:txbxContent>
            </v:textbox>
          </v:roundrect>
        </w:pict>
      </w:r>
    </w:p>
    <w:p w:rsidR="00E36459" w:rsidRDefault="00E36459" w:rsidP="00E36459">
      <w:pPr>
        <w:jc w:val="both"/>
        <w:rPr>
          <w:b/>
          <w:color w:val="000000"/>
          <w:sz w:val="28"/>
          <w:szCs w:val="28"/>
        </w:rPr>
      </w:pPr>
    </w:p>
    <w:p w:rsidR="00E36459" w:rsidRDefault="00FC25EF" w:rsidP="00E36459">
      <w:pPr>
        <w:jc w:val="both"/>
        <w:rPr>
          <w:b/>
          <w:color w:val="000000"/>
          <w:sz w:val="28"/>
          <w:szCs w:val="28"/>
        </w:rPr>
      </w:pPr>
      <w:r>
        <w:rPr>
          <w:b/>
          <w:noProof/>
          <w:color w:val="000000"/>
          <w:sz w:val="28"/>
          <w:szCs w:val="28"/>
          <w:lang w:eastAsia="ru-RU"/>
        </w:rPr>
        <w:pict>
          <v:shape id="_x0000_s1097" type="#_x0000_t32" style="position:absolute;left:0;text-align:left;margin-left:451.95pt;margin-top:11.05pt;width:0;height:176.25pt;z-index:251675648" o:connectortype="straight">
            <v:stroke endarrow="block"/>
          </v:shape>
        </w:pict>
      </w:r>
      <w:r>
        <w:rPr>
          <w:b/>
          <w:noProof/>
          <w:color w:val="000000"/>
          <w:sz w:val="28"/>
          <w:szCs w:val="28"/>
          <w:lang w:eastAsia="ru-RU"/>
        </w:rPr>
        <w:pict>
          <v:shape id="_x0000_s1092" type="#_x0000_t32" style="position:absolute;left:0;text-align:left;margin-left:46.2pt;margin-top:9.55pt;width:405.75pt;height:1.5pt;flip:y;z-index:251670528" o:connectortype="straight"/>
        </w:pict>
      </w:r>
      <w:r>
        <w:rPr>
          <w:b/>
          <w:noProof/>
          <w:color w:val="000000"/>
          <w:sz w:val="28"/>
          <w:szCs w:val="28"/>
          <w:lang w:eastAsia="ru-RU"/>
        </w:rPr>
        <w:pict>
          <v:shape id="_x0000_s1096" type="#_x0000_t32" style="position:absolute;left:0;text-align:left;margin-left:377.7pt;margin-top:11.05pt;width:.05pt;height:15.75pt;z-index:251674624" o:connectortype="straight">
            <v:stroke endarrow="block"/>
          </v:shape>
        </w:pict>
      </w:r>
      <w:r>
        <w:rPr>
          <w:b/>
          <w:noProof/>
          <w:color w:val="000000"/>
          <w:sz w:val="28"/>
          <w:szCs w:val="28"/>
          <w:lang w:eastAsia="ru-RU"/>
        </w:rPr>
        <w:pict>
          <v:shape id="_x0000_s1095" type="#_x0000_t32" style="position:absolute;left:0;text-align:left;margin-left:296.7pt;margin-top:11.05pt;width:.75pt;height:14.25pt;z-index:251673600" o:connectortype="straight">
            <v:stroke endarrow="block"/>
          </v:shape>
        </w:pict>
      </w:r>
      <w:r>
        <w:rPr>
          <w:b/>
          <w:noProof/>
          <w:color w:val="000000"/>
          <w:sz w:val="28"/>
          <w:szCs w:val="28"/>
          <w:lang w:eastAsia="ru-RU"/>
        </w:rPr>
        <w:pict>
          <v:shape id="_x0000_s1094" type="#_x0000_t32" style="position:absolute;left:0;text-align:left;margin-left:163.2pt;margin-top:11.05pt;width:.75pt;height:14.25pt;flip:x;z-index:251672576" o:connectortype="straight">
            <v:stroke endarrow="block"/>
          </v:shape>
        </w:pict>
      </w:r>
      <w:r>
        <w:rPr>
          <w:b/>
          <w:noProof/>
          <w:color w:val="000000"/>
          <w:sz w:val="28"/>
          <w:szCs w:val="28"/>
          <w:lang w:eastAsia="ru-RU"/>
        </w:rPr>
        <w:pict>
          <v:shape id="_x0000_s1093" type="#_x0000_t32" style="position:absolute;left:0;text-align:left;margin-left:46.2pt;margin-top:11.05pt;width:0;height:14.25pt;z-index:251671552" o:connectortype="straight">
            <v:stroke endarrow="block"/>
          </v:shape>
        </w:pict>
      </w:r>
    </w:p>
    <w:p w:rsidR="00E36459" w:rsidRDefault="00FC25EF" w:rsidP="00E36459">
      <w:pPr>
        <w:jc w:val="both"/>
        <w:rPr>
          <w:b/>
          <w:color w:val="000000"/>
          <w:sz w:val="28"/>
          <w:szCs w:val="28"/>
        </w:rPr>
      </w:pPr>
      <w:r>
        <w:rPr>
          <w:b/>
          <w:noProof/>
          <w:color w:val="000000"/>
          <w:sz w:val="28"/>
          <w:szCs w:val="28"/>
          <w:lang w:eastAsia="ru-RU"/>
        </w:rPr>
        <w:pict>
          <v:roundrect id="_x0000_s1090" style="position:absolute;left:0;text-align:left;margin-left:342.45pt;margin-top:9.2pt;width:103.5pt;height:38.25pt;z-index:251668480" arcsize="10923f">
            <v:textbox>
              <w:txbxContent>
                <w:p w:rsidR="002B2798" w:rsidRPr="00B93AEE" w:rsidRDefault="002B2798" w:rsidP="00E36459">
                  <w:pPr>
                    <w:jc w:val="center"/>
                    <w:rPr>
                      <w:b/>
                    </w:rPr>
                  </w:pPr>
                  <w:r w:rsidRPr="00B93AEE">
                    <w:rPr>
                      <w:b/>
                    </w:rPr>
                    <w:t>Главный бухгалтер</w:t>
                  </w:r>
                </w:p>
              </w:txbxContent>
            </v:textbox>
          </v:roundrect>
        </w:pict>
      </w:r>
      <w:r>
        <w:rPr>
          <w:b/>
          <w:noProof/>
          <w:color w:val="000000"/>
          <w:sz w:val="28"/>
          <w:szCs w:val="28"/>
          <w:lang w:eastAsia="ru-RU"/>
        </w:rPr>
        <w:pict>
          <v:roundrect id="_x0000_s1089" style="position:absolute;left:0;text-align:left;margin-left:215.7pt;margin-top:9.2pt;width:103.5pt;height:51pt;z-index:251667456" arcsize="10923f">
            <v:textbox>
              <w:txbxContent>
                <w:p w:rsidR="002B2798" w:rsidRPr="00B93AEE" w:rsidRDefault="002B2798" w:rsidP="00E36459">
                  <w:pPr>
                    <w:jc w:val="center"/>
                    <w:rPr>
                      <w:b/>
                    </w:rPr>
                  </w:pPr>
                  <w:r w:rsidRPr="00B93AEE">
                    <w:rPr>
                      <w:b/>
                    </w:rPr>
                    <w:t>Заместитель заведующего по АХЧ</w:t>
                  </w:r>
                </w:p>
              </w:txbxContent>
            </v:textbox>
          </v:roundrect>
        </w:pict>
      </w:r>
      <w:r w:rsidRPr="00FC25EF">
        <w:rPr>
          <w:noProof/>
          <w:lang w:eastAsia="ru-RU"/>
        </w:rPr>
        <w:pict>
          <v:roundrect id="_x0000_s1088" style="position:absolute;left:0;text-align:left;margin-left:89.7pt;margin-top:9.2pt;width:103.5pt;height:25.5pt;z-index:251666432" arcsize="10923f">
            <v:textbox>
              <w:txbxContent>
                <w:p w:rsidR="002B2798" w:rsidRPr="00B93AEE" w:rsidRDefault="002B2798" w:rsidP="00E36459">
                  <w:pPr>
                    <w:jc w:val="center"/>
                    <w:rPr>
                      <w:b/>
                    </w:rPr>
                  </w:pPr>
                  <w:r w:rsidRPr="00B93AEE">
                    <w:rPr>
                      <w:b/>
                    </w:rPr>
                    <w:t>Медсестра</w:t>
                  </w:r>
                </w:p>
              </w:txbxContent>
            </v:textbox>
          </v:roundrect>
        </w:pict>
      </w:r>
      <w:r w:rsidRPr="00FC25EF">
        <w:rPr>
          <w:noProof/>
          <w:lang w:eastAsia="ru-RU"/>
        </w:rPr>
        <w:pict>
          <v:roundrect id="_x0000_s1087" style="position:absolute;left:0;text-align:left;margin-left:-32.55pt;margin-top:5.45pt;width:103.5pt;height:51pt;z-index:251665408" arcsize="10923f">
            <v:textbox>
              <w:txbxContent>
                <w:p w:rsidR="002B2798" w:rsidRPr="00B93AEE" w:rsidRDefault="002B2798" w:rsidP="00E36459">
                  <w:pPr>
                    <w:rPr>
                      <w:b/>
                    </w:rPr>
                  </w:pPr>
                  <w:r w:rsidRPr="00B93AEE">
                    <w:rPr>
                      <w:b/>
                    </w:rPr>
                    <w:t xml:space="preserve">Заместитель заведующего по УВР </w:t>
                  </w:r>
                </w:p>
              </w:txbxContent>
            </v:textbox>
          </v:roundrect>
        </w:pict>
      </w:r>
    </w:p>
    <w:p w:rsidR="00E36459" w:rsidRDefault="00FC25EF" w:rsidP="00E36459">
      <w:pPr>
        <w:jc w:val="center"/>
      </w:pPr>
      <w:r>
        <w:rPr>
          <w:noProof/>
          <w:lang w:eastAsia="ru-RU"/>
        </w:rPr>
        <w:pict>
          <v:shape id="_x0000_s1103" type="#_x0000_t32" style="position:absolute;left:0;text-align:left;margin-left:319.2pt;margin-top:11.85pt;width:23.25pt;height:.05pt;flip:x;z-index:251681792" o:connectortype="straight">
            <v:stroke startarrow="block" endarrow="block"/>
          </v:shape>
        </w:pict>
      </w:r>
      <w:r>
        <w:rPr>
          <w:noProof/>
          <w:lang w:eastAsia="ru-RU"/>
        </w:rPr>
        <w:pict>
          <v:shape id="_x0000_s1102" type="#_x0000_t32" style="position:absolute;left:0;text-align:left;margin-left:192.45pt;margin-top:5.1pt;width:23.25pt;height:0;flip:x;z-index:251680768" o:connectortype="straight">
            <v:stroke startarrow="block" endarrow="block"/>
          </v:shape>
        </w:pict>
      </w:r>
      <w:r>
        <w:rPr>
          <w:noProof/>
          <w:lang w:eastAsia="ru-RU"/>
        </w:rPr>
        <w:pict>
          <v:shape id="_x0000_s1101" type="#_x0000_t32" style="position:absolute;left:0;text-align:left;margin-left:70.2pt;margin-top:5.1pt;width:23.25pt;height:0;flip:x;z-index:251679744" o:connectortype="straight">
            <v:stroke startarrow="block" endarrow="block"/>
          </v:shape>
        </w:pict>
      </w:r>
      <w:r w:rsidR="00E36459">
        <w:t xml:space="preserve"> </w:t>
      </w:r>
    </w:p>
    <w:p w:rsidR="00E36459" w:rsidRDefault="00FC25EF" w:rsidP="00E36459">
      <w:pPr>
        <w:jc w:val="both"/>
        <w:rPr>
          <w:b/>
          <w:color w:val="000000"/>
          <w:sz w:val="28"/>
          <w:szCs w:val="28"/>
        </w:rPr>
      </w:pPr>
      <w:r>
        <w:rPr>
          <w:b/>
          <w:noProof/>
          <w:color w:val="000000"/>
          <w:sz w:val="28"/>
          <w:szCs w:val="28"/>
          <w:lang w:eastAsia="ru-RU"/>
        </w:rPr>
        <w:pict>
          <v:shape id="_x0000_s1119" type="#_x0000_t32" style="position:absolute;left:0;text-align:left;margin-left:78.45pt;margin-top:8.55pt;width:0;height:101.6pt;z-index:251698176" o:connectortype="straight">
            <v:stroke endarrow="block"/>
          </v:shape>
        </w:pict>
      </w:r>
      <w:r>
        <w:rPr>
          <w:b/>
          <w:noProof/>
          <w:color w:val="000000"/>
          <w:sz w:val="28"/>
          <w:szCs w:val="28"/>
          <w:lang w:eastAsia="ru-RU"/>
        </w:rPr>
        <w:pict>
          <v:shape id="_x0000_s1118" type="#_x0000_t32" style="position:absolute;left:0;text-align:left;margin-left:70.95pt;margin-top:8.55pt;width:7.5pt;height:0;z-index:251697152" o:connectortype="straight"/>
        </w:pict>
      </w:r>
      <w:r>
        <w:rPr>
          <w:b/>
          <w:noProof/>
          <w:color w:val="000000"/>
          <w:sz w:val="28"/>
          <w:szCs w:val="28"/>
          <w:lang w:eastAsia="ru-RU"/>
        </w:rPr>
        <w:pict>
          <v:shape id="_x0000_s1110" type="#_x0000_t32" style="position:absolute;left:0;text-align:left;margin-left:124.2pt;margin-top:4.8pt;width:.05pt;height:33.75pt;z-index:251688960" o:connectortype="straight">
            <v:stroke endarrow="block"/>
          </v:shape>
        </w:pict>
      </w:r>
    </w:p>
    <w:p w:rsidR="00E36459" w:rsidRDefault="00FC25EF" w:rsidP="00E36459">
      <w:pPr>
        <w:jc w:val="both"/>
        <w:rPr>
          <w:b/>
          <w:color w:val="000000"/>
          <w:sz w:val="28"/>
          <w:szCs w:val="28"/>
        </w:rPr>
      </w:pPr>
      <w:r>
        <w:rPr>
          <w:b/>
          <w:noProof/>
          <w:color w:val="000000"/>
          <w:sz w:val="28"/>
          <w:szCs w:val="28"/>
          <w:lang w:eastAsia="ru-RU"/>
        </w:rPr>
        <w:pict>
          <v:shape id="_x0000_s1124" type="#_x0000_t32" style="position:absolute;left:0;text-align:left;margin-left:369.45pt;margin-top:1.5pt;width:0;height:18.7pt;z-index:251703296" o:connectortype="straight"/>
        </w:pict>
      </w:r>
      <w:r>
        <w:rPr>
          <w:b/>
          <w:noProof/>
          <w:color w:val="000000"/>
          <w:sz w:val="28"/>
          <w:szCs w:val="28"/>
          <w:lang w:eastAsia="ru-RU"/>
        </w:rPr>
        <w:pict>
          <v:shape id="_x0000_s1114" type="#_x0000_t32" style="position:absolute;left:0;text-align:left;margin-left:250.95pt;margin-top:14.2pt;width:0;height:30pt;z-index:251693056" o:connectortype="straight">
            <v:stroke endarrow="block"/>
          </v:shape>
        </w:pict>
      </w:r>
      <w:r>
        <w:rPr>
          <w:b/>
          <w:noProof/>
          <w:color w:val="000000"/>
          <w:sz w:val="28"/>
          <w:szCs w:val="28"/>
          <w:lang w:eastAsia="ru-RU"/>
        </w:rPr>
        <w:pict>
          <v:shape id="_x0000_s1112" type="#_x0000_t32" style="position:absolute;left:0;text-align:left;margin-left:193.2pt;margin-top:1.5pt;width:.05pt;height:92.6pt;z-index:251691008" o:connectortype="straight">
            <v:stroke endarrow="block"/>
          </v:shape>
        </w:pict>
      </w:r>
      <w:r>
        <w:rPr>
          <w:b/>
          <w:noProof/>
          <w:color w:val="000000"/>
          <w:sz w:val="28"/>
          <w:szCs w:val="28"/>
          <w:lang w:eastAsia="ru-RU"/>
        </w:rPr>
        <w:pict>
          <v:shape id="_x0000_s1111" type="#_x0000_t32" style="position:absolute;left:0;text-align:left;margin-left:124.25pt;margin-top:1.45pt;width:68.2pt;height:.05pt;z-index:251689984" o:connectortype="straight"/>
        </w:pict>
      </w:r>
      <w:r>
        <w:rPr>
          <w:b/>
          <w:noProof/>
          <w:color w:val="000000"/>
          <w:sz w:val="28"/>
          <w:szCs w:val="28"/>
          <w:lang w:eastAsia="ru-RU"/>
        </w:rPr>
        <w:pict>
          <v:shape id="_x0000_s1106" type="#_x0000_t32" style="position:absolute;left:0;text-align:left;margin-left:15.45pt;margin-top:10.45pt;width:0;height:18.75pt;z-index:251684864" o:connectortype="straight">
            <v:stroke endarrow="block"/>
          </v:shape>
        </w:pict>
      </w:r>
    </w:p>
    <w:p w:rsidR="00E36459" w:rsidRDefault="00FC25EF" w:rsidP="00E36459">
      <w:pPr>
        <w:jc w:val="both"/>
        <w:rPr>
          <w:b/>
          <w:color w:val="000000"/>
          <w:sz w:val="28"/>
          <w:szCs w:val="28"/>
        </w:rPr>
      </w:pPr>
      <w:r>
        <w:rPr>
          <w:b/>
          <w:noProof/>
          <w:color w:val="000000"/>
          <w:sz w:val="28"/>
          <w:szCs w:val="28"/>
          <w:lang w:eastAsia="ru-RU"/>
        </w:rPr>
        <w:pict>
          <v:rect id="_x0000_s1115" style="position:absolute;left:0;text-align:left;margin-left:319.2pt;margin-top:4.1pt;width:90pt;height:39.75pt;z-index:251694080">
            <v:textbox>
              <w:txbxContent>
                <w:p w:rsidR="002B2798" w:rsidRPr="00E44A2C" w:rsidRDefault="002B2798" w:rsidP="00E36459">
                  <w:pPr>
                    <w:jc w:val="center"/>
                    <w:rPr>
                      <w:sz w:val="20"/>
                      <w:szCs w:val="20"/>
                    </w:rPr>
                  </w:pPr>
                  <w:r w:rsidRPr="00E44A2C">
                    <w:rPr>
                      <w:b/>
                      <w:sz w:val="20"/>
                      <w:szCs w:val="20"/>
                    </w:rPr>
                    <w:t>Заместитель главного бухгалтера</w:t>
                  </w:r>
                </w:p>
              </w:txbxContent>
            </v:textbox>
          </v:rect>
        </w:pict>
      </w:r>
      <w:r>
        <w:rPr>
          <w:b/>
          <w:noProof/>
          <w:color w:val="000000"/>
          <w:sz w:val="28"/>
          <w:szCs w:val="28"/>
          <w:lang w:eastAsia="ru-RU"/>
        </w:rPr>
        <w:pict>
          <v:rect id="_x0000_s1108" style="position:absolute;left:0;text-align:left;margin-left:89.7pt;margin-top:4.1pt;width:91.5pt;height:63pt;z-index:251686912">
            <v:textbox>
              <w:txbxContent>
                <w:p w:rsidR="002B2798" w:rsidRDefault="002B2798" w:rsidP="00E36459">
                  <w:r>
                    <w:t>Инструктор ЛФК</w:t>
                  </w:r>
                </w:p>
                <w:p w:rsidR="002B2798" w:rsidRDefault="002B2798" w:rsidP="00E36459">
                  <w:r>
                    <w:t>медсестра массажа</w:t>
                  </w:r>
                </w:p>
                <w:p w:rsidR="002B2798" w:rsidRDefault="002B2798" w:rsidP="00E36459"/>
                <w:p w:rsidR="002B2798" w:rsidRDefault="002B2798" w:rsidP="00E36459"/>
              </w:txbxContent>
            </v:textbox>
          </v:rect>
        </w:pict>
      </w:r>
      <w:r>
        <w:rPr>
          <w:b/>
          <w:noProof/>
          <w:color w:val="000000"/>
          <w:sz w:val="28"/>
          <w:szCs w:val="28"/>
          <w:lang w:eastAsia="ru-RU"/>
        </w:rPr>
        <w:pict>
          <v:rect id="_x0000_s1104" style="position:absolute;left:0;text-align:left;margin-left:-25.8pt;margin-top:13.1pt;width:96pt;height:37.5pt;z-index:251682816">
            <v:textbox>
              <w:txbxContent>
                <w:p w:rsidR="002B2798" w:rsidRDefault="002B2798" w:rsidP="00E36459">
                  <w:pPr>
                    <w:jc w:val="center"/>
                  </w:pPr>
                  <w:r>
                    <w:t>Старший воспитатель</w:t>
                  </w:r>
                </w:p>
              </w:txbxContent>
            </v:textbox>
          </v:rect>
        </w:pict>
      </w:r>
    </w:p>
    <w:p w:rsidR="00E36459" w:rsidRDefault="00FC25EF" w:rsidP="00E36459">
      <w:pPr>
        <w:jc w:val="both"/>
        <w:rPr>
          <w:b/>
          <w:color w:val="000000"/>
          <w:sz w:val="28"/>
          <w:szCs w:val="28"/>
        </w:rPr>
      </w:pPr>
      <w:r>
        <w:rPr>
          <w:b/>
          <w:noProof/>
          <w:color w:val="000000"/>
          <w:sz w:val="28"/>
          <w:szCs w:val="28"/>
          <w:lang w:eastAsia="ru-RU"/>
        </w:rPr>
        <w:pict>
          <v:rect id="_x0000_s1113" style="position:absolute;left:0;text-align:left;margin-left:211.95pt;margin-top:12pt;width:85.5pt;height:144.75pt;z-index:251692032">
            <v:textbox>
              <w:txbxContent>
                <w:p w:rsidR="002B2798" w:rsidRPr="00E44A2C" w:rsidRDefault="002B2798" w:rsidP="00E36459">
                  <w:pPr>
                    <w:rPr>
                      <w:b/>
                      <w:sz w:val="20"/>
                      <w:szCs w:val="20"/>
                    </w:rPr>
                  </w:pPr>
                  <w:r w:rsidRPr="00E44A2C">
                    <w:rPr>
                      <w:b/>
                      <w:sz w:val="20"/>
                      <w:szCs w:val="20"/>
                    </w:rPr>
                    <w:t>Обслуживающий персонал</w:t>
                  </w:r>
                </w:p>
                <w:p w:rsidR="002B2798" w:rsidRPr="00E44A2C" w:rsidRDefault="002B2798" w:rsidP="00E36459">
                  <w:pPr>
                    <w:rPr>
                      <w:sz w:val="20"/>
                      <w:szCs w:val="20"/>
                    </w:rPr>
                  </w:pPr>
                  <w:r w:rsidRPr="00E44A2C">
                    <w:rPr>
                      <w:sz w:val="20"/>
                      <w:szCs w:val="20"/>
                    </w:rPr>
                    <w:t>Младшие воспитатели</w:t>
                  </w:r>
                </w:p>
                <w:p w:rsidR="002B2798" w:rsidRPr="00E44A2C" w:rsidRDefault="002B2798" w:rsidP="00E36459">
                  <w:pPr>
                    <w:rPr>
                      <w:sz w:val="20"/>
                      <w:szCs w:val="20"/>
                    </w:rPr>
                  </w:pPr>
                  <w:r w:rsidRPr="00E44A2C">
                    <w:rPr>
                      <w:sz w:val="20"/>
                      <w:szCs w:val="20"/>
                    </w:rPr>
                    <w:t>Кладовщик</w:t>
                  </w:r>
                </w:p>
                <w:p w:rsidR="002B2798" w:rsidRPr="00E44A2C" w:rsidRDefault="002B2798" w:rsidP="00E36459">
                  <w:pPr>
                    <w:rPr>
                      <w:sz w:val="20"/>
                      <w:szCs w:val="20"/>
                    </w:rPr>
                  </w:pPr>
                  <w:r w:rsidRPr="00E44A2C">
                    <w:rPr>
                      <w:sz w:val="20"/>
                      <w:szCs w:val="20"/>
                    </w:rPr>
                    <w:t>Машинист по стирке белья</w:t>
                  </w:r>
                </w:p>
                <w:p w:rsidR="002B2798" w:rsidRPr="00E44A2C" w:rsidRDefault="002B2798" w:rsidP="00E36459">
                  <w:pPr>
                    <w:rPr>
                      <w:sz w:val="20"/>
                      <w:szCs w:val="20"/>
                    </w:rPr>
                  </w:pPr>
                  <w:r w:rsidRPr="00E44A2C">
                    <w:rPr>
                      <w:sz w:val="20"/>
                      <w:szCs w:val="20"/>
                    </w:rPr>
                    <w:t>Уборщик помещений</w:t>
                  </w:r>
                </w:p>
                <w:p w:rsidR="002B2798" w:rsidRPr="00E44A2C" w:rsidRDefault="002B2798" w:rsidP="00E36459">
                  <w:pPr>
                    <w:rPr>
                      <w:sz w:val="20"/>
                      <w:szCs w:val="20"/>
                    </w:rPr>
                  </w:pPr>
                  <w:r w:rsidRPr="00E44A2C">
                    <w:rPr>
                      <w:sz w:val="20"/>
                      <w:szCs w:val="20"/>
                    </w:rPr>
                    <w:t>Вахтер</w:t>
                  </w:r>
                </w:p>
                <w:p w:rsidR="002B2798" w:rsidRPr="00E44A2C" w:rsidRDefault="002B2798" w:rsidP="00E36459">
                  <w:pPr>
                    <w:rPr>
                      <w:sz w:val="20"/>
                      <w:szCs w:val="20"/>
                    </w:rPr>
                  </w:pPr>
                  <w:r w:rsidRPr="00E44A2C">
                    <w:rPr>
                      <w:sz w:val="20"/>
                      <w:szCs w:val="20"/>
                    </w:rPr>
                    <w:t>Дворник</w:t>
                  </w:r>
                </w:p>
                <w:p w:rsidR="002B2798" w:rsidRPr="00E44A2C" w:rsidRDefault="002B2798" w:rsidP="00E36459">
                  <w:pPr>
                    <w:rPr>
                      <w:sz w:val="20"/>
                      <w:szCs w:val="20"/>
                    </w:rPr>
                  </w:pPr>
                  <w:r w:rsidRPr="00E44A2C">
                    <w:rPr>
                      <w:sz w:val="20"/>
                      <w:szCs w:val="20"/>
                    </w:rPr>
                    <w:t>Сторожа</w:t>
                  </w:r>
                </w:p>
                <w:p w:rsidR="002B2798" w:rsidRPr="00E44A2C" w:rsidRDefault="002B2798" w:rsidP="00E36459">
                  <w:pPr>
                    <w:rPr>
                      <w:sz w:val="20"/>
                      <w:szCs w:val="20"/>
                    </w:rPr>
                  </w:pPr>
                  <w:r w:rsidRPr="00E44A2C">
                    <w:rPr>
                      <w:sz w:val="20"/>
                      <w:szCs w:val="20"/>
                    </w:rPr>
                    <w:t>Плотник</w:t>
                  </w:r>
                </w:p>
                <w:p w:rsidR="002B2798" w:rsidRPr="00E44A2C" w:rsidRDefault="002B2798" w:rsidP="00E36459">
                  <w:pPr>
                    <w:rPr>
                      <w:sz w:val="20"/>
                      <w:szCs w:val="20"/>
                    </w:rPr>
                  </w:pPr>
                  <w:r w:rsidRPr="00E44A2C">
                    <w:rPr>
                      <w:sz w:val="20"/>
                      <w:szCs w:val="20"/>
                    </w:rPr>
                    <w:t>Работники пищеблока</w:t>
                  </w:r>
                </w:p>
              </w:txbxContent>
            </v:textbox>
          </v:rect>
        </w:pict>
      </w:r>
    </w:p>
    <w:p w:rsidR="00E36459" w:rsidRDefault="00FC25EF" w:rsidP="00E36459">
      <w:pPr>
        <w:jc w:val="both"/>
        <w:rPr>
          <w:b/>
          <w:color w:val="000000"/>
          <w:sz w:val="28"/>
          <w:szCs w:val="28"/>
        </w:rPr>
      </w:pPr>
      <w:r>
        <w:rPr>
          <w:b/>
          <w:noProof/>
          <w:color w:val="000000"/>
          <w:sz w:val="28"/>
          <w:szCs w:val="28"/>
          <w:lang w:eastAsia="ru-RU"/>
        </w:rPr>
        <w:pict>
          <v:shape id="_x0000_s1123" type="#_x0000_t32" style="position:absolute;left:0;text-align:left;margin-left:373.2pt;margin-top:10.9pt;width:0;height:18.75pt;z-index:251702272" o:connectortype="straight">
            <v:stroke endarrow="block"/>
          </v:shape>
        </w:pict>
      </w:r>
    </w:p>
    <w:p w:rsidR="00E36459" w:rsidRDefault="00FC25EF" w:rsidP="00E36459">
      <w:pPr>
        <w:jc w:val="both"/>
        <w:rPr>
          <w:b/>
          <w:color w:val="000000"/>
          <w:sz w:val="28"/>
          <w:szCs w:val="28"/>
        </w:rPr>
      </w:pPr>
      <w:r>
        <w:rPr>
          <w:b/>
          <w:noProof/>
          <w:color w:val="000000"/>
          <w:sz w:val="28"/>
          <w:szCs w:val="28"/>
          <w:lang w:eastAsia="ru-RU"/>
        </w:rPr>
        <w:pict>
          <v:rect id="_x0000_s1116" style="position:absolute;left:0;text-align:left;margin-left:328.95pt;margin-top:13.55pt;width:113.25pt;height:29.15pt;z-index:251695104">
            <v:textbox>
              <w:txbxContent>
                <w:p w:rsidR="002B2798" w:rsidRDefault="002B2798" w:rsidP="00E36459">
                  <w:pPr>
                    <w:jc w:val="center"/>
                    <w:rPr>
                      <w:sz w:val="20"/>
                      <w:szCs w:val="20"/>
                    </w:rPr>
                  </w:pPr>
                  <w:r w:rsidRPr="001D50B9">
                    <w:rPr>
                      <w:sz w:val="20"/>
                      <w:szCs w:val="20"/>
                    </w:rPr>
                    <w:t>Бухгалтер</w:t>
                  </w:r>
                  <w:r>
                    <w:rPr>
                      <w:sz w:val="20"/>
                      <w:szCs w:val="20"/>
                    </w:rPr>
                    <w:t>а</w:t>
                  </w:r>
                </w:p>
                <w:p w:rsidR="002B2798" w:rsidRPr="001D50B9" w:rsidRDefault="002B2798" w:rsidP="00E36459">
                  <w:pPr>
                    <w:jc w:val="center"/>
                    <w:rPr>
                      <w:sz w:val="20"/>
                      <w:szCs w:val="20"/>
                    </w:rPr>
                  </w:pPr>
                  <w:r w:rsidRPr="001D50B9">
                    <w:rPr>
                      <w:sz w:val="20"/>
                      <w:szCs w:val="20"/>
                    </w:rPr>
                    <w:t xml:space="preserve"> </w:t>
                  </w:r>
                  <w:r>
                    <w:rPr>
                      <w:sz w:val="20"/>
                      <w:szCs w:val="20"/>
                    </w:rPr>
                    <w:t>Контрактная служба</w:t>
                  </w:r>
                </w:p>
              </w:txbxContent>
            </v:textbox>
          </v:rect>
        </w:pict>
      </w:r>
      <w:r>
        <w:rPr>
          <w:b/>
          <w:noProof/>
          <w:color w:val="000000"/>
          <w:sz w:val="28"/>
          <w:szCs w:val="28"/>
          <w:lang w:eastAsia="ru-RU"/>
        </w:rPr>
        <w:pict>
          <v:shape id="_x0000_s1127" type="#_x0000_t32" style="position:absolute;left:0;text-align:left;margin-left:296.7pt;margin-top:2.3pt;width:22.5pt;height:0;flip:x;z-index:251706368" o:connectortype="straight">
            <v:stroke endarrow="block"/>
          </v:shape>
        </w:pict>
      </w:r>
      <w:r>
        <w:rPr>
          <w:b/>
          <w:noProof/>
          <w:color w:val="000000"/>
          <w:sz w:val="28"/>
          <w:szCs w:val="28"/>
          <w:lang w:eastAsia="ru-RU"/>
        </w:rPr>
        <w:pict>
          <v:shape id="_x0000_s1126" type="#_x0000_t32" style="position:absolute;left:0;text-align:left;margin-left:319.2pt;margin-top:2.3pt;width:0;height:163.5pt;flip:y;z-index:251705344" o:connectortype="straight"/>
        </w:pict>
      </w:r>
      <w:r>
        <w:rPr>
          <w:b/>
          <w:noProof/>
          <w:color w:val="000000"/>
          <w:sz w:val="28"/>
          <w:szCs w:val="28"/>
          <w:lang w:eastAsia="ru-RU"/>
        </w:rPr>
        <w:pict>
          <v:shape id="_x0000_s1107" type="#_x0000_t32" style="position:absolute;left:0;text-align:left;margin-left:15.45pt;margin-top:2.3pt;width:0;height:27.35pt;z-index:251685888" o:connectortype="straight">
            <v:stroke startarrow="block" endarrow="block"/>
          </v:shape>
        </w:pict>
      </w:r>
    </w:p>
    <w:p w:rsidR="00E36459" w:rsidRDefault="00FC25EF" w:rsidP="00E36459">
      <w:pPr>
        <w:jc w:val="both"/>
        <w:rPr>
          <w:b/>
          <w:color w:val="000000"/>
          <w:sz w:val="28"/>
          <w:szCs w:val="28"/>
        </w:rPr>
      </w:pPr>
      <w:r>
        <w:rPr>
          <w:b/>
          <w:noProof/>
          <w:color w:val="000000"/>
          <w:sz w:val="28"/>
          <w:szCs w:val="28"/>
          <w:lang w:eastAsia="ru-RU"/>
        </w:rPr>
        <w:pict>
          <v:rect id="_x0000_s1105" style="position:absolute;left:0;text-align:left;margin-left:-46.8pt;margin-top:13.55pt;width:136.5pt;height:109.15pt;z-index:251683840">
            <v:textbox>
              <w:txbxContent>
                <w:p w:rsidR="002B2798" w:rsidRPr="00E44A2C" w:rsidRDefault="002B2798" w:rsidP="00E36459">
                  <w:pPr>
                    <w:rPr>
                      <w:b/>
                      <w:i/>
                      <w:sz w:val="20"/>
                      <w:szCs w:val="20"/>
                    </w:rPr>
                  </w:pPr>
                  <w:r w:rsidRPr="00E44A2C">
                    <w:rPr>
                      <w:b/>
                      <w:i/>
                      <w:sz w:val="20"/>
                      <w:szCs w:val="20"/>
                    </w:rPr>
                    <w:t>Педагогический персонал</w:t>
                  </w:r>
                </w:p>
                <w:p w:rsidR="002B2798" w:rsidRPr="00E44A2C" w:rsidRDefault="002B2798" w:rsidP="00E36459">
                  <w:pPr>
                    <w:rPr>
                      <w:sz w:val="20"/>
                      <w:szCs w:val="20"/>
                    </w:rPr>
                  </w:pPr>
                  <w:r w:rsidRPr="00E44A2C">
                    <w:rPr>
                      <w:sz w:val="20"/>
                      <w:szCs w:val="20"/>
                    </w:rPr>
                    <w:t>Воспитатели</w:t>
                  </w:r>
                </w:p>
                <w:p w:rsidR="002B2798" w:rsidRPr="00E44A2C" w:rsidRDefault="002B2798" w:rsidP="00E36459">
                  <w:pPr>
                    <w:rPr>
                      <w:sz w:val="20"/>
                      <w:szCs w:val="20"/>
                    </w:rPr>
                  </w:pPr>
                  <w:r w:rsidRPr="00E44A2C">
                    <w:rPr>
                      <w:sz w:val="20"/>
                      <w:szCs w:val="20"/>
                    </w:rPr>
                    <w:t>Педагог-психолог</w:t>
                  </w:r>
                </w:p>
                <w:p w:rsidR="002B2798" w:rsidRPr="00E44A2C" w:rsidRDefault="002B2798" w:rsidP="00E36459">
                  <w:pPr>
                    <w:rPr>
                      <w:sz w:val="20"/>
                      <w:szCs w:val="20"/>
                    </w:rPr>
                  </w:pPr>
                  <w:r w:rsidRPr="00E44A2C">
                    <w:rPr>
                      <w:sz w:val="20"/>
                      <w:szCs w:val="20"/>
                    </w:rPr>
                    <w:t>Учителя-дефектологи</w:t>
                  </w:r>
                </w:p>
                <w:p w:rsidR="002B2798" w:rsidRPr="00E44A2C" w:rsidRDefault="002B2798" w:rsidP="00E36459">
                  <w:pPr>
                    <w:rPr>
                      <w:sz w:val="20"/>
                      <w:szCs w:val="20"/>
                    </w:rPr>
                  </w:pPr>
                  <w:r w:rsidRPr="00E44A2C">
                    <w:rPr>
                      <w:sz w:val="20"/>
                      <w:szCs w:val="20"/>
                    </w:rPr>
                    <w:t>Учителя-логопеды</w:t>
                  </w:r>
                </w:p>
                <w:p w:rsidR="002B2798" w:rsidRPr="00E44A2C" w:rsidRDefault="002B2798" w:rsidP="00E36459">
                  <w:pPr>
                    <w:rPr>
                      <w:sz w:val="20"/>
                      <w:szCs w:val="20"/>
                    </w:rPr>
                  </w:pPr>
                  <w:r w:rsidRPr="00E44A2C">
                    <w:rPr>
                      <w:sz w:val="20"/>
                      <w:szCs w:val="20"/>
                    </w:rPr>
                    <w:t>М</w:t>
                  </w:r>
                  <w:r>
                    <w:rPr>
                      <w:sz w:val="20"/>
                      <w:szCs w:val="20"/>
                    </w:rPr>
                    <w:t>уз</w:t>
                  </w:r>
                  <w:r w:rsidRPr="00E44A2C">
                    <w:rPr>
                      <w:sz w:val="20"/>
                      <w:szCs w:val="20"/>
                    </w:rPr>
                    <w:t>.</w:t>
                  </w:r>
                  <w:r>
                    <w:rPr>
                      <w:sz w:val="20"/>
                      <w:szCs w:val="20"/>
                    </w:rPr>
                    <w:t xml:space="preserve"> </w:t>
                  </w:r>
                  <w:r w:rsidRPr="00E44A2C">
                    <w:rPr>
                      <w:sz w:val="20"/>
                      <w:szCs w:val="20"/>
                    </w:rPr>
                    <w:t>руководители</w:t>
                  </w:r>
                </w:p>
                <w:p w:rsidR="002B2798" w:rsidRPr="00E44A2C" w:rsidRDefault="002B2798" w:rsidP="00E36459">
                  <w:pPr>
                    <w:rPr>
                      <w:sz w:val="20"/>
                      <w:szCs w:val="20"/>
                    </w:rPr>
                  </w:pPr>
                  <w:r w:rsidRPr="00E44A2C">
                    <w:rPr>
                      <w:sz w:val="20"/>
                      <w:szCs w:val="20"/>
                    </w:rPr>
                    <w:t>Инструктор по физической культуре</w:t>
                  </w:r>
                </w:p>
                <w:p w:rsidR="002B2798" w:rsidRPr="00E44A2C" w:rsidRDefault="002B2798" w:rsidP="00E36459">
                  <w:pPr>
                    <w:rPr>
                      <w:sz w:val="20"/>
                      <w:szCs w:val="20"/>
                    </w:rPr>
                  </w:pPr>
                </w:p>
                <w:p w:rsidR="002B2798" w:rsidRDefault="002B2798" w:rsidP="00E36459"/>
                <w:p w:rsidR="002B2798" w:rsidRDefault="002B2798" w:rsidP="00E36459">
                  <w:r>
                    <w:t xml:space="preserve">   </w:t>
                  </w:r>
                </w:p>
              </w:txbxContent>
            </v:textbox>
          </v:rect>
        </w:pict>
      </w:r>
      <w:r>
        <w:rPr>
          <w:b/>
          <w:noProof/>
          <w:color w:val="000000"/>
          <w:sz w:val="28"/>
          <w:szCs w:val="28"/>
          <w:lang w:eastAsia="ru-RU"/>
        </w:rPr>
        <w:pict>
          <v:rect id="_x0000_s1109" style="position:absolute;left:0;text-align:left;margin-left:118.2pt;margin-top:13.55pt;width:75.05pt;height:94.9pt;z-index:251687936">
            <v:textbox>
              <w:txbxContent>
                <w:p w:rsidR="002B2798" w:rsidRPr="00E44A2C" w:rsidRDefault="002B2798" w:rsidP="00E36459">
                  <w:pPr>
                    <w:rPr>
                      <w:sz w:val="20"/>
                      <w:szCs w:val="20"/>
                    </w:rPr>
                  </w:pPr>
                  <w:r w:rsidRPr="00E44A2C">
                    <w:rPr>
                      <w:sz w:val="20"/>
                      <w:szCs w:val="20"/>
                    </w:rPr>
                    <w:t>Врачи:</w:t>
                  </w:r>
                </w:p>
                <w:p w:rsidR="002B2798" w:rsidRPr="00E44A2C" w:rsidRDefault="002B2798" w:rsidP="00E36459">
                  <w:pPr>
                    <w:rPr>
                      <w:sz w:val="20"/>
                      <w:szCs w:val="20"/>
                    </w:rPr>
                  </w:pPr>
                  <w:r w:rsidRPr="00E44A2C">
                    <w:rPr>
                      <w:sz w:val="20"/>
                      <w:szCs w:val="20"/>
                    </w:rPr>
                    <w:t>педиатр</w:t>
                  </w:r>
                </w:p>
                <w:p w:rsidR="002B2798" w:rsidRPr="00E44A2C" w:rsidRDefault="002B2798" w:rsidP="00E36459">
                  <w:pPr>
                    <w:rPr>
                      <w:sz w:val="20"/>
                      <w:szCs w:val="20"/>
                    </w:rPr>
                  </w:pPr>
                  <w:r w:rsidRPr="00E44A2C">
                    <w:rPr>
                      <w:sz w:val="20"/>
                      <w:szCs w:val="20"/>
                    </w:rPr>
                    <w:t>психиатр</w:t>
                  </w:r>
                </w:p>
                <w:p w:rsidR="002B2798" w:rsidRPr="00E44A2C" w:rsidRDefault="002B2798" w:rsidP="00E36459">
                  <w:pPr>
                    <w:rPr>
                      <w:sz w:val="20"/>
                      <w:szCs w:val="20"/>
                    </w:rPr>
                  </w:pPr>
                  <w:r w:rsidRPr="00E44A2C">
                    <w:rPr>
                      <w:sz w:val="20"/>
                      <w:szCs w:val="20"/>
                    </w:rPr>
                    <w:t>невропатолог</w:t>
                  </w:r>
                </w:p>
                <w:p w:rsidR="002B2798" w:rsidRDefault="002B2798" w:rsidP="00E36459">
                  <w:r w:rsidRPr="00E44A2C">
                    <w:rPr>
                      <w:sz w:val="20"/>
                      <w:szCs w:val="20"/>
                    </w:rPr>
                    <w:t>травматолог-ортопед</w:t>
                  </w:r>
                  <w:r>
                    <w:t>;</w:t>
                  </w:r>
                </w:p>
                <w:p w:rsidR="002B2798" w:rsidRDefault="002B2798" w:rsidP="00E36459">
                  <w:r>
                    <w:t xml:space="preserve"> </w:t>
                  </w:r>
                </w:p>
                <w:p w:rsidR="002B2798" w:rsidRDefault="002B2798" w:rsidP="00E36459"/>
                <w:p w:rsidR="002B2798" w:rsidRPr="00B93AEE" w:rsidRDefault="002B2798" w:rsidP="00E36459"/>
              </w:txbxContent>
            </v:textbox>
          </v:rect>
        </w:pict>
      </w:r>
    </w:p>
    <w:p w:rsidR="00E36459" w:rsidRDefault="00E36459" w:rsidP="00E36459">
      <w:pPr>
        <w:jc w:val="both"/>
        <w:rPr>
          <w:b/>
          <w:color w:val="000000"/>
          <w:sz w:val="28"/>
          <w:szCs w:val="28"/>
        </w:rPr>
      </w:pPr>
    </w:p>
    <w:p w:rsidR="00E36459" w:rsidRDefault="00FC25EF" w:rsidP="00E36459">
      <w:pPr>
        <w:jc w:val="both"/>
        <w:rPr>
          <w:b/>
          <w:color w:val="000000"/>
          <w:sz w:val="28"/>
          <w:szCs w:val="28"/>
        </w:rPr>
      </w:pPr>
      <w:r w:rsidRPr="00FC25EF">
        <w:rPr>
          <w:b/>
          <w:i/>
          <w:noProof/>
          <w:color w:val="000000"/>
          <w:sz w:val="28"/>
          <w:szCs w:val="28"/>
          <w:lang w:eastAsia="ru-RU"/>
        </w:rPr>
        <w:pict>
          <v:rect id="_x0000_s1117" style="position:absolute;left:0;text-align:left;margin-left:358.2pt;margin-top:12.5pt;width:127.5pt;height:89.15pt;z-index:251696128">
            <v:textbox>
              <w:txbxContent>
                <w:p w:rsidR="002B2798" w:rsidRPr="001D50B9" w:rsidRDefault="002B2798" w:rsidP="00E36459">
                  <w:pPr>
                    <w:rPr>
                      <w:b/>
                      <w:sz w:val="20"/>
                      <w:szCs w:val="20"/>
                    </w:rPr>
                  </w:pPr>
                  <w:r w:rsidRPr="001D50B9">
                    <w:rPr>
                      <w:b/>
                      <w:sz w:val="20"/>
                      <w:szCs w:val="20"/>
                    </w:rPr>
                    <w:t xml:space="preserve">Учебно-вспомогательный персонал </w:t>
                  </w:r>
                </w:p>
                <w:p w:rsidR="002B2798" w:rsidRDefault="002B2798" w:rsidP="00E36459">
                  <w:pPr>
                    <w:rPr>
                      <w:sz w:val="20"/>
                      <w:szCs w:val="20"/>
                    </w:rPr>
                  </w:pPr>
                  <w:r w:rsidRPr="001D50B9">
                    <w:rPr>
                      <w:sz w:val="20"/>
                      <w:szCs w:val="20"/>
                    </w:rPr>
                    <w:t>Делопроизводитель</w:t>
                  </w:r>
                </w:p>
                <w:p w:rsidR="002B2798" w:rsidRDefault="002B2798" w:rsidP="00E36459">
                  <w:pPr>
                    <w:rPr>
                      <w:sz w:val="20"/>
                      <w:szCs w:val="20"/>
                    </w:rPr>
                  </w:pPr>
                  <w:r>
                    <w:rPr>
                      <w:sz w:val="20"/>
                      <w:szCs w:val="20"/>
                    </w:rPr>
                    <w:t>Программист</w:t>
                  </w:r>
                </w:p>
                <w:p w:rsidR="002B2798" w:rsidRPr="001D50B9" w:rsidRDefault="002B2798" w:rsidP="00E36459">
                  <w:pPr>
                    <w:rPr>
                      <w:sz w:val="20"/>
                      <w:szCs w:val="20"/>
                    </w:rPr>
                  </w:pPr>
                  <w:r>
                    <w:rPr>
                      <w:sz w:val="20"/>
                      <w:szCs w:val="20"/>
                    </w:rPr>
                    <w:t>Специалист по ОТ и ТБ</w:t>
                  </w:r>
                </w:p>
                <w:p w:rsidR="002B2798" w:rsidRPr="00E44A2C" w:rsidRDefault="002B2798" w:rsidP="00E36459"/>
              </w:txbxContent>
            </v:textbox>
          </v:rect>
        </w:pict>
      </w:r>
    </w:p>
    <w:p w:rsidR="00E36459" w:rsidRDefault="00E36459" w:rsidP="00E36459">
      <w:pPr>
        <w:jc w:val="both"/>
        <w:rPr>
          <w:b/>
          <w:color w:val="000000"/>
          <w:sz w:val="28"/>
          <w:szCs w:val="28"/>
        </w:rPr>
      </w:pPr>
    </w:p>
    <w:p w:rsidR="00E36459" w:rsidRDefault="00FC25EF" w:rsidP="00E36459">
      <w:pPr>
        <w:jc w:val="both"/>
        <w:rPr>
          <w:b/>
          <w:color w:val="000000"/>
          <w:sz w:val="28"/>
          <w:szCs w:val="28"/>
        </w:rPr>
      </w:pPr>
      <w:r>
        <w:rPr>
          <w:b/>
          <w:noProof/>
          <w:color w:val="000000"/>
          <w:sz w:val="28"/>
          <w:szCs w:val="28"/>
          <w:lang w:eastAsia="ru-RU"/>
        </w:rPr>
        <w:pict>
          <v:shape id="_x0000_s1128" type="#_x0000_t32" style="position:absolute;left:0;text-align:left;margin-left:342.45pt;margin-top:4.3pt;width:15.75pt;height:0;z-index:251707392" o:connectortype="straight">
            <v:stroke endarrow="block"/>
          </v:shape>
        </w:pict>
      </w:r>
      <w:r>
        <w:rPr>
          <w:b/>
          <w:noProof/>
          <w:color w:val="000000"/>
          <w:sz w:val="28"/>
          <w:szCs w:val="28"/>
          <w:lang w:eastAsia="ru-RU"/>
        </w:rPr>
        <w:pict>
          <v:shape id="_x0000_s1125" type="#_x0000_t32" style="position:absolute;left:0;text-align:left;margin-left:342.45pt;margin-top:4.3pt;width:0;height:81pt;flip:y;z-index:251704320" o:connectortype="straight"/>
        </w:pict>
      </w:r>
      <w:r>
        <w:rPr>
          <w:b/>
          <w:noProof/>
          <w:color w:val="000000"/>
          <w:sz w:val="28"/>
          <w:szCs w:val="28"/>
          <w:lang w:eastAsia="ru-RU"/>
        </w:rPr>
        <w:pict>
          <v:shape id="_x0000_s1121" type="#_x0000_t32" style="position:absolute;left:0;text-align:left;margin-left:100.95pt;margin-top:4.3pt;width:.05pt;height:81pt;z-index:251700224" o:connectortype="straight"/>
        </w:pict>
      </w:r>
      <w:r>
        <w:rPr>
          <w:b/>
          <w:noProof/>
          <w:color w:val="000000"/>
          <w:sz w:val="28"/>
          <w:szCs w:val="28"/>
          <w:lang w:eastAsia="ru-RU"/>
        </w:rPr>
        <w:pict>
          <v:shape id="_x0000_s1120" type="#_x0000_t32" style="position:absolute;left:0;text-align:left;margin-left:86.7pt;margin-top:4.3pt;width:31.5pt;height:0;z-index:251699200" o:connectortype="straight">
            <v:stroke startarrow="block" endarrow="block"/>
          </v:shape>
        </w:pict>
      </w:r>
    </w:p>
    <w:p w:rsidR="00E36459" w:rsidRPr="00A15CF7" w:rsidRDefault="00E36459" w:rsidP="00E36459">
      <w:pPr>
        <w:jc w:val="both"/>
        <w:rPr>
          <w:b/>
          <w:i/>
          <w:color w:val="000000"/>
          <w:sz w:val="28"/>
          <w:szCs w:val="28"/>
        </w:rPr>
      </w:pPr>
    </w:p>
    <w:p w:rsidR="00E36459" w:rsidRPr="00A15CF7" w:rsidRDefault="00E36459" w:rsidP="00E36459">
      <w:pPr>
        <w:jc w:val="both"/>
        <w:rPr>
          <w:b/>
          <w:i/>
          <w:color w:val="000000"/>
          <w:sz w:val="28"/>
          <w:szCs w:val="28"/>
        </w:rPr>
      </w:pPr>
    </w:p>
    <w:p w:rsidR="00E36459" w:rsidRDefault="00E36459" w:rsidP="00E36459">
      <w:pPr>
        <w:jc w:val="both"/>
        <w:rPr>
          <w:b/>
          <w:color w:val="000000"/>
          <w:sz w:val="28"/>
          <w:szCs w:val="28"/>
        </w:rPr>
      </w:pPr>
    </w:p>
    <w:p w:rsidR="00E36459" w:rsidRDefault="00E36459" w:rsidP="00E36459">
      <w:pPr>
        <w:jc w:val="both"/>
        <w:rPr>
          <w:b/>
          <w:color w:val="000000"/>
          <w:sz w:val="28"/>
          <w:szCs w:val="28"/>
        </w:rPr>
      </w:pPr>
    </w:p>
    <w:p w:rsidR="00E36459" w:rsidRDefault="00FC25EF" w:rsidP="00E36459">
      <w:pPr>
        <w:jc w:val="both"/>
        <w:rPr>
          <w:b/>
          <w:color w:val="000000"/>
          <w:sz w:val="28"/>
          <w:szCs w:val="28"/>
        </w:rPr>
      </w:pPr>
      <w:r>
        <w:rPr>
          <w:b/>
          <w:noProof/>
          <w:color w:val="000000"/>
          <w:sz w:val="28"/>
          <w:szCs w:val="28"/>
          <w:lang w:eastAsia="ru-RU"/>
        </w:rPr>
        <w:pict>
          <v:shape id="_x0000_s1122" type="#_x0000_t32" style="position:absolute;left:0;text-align:left;margin-left:100.95pt;margin-top:4.8pt;width:241.5pt;height:0;z-index:251701248" o:connectortype="straight"/>
        </w:pict>
      </w:r>
    </w:p>
    <w:p w:rsidR="00E36459" w:rsidRDefault="00E36459" w:rsidP="00E36459">
      <w:pPr>
        <w:jc w:val="both"/>
        <w:rPr>
          <w:b/>
          <w:color w:val="000000"/>
          <w:sz w:val="28"/>
          <w:szCs w:val="28"/>
        </w:rPr>
      </w:pPr>
    </w:p>
    <w:p w:rsidR="00E36459" w:rsidRDefault="00E36459" w:rsidP="00802648">
      <w:pPr>
        <w:jc w:val="both"/>
      </w:pPr>
    </w:p>
    <w:p w:rsidR="00E36459" w:rsidRDefault="00E36459" w:rsidP="00802648">
      <w:pPr>
        <w:jc w:val="both"/>
      </w:pPr>
    </w:p>
    <w:p w:rsidR="00E36459" w:rsidRDefault="00E36459" w:rsidP="00802648">
      <w:pPr>
        <w:jc w:val="both"/>
      </w:pPr>
    </w:p>
    <w:p w:rsidR="00E36459" w:rsidRDefault="00E36459" w:rsidP="00802648">
      <w:pPr>
        <w:jc w:val="both"/>
      </w:pPr>
    </w:p>
    <w:p w:rsidR="00E36459" w:rsidRDefault="00E36459" w:rsidP="00802648">
      <w:pPr>
        <w:jc w:val="both"/>
      </w:pPr>
    </w:p>
    <w:p w:rsidR="00E36459" w:rsidRDefault="00E36459" w:rsidP="00802648">
      <w:pPr>
        <w:jc w:val="both"/>
      </w:pPr>
    </w:p>
    <w:p w:rsidR="00802648" w:rsidRDefault="00802648" w:rsidP="00802648">
      <w:pPr>
        <w:jc w:val="both"/>
        <w:rPr>
          <w:b/>
          <w:color w:val="000000"/>
          <w:sz w:val="28"/>
          <w:szCs w:val="28"/>
        </w:rPr>
      </w:pPr>
    </w:p>
    <w:p w:rsidR="002A37C5" w:rsidRDefault="002A37C5" w:rsidP="00802648">
      <w:pPr>
        <w:jc w:val="both"/>
        <w:rPr>
          <w:b/>
          <w:color w:val="000000"/>
          <w:sz w:val="28"/>
          <w:szCs w:val="28"/>
        </w:rPr>
      </w:pPr>
    </w:p>
    <w:p w:rsidR="002A37C5" w:rsidRDefault="002A37C5" w:rsidP="00802648">
      <w:pPr>
        <w:jc w:val="both"/>
        <w:rPr>
          <w:b/>
          <w:color w:val="000000"/>
          <w:sz w:val="28"/>
          <w:szCs w:val="28"/>
        </w:rPr>
      </w:pPr>
    </w:p>
    <w:p w:rsidR="002A37C5" w:rsidRDefault="002A37C5" w:rsidP="00802648">
      <w:pPr>
        <w:jc w:val="both"/>
        <w:rPr>
          <w:b/>
          <w:color w:val="000000"/>
          <w:sz w:val="28"/>
          <w:szCs w:val="28"/>
        </w:rPr>
      </w:pPr>
    </w:p>
    <w:p w:rsidR="002A37C5" w:rsidRDefault="002A37C5" w:rsidP="00802648">
      <w:pPr>
        <w:jc w:val="both"/>
        <w:rPr>
          <w:b/>
          <w:color w:val="000000"/>
          <w:sz w:val="28"/>
          <w:szCs w:val="28"/>
        </w:rPr>
      </w:pPr>
    </w:p>
    <w:p w:rsidR="002A37C5" w:rsidRDefault="002A37C5" w:rsidP="00802648">
      <w:pPr>
        <w:jc w:val="both"/>
        <w:rPr>
          <w:b/>
          <w:color w:val="000000"/>
          <w:sz w:val="28"/>
          <w:szCs w:val="28"/>
        </w:rPr>
      </w:pPr>
    </w:p>
    <w:p w:rsidR="00663352" w:rsidRDefault="00663352" w:rsidP="00802648">
      <w:pPr>
        <w:jc w:val="both"/>
        <w:rPr>
          <w:b/>
          <w:color w:val="000000"/>
          <w:sz w:val="28"/>
          <w:szCs w:val="28"/>
        </w:rPr>
      </w:pPr>
    </w:p>
    <w:p w:rsidR="00663352" w:rsidRDefault="00663352" w:rsidP="00802648">
      <w:pPr>
        <w:jc w:val="both"/>
        <w:rPr>
          <w:b/>
          <w:color w:val="000000"/>
          <w:sz w:val="28"/>
          <w:szCs w:val="28"/>
        </w:rPr>
      </w:pPr>
    </w:p>
    <w:p w:rsidR="002A37C5" w:rsidRDefault="002A37C5" w:rsidP="002A37C5">
      <w:pPr>
        <w:jc w:val="both"/>
        <w:rPr>
          <w:b/>
          <w:color w:val="000000"/>
          <w:sz w:val="28"/>
          <w:szCs w:val="28"/>
        </w:rPr>
      </w:pPr>
      <w:r>
        <w:rPr>
          <w:b/>
          <w:color w:val="000000"/>
          <w:sz w:val="28"/>
          <w:szCs w:val="28"/>
        </w:rPr>
        <w:lastRenderedPageBreak/>
        <w:t>Перечень действующих локальных актов:</w:t>
      </w:r>
    </w:p>
    <w:p w:rsidR="002A37C5" w:rsidRDefault="002A37C5" w:rsidP="002A37C5">
      <w:pPr>
        <w:jc w:val="both"/>
        <w:rPr>
          <w:b/>
          <w:color w:val="000000"/>
          <w:sz w:val="28"/>
          <w:szCs w:val="28"/>
        </w:rPr>
      </w:pPr>
    </w:p>
    <w:tbl>
      <w:tblPr>
        <w:tblW w:w="0" w:type="auto"/>
        <w:tblInd w:w="-10" w:type="dxa"/>
        <w:tblLayout w:type="fixed"/>
        <w:tblLook w:val="04A0"/>
      </w:tblPr>
      <w:tblGrid>
        <w:gridCol w:w="827"/>
        <w:gridCol w:w="5041"/>
        <w:gridCol w:w="3210"/>
      </w:tblGrid>
      <w:tr w:rsidR="002A37C5" w:rsidTr="00DE4867">
        <w:tc>
          <w:tcPr>
            <w:tcW w:w="827" w:type="dxa"/>
            <w:tcBorders>
              <w:top w:val="single" w:sz="4" w:space="0" w:color="000000"/>
              <w:left w:val="single" w:sz="4" w:space="0" w:color="000000"/>
              <w:bottom w:val="single" w:sz="4" w:space="0" w:color="000000"/>
              <w:right w:val="nil"/>
            </w:tcBorders>
            <w:hideMark/>
          </w:tcPr>
          <w:p w:rsidR="002A37C5" w:rsidRDefault="002A37C5">
            <w:pPr>
              <w:jc w:val="center"/>
              <w:rPr>
                <w:b/>
                <w:color w:val="000000"/>
              </w:rPr>
            </w:pPr>
            <w:r>
              <w:rPr>
                <w:b/>
                <w:color w:val="000000"/>
              </w:rPr>
              <w:t>№ п/п</w:t>
            </w:r>
          </w:p>
        </w:tc>
        <w:tc>
          <w:tcPr>
            <w:tcW w:w="5041" w:type="dxa"/>
            <w:tcBorders>
              <w:top w:val="single" w:sz="4" w:space="0" w:color="000000"/>
              <w:left w:val="single" w:sz="4" w:space="0" w:color="000000"/>
              <w:bottom w:val="single" w:sz="4" w:space="0" w:color="000000"/>
              <w:right w:val="nil"/>
            </w:tcBorders>
            <w:hideMark/>
          </w:tcPr>
          <w:p w:rsidR="002A37C5" w:rsidRDefault="002A37C5">
            <w:pPr>
              <w:jc w:val="center"/>
              <w:rPr>
                <w:b/>
                <w:color w:val="000000"/>
              </w:rPr>
            </w:pPr>
            <w:r>
              <w:rPr>
                <w:b/>
                <w:color w:val="000000"/>
              </w:rPr>
              <w:t>Наименование документа</w:t>
            </w:r>
          </w:p>
        </w:tc>
        <w:tc>
          <w:tcPr>
            <w:tcW w:w="3210" w:type="dxa"/>
            <w:tcBorders>
              <w:top w:val="single" w:sz="4" w:space="0" w:color="000000"/>
              <w:left w:val="single" w:sz="4" w:space="0" w:color="000000"/>
              <w:bottom w:val="single" w:sz="4" w:space="0" w:color="000000"/>
              <w:right w:val="single" w:sz="4" w:space="0" w:color="000000"/>
            </w:tcBorders>
            <w:hideMark/>
          </w:tcPr>
          <w:p w:rsidR="002A37C5" w:rsidRDefault="002A37C5">
            <w:pPr>
              <w:jc w:val="center"/>
              <w:rPr>
                <w:b/>
                <w:color w:val="000000"/>
              </w:rPr>
            </w:pPr>
            <w:r>
              <w:rPr>
                <w:b/>
                <w:color w:val="000000"/>
              </w:rPr>
              <w:t>Дата принятия</w:t>
            </w:r>
          </w:p>
          <w:p w:rsidR="002A37C5" w:rsidRDefault="002A37C5">
            <w:pPr>
              <w:jc w:val="center"/>
            </w:pPr>
            <w:r>
              <w:rPr>
                <w:b/>
                <w:color w:val="000000"/>
              </w:rPr>
              <w:t>документа</w:t>
            </w:r>
          </w:p>
        </w:tc>
      </w:tr>
      <w:tr w:rsidR="002A37C5" w:rsidTr="00DE4867">
        <w:tc>
          <w:tcPr>
            <w:tcW w:w="827" w:type="dxa"/>
            <w:tcBorders>
              <w:top w:val="single" w:sz="4" w:space="0" w:color="000000"/>
              <w:left w:val="single" w:sz="4" w:space="0" w:color="000000"/>
              <w:bottom w:val="single" w:sz="4" w:space="0" w:color="000000"/>
              <w:right w:val="nil"/>
            </w:tcBorders>
            <w:hideMark/>
          </w:tcPr>
          <w:p w:rsidR="002A37C5" w:rsidRDefault="002A37C5">
            <w:pPr>
              <w:jc w:val="both"/>
              <w:rPr>
                <w:b/>
                <w:color w:val="000000"/>
                <w:sz w:val="28"/>
                <w:szCs w:val="28"/>
              </w:rPr>
            </w:pPr>
            <w:r>
              <w:rPr>
                <w:color w:val="000000"/>
                <w:sz w:val="28"/>
                <w:szCs w:val="28"/>
              </w:rPr>
              <w:t>1</w:t>
            </w:r>
          </w:p>
        </w:tc>
        <w:tc>
          <w:tcPr>
            <w:tcW w:w="5041" w:type="dxa"/>
            <w:tcBorders>
              <w:top w:val="single" w:sz="4" w:space="0" w:color="000000"/>
              <w:left w:val="single" w:sz="4" w:space="0" w:color="000000"/>
              <w:bottom w:val="single" w:sz="4" w:space="0" w:color="000000"/>
              <w:right w:val="nil"/>
            </w:tcBorders>
            <w:hideMark/>
          </w:tcPr>
          <w:p w:rsidR="002A37C5" w:rsidRDefault="002A37C5">
            <w:pPr>
              <w:snapToGrid w:val="0"/>
              <w:jc w:val="both"/>
              <w:rPr>
                <w:color w:val="000000"/>
              </w:rPr>
            </w:pPr>
            <w:r>
              <w:rPr>
                <w:color w:val="000000"/>
              </w:rPr>
              <w:t xml:space="preserve">Положение об общем собрании  работников МБДОУ    </w:t>
            </w:r>
          </w:p>
        </w:tc>
        <w:tc>
          <w:tcPr>
            <w:tcW w:w="3210" w:type="dxa"/>
            <w:tcBorders>
              <w:top w:val="single" w:sz="4" w:space="0" w:color="000000"/>
              <w:left w:val="single" w:sz="4" w:space="0" w:color="000000"/>
              <w:bottom w:val="single" w:sz="4" w:space="0" w:color="000000"/>
              <w:right w:val="single" w:sz="4" w:space="0" w:color="000000"/>
            </w:tcBorders>
            <w:hideMark/>
          </w:tcPr>
          <w:p w:rsidR="002A37C5" w:rsidRDefault="00E32106">
            <w:pPr>
              <w:snapToGrid w:val="0"/>
              <w:jc w:val="both"/>
              <w:rPr>
                <w:b/>
                <w:color w:val="000000"/>
                <w:sz w:val="28"/>
                <w:szCs w:val="28"/>
              </w:rPr>
            </w:pPr>
            <w:r>
              <w:rPr>
                <w:color w:val="000000"/>
              </w:rPr>
              <w:t xml:space="preserve"> </w:t>
            </w:r>
            <w:r w:rsidR="00663352">
              <w:rPr>
                <w:color w:val="000000"/>
              </w:rPr>
              <w:t xml:space="preserve"> </w:t>
            </w:r>
            <w:r>
              <w:rPr>
                <w:color w:val="000000"/>
              </w:rPr>
              <w:t xml:space="preserve"> </w:t>
            </w:r>
            <w:r w:rsidR="00663352">
              <w:rPr>
                <w:color w:val="000000"/>
              </w:rPr>
              <w:t>07.04.2017</w:t>
            </w:r>
            <w:r w:rsidR="002A37C5">
              <w:rPr>
                <w:color w:val="000000"/>
              </w:rPr>
              <w:t>г.</w:t>
            </w:r>
          </w:p>
        </w:tc>
      </w:tr>
      <w:tr w:rsidR="002A37C5" w:rsidTr="00DE4867">
        <w:tc>
          <w:tcPr>
            <w:tcW w:w="827" w:type="dxa"/>
            <w:tcBorders>
              <w:top w:val="single" w:sz="4" w:space="0" w:color="000000"/>
              <w:left w:val="single" w:sz="4" w:space="0" w:color="000000"/>
              <w:bottom w:val="single" w:sz="4" w:space="0" w:color="000000"/>
              <w:right w:val="nil"/>
            </w:tcBorders>
            <w:hideMark/>
          </w:tcPr>
          <w:p w:rsidR="002A37C5" w:rsidRDefault="002A37C5">
            <w:pPr>
              <w:jc w:val="both"/>
              <w:rPr>
                <w:b/>
                <w:color w:val="000000"/>
                <w:sz w:val="28"/>
                <w:szCs w:val="28"/>
              </w:rPr>
            </w:pPr>
            <w:r>
              <w:rPr>
                <w:color w:val="000000"/>
                <w:sz w:val="28"/>
                <w:szCs w:val="28"/>
              </w:rPr>
              <w:t>2</w:t>
            </w:r>
          </w:p>
        </w:tc>
        <w:tc>
          <w:tcPr>
            <w:tcW w:w="5041" w:type="dxa"/>
            <w:tcBorders>
              <w:top w:val="single" w:sz="4" w:space="0" w:color="000000"/>
              <w:left w:val="single" w:sz="4" w:space="0" w:color="000000"/>
              <w:bottom w:val="single" w:sz="4" w:space="0" w:color="000000"/>
              <w:right w:val="nil"/>
            </w:tcBorders>
            <w:hideMark/>
          </w:tcPr>
          <w:p w:rsidR="002A37C5" w:rsidRDefault="002A37C5">
            <w:pPr>
              <w:snapToGrid w:val="0"/>
              <w:jc w:val="both"/>
              <w:rPr>
                <w:color w:val="000000"/>
              </w:rPr>
            </w:pPr>
            <w:r>
              <w:rPr>
                <w:color w:val="000000"/>
              </w:rPr>
              <w:t xml:space="preserve">Положение о Совете   </w:t>
            </w:r>
          </w:p>
        </w:tc>
        <w:tc>
          <w:tcPr>
            <w:tcW w:w="3210" w:type="dxa"/>
            <w:tcBorders>
              <w:top w:val="single" w:sz="4" w:space="0" w:color="000000"/>
              <w:left w:val="single" w:sz="4" w:space="0" w:color="000000"/>
              <w:bottom w:val="single" w:sz="4" w:space="0" w:color="000000"/>
              <w:right w:val="single" w:sz="4" w:space="0" w:color="000000"/>
            </w:tcBorders>
            <w:hideMark/>
          </w:tcPr>
          <w:p w:rsidR="002A37C5" w:rsidRDefault="00E32106">
            <w:pPr>
              <w:snapToGrid w:val="0"/>
              <w:jc w:val="both"/>
              <w:rPr>
                <w:color w:val="000000"/>
              </w:rPr>
            </w:pPr>
            <w:r>
              <w:rPr>
                <w:color w:val="000000"/>
              </w:rPr>
              <w:t xml:space="preserve">   07.04.2017г.</w:t>
            </w:r>
          </w:p>
        </w:tc>
      </w:tr>
      <w:tr w:rsidR="002A37C5" w:rsidTr="00DE4867">
        <w:tc>
          <w:tcPr>
            <w:tcW w:w="827" w:type="dxa"/>
            <w:tcBorders>
              <w:top w:val="single" w:sz="4" w:space="0" w:color="000000"/>
              <w:left w:val="single" w:sz="4" w:space="0" w:color="000000"/>
              <w:bottom w:val="single" w:sz="4" w:space="0" w:color="000000"/>
              <w:right w:val="nil"/>
            </w:tcBorders>
            <w:hideMark/>
          </w:tcPr>
          <w:p w:rsidR="002A37C5" w:rsidRDefault="002A37C5">
            <w:pPr>
              <w:jc w:val="both"/>
              <w:rPr>
                <w:b/>
                <w:color w:val="000000"/>
                <w:sz w:val="28"/>
                <w:szCs w:val="28"/>
              </w:rPr>
            </w:pPr>
            <w:r>
              <w:rPr>
                <w:color w:val="000000"/>
                <w:sz w:val="28"/>
                <w:szCs w:val="28"/>
              </w:rPr>
              <w:t>3</w:t>
            </w:r>
          </w:p>
        </w:tc>
        <w:tc>
          <w:tcPr>
            <w:tcW w:w="5041" w:type="dxa"/>
            <w:tcBorders>
              <w:top w:val="single" w:sz="4" w:space="0" w:color="000000"/>
              <w:left w:val="single" w:sz="4" w:space="0" w:color="000000"/>
              <w:bottom w:val="single" w:sz="4" w:space="0" w:color="000000"/>
              <w:right w:val="nil"/>
            </w:tcBorders>
            <w:hideMark/>
          </w:tcPr>
          <w:p w:rsidR="002A37C5" w:rsidRDefault="002A37C5">
            <w:pPr>
              <w:snapToGrid w:val="0"/>
              <w:jc w:val="both"/>
              <w:rPr>
                <w:color w:val="000000"/>
              </w:rPr>
            </w:pPr>
            <w:r>
              <w:rPr>
                <w:color w:val="000000"/>
              </w:rPr>
              <w:t xml:space="preserve">Правила внутреннего трудового распорядка МБДОУ   </w:t>
            </w:r>
          </w:p>
        </w:tc>
        <w:tc>
          <w:tcPr>
            <w:tcW w:w="3210" w:type="dxa"/>
            <w:tcBorders>
              <w:top w:val="single" w:sz="4" w:space="0" w:color="000000"/>
              <w:left w:val="single" w:sz="4" w:space="0" w:color="000000"/>
              <w:bottom w:val="single" w:sz="4" w:space="0" w:color="000000"/>
              <w:right w:val="single" w:sz="4" w:space="0" w:color="000000"/>
            </w:tcBorders>
            <w:hideMark/>
          </w:tcPr>
          <w:p w:rsidR="002A37C5" w:rsidRDefault="00E32106">
            <w:pPr>
              <w:snapToGrid w:val="0"/>
              <w:jc w:val="both"/>
              <w:rPr>
                <w:color w:val="000000"/>
              </w:rPr>
            </w:pPr>
            <w:r>
              <w:rPr>
                <w:color w:val="000000"/>
              </w:rPr>
              <w:t xml:space="preserve">   07.04.2017г.</w:t>
            </w:r>
          </w:p>
        </w:tc>
      </w:tr>
      <w:tr w:rsidR="002A37C5" w:rsidTr="00DE4867">
        <w:tc>
          <w:tcPr>
            <w:tcW w:w="827" w:type="dxa"/>
            <w:tcBorders>
              <w:top w:val="single" w:sz="4" w:space="0" w:color="000000"/>
              <w:left w:val="single" w:sz="4" w:space="0" w:color="000000"/>
              <w:bottom w:val="single" w:sz="4" w:space="0" w:color="000000"/>
              <w:right w:val="nil"/>
            </w:tcBorders>
            <w:hideMark/>
          </w:tcPr>
          <w:p w:rsidR="002A37C5" w:rsidRDefault="002A37C5">
            <w:pPr>
              <w:jc w:val="both"/>
              <w:rPr>
                <w:color w:val="000000"/>
                <w:sz w:val="28"/>
                <w:szCs w:val="28"/>
              </w:rPr>
            </w:pPr>
            <w:r>
              <w:rPr>
                <w:color w:val="000000"/>
                <w:sz w:val="28"/>
                <w:szCs w:val="28"/>
              </w:rPr>
              <w:t>4</w:t>
            </w:r>
          </w:p>
        </w:tc>
        <w:tc>
          <w:tcPr>
            <w:tcW w:w="5041" w:type="dxa"/>
            <w:tcBorders>
              <w:top w:val="single" w:sz="4" w:space="0" w:color="000000"/>
              <w:left w:val="single" w:sz="4" w:space="0" w:color="000000"/>
              <w:bottom w:val="single" w:sz="4" w:space="0" w:color="000000"/>
              <w:right w:val="nil"/>
            </w:tcBorders>
            <w:hideMark/>
          </w:tcPr>
          <w:p w:rsidR="002A37C5" w:rsidRDefault="002A37C5">
            <w:pPr>
              <w:snapToGrid w:val="0"/>
              <w:jc w:val="both"/>
              <w:rPr>
                <w:color w:val="000000"/>
              </w:rPr>
            </w:pPr>
            <w:r>
              <w:rPr>
                <w:color w:val="000000"/>
              </w:rPr>
              <w:t xml:space="preserve">Режим работы  МБДОУ   </w:t>
            </w:r>
          </w:p>
        </w:tc>
        <w:tc>
          <w:tcPr>
            <w:tcW w:w="3210" w:type="dxa"/>
            <w:tcBorders>
              <w:top w:val="single" w:sz="4" w:space="0" w:color="000000"/>
              <w:left w:val="single" w:sz="4" w:space="0" w:color="000000"/>
              <w:bottom w:val="single" w:sz="4" w:space="0" w:color="000000"/>
              <w:right w:val="single" w:sz="4" w:space="0" w:color="000000"/>
            </w:tcBorders>
            <w:hideMark/>
          </w:tcPr>
          <w:p w:rsidR="002A37C5" w:rsidRDefault="00E32106">
            <w:pPr>
              <w:snapToGrid w:val="0"/>
              <w:jc w:val="both"/>
              <w:rPr>
                <w:color w:val="000000"/>
              </w:rPr>
            </w:pPr>
            <w:r>
              <w:rPr>
                <w:color w:val="000000"/>
              </w:rPr>
              <w:t xml:space="preserve">   07.04.2017г.</w:t>
            </w:r>
          </w:p>
        </w:tc>
      </w:tr>
      <w:tr w:rsidR="002A37C5" w:rsidTr="00DE4867">
        <w:tc>
          <w:tcPr>
            <w:tcW w:w="827" w:type="dxa"/>
            <w:tcBorders>
              <w:top w:val="single" w:sz="4" w:space="0" w:color="000000"/>
              <w:left w:val="single" w:sz="4" w:space="0" w:color="000000"/>
              <w:bottom w:val="single" w:sz="4" w:space="0" w:color="000000"/>
              <w:right w:val="nil"/>
            </w:tcBorders>
            <w:hideMark/>
          </w:tcPr>
          <w:p w:rsidR="002A37C5" w:rsidRDefault="002A37C5">
            <w:pPr>
              <w:jc w:val="both"/>
              <w:rPr>
                <w:color w:val="000000"/>
                <w:sz w:val="28"/>
                <w:szCs w:val="28"/>
              </w:rPr>
            </w:pPr>
            <w:r>
              <w:rPr>
                <w:color w:val="000000"/>
                <w:sz w:val="28"/>
                <w:szCs w:val="28"/>
              </w:rPr>
              <w:t>5</w:t>
            </w:r>
          </w:p>
        </w:tc>
        <w:tc>
          <w:tcPr>
            <w:tcW w:w="5041" w:type="dxa"/>
            <w:tcBorders>
              <w:top w:val="single" w:sz="4" w:space="0" w:color="000000"/>
              <w:left w:val="single" w:sz="4" w:space="0" w:color="000000"/>
              <w:bottom w:val="single" w:sz="4" w:space="0" w:color="000000"/>
              <w:right w:val="nil"/>
            </w:tcBorders>
            <w:hideMark/>
          </w:tcPr>
          <w:p w:rsidR="002A37C5" w:rsidRPr="00DE4867" w:rsidRDefault="002A37C5" w:rsidP="00DE4867">
            <w:pPr>
              <w:snapToGrid w:val="0"/>
              <w:jc w:val="both"/>
            </w:pPr>
            <w:r w:rsidRPr="00DE4867">
              <w:t xml:space="preserve">Положение о порядке приема  </w:t>
            </w:r>
            <w:r w:rsidR="00DE4867" w:rsidRPr="00DE4867">
              <w:t xml:space="preserve"> на обучение по образовательным программам дошкольного образования в МБДОУ «ДС №370 г. Челябинска»</w:t>
            </w:r>
            <w:r w:rsidRPr="00DE4867">
              <w:t xml:space="preserve">   </w:t>
            </w:r>
          </w:p>
        </w:tc>
        <w:tc>
          <w:tcPr>
            <w:tcW w:w="3210" w:type="dxa"/>
            <w:tcBorders>
              <w:top w:val="single" w:sz="4" w:space="0" w:color="000000"/>
              <w:left w:val="single" w:sz="4" w:space="0" w:color="000000"/>
              <w:bottom w:val="single" w:sz="4" w:space="0" w:color="000000"/>
              <w:right w:val="single" w:sz="4" w:space="0" w:color="000000"/>
            </w:tcBorders>
            <w:hideMark/>
          </w:tcPr>
          <w:p w:rsidR="002A37C5" w:rsidRDefault="00E32106" w:rsidP="00E32106">
            <w:pPr>
              <w:snapToGrid w:val="0"/>
              <w:jc w:val="both"/>
              <w:rPr>
                <w:color w:val="000000"/>
              </w:rPr>
            </w:pPr>
            <w:r>
              <w:rPr>
                <w:color w:val="000000"/>
              </w:rPr>
              <w:t xml:space="preserve"> </w:t>
            </w:r>
            <w:r w:rsidR="002A37C5">
              <w:rPr>
                <w:color w:val="000000"/>
              </w:rPr>
              <w:t xml:space="preserve"> </w:t>
            </w:r>
            <w:r>
              <w:rPr>
                <w:color w:val="000000"/>
              </w:rPr>
              <w:t xml:space="preserve"> </w:t>
            </w:r>
            <w:r w:rsidR="00DE4867">
              <w:rPr>
                <w:color w:val="000000"/>
              </w:rPr>
              <w:t>14.04.2017г.</w:t>
            </w:r>
          </w:p>
        </w:tc>
      </w:tr>
      <w:tr w:rsidR="002A37C5" w:rsidTr="00DE4867">
        <w:tc>
          <w:tcPr>
            <w:tcW w:w="827" w:type="dxa"/>
            <w:tcBorders>
              <w:top w:val="single" w:sz="4" w:space="0" w:color="000000"/>
              <w:left w:val="single" w:sz="4" w:space="0" w:color="000000"/>
              <w:bottom w:val="single" w:sz="4" w:space="0" w:color="000000"/>
              <w:right w:val="nil"/>
            </w:tcBorders>
            <w:hideMark/>
          </w:tcPr>
          <w:p w:rsidR="002A37C5" w:rsidRDefault="002A37C5">
            <w:pPr>
              <w:jc w:val="both"/>
              <w:rPr>
                <w:color w:val="000000"/>
                <w:sz w:val="28"/>
                <w:szCs w:val="28"/>
              </w:rPr>
            </w:pPr>
            <w:r>
              <w:rPr>
                <w:color w:val="000000"/>
                <w:sz w:val="28"/>
                <w:szCs w:val="28"/>
              </w:rPr>
              <w:t>6</w:t>
            </w:r>
          </w:p>
        </w:tc>
        <w:tc>
          <w:tcPr>
            <w:tcW w:w="5041" w:type="dxa"/>
            <w:tcBorders>
              <w:top w:val="single" w:sz="4" w:space="0" w:color="000000"/>
              <w:left w:val="single" w:sz="4" w:space="0" w:color="000000"/>
              <w:bottom w:val="single" w:sz="4" w:space="0" w:color="000000"/>
              <w:right w:val="nil"/>
            </w:tcBorders>
            <w:hideMark/>
          </w:tcPr>
          <w:p w:rsidR="002A37C5" w:rsidRDefault="002A37C5">
            <w:pPr>
              <w:snapToGrid w:val="0"/>
              <w:jc w:val="both"/>
              <w:rPr>
                <w:color w:val="000000"/>
              </w:rPr>
            </w:pPr>
            <w:r>
              <w:rPr>
                <w:color w:val="000000"/>
              </w:rPr>
              <w:t xml:space="preserve">Положение о контрольно-аналитической деятельности  </w:t>
            </w:r>
          </w:p>
        </w:tc>
        <w:tc>
          <w:tcPr>
            <w:tcW w:w="3210" w:type="dxa"/>
            <w:tcBorders>
              <w:top w:val="single" w:sz="4" w:space="0" w:color="000000"/>
              <w:left w:val="single" w:sz="4" w:space="0" w:color="000000"/>
              <w:bottom w:val="single" w:sz="4" w:space="0" w:color="000000"/>
              <w:right w:val="single" w:sz="4" w:space="0" w:color="000000"/>
            </w:tcBorders>
            <w:hideMark/>
          </w:tcPr>
          <w:p w:rsidR="002A37C5" w:rsidRDefault="008B4394">
            <w:pPr>
              <w:snapToGrid w:val="0"/>
              <w:jc w:val="both"/>
              <w:rPr>
                <w:color w:val="000000"/>
              </w:rPr>
            </w:pPr>
            <w:r>
              <w:rPr>
                <w:color w:val="000000"/>
              </w:rPr>
              <w:t xml:space="preserve"> </w:t>
            </w:r>
            <w:r w:rsidR="00164E94">
              <w:rPr>
                <w:color w:val="000000"/>
              </w:rPr>
              <w:t>07.04.2017г.</w:t>
            </w:r>
          </w:p>
        </w:tc>
      </w:tr>
      <w:tr w:rsidR="002A37C5" w:rsidTr="00DE4867">
        <w:tc>
          <w:tcPr>
            <w:tcW w:w="827" w:type="dxa"/>
            <w:tcBorders>
              <w:top w:val="single" w:sz="4" w:space="0" w:color="000000"/>
              <w:left w:val="single" w:sz="4" w:space="0" w:color="000000"/>
              <w:bottom w:val="single" w:sz="4" w:space="0" w:color="000000"/>
              <w:right w:val="nil"/>
            </w:tcBorders>
            <w:hideMark/>
          </w:tcPr>
          <w:p w:rsidR="002A37C5" w:rsidRDefault="002A37C5">
            <w:pPr>
              <w:jc w:val="both"/>
              <w:rPr>
                <w:color w:val="000000"/>
                <w:sz w:val="28"/>
                <w:szCs w:val="28"/>
              </w:rPr>
            </w:pPr>
            <w:r>
              <w:rPr>
                <w:color w:val="000000"/>
                <w:sz w:val="28"/>
                <w:szCs w:val="28"/>
              </w:rPr>
              <w:t>7</w:t>
            </w:r>
          </w:p>
        </w:tc>
        <w:tc>
          <w:tcPr>
            <w:tcW w:w="5041" w:type="dxa"/>
            <w:tcBorders>
              <w:top w:val="single" w:sz="4" w:space="0" w:color="000000"/>
              <w:left w:val="single" w:sz="4" w:space="0" w:color="000000"/>
              <w:bottom w:val="single" w:sz="4" w:space="0" w:color="000000"/>
              <w:right w:val="nil"/>
            </w:tcBorders>
            <w:hideMark/>
          </w:tcPr>
          <w:p w:rsidR="002A37C5" w:rsidRDefault="002A37C5">
            <w:pPr>
              <w:snapToGrid w:val="0"/>
              <w:jc w:val="both"/>
              <w:rPr>
                <w:color w:val="000000"/>
              </w:rPr>
            </w:pPr>
            <w:r>
              <w:rPr>
                <w:color w:val="000000"/>
              </w:rPr>
              <w:t xml:space="preserve">Положение о педагогическом совете    </w:t>
            </w:r>
          </w:p>
        </w:tc>
        <w:tc>
          <w:tcPr>
            <w:tcW w:w="3210" w:type="dxa"/>
            <w:tcBorders>
              <w:top w:val="single" w:sz="4" w:space="0" w:color="000000"/>
              <w:left w:val="single" w:sz="4" w:space="0" w:color="000000"/>
              <w:bottom w:val="single" w:sz="4" w:space="0" w:color="000000"/>
              <w:right w:val="single" w:sz="4" w:space="0" w:color="000000"/>
            </w:tcBorders>
            <w:hideMark/>
          </w:tcPr>
          <w:p w:rsidR="002A37C5" w:rsidRDefault="008B4394">
            <w:pPr>
              <w:snapToGrid w:val="0"/>
              <w:jc w:val="both"/>
              <w:rPr>
                <w:color w:val="000000"/>
              </w:rPr>
            </w:pPr>
            <w:r>
              <w:rPr>
                <w:color w:val="000000"/>
              </w:rPr>
              <w:t xml:space="preserve"> </w:t>
            </w:r>
            <w:r w:rsidR="00281A54">
              <w:rPr>
                <w:color w:val="000000"/>
              </w:rPr>
              <w:t>07.04.2017г.</w:t>
            </w:r>
          </w:p>
        </w:tc>
      </w:tr>
      <w:tr w:rsidR="002A37C5" w:rsidTr="00DE4867">
        <w:tc>
          <w:tcPr>
            <w:tcW w:w="827" w:type="dxa"/>
            <w:tcBorders>
              <w:top w:val="single" w:sz="4" w:space="0" w:color="000000"/>
              <w:left w:val="single" w:sz="4" w:space="0" w:color="000000"/>
              <w:bottom w:val="single" w:sz="4" w:space="0" w:color="000000"/>
              <w:right w:val="nil"/>
            </w:tcBorders>
            <w:hideMark/>
          </w:tcPr>
          <w:p w:rsidR="002A37C5" w:rsidRDefault="002A37C5">
            <w:pPr>
              <w:jc w:val="both"/>
              <w:rPr>
                <w:color w:val="000000"/>
                <w:sz w:val="28"/>
                <w:szCs w:val="28"/>
              </w:rPr>
            </w:pPr>
            <w:r>
              <w:rPr>
                <w:color w:val="000000"/>
                <w:sz w:val="28"/>
                <w:szCs w:val="28"/>
              </w:rPr>
              <w:t>8</w:t>
            </w:r>
          </w:p>
        </w:tc>
        <w:tc>
          <w:tcPr>
            <w:tcW w:w="5041" w:type="dxa"/>
            <w:tcBorders>
              <w:top w:val="single" w:sz="4" w:space="0" w:color="000000"/>
              <w:left w:val="single" w:sz="4" w:space="0" w:color="000000"/>
              <w:bottom w:val="single" w:sz="4" w:space="0" w:color="000000"/>
              <w:right w:val="nil"/>
            </w:tcBorders>
            <w:hideMark/>
          </w:tcPr>
          <w:p w:rsidR="002A37C5" w:rsidRDefault="002A37C5">
            <w:pPr>
              <w:snapToGrid w:val="0"/>
              <w:jc w:val="both"/>
              <w:rPr>
                <w:color w:val="000000"/>
              </w:rPr>
            </w:pPr>
            <w:r>
              <w:rPr>
                <w:color w:val="000000"/>
              </w:rPr>
              <w:t xml:space="preserve">Положение о психолого-медико-педагогическом консилиуме  </w:t>
            </w:r>
          </w:p>
        </w:tc>
        <w:tc>
          <w:tcPr>
            <w:tcW w:w="3210" w:type="dxa"/>
            <w:tcBorders>
              <w:top w:val="single" w:sz="4" w:space="0" w:color="000000"/>
              <w:left w:val="single" w:sz="4" w:space="0" w:color="000000"/>
              <w:bottom w:val="single" w:sz="4" w:space="0" w:color="000000"/>
              <w:right w:val="single" w:sz="4" w:space="0" w:color="000000"/>
            </w:tcBorders>
            <w:hideMark/>
          </w:tcPr>
          <w:p w:rsidR="002A37C5" w:rsidRDefault="008B4394">
            <w:pPr>
              <w:snapToGrid w:val="0"/>
              <w:jc w:val="both"/>
              <w:rPr>
                <w:color w:val="000000"/>
              </w:rPr>
            </w:pPr>
            <w:r>
              <w:rPr>
                <w:color w:val="000000"/>
              </w:rPr>
              <w:t xml:space="preserve"> </w:t>
            </w:r>
            <w:r w:rsidR="003621F9">
              <w:rPr>
                <w:color w:val="000000"/>
              </w:rPr>
              <w:t>07.04.2017г.</w:t>
            </w:r>
          </w:p>
        </w:tc>
      </w:tr>
      <w:tr w:rsidR="002A37C5" w:rsidTr="00DE4867">
        <w:tc>
          <w:tcPr>
            <w:tcW w:w="827" w:type="dxa"/>
            <w:tcBorders>
              <w:top w:val="single" w:sz="4" w:space="0" w:color="000000"/>
              <w:left w:val="single" w:sz="4" w:space="0" w:color="000000"/>
              <w:bottom w:val="single" w:sz="4" w:space="0" w:color="000000"/>
              <w:right w:val="nil"/>
            </w:tcBorders>
            <w:hideMark/>
          </w:tcPr>
          <w:p w:rsidR="002A37C5" w:rsidRDefault="002A37C5">
            <w:pPr>
              <w:jc w:val="both"/>
              <w:rPr>
                <w:color w:val="000000"/>
                <w:sz w:val="28"/>
                <w:szCs w:val="28"/>
              </w:rPr>
            </w:pPr>
            <w:r>
              <w:rPr>
                <w:color w:val="000000"/>
                <w:sz w:val="28"/>
                <w:szCs w:val="28"/>
              </w:rPr>
              <w:t>9</w:t>
            </w:r>
          </w:p>
        </w:tc>
        <w:tc>
          <w:tcPr>
            <w:tcW w:w="5041" w:type="dxa"/>
            <w:tcBorders>
              <w:top w:val="single" w:sz="4" w:space="0" w:color="000000"/>
              <w:left w:val="single" w:sz="4" w:space="0" w:color="000000"/>
              <w:bottom w:val="single" w:sz="4" w:space="0" w:color="000000"/>
              <w:right w:val="nil"/>
            </w:tcBorders>
            <w:hideMark/>
          </w:tcPr>
          <w:p w:rsidR="002A37C5" w:rsidRDefault="002A37C5">
            <w:pPr>
              <w:snapToGrid w:val="0"/>
              <w:jc w:val="both"/>
              <w:rPr>
                <w:color w:val="000000"/>
              </w:rPr>
            </w:pPr>
            <w:r>
              <w:rPr>
                <w:color w:val="000000"/>
              </w:rPr>
              <w:t>Положение о группах компенсирующей направленности</w:t>
            </w:r>
          </w:p>
        </w:tc>
        <w:tc>
          <w:tcPr>
            <w:tcW w:w="3210" w:type="dxa"/>
            <w:tcBorders>
              <w:top w:val="single" w:sz="4" w:space="0" w:color="000000"/>
              <w:left w:val="single" w:sz="4" w:space="0" w:color="000000"/>
              <w:bottom w:val="single" w:sz="4" w:space="0" w:color="000000"/>
              <w:right w:val="single" w:sz="4" w:space="0" w:color="000000"/>
            </w:tcBorders>
            <w:hideMark/>
          </w:tcPr>
          <w:p w:rsidR="002A37C5" w:rsidRDefault="008B4394">
            <w:pPr>
              <w:snapToGrid w:val="0"/>
              <w:jc w:val="both"/>
              <w:rPr>
                <w:color w:val="000000"/>
              </w:rPr>
            </w:pPr>
            <w:r>
              <w:rPr>
                <w:color w:val="000000"/>
              </w:rPr>
              <w:t xml:space="preserve"> 07.04.2017г.</w:t>
            </w:r>
          </w:p>
        </w:tc>
      </w:tr>
      <w:tr w:rsidR="002A37C5" w:rsidTr="00DE4867">
        <w:tc>
          <w:tcPr>
            <w:tcW w:w="827" w:type="dxa"/>
            <w:tcBorders>
              <w:top w:val="single" w:sz="4" w:space="0" w:color="000000"/>
              <w:left w:val="single" w:sz="4" w:space="0" w:color="000000"/>
              <w:bottom w:val="single" w:sz="4" w:space="0" w:color="000000"/>
              <w:right w:val="nil"/>
            </w:tcBorders>
            <w:hideMark/>
          </w:tcPr>
          <w:p w:rsidR="002A37C5" w:rsidRDefault="002A37C5">
            <w:pPr>
              <w:jc w:val="both"/>
              <w:rPr>
                <w:color w:val="000000"/>
                <w:sz w:val="28"/>
                <w:szCs w:val="28"/>
              </w:rPr>
            </w:pPr>
            <w:r>
              <w:rPr>
                <w:color w:val="000000"/>
                <w:sz w:val="28"/>
                <w:szCs w:val="28"/>
              </w:rPr>
              <w:t>10</w:t>
            </w:r>
          </w:p>
        </w:tc>
        <w:tc>
          <w:tcPr>
            <w:tcW w:w="5041" w:type="dxa"/>
            <w:tcBorders>
              <w:top w:val="single" w:sz="4" w:space="0" w:color="000000"/>
              <w:left w:val="single" w:sz="4" w:space="0" w:color="000000"/>
              <w:bottom w:val="single" w:sz="4" w:space="0" w:color="000000"/>
              <w:right w:val="nil"/>
            </w:tcBorders>
            <w:hideMark/>
          </w:tcPr>
          <w:p w:rsidR="002A37C5" w:rsidRDefault="002A37C5">
            <w:pPr>
              <w:snapToGrid w:val="0"/>
              <w:jc w:val="both"/>
              <w:rPr>
                <w:color w:val="000000"/>
              </w:rPr>
            </w:pPr>
            <w:r>
              <w:rPr>
                <w:color w:val="000000"/>
              </w:rPr>
              <w:t xml:space="preserve">Положение о комиссии по урегулированию споров между участниками образовательных отношений  </w:t>
            </w:r>
          </w:p>
        </w:tc>
        <w:tc>
          <w:tcPr>
            <w:tcW w:w="3210" w:type="dxa"/>
            <w:tcBorders>
              <w:top w:val="single" w:sz="4" w:space="0" w:color="000000"/>
              <w:left w:val="single" w:sz="4" w:space="0" w:color="000000"/>
              <w:bottom w:val="single" w:sz="4" w:space="0" w:color="000000"/>
              <w:right w:val="single" w:sz="4" w:space="0" w:color="000000"/>
            </w:tcBorders>
            <w:hideMark/>
          </w:tcPr>
          <w:p w:rsidR="002A37C5" w:rsidRDefault="00300945">
            <w:pPr>
              <w:snapToGrid w:val="0"/>
              <w:jc w:val="both"/>
              <w:rPr>
                <w:color w:val="000000"/>
              </w:rPr>
            </w:pPr>
            <w:r>
              <w:rPr>
                <w:color w:val="000000"/>
              </w:rPr>
              <w:t>07.04.2017г.</w:t>
            </w:r>
          </w:p>
        </w:tc>
      </w:tr>
      <w:tr w:rsidR="002A37C5" w:rsidTr="00DE4867">
        <w:tc>
          <w:tcPr>
            <w:tcW w:w="827" w:type="dxa"/>
            <w:tcBorders>
              <w:top w:val="single" w:sz="4" w:space="0" w:color="000000"/>
              <w:left w:val="single" w:sz="4" w:space="0" w:color="000000"/>
              <w:bottom w:val="single" w:sz="4" w:space="0" w:color="000000"/>
              <w:right w:val="nil"/>
            </w:tcBorders>
            <w:hideMark/>
          </w:tcPr>
          <w:p w:rsidR="002A37C5" w:rsidRDefault="002A37C5">
            <w:pPr>
              <w:jc w:val="both"/>
              <w:rPr>
                <w:color w:val="000000"/>
                <w:sz w:val="28"/>
                <w:szCs w:val="28"/>
              </w:rPr>
            </w:pPr>
            <w:r>
              <w:rPr>
                <w:color w:val="000000"/>
                <w:sz w:val="28"/>
                <w:szCs w:val="28"/>
              </w:rPr>
              <w:t>11</w:t>
            </w:r>
          </w:p>
        </w:tc>
        <w:tc>
          <w:tcPr>
            <w:tcW w:w="5041" w:type="dxa"/>
            <w:tcBorders>
              <w:top w:val="single" w:sz="4" w:space="0" w:color="000000"/>
              <w:left w:val="single" w:sz="4" w:space="0" w:color="000000"/>
              <w:bottom w:val="single" w:sz="4" w:space="0" w:color="000000"/>
              <w:right w:val="nil"/>
            </w:tcBorders>
            <w:hideMark/>
          </w:tcPr>
          <w:p w:rsidR="002A37C5" w:rsidRDefault="002A37C5">
            <w:pPr>
              <w:snapToGrid w:val="0"/>
              <w:jc w:val="both"/>
              <w:rPr>
                <w:color w:val="000000"/>
              </w:rPr>
            </w:pPr>
            <w:r>
              <w:rPr>
                <w:color w:val="000000"/>
              </w:rPr>
              <w:t xml:space="preserve">Положение о режиме занятий воспитанников  МБДОУ   </w:t>
            </w:r>
          </w:p>
        </w:tc>
        <w:tc>
          <w:tcPr>
            <w:tcW w:w="3210" w:type="dxa"/>
            <w:tcBorders>
              <w:top w:val="single" w:sz="4" w:space="0" w:color="000000"/>
              <w:left w:val="single" w:sz="4" w:space="0" w:color="000000"/>
              <w:bottom w:val="single" w:sz="4" w:space="0" w:color="000000"/>
              <w:right w:val="single" w:sz="4" w:space="0" w:color="000000"/>
            </w:tcBorders>
            <w:hideMark/>
          </w:tcPr>
          <w:p w:rsidR="002A37C5" w:rsidRDefault="00300945">
            <w:pPr>
              <w:snapToGrid w:val="0"/>
              <w:jc w:val="both"/>
              <w:rPr>
                <w:color w:val="000000"/>
              </w:rPr>
            </w:pPr>
            <w:r>
              <w:rPr>
                <w:color w:val="000000"/>
              </w:rPr>
              <w:t>23.08.2018г.</w:t>
            </w:r>
          </w:p>
        </w:tc>
      </w:tr>
      <w:tr w:rsidR="002A37C5" w:rsidTr="00DE4867">
        <w:tc>
          <w:tcPr>
            <w:tcW w:w="827" w:type="dxa"/>
            <w:tcBorders>
              <w:top w:val="single" w:sz="4" w:space="0" w:color="000000"/>
              <w:left w:val="single" w:sz="4" w:space="0" w:color="000000"/>
              <w:bottom w:val="single" w:sz="4" w:space="0" w:color="000000"/>
              <w:right w:val="nil"/>
            </w:tcBorders>
            <w:hideMark/>
          </w:tcPr>
          <w:p w:rsidR="002A37C5" w:rsidRDefault="002A37C5">
            <w:pPr>
              <w:jc w:val="both"/>
              <w:rPr>
                <w:color w:val="000000"/>
                <w:sz w:val="28"/>
                <w:szCs w:val="28"/>
              </w:rPr>
            </w:pPr>
            <w:r>
              <w:rPr>
                <w:color w:val="000000"/>
                <w:sz w:val="28"/>
                <w:szCs w:val="28"/>
              </w:rPr>
              <w:t>12</w:t>
            </w:r>
          </w:p>
        </w:tc>
        <w:tc>
          <w:tcPr>
            <w:tcW w:w="5041" w:type="dxa"/>
            <w:tcBorders>
              <w:top w:val="single" w:sz="4" w:space="0" w:color="000000"/>
              <w:left w:val="single" w:sz="4" w:space="0" w:color="000000"/>
              <w:bottom w:val="single" w:sz="4" w:space="0" w:color="000000"/>
              <w:right w:val="nil"/>
            </w:tcBorders>
            <w:hideMark/>
          </w:tcPr>
          <w:p w:rsidR="002A37C5" w:rsidRDefault="002A37C5">
            <w:pPr>
              <w:snapToGrid w:val="0"/>
              <w:jc w:val="both"/>
              <w:rPr>
                <w:color w:val="000000"/>
              </w:rPr>
            </w:pPr>
            <w:r>
              <w:rPr>
                <w:color w:val="000000"/>
              </w:rPr>
              <w:t xml:space="preserve">Положение внутреннего распорядка воспитанников  </w:t>
            </w:r>
          </w:p>
        </w:tc>
        <w:tc>
          <w:tcPr>
            <w:tcW w:w="3210" w:type="dxa"/>
            <w:tcBorders>
              <w:top w:val="single" w:sz="4" w:space="0" w:color="000000"/>
              <w:left w:val="single" w:sz="4" w:space="0" w:color="000000"/>
              <w:bottom w:val="single" w:sz="4" w:space="0" w:color="000000"/>
              <w:right w:val="single" w:sz="4" w:space="0" w:color="000000"/>
            </w:tcBorders>
            <w:hideMark/>
          </w:tcPr>
          <w:p w:rsidR="002A37C5" w:rsidRDefault="00300945">
            <w:pPr>
              <w:snapToGrid w:val="0"/>
              <w:jc w:val="both"/>
              <w:rPr>
                <w:color w:val="000000"/>
              </w:rPr>
            </w:pPr>
            <w:r>
              <w:rPr>
                <w:color w:val="000000"/>
              </w:rPr>
              <w:t>07.04.2017г.</w:t>
            </w:r>
          </w:p>
        </w:tc>
      </w:tr>
      <w:tr w:rsidR="002A37C5" w:rsidTr="00DE4867">
        <w:tc>
          <w:tcPr>
            <w:tcW w:w="827" w:type="dxa"/>
            <w:tcBorders>
              <w:top w:val="single" w:sz="4" w:space="0" w:color="000000"/>
              <w:left w:val="single" w:sz="4" w:space="0" w:color="000000"/>
              <w:bottom w:val="single" w:sz="4" w:space="0" w:color="000000"/>
              <w:right w:val="nil"/>
            </w:tcBorders>
            <w:hideMark/>
          </w:tcPr>
          <w:p w:rsidR="002A37C5" w:rsidRDefault="002A37C5">
            <w:pPr>
              <w:jc w:val="both"/>
              <w:rPr>
                <w:color w:val="000000"/>
                <w:sz w:val="28"/>
                <w:szCs w:val="28"/>
              </w:rPr>
            </w:pPr>
            <w:r>
              <w:rPr>
                <w:color w:val="000000"/>
                <w:sz w:val="28"/>
                <w:szCs w:val="28"/>
              </w:rPr>
              <w:t>13</w:t>
            </w:r>
          </w:p>
        </w:tc>
        <w:tc>
          <w:tcPr>
            <w:tcW w:w="5041" w:type="dxa"/>
            <w:tcBorders>
              <w:top w:val="single" w:sz="4" w:space="0" w:color="000000"/>
              <w:left w:val="single" w:sz="4" w:space="0" w:color="000000"/>
              <w:bottom w:val="single" w:sz="4" w:space="0" w:color="000000"/>
              <w:right w:val="nil"/>
            </w:tcBorders>
            <w:hideMark/>
          </w:tcPr>
          <w:p w:rsidR="002A37C5" w:rsidRDefault="00A47C2D">
            <w:pPr>
              <w:snapToGrid w:val="0"/>
              <w:jc w:val="both"/>
              <w:rPr>
                <w:color w:val="000000"/>
              </w:rPr>
            </w:pPr>
            <w:r>
              <w:rPr>
                <w:color w:val="000000"/>
              </w:rPr>
              <w:t>По</w:t>
            </w:r>
            <w:r w:rsidR="00C47AC5">
              <w:rPr>
                <w:color w:val="000000"/>
              </w:rPr>
              <w:t>ложение о порядке привлечения  и расходования внебюджетных средств</w:t>
            </w:r>
          </w:p>
        </w:tc>
        <w:tc>
          <w:tcPr>
            <w:tcW w:w="3210" w:type="dxa"/>
            <w:tcBorders>
              <w:top w:val="single" w:sz="4" w:space="0" w:color="000000"/>
              <w:left w:val="single" w:sz="4" w:space="0" w:color="000000"/>
              <w:bottom w:val="single" w:sz="4" w:space="0" w:color="000000"/>
              <w:right w:val="single" w:sz="4" w:space="0" w:color="000000"/>
            </w:tcBorders>
            <w:hideMark/>
          </w:tcPr>
          <w:p w:rsidR="002A37C5" w:rsidRDefault="00C47AC5">
            <w:pPr>
              <w:snapToGrid w:val="0"/>
              <w:jc w:val="both"/>
              <w:rPr>
                <w:color w:val="000000"/>
              </w:rPr>
            </w:pPr>
            <w:r>
              <w:rPr>
                <w:color w:val="000000"/>
              </w:rPr>
              <w:t>14.06.2018г.</w:t>
            </w:r>
          </w:p>
        </w:tc>
      </w:tr>
      <w:tr w:rsidR="002A37C5" w:rsidTr="00DE4867">
        <w:tc>
          <w:tcPr>
            <w:tcW w:w="827" w:type="dxa"/>
            <w:tcBorders>
              <w:top w:val="single" w:sz="4" w:space="0" w:color="000000"/>
              <w:left w:val="single" w:sz="4" w:space="0" w:color="000000"/>
              <w:bottom w:val="single" w:sz="4" w:space="0" w:color="000000"/>
              <w:right w:val="nil"/>
            </w:tcBorders>
            <w:hideMark/>
          </w:tcPr>
          <w:p w:rsidR="002A37C5" w:rsidRDefault="002A37C5">
            <w:pPr>
              <w:jc w:val="both"/>
              <w:rPr>
                <w:color w:val="000000"/>
                <w:sz w:val="28"/>
                <w:szCs w:val="28"/>
              </w:rPr>
            </w:pPr>
            <w:r>
              <w:rPr>
                <w:color w:val="000000"/>
                <w:sz w:val="28"/>
                <w:szCs w:val="28"/>
              </w:rPr>
              <w:t>14.</w:t>
            </w:r>
          </w:p>
        </w:tc>
        <w:tc>
          <w:tcPr>
            <w:tcW w:w="5041" w:type="dxa"/>
            <w:tcBorders>
              <w:top w:val="single" w:sz="4" w:space="0" w:color="000000"/>
              <w:left w:val="single" w:sz="4" w:space="0" w:color="000000"/>
              <w:bottom w:val="single" w:sz="4" w:space="0" w:color="000000"/>
              <w:right w:val="nil"/>
            </w:tcBorders>
            <w:hideMark/>
          </w:tcPr>
          <w:p w:rsidR="002A37C5" w:rsidRDefault="002A37C5">
            <w:pPr>
              <w:snapToGrid w:val="0"/>
              <w:jc w:val="both"/>
              <w:rPr>
                <w:color w:val="000000"/>
              </w:rPr>
            </w:pPr>
            <w:r>
              <w:rPr>
                <w:color w:val="000000"/>
              </w:rPr>
              <w:t xml:space="preserve">Положение о «Лекотеке»   </w:t>
            </w:r>
          </w:p>
        </w:tc>
        <w:tc>
          <w:tcPr>
            <w:tcW w:w="3210" w:type="dxa"/>
            <w:tcBorders>
              <w:top w:val="single" w:sz="4" w:space="0" w:color="000000"/>
              <w:left w:val="single" w:sz="4" w:space="0" w:color="000000"/>
              <w:bottom w:val="single" w:sz="4" w:space="0" w:color="000000"/>
              <w:right w:val="single" w:sz="4" w:space="0" w:color="000000"/>
            </w:tcBorders>
            <w:hideMark/>
          </w:tcPr>
          <w:p w:rsidR="002A37C5" w:rsidRDefault="00C126F7">
            <w:pPr>
              <w:snapToGrid w:val="0"/>
              <w:jc w:val="both"/>
              <w:rPr>
                <w:color w:val="000000"/>
              </w:rPr>
            </w:pPr>
            <w:r>
              <w:rPr>
                <w:color w:val="000000"/>
              </w:rPr>
              <w:t>07.04.2017г.</w:t>
            </w:r>
          </w:p>
        </w:tc>
      </w:tr>
      <w:tr w:rsidR="002A37C5" w:rsidTr="00DE4867">
        <w:tc>
          <w:tcPr>
            <w:tcW w:w="827" w:type="dxa"/>
            <w:tcBorders>
              <w:top w:val="single" w:sz="4" w:space="0" w:color="000000"/>
              <w:left w:val="single" w:sz="4" w:space="0" w:color="000000"/>
              <w:bottom w:val="single" w:sz="4" w:space="0" w:color="000000"/>
              <w:right w:val="nil"/>
            </w:tcBorders>
            <w:hideMark/>
          </w:tcPr>
          <w:p w:rsidR="002A37C5" w:rsidRDefault="002A37C5">
            <w:pPr>
              <w:jc w:val="both"/>
              <w:rPr>
                <w:color w:val="000000"/>
                <w:sz w:val="28"/>
                <w:szCs w:val="28"/>
              </w:rPr>
            </w:pPr>
            <w:r>
              <w:rPr>
                <w:color w:val="000000"/>
                <w:sz w:val="28"/>
                <w:szCs w:val="28"/>
              </w:rPr>
              <w:t>15</w:t>
            </w:r>
          </w:p>
        </w:tc>
        <w:tc>
          <w:tcPr>
            <w:tcW w:w="5041" w:type="dxa"/>
            <w:tcBorders>
              <w:top w:val="single" w:sz="4" w:space="0" w:color="000000"/>
              <w:left w:val="single" w:sz="4" w:space="0" w:color="000000"/>
              <w:bottom w:val="single" w:sz="4" w:space="0" w:color="000000"/>
              <w:right w:val="nil"/>
            </w:tcBorders>
            <w:hideMark/>
          </w:tcPr>
          <w:p w:rsidR="002A37C5" w:rsidRDefault="002A37C5">
            <w:pPr>
              <w:snapToGrid w:val="0"/>
              <w:jc w:val="both"/>
              <w:rPr>
                <w:color w:val="000000"/>
              </w:rPr>
            </w:pPr>
            <w:r>
              <w:t>Положение о</w:t>
            </w:r>
            <w:r w:rsidR="00C126F7">
              <w:t xml:space="preserve"> системе </w:t>
            </w:r>
            <w:r>
              <w:t xml:space="preserve"> нормировании труда</w:t>
            </w:r>
            <w:r>
              <w:rPr>
                <w:color w:val="C00000"/>
              </w:rPr>
              <w:t xml:space="preserve"> </w:t>
            </w:r>
            <w:r>
              <w:rPr>
                <w:color w:val="000000"/>
              </w:rPr>
              <w:t xml:space="preserve"> </w:t>
            </w:r>
          </w:p>
        </w:tc>
        <w:tc>
          <w:tcPr>
            <w:tcW w:w="3210" w:type="dxa"/>
            <w:tcBorders>
              <w:top w:val="single" w:sz="4" w:space="0" w:color="000000"/>
              <w:left w:val="single" w:sz="4" w:space="0" w:color="000000"/>
              <w:bottom w:val="single" w:sz="4" w:space="0" w:color="000000"/>
              <w:right w:val="single" w:sz="4" w:space="0" w:color="000000"/>
            </w:tcBorders>
            <w:hideMark/>
          </w:tcPr>
          <w:p w:rsidR="002A37C5" w:rsidRDefault="00C126F7">
            <w:pPr>
              <w:snapToGrid w:val="0"/>
              <w:jc w:val="both"/>
              <w:rPr>
                <w:color w:val="000000"/>
              </w:rPr>
            </w:pPr>
            <w:r>
              <w:rPr>
                <w:color w:val="000000"/>
              </w:rPr>
              <w:t>07.04.2017г.</w:t>
            </w:r>
          </w:p>
        </w:tc>
      </w:tr>
      <w:tr w:rsidR="002A37C5" w:rsidTr="00DE4867">
        <w:tc>
          <w:tcPr>
            <w:tcW w:w="827" w:type="dxa"/>
            <w:tcBorders>
              <w:top w:val="single" w:sz="4" w:space="0" w:color="000000"/>
              <w:left w:val="single" w:sz="4" w:space="0" w:color="000000"/>
              <w:bottom w:val="single" w:sz="4" w:space="0" w:color="000000"/>
              <w:right w:val="nil"/>
            </w:tcBorders>
            <w:hideMark/>
          </w:tcPr>
          <w:p w:rsidR="002A37C5" w:rsidRDefault="002A37C5">
            <w:pPr>
              <w:jc w:val="both"/>
              <w:rPr>
                <w:color w:val="000000"/>
                <w:sz w:val="28"/>
                <w:szCs w:val="28"/>
              </w:rPr>
            </w:pPr>
            <w:r>
              <w:rPr>
                <w:color w:val="000000"/>
                <w:sz w:val="28"/>
                <w:szCs w:val="28"/>
              </w:rPr>
              <w:t>16</w:t>
            </w:r>
          </w:p>
        </w:tc>
        <w:tc>
          <w:tcPr>
            <w:tcW w:w="5041" w:type="dxa"/>
            <w:tcBorders>
              <w:top w:val="single" w:sz="4" w:space="0" w:color="000000"/>
              <w:left w:val="single" w:sz="4" w:space="0" w:color="000000"/>
              <w:bottom w:val="single" w:sz="4" w:space="0" w:color="000000"/>
              <w:right w:val="nil"/>
            </w:tcBorders>
            <w:hideMark/>
          </w:tcPr>
          <w:p w:rsidR="002A37C5" w:rsidRDefault="002A37C5">
            <w:pPr>
              <w:snapToGrid w:val="0"/>
              <w:jc w:val="both"/>
            </w:pPr>
            <w:r>
              <w:t xml:space="preserve">Положение о контрольно-пропускном режиме   </w:t>
            </w:r>
          </w:p>
        </w:tc>
        <w:tc>
          <w:tcPr>
            <w:tcW w:w="3210" w:type="dxa"/>
            <w:tcBorders>
              <w:top w:val="single" w:sz="4" w:space="0" w:color="000000"/>
              <w:left w:val="single" w:sz="4" w:space="0" w:color="000000"/>
              <w:bottom w:val="single" w:sz="4" w:space="0" w:color="000000"/>
              <w:right w:val="single" w:sz="4" w:space="0" w:color="000000"/>
            </w:tcBorders>
            <w:hideMark/>
          </w:tcPr>
          <w:p w:rsidR="002A37C5" w:rsidRDefault="00EC4228">
            <w:pPr>
              <w:snapToGrid w:val="0"/>
              <w:jc w:val="both"/>
              <w:rPr>
                <w:color w:val="000000"/>
              </w:rPr>
            </w:pPr>
            <w:r>
              <w:rPr>
                <w:color w:val="000000"/>
              </w:rPr>
              <w:t>07.04.2017г.</w:t>
            </w:r>
          </w:p>
        </w:tc>
      </w:tr>
      <w:tr w:rsidR="002A37C5" w:rsidTr="00DE4867">
        <w:tc>
          <w:tcPr>
            <w:tcW w:w="827" w:type="dxa"/>
            <w:tcBorders>
              <w:top w:val="single" w:sz="4" w:space="0" w:color="000000"/>
              <w:left w:val="single" w:sz="4" w:space="0" w:color="000000"/>
              <w:bottom w:val="single" w:sz="4" w:space="0" w:color="000000"/>
              <w:right w:val="nil"/>
            </w:tcBorders>
            <w:hideMark/>
          </w:tcPr>
          <w:p w:rsidR="002A37C5" w:rsidRDefault="002A37C5">
            <w:pPr>
              <w:jc w:val="both"/>
              <w:rPr>
                <w:color w:val="000000"/>
                <w:sz w:val="28"/>
                <w:szCs w:val="28"/>
              </w:rPr>
            </w:pPr>
            <w:r>
              <w:rPr>
                <w:color w:val="000000"/>
                <w:sz w:val="28"/>
                <w:szCs w:val="28"/>
              </w:rPr>
              <w:t>17</w:t>
            </w:r>
          </w:p>
        </w:tc>
        <w:tc>
          <w:tcPr>
            <w:tcW w:w="5041" w:type="dxa"/>
            <w:tcBorders>
              <w:top w:val="single" w:sz="4" w:space="0" w:color="000000"/>
              <w:left w:val="single" w:sz="4" w:space="0" w:color="000000"/>
              <w:bottom w:val="single" w:sz="4" w:space="0" w:color="000000"/>
              <w:right w:val="nil"/>
            </w:tcBorders>
            <w:hideMark/>
          </w:tcPr>
          <w:p w:rsidR="002A37C5" w:rsidRDefault="002A37C5">
            <w:pPr>
              <w:snapToGrid w:val="0"/>
              <w:jc w:val="both"/>
            </w:pPr>
            <w:r>
              <w:t xml:space="preserve">Положение об организации питания в МБДОУ  </w:t>
            </w:r>
            <w:r>
              <w:rPr>
                <w:color w:val="000000"/>
              </w:rPr>
              <w:t xml:space="preserve"> </w:t>
            </w:r>
          </w:p>
        </w:tc>
        <w:tc>
          <w:tcPr>
            <w:tcW w:w="3210" w:type="dxa"/>
            <w:tcBorders>
              <w:top w:val="single" w:sz="4" w:space="0" w:color="000000"/>
              <w:left w:val="single" w:sz="4" w:space="0" w:color="000000"/>
              <w:bottom w:val="single" w:sz="4" w:space="0" w:color="000000"/>
              <w:right w:val="single" w:sz="4" w:space="0" w:color="000000"/>
            </w:tcBorders>
            <w:hideMark/>
          </w:tcPr>
          <w:p w:rsidR="002A37C5" w:rsidRDefault="00A47C2D">
            <w:pPr>
              <w:snapToGrid w:val="0"/>
              <w:jc w:val="both"/>
              <w:rPr>
                <w:color w:val="000000"/>
              </w:rPr>
            </w:pPr>
            <w:r>
              <w:rPr>
                <w:color w:val="000000"/>
              </w:rPr>
              <w:t>07.04.2017г.</w:t>
            </w:r>
          </w:p>
        </w:tc>
      </w:tr>
      <w:tr w:rsidR="002A37C5" w:rsidTr="00DE4867">
        <w:tc>
          <w:tcPr>
            <w:tcW w:w="827" w:type="dxa"/>
            <w:tcBorders>
              <w:top w:val="single" w:sz="4" w:space="0" w:color="000000"/>
              <w:left w:val="single" w:sz="4" w:space="0" w:color="000000"/>
              <w:bottom w:val="single" w:sz="4" w:space="0" w:color="000000"/>
              <w:right w:val="nil"/>
            </w:tcBorders>
            <w:hideMark/>
          </w:tcPr>
          <w:p w:rsidR="002A37C5" w:rsidRDefault="002A37C5">
            <w:pPr>
              <w:jc w:val="both"/>
              <w:rPr>
                <w:color w:val="000000"/>
                <w:sz w:val="28"/>
                <w:szCs w:val="28"/>
              </w:rPr>
            </w:pPr>
            <w:r>
              <w:rPr>
                <w:color w:val="000000"/>
                <w:sz w:val="28"/>
                <w:szCs w:val="28"/>
              </w:rPr>
              <w:t>18</w:t>
            </w:r>
          </w:p>
        </w:tc>
        <w:tc>
          <w:tcPr>
            <w:tcW w:w="5041" w:type="dxa"/>
            <w:tcBorders>
              <w:top w:val="single" w:sz="4" w:space="0" w:color="000000"/>
              <w:left w:val="single" w:sz="4" w:space="0" w:color="000000"/>
              <w:bottom w:val="single" w:sz="4" w:space="0" w:color="000000"/>
              <w:right w:val="nil"/>
            </w:tcBorders>
            <w:hideMark/>
          </w:tcPr>
          <w:p w:rsidR="002A37C5" w:rsidRDefault="002A37C5">
            <w:pPr>
              <w:snapToGrid w:val="0"/>
              <w:jc w:val="both"/>
            </w:pPr>
            <w:r>
              <w:t xml:space="preserve">Положение о сайте МБДОУ  </w:t>
            </w:r>
            <w:r>
              <w:rPr>
                <w:color w:val="000000"/>
              </w:rPr>
              <w:t xml:space="preserve"> </w:t>
            </w:r>
          </w:p>
        </w:tc>
        <w:tc>
          <w:tcPr>
            <w:tcW w:w="3210" w:type="dxa"/>
            <w:tcBorders>
              <w:top w:val="single" w:sz="4" w:space="0" w:color="000000"/>
              <w:left w:val="single" w:sz="4" w:space="0" w:color="000000"/>
              <w:bottom w:val="single" w:sz="4" w:space="0" w:color="000000"/>
              <w:right w:val="single" w:sz="4" w:space="0" w:color="000000"/>
            </w:tcBorders>
            <w:hideMark/>
          </w:tcPr>
          <w:p w:rsidR="002A37C5" w:rsidRDefault="00464AF3">
            <w:pPr>
              <w:snapToGrid w:val="0"/>
              <w:jc w:val="both"/>
              <w:rPr>
                <w:color w:val="000000"/>
              </w:rPr>
            </w:pPr>
            <w:r>
              <w:rPr>
                <w:color w:val="000000"/>
              </w:rPr>
              <w:t>02.07.</w:t>
            </w:r>
            <w:r w:rsidR="00EC4228">
              <w:rPr>
                <w:color w:val="000000"/>
              </w:rPr>
              <w:t xml:space="preserve"> 2018г.</w:t>
            </w:r>
          </w:p>
        </w:tc>
      </w:tr>
      <w:tr w:rsidR="00EC4228" w:rsidTr="00DE4867">
        <w:tc>
          <w:tcPr>
            <w:tcW w:w="827" w:type="dxa"/>
            <w:tcBorders>
              <w:top w:val="single" w:sz="4" w:space="0" w:color="000000"/>
              <w:left w:val="single" w:sz="4" w:space="0" w:color="000000"/>
              <w:bottom w:val="single" w:sz="4" w:space="0" w:color="000000"/>
              <w:right w:val="nil"/>
            </w:tcBorders>
          </w:tcPr>
          <w:p w:rsidR="00EC4228" w:rsidRDefault="00EC4228">
            <w:pPr>
              <w:jc w:val="both"/>
              <w:rPr>
                <w:color w:val="000000"/>
                <w:sz w:val="28"/>
                <w:szCs w:val="28"/>
              </w:rPr>
            </w:pPr>
            <w:r>
              <w:rPr>
                <w:color w:val="000000"/>
                <w:sz w:val="28"/>
                <w:szCs w:val="28"/>
              </w:rPr>
              <w:t>19.</w:t>
            </w:r>
          </w:p>
        </w:tc>
        <w:tc>
          <w:tcPr>
            <w:tcW w:w="5041" w:type="dxa"/>
            <w:tcBorders>
              <w:top w:val="single" w:sz="4" w:space="0" w:color="000000"/>
              <w:left w:val="single" w:sz="4" w:space="0" w:color="000000"/>
              <w:bottom w:val="single" w:sz="4" w:space="0" w:color="000000"/>
              <w:right w:val="nil"/>
            </w:tcBorders>
          </w:tcPr>
          <w:p w:rsidR="00EC4228" w:rsidRDefault="00EC4228">
            <w:pPr>
              <w:snapToGrid w:val="0"/>
              <w:jc w:val="both"/>
            </w:pPr>
            <w:r>
              <w:t>Положение о комиссии по урегулированию споров между участниками образовательных отношений</w:t>
            </w:r>
          </w:p>
        </w:tc>
        <w:tc>
          <w:tcPr>
            <w:tcW w:w="3210" w:type="dxa"/>
            <w:tcBorders>
              <w:top w:val="single" w:sz="4" w:space="0" w:color="000000"/>
              <w:left w:val="single" w:sz="4" w:space="0" w:color="000000"/>
              <w:bottom w:val="single" w:sz="4" w:space="0" w:color="000000"/>
              <w:right w:val="single" w:sz="4" w:space="0" w:color="000000"/>
            </w:tcBorders>
          </w:tcPr>
          <w:p w:rsidR="00EC4228" w:rsidRDefault="00A47C2D">
            <w:pPr>
              <w:snapToGrid w:val="0"/>
              <w:jc w:val="both"/>
              <w:rPr>
                <w:color w:val="000000"/>
              </w:rPr>
            </w:pPr>
            <w:r>
              <w:rPr>
                <w:color w:val="000000"/>
              </w:rPr>
              <w:t>07.04.2017г.</w:t>
            </w:r>
          </w:p>
        </w:tc>
      </w:tr>
      <w:tr w:rsidR="005920B0" w:rsidTr="00DE4867">
        <w:tc>
          <w:tcPr>
            <w:tcW w:w="827" w:type="dxa"/>
            <w:tcBorders>
              <w:top w:val="single" w:sz="4" w:space="0" w:color="000000"/>
              <w:left w:val="single" w:sz="4" w:space="0" w:color="000000"/>
              <w:bottom w:val="single" w:sz="4" w:space="0" w:color="000000"/>
              <w:right w:val="nil"/>
            </w:tcBorders>
          </w:tcPr>
          <w:p w:rsidR="005920B0" w:rsidRDefault="005920B0">
            <w:pPr>
              <w:jc w:val="both"/>
              <w:rPr>
                <w:color w:val="000000"/>
                <w:sz w:val="28"/>
                <w:szCs w:val="28"/>
              </w:rPr>
            </w:pPr>
            <w:r>
              <w:rPr>
                <w:color w:val="000000"/>
                <w:sz w:val="28"/>
                <w:szCs w:val="28"/>
              </w:rPr>
              <w:t>20.</w:t>
            </w:r>
          </w:p>
        </w:tc>
        <w:tc>
          <w:tcPr>
            <w:tcW w:w="5041" w:type="dxa"/>
            <w:tcBorders>
              <w:top w:val="single" w:sz="4" w:space="0" w:color="000000"/>
              <w:left w:val="single" w:sz="4" w:space="0" w:color="000000"/>
              <w:bottom w:val="single" w:sz="4" w:space="0" w:color="000000"/>
              <w:right w:val="nil"/>
            </w:tcBorders>
          </w:tcPr>
          <w:p w:rsidR="005920B0" w:rsidRDefault="005920B0">
            <w:pPr>
              <w:snapToGrid w:val="0"/>
              <w:jc w:val="both"/>
            </w:pPr>
            <w:r>
              <w:t>Положение об оплате труда работников МБДОУ «ДС № 370 г. Челябинска»</w:t>
            </w:r>
          </w:p>
        </w:tc>
        <w:tc>
          <w:tcPr>
            <w:tcW w:w="3210" w:type="dxa"/>
            <w:tcBorders>
              <w:top w:val="single" w:sz="4" w:space="0" w:color="000000"/>
              <w:left w:val="single" w:sz="4" w:space="0" w:color="000000"/>
              <w:bottom w:val="single" w:sz="4" w:space="0" w:color="000000"/>
              <w:right w:val="single" w:sz="4" w:space="0" w:color="000000"/>
            </w:tcBorders>
          </w:tcPr>
          <w:p w:rsidR="005920B0" w:rsidRDefault="00A47C2D">
            <w:pPr>
              <w:snapToGrid w:val="0"/>
              <w:jc w:val="both"/>
              <w:rPr>
                <w:color w:val="000000"/>
              </w:rPr>
            </w:pPr>
            <w:r>
              <w:rPr>
                <w:color w:val="000000"/>
              </w:rPr>
              <w:t>07.04.2017г.</w:t>
            </w:r>
          </w:p>
        </w:tc>
      </w:tr>
      <w:tr w:rsidR="00DD61CE" w:rsidTr="00DE4867">
        <w:tc>
          <w:tcPr>
            <w:tcW w:w="827" w:type="dxa"/>
            <w:tcBorders>
              <w:top w:val="single" w:sz="4" w:space="0" w:color="000000"/>
              <w:left w:val="single" w:sz="4" w:space="0" w:color="000000"/>
              <w:bottom w:val="single" w:sz="4" w:space="0" w:color="000000"/>
              <w:right w:val="nil"/>
            </w:tcBorders>
          </w:tcPr>
          <w:p w:rsidR="00DD61CE" w:rsidRDefault="00DD61CE">
            <w:pPr>
              <w:jc w:val="both"/>
              <w:rPr>
                <w:color w:val="000000"/>
                <w:sz w:val="28"/>
                <w:szCs w:val="28"/>
              </w:rPr>
            </w:pPr>
            <w:r>
              <w:rPr>
                <w:color w:val="000000"/>
                <w:sz w:val="28"/>
                <w:szCs w:val="28"/>
              </w:rPr>
              <w:t>21.</w:t>
            </w:r>
          </w:p>
        </w:tc>
        <w:tc>
          <w:tcPr>
            <w:tcW w:w="5041" w:type="dxa"/>
            <w:tcBorders>
              <w:top w:val="single" w:sz="4" w:space="0" w:color="000000"/>
              <w:left w:val="single" w:sz="4" w:space="0" w:color="000000"/>
              <w:bottom w:val="single" w:sz="4" w:space="0" w:color="000000"/>
              <w:right w:val="nil"/>
            </w:tcBorders>
          </w:tcPr>
          <w:p w:rsidR="00DD61CE" w:rsidRDefault="00DE4867">
            <w:pPr>
              <w:snapToGrid w:val="0"/>
              <w:jc w:val="both"/>
            </w:pPr>
            <w:r>
              <w:t>О порядке оформления возникновения, приостановления и прекращения отношений между МБДОУ «ДС №370 г.Челябинска» и родителями (законными представителями) несовершеннолетних воспитанников</w:t>
            </w:r>
          </w:p>
        </w:tc>
        <w:tc>
          <w:tcPr>
            <w:tcW w:w="3210" w:type="dxa"/>
            <w:tcBorders>
              <w:top w:val="single" w:sz="4" w:space="0" w:color="000000"/>
              <w:left w:val="single" w:sz="4" w:space="0" w:color="000000"/>
              <w:bottom w:val="single" w:sz="4" w:space="0" w:color="000000"/>
              <w:right w:val="single" w:sz="4" w:space="0" w:color="000000"/>
            </w:tcBorders>
          </w:tcPr>
          <w:p w:rsidR="00DD61CE" w:rsidRDefault="00DE4867">
            <w:pPr>
              <w:snapToGrid w:val="0"/>
              <w:jc w:val="both"/>
              <w:rPr>
                <w:color w:val="000000"/>
              </w:rPr>
            </w:pPr>
            <w:r>
              <w:rPr>
                <w:color w:val="000000"/>
              </w:rPr>
              <w:t>14.04.2017г.</w:t>
            </w:r>
          </w:p>
        </w:tc>
      </w:tr>
      <w:tr w:rsidR="00DE4867" w:rsidTr="00DE4867">
        <w:tc>
          <w:tcPr>
            <w:tcW w:w="827" w:type="dxa"/>
            <w:tcBorders>
              <w:top w:val="single" w:sz="4" w:space="0" w:color="000000"/>
              <w:left w:val="single" w:sz="4" w:space="0" w:color="000000"/>
              <w:bottom w:val="single" w:sz="4" w:space="0" w:color="000000"/>
              <w:right w:val="nil"/>
            </w:tcBorders>
          </w:tcPr>
          <w:p w:rsidR="00DE4867" w:rsidRDefault="00DE4867">
            <w:pPr>
              <w:jc w:val="both"/>
              <w:rPr>
                <w:color w:val="000000"/>
                <w:sz w:val="28"/>
                <w:szCs w:val="28"/>
              </w:rPr>
            </w:pPr>
            <w:r>
              <w:rPr>
                <w:color w:val="000000"/>
                <w:sz w:val="28"/>
                <w:szCs w:val="28"/>
              </w:rPr>
              <w:t>22.</w:t>
            </w:r>
          </w:p>
        </w:tc>
        <w:tc>
          <w:tcPr>
            <w:tcW w:w="5041" w:type="dxa"/>
            <w:tcBorders>
              <w:top w:val="single" w:sz="4" w:space="0" w:color="000000"/>
              <w:left w:val="single" w:sz="4" w:space="0" w:color="000000"/>
              <w:bottom w:val="single" w:sz="4" w:space="0" w:color="000000"/>
              <w:right w:val="nil"/>
            </w:tcBorders>
          </w:tcPr>
          <w:p w:rsidR="00DE4867" w:rsidRDefault="000D4AC4" w:rsidP="00DE4867">
            <w:pPr>
              <w:snapToGrid w:val="0"/>
              <w:jc w:val="both"/>
            </w:pPr>
            <w:r>
              <w:t>О порядке и основаниях</w:t>
            </w:r>
            <w:r w:rsidR="00DE4867">
              <w:t xml:space="preserve"> перевода</w:t>
            </w:r>
            <w:r>
              <w:t>,</w:t>
            </w:r>
            <w:r w:rsidR="00DE4867">
              <w:t xml:space="preserve"> отчисления</w:t>
            </w:r>
            <w:r>
              <w:t xml:space="preserve"> и восстановления воспитанников МБДОУ «ДС №370 г.Челябинска»</w:t>
            </w:r>
          </w:p>
        </w:tc>
        <w:tc>
          <w:tcPr>
            <w:tcW w:w="3210" w:type="dxa"/>
            <w:tcBorders>
              <w:top w:val="single" w:sz="4" w:space="0" w:color="000000"/>
              <w:left w:val="single" w:sz="4" w:space="0" w:color="000000"/>
              <w:bottom w:val="single" w:sz="4" w:space="0" w:color="000000"/>
              <w:right w:val="single" w:sz="4" w:space="0" w:color="000000"/>
            </w:tcBorders>
          </w:tcPr>
          <w:p w:rsidR="00DE4867" w:rsidRDefault="00CB6160">
            <w:pPr>
              <w:snapToGrid w:val="0"/>
              <w:jc w:val="both"/>
              <w:rPr>
                <w:color w:val="000000"/>
              </w:rPr>
            </w:pPr>
            <w:r>
              <w:rPr>
                <w:color w:val="000000"/>
              </w:rPr>
              <w:t>23.03.2017г.</w:t>
            </w:r>
          </w:p>
        </w:tc>
      </w:tr>
    </w:tbl>
    <w:p w:rsidR="002A37C5" w:rsidRDefault="002A37C5" w:rsidP="00802648">
      <w:pPr>
        <w:jc w:val="both"/>
        <w:rPr>
          <w:b/>
          <w:color w:val="000000"/>
          <w:sz w:val="28"/>
          <w:szCs w:val="28"/>
        </w:rPr>
      </w:pPr>
    </w:p>
    <w:p w:rsidR="00802648" w:rsidRDefault="00802648" w:rsidP="00802648">
      <w:pPr>
        <w:pageBreakBefore/>
        <w:ind w:firstLine="885"/>
        <w:jc w:val="both"/>
        <w:rPr>
          <w:b/>
          <w:caps/>
          <w:color w:val="000000"/>
        </w:rPr>
      </w:pPr>
      <w:r w:rsidRPr="007A4825">
        <w:rPr>
          <w:b/>
          <w:caps/>
          <w:color w:val="000000"/>
          <w:sz w:val="28"/>
          <w:szCs w:val="28"/>
        </w:rPr>
        <w:lastRenderedPageBreak/>
        <w:t>SWOT- АНАЛИЗ оценки уровня развития и готовности к реализации Федерального государственного образовательного стандарта дошкольного образования</w:t>
      </w:r>
    </w:p>
    <w:p w:rsidR="00802648" w:rsidRDefault="00802648" w:rsidP="00802648">
      <w:pPr>
        <w:jc w:val="both"/>
        <w:rPr>
          <w:b/>
          <w:caps/>
          <w:color w:val="000000"/>
        </w:rPr>
      </w:pPr>
    </w:p>
    <w:tbl>
      <w:tblPr>
        <w:tblW w:w="0" w:type="auto"/>
        <w:tblInd w:w="28" w:type="dxa"/>
        <w:tblLayout w:type="fixed"/>
        <w:tblCellMar>
          <w:top w:w="55" w:type="dxa"/>
          <w:left w:w="55" w:type="dxa"/>
          <w:bottom w:w="55" w:type="dxa"/>
          <w:right w:w="55" w:type="dxa"/>
        </w:tblCellMar>
        <w:tblLook w:val="0000"/>
      </w:tblPr>
      <w:tblGrid>
        <w:gridCol w:w="2559"/>
        <w:gridCol w:w="3363"/>
        <w:gridCol w:w="3581"/>
      </w:tblGrid>
      <w:tr w:rsidR="00802648" w:rsidTr="00241A73">
        <w:tc>
          <w:tcPr>
            <w:tcW w:w="2559" w:type="dxa"/>
            <w:tcBorders>
              <w:top w:val="single" w:sz="4" w:space="0" w:color="C0C0C0"/>
              <w:left w:val="single" w:sz="4" w:space="0" w:color="C0C0C0"/>
              <w:bottom w:val="single" w:sz="4" w:space="0" w:color="C0C0C0"/>
            </w:tcBorders>
            <w:shd w:val="clear" w:color="auto" w:fill="auto"/>
          </w:tcPr>
          <w:p w:rsidR="00802648" w:rsidRDefault="00802648" w:rsidP="00241A73">
            <w:pPr>
              <w:ind w:left="120" w:right="83"/>
              <w:jc w:val="center"/>
              <w:rPr>
                <w:b/>
                <w:color w:val="000000"/>
              </w:rPr>
            </w:pPr>
            <w:r>
              <w:rPr>
                <w:b/>
                <w:color w:val="000000"/>
              </w:rPr>
              <w:t>Факторы развития образовательного учреждения</w:t>
            </w:r>
          </w:p>
        </w:tc>
        <w:tc>
          <w:tcPr>
            <w:tcW w:w="3363" w:type="dxa"/>
            <w:tcBorders>
              <w:top w:val="single" w:sz="4" w:space="0" w:color="C0C0C0"/>
              <w:left w:val="single" w:sz="4" w:space="0" w:color="C0C0C0"/>
              <w:bottom w:val="single" w:sz="4" w:space="0" w:color="C0C0C0"/>
            </w:tcBorders>
            <w:shd w:val="clear" w:color="auto" w:fill="auto"/>
          </w:tcPr>
          <w:p w:rsidR="00802648" w:rsidRDefault="00802648" w:rsidP="00241A73">
            <w:pPr>
              <w:ind w:left="120" w:right="83"/>
              <w:jc w:val="center"/>
              <w:rPr>
                <w:b/>
                <w:color w:val="000000"/>
              </w:rPr>
            </w:pPr>
            <w:r>
              <w:rPr>
                <w:b/>
                <w:color w:val="000000"/>
              </w:rPr>
              <w:t>Сильная сторона фактора</w:t>
            </w:r>
          </w:p>
        </w:tc>
        <w:tc>
          <w:tcPr>
            <w:tcW w:w="3581" w:type="dxa"/>
            <w:tcBorders>
              <w:top w:val="single" w:sz="4" w:space="0" w:color="C0C0C0"/>
              <w:left w:val="single" w:sz="4" w:space="0" w:color="C0C0C0"/>
              <w:bottom w:val="single" w:sz="4" w:space="0" w:color="C0C0C0"/>
              <w:right w:val="single" w:sz="4" w:space="0" w:color="C0C0C0"/>
            </w:tcBorders>
            <w:shd w:val="clear" w:color="auto" w:fill="auto"/>
          </w:tcPr>
          <w:p w:rsidR="00802648" w:rsidRDefault="00802648" w:rsidP="00241A73">
            <w:pPr>
              <w:ind w:left="120" w:right="83"/>
              <w:jc w:val="center"/>
            </w:pPr>
            <w:r>
              <w:rPr>
                <w:b/>
                <w:color w:val="000000"/>
              </w:rPr>
              <w:t>Слабая сторона фактора</w:t>
            </w:r>
          </w:p>
        </w:tc>
      </w:tr>
      <w:tr w:rsidR="00802648" w:rsidTr="00241A73">
        <w:tc>
          <w:tcPr>
            <w:tcW w:w="2559" w:type="dxa"/>
            <w:tcBorders>
              <w:left w:val="single" w:sz="4" w:space="0" w:color="C0C0C0"/>
              <w:bottom w:val="single" w:sz="4" w:space="0" w:color="C0C0C0"/>
            </w:tcBorders>
            <w:shd w:val="clear" w:color="auto" w:fill="auto"/>
          </w:tcPr>
          <w:p w:rsidR="00802648" w:rsidRDefault="00802648" w:rsidP="00241A73">
            <w:pPr>
              <w:ind w:left="120" w:right="83" w:firstLine="240"/>
              <w:jc w:val="both"/>
              <w:rPr>
                <w:color w:val="000000"/>
                <w:sz w:val="28"/>
                <w:szCs w:val="28"/>
              </w:rPr>
            </w:pPr>
            <w:r>
              <w:rPr>
                <w:color w:val="000000"/>
                <w:sz w:val="28"/>
                <w:szCs w:val="28"/>
              </w:rPr>
              <w:t>I. Образовательные программы, реализуемые в учреждении</w:t>
            </w:r>
          </w:p>
        </w:tc>
        <w:tc>
          <w:tcPr>
            <w:tcW w:w="3363" w:type="dxa"/>
            <w:tcBorders>
              <w:left w:val="single" w:sz="4" w:space="0" w:color="C0C0C0"/>
              <w:bottom w:val="single" w:sz="4" w:space="0" w:color="C0C0C0"/>
            </w:tcBorders>
            <w:shd w:val="clear" w:color="auto" w:fill="auto"/>
          </w:tcPr>
          <w:p w:rsidR="00C669D1" w:rsidRDefault="00C669D1" w:rsidP="00C669D1">
            <w:pPr>
              <w:ind w:left="120" w:right="83" w:firstLine="240"/>
              <w:jc w:val="both"/>
              <w:rPr>
                <w:color w:val="000000"/>
                <w:sz w:val="28"/>
                <w:szCs w:val="28"/>
              </w:rPr>
            </w:pPr>
            <w:r>
              <w:rPr>
                <w:color w:val="000000"/>
                <w:sz w:val="28"/>
                <w:szCs w:val="28"/>
              </w:rPr>
              <w:t>Нацеленность на достижение высокого уровня образования</w:t>
            </w:r>
            <w:r w:rsidR="00D05344">
              <w:rPr>
                <w:color w:val="000000"/>
                <w:sz w:val="28"/>
                <w:szCs w:val="28"/>
              </w:rPr>
              <w:t>.</w:t>
            </w:r>
          </w:p>
          <w:p w:rsidR="00C669D1" w:rsidRDefault="00C669D1" w:rsidP="00C669D1">
            <w:pPr>
              <w:ind w:left="120" w:right="83" w:firstLine="240"/>
              <w:jc w:val="both"/>
              <w:rPr>
                <w:color w:val="000000"/>
                <w:sz w:val="28"/>
                <w:szCs w:val="28"/>
              </w:rPr>
            </w:pPr>
            <w:r>
              <w:rPr>
                <w:color w:val="000000"/>
                <w:sz w:val="28"/>
                <w:szCs w:val="28"/>
              </w:rPr>
              <w:t>Обучение строится с учетом психологических особенностей и возможностей детей,  компенсирующей направленности групп  для детей с  задержкой психического развития (ЗПР) и нарушением опорно-двигательного аппарата (НОДА)</w:t>
            </w:r>
            <w:r w:rsidR="00D05344">
              <w:rPr>
                <w:color w:val="000000"/>
                <w:sz w:val="28"/>
                <w:szCs w:val="28"/>
              </w:rPr>
              <w:t>.</w:t>
            </w:r>
          </w:p>
          <w:p w:rsidR="00C669D1" w:rsidRDefault="00C669D1" w:rsidP="00C669D1">
            <w:pPr>
              <w:ind w:left="120" w:right="83" w:firstLine="240"/>
              <w:jc w:val="both"/>
              <w:rPr>
                <w:color w:val="000000"/>
                <w:sz w:val="28"/>
                <w:szCs w:val="28"/>
              </w:rPr>
            </w:pPr>
            <w:r>
              <w:rPr>
                <w:color w:val="000000"/>
                <w:sz w:val="28"/>
                <w:szCs w:val="28"/>
              </w:rPr>
              <w:t>Обучение строится на основе дифференциации, позволяющей учитывать индивидуальный темп продвижения детей, корректировать возникающие трудности, обеспечивать поддержку их способностей</w:t>
            </w:r>
            <w:r w:rsidR="00D05344">
              <w:rPr>
                <w:color w:val="000000"/>
                <w:sz w:val="28"/>
                <w:szCs w:val="28"/>
              </w:rPr>
              <w:t>.</w:t>
            </w:r>
          </w:p>
          <w:p w:rsidR="00802648" w:rsidRDefault="00C669D1" w:rsidP="00D05344">
            <w:pPr>
              <w:ind w:left="120" w:right="83" w:firstLine="240"/>
              <w:rPr>
                <w:color w:val="000000"/>
                <w:sz w:val="28"/>
                <w:szCs w:val="28"/>
              </w:rPr>
            </w:pPr>
            <w:r>
              <w:rPr>
                <w:color w:val="000000"/>
                <w:sz w:val="28"/>
                <w:szCs w:val="28"/>
              </w:rPr>
              <w:t>Организация учебной деятельности не допускает переутомления (физкультминутки, динамические паузы)</w:t>
            </w:r>
            <w:r w:rsidR="00D05344">
              <w:rPr>
                <w:color w:val="000000"/>
                <w:sz w:val="28"/>
                <w:szCs w:val="28"/>
              </w:rPr>
              <w:t>.</w:t>
            </w:r>
          </w:p>
          <w:p w:rsidR="00C5188C" w:rsidRPr="00C5188C" w:rsidRDefault="00C5188C" w:rsidP="00D05344">
            <w:pPr>
              <w:shd w:val="clear" w:color="auto" w:fill="FFFFFF"/>
              <w:suppressAutoHyphens w:val="0"/>
              <w:rPr>
                <w:rFonts w:ascii="yandex-sans" w:hAnsi="yandex-sans"/>
                <w:color w:val="000000"/>
                <w:sz w:val="28"/>
                <w:szCs w:val="28"/>
                <w:lang w:eastAsia="ru-RU"/>
              </w:rPr>
            </w:pPr>
            <w:r w:rsidRPr="00C5188C">
              <w:rPr>
                <w:rFonts w:ascii="yandex-sans" w:hAnsi="yandex-sans"/>
                <w:color w:val="000000"/>
                <w:sz w:val="28"/>
                <w:szCs w:val="28"/>
                <w:lang w:eastAsia="ru-RU"/>
              </w:rPr>
              <w:t>Обучение осуществляется на</w:t>
            </w:r>
            <w:r w:rsidR="00D642C5">
              <w:rPr>
                <w:rFonts w:ascii="yandex-sans" w:hAnsi="yandex-sans"/>
                <w:color w:val="000000"/>
                <w:sz w:val="28"/>
                <w:szCs w:val="28"/>
                <w:lang w:eastAsia="ru-RU"/>
              </w:rPr>
              <w:t xml:space="preserve"> о</w:t>
            </w:r>
            <w:r w:rsidRPr="00C5188C">
              <w:rPr>
                <w:rFonts w:ascii="yandex-sans" w:hAnsi="yandex-sans"/>
                <w:color w:val="000000"/>
                <w:sz w:val="28"/>
                <w:szCs w:val="28"/>
                <w:lang w:eastAsia="ru-RU"/>
              </w:rPr>
              <w:t>снове содержания рабочих</w:t>
            </w:r>
            <w:r w:rsidR="00D642C5">
              <w:rPr>
                <w:rFonts w:ascii="yandex-sans" w:hAnsi="yandex-sans"/>
                <w:color w:val="000000"/>
                <w:sz w:val="28"/>
                <w:szCs w:val="28"/>
                <w:lang w:eastAsia="ru-RU"/>
              </w:rPr>
              <w:t xml:space="preserve"> </w:t>
            </w:r>
            <w:r w:rsidRPr="00C5188C">
              <w:rPr>
                <w:rFonts w:ascii="yandex-sans" w:hAnsi="yandex-sans"/>
                <w:color w:val="000000"/>
                <w:sz w:val="28"/>
                <w:szCs w:val="28"/>
                <w:lang w:eastAsia="ru-RU"/>
              </w:rPr>
              <w:t>программ воспитателей и</w:t>
            </w:r>
          </w:p>
          <w:p w:rsidR="00C5188C" w:rsidRPr="00C5188C" w:rsidRDefault="00C5188C" w:rsidP="00D05344">
            <w:pPr>
              <w:shd w:val="clear" w:color="auto" w:fill="FFFFFF"/>
              <w:suppressAutoHyphens w:val="0"/>
              <w:rPr>
                <w:rFonts w:ascii="yandex-sans" w:hAnsi="yandex-sans"/>
                <w:color w:val="000000"/>
                <w:sz w:val="28"/>
                <w:szCs w:val="28"/>
                <w:lang w:eastAsia="ru-RU"/>
              </w:rPr>
            </w:pPr>
            <w:r w:rsidRPr="00C5188C">
              <w:rPr>
                <w:rFonts w:ascii="yandex-sans" w:hAnsi="yandex-sans"/>
                <w:color w:val="000000"/>
                <w:sz w:val="28"/>
                <w:szCs w:val="28"/>
                <w:lang w:eastAsia="ru-RU"/>
              </w:rPr>
              <w:t>специалистов,</w:t>
            </w:r>
          </w:p>
          <w:p w:rsidR="00C5188C" w:rsidRPr="00C5188C" w:rsidRDefault="00C5188C" w:rsidP="00D05344">
            <w:pPr>
              <w:shd w:val="clear" w:color="auto" w:fill="FFFFFF"/>
              <w:suppressAutoHyphens w:val="0"/>
              <w:rPr>
                <w:rFonts w:ascii="yandex-sans" w:hAnsi="yandex-sans"/>
                <w:color w:val="000000"/>
                <w:sz w:val="28"/>
                <w:szCs w:val="28"/>
                <w:lang w:eastAsia="ru-RU"/>
              </w:rPr>
            </w:pPr>
            <w:r w:rsidRPr="00C5188C">
              <w:rPr>
                <w:rFonts w:ascii="yandex-sans" w:hAnsi="yandex-sans"/>
                <w:color w:val="000000"/>
                <w:sz w:val="28"/>
                <w:szCs w:val="28"/>
                <w:lang w:eastAsia="ru-RU"/>
              </w:rPr>
              <w:t>индивидуальных</w:t>
            </w:r>
          </w:p>
          <w:p w:rsidR="00C5188C" w:rsidRPr="00C5188C" w:rsidRDefault="00C5188C" w:rsidP="00D05344">
            <w:pPr>
              <w:shd w:val="clear" w:color="auto" w:fill="FFFFFF"/>
              <w:suppressAutoHyphens w:val="0"/>
              <w:rPr>
                <w:rFonts w:ascii="yandex-sans" w:hAnsi="yandex-sans"/>
                <w:color w:val="000000"/>
                <w:sz w:val="28"/>
                <w:szCs w:val="28"/>
                <w:lang w:eastAsia="ru-RU"/>
              </w:rPr>
            </w:pPr>
            <w:r w:rsidRPr="00C5188C">
              <w:rPr>
                <w:rFonts w:ascii="yandex-sans" w:hAnsi="yandex-sans"/>
                <w:color w:val="000000"/>
                <w:sz w:val="28"/>
                <w:szCs w:val="28"/>
                <w:lang w:eastAsia="ru-RU"/>
              </w:rPr>
              <w:t>коррекционно-</w:t>
            </w:r>
            <w:r w:rsidRPr="00C5188C">
              <w:rPr>
                <w:rFonts w:ascii="yandex-sans" w:hAnsi="yandex-sans"/>
                <w:color w:val="000000"/>
                <w:sz w:val="28"/>
                <w:szCs w:val="28"/>
                <w:lang w:eastAsia="ru-RU"/>
              </w:rPr>
              <w:lastRenderedPageBreak/>
              <w:t>развивающих</w:t>
            </w:r>
          </w:p>
          <w:p w:rsidR="00C5188C" w:rsidRPr="00D642C5" w:rsidRDefault="00C5188C" w:rsidP="00D05344">
            <w:pPr>
              <w:shd w:val="clear" w:color="auto" w:fill="FFFFFF"/>
              <w:suppressAutoHyphens w:val="0"/>
              <w:rPr>
                <w:rFonts w:ascii="yandex-sans" w:hAnsi="yandex-sans"/>
                <w:color w:val="000000"/>
                <w:sz w:val="28"/>
                <w:szCs w:val="28"/>
                <w:lang w:eastAsia="ru-RU"/>
              </w:rPr>
            </w:pPr>
            <w:r w:rsidRPr="00C5188C">
              <w:rPr>
                <w:rFonts w:ascii="yandex-sans" w:hAnsi="yandex-sans"/>
                <w:color w:val="000000"/>
                <w:sz w:val="28"/>
                <w:szCs w:val="28"/>
                <w:lang w:eastAsia="ru-RU"/>
              </w:rPr>
              <w:t>планов для детей с ОВЗ.</w:t>
            </w:r>
          </w:p>
        </w:tc>
        <w:tc>
          <w:tcPr>
            <w:tcW w:w="3581" w:type="dxa"/>
            <w:tcBorders>
              <w:left w:val="single" w:sz="4" w:space="0" w:color="C0C0C0"/>
              <w:bottom w:val="single" w:sz="4" w:space="0" w:color="C0C0C0"/>
              <w:right w:val="single" w:sz="4" w:space="0" w:color="C0C0C0"/>
            </w:tcBorders>
            <w:shd w:val="clear" w:color="auto" w:fill="auto"/>
          </w:tcPr>
          <w:p w:rsidR="00802648" w:rsidRDefault="002659F7" w:rsidP="002659F7">
            <w:pPr>
              <w:ind w:left="120" w:right="83"/>
              <w:jc w:val="both"/>
              <w:rPr>
                <w:color w:val="000000"/>
                <w:sz w:val="28"/>
                <w:szCs w:val="28"/>
              </w:rPr>
            </w:pPr>
            <w:r w:rsidRPr="002659F7">
              <w:rPr>
                <w:sz w:val="28"/>
                <w:szCs w:val="28"/>
              </w:rPr>
              <w:lastRenderedPageBreak/>
              <w:t>Уровень образовательной деятельности детей зависит от качества образовательной деятельности педагогов.</w:t>
            </w:r>
            <w:r>
              <w:t xml:space="preserve"> </w:t>
            </w:r>
            <w:r>
              <w:rPr>
                <w:color w:val="000000"/>
                <w:sz w:val="28"/>
                <w:szCs w:val="28"/>
              </w:rPr>
              <w:t xml:space="preserve"> </w:t>
            </w:r>
          </w:p>
          <w:p w:rsidR="002659F7" w:rsidRDefault="002659F7" w:rsidP="002659F7">
            <w:pPr>
              <w:ind w:left="120" w:right="83"/>
              <w:jc w:val="both"/>
            </w:pPr>
          </w:p>
          <w:p w:rsidR="002659F7" w:rsidRDefault="002659F7" w:rsidP="002659F7">
            <w:pPr>
              <w:ind w:left="120" w:right="83"/>
              <w:jc w:val="both"/>
            </w:pPr>
          </w:p>
          <w:p w:rsidR="002659F7" w:rsidRDefault="002659F7" w:rsidP="002659F7">
            <w:pPr>
              <w:ind w:left="120" w:right="83"/>
              <w:jc w:val="both"/>
            </w:pPr>
          </w:p>
          <w:p w:rsidR="002659F7" w:rsidRDefault="002659F7" w:rsidP="002659F7">
            <w:pPr>
              <w:ind w:left="120" w:right="83"/>
              <w:jc w:val="both"/>
            </w:pPr>
          </w:p>
          <w:p w:rsidR="002659F7" w:rsidRDefault="002659F7" w:rsidP="002659F7">
            <w:pPr>
              <w:ind w:left="120" w:right="83"/>
              <w:jc w:val="both"/>
            </w:pPr>
          </w:p>
          <w:p w:rsidR="002659F7" w:rsidRDefault="002659F7" w:rsidP="002659F7">
            <w:pPr>
              <w:ind w:left="120" w:right="83"/>
              <w:jc w:val="both"/>
            </w:pPr>
          </w:p>
          <w:p w:rsidR="002659F7" w:rsidRDefault="002659F7" w:rsidP="002659F7">
            <w:pPr>
              <w:ind w:left="120" w:right="83"/>
              <w:jc w:val="both"/>
            </w:pPr>
          </w:p>
          <w:p w:rsidR="002659F7" w:rsidRDefault="002659F7" w:rsidP="002659F7">
            <w:pPr>
              <w:ind w:left="120" w:right="83"/>
              <w:jc w:val="both"/>
            </w:pPr>
          </w:p>
          <w:p w:rsidR="002659F7" w:rsidRDefault="002659F7" w:rsidP="002659F7">
            <w:pPr>
              <w:ind w:left="120" w:right="83"/>
              <w:jc w:val="both"/>
            </w:pPr>
          </w:p>
          <w:p w:rsidR="002659F7" w:rsidRDefault="002659F7" w:rsidP="002659F7">
            <w:pPr>
              <w:ind w:left="120" w:right="83"/>
              <w:jc w:val="both"/>
            </w:pPr>
          </w:p>
          <w:p w:rsidR="002659F7" w:rsidRDefault="002659F7" w:rsidP="002659F7">
            <w:pPr>
              <w:ind w:left="120" w:right="83"/>
              <w:jc w:val="both"/>
            </w:pPr>
          </w:p>
          <w:p w:rsidR="002659F7" w:rsidRPr="002659F7" w:rsidRDefault="002659F7" w:rsidP="002659F7">
            <w:pPr>
              <w:ind w:left="120" w:right="83"/>
              <w:jc w:val="both"/>
              <w:rPr>
                <w:sz w:val="28"/>
                <w:szCs w:val="28"/>
              </w:rPr>
            </w:pPr>
            <w:r>
              <w:rPr>
                <w:sz w:val="28"/>
                <w:szCs w:val="28"/>
              </w:rPr>
              <w:t xml:space="preserve">Сохраняется </w:t>
            </w:r>
            <w:r w:rsidRPr="002659F7">
              <w:rPr>
                <w:sz w:val="28"/>
                <w:szCs w:val="28"/>
              </w:rPr>
              <w:t>определенный % детей с ОВЗ осво</w:t>
            </w:r>
            <w:r>
              <w:rPr>
                <w:sz w:val="28"/>
                <w:szCs w:val="28"/>
              </w:rPr>
              <w:t>ившими АОП ДО не в полном объеме (в зависимости от структуры дефекта, дети с РАС)</w:t>
            </w:r>
          </w:p>
          <w:p w:rsidR="002659F7" w:rsidRDefault="002659F7" w:rsidP="002659F7">
            <w:pPr>
              <w:ind w:left="120" w:right="83"/>
              <w:jc w:val="both"/>
              <w:rPr>
                <w:color w:val="000000"/>
                <w:sz w:val="28"/>
                <w:szCs w:val="28"/>
              </w:rPr>
            </w:pPr>
            <w:r w:rsidRPr="0048280D">
              <w:rPr>
                <w:color w:val="000000"/>
                <w:sz w:val="28"/>
                <w:szCs w:val="28"/>
              </w:rPr>
              <w:t>Дети испытывают трудности при выполнении заданий, в том числе тестовых, требующих нестандартных ответов и решений, высказывания собственной точки зрения, в оценке собственных работ: не умеют находить ошибки и устанавливать причинно-следственные связи</w:t>
            </w:r>
            <w:r>
              <w:rPr>
                <w:color w:val="000000"/>
                <w:sz w:val="28"/>
                <w:szCs w:val="28"/>
              </w:rPr>
              <w:t>.</w:t>
            </w:r>
          </w:p>
          <w:p w:rsidR="002659F7" w:rsidRPr="007A4825" w:rsidRDefault="002659F7" w:rsidP="002659F7">
            <w:pPr>
              <w:ind w:left="120" w:right="83"/>
              <w:jc w:val="both"/>
              <w:rPr>
                <w:i/>
              </w:rPr>
            </w:pPr>
          </w:p>
        </w:tc>
      </w:tr>
      <w:tr w:rsidR="00802648" w:rsidTr="00241A73">
        <w:tc>
          <w:tcPr>
            <w:tcW w:w="2559" w:type="dxa"/>
            <w:tcBorders>
              <w:left w:val="single" w:sz="4" w:space="0" w:color="C0C0C0"/>
              <w:bottom w:val="single" w:sz="4" w:space="0" w:color="C0C0C0"/>
            </w:tcBorders>
            <w:shd w:val="clear" w:color="auto" w:fill="auto"/>
          </w:tcPr>
          <w:p w:rsidR="00802648" w:rsidRDefault="00802648" w:rsidP="00241A73">
            <w:pPr>
              <w:ind w:left="120" w:right="83" w:firstLine="240"/>
              <w:jc w:val="both"/>
              <w:rPr>
                <w:color w:val="000000"/>
                <w:sz w:val="28"/>
                <w:szCs w:val="28"/>
              </w:rPr>
            </w:pPr>
            <w:r>
              <w:rPr>
                <w:color w:val="000000"/>
                <w:sz w:val="28"/>
                <w:szCs w:val="28"/>
              </w:rPr>
              <w:lastRenderedPageBreak/>
              <w:t>II. Результативность работы ДОУ</w:t>
            </w:r>
          </w:p>
        </w:tc>
        <w:tc>
          <w:tcPr>
            <w:tcW w:w="3363" w:type="dxa"/>
            <w:tcBorders>
              <w:left w:val="single" w:sz="4" w:space="0" w:color="C0C0C0"/>
              <w:bottom w:val="single" w:sz="4" w:space="0" w:color="C0C0C0"/>
            </w:tcBorders>
            <w:shd w:val="clear" w:color="auto" w:fill="auto"/>
          </w:tcPr>
          <w:p w:rsidR="00802648" w:rsidRDefault="00802648" w:rsidP="00D05344">
            <w:pPr>
              <w:ind w:right="83"/>
              <w:rPr>
                <w:color w:val="000000"/>
                <w:sz w:val="28"/>
                <w:szCs w:val="28"/>
              </w:rPr>
            </w:pPr>
            <w:r w:rsidRPr="00D01AEE">
              <w:rPr>
                <w:color w:val="000000"/>
                <w:sz w:val="28"/>
                <w:szCs w:val="28"/>
              </w:rPr>
              <w:t>Все выпускники успешно обучаются в школе</w:t>
            </w:r>
            <w:r w:rsidR="00922F38">
              <w:rPr>
                <w:color w:val="000000"/>
                <w:sz w:val="28"/>
                <w:szCs w:val="28"/>
              </w:rPr>
              <w:t>.</w:t>
            </w:r>
          </w:p>
          <w:p w:rsidR="00A715FF" w:rsidRPr="00922F38" w:rsidRDefault="00A715FF" w:rsidP="00D05344">
            <w:pPr>
              <w:spacing w:after="144"/>
              <w:rPr>
                <w:i/>
                <w:sz w:val="28"/>
                <w:szCs w:val="28"/>
              </w:rPr>
            </w:pPr>
            <w:r w:rsidRPr="00A715FF">
              <w:rPr>
                <w:sz w:val="28"/>
                <w:szCs w:val="28"/>
              </w:rPr>
              <w:t xml:space="preserve">Показателями эффективности выпускников групп компенсирующей направленности являются: положительная динамика развития детей, </w:t>
            </w:r>
            <w:r w:rsidRPr="00A715FF">
              <w:rPr>
                <w:i/>
                <w:sz w:val="28"/>
                <w:szCs w:val="28"/>
              </w:rPr>
              <w:t xml:space="preserve"> </w:t>
            </w:r>
            <w:r w:rsidRPr="00A715FF">
              <w:rPr>
                <w:sz w:val="28"/>
                <w:szCs w:val="28"/>
              </w:rPr>
              <w:t xml:space="preserve"> высокий уровень обученности детей за период дошкольного возраста.  </w:t>
            </w:r>
          </w:p>
        </w:tc>
        <w:tc>
          <w:tcPr>
            <w:tcW w:w="3581" w:type="dxa"/>
            <w:tcBorders>
              <w:left w:val="single" w:sz="4" w:space="0" w:color="C0C0C0"/>
              <w:bottom w:val="single" w:sz="4" w:space="0" w:color="C0C0C0"/>
              <w:right w:val="single" w:sz="4" w:space="0" w:color="C0C0C0"/>
            </w:tcBorders>
            <w:shd w:val="clear" w:color="auto" w:fill="auto"/>
          </w:tcPr>
          <w:p w:rsidR="00802648" w:rsidRPr="000F0F5A" w:rsidRDefault="00802648" w:rsidP="00F03B7F">
            <w:pPr>
              <w:ind w:left="120" w:right="83"/>
              <w:jc w:val="both"/>
            </w:pPr>
            <w:r w:rsidRPr="000F0F5A">
              <w:rPr>
                <w:sz w:val="28"/>
                <w:szCs w:val="28"/>
              </w:rPr>
              <w:t>Недостаточное участие в творческих конкурсах, интеллектуальных и спортивных соревнованиях различного уровня</w:t>
            </w:r>
            <w:r w:rsidR="000F0F5A">
              <w:rPr>
                <w:sz w:val="28"/>
                <w:szCs w:val="28"/>
              </w:rPr>
              <w:t>.</w:t>
            </w:r>
          </w:p>
        </w:tc>
      </w:tr>
      <w:tr w:rsidR="00802648" w:rsidTr="00241A73">
        <w:tc>
          <w:tcPr>
            <w:tcW w:w="2559" w:type="dxa"/>
            <w:tcBorders>
              <w:left w:val="single" w:sz="4" w:space="0" w:color="C0C0C0"/>
              <w:bottom w:val="single" w:sz="4" w:space="0" w:color="C0C0C0"/>
            </w:tcBorders>
            <w:shd w:val="clear" w:color="auto" w:fill="auto"/>
          </w:tcPr>
          <w:p w:rsidR="00802648" w:rsidRDefault="00802648" w:rsidP="00241A73">
            <w:pPr>
              <w:ind w:left="120" w:right="83" w:firstLine="240"/>
              <w:jc w:val="both"/>
              <w:rPr>
                <w:color w:val="000000"/>
                <w:sz w:val="28"/>
                <w:szCs w:val="28"/>
              </w:rPr>
            </w:pPr>
            <w:r>
              <w:rPr>
                <w:color w:val="000000"/>
                <w:sz w:val="28"/>
                <w:szCs w:val="28"/>
              </w:rPr>
              <w:t xml:space="preserve">III. Инновационный потенциал </w:t>
            </w:r>
          </w:p>
        </w:tc>
        <w:tc>
          <w:tcPr>
            <w:tcW w:w="3363" w:type="dxa"/>
            <w:tcBorders>
              <w:left w:val="single" w:sz="4" w:space="0" w:color="C0C0C0"/>
              <w:bottom w:val="single" w:sz="4" w:space="0" w:color="C0C0C0"/>
            </w:tcBorders>
            <w:shd w:val="clear" w:color="auto" w:fill="auto"/>
          </w:tcPr>
          <w:p w:rsidR="00802648" w:rsidRPr="000F0F5A" w:rsidRDefault="00802648" w:rsidP="00DA76B2">
            <w:pPr>
              <w:ind w:left="120" w:right="83"/>
              <w:rPr>
                <w:color w:val="000000"/>
                <w:sz w:val="28"/>
                <w:szCs w:val="28"/>
              </w:rPr>
            </w:pPr>
            <w:r w:rsidRPr="000F0F5A">
              <w:rPr>
                <w:color w:val="000000"/>
                <w:sz w:val="28"/>
                <w:szCs w:val="28"/>
              </w:rPr>
              <w:t>Наличие педагогов, способных транслировать опыт</w:t>
            </w:r>
            <w:r w:rsidR="00D05344">
              <w:rPr>
                <w:color w:val="000000"/>
                <w:sz w:val="28"/>
                <w:szCs w:val="28"/>
              </w:rPr>
              <w:t>.</w:t>
            </w:r>
          </w:p>
          <w:p w:rsidR="00802648" w:rsidRPr="000F0F5A" w:rsidRDefault="00802648" w:rsidP="00D05344">
            <w:pPr>
              <w:ind w:left="120" w:right="83" w:firstLine="240"/>
              <w:rPr>
                <w:color w:val="000000"/>
                <w:sz w:val="28"/>
                <w:szCs w:val="28"/>
              </w:rPr>
            </w:pPr>
            <w:r w:rsidRPr="000F0F5A">
              <w:rPr>
                <w:color w:val="000000"/>
                <w:sz w:val="28"/>
                <w:szCs w:val="28"/>
              </w:rPr>
              <w:t>Образовательный процесс организован на основе интеграции здоровьесберегающих технологий</w:t>
            </w:r>
            <w:r w:rsidR="000F0F5A">
              <w:rPr>
                <w:color w:val="000000"/>
                <w:sz w:val="28"/>
                <w:szCs w:val="28"/>
              </w:rPr>
              <w:t>.</w:t>
            </w:r>
          </w:p>
          <w:p w:rsidR="00DE385B" w:rsidRPr="000F0F5A" w:rsidRDefault="00DE385B" w:rsidP="00D05344">
            <w:pPr>
              <w:ind w:left="120" w:right="83"/>
              <w:rPr>
                <w:i/>
                <w:color w:val="000000"/>
                <w:sz w:val="28"/>
                <w:szCs w:val="28"/>
              </w:rPr>
            </w:pPr>
            <w:r>
              <w:rPr>
                <w:color w:val="000000"/>
                <w:sz w:val="28"/>
                <w:szCs w:val="28"/>
              </w:rPr>
              <w:t>В основе организации образовательной работы лежит проектная деятельность</w:t>
            </w:r>
            <w:r w:rsidR="000F0F5A">
              <w:rPr>
                <w:color w:val="000000"/>
                <w:sz w:val="28"/>
                <w:szCs w:val="28"/>
              </w:rPr>
              <w:t>.</w:t>
            </w:r>
          </w:p>
          <w:p w:rsidR="00DE385B" w:rsidRPr="007A4825" w:rsidRDefault="00DE385B" w:rsidP="00D05344">
            <w:pPr>
              <w:ind w:left="120" w:right="83"/>
              <w:rPr>
                <w:i/>
                <w:color w:val="000000"/>
                <w:sz w:val="28"/>
                <w:szCs w:val="28"/>
              </w:rPr>
            </w:pPr>
            <w:r>
              <w:rPr>
                <w:color w:val="000000"/>
                <w:sz w:val="28"/>
                <w:szCs w:val="28"/>
              </w:rPr>
              <w:t>Охват дошкольным образованием детей-инвалидов и детей не имеющих возможности посещать ДОУ по медицинским показаниям (работа   группы «Лекотека»</w:t>
            </w:r>
            <w:r w:rsidR="000F0F5A">
              <w:rPr>
                <w:color w:val="000000"/>
                <w:sz w:val="28"/>
                <w:szCs w:val="28"/>
              </w:rPr>
              <w:t>.</w:t>
            </w:r>
          </w:p>
        </w:tc>
        <w:tc>
          <w:tcPr>
            <w:tcW w:w="3581" w:type="dxa"/>
            <w:tcBorders>
              <w:left w:val="single" w:sz="4" w:space="0" w:color="C0C0C0"/>
              <w:bottom w:val="single" w:sz="4" w:space="0" w:color="C0C0C0"/>
              <w:right w:val="single" w:sz="4" w:space="0" w:color="C0C0C0"/>
            </w:tcBorders>
            <w:shd w:val="clear" w:color="auto" w:fill="auto"/>
          </w:tcPr>
          <w:p w:rsidR="00802648" w:rsidRPr="00AA282D" w:rsidRDefault="00802648" w:rsidP="00AA282D">
            <w:pPr>
              <w:ind w:left="120" w:right="83"/>
              <w:jc w:val="both"/>
              <w:rPr>
                <w:color w:val="000000"/>
                <w:sz w:val="28"/>
                <w:szCs w:val="28"/>
              </w:rPr>
            </w:pPr>
            <w:r w:rsidRPr="00AA282D">
              <w:rPr>
                <w:color w:val="000000"/>
                <w:sz w:val="28"/>
                <w:szCs w:val="28"/>
              </w:rPr>
              <w:t>Недостаточное количество педагогов, желающих участвовать в конкурсах педагогического мастерства</w:t>
            </w:r>
            <w:r w:rsidR="00AA282D">
              <w:rPr>
                <w:color w:val="000000"/>
                <w:sz w:val="28"/>
                <w:szCs w:val="28"/>
              </w:rPr>
              <w:t>.</w:t>
            </w:r>
          </w:p>
          <w:p w:rsidR="00DC641C" w:rsidRPr="001E391B" w:rsidRDefault="00DA76B2" w:rsidP="00AA282D">
            <w:pPr>
              <w:ind w:right="83"/>
              <w:rPr>
                <w:color w:val="000000"/>
                <w:sz w:val="28"/>
                <w:szCs w:val="28"/>
              </w:rPr>
            </w:pPr>
            <w:r w:rsidRPr="00DA76B2">
              <w:rPr>
                <w:sz w:val="28"/>
                <w:szCs w:val="28"/>
              </w:rPr>
              <w:t>Недостаточное количество воспитателей, применяющих современные интерактивные технологии, современные компьютерные технологии в работе с детьми и для повышения квалификации.</w:t>
            </w:r>
            <w:r>
              <w:t xml:space="preserve"> </w:t>
            </w:r>
            <w:r w:rsidR="00DC641C">
              <w:rPr>
                <w:color w:val="000000"/>
                <w:sz w:val="28"/>
                <w:szCs w:val="28"/>
              </w:rPr>
              <w:t xml:space="preserve">Неподготовленность </w:t>
            </w:r>
            <w:r w:rsidR="00AA282D">
              <w:rPr>
                <w:color w:val="000000"/>
                <w:sz w:val="28"/>
                <w:szCs w:val="28"/>
              </w:rPr>
              <w:t>молодых</w:t>
            </w:r>
            <w:r w:rsidR="00DC641C">
              <w:rPr>
                <w:color w:val="000000"/>
                <w:sz w:val="28"/>
                <w:szCs w:val="28"/>
              </w:rPr>
              <w:t xml:space="preserve"> педагогов, их  слабая  </w:t>
            </w:r>
            <w:r w:rsidR="00AA282D">
              <w:rPr>
                <w:color w:val="000000"/>
                <w:sz w:val="28"/>
                <w:szCs w:val="28"/>
              </w:rPr>
              <w:t xml:space="preserve">информированность по  существу </w:t>
            </w:r>
            <w:r w:rsidR="00DC641C">
              <w:rPr>
                <w:color w:val="000000"/>
                <w:sz w:val="28"/>
                <w:szCs w:val="28"/>
              </w:rPr>
              <w:t xml:space="preserve">педагогических </w:t>
            </w:r>
          </w:p>
          <w:p w:rsidR="00DC641C" w:rsidRDefault="00DC641C" w:rsidP="00AA282D">
            <w:pPr>
              <w:ind w:right="83"/>
              <w:rPr>
                <w:color w:val="000000"/>
                <w:sz w:val="28"/>
                <w:szCs w:val="28"/>
              </w:rPr>
            </w:pPr>
            <w:r>
              <w:rPr>
                <w:color w:val="000000"/>
                <w:sz w:val="28"/>
                <w:szCs w:val="28"/>
              </w:rPr>
              <w:t xml:space="preserve"> </w:t>
            </w:r>
            <w:r w:rsidR="00AA282D">
              <w:rPr>
                <w:color w:val="000000"/>
                <w:sz w:val="28"/>
                <w:szCs w:val="28"/>
              </w:rPr>
              <w:t>н</w:t>
            </w:r>
            <w:r w:rsidRPr="001E391B">
              <w:rPr>
                <w:color w:val="000000"/>
                <w:sz w:val="28"/>
                <w:szCs w:val="28"/>
              </w:rPr>
              <w:t>ововведений</w:t>
            </w:r>
            <w:r w:rsidR="00AA282D">
              <w:rPr>
                <w:color w:val="000000"/>
                <w:sz w:val="28"/>
                <w:szCs w:val="28"/>
              </w:rPr>
              <w:t>.</w:t>
            </w:r>
            <w:r>
              <w:rPr>
                <w:color w:val="000000"/>
                <w:sz w:val="28"/>
                <w:szCs w:val="28"/>
              </w:rPr>
              <w:t xml:space="preserve"> </w:t>
            </w:r>
          </w:p>
          <w:p w:rsidR="00DE385B" w:rsidRPr="007A4825" w:rsidRDefault="00AA282D" w:rsidP="00DC641C">
            <w:pPr>
              <w:ind w:left="120" w:right="83" w:firstLine="240"/>
              <w:jc w:val="both"/>
              <w:rPr>
                <w:i/>
                <w:color w:val="000000"/>
                <w:sz w:val="28"/>
                <w:szCs w:val="28"/>
              </w:rPr>
            </w:pPr>
            <w:r>
              <w:rPr>
                <w:color w:val="000000"/>
                <w:sz w:val="28"/>
                <w:szCs w:val="28"/>
              </w:rPr>
              <w:t xml:space="preserve"> </w:t>
            </w:r>
          </w:p>
        </w:tc>
      </w:tr>
      <w:tr w:rsidR="00802648" w:rsidTr="00241A73">
        <w:tblPrEx>
          <w:tblCellMar>
            <w:top w:w="0" w:type="dxa"/>
            <w:left w:w="0" w:type="dxa"/>
            <w:bottom w:w="0" w:type="dxa"/>
            <w:right w:w="0" w:type="dxa"/>
          </w:tblCellMar>
        </w:tblPrEx>
        <w:tc>
          <w:tcPr>
            <w:tcW w:w="2559" w:type="dxa"/>
            <w:tcBorders>
              <w:top w:val="single" w:sz="4" w:space="0" w:color="C0C0C0"/>
              <w:left w:val="single" w:sz="4" w:space="0" w:color="C0C0C0"/>
              <w:bottom w:val="single" w:sz="4" w:space="0" w:color="C0C0C0"/>
            </w:tcBorders>
            <w:shd w:val="clear" w:color="auto" w:fill="auto"/>
          </w:tcPr>
          <w:p w:rsidR="00802648" w:rsidRDefault="00FA625C" w:rsidP="00241A73">
            <w:pPr>
              <w:ind w:left="120" w:right="83" w:firstLine="240"/>
              <w:jc w:val="both"/>
              <w:rPr>
                <w:color w:val="000000"/>
                <w:sz w:val="28"/>
                <w:szCs w:val="28"/>
              </w:rPr>
            </w:pPr>
            <w:r>
              <w:rPr>
                <w:color w:val="000000"/>
                <w:sz w:val="28"/>
                <w:szCs w:val="28"/>
              </w:rPr>
              <w:t>IV.</w:t>
            </w:r>
            <w:r w:rsidR="00802648">
              <w:rPr>
                <w:color w:val="000000"/>
                <w:sz w:val="28"/>
                <w:szCs w:val="28"/>
              </w:rPr>
              <w:t>Кадровое обеспечение и контингент воспитанников</w:t>
            </w:r>
          </w:p>
        </w:tc>
        <w:tc>
          <w:tcPr>
            <w:tcW w:w="3363" w:type="dxa"/>
            <w:tcBorders>
              <w:top w:val="single" w:sz="4" w:space="0" w:color="C0C0C0"/>
              <w:left w:val="single" w:sz="4" w:space="0" w:color="C0C0C0"/>
              <w:bottom w:val="single" w:sz="4" w:space="0" w:color="C0C0C0"/>
            </w:tcBorders>
            <w:shd w:val="clear" w:color="auto" w:fill="auto"/>
          </w:tcPr>
          <w:p w:rsidR="00802648" w:rsidRPr="00B37469" w:rsidRDefault="00802648" w:rsidP="00B37469">
            <w:pPr>
              <w:ind w:left="120" w:right="83" w:firstLine="240"/>
              <w:rPr>
                <w:color w:val="000000"/>
                <w:sz w:val="28"/>
                <w:szCs w:val="28"/>
              </w:rPr>
            </w:pPr>
            <w:r w:rsidRPr="00B37469">
              <w:rPr>
                <w:color w:val="000000"/>
                <w:sz w:val="28"/>
                <w:szCs w:val="28"/>
              </w:rPr>
              <w:t>Профессиональный уровень выше среднего</w:t>
            </w:r>
            <w:r w:rsidR="00D05344">
              <w:rPr>
                <w:color w:val="000000"/>
                <w:sz w:val="28"/>
                <w:szCs w:val="28"/>
              </w:rPr>
              <w:t>.</w:t>
            </w:r>
          </w:p>
          <w:p w:rsidR="00925310" w:rsidRPr="00D05344" w:rsidRDefault="00802648" w:rsidP="00D05344">
            <w:pPr>
              <w:ind w:left="120" w:right="83" w:firstLine="240"/>
              <w:rPr>
                <w:color w:val="000000"/>
                <w:sz w:val="28"/>
                <w:szCs w:val="28"/>
              </w:rPr>
            </w:pPr>
            <w:r w:rsidRPr="00B37469">
              <w:rPr>
                <w:color w:val="000000"/>
                <w:sz w:val="28"/>
                <w:szCs w:val="28"/>
              </w:rPr>
              <w:t xml:space="preserve">Педагоги и дети комфортно ощущают себя в детском саду, любят его и отмечают хороший психологический климат (по результатам </w:t>
            </w:r>
            <w:r w:rsidRPr="00B37469">
              <w:rPr>
                <w:color w:val="000000"/>
                <w:sz w:val="28"/>
                <w:szCs w:val="28"/>
              </w:rPr>
              <w:lastRenderedPageBreak/>
              <w:t>мониторинга)</w:t>
            </w:r>
            <w:r w:rsidR="00B37469">
              <w:rPr>
                <w:color w:val="000000"/>
                <w:sz w:val="28"/>
                <w:szCs w:val="28"/>
              </w:rPr>
              <w:t>.</w:t>
            </w:r>
          </w:p>
          <w:p w:rsidR="00FB669D" w:rsidRPr="00FB669D" w:rsidRDefault="00FA625C" w:rsidP="00FA625C">
            <w:pPr>
              <w:ind w:left="120" w:right="83"/>
              <w:jc w:val="both"/>
              <w:rPr>
                <w:i/>
                <w:color w:val="000000"/>
                <w:sz w:val="28"/>
                <w:szCs w:val="28"/>
              </w:rPr>
            </w:pPr>
            <w:r w:rsidRPr="00FA625C">
              <w:rPr>
                <w:color w:val="000000"/>
                <w:sz w:val="28"/>
                <w:szCs w:val="28"/>
                <w:lang w:eastAsia="ru-RU"/>
              </w:rPr>
              <w:t>У</w:t>
            </w:r>
            <w:r w:rsidR="00FB669D" w:rsidRPr="00FB669D">
              <w:rPr>
                <w:color w:val="000000"/>
                <w:sz w:val="28"/>
                <w:szCs w:val="28"/>
                <w:lang w:eastAsia="ru-RU"/>
              </w:rPr>
              <w:t>крепление знаний профессиональной направленности и применения их в педагогической</w:t>
            </w:r>
          </w:p>
          <w:p w:rsidR="00FB669D" w:rsidRPr="00FB669D" w:rsidRDefault="00FB669D" w:rsidP="00FB669D">
            <w:pPr>
              <w:shd w:val="clear" w:color="auto" w:fill="FFFFFF"/>
              <w:suppressAutoHyphens w:val="0"/>
              <w:rPr>
                <w:color w:val="000000"/>
                <w:sz w:val="28"/>
                <w:szCs w:val="28"/>
                <w:lang w:eastAsia="ru-RU"/>
              </w:rPr>
            </w:pPr>
            <w:r w:rsidRPr="00FB669D">
              <w:rPr>
                <w:color w:val="000000"/>
                <w:sz w:val="28"/>
                <w:szCs w:val="28"/>
                <w:lang w:eastAsia="ru-RU"/>
              </w:rPr>
              <w:t>практике за счет участия в конкурсах разной направленности и разного уровня,</w:t>
            </w:r>
          </w:p>
          <w:p w:rsidR="00FB669D" w:rsidRPr="00FB669D" w:rsidRDefault="00FB669D" w:rsidP="00FB669D">
            <w:pPr>
              <w:shd w:val="clear" w:color="auto" w:fill="FFFFFF"/>
              <w:suppressAutoHyphens w:val="0"/>
              <w:rPr>
                <w:color w:val="000000"/>
                <w:sz w:val="28"/>
                <w:szCs w:val="28"/>
                <w:lang w:eastAsia="ru-RU"/>
              </w:rPr>
            </w:pPr>
            <w:r w:rsidRPr="00FB669D">
              <w:rPr>
                <w:color w:val="000000"/>
                <w:sz w:val="28"/>
                <w:szCs w:val="28"/>
                <w:lang w:eastAsia="ru-RU"/>
              </w:rPr>
              <w:t>увеличений публикац</w:t>
            </w:r>
            <w:r w:rsidR="00265136">
              <w:rPr>
                <w:color w:val="000000"/>
                <w:sz w:val="28"/>
                <w:szCs w:val="28"/>
                <w:lang w:eastAsia="ru-RU"/>
              </w:rPr>
              <w:t>ий в профессиональных журналах.</w:t>
            </w:r>
          </w:p>
          <w:p w:rsidR="00FB669D" w:rsidRPr="00FB669D" w:rsidRDefault="00265136" w:rsidP="00FB669D">
            <w:pPr>
              <w:shd w:val="clear" w:color="auto" w:fill="FFFFFF"/>
              <w:suppressAutoHyphens w:val="0"/>
              <w:rPr>
                <w:color w:val="000000"/>
                <w:sz w:val="28"/>
                <w:szCs w:val="28"/>
                <w:lang w:eastAsia="ru-RU"/>
              </w:rPr>
            </w:pPr>
            <w:r>
              <w:rPr>
                <w:color w:val="000000"/>
                <w:sz w:val="28"/>
                <w:szCs w:val="28"/>
                <w:lang w:eastAsia="ru-RU"/>
              </w:rPr>
              <w:t xml:space="preserve"> О</w:t>
            </w:r>
            <w:r w:rsidR="00FB669D" w:rsidRPr="00FB669D">
              <w:rPr>
                <w:color w:val="000000"/>
                <w:sz w:val="28"/>
                <w:szCs w:val="28"/>
                <w:lang w:eastAsia="ru-RU"/>
              </w:rPr>
              <w:t>ткрытие на базе ДО</w:t>
            </w:r>
            <w:r>
              <w:rPr>
                <w:color w:val="000000"/>
                <w:sz w:val="28"/>
                <w:szCs w:val="28"/>
                <w:lang w:eastAsia="ru-RU"/>
              </w:rPr>
              <w:t>У образовательных платных услуг. П</w:t>
            </w:r>
            <w:r w:rsidR="00FB669D" w:rsidRPr="00FB669D">
              <w:rPr>
                <w:color w:val="000000"/>
                <w:sz w:val="28"/>
                <w:szCs w:val="28"/>
                <w:lang w:eastAsia="ru-RU"/>
              </w:rPr>
              <w:t>родолжение работы по повышению квалификации, оказание адресной помощи по</w:t>
            </w:r>
          </w:p>
          <w:p w:rsidR="00925310" w:rsidRPr="000A73F5" w:rsidRDefault="00FB669D" w:rsidP="000A73F5">
            <w:pPr>
              <w:shd w:val="clear" w:color="auto" w:fill="FFFFFF"/>
              <w:suppressAutoHyphens w:val="0"/>
              <w:rPr>
                <w:color w:val="000000"/>
                <w:sz w:val="28"/>
                <w:szCs w:val="28"/>
                <w:lang w:eastAsia="ru-RU"/>
              </w:rPr>
            </w:pPr>
            <w:r w:rsidRPr="00FB669D">
              <w:rPr>
                <w:color w:val="000000"/>
                <w:sz w:val="28"/>
                <w:szCs w:val="28"/>
                <w:lang w:eastAsia="ru-RU"/>
              </w:rPr>
              <w:t>аттестации кадров молодым педагогам.</w:t>
            </w:r>
          </w:p>
        </w:tc>
        <w:tc>
          <w:tcPr>
            <w:tcW w:w="3581" w:type="dxa"/>
            <w:tcBorders>
              <w:top w:val="single" w:sz="4" w:space="0" w:color="C0C0C0"/>
              <w:left w:val="single" w:sz="4" w:space="0" w:color="C0C0C0"/>
              <w:bottom w:val="single" w:sz="4" w:space="0" w:color="C0C0C0"/>
              <w:right w:val="single" w:sz="4" w:space="0" w:color="C0C0C0"/>
            </w:tcBorders>
            <w:shd w:val="clear" w:color="auto" w:fill="auto"/>
          </w:tcPr>
          <w:p w:rsidR="00011354" w:rsidRPr="00E35017" w:rsidRDefault="00011354" w:rsidP="00E35017">
            <w:pPr>
              <w:ind w:left="120" w:right="83"/>
              <w:jc w:val="both"/>
              <w:rPr>
                <w:i/>
                <w:color w:val="000000"/>
                <w:sz w:val="28"/>
                <w:szCs w:val="28"/>
              </w:rPr>
            </w:pPr>
            <w:r w:rsidRPr="00B170EA">
              <w:rPr>
                <w:sz w:val="28"/>
                <w:szCs w:val="28"/>
              </w:rPr>
              <w:lastRenderedPageBreak/>
              <w:t xml:space="preserve">Средний возраст </w:t>
            </w:r>
            <w:r w:rsidRPr="00707B60">
              <w:rPr>
                <w:sz w:val="28"/>
                <w:szCs w:val="28"/>
              </w:rPr>
              <w:t>педагогов 50 лет</w:t>
            </w:r>
            <w:r w:rsidR="00E35017">
              <w:rPr>
                <w:sz w:val="28"/>
                <w:szCs w:val="28"/>
              </w:rPr>
              <w:t>.</w:t>
            </w:r>
          </w:p>
          <w:p w:rsidR="00011354" w:rsidRDefault="00011354" w:rsidP="00E35017">
            <w:pPr>
              <w:ind w:left="120" w:right="83"/>
              <w:jc w:val="both"/>
              <w:rPr>
                <w:color w:val="000000"/>
                <w:sz w:val="28"/>
                <w:szCs w:val="28"/>
              </w:rPr>
            </w:pPr>
            <w:r>
              <w:rPr>
                <w:color w:val="000000"/>
                <w:sz w:val="28"/>
                <w:szCs w:val="28"/>
              </w:rPr>
              <w:t>Незначительный приток молодых специалистов</w:t>
            </w:r>
            <w:r w:rsidR="00E35017">
              <w:rPr>
                <w:color w:val="000000"/>
                <w:sz w:val="28"/>
                <w:szCs w:val="28"/>
              </w:rPr>
              <w:t>.</w:t>
            </w:r>
          </w:p>
          <w:p w:rsidR="00FB6B4E" w:rsidRPr="0033721A" w:rsidRDefault="00FB6B4E" w:rsidP="00011354">
            <w:pPr>
              <w:ind w:left="120" w:right="83" w:firstLine="240"/>
              <w:jc w:val="both"/>
            </w:pPr>
          </w:p>
        </w:tc>
      </w:tr>
      <w:tr w:rsidR="00802648" w:rsidTr="00241A73">
        <w:tblPrEx>
          <w:tblCellMar>
            <w:top w:w="0" w:type="dxa"/>
            <w:left w:w="0" w:type="dxa"/>
            <w:bottom w:w="0" w:type="dxa"/>
            <w:right w:w="0" w:type="dxa"/>
          </w:tblCellMar>
        </w:tblPrEx>
        <w:tc>
          <w:tcPr>
            <w:tcW w:w="2559" w:type="dxa"/>
            <w:tcBorders>
              <w:top w:val="single" w:sz="4" w:space="0" w:color="C0C0C0"/>
              <w:left w:val="single" w:sz="4" w:space="0" w:color="C0C0C0"/>
              <w:bottom w:val="single" w:sz="4" w:space="0" w:color="C0C0C0"/>
            </w:tcBorders>
            <w:shd w:val="clear" w:color="auto" w:fill="auto"/>
          </w:tcPr>
          <w:p w:rsidR="00802648" w:rsidRDefault="00802648" w:rsidP="00241A73">
            <w:pPr>
              <w:ind w:left="120" w:right="83" w:firstLine="240"/>
              <w:jc w:val="both"/>
              <w:rPr>
                <w:color w:val="000000"/>
                <w:sz w:val="28"/>
                <w:szCs w:val="28"/>
              </w:rPr>
            </w:pPr>
            <w:r>
              <w:rPr>
                <w:color w:val="000000"/>
                <w:sz w:val="28"/>
                <w:szCs w:val="28"/>
              </w:rPr>
              <w:lastRenderedPageBreak/>
              <w:t>V. Финансово-хозяйственная самостоятельность</w:t>
            </w:r>
          </w:p>
          <w:p w:rsidR="00802648" w:rsidRDefault="00802648" w:rsidP="00241A73">
            <w:pPr>
              <w:ind w:left="120" w:right="83" w:firstLine="240"/>
              <w:jc w:val="both"/>
              <w:rPr>
                <w:color w:val="000000"/>
                <w:sz w:val="28"/>
                <w:szCs w:val="28"/>
              </w:rPr>
            </w:pPr>
            <w:r>
              <w:rPr>
                <w:color w:val="000000"/>
                <w:sz w:val="28"/>
                <w:szCs w:val="28"/>
              </w:rPr>
              <w:t>Внебюджетная деятельность.</w:t>
            </w:r>
          </w:p>
        </w:tc>
        <w:tc>
          <w:tcPr>
            <w:tcW w:w="3363" w:type="dxa"/>
            <w:tcBorders>
              <w:top w:val="single" w:sz="4" w:space="0" w:color="C0C0C0"/>
              <w:left w:val="single" w:sz="4" w:space="0" w:color="C0C0C0"/>
              <w:bottom w:val="single" w:sz="4" w:space="0" w:color="C0C0C0"/>
            </w:tcBorders>
            <w:shd w:val="clear" w:color="auto" w:fill="auto"/>
          </w:tcPr>
          <w:p w:rsidR="00802648" w:rsidRPr="004011B3" w:rsidRDefault="00802648" w:rsidP="00241A73">
            <w:pPr>
              <w:ind w:left="120" w:right="83" w:firstLine="240"/>
              <w:jc w:val="both"/>
              <w:rPr>
                <w:color w:val="000000"/>
                <w:sz w:val="28"/>
                <w:szCs w:val="28"/>
              </w:rPr>
            </w:pPr>
            <w:r w:rsidRPr="004011B3">
              <w:rPr>
                <w:color w:val="000000"/>
                <w:sz w:val="28"/>
                <w:szCs w:val="28"/>
              </w:rPr>
              <w:t>Возможность ведения дополнительных платных услуг</w:t>
            </w:r>
            <w:r w:rsidR="004011B3">
              <w:rPr>
                <w:color w:val="000000"/>
                <w:sz w:val="28"/>
                <w:szCs w:val="28"/>
              </w:rPr>
              <w:t>.</w:t>
            </w:r>
          </w:p>
          <w:p w:rsidR="00F55CB7" w:rsidRDefault="00F55CB7" w:rsidP="00241A73">
            <w:pPr>
              <w:ind w:left="120" w:right="83" w:firstLine="240"/>
              <w:jc w:val="both"/>
              <w:rPr>
                <w:i/>
                <w:color w:val="000000"/>
                <w:sz w:val="28"/>
                <w:szCs w:val="28"/>
              </w:rPr>
            </w:pPr>
          </w:p>
          <w:p w:rsidR="00F55CB7" w:rsidRPr="007A4825" w:rsidRDefault="00F55CB7" w:rsidP="00241A73">
            <w:pPr>
              <w:ind w:left="120" w:right="83" w:firstLine="240"/>
              <w:jc w:val="both"/>
              <w:rPr>
                <w:i/>
                <w:color w:val="000000"/>
                <w:sz w:val="28"/>
                <w:szCs w:val="28"/>
              </w:rPr>
            </w:pPr>
          </w:p>
        </w:tc>
        <w:tc>
          <w:tcPr>
            <w:tcW w:w="3581" w:type="dxa"/>
            <w:tcBorders>
              <w:top w:val="single" w:sz="4" w:space="0" w:color="C0C0C0"/>
              <w:left w:val="single" w:sz="4" w:space="0" w:color="C0C0C0"/>
              <w:bottom w:val="single" w:sz="4" w:space="0" w:color="C0C0C0"/>
              <w:right w:val="single" w:sz="4" w:space="0" w:color="C0C0C0"/>
            </w:tcBorders>
            <w:shd w:val="clear" w:color="auto" w:fill="auto"/>
          </w:tcPr>
          <w:p w:rsidR="00802648" w:rsidRDefault="004011B3" w:rsidP="00241A73">
            <w:pPr>
              <w:ind w:left="120" w:right="83" w:firstLine="240"/>
              <w:jc w:val="both"/>
              <w:rPr>
                <w:i/>
                <w:color w:val="000000"/>
                <w:sz w:val="28"/>
                <w:szCs w:val="28"/>
              </w:rPr>
            </w:pPr>
            <w:r>
              <w:rPr>
                <w:i/>
                <w:color w:val="000000"/>
                <w:sz w:val="28"/>
                <w:szCs w:val="28"/>
              </w:rPr>
              <w:t xml:space="preserve"> </w:t>
            </w:r>
          </w:p>
          <w:p w:rsidR="00F55CB7" w:rsidRPr="007A4825" w:rsidRDefault="00F55CB7" w:rsidP="00F55CB7">
            <w:pPr>
              <w:ind w:right="83"/>
              <w:jc w:val="both"/>
              <w:rPr>
                <w:i/>
              </w:rPr>
            </w:pPr>
          </w:p>
        </w:tc>
      </w:tr>
      <w:tr w:rsidR="00802648" w:rsidTr="00241A73">
        <w:tblPrEx>
          <w:tblCellMar>
            <w:top w:w="0" w:type="dxa"/>
            <w:left w:w="0" w:type="dxa"/>
            <w:bottom w:w="0" w:type="dxa"/>
            <w:right w:w="0" w:type="dxa"/>
          </w:tblCellMar>
        </w:tblPrEx>
        <w:tc>
          <w:tcPr>
            <w:tcW w:w="2559" w:type="dxa"/>
            <w:tcBorders>
              <w:top w:val="single" w:sz="4" w:space="0" w:color="C0C0C0"/>
              <w:left w:val="single" w:sz="4" w:space="0" w:color="C0C0C0"/>
              <w:bottom w:val="single" w:sz="4" w:space="0" w:color="C0C0C0"/>
            </w:tcBorders>
            <w:shd w:val="clear" w:color="auto" w:fill="auto"/>
          </w:tcPr>
          <w:p w:rsidR="00802648" w:rsidRDefault="00802648" w:rsidP="00241A73">
            <w:pPr>
              <w:ind w:left="120" w:right="83" w:firstLine="240"/>
              <w:jc w:val="both"/>
              <w:rPr>
                <w:color w:val="000000"/>
                <w:sz w:val="28"/>
                <w:szCs w:val="28"/>
              </w:rPr>
            </w:pPr>
            <w:r>
              <w:rPr>
                <w:color w:val="000000"/>
                <w:sz w:val="28"/>
                <w:szCs w:val="28"/>
              </w:rPr>
              <w:t>VI. Материально-техническая база учреждения и условия образовательного процесса</w:t>
            </w:r>
          </w:p>
        </w:tc>
        <w:tc>
          <w:tcPr>
            <w:tcW w:w="3363" w:type="dxa"/>
            <w:tcBorders>
              <w:top w:val="single" w:sz="4" w:space="0" w:color="C0C0C0"/>
              <w:left w:val="single" w:sz="4" w:space="0" w:color="C0C0C0"/>
              <w:bottom w:val="single" w:sz="4" w:space="0" w:color="C0C0C0"/>
            </w:tcBorders>
            <w:shd w:val="clear" w:color="auto" w:fill="auto"/>
          </w:tcPr>
          <w:p w:rsidR="00802648" w:rsidRPr="004011B3" w:rsidRDefault="00802648" w:rsidP="00241A73">
            <w:pPr>
              <w:ind w:left="120" w:right="83" w:firstLine="240"/>
              <w:jc w:val="both"/>
              <w:rPr>
                <w:color w:val="000000"/>
                <w:sz w:val="28"/>
                <w:szCs w:val="28"/>
              </w:rPr>
            </w:pPr>
            <w:r w:rsidRPr="004011B3">
              <w:rPr>
                <w:color w:val="000000"/>
                <w:sz w:val="28"/>
                <w:szCs w:val="28"/>
              </w:rPr>
              <w:t>Помещения ДОУ соответствуют требованиям СанПиН и безопасности</w:t>
            </w:r>
            <w:r w:rsidR="004011B3">
              <w:rPr>
                <w:color w:val="000000"/>
                <w:sz w:val="28"/>
                <w:szCs w:val="28"/>
              </w:rPr>
              <w:t>.</w:t>
            </w:r>
          </w:p>
          <w:p w:rsidR="00F55CB7" w:rsidRDefault="00F55CB7" w:rsidP="00241A73">
            <w:pPr>
              <w:ind w:left="120" w:right="83" w:firstLine="240"/>
              <w:jc w:val="both"/>
              <w:rPr>
                <w:i/>
                <w:color w:val="000000"/>
                <w:sz w:val="28"/>
                <w:szCs w:val="28"/>
              </w:rPr>
            </w:pPr>
          </w:p>
          <w:p w:rsidR="00F55CB7" w:rsidRDefault="00F55CB7" w:rsidP="00241A73">
            <w:pPr>
              <w:ind w:left="120" w:right="83" w:firstLine="240"/>
              <w:jc w:val="both"/>
              <w:rPr>
                <w:i/>
                <w:color w:val="000000"/>
                <w:sz w:val="28"/>
                <w:szCs w:val="28"/>
              </w:rPr>
            </w:pPr>
          </w:p>
          <w:p w:rsidR="00CF7539" w:rsidRPr="007A4825" w:rsidRDefault="004011B3" w:rsidP="00241A73">
            <w:pPr>
              <w:ind w:left="120" w:right="83" w:firstLine="240"/>
              <w:jc w:val="both"/>
              <w:rPr>
                <w:i/>
                <w:color w:val="000000"/>
                <w:sz w:val="28"/>
                <w:szCs w:val="28"/>
              </w:rPr>
            </w:pPr>
            <w:r>
              <w:t xml:space="preserve"> </w:t>
            </w:r>
          </w:p>
        </w:tc>
        <w:tc>
          <w:tcPr>
            <w:tcW w:w="3581" w:type="dxa"/>
            <w:tcBorders>
              <w:top w:val="single" w:sz="4" w:space="0" w:color="C0C0C0"/>
              <w:left w:val="single" w:sz="4" w:space="0" w:color="C0C0C0"/>
              <w:bottom w:val="single" w:sz="4" w:space="0" w:color="C0C0C0"/>
              <w:right w:val="single" w:sz="4" w:space="0" w:color="C0C0C0"/>
            </w:tcBorders>
            <w:shd w:val="clear" w:color="auto" w:fill="auto"/>
          </w:tcPr>
          <w:p w:rsidR="00F55CB7" w:rsidRPr="004011B3" w:rsidRDefault="00F55CB7" w:rsidP="004011B3">
            <w:pPr>
              <w:ind w:left="120" w:right="83"/>
              <w:jc w:val="both"/>
              <w:rPr>
                <w:i/>
                <w:color w:val="000000"/>
                <w:sz w:val="28"/>
                <w:szCs w:val="28"/>
              </w:rPr>
            </w:pPr>
            <w:r>
              <w:rPr>
                <w:color w:val="000000"/>
                <w:sz w:val="28"/>
                <w:szCs w:val="28"/>
              </w:rPr>
              <w:t>Отсутствие  интерактивного  оборудования.</w:t>
            </w:r>
          </w:p>
          <w:p w:rsidR="00F55CB7" w:rsidRDefault="00F55CB7" w:rsidP="004011B3">
            <w:pPr>
              <w:ind w:left="120" w:right="83"/>
              <w:rPr>
                <w:color w:val="000000"/>
                <w:sz w:val="28"/>
                <w:szCs w:val="28"/>
              </w:rPr>
            </w:pPr>
            <w:r>
              <w:rPr>
                <w:color w:val="000000"/>
                <w:sz w:val="28"/>
                <w:szCs w:val="28"/>
              </w:rPr>
              <w:t>Недостаточная  локальная сеть.</w:t>
            </w:r>
          </w:p>
          <w:p w:rsidR="004233AE" w:rsidRPr="004011B3" w:rsidRDefault="00D05344" w:rsidP="00D05344">
            <w:pPr>
              <w:ind w:right="83"/>
              <w:rPr>
                <w:color w:val="000000"/>
                <w:sz w:val="28"/>
                <w:szCs w:val="28"/>
              </w:rPr>
            </w:pPr>
            <w:r>
              <w:rPr>
                <w:sz w:val="28"/>
                <w:szCs w:val="28"/>
              </w:rPr>
              <w:t xml:space="preserve"> </w:t>
            </w:r>
            <w:r w:rsidR="004011B3">
              <w:rPr>
                <w:sz w:val="28"/>
                <w:szCs w:val="28"/>
              </w:rPr>
              <w:t>У</w:t>
            </w:r>
            <w:r w:rsidR="004233AE" w:rsidRPr="00DC2F0E">
              <w:rPr>
                <w:sz w:val="28"/>
                <w:szCs w:val="28"/>
              </w:rPr>
              <w:t>старевание материально-технической базы</w:t>
            </w:r>
          </w:p>
          <w:p w:rsidR="00060A62" w:rsidRDefault="00D05344" w:rsidP="00060A62">
            <w:pPr>
              <w:ind w:right="83"/>
            </w:pPr>
            <w:r>
              <w:rPr>
                <w:sz w:val="28"/>
                <w:szCs w:val="28"/>
              </w:rPr>
              <w:t xml:space="preserve"> </w:t>
            </w:r>
            <w:r w:rsidR="004011B3" w:rsidRPr="00060A62">
              <w:rPr>
                <w:sz w:val="28"/>
                <w:szCs w:val="28"/>
              </w:rPr>
              <w:t xml:space="preserve">Отсутствие дополнительных площадей для организации разнообразной деятельности воспитанников, для </w:t>
            </w:r>
            <w:r w:rsidR="00060A62" w:rsidRPr="00060A62">
              <w:rPr>
                <w:sz w:val="28"/>
                <w:szCs w:val="28"/>
              </w:rPr>
              <w:t xml:space="preserve">проведения </w:t>
            </w:r>
            <w:r w:rsidR="004011B3" w:rsidRPr="00060A62">
              <w:rPr>
                <w:sz w:val="28"/>
                <w:szCs w:val="28"/>
              </w:rPr>
              <w:t xml:space="preserve"> платных услуг</w:t>
            </w:r>
            <w:r w:rsidR="004011B3">
              <w:t xml:space="preserve">. </w:t>
            </w:r>
          </w:p>
          <w:p w:rsidR="004233AE" w:rsidRPr="007A4825" w:rsidRDefault="00060A62" w:rsidP="00060A62">
            <w:pPr>
              <w:ind w:right="83"/>
              <w:jc w:val="both"/>
              <w:rPr>
                <w:i/>
              </w:rPr>
            </w:pPr>
            <w:r>
              <w:t xml:space="preserve"> </w:t>
            </w:r>
          </w:p>
        </w:tc>
      </w:tr>
      <w:tr w:rsidR="00802648" w:rsidTr="00241A73">
        <w:tblPrEx>
          <w:tblCellMar>
            <w:top w:w="0" w:type="dxa"/>
            <w:left w:w="0" w:type="dxa"/>
            <w:bottom w:w="0" w:type="dxa"/>
            <w:right w:w="0" w:type="dxa"/>
          </w:tblCellMar>
        </w:tblPrEx>
        <w:tc>
          <w:tcPr>
            <w:tcW w:w="2559" w:type="dxa"/>
            <w:tcBorders>
              <w:top w:val="single" w:sz="4" w:space="0" w:color="C0C0C0"/>
              <w:left w:val="single" w:sz="4" w:space="0" w:color="C0C0C0"/>
              <w:bottom w:val="single" w:sz="4" w:space="0" w:color="C0C0C0"/>
            </w:tcBorders>
            <w:shd w:val="clear" w:color="auto" w:fill="auto"/>
          </w:tcPr>
          <w:p w:rsidR="00802648" w:rsidRDefault="00802648" w:rsidP="00241A73">
            <w:pPr>
              <w:ind w:left="120" w:right="83" w:firstLine="240"/>
              <w:jc w:val="both"/>
              <w:rPr>
                <w:color w:val="000000"/>
                <w:sz w:val="28"/>
                <w:szCs w:val="28"/>
              </w:rPr>
            </w:pPr>
            <w:r>
              <w:rPr>
                <w:color w:val="000000"/>
                <w:sz w:val="28"/>
                <w:szCs w:val="28"/>
              </w:rPr>
              <w:t xml:space="preserve">VII. Сетевое взаимодействие с учреждениями системы </w:t>
            </w:r>
            <w:r>
              <w:rPr>
                <w:color w:val="000000"/>
                <w:sz w:val="28"/>
                <w:szCs w:val="28"/>
              </w:rPr>
              <w:lastRenderedPageBreak/>
              <w:t>образования, службами района и социальными партнерами</w:t>
            </w:r>
          </w:p>
        </w:tc>
        <w:tc>
          <w:tcPr>
            <w:tcW w:w="3363" w:type="dxa"/>
            <w:tcBorders>
              <w:top w:val="single" w:sz="4" w:space="0" w:color="C0C0C0"/>
              <w:left w:val="single" w:sz="4" w:space="0" w:color="C0C0C0"/>
              <w:bottom w:val="single" w:sz="4" w:space="0" w:color="C0C0C0"/>
            </w:tcBorders>
            <w:shd w:val="clear" w:color="auto" w:fill="auto"/>
          </w:tcPr>
          <w:p w:rsidR="004233AE" w:rsidRPr="008D059D" w:rsidRDefault="008D059D" w:rsidP="00E75B66">
            <w:pPr>
              <w:ind w:left="120" w:right="83"/>
              <w:jc w:val="both"/>
              <w:rPr>
                <w:color w:val="000000"/>
                <w:sz w:val="28"/>
                <w:szCs w:val="28"/>
              </w:rPr>
            </w:pPr>
            <w:r>
              <w:rPr>
                <w:color w:val="000000"/>
                <w:sz w:val="28"/>
                <w:szCs w:val="28"/>
              </w:rPr>
              <w:lastRenderedPageBreak/>
              <w:t>Н</w:t>
            </w:r>
            <w:r w:rsidR="004233AE" w:rsidRPr="007E541D">
              <w:rPr>
                <w:sz w:val="28"/>
                <w:szCs w:val="28"/>
              </w:rPr>
              <w:t>а договорной основе ДОУ сотрудничает с учреждениям</w:t>
            </w:r>
            <w:r>
              <w:rPr>
                <w:sz w:val="28"/>
                <w:szCs w:val="28"/>
              </w:rPr>
              <w:t>и</w:t>
            </w:r>
            <w:r w:rsidR="004233AE" w:rsidRPr="007E541D">
              <w:rPr>
                <w:sz w:val="28"/>
                <w:szCs w:val="28"/>
              </w:rPr>
              <w:t xml:space="preserve"> дополнительного </w:t>
            </w:r>
            <w:r w:rsidR="004233AE" w:rsidRPr="007E541D">
              <w:rPr>
                <w:sz w:val="28"/>
                <w:szCs w:val="28"/>
              </w:rPr>
              <w:lastRenderedPageBreak/>
              <w:t xml:space="preserve">образования: </w:t>
            </w:r>
            <w:r w:rsidR="00E75B66">
              <w:rPr>
                <w:color w:val="FF0000"/>
              </w:rPr>
              <w:t xml:space="preserve"> </w:t>
            </w:r>
            <w:r w:rsidR="00365EC3" w:rsidRPr="00365EC3">
              <w:rPr>
                <w:sz w:val="28"/>
                <w:szCs w:val="28"/>
              </w:rPr>
              <w:t>МБУ ДО «Дом детской культуры «Ровесник» г.Челябинска»,</w:t>
            </w:r>
            <w:r w:rsidR="00E75B66">
              <w:rPr>
                <w:color w:val="FF0000"/>
                <w:sz w:val="28"/>
                <w:szCs w:val="28"/>
              </w:rPr>
              <w:t xml:space="preserve"> </w:t>
            </w:r>
            <w:r w:rsidR="009878DA" w:rsidRPr="009878DA">
              <w:rPr>
                <w:sz w:val="28"/>
                <w:szCs w:val="28"/>
              </w:rPr>
              <w:t xml:space="preserve">ДУМ </w:t>
            </w:r>
            <w:r w:rsidR="00E75B66" w:rsidRPr="009878DA">
              <w:rPr>
                <w:sz w:val="28"/>
                <w:szCs w:val="28"/>
              </w:rPr>
              <w:t>«Смена»</w:t>
            </w:r>
            <w:r w:rsidR="009878DA" w:rsidRPr="009878DA">
              <w:rPr>
                <w:sz w:val="28"/>
                <w:szCs w:val="28"/>
              </w:rPr>
              <w:t>.</w:t>
            </w:r>
          </w:p>
        </w:tc>
        <w:tc>
          <w:tcPr>
            <w:tcW w:w="3581" w:type="dxa"/>
            <w:tcBorders>
              <w:top w:val="single" w:sz="4" w:space="0" w:color="C0C0C0"/>
              <w:left w:val="single" w:sz="4" w:space="0" w:color="C0C0C0"/>
              <w:bottom w:val="single" w:sz="4" w:space="0" w:color="C0C0C0"/>
              <w:right w:val="single" w:sz="4" w:space="0" w:color="C0C0C0"/>
            </w:tcBorders>
            <w:shd w:val="clear" w:color="auto" w:fill="auto"/>
          </w:tcPr>
          <w:p w:rsidR="00802648" w:rsidRPr="008D059D" w:rsidRDefault="00802648" w:rsidP="008D059D">
            <w:pPr>
              <w:ind w:left="120" w:right="83"/>
              <w:jc w:val="both"/>
              <w:rPr>
                <w:color w:val="000000"/>
                <w:sz w:val="28"/>
                <w:szCs w:val="28"/>
              </w:rPr>
            </w:pPr>
            <w:r w:rsidRPr="008D059D">
              <w:rPr>
                <w:color w:val="000000"/>
                <w:sz w:val="28"/>
                <w:szCs w:val="28"/>
              </w:rPr>
              <w:lastRenderedPageBreak/>
              <w:t xml:space="preserve">Отсутствие системности в сетевом взаимодействии с учреждениями дополнительного </w:t>
            </w:r>
            <w:r w:rsidRPr="008D059D">
              <w:rPr>
                <w:color w:val="000000"/>
                <w:sz w:val="28"/>
                <w:szCs w:val="28"/>
              </w:rPr>
              <w:lastRenderedPageBreak/>
              <w:t>образования, спорта и молодежной политики</w:t>
            </w:r>
          </w:p>
          <w:p w:rsidR="004233AE" w:rsidRDefault="004233AE" w:rsidP="00241A73">
            <w:pPr>
              <w:ind w:left="120" w:right="83" w:firstLine="240"/>
              <w:jc w:val="both"/>
              <w:rPr>
                <w:i/>
                <w:color w:val="000000"/>
                <w:sz w:val="28"/>
                <w:szCs w:val="28"/>
              </w:rPr>
            </w:pPr>
          </w:p>
          <w:p w:rsidR="004233AE" w:rsidRPr="007A4825" w:rsidRDefault="004233AE" w:rsidP="00241A73">
            <w:pPr>
              <w:ind w:left="120" w:right="83" w:firstLine="240"/>
              <w:jc w:val="both"/>
              <w:rPr>
                <w:i/>
              </w:rPr>
            </w:pPr>
          </w:p>
        </w:tc>
      </w:tr>
      <w:tr w:rsidR="00802648" w:rsidTr="00241A73">
        <w:tblPrEx>
          <w:tblCellMar>
            <w:top w:w="0" w:type="dxa"/>
            <w:left w:w="0" w:type="dxa"/>
            <w:bottom w:w="0" w:type="dxa"/>
            <w:right w:w="0" w:type="dxa"/>
          </w:tblCellMar>
        </w:tblPrEx>
        <w:tc>
          <w:tcPr>
            <w:tcW w:w="2559" w:type="dxa"/>
            <w:tcBorders>
              <w:top w:val="single" w:sz="4" w:space="0" w:color="C0C0C0"/>
              <w:left w:val="single" w:sz="4" w:space="0" w:color="C0C0C0"/>
              <w:bottom w:val="single" w:sz="4" w:space="0" w:color="C0C0C0"/>
            </w:tcBorders>
            <w:shd w:val="clear" w:color="auto" w:fill="auto"/>
          </w:tcPr>
          <w:p w:rsidR="00802648" w:rsidRDefault="00802648" w:rsidP="00241A73">
            <w:pPr>
              <w:ind w:left="120" w:right="83" w:firstLine="240"/>
              <w:jc w:val="both"/>
              <w:rPr>
                <w:color w:val="000000"/>
                <w:sz w:val="28"/>
                <w:szCs w:val="28"/>
              </w:rPr>
            </w:pPr>
            <w:r>
              <w:rPr>
                <w:color w:val="000000"/>
                <w:sz w:val="28"/>
                <w:szCs w:val="28"/>
              </w:rPr>
              <w:lastRenderedPageBreak/>
              <w:t xml:space="preserve">VIII. Рейтинговое положение учреждения в городской системе образования </w:t>
            </w:r>
          </w:p>
        </w:tc>
        <w:tc>
          <w:tcPr>
            <w:tcW w:w="3363" w:type="dxa"/>
            <w:tcBorders>
              <w:top w:val="single" w:sz="4" w:space="0" w:color="C0C0C0"/>
              <w:left w:val="single" w:sz="4" w:space="0" w:color="C0C0C0"/>
              <w:bottom w:val="single" w:sz="4" w:space="0" w:color="C0C0C0"/>
            </w:tcBorders>
            <w:shd w:val="clear" w:color="auto" w:fill="auto"/>
          </w:tcPr>
          <w:p w:rsidR="00802648" w:rsidRPr="00250438" w:rsidRDefault="00802648" w:rsidP="00250438">
            <w:pPr>
              <w:ind w:left="120" w:right="83" w:firstLine="240"/>
              <w:rPr>
                <w:color w:val="000000"/>
                <w:sz w:val="28"/>
                <w:szCs w:val="28"/>
              </w:rPr>
            </w:pPr>
            <w:r w:rsidRPr="00250438">
              <w:rPr>
                <w:color w:val="000000"/>
                <w:sz w:val="28"/>
                <w:szCs w:val="28"/>
              </w:rPr>
              <w:t>ДОУ обеспечивает условия для психологического комфорта и безопасности ребёнка, для удовлетворения его потребностей с помощью социальных, правовых, психологических, медицинских, педагогических механизмов предуп</w:t>
            </w:r>
            <w:r w:rsidR="006E74D1">
              <w:rPr>
                <w:color w:val="000000"/>
                <w:sz w:val="28"/>
                <w:szCs w:val="28"/>
              </w:rPr>
              <w:t>реждения социального дисбаланса.</w:t>
            </w:r>
          </w:p>
          <w:p w:rsidR="00802648" w:rsidRDefault="00802648" w:rsidP="00250438">
            <w:pPr>
              <w:ind w:left="120" w:right="83" w:firstLine="240"/>
              <w:rPr>
                <w:color w:val="000000"/>
                <w:sz w:val="28"/>
                <w:szCs w:val="28"/>
              </w:rPr>
            </w:pPr>
            <w:r w:rsidRPr="00250438">
              <w:rPr>
                <w:color w:val="000000"/>
                <w:sz w:val="28"/>
                <w:szCs w:val="28"/>
              </w:rPr>
              <w:t>Дети могут получить качественное и доступное образование</w:t>
            </w:r>
            <w:r w:rsidR="006E74D1">
              <w:rPr>
                <w:color w:val="000000"/>
                <w:sz w:val="28"/>
                <w:szCs w:val="28"/>
              </w:rPr>
              <w:t>.</w:t>
            </w:r>
          </w:p>
          <w:p w:rsidR="00E62EFE" w:rsidRPr="006E74D1" w:rsidRDefault="003C2989" w:rsidP="003C2989">
            <w:pPr>
              <w:ind w:left="120" w:right="83"/>
            </w:pPr>
            <w:r w:rsidRPr="003C2989">
              <w:rPr>
                <w:sz w:val="28"/>
                <w:szCs w:val="28"/>
              </w:rPr>
              <w:t>П</w:t>
            </w:r>
            <w:r w:rsidR="00E62EFE" w:rsidRPr="003C2989">
              <w:rPr>
                <w:sz w:val="28"/>
                <w:szCs w:val="28"/>
              </w:rPr>
              <w:t>редоставление комплекса квалифицированных коррекционно-образовательных услуг  детям, имеющим особые возможности здоровья (индивидуальное обследование, коррекционно-профилактическая помощь детям  и консул</w:t>
            </w:r>
            <w:r w:rsidR="006E74D1">
              <w:rPr>
                <w:sz w:val="28"/>
                <w:szCs w:val="28"/>
              </w:rPr>
              <w:t>ьтирование родителей).</w:t>
            </w:r>
            <w:r w:rsidR="00E62EFE" w:rsidRPr="003C2989">
              <w:rPr>
                <w:sz w:val="28"/>
                <w:szCs w:val="28"/>
              </w:rPr>
              <w:t xml:space="preserve">              </w:t>
            </w:r>
            <w:r w:rsidR="00E62EFE" w:rsidRPr="006E74D1">
              <w:t xml:space="preserve">      </w:t>
            </w:r>
          </w:p>
          <w:p w:rsidR="00E62EFE" w:rsidRPr="006E74D1" w:rsidRDefault="006E74D1" w:rsidP="006E74D1">
            <w:pPr>
              <w:jc w:val="both"/>
              <w:rPr>
                <w:sz w:val="28"/>
                <w:szCs w:val="28"/>
              </w:rPr>
            </w:pPr>
            <w:r>
              <w:t xml:space="preserve"> </w:t>
            </w:r>
            <w:r w:rsidRPr="006E74D1">
              <w:rPr>
                <w:sz w:val="28"/>
                <w:szCs w:val="28"/>
              </w:rPr>
              <w:t>У</w:t>
            </w:r>
            <w:r w:rsidR="00816442" w:rsidRPr="006E74D1">
              <w:rPr>
                <w:sz w:val="28"/>
                <w:szCs w:val="28"/>
              </w:rPr>
              <w:t xml:space="preserve">словия  для  реализации организационно-методического  и психолого-педагогического   сопровождения детей раннего и дошкольного возраста с ограниченными возможностями здоровья, </w:t>
            </w:r>
            <w:r w:rsidR="00816442" w:rsidRPr="006E74D1">
              <w:rPr>
                <w:sz w:val="28"/>
                <w:szCs w:val="28"/>
              </w:rPr>
              <w:lastRenderedPageBreak/>
              <w:t xml:space="preserve">детей инвалидов, не посещающих  дошкольные образовательные учреждения (группа </w:t>
            </w:r>
            <w:r>
              <w:rPr>
                <w:sz w:val="28"/>
                <w:szCs w:val="28"/>
              </w:rPr>
              <w:t>«Лекотека»).</w:t>
            </w:r>
          </w:p>
          <w:p w:rsidR="00E62EFE" w:rsidRPr="00566C1C" w:rsidRDefault="00802648" w:rsidP="00566C1C">
            <w:pPr>
              <w:ind w:left="120" w:right="83"/>
              <w:rPr>
                <w:color w:val="000000"/>
                <w:sz w:val="28"/>
                <w:szCs w:val="28"/>
              </w:rPr>
            </w:pPr>
            <w:r w:rsidRPr="00250438">
              <w:rPr>
                <w:color w:val="000000"/>
                <w:sz w:val="28"/>
                <w:szCs w:val="28"/>
              </w:rPr>
              <w:t>Педагоги имеют возможность реализовать себя в разнообразных инновационных профессиональных практиках, программах дополнительного образования</w:t>
            </w:r>
            <w:r w:rsidR="00327F9E">
              <w:rPr>
                <w:color w:val="000000"/>
                <w:sz w:val="28"/>
                <w:szCs w:val="28"/>
              </w:rPr>
              <w:t>.</w:t>
            </w:r>
          </w:p>
        </w:tc>
        <w:tc>
          <w:tcPr>
            <w:tcW w:w="3581" w:type="dxa"/>
            <w:tcBorders>
              <w:top w:val="single" w:sz="4" w:space="0" w:color="C0C0C0"/>
              <w:left w:val="single" w:sz="4" w:space="0" w:color="C0C0C0"/>
              <w:bottom w:val="single" w:sz="4" w:space="0" w:color="C0C0C0"/>
              <w:right w:val="single" w:sz="4" w:space="0" w:color="C0C0C0"/>
            </w:tcBorders>
            <w:shd w:val="clear" w:color="auto" w:fill="auto"/>
          </w:tcPr>
          <w:p w:rsidR="00802648" w:rsidRPr="00281A01" w:rsidRDefault="00802648" w:rsidP="00566C1C">
            <w:pPr>
              <w:ind w:left="120" w:right="83"/>
            </w:pPr>
            <w:r w:rsidRPr="00281A01">
              <w:rPr>
                <w:color w:val="000000"/>
                <w:sz w:val="28"/>
                <w:szCs w:val="28"/>
              </w:rPr>
              <w:lastRenderedPageBreak/>
              <w:t>Недостаточное количество участников и призеров конкурсов</w:t>
            </w:r>
            <w:r w:rsidR="00327F9E">
              <w:rPr>
                <w:color w:val="000000"/>
                <w:sz w:val="28"/>
                <w:szCs w:val="28"/>
              </w:rPr>
              <w:t>.</w:t>
            </w:r>
          </w:p>
        </w:tc>
      </w:tr>
      <w:tr w:rsidR="00802648" w:rsidTr="00241A73">
        <w:tblPrEx>
          <w:tblCellMar>
            <w:top w:w="0" w:type="dxa"/>
            <w:left w:w="0" w:type="dxa"/>
            <w:bottom w:w="0" w:type="dxa"/>
            <w:right w:w="0" w:type="dxa"/>
          </w:tblCellMar>
        </w:tblPrEx>
        <w:tc>
          <w:tcPr>
            <w:tcW w:w="2559" w:type="dxa"/>
            <w:tcBorders>
              <w:top w:val="single" w:sz="4" w:space="0" w:color="C0C0C0"/>
              <w:left w:val="single" w:sz="4" w:space="0" w:color="C0C0C0"/>
              <w:bottom w:val="single" w:sz="4" w:space="0" w:color="C0C0C0"/>
            </w:tcBorders>
            <w:shd w:val="clear" w:color="auto" w:fill="auto"/>
          </w:tcPr>
          <w:p w:rsidR="00802648" w:rsidRDefault="00802648" w:rsidP="00241A73">
            <w:pPr>
              <w:ind w:left="120" w:right="83" w:firstLine="240"/>
              <w:jc w:val="both"/>
              <w:rPr>
                <w:color w:val="000000"/>
                <w:sz w:val="28"/>
                <w:szCs w:val="28"/>
              </w:rPr>
            </w:pPr>
            <w:r>
              <w:rPr>
                <w:color w:val="000000"/>
                <w:sz w:val="28"/>
                <w:szCs w:val="28"/>
              </w:rPr>
              <w:lastRenderedPageBreak/>
              <w:t>IX. Сформированность информационного пространства учреждения</w:t>
            </w:r>
          </w:p>
        </w:tc>
        <w:tc>
          <w:tcPr>
            <w:tcW w:w="3363" w:type="dxa"/>
            <w:tcBorders>
              <w:top w:val="single" w:sz="4" w:space="0" w:color="C0C0C0"/>
              <w:left w:val="single" w:sz="4" w:space="0" w:color="C0C0C0"/>
              <w:bottom w:val="single" w:sz="4" w:space="0" w:color="C0C0C0"/>
            </w:tcBorders>
            <w:shd w:val="clear" w:color="auto" w:fill="auto"/>
          </w:tcPr>
          <w:p w:rsidR="00802648" w:rsidRPr="00E23A29" w:rsidRDefault="00802648" w:rsidP="00241A73">
            <w:pPr>
              <w:ind w:left="120" w:right="83" w:firstLine="240"/>
              <w:jc w:val="both"/>
              <w:rPr>
                <w:color w:val="000000"/>
                <w:sz w:val="28"/>
                <w:szCs w:val="28"/>
              </w:rPr>
            </w:pPr>
            <w:r w:rsidRPr="00E23A29">
              <w:rPr>
                <w:color w:val="000000"/>
                <w:sz w:val="28"/>
                <w:szCs w:val="28"/>
              </w:rPr>
              <w:t>Наличие сайта</w:t>
            </w:r>
            <w:r w:rsidR="00566C1C" w:rsidRPr="00E23A29">
              <w:rPr>
                <w:color w:val="000000"/>
                <w:sz w:val="28"/>
                <w:szCs w:val="28"/>
              </w:rPr>
              <w:t>(блога)</w:t>
            </w:r>
            <w:r w:rsidR="00E23A29">
              <w:rPr>
                <w:color w:val="000000"/>
                <w:sz w:val="28"/>
                <w:szCs w:val="28"/>
              </w:rPr>
              <w:t>.</w:t>
            </w:r>
          </w:p>
        </w:tc>
        <w:tc>
          <w:tcPr>
            <w:tcW w:w="3581" w:type="dxa"/>
            <w:tcBorders>
              <w:top w:val="single" w:sz="4" w:space="0" w:color="C0C0C0"/>
              <w:left w:val="single" w:sz="4" w:space="0" w:color="C0C0C0"/>
              <w:bottom w:val="single" w:sz="4" w:space="0" w:color="C0C0C0"/>
              <w:right w:val="single" w:sz="4" w:space="0" w:color="C0C0C0"/>
            </w:tcBorders>
            <w:shd w:val="clear" w:color="auto" w:fill="auto"/>
          </w:tcPr>
          <w:p w:rsidR="00802648" w:rsidRDefault="00802648" w:rsidP="00241A73">
            <w:pPr>
              <w:snapToGrid w:val="0"/>
              <w:ind w:left="120" w:right="83" w:firstLine="240"/>
              <w:jc w:val="both"/>
              <w:rPr>
                <w:color w:val="000000"/>
                <w:sz w:val="28"/>
                <w:szCs w:val="28"/>
              </w:rPr>
            </w:pPr>
          </w:p>
        </w:tc>
      </w:tr>
    </w:tbl>
    <w:p w:rsidR="00802648" w:rsidRDefault="00802648" w:rsidP="00802648">
      <w:pPr>
        <w:jc w:val="both"/>
        <w:rPr>
          <w:color w:val="000000"/>
        </w:rPr>
      </w:pPr>
    </w:p>
    <w:p w:rsidR="00802648" w:rsidRDefault="00802648" w:rsidP="00802648">
      <w:pPr>
        <w:ind w:firstLine="720"/>
        <w:jc w:val="both"/>
        <w:rPr>
          <w:color w:val="000000"/>
          <w:sz w:val="28"/>
          <w:szCs w:val="28"/>
        </w:rPr>
      </w:pPr>
      <w:r>
        <w:rPr>
          <w:color w:val="000000"/>
          <w:sz w:val="28"/>
          <w:szCs w:val="28"/>
        </w:rPr>
        <w:t>Таким образом, всесторонний анализ образовательной системы ДОУ позволил выявить ее сильные и слабые стороны.</w:t>
      </w:r>
    </w:p>
    <w:p w:rsidR="007F4D0B" w:rsidRDefault="007F4D0B" w:rsidP="00802648">
      <w:pPr>
        <w:ind w:firstLine="720"/>
        <w:jc w:val="both"/>
        <w:rPr>
          <w:color w:val="000000"/>
          <w:sz w:val="28"/>
          <w:szCs w:val="28"/>
        </w:rPr>
      </w:pPr>
    </w:p>
    <w:p w:rsidR="00802648" w:rsidRDefault="00802648" w:rsidP="00802648">
      <w:pPr>
        <w:ind w:firstLine="720"/>
        <w:jc w:val="both"/>
        <w:rPr>
          <w:color w:val="000000"/>
          <w:sz w:val="28"/>
          <w:szCs w:val="28"/>
        </w:rPr>
      </w:pPr>
      <w:r>
        <w:rPr>
          <w:color w:val="000000"/>
          <w:sz w:val="28"/>
          <w:szCs w:val="28"/>
        </w:rPr>
        <w:t>К сильным сторонам можно отнести:</w:t>
      </w:r>
    </w:p>
    <w:p w:rsidR="00802648" w:rsidRPr="00E23A29" w:rsidRDefault="00802648" w:rsidP="00802648">
      <w:pPr>
        <w:ind w:firstLine="720"/>
        <w:jc w:val="both"/>
        <w:rPr>
          <w:color w:val="000000"/>
          <w:sz w:val="28"/>
          <w:szCs w:val="28"/>
        </w:rPr>
      </w:pPr>
      <w:r w:rsidRPr="00E23A29">
        <w:rPr>
          <w:color w:val="000000"/>
          <w:sz w:val="28"/>
          <w:szCs w:val="28"/>
        </w:rPr>
        <w:t>- сбалансированность интересов всех участников образовательного процесса;</w:t>
      </w:r>
    </w:p>
    <w:p w:rsidR="00802648" w:rsidRPr="00E23A29" w:rsidRDefault="00802648" w:rsidP="00802648">
      <w:pPr>
        <w:ind w:firstLine="720"/>
        <w:jc w:val="both"/>
        <w:rPr>
          <w:color w:val="000000"/>
          <w:sz w:val="28"/>
          <w:szCs w:val="28"/>
        </w:rPr>
      </w:pPr>
      <w:r w:rsidRPr="00E23A29">
        <w:rPr>
          <w:color w:val="000000"/>
          <w:sz w:val="28"/>
          <w:szCs w:val="28"/>
        </w:rPr>
        <w:t>- наличие эффективной системы управления;</w:t>
      </w:r>
    </w:p>
    <w:p w:rsidR="00802648" w:rsidRPr="00E23A29" w:rsidRDefault="00802648" w:rsidP="00802648">
      <w:pPr>
        <w:ind w:firstLine="720"/>
        <w:jc w:val="both"/>
        <w:rPr>
          <w:color w:val="000000"/>
          <w:sz w:val="28"/>
          <w:szCs w:val="28"/>
        </w:rPr>
      </w:pPr>
      <w:r w:rsidRPr="00E23A29">
        <w:rPr>
          <w:color w:val="000000"/>
          <w:sz w:val="28"/>
          <w:szCs w:val="28"/>
        </w:rPr>
        <w:t>- постоянное расширение внешних связей, развитие сотрудничества;</w:t>
      </w:r>
    </w:p>
    <w:p w:rsidR="00802648" w:rsidRPr="00E23A29" w:rsidRDefault="00802648" w:rsidP="00802648">
      <w:pPr>
        <w:ind w:firstLine="720"/>
        <w:jc w:val="both"/>
        <w:rPr>
          <w:color w:val="000000"/>
          <w:sz w:val="28"/>
          <w:szCs w:val="28"/>
        </w:rPr>
      </w:pPr>
      <w:r w:rsidRPr="00E23A29">
        <w:rPr>
          <w:color w:val="000000"/>
          <w:sz w:val="28"/>
          <w:szCs w:val="28"/>
        </w:rPr>
        <w:t>- изучение и использование позитивного опыта други</w:t>
      </w:r>
      <w:r w:rsidR="0085575C">
        <w:rPr>
          <w:color w:val="000000"/>
          <w:sz w:val="28"/>
          <w:szCs w:val="28"/>
        </w:rPr>
        <w:t>х ДОУ, создание банка инноваций;</w:t>
      </w:r>
    </w:p>
    <w:p w:rsidR="00802648" w:rsidRPr="00E23A29" w:rsidRDefault="00802648" w:rsidP="00802648">
      <w:pPr>
        <w:ind w:firstLine="720"/>
        <w:jc w:val="both"/>
        <w:rPr>
          <w:color w:val="000000"/>
          <w:sz w:val="28"/>
          <w:szCs w:val="28"/>
        </w:rPr>
      </w:pPr>
      <w:r w:rsidRPr="00E23A29">
        <w:rPr>
          <w:color w:val="000000"/>
          <w:sz w:val="28"/>
          <w:szCs w:val="28"/>
        </w:rPr>
        <w:t xml:space="preserve">- наличие достаточно полной инфраструктуры, способной обеспечить доступность образования, спектр вариативных образовательных услуг; </w:t>
      </w:r>
    </w:p>
    <w:p w:rsidR="00AC5BD3" w:rsidRPr="00AC5BD3" w:rsidRDefault="00AC5BD3" w:rsidP="009B7FAF">
      <w:pPr>
        <w:ind w:firstLine="720"/>
        <w:jc w:val="both"/>
        <w:rPr>
          <w:sz w:val="28"/>
          <w:szCs w:val="28"/>
        </w:rPr>
      </w:pPr>
      <w:r w:rsidRPr="00AC5BD3">
        <w:rPr>
          <w:sz w:val="28"/>
          <w:szCs w:val="28"/>
        </w:rPr>
        <w:t>- наличие профессионального кадрового состава, в том числе специалистов учителей-дефектологов и учителей-логопедов, музыкальных руководителей</w:t>
      </w:r>
      <w:r>
        <w:rPr>
          <w:sz w:val="28"/>
          <w:szCs w:val="28"/>
        </w:rPr>
        <w:t>, инструктора по физической культуре</w:t>
      </w:r>
      <w:r w:rsidR="006D361F">
        <w:rPr>
          <w:sz w:val="28"/>
          <w:szCs w:val="28"/>
        </w:rPr>
        <w:t>,</w:t>
      </w:r>
      <w:r>
        <w:rPr>
          <w:sz w:val="28"/>
          <w:szCs w:val="28"/>
        </w:rPr>
        <w:t xml:space="preserve"> </w:t>
      </w:r>
      <w:r w:rsidRPr="00AC5BD3">
        <w:rPr>
          <w:sz w:val="28"/>
          <w:szCs w:val="28"/>
        </w:rPr>
        <w:t xml:space="preserve"> способных транслировать свой накопленный опыт, желающих участвовать и участвующих в инновационной деятельности дошкольного учреждени</w:t>
      </w:r>
      <w:r w:rsidR="006D361F">
        <w:rPr>
          <w:sz w:val="28"/>
          <w:szCs w:val="28"/>
        </w:rPr>
        <w:t>я</w:t>
      </w:r>
      <w:r w:rsidRPr="00AC5BD3">
        <w:rPr>
          <w:sz w:val="28"/>
          <w:szCs w:val="28"/>
        </w:rPr>
        <w:t>;</w:t>
      </w:r>
    </w:p>
    <w:p w:rsidR="009B7FAF" w:rsidRPr="000634FA" w:rsidRDefault="000634FA" w:rsidP="009B7FAF">
      <w:pPr>
        <w:ind w:firstLine="720"/>
        <w:jc w:val="both"/>
        <w:rPr>
          <w:color w:val="000000"/>
          <w:sz w:val="28"/>
          <w:szCs w:val="28"/>
        </w:rPr>
      </w:pPr>
      <w:r>
        <w:rPr>
          <w:color w:val="000000"/>
          <w:sz w:val="28"/>
          <w:szCs w:val="28"/>
        </w:rPr>
        <w:t xml:space="preserve"> </w:t>
      </w:r>
      <w:r w:rsidRPr="000634FA">
        <w:rPr>
          <w:color w:val="000000"/>
          <w:sz w:val="28"/>
          <w:szCs w:val="28"/>
        </w:rPr>
        <w:t>- расширение</w:t>
      </w:r>
      <w:r w:rsidR="009B7FAF" w:rsidRPr="000634FA">
        <w:rPr>
          <w:color w:val="000000"/>
          <w:sz w:val="28"/>
          <w:szCs w:val="28"/>
        </w:rPr>
        <w:t xml:space="preserve"> спектра услуг в системе дополнительного образования, позволяющего детям (в том числе детям с особыми потребностями) реализовать свой потенциал в познавательной, творческой, организационной, поисковой, проектной и иных видах деятельности;</w:t>
      </w:r>
    </w:p>
    <w:p w:rsidR="00C66E5E" w:rsidRDefault="00C66E5E" w:rsidP="00C66E5E">
      <w:pPr>
        <w:ind w:firstLine="720"/>
        <w:jc w:val="both"/>
        <w:rPr>
          <w:color w:val="000000"/>
          <w:sz w:val="28"/>
          <w:szCs w:val="28"/>
        </w:rPr>
      </w:pPr>
      <w:r w:rsidRPr="00E23A29">
        <w:rPr>
          <w:color w:val="000000"/>
          <w:sz w:val="28"/>
          <w:szCs w:val="28"/>
        </w:rPr>
        <w:t>- позитивный опыт организации воспитательной работы в ДОУ;</w:t>
      </w:r>
    </w:p>
    <w:p w:rsidR="000C4C0B" w:rsidRDefault="00F80E34" w:rsidP="000C4C0B">
      <w:pPr>
        <w:ind w:firstLine="720"/>
        <w:jc w:val="both"/>
        <w:rPr>
          <w:bCs/>
          <w:sz w:val="28"/>
          <w:szCs w:val="28"/>
        </w:rPr>
      </w:pPr>
      <w:r>
        <w:rPr>
          <w:color w:val="000000"/>
          <w:sz w:val="28"/>
          <w:szCs w:val="28"/>
        </w:rPr>
        <w:t>-</w:t>
      </w:r>
      <w:r w:rsidRPr="00F80E34">
        <w:rPr>
          <w:color w:val="000000"/>
          <w:sz w:val="28"/>
          <w:szCs w:val="28"/>
        </w:rPr>
        <w:t xml:space="preserve"> </w:t>
      </w:r>
      <w:r>
        <w:rPr>
          <w:color w:val="000000"/>
          <w:sz w:val="28"/>
          <w:szCs w:val="28"/>
        </w:rPr>
        <w:t xml:space="preserve">создание в ДОУ коррекционно-развивающей и здоровьесберегающей  образовательной среды, условий для компенсации имеющихся отклонений в развитии детей, сохранения и укрепления здоровья детей, физического и </w:t>
      </w:r>
      <w:r>
        <w:rPr>
          <w:color w:val="000000"/>
          <w:sz w:val="28"/>
          <w:szCs w:val="28"/>
        </w:rPr>
        <w:lastRenderedPageBreak/>
        <w:t>психического развития, коррекции нарушений развития; форм</w:t>
      </w:r>
      <w:r w:rsidR="00BC18D7">
        <w:rPr>
          <w:color w:val="000000"/>
          <w:sz w:val="28"/>
          <w:szCs w:val="28"/>
        </w:rPr>
        <w:t>ирование здорового образа жизни,</w:t>
      </w:r>
      <w:r w:rsidR="00BC18D7" w:rsidRPr="00BC18D7">
        <w:rPr>
          <w:bCs/>
          <w:sz w:val="28"/>
          <w:szCs w:val="28"/>
        </w:rPr>
        <w:t xml:space="preserve"> </w:t>
      </w:r>
      <w:r w:rsidR="00BC18D7" w:rsidRPr="00C22FF0">
        <w:rPr>
          <w:bCs/>
          <w:sz w:val="28"/>
          <w:szCs w:val="28"/>
        </w:rPr>
        <w:t>социальную адаптацию и оказание квалификационной помощи детям данной категории</w:t>
      </w:r>
      <w:r w:rsidR="00173BC0">
        <w:rPr>
          <w:bCs/>
          <w:sz w:val="28"/>
          <w:szCs w:val="28"/>
        </w:rPr>
        <w:t>;</w:t>
      </w:r>
    </w:p>
    <w:p w:rsidR="00F80E34" w:rsidRPr="00E23A29" w:rsidRDefault="00F71A70" w:rsidP="000C4C0B">
      <w:pPr>
        <w:ind w:firstLine="708"/>
        <w:jc w:val="both"/>
        <w:rPr>
          <w:color w:val="000000"/>
          <w:sz w:val="28"/>
          <w:szCs w:val="28"/>
        </w:rPr>
      </w:pPr>
      <w:r>
        <w:rPr>
          <w:bCs/>
          <w:sz w:val="28"/>
          <w:szCs w:val="28"/>
        </w:rPr>
        <w:t>-</w:t>
      </w:r>
      <w:r w:rsidR="00BC18D7">
        <w:rPr>
          <w:bCs/>
          <w:sz w:val="28"/>
          <w:szCs w:val="28"/>
        </w:rPr>
        <w:t xml:space="preserve"> </w:t>
      </w:r>
      <w:r>
        <w:rPr>
          <w:sz w:val="28"/>
          <w:szCs w:val="28"/>
        </w:rPr>
        <w:t>создана система обеспечения безопасности питания в ДОУ на основе стандарта ХАССП.</w:t>
      </w:r>
    </w:p>
    <w:p w:rsidR="009B7FAF" w:rsidRPr="002335C0" w:rsidRDefault="00C66E5E" w:rsidP="002A3DA0">
      <w:pPr>
        <w:ind w:firstLine="720"/>
        <w:jc w:val="both"/>
        <w:rPr>
          <w:sz w:val="28"/>
          <w:szCs w:val="28"/>
        </w:rPr>
      </w:pPr>
      <w:r w:rsidRPr="002335C0">
        <w:rPr>
          <w:sz w:val="28"/>
          <w:szCs w:val="28"/>
        </w:rPr>
        <w:t>-наличие развитой материально-технической базы и высококвалифицированных кадров;</w:t>
      </w:r>
    </w:p>
    <w:p w:rsidR="00802648" w:rsidRPr="002335C0" w:rsidRDefault="00802648" w:rsidP="00802648">
      <w:pPr>
        <w:ind w:firstLine="720"/>
        <w:jc w:val="both"/>
        <w:rPr>
          <w:sz w:val="28"/>
          <w:szCs w:val="28"/>
        </w:rPr>
      </w:pPr>
      <w:r w:rsidRPr="002335C0">
        <w:rPr>
          <w:sz w:val="28"/>
          <w:szCs w:val="28"/>
        </w:rPr>
        <w:t xml:space="preserve">- достаточный опыт организации проектной деятельности воспитанников; </w:t>
      </w:r>
    </w:p>
    <w:p w:rsidR="00802648" w:rsidRPr="002335C0" w:rsidRDefault="00802648" w:rsidP="00802648">
      <w:pPr>
        <w:ind w:firstLine="720"/>
        <w:jc w:val="both"/>
        <w:rPr>
          <w:sz w:val="28"/>
          <w:szCs w:val="28"/>
        </w:rPr>
      </w:pPr>
      <w:r w:rsidRPr="002335C0">
        <w:rPr>
          <w:sz w:val="28"/>
          <w:szCs w:val="28"/>
        </w:rPr>
        <w:t>- большой опыт позитивного взаимодействия с родителями по социально-педагогическому просвещению с целью повышения воспитательного потенциала семьи, а также восстановлению социальной активности семьи в условиях разбаланси</w:t>
      </w:r>
      <w:r w:rsidR="002335C0">
        <w:rPr>
          <w:sz w:val="28"/>
          <w:szCs w:val="28"/>
        </w:rPr>
        <w:t>рованности социальных отношений.</w:t>
      </w:r>
    </w:p>
    <w:p w:rsidR="002F0442" w:rsidRPr="002335C0" w:rsidRDefault="002335C0" w:rsidP="002335C0">
      <w:pPr>
        <w:ind w:firstLine="720"/>
        <w:jc w:val="both"/>
        <w:rPr>
          <w:i/>
          <w:color w:val="FF0000"/>
          <w:sz w:val="28"/>
          <w:szCs w:val="28"/>
        </w:rPr>
      </w:pPr>
      <w:r>
        <w:rPr>
          <w:i/>
          <w:color w:val="FF0000"/>
          <w:sz w:val="28"/>
          <w:szCs w:val="28"/>
        </w:rPr>
        <w:t xml:space="preserve"> </w:t>
      </w:r>
    </w:p>
    <w:p w:rsidR="00802648" w:rsidRDefault="00802648" w:rsidP="00802648">
      <w:pPr>
        <w:ind w:firstLine="720"/>
        <w:jc w:val="both"/>
        <w:rPr>
          <w:color w:val="000000"/>
          <w:sz w:val="28"/>
          <w:szCs w:val="28"/>
        </w:rPr>
      </w:pPr>
      <w:r>
        <w:rPr>
          <w:color w:val="000000"/>
          <w:sz w:val="28"/>
          <w:szCs w:val="28"/>
        </w:rPr>
        <w:t>К слабым сторонам относятся:</w:t>
      </w:r>
    </w:p>
    <w:p w:rsidR="00192647" w:rsidRDefault="00C839BF" w:rsidP="00D249BF">
      <w:pPr>
        <w:jc w:val="both"/>
        <w:rPr>
          <w:color w:val="000000"/>
          <w:sz w:val="28"/>
          <w:szCs w:val="28"/>
        </w:rPr>
      </w:pPr>
      <w:r w:rsidRPr="00B460A6">
        <w:rPr>
          <w:color w:val="000000"/>
          <w:sz w:val="28"/>
          <w:szCs w:val="28"/>
        </w:rPr>
        <w:t xml:space="preserve">- </w:t>
      </w:r>
      <w:r w:rsidRPr="00B460A6">
        <w:rPr>
          <w:sz w:val="28"/>
          <w:szCs w:val="28"/>
        </w:rPr>
        <w:t xml:space="preserve">отсутствие единой модели дифференциация педагогов </w:t>
      </w:r>
      <w:r w:rsidR="00B460A6">
        <w:rPr>
          <w:sz w:val="28"/>
          <w:szCs w:val="28"/>
        </w:rPr>
        <w:t xml:space="preserve">по степени </w:t>
      </w:r>
      <w:r w:rsidRPr="00B460A6">
        <w:rPr>
          <w:sz w:val="28"/>
          <w:szCs w:val="28"/>
        </w:rPr>
        <w:t>профессионального</w:t>
      </w:r>
      <w:r w:rsidR="00B460A6">
        <w:rPr>
          <w:sz w:val="28"/>
          <w:szCs w:val="28"/>
        </w:rPr>
        <w:t xml:space="preserve"> </w:t>
      </w:r>
      <w:r w:rsidRPr="00B460A6">
        <w:rPr>
          <w:sz w:val="28"/>
          <w:szCs w:val="28"/>
        </w:rPr>
        <w:t>мастерства</w:t>
      </w:r>
      <w:r w:rsidR="00D249BF">
        <w:rPr>
          <w:sz w:val="28"/>
          <w:szCs w:val="28"/>
        </w:rPr>
        <w:t xml:space="preserve"> </w:t>
      </w:r>
      <w:r w:rsidRPr="00D249BF">
        <w:rPr>
          <w:sz w:val="28"/>
          <w:szCs w:val="28"/>
        </w:rPr>
        <w:t>(</w:t>
      </w:r>
      <w:r w:rsidR="00D249BF" w:rsidRPr="00D249BF">
        <w:rPr>
          <w:sz w:val="28"/>
          <w:szCs w:val="28"/>
        </w:rPr>
        <w:t>профессионалы</w:t>
      </w:r>
      <w:r w:rsidRPr="00D249BF">
        <w:rPr>
          <w:sz w:val="28"/>
          <w:szCs w:val="28"/>
        </w:rPr>
        <w:t xml:space="preserve">, школа </w:t>
      </w:r>
      <w:r w:rsidR="00D249BF" w:rsidRPr="00D249BF">
        <w:rPr>
          <w:sz w:val="28"/>
          <w:szCs w:val="28"/>
        </w:rPr>
        <w:t>молодого педагога)</w:t>
      </w:r>
      <w:r w:rsidR="005C0864">
        <w:rPr>
          <w:color w:val="000000"/>
          <w:sz w:val="28"/>
          <w:szCs w:val="28"/>
        </w:rPr>
        <w:t>,</w:t>
      </w:r>
      <w:r w:rsidR="00802648" w:rsidRPr="00986EAE">
        <w:rPr>
          <w:color w:val="000000"/>
          <w:sz w:val="28"/>
          <w:szCs w:val="28"/>
        </w:rPr>
        <w:t xml:space="preserve"> недостаточное применение </w:t>
      </w:r>
      <w:r w:rsidR="005C0864">
        <w:rPr>
          <w:color w:val="000000"/>
          <w:sz w:val="28"/>
          <w:szCs w:val="28"/>
        </w:rPr>
        <w:t>новых форм инновационной работы</w:t>
      </w:r>
      <w:r w:rsidR="00802648" w:rsidRPr="00986EAE">
        <w:rPr>
          <w:color w:val="000000"/>
          <w:sz w:val="28"/>
          <w:szCs w:val="28"/>
        </w:rPr>
        <w:t xml:space="preserve"> </w:t>
      </w:r>
      <w:r w:rsidR="005C0864">
        <w:rPr>
          <w:color w:val="000000"/>
          <w:sz w:val="28"/>
          <w:szCs w:val="28"/>
        </w:rPr>
        <w:t xml:space="preserve"> </w:t>
      </w:r>
      <w:r w:rsidR="00802648" w:rsidRPr="00986EAE">
        <w:rPr>
          <w:color w:val="000000"/>
          <w:sz w:val="28"/>
          <w:szCs w:val="28"/>
        </w:rPr>
        <w:t>(разработка индивидуальных технологических подходов к дост</w:t>
      </w:r>
      <w:r w:rsidR="006462AF">
        <w:rPr>
          <w:color w:val="000000"/>
          <w:sz w:val="28"/>
          <w:szCs w:val="28"/>
        </w:rPr>
        <w:t>ижению планируемых результатов);</w:t>
      </w:r>
    </w:p>
    <w:p w:rsidR="005D00C6" w:rsidRPr="006E68BA" w:rsidRDefault="00CE0FCC" w:rsidP="006A2930">
      <w:pPr>
        <w:jc w:val="both"/>
        <w:rPr>
          <w:sz w:val="28"/>
          <w:szCs w:val="28"/>
        </w:rPr>
      </w:pPr>
      <w:r w:rsidRPr="00EF485C">
        <w:rPr>
          <w:color w:val="000000"/>
          <w:sz w:val="28"/>
          <w:szCs w:val="28"/>
        </w:rPr>
        <w:t>-</w:t>
      </w:r>
      <w:r w:rsidR="00EF485C" w:rsidRPr="00EF485C">
        <w:rPr>
          <w:sz w:val="28"/>
          <w:szCs w:val="28"/>
        </w:rPr>
        <w:t xml:space="preserve"> отсутствие оптимально созданных психолого-педагогических условий в развивающей </w:t>
      </w:r>
      <w:r w:rsidR="003356AC">
        <w:rPr>
          <w:sz w:val="28"/>
          <w:szCs w:val="28"/>
        </w:rPr>
        <w:t>предметно-пространственной среде</w:t>
      </w:r>
      <w:r w:rsidR="00B413C9">
        <w:rPr>
          <w:sz w:val="28"/>
          <w:szCs w:val="28"/>
        </w:rPr>
        <w:t xml:space="preserve"> </w:t>
      </w:r>
      <w:r w:rsidR="00EF485C" w:rsidRPr="00EF485C">
        <w:rPr>
          <w:sz w:val="28"/>
          <w:szCs w:val="28"/>
        </w:rPr>
        <w:t xml:space="preserve"> для успешной реализации основной </w:t>
      </w:r>
      <w:r w:rsidR="00EF485C">
        <w:rPr>
          <w:sz w:val="28"/>
          <w:szCs w:val="28"/>
        </w:rPr>
        <w:t>и адаптированной образовательных  программ</w:t>
      </w:r>
      <w:r w:rsidR="00EF485C" w:rsidRPr="00EF485C">
        <w:rPr>
          <w:sz w:val="28"/>
          <w:szCs w:val="28"/>
        </w:rPr>
        <w:t xml:space="preserve"> дошкольного образования ДОУ</w:t>
      </w:r>
      <w:r w:rsidR="005A2F35">
        <w:rPr>
          <w:sz w:val="28"/>
          <w:szCs w:val="28"/>
        </w:rPr>
        <w:t>, а также территории ДОУ;</w:t>
      </w:r>
    </w:p>
    <w:p w:rsidR="00FF6033" w:rsidRPr="00FF6033" w:rsidRDefault="00FF6033" w:rsidP="006A2930">
      <w:pPr>
        <w:jc w:val="both"/>
        <w:rPr>
          <w:sz w:val="28"/>
          <w:szCs w:val="28"/>
        </w:rPr>
      </w:pPr>
      <w:r w:rsidRPr="00FF6033">
        <w:rPr>
          <w:sz w:val="28"/>
          <w:szCs w:val="28"/>
        </w:rPr>
        <w:t>-необходимость расширения спектра услуг в системе дополнительного образования, позволяющего детям (в том числе детям с  ОВЗ) развить свой потенциал в познавательной, творческой, организационной, поисковой   видах деятельности, навыки социализации.</w:t>
      </w:r>
    </w:p>
    <w:p w:rsidR="006A2930" w:rsidRPr="00B57FA7" w:rsidRDefault="00954748" w:rsidP="00345BDF">
      <w:pPr>
        <w:jc w:val="both"/>
        <w:rPr>
          <w:sz w:val="28"/>
          <w:szCs w:val="28"/>
        </w:rPr>
      </w:pPr>
      <w:r>
        <w:t>-</w:t>
      </w:r>
      <w:r w:rsidR="006A2930" w:rsidRPr="006A2930">
        <w:rPr>
          <w:sz w:val="28"/>
          <w:szCs w:val="28"/>
        </w:rPr>
        <w:t xml:space="preserve"> </w:t>
      </w:r>
      <w:r w:rsidR="00345BDF">
        <w:rPr>
          <w:sz w:val="28"/>
          <w:szCs w:val="28"/>
        </w:rPr>
        <w:t>н</w:t>
      </w:r>
      <w:r w:rsidR="006A2930" w:rsidRPr="00360AF7">
        <w:rPr>
          <w:sz w:val="28"/>
          <w:szCs w:val="28"/>
        </w:rPr>
        <w:t>еобходимо</w:t>
      </w:r>
      <w:r w:rsidR="00345BDF">
        <w:rPr>
          <w:sz w:val="28"/>
          <w:szCs w:val="28"/>
        </w:rPr>
        <w:t>сть</w:t>
      </w:r>
      <w:r w:rsidR="006A2930" w:rsidRPr="00360AF7">
        <w:rPr>
          <w:sz w:val="28"/>
          <w:szCs w:val="28"/>
        </w:rPr>
        <w:t xml:space="preserve"> </w:t>
      </w:r>
      <w:r w:rsidR="00345BDF">
        <w:rPr>
          <w:sz w:val="28"/>
          <w:szCs w:val="28"/>
        </w:rPr>
        <w:t xml:space="preserve">создания </w:t>
      </w:r>
      <w:r w:rsidR="006A2930" w:rsidRPr="00360AF7">
        <w:rPr>
          <w:sz w:val="28"/>
          <w:szCs w:val="28"/>
        </w:rPr>
        <w:t>едино</w:t>
      </w:r>
      <w:r w:rsidR="00345BDF">
        <w:rPr>
          <w:sz w:val="28"/>
          <w:szCs w:val="28"/>
        </w:rPr>
        <w:t>го образовательного пространства</w:t>
      </w:r>
      <w:r w:rsidR="00D30980">
        <w:rPr>
          <w:sz w:val="28"/>
          <w:szCs w:val="28"/>
        </w:rPr>
        <w:t xml:space="preserve"> </w:t>
      </w:r>
      <w:r w:rsidR="006A2930">
        <w:rPr>
          <w:sz w:val="28"/>
          <w:szCs w:val="28"/>
        </w:rPr>
        <w:t xml:space="preserve"> педагогам</w:t>
      </w:r>
      <w:r w:rsidR="00CF257A">
        <w:rPr>
          <w:sz w:val="28"/>
          <w:szCs w:val="28"/>
        </w:rPr>
        <w:t>и</w:t>
      </w:r>
      <w:r w:rsidR="006A2930">
        <w:rPr>
          <w:sz w:val="28"/>
          <w:szCs w:val="28"/>
        </w:rPr>
        <w:t xml:space="preserve"> и родителям</w:t>
      </w:r>
      <w:r w:rsidR="00CF257A">
        <w:rPr>
          <w:sz w:val="28"/>
          <w:szCs w:val="28"/>
        </w:rPr>
        <w:t xml:space="preserve">и </w:t>
      </w:r>
      <w:r w:rsidR="006A2930" w:rsidRPr="00360AF7">
        <w:rPr>
          <w:sz w:val="28"/>
          <w:szCs w:val="28"/>
        </w:rPr>
        <w:t xml:space="preserve"> по </w:t>
      </w:r>
      <w:r w:rsidR="006A2930">
        <w:rPr>
          <w:sz w:val="28"/>
          <w:szCs w:val="28"/>
        </w:rPr>
        <w:t xml:space="preserve"> созданию в </w:t>
      </w:r>
      <w:r w:rsidR="006A2930">
        <w:rPr>
          <w:color w:val="000000"/>
          <w:sz w:val="28"/>
          <w:szCs w:val="28"/>
        </w:rPr>
        <w:t>ДОУ коррекционно-развивающей и здоровьесберегающей  обра</w:t>
      </w:r>
      <w:r w:rsidR="00536A74">
        <w:rPr>
          <w:color w:val="000000"/>
          <w:sz w:val="28"/>
          <w:szCs w:val="28"/>
        </w:rPr>
        <w:t>зовательной среды,</w:t>
      </w:r>
      <w:r w:rsidR="006A2930">
        <w:rPr>
          <w:color w:val="000000"/>
          <w:sz w:val="28"/>
          <w:szCs w:val="28"/>
        </w:rPr>
        <w:t xml:space="preserve"> условий для компенсации имеющихся отклонений в развитии детей, сохране</w:t>
      </w:r>
      <w:r w:rsidR="00536A74">
        <w:rPr>
          <w:color w:val="000000"/>
          <w:sz w:val="28"/>
          <w:szCs w:val="28"/>
        </w:rPr>
        <w:t>ния и укрепления здоровья детей.</w:t>
      </w:r>
      <w:r w:rsidR="006A2930">
        <w:rPr>
          <w:color w:val="000000"/>
          <w:sz w:val="28"/>
          <w:szCs w:val="28"/>
        </w:rPr>
        <w:t xml:space="preserve"> </w:t>
      </w:r>
      <w:r w:rsidR="00536A74">
        <w:rPr>
          <w:color w:val="000000"/>
          <w:sz w:val="28"/>
          <w:szCs w:val="28"/>
        </w:rPr>
        <w:t xml:space="preserve"> </w:t>
      </w:r>
    </w:p>
    <w:p w:rsidR="007F4D0B" w:rsidRDefault="00D11B56" w:rsidP="00536A74">
      <w:pPr>
        <w:jc w:val="both"/>
        <w:rPr>
          <w:color w:val="000000"/>
          <w:sz w:val="28"/>
          <w:szCs w:val="28"/>
        </w:rPr>
      </w:pPr>
      <w:r>
        <w:rPr>
          <w:color w:val="000000"/>
          <w:sz w:val="28"/>
          <w:szCs w:val="28"/>
        </w:rPr>
        <w:t xml:space="preserve">Таким образом, сильные и слабые стороны образовательной системы ДОУ позволяют говорить о </w:t>
      </w:r>
      <w:r w:rsidR="00626BAB">
        <w:rPr>
          <w:color w:val="000000"/>
          <w:sz w:val="28"/>
          <w:szCs w:val="28"/>
        </w:rPr>
        <w:t>продолжении</w:t>
      </w:r>
      <w:r>
        <w:rPr>
          <w:color w:val="000000"/>
          <w:sz w:val="28"/>
          <w:szCs w:val="28"/>
        </w:rPr>
        <w:t xml:space="preserve"> работы образовательного учреждения в режиме развития.</w:t>
      </w:r>
    </w:p>
    <w:p w:rsidR="003F059A" w:rsidRPr="00536A74" w:rsidRDefault="003F059A" w:rsidP="00536A74">
      <w:pPr>
        <w:jc w:val="both"/>
        <w:rPr>
          <w:color w:val="000000"/>
          <w:sz w:val="28"/>
          <w:szCs w:val="28"/>
        </w:rPr>
      </w:pPr>
    </w:p>
    <w:p w:rsidR="00802648" w:rsidRPr="003F059A" w:rsidRDefault="00802648" w:rsidP="003F059A">
      <w:pPr>
        <w:ind w:firstLine="720"/>
        <w:jc w:val="center"/>
        <w:rPr>
          <w:color w:val="000000"/>
        </w:rPr>
      </w:pPr>
      <w:r w:rsidRPr="003F059A">
        <w:rPr>
          <w:b/>
          <w:color w:val="000000"/>
        </w:rPr>
        <w:t>ОЖИДАЕМЫЕ РЕЗУЛЬТАТЫ, КОНТРОЛЬ И ОЦЕНКА ВЫПОЛНЕНИЯ ПРОГРАММЫ РАЗВИТИЯ</w:t>
      </w:r>
    </w:p>
    <w:tbl>
      <w:tblPr>
        <w:tblW w:w="0" w:type="auto"/>
        <w:tblInd w:w="55" w:type="dxa"/>
        <w:tblLayout w:type="fixed"/>
        <w:tblCellMar>
          <w:top w:w="55" w:type="dxa"/>
          <w:left w:w="55" w:type="dxa"/>
          <w:bottom w:w="55" w:type="dxa"/>
          <w:right w:w="55" w:type="dxa"/>
        </w:tblCellMar>
        <w:tblLook w:val="0000"/>
      </w:tblPr>
      <w:tblGrid>
        <w:gridCol w:w="3930"/>
        <w:gridCol w:w="5432"/>
      </w:tblGrid>
      <w:tr w:rsidR="00802648" w:rsidTr="00241A73">
        <w:tc>
          <w:tcPr>
            <w:tcW w:w="3930" w:type="dxa"/>
            <w:tcBorders>
              <w:top w:val="single" w:sz="1" w:space="0" w:color="000000"/>
              <w:left w:val="single" w:sz="1" w:space="0" w:color="000000"/>
              <w:bottom w:val="single" w:sz="1" w:space="0" w:color="000000"/>
            </w:tcBorders>
            <w:shd w:val="clear" w:color="auto" w:fill="auto"/>
          </w:tcPr>
          <w:p w:rsidR="00802648" w:rsidRDefault="00802648" w:rsidP="00241A73">
            <w:pPr>
              <w:jc w:val="center"/>
              <w:rPr>
                <w:b/>
              </w:rPr>
            </w:pPr>
            <w:r>
              <w:rPr>
                <w:b/>
              </w:rPr>
              <w:t>Критерий</w:t>
            </w:r>
          </w:p>
        </w:tc>
        <w:tc>
          <w:tcPr>
            <w:tcW w:w="5432" w:type="dxa"/>
            <w:tcBorders>
              <w:top w:val="single" w:sz="1" w:space="0" w:color="000000"/>
              <w:left w:val="single" w:sz="1" w:space="0" w:color="000000"/>
              <w:bottom w:val="single" w:sz="1" w:space="0" w:color="000000"/>
              <w:right w:val="single" w:sz="1" w:space="0" w:color="000000"/>
            </w:tcBorders>
            <w:shd w:val="clear" w:color="auto" w:fill="auto"/>
          </w:tcPr>
          <w:p w:rsidR="00802648" w:rsidRDefault="00802648" w:rsidP="00241A73">
            <w:pPr>
              <w:jc w:val="center"/>
            </w:pPr>
            <w:r>
              <w:rPr>
                <w:b/>
              </w:rPr>
              <w:t>Показатели (индикаторы)</w:t>
            </w:r>
          </w:p>
        </w:tc>
      </w:tr>
      <w:tr w:rsidR="00802648" w:rsidTr="00241A73">
        <w:tc>
          <w:tcPr>
            <w:tcW w:w="3930" w:type="dxa"/>
            <w:tcBorders>
              <w:left w:val="single" w:sz="1" w:space="0" w:color="000000"/>
              <w:bottom w:val="single" w:sz="1" w:space="0" w:color="000000"/>
            </w:tcBorders>
            <w:shd w:val="clear" w:color="auto" w:fill="auto"/>
          </w:tcPr>
          <w:p w:rsidR="00802648" w:rsidRDefault="00802648" w:rsidP="00241A73">
            <w:pPr>
              <w:rPr>
                <w:color w:val="000000"/>
                <w:sz w:val="28"/>
                <w:szCs w:val="28"/>
              </w:rPr>
            </w:pPr>
            <w:r>
              <w:rPr>
                <w:color w:val="000000"/>
                <w:sz w:val="28"/>
                <w:szCs w:val="28"/>
              </w:rPr>
              <w:t>Критерий эффективности образовательного процесса</w:t>
            </w:r>
          </w:p>
        </w:tc>
        <w:tc>
          <w:tcPr>
            <w:tcW w:w="5432" w:type="dxa"/>
            <w:tcBorders>
              <w:left w:val="single" w:sz="1" w:space="0" w:color="000000"/>
              <w:bottom w:val="single" w:sz="1" w:space="0" w:color="000000"/>
              <w:right w:val="single" w:sz="1" w:space="0" w:color="000000"/>
            </w:tcBorders>
            <w:shd w:val="clear" w:color="auto" w:fill="auto"/>
          </w:tcPr>
          <w:p w:rsidR="00802648" w:rsidRDefault="00802648" w:rsidP="00241A73">
            <w:pPr>
              <w:jc w:val="both"/>
              <w:rPr>
                <w:color w:val="000000"/>
                <w:sz w:val="28"/>
                <w:szCs w:val="28"/>
              </w:rPr>
            </w:pPr>
            <w:r>
              <w:rPr>
                <w:color w:val="000000"/>
                <w:sz w:val="28"/>
                <w:szCs w:val="28"/>
              </w:rPr>
              <w:t xml:space="preserve">- реализация в ДОУ ФГОС дошкольного образования </w:t>
            </w:r>
          </w:p>
          <w:p w:rsidR="00802648" w:rsidRDefault="00802648" w:rsidP="00241A73">
            <w:pPr>
              <w:jc w:val="both"/>
              <w:rPr>
                <w:color w:val="000000"/>
                <w:sz w:val="28"/>
                <w:szCs w:val="28"/>
              </w:rPr>
            </w:pPr>
            <w:r>
              <w:rPr>
                <w:color w:val="000000"/>
                <w:sz w:val="28"/>
                <w:szCs w:val="28"/>
              </w:rPr>
              <w:t>- наличие системы оценки качества дошкольного образования</w:t>
            </w:r>
            <w:r w:rsidR="00397F63">
              <w:t xml:space="preserve"> </w:t>
            </w:r>
            <w:r w:rsidR="00397F63" w:rsidRPr="00397F63">
              <w:rPr>
                <w:sz w:val="28"/>
                <w:szCs w:val="28"/>
              </w:rPr>
              <w:t xml:space="preserve">(коррекционного </w:t>
            </w:r>
            <w:r w:rsidR="00397F63" w:rsidRPr="00397F63">
              <w:rPr>
                <w:sz w:val="28"/>
                <w:szCs w:val="28"/>
              </w:rPr>
              <w:lastRenderedPageBreak/>
              <w:t>образования детей с ОВЗ)</w:t>
            </w:r>
            <w:r w:rsidR="00397F63">
              <w:t xml:space="preserve"> </w:t>
            </w:r>
            <w:r>
              <w:rPr>
                <w:color w:val="000000"/>
                <w:sz w:val="28"/>
                <w:szCs w:val="28"/>
              </w:rPr>
              <w:t xml:space="preserve"> (показатели мониторинга);</w:t>
            </w:r>
          </w:p>
          <w:p w:rsidR="00802648" w:rsidRDefault="00802648" w:rsidP="00241A73">
            <w:pPr>
              <w:jc w:val="both"/>
              <w:rPr>
                <w:color w:val="000000"/>
                <w:sz w:val="28"/>
                <w:szCs w:val="28"/>
              </w:rPr>
            </w:pPr>
            <w:r>
              <w:rPr>
                <w:color w:val="000000"/>
                <w:sz w:val="28"/>
                <w:szCs w:val="28"/>
              </w:rPr>
              <w:t>- число воспитанников, участвующих в педагогических событиях муниципального, регионального и федерального уровня;</w:t>
            </w:r>
          </w:p>
          <w:p w:rsidR="00802648" w:rsidRDefault="00802648" w:rsidP="00241A73">
            <w:pPr>
              <w:jc w:val="both"/>
              <w:rPr>
                <w:color w:val="000000"/>
                <w:sz w:val="28"/>
                <w:szCs w:val="28"/>
              </w:rPr>
            </w:pPr>
            <w:r>
              <w:rPr>
                <w:color w:val="000000"/>
                <w:sz w:val="28"/>
                <w:szCs w:val="28"/>
              </w:rPr>
              <w:t>- число выпускников ДОУ, успешно усваивающих образовательную программу школы; их социализированность в условиях школы (ежегодно, по итогам 1 полугодия);</w:t>
            </w:r>
          </w:p>
          <w:p w:rsidR="00802648" w:rsidRDefault="00802648" w:rsidP="00241A73">
            <w:pPr>
              <w:jc w:val="both"/>
              <w:rPr>
                <w:color w:val="000000"/>
                <w:sz w:val="28"/>
                <w:szCs w:val="28"/>
              </w:rPr>
            </w:pPr>
            <w:r>
              <w:rPr>
                <w:color w:val="000000"/>
                <w:sz w:val="28"/>
                <w:szCs w:val="28"/>
              </w:rPr>
              <w:t xml:space="preserve"> -доля воспитанников, занятых в системе дополнительного образования; </w:t>
            </w:r>
          </w:p>
          <w:p w:rsidR="00802648" w:rsidRDefault="00802648" w:rsidP="00241A73">
            <w:pPr>
              <w:jc w:val="both"/>
            </w:pPr>
            <w:r>
              <w:rPr>
                <w:color w:val="000000"/>
                <w:sz w:val="28"/>
                <w:szCs w:val="28"/>
              </w:rPr>
              <w:t>- число семей, охваченных системой специальной помощи детям раннего возраста, и  их удовлетворённость.</w:t>
            </w:r>
          </w:p>
        </w:tc>
      </w:tr>
      <w:tr w:rsidR="00802648" w:rsidTr="00241A73">
        <w:tc>
          <w:tcPr>
            <w:tcW w:w="3930" w:type="dxa"/>
            <w:tcBorders>
              <w:left w:val="single" w:sz="1" w:space="0" w:color="000000"/>
              <w:bottom w:val="single" w:sz="1" w:space="0" w:color="000000"/>
            </w:tcBorders>
            <w:shd w:val="clear" w:color="auto" w:fill="auto"/>
          </w:tcPr>
          <w:p w:rsidR="00802648" w:rsidRDefault="00802648" w:rsidP="00241A73">
            <w:pPr>
              <w:rPr>
                <w:color w:val="000000"/>
                <w:sz w:val="28"/>
                <w:szCs w:val="28"/>
              </w:rPr>
            </w:pPr>
            <w:r>
              <w:rPr>
                <w:color w:val="000000"/>
                <w:sz w:val="28"/>
                <w:szCs w:val="28"/>
              </w:rPr>
              <w:lastRenderedPageBreak/>
              <w:t>Критерий здоровья</w:t>
            </w:r>
          </w:p>
        </w:tc>
        <w:tc>
          <w:tcPr>
            <w:tcW w:w="5432" w:type="dxa"/>
            <w:tcBorders>
              <w:left w:val="single" w:sz="1" w:space="0" w:color="000000"/>
              <w:bottom w:val="single" w:sz="1" w:space="0" w:color="000000"/>
              <w:right w:val="single" w:sz="1" w:space="0" w:color="000000"/>
            </w:tcBorders>
            <w:shd w:val="clear" w:color="auto" w:fill="auto"/>
          </w:tcPr>
          <w:p w:rsidR="00802648" w:rsidRDefault="00802648" w:rsidP="00241A73">
            <w:pPr>
              <w:jc w:val="both"/>
              <w:rPr>
                <w:color w:val="000000"/>
                <w:sz w:val="28"/>
                <w:szCs w:val="28"/>
              </w:rPr>
            </w:pPr>
            <w:r>
              <w:rPr>
                <w:color w:val="000000"/>
                <w:sz w:val="28"/>
                <w:szCs w:val="28"/>
              </w:rPr>
              <w:t>-  соответствие показателей здоровья среднему уровню по городу, уровень физического развития детей и показатели здоровья педагогов и др.</w:t>
            </w:r>
          </w:p>
          <w:p w:rsidR="00802648" w:rsidRDefault="00802648" w:rsidP="00D00341">
            <w:pPr>
              <w:jc w:val="both"/>
            </w:pPr>
            <w:r>
              <w:rPr>
                <w:color w:val="000000"/>
                <w:sz w:val="28"/>
                <w:szCs w:val="28"/>
              </w:rPr>
              <w:t>- снижение уров</w:t>
            </w:r>
            <w:r w:rsidR="00D00341">
              <w:rPr>
                <w:color w:val="000000"/>
                <w:sz w:val="28"/>
                <w:szCs w:val="28"/>
              </w:rPr>
              <w:t xml:space="preserve">ня заболеваемости в среднем на </w:t>
            </w:r>
            <w:r w:rsidR="00FC669B">
              <w:rPr>
                <w:color w:val="000000"/>
                <w:sz w:val="28"/>
                <w:szCs w:val="28"/>
              </w:rPr>
              <w:t>2% в год</w:t>
            </w:r>
            <w:r>
              <w:rPr>
                <w:color w:val="000000"/>
                <w:sz w:val="28"/>
                <w:szCs w:val="28"/>
              </w:rPr>
              <w:t>.</w:t>
            </w:r>
          </w:p>
        </w:tc>
      </w:tr>
      <w:tr w:rsidR="00802648" w:rsidTr="00241A73">
        <w:tc>
          <w:tcPr>
            <w:tcW w:w="3930" w:type="dxa"/>
            <w:tcBorders>
              <w:left w:val="single" w:sz="1" w:space="0" w:color="000000"/>
              <w:bottom w:val="single" w:sz="1" w:space="0" w:color="000000"/>
            </w:tcBorders>
            <w:shd w:val="clear" w:color="auto" w:fill="auto"/>
          </w:tcPr>
          <w:p w:rsidR="00802648" w:rsidRDefault="00802648" w:rsidP="00241A73">
            <w:pPr>
              <w:rPr>
                <w:color w:val="000000"/>
                <w:sz w:val="28"/>
                <w:szCs w:val="28"/>
              </w:rPr>
            </w:pPr>
            <w:r>
              <w:rPr>
                <w:color w:val="000000"/>
                <w:sz w:val="28"/>
                <w:szCs w:val="28"/>
              </w:rPr>
              <w:t>Критерий социальной оценки деятельности ДОУ</w:t>
            </w:r>
          </w:p>
        </w:tc>
        <w:tc>
          <w:tcPr>
            <w:tcW w:w="5432" w:type="dxa"/>
            <w:tcBorders>
              <w:left w:val="single" w:sz="1" w:space="0" w:color="000000"/>
              <w:bottom w:val="single" w:sz="1" w:space="0" w:color="000000"/>
              <w:right w:val="single" w:sz="1" w:space="0" w:color="000000"/>
            </w:tcBorders>
            <w:shd w:val="clear" w:color="auto" w:fill="auto"/>
          </w:tcPr>
          <w:p w:rsidR="00802648" w:rsidRDefault="00802648" w:rsidP="00241A73">
            <w:pPr>
              <w:jc w:val="both"/>
              <w:rPr>
                <w:color w:val="000000"/>
                <w:sz w:val="28"/>
                <w:szCs w:val="28"/>
              </w:rPr>
            </w:pPr>
            <w:r>
              <w:rPr>
                <w:color w:val="000000"/>
                <w:sz w:val="28"/>
                <w:szCs w:val="28"/>
              </w:rPr>
              <w:t>- удовлетворенность родителей качеством образовательных услуг (социологический опрос)</w:t>
            </w:r>
          </w:p>
          <w:p w:rsidR="00802648" w:rsidRDefault="00802648" w:rsidP="00241A73">
            <w:pPr>
              <w:jc w:val="both"/>
              <w:rPr>
                <w:color w:val="000000"/>
                <w:sz w:val="28"/>
                <w:szCs w:val="28"/>
              </w:rPr>
            </w:pPr>
            <w:r>
              <w:rPr>
                <w:color w:val="000000"/>
                <w:sz w:val="28"/>
                <w:szCs w:val="28"/>
              </w:rPr>
              <w:t xml:space="preserve">- количество публикаций о ДОУ </w:t>
            </w:r>
          </w:p>
          <w:p w:rsidR="00802648" w:rsidRDefault="00802648" w:rsidP="00241A73">
            <w:pPr>
              <w:jc w:val="both"/>
            </w:pPr>
            <w:r>
              <w:rPr>
                <w:color w:val="000000"/>
                <w:sz w:val="28"/>
                <w:szCs w:val="28"/>
              </w:rPr>
              <w:t>-отсутствие обоснованных жалоб родителей (законных представителей) детей на качество образовательных услуг.</w:t>
            </w:r>
          </w:p>
        </w:tc>
      </w:tr>
      <w:tr w:rsidR="00802648" w:rsidTr="00241A73">
        <w:tc>
          <w:tcPr>
            <w:tcW w:w="3930" w:type="dxa"/>
            <w:tcBorders>
              <w:left w:val="single" w:sz="1" w:space="0" w:color="000000"/>
              <w:bottom w:val="single" w:sz="1" w:space="0" w:color="000000"/>
            </w:tcBorders>
            <w:shd w:val="clear" w:color="auto" w:fill="auto"/>
          </w:tcPr>
          <w:p w:rsidR="00802648" w:rsidRDefault="00802648" w:rsidP="00241A73">
            <w:pPr>
              <w:rPr>
                <w:color w:val="000000"/>
                <w:sz w:val="28"/>
                <w:szCs w:val="28"/>
              </w:rPr>
            </w:pPr>
            <w:r>
              <w:rPr>
                <w:color w:val="000000"/>
                <w:sz w:val="28"/>
                <w:szCs w:val="28"/>
              </w:rPr>
              <w:t>Критерий материально-технической, нормативной и программно-методической оснащенности образовательного процесса</w:t>
            </w:r>
          </w:p>
        </w:tc>
        <w:tc>
          <w:tcPr>
            <w:tcW w:w="5432" w:type="dxa"/>
            <w:tcBorders>
              <w:left w:val="single" w:sz="1" w:space="0" w:color="000000"/>
              <w:bottom w:val="single" w:sz="1" w:space="0" w:color="000000"/>
              <w:right w:val="single" w:sz="1" w:space="0" w:color="000000"/>
            </w:tcBorders>
            <w:shd w:val="clear" w:color="auto" w:fill="auto"/>
          </w:tcPr>
          <w:p w:rsidR="00802648" w:rsidRDefault="00802648" w:rsidP="00241A73">
            <w:pPr>
              <w:jc w:val="both"/>
              <w:rPr>
                <w:color w:val="000000"/>
                <w:sz w:val="28"/>
                <w:szCs w:val="28"/>
              </w:rPr>
            </w:pPr>
            <w:r>
              <w:rPr>
                <w:color w:val="000000"/>
                <w:sz w:val="28"/>
                <w:szCs w:val="28"/>
              </w:rPr>
              <w:t>- динамика финансирования, использование финансирования с привлечением внебюджетных средств</w:t>
            </w:r>
          </w:p>
          <w:p w:rsidR="00802648" w:rsidRDefault="00802648" w:rsidP="00241A73">
            <w:pPr>
              <w:jc w:val="both"/>
            </w:pPr>
            <w:r>
              <w:rPr>
                <w:color w:val="000000"/>
                <w:sz w:val="28"/>
                <w:szCs w:val="28"/>
              </w:rPr>
              <w:t xml:space="preserve">- нормативно-правовая обеспеченность образовательного процесса, обеспеченность учебно-методической литературой, медиатека, уровень материально-технической оснащенности. </w:t>
            </w:r>
          </w:p>
        </w:tc>
      </w:tr>
      <w:tr w:rsidR="00802648" w:rsidTr="00241A73">
        <w:tc>
          <w:tcPr>
            <w:tcW w:w="3930" w:type="dxa"/>
            <w:tcBorders>
              <w:left w:val="single" w:sz="1" w:space="0" w:color="000000"/>
              <w:bottom w:val="single" w:sz="1" w:space="0" w:color="000000"/>
            </w:tcBorders>
            <w:shd w:val="clear" w:color="auto" w:fill="auto"/>
          </w:tcPr>
          <w:p w:rsidR="00802648" w:rsidRDefault="00802648" w:rsidP="00241A73">
            <w:pPr>
              <w:rPr>
                <w:color w:val="000000"/>
                <w:sz w:val="28"/>
                <w:szCs w:val="28"/>
              </w:rPr>
            </w:pPr>
            <w:r>
              <w:rPr>
                <w:color w:val="000000"/>
                <w:sz w:val="28"/>
                <w:szCs w:val="28"/>
              </w:rPr>
              <w:t>Критерий организованности и эффективности инновационных процессов</w:t>
            </w:r>
          </w:p>
        </w:tc>
        <w:tc>
          <w:tcPr>
            <w:tcW w:w="5432" w:type="dxa"/>
            <w:tcBorders>
              <w:left w:val="single" w:sz="1" w:space="0" w:color="000000"/>
              <w:bottom w:val="single" w:sz="1" w:space="0" w:color="000000"/>
              <w:right w:val="single" w:sz="1" w:space="0" w:color="000000"/>
            </w:tcBorders>
            <w:shd w:val="clear" w:color="auto" w:fill="auto"/>
          </w:tcPr>
          <w:p w:rsidR="00802648" w:rsidRDefault="00802648" w:rsidP="00241A73">
            <w:pPr>
              <w:jc w:val="both"/>
            </w:pPr>
            <w:r>
              <w:rPr>
                <w:color w:val="000000"/>
                <w:sz w:val="28"/>
                <w:szCs w:val="28"/>
              </w:rPr>
              <w:t>- наличие нормативно-правовых документов по организации инновационных процессов в ДОУ, наличие и качество системы диагностики инноваций, меры стимулирования поисковой инновационной деятельности и др.</w:t>
            </w:r>
          </w:p>
        </w:tc>
      </w:tr>
      <w:tr w:rsidR="00802648" w:rsidTr="00241A73">
        <w:tc>
          <w:tcPr>
            <w:tcW w:w="3930" w:type="dxa"/>
            <w:tcBorders>
              <w:left w:val="single" w:sz="1" w:space="0" w:color="000000"/>
              <w:bottom w:val="single" w:sz="1" w:space="0" w:color="000000"/>
            </w:tcBorders>
            <w:shd w:val="clear" w:color="auto" w:fill="auto"/>
          </w:tcPr>
          <w:p w:rsidR="00802648" w:rsidRDefault="00802648" w:rsidP="00241A73">
            <w:pPr>
              <w:rPr>
                <w:color w:val="000000"/>
                <w:sz w:val="28"/>
                <w:szCs w:val="28"/>
              </w:rPr>
            </w:pPr>
            <w:r>
              <w:rPr>
                <w:color w:val="000000"/>
                <w:sz w:val="28"/>
                <w:szCs w:val="28"/>
              </w:rPr>
              <w:t xml:space="preserve">Критерий создания условий </w:t>
            </w:r>
            <w:r>
              <w:rPr>
                <w:color w:val="000000"/>
                <w:sz w:val="28"/>
                <w:szCs w:val="28"/>
              </w:rPr>
              <w:lastRenderedPageBreak/>
              <w:t>для деятельности педагогов</w:t>
            </w:r>
          </w:p>
        </w:tc>
        <w:tc>
          <w:tcPr>
            <w:tcW w:w="5432" w:type="dxa"/>
            <w:tcBorders>
              <w:left w:val="single" w:sz="1" w:space="0" w:color="000000"/>
              <w:bottom w:val="single" w:sz="1" w:space="0" w:color="000000"/>
              <w:right w:val="single" w:sz="1" w:space="0" w:color="000000"/>
            </w:tcBorders>
            <w:shd w:val="clear" w:color="auto" w:fill="auto"/>
          </w:tcPr>
          <w:p w:rsidR="00802648" w:rsidRDefault="00802648" w:rsidP="00241A73">
            <w:pPr>
              <w:jc w:val="both"/>
            </w:pPr>
            <w:r>
              <w:rPr>
                <w:color w:val="000000"/>
                <w:sz w:val="28"/>
                <w:szCs w:val="28"/>
              </w:rPr>
              <w:lastRenderedPageBreak/>
              <w:t xml:space="preserve">- эмоционально-психологический климат в </w:t>
            </w:r>
            <w:r>
              <w:rPr>
                <w:color w:val="000000"/>
                <w:sz w:val="28"/>
                <w:szCs w:val="28"/>
              </w:rPr>
              <w:lastRenderedPageBreak/>
              <w:t>педагогическом коллективе, участие педагогов в профессиональных конкурсах, число педагогов-экспериментаторов и др.</w:t>
            </w:r>
          </w:p>
        </w:tc>
      </w:tr>
      <w:tr w:rsidR="00802648" w:rsidTr="00241A73">
        <w:tc>
          <w:tcPr>
            <w:tcW w:w="3930" w:type="dxa"/>
            <w:tcBorders>
              <w:left w:val="single" w:sz="1" w:space="0" w:color="000000"/>
              <w:bottom w:val="single" w:sz="1" w:space="0" w:color="000000"/>
            </w:tcBorders>
            <w:shd w:val="clear" w:color="auto" w:fill="auto"/>
          </w:tcPr>
          <w:p w:rsidR="00802648" w:rsidRDefault="00802648" w:rsidP="00241A73">
            <w:pPr>
              <w:rPr>
                <w:color w:val="000000"/>
                <w:sz w:val="28"/>
                <w:szCs w:val="28"/>
              </w:rPr>
            </w:pPr>
            <w:r>
              <w:rPr>
                <w:color w:val="000000"/>
                <w:sz w:val="28"/>
                <w:szCs w:val="28"/>
              </w:rPr>
              <w:lastRenderedPageBreak/>
              <w:t>Критерий эффективности деятельности управления</w:t>
            </w:r>
          </w:p>
        </w:tc>
        <w:tc>
          <w:tcPr>
            <w:tcW w:w="5432" w:type="dxa"/>
            <w:tcBorders>
              <w:left w:val="single" w:sz="1" w:space="0" w:color="000000"/>
              <w:bottom w:val="single" w:sz="1" w:space="0" w:color="000000"/>
              <w:right w:val="single" w:sz="1" w:space="0" w:color="000000"/>
            </w:tcBorders>
            <w:shd w:val="clear" w:color="auto" w:fill="auto"/>
          </w:tcPr>
          <w:p w:rsidR="00802648" w:rsidRDefault="00802648" w:rsidP="00241A73">
            <w:pPr>
              <w:jc w:val="both"/>
            </w:pPr>
            <w:r>
              <w:rPr>
                <w:color w:val="000000"/>
                <w:sz w:val="28"/>
                <w:szCs w:val="28"/>
              </w:rPr>
              <w:t>- оптимальность организационной структуры управления ДОУ, четкость распределения функциональных обязанностей, анализ эффективности принятых и выполненных решений и др.</w:t>
            </w:r>
          </w:p>
        </w:tc>
      </w:tr>
    </w:tbl>
    <w:p w:rsidR="00802648" w:rsidRDefault="00802648" w:rsidP="00802648">
      <w:pPr>
        <w:jc w:val="both"/>
        <w:rPr>
          <w:color w:val="000000"/>
        </w:rPr>
      </w:pPr>
    </w:p>
    <w:p w:rsidR="00802648" w:rsidRDefault="00802648" w:rsidP="00802648">
      <w:pPr>
        <w:ind w:firstLine="720"/>
        <w:jc w:val="both"/>
        <w:rPr>
          <w:color w:val="000000"/>
          <w:sz w:val="28"/>
          <w:szCs w:val="28"/>
        </w:rPr>
      </w:pPr>
    </w:p>
    <w:p w:rsidR="00802648" w:rsidRDefault="00802648" w:rsidP="005C6905">
      <w:pPr>
        <w:ind w:firstLine="720"/>
        <w:jc w:val="both"/>
        <w:rPr>
          <w:color w:val="000000"/>
          <w:sz w:val="28"/>
          <w:szCs w:val="28"/>
        </w:rPr>
      </w:pPr>
      <w:r>
        <w:rPr>
          <w:b/>
          <w:color w:val="000000"/>
          <w:sz w:val="28"/>
          <w:szCs w:val="28"/>
        </w:rPr>
        <w:t>Модель будущего детского сада (как желаемый результат)</w:t>
      </w:r>
    </w:p>
    <w:p w:rsidR="00802648" w:rsidRPr="00457ABF" w:rsidRDefault="00802648" w:rsidP="00802648">
      <w:pPr>
        <w:ind w:firstLine="720"/>
        <w:jc w:val="both"/>
        <w:rPr>
          <w:color w:val="000000"/>
          <w:sz w:val="28"/>
          <w:szCs w:val="28"/>
        </w:rPr>
      </w:pPr>
      <w:r w:rsidRPr="00457ABF">
        <w:rPr>
          <w:color w:val="000000"/>
          <w:sz w:val="28"/>
          <w:szCs w:val="28"/>
        </w:rPr>
        <w:t xml:space="preserve">Модель нового модернизированного дошкольного образовательного учреждения должна представлять собой детский сад, имеющий опыт работы по развитию физических и психических функций организма, воспитанию детей </w:t>
      </w:r>
      <w:r w:rsidRPr="00CC3B82">
        <w:rPr>
          <w:sz w:val="28"/>
          <w:szCs w:val="28"/>
        </w:rPr>
        <w:t xml:space="preserve">с </w:t>
      </w:r>
      <w:r w:rsidR="00457ABF" w:rsidRPr="00CC3B82">
        <w:rPr>
          <w:sz w:val="28"/>
          <w:szCs w:val="28"/>
        </w:rPr>
        <w:t xml:space="preserve"> 2</w:t>
      </w:r>
      <w:r w:rsidR="00364BCB" w:rsidRPr="00CC3B82">
        <w:rPr>
          <w:sz w:val="28"/>
          <w:szCs w:val="28"/>
        </w:rPr>
        <w:t xml:space="preserve"> </w:t>
      </w:r>
      <w:r w:rsidR="00CC3B82" w:rsidRPr="00CC3B82">
        <w:rPr>
          <w:sz w:val="28"/>
          <w:szCs w:val="28"/>
        </w:rPr>
        <w:t xml:space="preserve"> месяцев</w:t>
      </w:r>
      <w:r w:rsidR="004177A7">
        <w:rPr>
          <w:sz w:val="28"/>
          <w:szCs w:val="28"/>
        </w:rPr>
        <w:t xml:space="preserve"> до прекращения </w:t>
      </w:r>
      <w:r w:rsidR="000C54DF">
        <w:rPr>
          <w:sz w:val="28"/>
          <w:szCs w:val="28"/>
        </w:rPr>
        <w:t xml:space="preserve">образовательных отношений </w:t>
      </w:r>
      <w:r w:rsidRPr="00457ABF">
        <w:rPr>
          <w:color w:val="000000"/>
          <w:sz w:val="28"/>
          <w:szCs w:val="28"/>
        </w:rPr>
        <w:t xml:space="preserve">, их социализации и самореализации. </w:t>
      </w:r>
    </w:p>
    <w:p w:rsidR="00802648" w:rsidRPr="00E05FBA" w:rsidRDefault="00802648" w:rsidP="00802648">
      <w:pPr>
        <w:ind w:firstLine="720"/>
        <w:jc w:val="both"/>
        <w:rPr>
          <w:color w:val="000000"/>
          <w:sz w:val="28"/>
          <w:szCs w:val="28"/>
        </w:rPr>
      </w:pPr>
      <w:r w:rsidRPr="00E05FBA">
        <w:rPr>
          <w:color w:val="000000"/>
          <w:sz w:val="28"/>
          <w:szCs w:val="28"/>
        </w:rPr>
        <w:t xml:space="preserve">Перспектива новой модели организации предполагает: </w:t>
      </w:r>
    </w:p>
    <w:p w:rsidR="00802648" w:rsidRPr="002D0BE7" w:rsidRDefault="00802648" w:rsidP="00802648">
      <w:pPr>
        <w:ind w:firstLine="720"/>
        <w:jc w:val="both"/>
        <w:rPr>
          <w:color w:val="000000"/>
          <w:sz w:val="28"/>
          <w:szCs w:val="28"/>
        </w:rPr>
      </w:pPr>
      <w:r w:rsidRPr="002D0BE7">
        <w:rPr>
          <w:color w:val="000000"/>
          <w:sz w:val="28"/>
          <w:szCs w:val="28"/>
        </w:rPr>
        <w:t xml:space="preserve">- эффективную реализацию основной образовательной программы, обеспечивающую условия для развития способностей ребенка, приобщение его к основам здорового образа жизни, формирование базовых качеств социально ориентированной личности, обогащенное физическое, познавательное, социальное, эстетическое и речевое развитие; </w:t>
      </w:r>
    </w:p>
    <w:p w:rsidR="00802648" w:rsidRPr="0043360E" w:rsidRDefault="00802648" w:rsidP="00802648">
      <w:pPr>
        <w:ind w:firstLine="720"/>
        <w:jc w:val="both"/>
        <w:rPr>
          <w:color w:val="000000"/>
          <w:sz w:val="28"/>
          <w:szCs w:val="28"/>
        </w:rPr>
      </w:pPr>
      <w:r w:rsidRPr="0043360E">
        <w:rPr>
          <w:color w:val="000000"/>
          <w:sz w:val="28"/>
          <w:szCs w:val="28"/>
        </w:rPr>
        <w:t xml:space="preserve">- обеспечение преемственности дошкольного образования и начальной ступени школьного образования, преемственности дошкольного, дополнительного и семейного образования, интеграции всех служб детского сада в вопросах развития детей; </w:t>
      </w:r>
    </w:p>
    <w:p w:rsidR="00802648" w:rsidRPr="00E3700A" w:rsidRDefault="00802648" w:rsidP="00802648">
      <w:pPr>
        <w:ind w:firstLine="720"/>
        <w:jc w:val="both"/>
        <w:rPr>
          <w:color w:val="000000"/>
          <w:sz w:val="28"/>
          <w:szCs w:val="28"/>
        </w:rPr>
      </w:pPr>
      <w:r w:rsidRPr="00E3700A">
        <w:rPr>
          <w:color w:val="000000"/>
          <w:sz w:val="28"/>
          <w:szCs w:val="28"/>
        </w:rPr>
        <w:t xml:space="preserve">- личностно-ориентированную систему образования и коррекционной помощи, характеризующуюся мобильностью, гибкостью, вариативностью, индивидуализированностью подходов; </w:t>
      </w:r>
    </w:p>
    <w:p w:rsidR="00802648" w:rsidRPr="00A40D26" w:rsidRDefault="00802648" w:rsidP="00802648">
      <w:pPr>
        <w:ind w:firstLine="720"/>
        <w:jc w:val="both"/>
        <w:rPr>
          <w:color w:val="000000"/>
          <w:sz w:val="28"/>
          <w:szCs w:val="28"/>
        </w:rPr>
      </w:pPr>
      <w:r w:rsidRPr="00A40D26">
        <w:rPr>
          <w:color w:val="000000"/>
          <w:sz w:val="28"/>
          <w:szCs w:val="28"/>
        </w:rPr>
        <w:t xml:space="preserve">- расширение участия коллектива, родительского актива и представителей социума в выработке, принятии и реализации правовых и управленческих решений относительно деятельности учреждения; </w:t>
      </w:r>
    </w:p>
    <w:p w:rsidR="00802648" w:rsidRPr="000F757F" w:rsidRDefault="00802648" w:rsidP="00802648">
      <w:pPr>
        <w:ind w:firstLine="720"/>
        <w:jc w:val="both"/>
        <w:rPr>
          <w:color w:val="000000"/>
          <w:sz w:val="28"/>
          <w:szCs w:val="28"/>
        </w:rPr>
      </w:pPr>
      <w:r w:rsidRPr="000F757F">
        <w:rPr>
          <w:color w:val="000000"/>
          <w:sz w:val="28"/>
          <w:szCs w:val="28"/>
        </w:rPr>
        <w:t xml:space="preserve">- обновленную нормативно-правовую, финансово-экономическую, материально-техническую и кадровую базы для обеспечения широкого развития новых форм дошкольного образования; </w:t>
      </w:r>
    </w:p>
    <w:p w:rsidR="00802648" w:rsidRPr="000F757F" w:rsidRDefault="00802648" w:rsidP="00802648">
      <w:pPr>
        <w:ind w:firstLine="720"/>
        <w:jc w:val="both"/>
        <w:rPr>
          <w:color w:val="000000"/>
          <w:sz w:val="28"/>
          <w:szCs w:val="28"/>
        </w:rPr>
      </w:pPr>
      <w:r w:rsidRPr="000F757F">
        <w:rPr>
          <w:color w:val="000000"/>
          <w:sz w:val="28"/>
          <w:szCs w:val="28"/>
        </w:rPr>
        <w:t xml:space="preserve">- четкое распределение и согласование компетенций и полномочий, функций и ответственности всех субъектов образовательного процесса; </w:t>
      </w:r>
    </w:p>
    <w:p w:rsidR="00802648" w:rsidRPr="00D12325" w:rsidRDefault="00802648" w:rsidP="00802648">
      <w:pPr>
        <w:ind w:firstLine="720"/>
        <w:jc w:val="both"/>
        <w:rPr>
          <w:color w:val="000000"/>
          <w:sz w:val="28"/>
          <w:szCs w:val="28"/>
        </w:rPr>
      </w:pPr>
      <w:r w:rsidRPr="00D12325">
        <w:rPr>
          <w:color w:val="000000"/>
          <w:sz w:val="28"/>
          <w:szCs w:val="28"/>
        </w:rPr>
        <w:t xml:space="preserve">- усиление роли комплексного психолого-медико-педагогического сопровождения всех субъектов образовательного процесса; </w:t>
      </w:r>
    </w:p>
    <w:p w:rsidR="00802648" w:rsidRPr="00CF4ACE" w:rsidRDefault="00802648" w:rsidP="00802648">
      <w:pPr>
        <w:ind w:firstLine="720"/>
        <w:jc w:val="both"/>
        <w:rPr>
          <w:color w:val="000000"/>
          <w:sz w:val="28"/>
          <w:szCs w:val="28"/>
        </w:rPr>
      </w:pPr>
      <w:r w:rsidRPr="00CF4ACE">
        <w:rPr>
          <w:color w:val="000000"/>
          <w:sz w:val="28"/>
          <w:szCs w:val="28"/>
        </w:rPr>
        <w:t xml:space="preserve">- принципиально новую развивающую предметно-пространственную среду, в которой бы сами предметы, материалы, игрушки и пособия содержали бы элементы обучения и развития, возможность самостоятельного поведения; </w:t>
      </w:r>
    </w:p>
    <w:p w:rsidR="00802648" w:rsidRPr="00CF4ACE" w:rsidRDefault="00802648" w:rsidP="00802648">
      <w:pPr>
        <w:ind w:firstLine="720"/>
        <w:jc w:val="both"/>
        <w:rPr>
          <w:color w:val="000000"/>
          <w:sz w:val="28"/>
          <w:szCs w:val="28"/>
        </w:rPr>
      </w:pPr>
      <w:r w:rsidRPr="00CF4ACE">
        <w:rPr>
          <w:color w:val="000000"/>
          <w:sz w:val="28"/>
          <w:szCs w:val="28"/>
        </w:rPr>
        <w:lastRenderedPageBreak/>
        <w:t xml:space="preserve">- высокую конкурентоспособность образовательного учреждения путем включения в педагогический процесс новых форм дошкольного образования, а также расширения сферы образовательных услуг, предоставляемых воспитанникам и неорганизованным детям населения. </w:t>
      </w:r>
    </w:p>
    <w:p w:rsidR="0015538F" w:rsidRDefault="0015538F" w:rsidP="0045241C">
      <w:pPr>
        <w:jc w:val="both"/>
        <w:rPr>
          <w:color w:val="000000"/>
          <w:sz w:val="28"/>
          <w:szCs w:val="28"/>
        </w:rPr>
      </w:pPr>
    </w:p>
    <w:p w:rsidR="00802648" w:rsidRDefault="00802648" w:rsidP="005C6905">
      <w:pPr>
        <w:spacing w:line="200" w:lineRule="atLeast"/>
        <w:ind w:firstLine="585"/>
        <w:jc w:val="both"/>
        <w:rPr>
          <w:b/>
          <w:color w:val="000000"/>
          <w:sz w:val="28"/>
          <w:szCs w:val="28"/>
        </w:rPr>
      </w:pPr>
      <w:r>
        <w:rPr>
          <w:b/>
          <w:color w:val="000000"/>
          <w:sz w:val="28"/>
          <w:szCs w:val="28"/>
        </w:rPr>
        <w:t>Прогнозируемое состояние кадрового обеспечения</w:t>
      </w:r>
    </w:p>
    <w:p w:rsidR="00063922" w:rsidRDefault="00063922" w:rsidP="00010F83">
      <w:pPr>
        <w:spacing w:line="200" w:lineRule="atLeast"/>
        <w:jc w:val="both"/>
        <w:rPr>
          <w:b/>
          <w:bCs/>
          <w:i/>
          <w:color w:val="000000"/>
          <w:sz w:val="28"/>
          <w:szCs w:val="28"/>
        </w:rPr>
      </w:pPr>
    </w:p>
    <w:p w:rsidR="00802648" w:rsidRPr="00463BF4" w:rsidRDefault="00802648" w:rsidP="00802648">
      <w:pPr>
        <w:pStyle w:val="af2"/>
        <w:spacing w:line="200" w:lineRule="atLeast"/>
        <w:ind w:firstLine="567"/>
        <w:jc w:val="both"/>
        <w:rPr>
          <w:rFonts w:ascii="Times New Roman" w:hAnsi="Times New Roman" w:cs="Times New Roman"/>
          <w:bCs/>
          <w:color w:val="000000"/>
          <w:sz w:val="28"/>
          <w:szCs w:val="28"/>
        </w:rPr>
      </w:pPr>
      <w:r w:rsidRPr="00463BF4">
        <w:rPr>
          <w:rFonts w:ascii="Times New Roman" w:hAnsi="Times New Roman" w:cs="Times New Roman"/>
          <w:bCs/>
          <w:color w:val="000000"/>
          <w:sz w:val="28"/>
          <w:szCs w:val="28"/>
        </w:rPr>
        <w:t>Качество образовательного процесса детского сада во многом определяется профессионализмом педагогов, знанием ими современной нормативно-правовой базы дошкольного образования, владением современными технологиями работы с детьми.</w:t>
      </w:r>
    </w:p>
    <w:p w:rsidR="00802648" w:rsidRPr="00463BF4" w:rsidRDefault="00802648" w:rsidP="00802648">
      <w:pPr>
        <w:pStyle w:val="af2"/>
        <w:spacing w:line="200" w:lineRule="atLeast"/>
        <w:ind w:firstLine="567"/>
        <w:jc w:val="both"/>
        <w:rPr>
          <w:rFonts w:ascii="Times New Roman" w:hAnsi="Times New Roman" w:cs="Times New Roman"/>
          <w:bCs/>
          <w:color w:val="000000"/>
          <w:sz w:val="28"/>
          <w:szCs w:val="28"/>
        </w:rPr>
      </w:pPr>
      <w:r w:rsidRPr="00463BF4">
        <w:rPr>
          <w:rFonts w:ascii="Times New Roman" w:hAnsi="Times New Roman" w:cs="Times New Roman"/>
          <w:bCs/>
          <w:color w:val="000000"/>
          <w:sz w:val="28"/>
          <w:szCs w:val="28"/>
        </w:rPr>
        <w:t xml:space="preserve">Определяющим при формировании кадровой политики дошкольной образовательной организации является профессиональный стандарт педагога, который отражает структуру его профессиональной деятельности: обучение, воспитание и развитие ребенка. </w:t>
      </w:r>
    </w:p>
    <w:p w:rsidR="00802648" w:rsidRPr="00463BF4" w:rsidRDefault="00802648" w:rsidP="00802648">
      <w:pPr>
        <w:pStyle w:val="af2"/>
        <w:spacing w:line="200" w:lineRule="atLeast"/>
        <w:ind w:firstLine="567"/>
        <w:jc w:val="both"/>
        <w:rPr>
          <w:rFonts w:ascii="Times New Roman" w:hAnsi="Times New Roman" w:cs="Times New Roman"/>
          <w:bCs/>
          <w:color w:val="000000"/>
          <w:sz w:val="28"/>
          <w:szCs w:val="28"/>
        </w:rPr>
      </w:pPr>
      <w:r w:rsidRPr="00463BF4">
        <w:rPr>
          <w:rFonts w:ascii="Times New Roman" w:hAnsi="Times New Roman" w:cs="Times New Roman"/>
          <w:bCs/>
          <w:color w:val="000000"/>
          <w:sz w:val="28"/>
          <w:szCs w:val="28"/>
        </w:rPr>
        <w:t xml:space="preserve">Принимая во внимание стратегию современного образования, учитывая приоритетные цели и задачи деятельности детского сада, можно определить следующую модель педагога: </w:t>
      </w:r>
    </w:p>
    <w:p w:rsidR="00802648" w:rsidRPr="00832A99" w:rsidRDefault="00802648" w:rsidP="00802648">
      <w:pPr>
        <w:pStyle w:val="af2"/>
        <w:spacing w:line="200" w:lineRule="atLeast"/>
        <w:ind w:firstLine="567"/>
        <w:jc w:val="both"/>
        <w:rPr>
          <w:rFonts w:ascii="Times New Roman" w:hAnsi="Times New Roman" w:cs="Times New Roman"/>
          <w:color w:val="000000"/>
          <w:sz w:val="28"/>
          <w:szCs w:val="28"/>
        </w:rPr>
      </w:pPr>
      <w:r w:rsidRPr="00832A99">
        <w:rPr>
          <w:rFonts w:ascii="Times New Roman" w:hAnsi="Times New Roman" w:cs="Times New Roman"/>
          <w:bCs/>
          <w:color w:val="000000"/>
          <w:sz w:val="28"/>
          <w:szCs w:val="28"/>
        </w:rPr>
        <w:t>Реализация обобщенных трудовых функций: «Педагогическая деятельность по проектированию и реализации образовательного процесса в образовательных организациях дошкольного образования» и «Педагогическая деятельность по проектированию и реализации основных образовательных программ дошкольного образования» обеспечивается сформированностью у педагога следующих действий, умений и знаний:</w:t>
      </w:r>
    </w:p>
    <w:p w:rsidR="001B663A" w:rsidRDefault="00802648" w:rsidP="001B663A">
      <w:pPr>
        <w:pStyle w:val="af2"/>
        <w:spacing w:line="200" w:lineRule="atLeast"/>
        <w:ind w:firstLine="567"/>
        <w:jc w:val="both"/>
        <w:rPr>
          <w:rFonts w:ascii="Times New Roman" w:hAnsi="Times New Roman" w:cs="Times New Roman"/>
          <w:bCs/>
          <w:color w:val="000000"/>
          <w:sz w:val="28"/>
          <w:szCs w:val="28"/>
        </w:rPr>
      </w:pPr>
      <w:r w:rsidRPr="002156B6">
        <w:rPr>
          <w:rFonts w:ascii="Times New Roman" w:hAnsi="Times New Roman" w:cs="Times New Roman"/>
          <w:color w:val="000000"/>
          <w:sz w:val="28"/>
          <w:szCs w:val="28"/>
        </w:rPr>
        <w:t>1. Общепедагогическая функция «Обучение»</w:t>
      </w:r>
    </w:p>
    <w:p w:rsidR="001B663A" w:rsidRDefault="001B663A" w:rsidP="001B663A">
      <w:pPr>
        <w:pStyle w:val="af2"/>
        <w:spacing w:line="200" w:lineRule="atLeast"/>
        <w:ind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Трудовые действия:</w:t>
      </w:r>
    </w:p>
    <w:p w:rsidR="001B663A" w:rsidRDefault="001B663A" w:rsidP="001B663A">
      <w:pPr>
        <w:pStyle w:val="af2"/>
        <w:spacing w:line="200" w:lineRule="atLeast"/>
        <w:ind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разработка и реализация рабочих программ образовательных областей в рамках основной образовательной</w:t>
      </w:r>
      <w:r w:rsidR="00EA054D">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программы и адаптированной программы;</w:t>
      </w:r>
    </w:p>
    <w:p w:rsidR="001B663A" w:rsidRDefault="001B663A" w:rsidP="001B663A">
      <w:pPr>
        <w:pStyle w:val="af2"/>
        <w:spacing w:line="200" w:lineRule="atLeast"/>
        <w:ind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осуществление профессиональной деятельности в соответствии с требованиями федерального государственного образовательного стандарта  дошкольного образования;</w:t>
      </w:r>
    </w:p>
    <w:p w:rsidR="001B663A" w:rsidRDefault="001B663A" w:rsidP="001B663A">
      <w:pPr>
        <w:pStyle w:val="af2"/>
        <w:spacing w:line="200" w:lineRule="atLeast"/>
        <w:ind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p w:rsidR="001B663A" w:rsidRDefault="001B663A" w:rsidP="001B663A">
      <w:pPr>
        <w:pStyle w:val="af2"/>
        <w:spacing w:line="200" w:lineRule="atLeast"/>
        <w:ind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планирование и проведение разных форм непосредственно образовательной деятельности с детьми;</w:t>
      </w:r>
    </w:p>
    <w:p w:rsidR="001B663A" w:rsidRDefault="001B663A" w:rsidP="001B663A">
      <w:pPr>
        <w:pStyle w:val="af2"/>
        <w:spacing w:line="200" w:lineRule="atLeast"/>
        <w:ind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систематический анализ эффективности непосредственно образовательной деятельности и подходов к обучению;</w:t>
      </w:r>
    </w:p>
    <w:p w:rsidR="001B663A" w:rsidRPr="002156B6" w:rsidRDefault="001B663A" w:rsidP="001D492F">
      <w:pPr>
        <w:pStyle w:val="af2"/>
        <w:spacing w:line="200" w:lineRule="atLeast"/>
        <w:ind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организация, осуществление контроля и оценки достижений, текущих и итоговых результатов освоения</w:t>
      </w:r>
      <w:r w:rsidRPr="00765D2F">
        <w:t xml:space="preserve"> </w:t>
      </w:r>
      <w:r w:rsidRPr="00765D2F">
        <w:rPr>
          <w:rFonts w:ascii="Times New Roman" w:hAnsi="Times New Roman" w:cs="Times New Roman"/>
          <w:bCs/>
          <w:color w:val="000000"/>
          <w:sz w:val="28"/>
          <w:szCs w:val="28"/>
        </w:rPr>
        <w:t>воспитанниками</w:t>
      </w:r>
      <w:r>
        <w:rPr>
          <w:rFonts w:ascii="Times New Roman" w:hAnsi="Times New Roman" w:cs="Times New Roman"/>
          <w:bCs/>
          <w:color w:val="000000"/>
          <w:sz w:val="28"/>
          <w:szCs w:val="28"/>
        </w:rPr>
        <w:t xml:space="preserve"> основной образовательной    и адаптированной программ</w:t>
      </w:r>
      <w:r w:rsidR="001D492F">
        <w:rPr>
          <w:rFonts w:ascii="Times New Roman" w:hAnsi="Times New Roman" w:cs="Times New Roman"/>
          <w:bCs/>
          <w:color w:val="000000"/>
          <w:sz w:val="28"/>
          <w:szCs w:val="28"/>
        </w:rPr>
        <w:t>;</w:t>
      </w:r>
    </w:p>
    <w:p w:rsidR="00802648" w:rsidRPr="001D492F" w:rsidRDefault="00802648" w:rsidP="00802648">
      <w:pPr>
        <w:pStyle w:val="af2"/>
        <w:spacing w:line="200" w:lineRule="atLeast"/>
        <w:ind w:firstLine="567"/>
        <w:jc w:val="both"/>
        <w:rPr>
          <w:rFonts w:ascii="Times New Roman" w:hAnsi="Times New Roman" w:cs="Times New Roman"/>
          <w:bCs/>
          <w:color w:val="000000"/>
          <w:sz w:val="28"/>
          <w:szCs w:val="28"/>
        </w:rPr>
      </w:pPr>
      <w:r w:rsidRPr="001D492F">
        <w:rPr>
          <w:rFonts w:ascii="Times New Roman" w:hAnsi="Times New Roman" w:cs="Times New Roman"/>
          <w:bCs/>
          <w:color w:val="000000"/>
          <w:sz w:val="28"/>
          <w:szCs w:val="28"/>
        </w:rPr>
        <w:t>- формирование мотивации к обучению.</w:t>
      </w:r>
    </w:p>
    <w:p w:rsidR="00802648" w:rsidRPr="00E30D1A" w:rsidRDefault="00802648" w:rsidP="00802648">
      <w:pPr>
        <w:pStyle w:val="af2"/>
        <w:spacing w:line="200" w:lineRule="atLeast"/>
        <w:ind w:firstLine="567"/>
        <w:jc w:val="both"/>
        <w:rPr>
          <w:rFonts w:ascii="Times New Roman" w:hAnsi="Times New Roman" w:cs="Times New Roman"/>
          <w:bCs/>
          <w:color w:val="000000"/>
          <w:sz w:val="28"/>
          <w:szCs w:val="28"/>
        </w:rPr>
      </w:pPr>
      <w:r w:rsidRPr="00E30D1A">
        <w:rPr>
          <w:rFonts w:ascii="Times New Roman" w:hAnsi="Times New Roman" w:cs="Times New Roman"/>
          <w:bCs/>
          <w:color w:val="000000"/>
          <w:sz w:val="28"/>
          <w:szCs w:val="28"/>
        </w:rPr>
        <w:t>Необходимые умения:</w:t>
      </w:r>
    </w:p>
    <w:p w:rsidR="00802648" w:rsidRDefault="00802648" w:rsidP="00802648">
      <w:pPr>
        <w:pStyle w:val="af2"/>
        <w:spacing w:line="200" w:lineRule="atLeast"/>
        <w:ind w:firstLine="567"/>
        <w:jc w:val="both"/>
        <w:rPr>
          <w:rFonts w:ascii="Times New Roman" w:hAnsi="Times New Roman" w:cs="Times New Roman"/>
          <w:bCs/>
          <w:color w:val="000000"/>
          <w:sz w:val="28"/>
          <w:szCs w:val="28"/>
        </w:rPr>
      </w:pPr>
      <w:r w:rsidRPr="00E30D1A">
        <w:rPr>
          <w:rFonts w:ascii="Times New Roman" w:hAnsi="Times New Roman" w:cs="Times New Roman"/>
          <w:bCs/>
          <w:color w:val="000000"/>
          <w:sz w:val="28"/>
          <w:szCs w:val="28"/>
        </w:rPr>
        <w:lastRenderedPageBreak/>
        <w:t>- владеть разнообразными формами и методами обучения;</w:t>
      </w:r>
    </w:p>
    <w:p w:rsidR="00063922" w:rsidRDefault="00063922" w:rsidP="00802648">
      <w:pPr>
        <w:pStyle w:val="af2"/>
        <w:spacing w:line="200" w:lineRule="atLeast"/>
        <w:ind w:firstLine="567"/>
        <w:jc w:val="both"/>
        <w:rPr>
          <w:rFonts w:ascii="Times New Roman" w:hAnsi="Times New Roman" w:cs="Times New Roman"/>
          <w:bCs/>
          <w:color w:val="000000"/>
          <w:sz w:val="28"/>
          <w:szCs w:val="28"/>
        </w:rPr>
      </w:pPr>
    </w:p>
    <w:p w:rsidR="00E712F5" w:rsidRDefault="00E712F5" w:rsidP="00802648">
      <w:pPr>
        <w:pStyle w:val="af2"/>
        <w:spacing w:line="200" w:lineRule="atLeast"/>
        <w:ind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-разрабатывать </w:t>
      </w:r>
      <w:r w:rsidRPr="00E30D1A">
        <w:rPr>
          <w:rFonts w:ascii="Times New Roman" w:hAnsi="Times New Roman" w:cs="Times New Roman"/>
          <w:bCs/>
          <w:color w:val="000000"/>
          <w:sz w:val="28"/>
          <w:szCs w:val="28"/>
        </w:rPr>
        <w:t>(осваивать) и применять современные психолого-</w:t>
      </w:r>
    </w:p>
    <w:p w:rsidR="007E665E" w:rsidRDefault="00E712F5" w:rsidP="00063922">
      <w:pPr>
        <w:pStyle w:val="af2"/>
        <w:spacing w:line="200" w:lineRule="atLeast"/>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педагогические</w:t>
      </w:r>
      <w:r w:rsidRPr="00E712F5">
        <w:rPr>
          <w:rFonts w:ascii="Times New Roman" w:hAnsi="Times New Roman" w:cs="Times New Roman"/>
          <w:bCs/>
          <w:color w:val="000000"/>
          <w:sz w:val="28"/>
          <w:szCs w:val="28"/>
        </w:rPr>
        <w:t xml:space="preserve"> </w:t>
      </w:r>
      <w:r w:rsidRPr="00E30D1A">
        <w:rPr>
          <w:rFonts w:ascii="Times New Roman" w:hAnsi="Times New Roman" w:cs="Times New Roman"/>
          <w:bCs/>
          <w:color w:val="000000"/>
          <w:sz w:val="28"/>
          <w:szCs w:val="28"/>
        </w:rPr>
        <w:t>технологии, основанные на знании законов развития</w:t>
      </w:r>
    </w:p>
    <w:p w:rsidR="00802648" w:rsidRPr="00E30D1A" w:rsidRDefault="00802648" w:rsidP="007E665E">
      <w:pPr>
        <w:pStyle w:val="af2"/>
        <w:spacing w:line="200" w:lineRule="atLeast"/>
        <w:ind w:firstLine="567"/>
        <w:jc w:val="both"/>
        <w:rPr>
          <w:rFonts w:ascii="Times New Roman" w:hAnsi="Times New Roman" w:cs="Times New Roman"/>
          <w:bCs/>
          <w:color w:val="000000"/>
          <w:sz w:val="28"/>
          <w:szCs w:val="28"/>
        </w:rPr>
      </w:pPr>
      <w:r w:rsidRPr="00E30D1A">
        <w:rPr>
          <w:rFonts w:ascii="Times New Roman" w:hAnsi="Times New Roman" w:cs="Times New Roman"/>
          <w:bCs/>
          <w:color w:val="000000"/>
          <w:sz w:val="28"/>
          <w:szCs w:val="28"/>
        </w:rPr>
        <w:t xml:space="preserve"> личности и поведения;</w:t>
      </w:r>
    </w:p>
    <w:p w:rsidR="00802648" w:rsidRPr="00E30D1A" w:rsidRDefault="00802648" w:rsidP="00802648">
      <w:pPr>
        <w:pStyle w:val="af2"/>
        <w:spacing w:line="200" w:lineRule="atLeast"/>
        <w:ind w:firstLine="567"/>
        <w:jc w:val="both"/>
        <w:rPr>
          <w:rFonts w:ascii="Times New Roman" w:hAnsi="Times New Roman" w:cs="Times New Roman"/>
          <w:bCs/>
          <w:color w:val="000000"/>
          <w:sz w:val="28"/>
          <w:szCs w:val="28"/>
        </w:rPr>
      </w:pPr>
      <w:r w:rsidRPr="00E30D1A">
        <w:rPr>
          <w:rFonts w:ascii="Times New Roman" w:hAnsi="Times New Roman" w:cs="Times New Roman"/>
          <w:bCs/>
          <w:color w:val="000000"/>
          <w:sz w:val="28"/>
          <w:szCs w:val="28"/>
        </w:rPr>
        <w:t>- использовать и апробировать специальные подходы к обучению в целях включения в образовательный процесс всех воспитанников, в том числе с особыми потребностями в образовании;</w:t>
      </w:r>
    </w:p>
    <w:p w:rsidR="00802648" w:rsidRPr="00E30D1A" w:rsidRDefault="00802648" w:rsidP="00802648">
      <w:pPr>
        <w:pStyle w:val="af2"/>
        <w:spacing w:line="200" w:lineRule="atLeast"/>
        <w:ind w:firstLine="567"/>
        <w:jc w:val="both"/>
        <w:rPr>
          <w:rFonts w:ascii="Times New Roman" w:hAnsi="Times New Roman" w:cs="Times New Roman"/>
          <w:bCs/>
          <w:color w:val="000000"/>
          <w:sz w:val="28"/>
          <w:szCs w:val="28"/>
        </w:rPr>
      </w:pPr>
      <w:r w:rsidRPr="00E30D1A">
        <w:rPr>
          <w:rFonts w:ascii="Times New Roman" w:hAnsi="Times New Roman" w:cs="Times New Roman"/>
          <w:bCs/>
          <w:color w:val="000000"/>
          <w:sz w:val="28"/>
          <w:szCs w:val="28"/>
        </w:rPr>
        <w:t xml:space="preserve">- владеть ИКТ-компетентностями (общепользовательская ИКТ-компетентность, общепедагогическая ИКТ-компетентность, предметно-педагогическая ИКТ-компетентность); </w:t>
      </w:r>
    </w:p>
    <w:p w:rsidR="00E30D1A" w:rsidRPr="0015065C" w:rsidRDefault="00802648" w:rsidP="0015065C">
      <w:pPr>
        <w:pStyle w:val="af2"/>
        <w:spacing w:line="200" w:lineRule="atLeast"/>
        <w:ind w:firstLine="567"/>
        <w:jc w:val="both"/>
        <w:rPr>
          <w:rFonts w:ascii="Times New Roman" w:hAnsi="Times New Roman" w:cs="Times New Roman"/>
          <w:bCs/>
          <w:color w:val="000000"/>
          <w:sz w:val="28"/>
          <w:szCs w:val="28"/>
        </w:rPr>
      </w:pPr>
      <w:r w:rsidRPr="00E30D1A">
        <w:rPr>
          <w:rFonts w:ascii="Times New Roman" w:hAnsi="Times New Roman" w:cs="Times New Roman"/>
          <w:bCs/>
          <w:color w:val="000000"/>
          <w:sz w:val="28"/>
          <w:szCs w:val="28"/>
        </w:rPr>
        <w:t>- организовывать различные виды детской деятельности: игровую, учебно-исследовательскую, художественно-продуктивную, культурно-досуговую с учетом возможностей образовательной организации, места жительства и историко-культурного своеобразия региона.</w:t>
      </w:r>
    </w:p>
    <w:p w:rsidR="00802648" w:rsidRPr="00C14038" w:rsidRDefault="00802648" w:rsidP="00802648">
      <w:pPr>
        <w:pStyle w:val="af2"/>
        <w:spacing w:line="200" w:lineRule="atLeast"/>
        <w:ind w:firstLine="567"/>
        <w:jc w:val="both"/>
        <w:rPr>
          <w:rFonts w:ascii="Times New Roman" w:hAnsi="Times New Roman" w:cs="Times New Roman"/>
          <w:bCs/>
          <w:color w:val="000000"/>
          <w:sz w:val="28"/>
          <w:szCs w:val="28"/>
        </w:rPr>
      </w:pPr>
      <w:r w:rsidRPr="00C14038">
        <w:rPr>
          <w:rFonts w:ascii="Times New Roman" w:hAnsi="Times New Roman" w:cs="Times New Roman"/>
          <w:bCs/>
          <w:color w:val="000000"/>
          <w:sz w:val="28"/>
          <w:szCs w:val="28"/>
        </w:rPr>
        <w:t>Необходимые знания:</w:t>
      </w:r>
    </w:p>
    <w:p w:rsidR="00802648" w:rsidRPr="00C14038" w:rsidRDefault="00802648" w:rsidP="00802648">
      <w:pPr>
        <w:pStyle w:val="af2"/>
        <w:spacing w:line="200" w:lineRule="atLeast"/>
        <w:ind w:firstLine="567"/>
        <w:jc w:val="both"/>
        <w:rPr>
          <w:rFonts w:ascii="Times New Roman" w:hAnsi="Times New Roman" w:cs="Times New Roman"/>
          <w:bCs/>
          <w:color w:val="000000"/>
          <w:sz w:val="28"/>
          <w:szCs w:val="28"/>
        </w:rPr>
      </w:pPr>
      <w:r w:rsidRPr="00C14038">
        <w:rPr>
          <w:rFonts w:ascii="Times New Roman" w:hAnsi="Times New Roman" w:cs="Times New Roman"/>
          <w:bCs/>
          <w:color w:val="000000"/>
          <w:sz w:val="28"/>
          <w:szCs w:val="28"/>
        </w:rPr>
        <w:t>- история, теория, закономерности и принципы построения и функционирования образовательных систем, роль и место образования в жизни личности и общества;</w:t>
      </w:r>
    </w:p>
    <w:p w:rsidR="00802648" w:rsidRPr="00C14038" w:rsidRDefault="00802648" w:rsidP="00802648">
      <w:pPr>
        <w:pStyle w:val="af2"/>
        <w:spacing w:line="200" w:lineRule="atLeast"/>
        <w:ind w:firstLine="567"/>
        <w:jc w:val="both"/>
        <w:rPr>
          <w:rFonts w:ascii="Times New Roman" w:hAnsi="Times New Roman" w:cs="Times New Roman"/>
          <w:bCs/>
          <w:color w:val="000000"/>
          <w:sz w:val="28"/>
          <w:szCs w:val="28"/>
        </w:rPr>
      </w:pPr>
      <w:r w:rsidRPr="00C14038">
        <w:rPr>
          <w:rFonts w:ascii="Times New Roman" w:hAnsi="Times New Roman" w:cs="Times New Roman"/>
          <w:bCs/>
          <w:color w:val="000000"/>
          <w:sz w:val="28"/>
          <w:szCs w:val="28"/>
        </w:rPr>
        <w:t xml:space="preserve">- основные закономерности возрастного развития, стадии и кризисы развития, социализация личности, индикаторы индивидуальных особенностей траекторий жизни, их возможные девиации, а также основы их психодиагностики;  </w:t>
      </w:r>
    </w:p>
    <w:p w:rsidR="00802648" w:rsidRPr="00C14038" w:rsidRDefault="00802648" w:rsidP="00802648">
      <w:pPr>
        <w:pStyle w:val="af2"/>
        <w:spacing w:line="200" w:lineRule="atLeast"/>
        <w:ind w:firstLine="567"/>
        <w:jc w:val="both"/>
        <w:rPr>
          <w:rFonts w:ascii="Times New Roman" w:hAnsi="Times New Roman" w:cs="Times New Roman"/>
          <w:bCs/>
          <w:color w:val="000000"/>
          <w:sz w:val="28"/>
          <w:szCs w:val="28"/>
        </w:rPr>
      </w:pPr>
      <w:r w:rsidRPr="00C14038">
        <w:rPr>
          <w:rFonts w:ascii="Times New Roman" w:hAnsi="Times New Roman" w:cs="Times New Roman"/>
          <w:bCs/>
          <w:color w:val="000000"/>
          <w:sz w:val="28"/>
          <w:szCs w:val="28"/>
        </w:rPr>
        <w:t>- основы психодидактики, поликультурного образования, закономерностей поведения в социальных сетях;</w:t>
      </w:r>
    </w:p>
    <w:p w:rsidR="00802648" w:rsidRPr="00C14038" w:rsidRDefault="00802648" w:rsidP="00802648">
      <w:pPr>
        <w:pStyle w:val="af2"/>
        <w:spacing w:line="200" w:lineRule="atLeast"/>
        <w:ind w:firstLine="567"/>
        <w:jc w:val="both"/>
        <w:rPr>
          <w:rFonts w:ascii="Times New Roman" w:hAnsi="Times New Roman" w:cs="Times New Roman"/>
          <w:bCs/>
          <w:color w:val="000000"/>
          <w:sz w:val="28"/>
          <w:szCs w:val="28"/>
        </w:rPr>
      </w:pPr>
      <w:r w:rsidRPr="00C14038">
        <w:rPr>
          <w:rFonts w:ascii="Times New Roman" w:hAnsi="Times New Roman" w:cs="Times New Roman"/>
          <w:bCs/>
          <w:color w:val="000000"/>
          <w:sz w:val="28"/>
          <w:szCs w:val="28"/>
        </w:rPr>
        <w:t>- пути достижения образовательных результатов и способы их оценки;</w:t>
      </w:r>
    </w:p>
    <w:p w:rsidR="00802648" w:rsidRPr="00C14038" w:rsidRDefault="00802648" w:rsidP="00802648">
      <w:pPr>
        <w:pStyle w:val="af2"/>
        <w:spacing w:line="200" w:lineRule="atLeast"/>
        <w:ind w:firstLine="567"/>
        <w:jc w:val="both"/>
        <w:rPr>
          <w:rFonts w:ascii="Times New Roman" w:hAnsi="Times New Roman" w:cs="Times New Roman"/>
          <w:bCs/>
          <w:color w:val="000000"/>
          <w:sz w:val="28"/>
          <w:szCs w:val="28"/>
        </w:rPr>
      </w:pPr>
      <w:r w:rsidRPr="00C14038">
        <w:rPr>
          <w:rFonts w:ascii="Times New Roman" w:hAnsi="Times New Roman" w:cs="Times New Roman"/>
          <w:bCs/>
          <w:color w:val="000000"/>
          <w:sz w:val="28"/>
          <w:szCs w:val="28"/>
        </w:rPr>
        <w:t>- основные принципы деятельностного подхода, виды и приемы современных педагогических технологий;</w:t>
      </w:r>
    </w:p>
    <w:p w:rsidR="00802648" w:rsidRPr="00C14038" w:rsidRDefault="00802648" w:rsidP="00802648">
      <w:pPr>
        <w:pStyle w:val="af2"/>
        <w:spacing w:line="200" w:lineRule="atLeast"/>
        <w:ind w:firstLine="567"/>
        <w:jc w:val="both"/>
        <w:rPr>
          <w:rFonts w:ascii="Times New Roman" w:hAnsi="Times New Roman" w:cs="Times New Roman"/>
          <w:bCs/>
          <w:color w:val="000000"/>
          <w:sz w:val="28"/>
          <w:szCs w:val="28"/>
        </w:rPr>
      </w:pPr>
      <w:r w:rsidRPr="00C14038">
        <w:rPr>
          <w:rFonts w:ascii="Times New Roman" w:hAnsi="Times New Roman" w:cs="Times New Roman"/>
          <w:bCs/>
          <w:color w:val="000000"/>
          <w:sz w:val="28"/>
          <w:szCs w:val="28"/>
        </w:rPr>
        <w:t>- 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дошкольного, начального общего, основного общего, среднего общего образования, законодательства о правах ребенка, трудового законодательства;</w:t>
      </w:r>
    </w:p>
    <w:p w:rsidR="00802648" w:rsidRPr="00C14038" w:rsidRDefault="00802648" w:rsidP="00802648">
      <w:pPr>
        <w:pStyle w:val="af2"/>
        <w:spacing w:line="200" w:lineRule="atLeast"/>
        <w:ind w:firstLine="567"/>
        <w:jc w:val="both"/>
        <w:rPr>
          <w:rFonts w:ascii="Times New Roman" w:hAnsi="Times New Roman" w:cs="Times New Roman"/>
          <w:bCs/>
          <w:color w:val="000000"/>
          <w:sz w:val="28"/>
          <w:szCs w:val="28"/>
        </w:rPr>
      </w:pPr>
      <w:r w:rsidRPr="00C14038">
        <w:rPr>
          <w:rFonts w:ascii="Times New Roman" w:hAnsi="Times New Roman" w:cs="Times New Roman"/>
          <w:bCs/>
          <w:color w:val="000000"/>
          <w:sz w:val="28"/>
          <w:szCs w:val="28"/>
        </w:rPr>
        <w:t>- нормативные документы по вопросам обучения и воспитания детей и молодежи;</w:t>
      </w:r>
    </w:p>
    <w:p w:rsidR="00802648" w:rsidRPr="00C14038" w:rsidRDefault="00802648" w:rsidP="00802648">
      <w:pPr>
        <w:pStyle w:val="af2"/>
        <w:spacing w:line="200" w:lineRule="atLeast"/>
        <w:ind w:firstLine="567"/>
        <w:jc w:val="both"/>
        <w:rPr>
          <w:rFonts w:ascii="Times New Roman" w:hAnsi="Times New Roman" w:cs="Times New Roman"/>
          <w:bCs/>
          <w:color w:val="000000"/>
          <w:sz w:val="28"/>
          <w:szCs w:val="28"/>
        </w:rPr>
      </w:pPr>
      <w:r w:rsidRPr="00C14038">
        <w:rPr>
          <w:rFonts w:ascii="Times New Roman" w:hAnsi="Times New Roman" w:cs="Times New Roman"/>
          <w:bCs/>
          <w:color w:val="000000"/>
          <w:sz w:val="28"/>
          <w:szCs w:val="28"/>
        </w:rPr>
        <w:t>- Конвенция о правах ребенка;</w:t>
      </w:r>
    </w:p>
    <w:p w:rsidR="0015065C" w:rsidRPr="002423E0" w:rsidRDefault="00802648" w:rsidP="002423E0">
      <w:pPr>
        <w:pStyle w:val="af2"/>
        <w:spacing w:line="200" w:lineRule="atLeast"/>
        <w:ind w:firstLine="567"/>
        <w:jc w:val="both"/>
        <w:rPr>
          <w:rFonts w:ascii="Times New Roman" w:hAnsi="Times New Roman" w:cs="Times New Roman"/>
          <w:bCs/>
          <w:color w:val="000000"/>
          <w:sz w:val="28"/>
          <w:szCs w:val="28"/>
        </w:rPr>
      </w:pPr>
      <w:r w:rsidRPr="00C14038">
        <w:rPr>
          <w:rFonts w:ascii="Times New Roman" w:hAnsi="Times New Roman" w:cs="Times New Roman"/>
          <w:bCs/>
          <w:color w:val="000000"/>
          <w:sz w:val="28"/>
          <w:szCs w:val="28"/>
        </w:rPr>
        <w:t>- Трудовое законодательство.</w:t>
      </w:r>
    </w:p>
    <w:p w:rsidR="00802648" w:rsidRPr="00C3675F" w:rsidRDefault="00802648" w:rsidP="00802648">
      <w:pPr>
        <w:pStyle w:val="af2"/>
        <w:spacing w:line="200" w:lineRule="atLeast"/>
        <w:ind w:firstLine="567"/>
        <w:jc w:val="both"/>
        <w:rPr>
          <w:bCs/>
          <w:color w:val="000000"/>
          <w:sz w:val="28"/>
          <w:szCs w:val="20"/>
        </w:rPr>
      </w:pPr>
      <w:r w:rsidRPr="00C3675F">
        <w:rPr>
          <w:rFonts w:ascii="Times New Roman" w:hAnsi="Times New Roman" w:cs="Times New Roman"/>
          <w:color w:val="000000"/>
          <w:sz w:val="28"/>
          <w:szCs w:val="28"/>
        </w:rPr>
        <w:t>2. Общепедагогическая функция «Воспитательная деятельность»</w:t>
      </w:r>
    </w:p>
    <w:p w:rsidR="00802648" w:rsidRPr="00C3675F" w:rsidRDefault="00802648" w:rsidP="00802648">
      <w:pPr>
        <w:spacing w:line="200" w:lineRule="atLeast"/>
        <w:ind w:firstLine="567"/>
        <w:jc w:val="both"/>
        <w:rPr>
          <w:bCs/>
          <w:color w:val="000000"/>
          <w:sz w:val="28"/>
          <w:szCs w:val="20"/>
        </w:rPr>
      </w:pPr>
      <w:r w:rsidRPr="00C3675F">
        <w:rPr>
          <w:bCs/>
          <w:color w:val="000000"/>
          <w:sz w:val="28"/>
          <w:szCs w:val="20"/>
        </w:rPr>
        <w:t>Трудовые действия:</w:t>
      </w:r>
    </w:p>
    <w:p w:rsidR="00802648" w:rsidRPr="00C3675F" w:rsidRDefault="00802648" w:rsidP="00802648">
      <w:pPr>
        <w:spacing w:line="200" w:lineRule="atLeast"/>
        <w:ind w:firstLine="567"/>
        <w:jc w:val="both"/>
        <w:rPr>
          <w:bCs/>
          <w:color w:val="000000"/>
          <w:sz w:val="28"/>
          <w:szCs w:val="20"/>
        </w:rPr>
      </w:pPr>
      <w:r w:rsidRPr="00C3675F">
        <w:rPr>
          <w:bCs/>
          <w:color w:val="000000"/>
          <w:sz w:val="28"/>
          <w:szCs w:val="20"/>
        </w:rPr>
        <w:t>- регулирование поведения воспитанников для обеспечения безопасной образовательной среды;</w:t>
      </w:r>
    </w:p>
    <w:p w:rsidR="00802648" w:rsidRPr="00C3675F" w:rsidRDefault="00802648" w:rsidP="00802648">
      <w:pPr>
        <w:spacing w:line="200" w:lineRule="atLeast"/>
        <w:ind w:firstLine="567"/>
        <w:jc w:val="both"/>
        <w:rPr>
          <w:bCs/>
          <w:color w:val="000000"/>
          <w:sz w:val="28"/>
          <w:szCs w:val="20"/>
        </w:rPr>
      </w:pPr>
      <w:r w:rsidRPr="00C3675F">
        <w:rPr>
          <w:bCs/>
          <w:color w:val="000000"/>
          <w:sz w:val="28"/>
          <w:szCs w:val="20"/>
        </w:rPr>
        <w:lastRenderedPageBreak/>
        <w:t>- реализация современных форм и методов воспитательной работы;</w:t>
      </w:r>
    </w:p>
    <w:p w:rsidR="00802648" w:rsidRPr="00C3675F" w:rsidRDefault="00802648" w:rsidP="00802648">
      <w:pPr>
        <w:spacing w:line="200" w:lineRule="atLeast"/>
        <w:ind w:firstLine="567"/>
        <w:jc w:val="both"/>
        <w:rPr>
          <w:bCs/>
          <w:color w:val="000000"/>
          <w:sz w:val="28"/>
          <w:szCs w:val="20"/>
        </w:rPr>
      </w:pPr>
      <w:r w:rsidRPr="00C3675F">
        <w:rPr>
          <w:bCs/>
          <w:color w:val="000000"/>
          <w:sz w:val="28"/>
          <w:szCs w:val="20"/>
        </w:rPr>
        <w:t>- постановка воспитательных целей, способствующих развитию воспитанников, независимо от их способностей и характера;</w:t>
      </w:r>
    </w:p>
    <w:p w:rsidR="00802648" w:rsidRPr="00C3675F" w:rsidRDefault="00802648" w:rsidP="00802648">
      <w:pPr>
        <w:spacing w:line="200" w:lineRule="atLeast"/>
        <w:ind w:firstLine="567"/>
        <w:jc w:val="both"/>
        <w:rPr>
          <w:bCs/>
          <w:color w:val="000000"/>
          <w:sz w:val="28"/>
          <w:szCs w:val="20"/>
        </w:rPr>
      </w:pPr>
      <w:r w:rsidRPr="00C3675F">
        <w:rPr>
          <w:bCs/>
          <w:color w:val="000000"/>
          <w:sz w:val="28"/>
          <w:szCs w:val="20"/>
        </w:rPr>
        <w:t>- проектирование и реализация воспитательных программ;</w:t>
      </w:r>
    </w:p>
    <w:p w:rsidR="00802648" w:rsidRPr="00C3675F" w:rsidRDefault="00802648" w:rsidP="00802648">
      <w:pPr>
        <w:spacing w:line="200" w:lineRule="atLeast"/>
        <w:ind w:firstLine="567"/>
        <w:jc w:val="both"/>
        <w:rPr>
          <w:bCs/>
          <w:color w:val="000000"/>
          <w:sz w:val="28"/>
          <w:szCs w:val="20"/>
        </w:rPr>
      </w:pPr>
      <w:r w:rsidRPr="00C3675F">
        <w:rPr>
          <w:bCs/>
          <w:color w:val="000000"/>
          <w:sz w:val="28"/>
          <w:szCs w:val="20"/>
        </w:rPr>
        <w:t>- реализация воспитательных возможностей различных видов деятельности ребенка (игровой, трудовой, спортивной, художественной и т. д.);</w:t>
      </w:r>
    </w:p>
    <w:p w:rsidR="00802648" w:rsidRPr="00C3675F" w:rsidRDefault="00802648" w:rsidP="00802648">
      <w:pPr>
        <w:spacing w:line="200" w:lineRule="atLeast"/>
        <w:ind w:firstLine="567"/>
        <w:jc w:val="both"/>
        <w:rPr>
          <w:bCs/>
          <w:color w:val="000000"/>
          <w:sz w:val="28"/>
          <w:szCs w:val="20"/>
        </w:rPr>
      </w:pPr>
      <w:r w:rsidRPr="00C3675F">
        <w:rPr>
          <w:bCs/>
          <w:color w:val="000000"/>
          <w:sz w:val="28"/>
          <w:szCs w:val="20"/>
        </w:rPr>
        <w:t>- проектирование ситуаций и событий, развивающих эмоционально-ценностную сферу ребенка (культуру переживаний и ценностные ориентации ребенка);</w:t>
      </w:r>
    </w:p>
    <w:p w:rsidR="00802648" w:rsidRPr="00C3675F" w:rsidRDefault="00802648" w:rsidP="00802648">
      <w:pPr>
        <w:spacing w:line="200" w:lineRule="atLeast"/>
        <w:ind w:firstLine="567"/>
        <w:jc w:val="both"/>
        <w:rPr>
          <w:bCs/>
          <w:color w:val="000000"/>
          <w:sz w:val="28"/>
          <w:szCs w:val="20"/>
        </w:rPr>
      </w:pPr>
      <w:r w:rsidRPr="00C3675F">
        <w:rPr>
          <w:bCs/>
          <w:color w:val="000000"/>
          <w:sz w:val="28"/>
          <w:szCs w:val="20"/>
        </w:rPr>
        <w:t>- развитие у воспитанников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культуры здорового и безопасного образа жизни;</w:t>
      </w:r>
    </w:p>
    <w:p w:rsidR="00802648" w:rsidRPr="00C3675F" w:rsidRDefault="00802648" w:rsidP="00802648">
      <w:pPr>
        <w:spacing w:line="200" w:lineRule="atLeast"/>
        <w:ind w:firstLine="567"/>
        <w:jc w:val="both"/>
        <w:rPr>
          <w:bCs/>
          <w:color w:val="000000"/>
          <w:sz w:val="28"/>
          <w:szCs w:val="20"/>
        </w:rPr>
      </w:pPr>
      <w:r w:rsidRPr="00C3675F">
        <w:rPr>
          <w:bCs/>
          <w:color w:val="000000"/>
          <w:sz w:val="28"/>
          <w:szCs w:val="20"/>
        </w:rPr>
        <w:t xml:space="preserve">- формирование толерантности и навыков поведения в изменяющейся поликультурной среде; </w:t>
      </w:r>
    </w:p>
    <w:p w:rsidR="002423E0" w:rsidRPr="00C3675F" w:rsidRDefault="00802648" w:rsidP="00C3675F">
      <w:pPr>
        <w:spacing w:line="200" w:lineRule="atLeast"/>
        <w:ind w:firstLine="567"/>
        <w:jc w:val="both"/>
        <w:rPr>
          <w:bCs/>
          <w:color w:val="000000"/>
          <w:sz w:val="28"/>
          <w:szCs w:val="20"/>
        </w:rPr>
      </w:pPr>
      <w:r w:rsidRPr="00C3675F">
        <w:rPr>
          <w:bCs/>
          <w:color w:val="000000"/>
          <w:sz w:val="28"/>
          <w:szCs w:val="20"/>
        </w:rPr>
        <w:t>- использование конструктивных воспитательных усилий родителей воспитанников, оказание помощи семье в реше</w:t>
      </w:r>
      <w:r w:rsidR="00C3675F">
        <w:rPr>
          <w:bCs/>
          <w:color w:val="000000"/>
          <w:sz w:val="28"/>
          <w:szCs w:val="20"/>
        </w:rPr>
        <w:t>нии вопросов воспитания ребенка.</w:t>
      </w:r>
    </w:p>
    <w:p w:rsidR="00802648" w:rsidRPr="008D0297" w:rsidRDefault="00802648" w:rsidP="00802648">
      <w:pPr>
        <w:spacing w:line="200" w:lineRule="atLeast"/>
        <w:ind w:firstLine="567"/>
        <w:jc w:val="both"/>
        <w:rPr>
          <w:bCs/>
          <w:color w:val="000000"/>
          <w:sz w:val="28"/>
          <w:szCs w:val="20"/>
        </w:rPr>
      </w:pPr>
      <w:r w:rsidRPr="008D0297">
        <w:rPr>
          <w:bCs/>
          <w:color w:val="000000"/>
          <w:sz w:val="28"/>
          <w:szCs w:val="20"/>
        </w:rPr>
        <w:t>Необходимые умения:</w:t>
      </w:r>
    </w:p>
    <w:p w:rsidR="00802648" w:rsidRPr="008D0297" w:rsidRDefault="00802648" w:rsidP="00802648">
      <w:pPr>
        <w:spacing w:line="200" w:lineRule="atLeast"/>
        <w:ind w:firstLine="567"/>
        <w:jc w:val="both"/>
        <w:rPr>
          <w:bCs/>
          <w:color w:val="000000"/>
          <w:sz w:val="28"/>
          <w:szCs w:val="20"/>
        </w:rPr>
      </w:pPr>
      <w:r w:rsidRPr="008D0297">
        <w:rPr>
          <w:bCs/>
          <w:color w:val="000000"/>
          <w:sz w:val="28"/>
          <w:szCs w:val="20"/>
        </w:rPr>
        <w:t>- строить воспитательную деятельность с учетом культурных различий детей, половозрастных и индивидуальных особенностей;</w:t>
      </w:r>
    </w:p>
    <w:p w:rsidR="00802648" w:rsidRPr="008D0297" w:rsidRDefault="00802648" w:rsidP="00802648">
      <w:pPr>
        <w:spacing w:line="200" w:lineRule="atLeast"/>
        <w:ind w:firstLine="567"/>
        <w:jc w:val="both"/>
        <w:rPr>
          <w:bCs/>
          <w:color w:val="000000"/>
          <w:sz w:val="28"/>
          <w:szCs w:val="20"/>
        </w:rPr>
      </w:pPr>
      <w:r w:rsidRPr="008D0297">
        <w:rPr>
          <w:bCs/>
          <w:color w:val="000000"/>
          <w:sz w:val="28"/>
          <w:szCs w:val="20"/>
        </w:rPr>
        <w:t>- общаться с детьми, признавать их достоинство, понимая и принимая их;</w:t>
      </w:r>
    </w:p>
    <w:p w:rsidR="00802648" w:rsidRPr="008D0297" w:rsidRDefault="00802648" w:rsidP="00802648">
      <w:pPr>
        <w:spacing w:line="200" w:lineRule="atLeast"/>
        <w:ind w:firstLine="567"/>
        <w:jc w:val="both"/>
        <w:rPr>
          <w:bCs/>
          <w:color w:val="000000"/>
          <w:sz w:val="28"/>
          <w:szCs w:val="20"/>
        </w:rPr>
      </w:pPr>
      <w:r w:rsidRPr="008D0297">
        <w:rPr>
          <w:bCs/>
          <w:color w:val="000000"/>
          <w:sz w:val="28"/>
          <w:szCs w:val="20"/>
        </w:rPr>
        <w:t>- анализировать реальное состояние дел в группе, поддерживать в детском коллективе деловую, дружелюбную атмосферу;</w:t>
      </w:r>
    </w:p>
    <w:p w:rsidR="00802648" w:rsidRPr="008D0297" w:rsidRDefault="00802648" w:rsidP="00802648">
      <w:pPr>
        <w:spacing w:line="200" w:lineRule="atLeast"/>
        <w:ind w:firstLine="567"/>
        <w:jc w:val="both"/>
        <w:rPr>
          <w:bCs/>
          <w:color w:val="000000"/>
          <w:sz w:val="28"/>
          <w:szCs w:val="20"/>
        </w:rPr>
      </w:pPr>
      <w:r w:rsidRPr="008D0297">
        <w:rPr>
          <w:bCs/>
          <w:color w:val="000000"/>
          <w:sz w:val="28"/>
          <w:szCs w:val="20"/>
        </w:rPr>
        <w:t>- защищать достоинство и интересы воспитанников, помогать детям, оказавшимся в конфликтной ситуации и/или неблагоприятных условиях;</w:t>
      </w:r>
    </w:p>
    <w:p w:rsidR="00802648" w:rsidRPr="008D0297" w:rsidRDefault="00802648" w:rsidP="00802648">
      <w:pPr>
        <w:spacing w:line="200" w:lineRule="atLeast"/>
        <w:ind w:firstLine="567"/>
        <w:jc w:val="both"/>
        <w:rPr>
          <w:bCs/>
          <w:color w:val="000000"/>
          <w:sz w:val="28"/>
          <w:szCs w:val="20"/>
        </w:rPr>
      </w:pPr>
      <w:r w:rsidRPr="008D0297">
        <w:rPr>
          <w:bCs/>
          <w:color w:val="000000"/>
          <w:sz w:val="28"/>
          <w:szCs w:val="20"/>
        </w:rPr>
        <w:t>- с</w:t>
      </w:r>
      <w:r w:rsidRPr="008D0297">
        <w:rPr>
          <w:bCs/>
          <w:color w:val="000000"/>
          <w:sz w:val="28"/>
        </w:rPr>
        <w:t>отрудничать с другими педагогическими работниками и другими специалистами в решении воспитательных задач.</w:t>
      </w:r>
    </w:p>
    <w:p w:rsidR="00802648" w:rsidRPr="008D0297" w:rsidRDefault="00802648" w:rsidP="00802648">
      <w:pPr>
        <w:spacing w:line="200" w:lineRule="atLeast"/>
        <w:ind w:firstLine="567"/>
        <w:jc w:val="both"/>
        <w:rPr>
          <w:bCs/>
          <w:color w:val="000000"/>
          <w:sz w:val="28"/>
          <w:szCs w:val="20"/>
        </w:rPr>
      </w:pPr>
      <w:r w:rsidRPr="008D0297">
        <w:rPr>
          <w:bCs/>
          <w:color w:val="000000"/>
          <w:sz w:val="28"/>
          <w:szCs w:val="20"/>
        </w:rPr>
        <w:t>Необходимые знания:</w:t>
      </w:r>
    </w:p>
    <w:p w:rsidR="00802648" w:rsidRPr="008D0297" w:rsidRDefault="00802648" w:rsidP="00802648">
      <w:pPr>
        <w:spacing w:line="200" w:lineRule="atLeast"/>
        <w:ind w:firstLine="567"/>
        <w:jc w:val="both"/>
        <w:rPr>
          <w:bCs/>
          <w:color w:val="000000"/>
          <w:sz w:val="28"/>
          <w:szCs w:val="20"/>
        </w:rPr>
      </w:pPr>
      <w:r w:rsidRPr="008D0297">
        <w:rPr>
          <w:bCs/>
          <w:color w:val="000000"/>
          <w:sz w:val="28"/>
          <w:szCs w:val="20"/>
        </w:rPr>
        <w:t>- основы законодательства о правах ребенка, законы в сфере образования и федеральный государственный образовательный стандарт дошкольного образования;</w:t>
      </w:r>
    </w:p>
    <w:p w:rsidR="00802648" w:rsidRPr="008D0297" w:rsidRDefault="00802648" w:rsidP="00802648">
      <w:pPr>
        <w:spacing w:line="200" w:lineRule="atLeast"/>
        <w:ind w:firstLine="567"/>
        <w:jc w:val="both"/>
        <w:rPr>
          <w:bCs/>
          <w:color w:val="000000"/>
          <w:sz w:val="28"/>
          <w:szCs w:val="20"/>
        </w:rPr>
      </w:pPr>
      <w:r w:rsidRPr="008D0297">
        <w:rPr>
          <w:bCs/>
          <w:color w:val="000000"/>
          <w:sz w:val="28"/>
          <w:szCs w:val="20"/>
        </w:rPr>
        <w:t>- основы психодидактики, поликультурного образования, закономерностей поведения в социальных сетях;</w:t>
      </w:r>
    </w:p>
    <w:p w:rsidR="008D0297" w:rsidRPr="00475803" w:rsidRDefault="00802648" w:rsidP="00475803">
      <w:pPr>
        <w:spacing w:line="200" w:lineRule="atLeast"/>
        <w:ind w:firstLine="567"/>
        <w:jc w:val="both"/>
        <w:rPr>
          <w:bCs/>
          <w:color w:val="000000"/>
          <w:sz w:val="28"/>
          <w:szCs w:val="20"/>
        </w:rPr>
      </w:pPr>
      <w:r w:rsidRPr="008D0297">
        <w:rPr>
          <w:bCs/>
          <w:color w:val="000000"/>
          <w:sz w:val="28"/>
          <w:szCs w:val="20"/>
        </w:rPr>
        <w:t>- основы методики воспитательной работы, основные принципы деятельностного подхода, виды и приемы современных педагогических технологий.</w:t>
      </w:r>
    </w:p>
    <w:p w:rsidR="00802648" w:rsidRPr="00475803" w:rsidRDefault="00802648" w:rsidP="00802648">
      <w:pPr>
        <w:pStyle w:val="af2"/>
        <w:spacing w:line="200" w:lineRule="atLeast"/>
        <w:ind w:firstLine="567"/>
        <w:jc w:val="both"/>
        <w:rPr>
          <w:bCs/>
          <w:color w:val="000000"/>
          <w:sz w:val="28"/>
          <w:szCs w:val="20"/>
        </w:rPr>
      </w:pPr>
      <w:r w:rsidRPr="00475803">
        <w:rPr>
          <w:rFonts w:ascii="Times New Roman" w:hAnsi="Times New Roman" w:cs="Times New Roman"/>
          <w:color w:val="000000"/>
          <w:sz w:val="28"/>
          <w:szCs w:val="28"/>
        </w:rPr>
        <w:t>3. Общепедагогическая функция «Развивающая деятельность»</w:t>
      </w:r>
    </w:p>
    <w:p w:rsidR="00802648" w:rsidRPr="00475803" w:rsidRDefault="00802648" w:rsidP="00802648">
      <w:pPr>
        <w:spacing w:line="200" w:lineRule="atLeast"/>
        <w:ind w:firstLine="567"/>
        <w:jc w:val="both"/>
        <w:rPr>
          <w:bCs/>
          <w:color w:val="000000"/>
          <w:sz w:val="28"/>
          <w:szCs w:val="20"/>
        </w:rPr>
      </w:pPr>
      <w:r w:rsidRPr="00475803">
        <w:rPr>
          <w:bCs/>
          <w:color w:val="000000"/>
          <w:sz w:val="28"/>
          <w:szCs w:val="20"/>
        </w:rPr>
        <w:t>Трудовые действия:</w:t>
      </w:r>
    </w:p>
    <w:p w:rsidR="00802648" w:rsidRPr="00475803" w:rsidRDefault="00802648" w:rsidP="00802648">
      <w:pPr>
        <w:spacing w:line="200" w:lineRule="atLeast"/>
        <w:ind w:firstLine="567"/>
        <w:jc w:val="both"/>
        <w:rPr>
          <w:bCs/>
          <w:color w:val="000000"/>
          <w:sz w:val="28"/>
          <w:szCs w:val="20"/>
        </w:rPr>
      </w:pPr>
      <w:r w:rsidRPr="00475803">
        <w:rPr>
          <w:bCs/>
          <w:color w:val="000000"/>
          <w:sz w:val="28"/>
          <w:szCs w:val="20"/>
        </w:rPr>
        <w:t>- выявление в ходе наблюдения поведенческих и личностных проблем воспитанников, связанных с особенностями их развития;</w:t>
      </w:r>
    </w:p>
    <w:p w:rsidR="00802648" w:rsidRPr="00475803" w:rsidRDefault="00802648" w:rsidP="00802648">
      <w:pPr>
        <w:spacing w:line="200" w:lineRule="atLeast"/>
        <w:ind w:firstLine="567"/>
        <w:jc w:val="both"/>
        <w:rPr>
          <w:bCs/>
          <w:color w:val="000000"/>
          <w:sz w:val="28"/>
          <w:szCs w:val="20"/>
        </w:rPr>
      </w:pPr>
      <w:r w:rsidRPr="00475803">
        <w:rPr>
          <w:bCs/>
          <w:color w:val="000000"/>
          <w:sz w:val="28"/>
          <w:szCs w:val="20"/>
        </w:rPr>
        <w:lastRenderedPageBreak/>
        <w:t>- применение инструментария и методов диагностики и оценки показателей уровня и динамики развития ребенка;</w:t>
      </w:r>
    </w:p>
    <w:p w:rsidR="00802648" w:rsidRPr="00475803" w:rsidRDefault="00802648" w:rsidP="00802648">
      <w:pPr>
        <w:spacing w:line="200" w:lineRule="atLeast"/>
        <w:ind w:firstLine="567"/>
        <w:jc w:val="both"/>
        <w:rPr>
          <w:bCs/>
          <w:color w:val="000000"/>
          <w:sz w:val="28"/>
          <w:szCs w:val="20"/>
        </w:rPr>
      </w:pPr>
      <w:r w:rsidRPr="00475803">
        <w:rPr>
          <w:bCs/>
          <w:color w:val="000000"/>
          <w:sz w:val="28"/>
          <w:szCs w:val="20"/>
        </w:rPr>
        <w:t>- взаимодействие с другими специалистами в рамках психолого-медико-педагогического консилиума;</w:t>
      </w:r>
    </w:p>
    <w:p w:rsidR="00802648" w:rsidRPr="00475803" w:rsidRDefault="00802648" w:rsidP="00802648">
      <w:pPr>
        <w:spacing w:line="200" w:lineRule="atLeast"/>
        <w:ind w:firstLine="567"/>
        <w:jc w:val="both"/>
        <w:rPr>
          <w:bCs/>
          <w:color w:val="000000"/>
          <w:sz w:val="28"/>
          <w:szCs w:val="20"/>
        </w:rPr>
      </w:pPr>
      <w:r w:rsidRPr="00475803">
        <w:rPr>
          <w:bCs/>
          <w:color w:val="000000"/>
          <w:sz w:val="28"/>
          <w:szCs w:val="20"/>
        </w:rPr>
        <w:t>-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rsidR="00802648" w:rsidRPr="00475803" w:rsidRDefault="00802648" w:rsidP="00802648">
      <w:pPr>
        <w:spacing w:line="200" w:lineRule="atLeast"/>
        <w:ind w:firstLine="567"/>
        <w:jc w:val="both"/>
        <w:rPr>
          <w:bCs/>
          <w:color w:val="000000"/>
          <w:sz w:val="28"/>
          <w:szCs w:val="20"/>
        </w:rPr>
      </w:pPr>
      <w:r w:rsidRPr="00475803">
        <w:rPr>
          <w:bCs/>
          <w:color w:val="000000"/>
          <w:sz w:val="28"/>
          <w:szCs w:val="20"/>
        </w:rPr>
        <w:t>- освоение и адекватное применение специальных технологий и методов, позволяющих проводить коррекционно-развивающую работу;</w:t>
      </w:r>
    </w:p>
    <w:p w:rsidR="00802648" w:rsidRPr="00475803" w:rsidRDefault="00802648" w:rsidP="00802648">
      <w:pPr>
        <w:spacing w:line="200" w:lineRule="atLeast"/>
        <w:ind w:firstLine="567"/>
        <w:jc w:val="both"/>
        <w:rPr>
          <w:bCs/>
          <w:color w:val="000000"/>
          <w:sz w:val="28"/>
          <w:szCs w:val="20"/>
        </w:rPr>
      </w:pPr>
      <w:r w:rsidRPr="00475803">
        <w:rPr>
          <w:bCs/>
          <w:color w:val="000000"/>
          <w:sz w:val="28"/>
          <w:szCs w:val="20"/>
        </w:rPr>
        <w:t>- формирование системы регуляции поведения и деятельности воспитанников.</w:t>
      </w:r>
    </w:p>
    <w:p w:rsidR="00802648" w:rsidRPr="00701259" w:rsidRDefault="00802648" w:rsidP="00802648">
      <w:pPr>
        <w:spacing w:line="200" w:lineRule="atLeast"/>
        <w:ind w:firstLine="567"/>
        <w:jc w:val="both"/>
        <w:rPr>
          <w:bCs/>
          <w:color w:val="000000"/>
          <w:sz w:val="28"/>
          <w:szCs w:val="20"/>
        </w:rPr>
      </w:pPr>
      <w:r w:rsidRPr="00701259">
        <w:rPr>
          <w:bCs/>
          <w:color w:val="000000"/>
          <w:sz w:val="28"/>
          <w:szCs w:val="20"/>
        </w:rPr>
        <w:t>Необходимые умения:</w:t>
      </w:r>
    </w:p>
    <w:p w:rsidR="00802648" w:rsidRPr="00701259" w:rsidRDefault="00802648" w:rsidP="00802648">
      <w:pPr>
        <w:spacing w:line="200" w:lineRule="atLeast"/>
        <w:ind w:firstLine="567"/>
        <w:jc w:val="both"/>
        <w:rPr>
          <w:bCs/>
          <w:color w:val="000000"/>
          <w:sz w:val="28"/>
          <w:szCs w:val="20"/>
        </w:rPr>
      </w:pPr>
      <w:r w:rsidRPr="00701259">
        <w:rPr>
          <w:bCs/>
          <w:color w:val="000000"/>
          <w:sz w:val="28"/>
          <w:szCs w:val="20"/>
        </w:rPr>
        <w:t>- владеть профессиональной установкой на оказание помощи любому ребенку вне зависимости от его реальных возможностей, особенностей в поведении, состояния психического и физического здоровья;</w:t>
      </w:r>
    </w:p>
    <w:p w:rsidR="00802648" w:rsidRPr="00701259" w:rsidRDefault="00802648" w:rsidP="00802648">
      <w:pPr>
        <w:spacing w:line="200" w:lineRule="atLeast"/>
        <w:ind w:firstLine="567"/>
        <w:jc w:val="both"/>
        <w:rPr>
          <w:bCs/>
          <w:color w:val="000000"/>
          <w:sz w:val="28"/>
          <w:szCs w:val="20"/>
        </w:rPr>
      </w:pPr>
      <w:r w:rsidRPr="00701259">
        <w:rPr>
          <w:bCs/>
          <w:color w:val="000000"/>
          <w:sz w:val="28"/>
          <w:szCs w:val="20"/>
        </w:rPr>
        <w:t>- составить (совместно с психологом и другими специалистами) психолого-педагогическую характеристику (портрет) личности воспитанника;</w:t>
      </w:r>
    </w:p>
    <w:p w:rsidR="00802648" w:rsidRPr="00701259" w:rsidRDefault="00802648" w:rsidP="00802648">
      <w:pPr>
        <w:spacing w:line="200" w:lineRule="atLeast"/>
        <w:ind w:firstLine="567"/>
        <w:jc w:val="both"/>
        <w:rPr>
          <w:bCs/>
          <w:color w:val="000000"/>
          <w:sz w:val="28"/>
          <w:szCs w:val="20"/>
        </w:rPr>
      </w:pPr>
      <w:r w:rsidRPr="00701259">
        <w:rPr>
          <w:bCs/>
          <w:color w:val="000000"/>
          <w:sz w:val="28"/>
          <w:szCs w:val="20"/>
        </w:rPr>
        <w:t>- разрабатывать и реализовывать индивидуальные образовательные маршруты с учетом личностных и возрастных особенностей воспитанников;</w:t>
      </w:r>
    </w:p>
    <w:p w:rsidR="00802648" w:rsidRPr="00701259" w:rsidRDefault="00802648" w:rsidP="00802648">
      <w:pPr>
        <w:spacing w:line="200" w:lineRule="atLeast"/>
        <w:ind w:firstLine="567"/>
        <w:jc w:val="both"/>
        <w:rPr>
          <w:bCs/>
          <w:color w:val="000000"/>
          <w:sz w:val="28"/>
          <w:szCs w:val="20"/>
        </w:rPr>
      </w:pPr>
      <w:r w:rsidRPr="00701259">
        <w:rPr>
          <w:bCs/>
          <w:color w:val="000000"/>
          <w:sz w:val="28"/>
          <w:szCs w:val="20"/>
        </w:rPr>
        <w:t>- формировать детско-взрослые сообщества.</w:t>
      </w:r>
    </w:p>
    <w:p w:rsidR="00802648" w:rsidRPr="005727B5" w:rsidRDefault="00802648" w:rsidP="00802648">
      <w:pPr>
        <w:spacing w:line="200" w:lineRule="atLeast"/>
        <w:ind w:firstLine="567"/>
        <w:jc w:val="both"/>
        <w:rPr>
          <w:bCs/>
          <w:color w:val="000000"/>
          <w:sz w:val="28"/>
          <w:szCs w:val="20"/>
        </w:rPr>
      </w:pPr>
      <w:r w:rsidRPr="005727B5">
        <w:rPr>
          <w:bCs/>
          <w:color w:val="000000"/>
          <w:sz w:val="28"/>
          <w:szCs w:val="20"/>
        </w:rPr>
        <w:t>Необходимые знания:</w:t>
      </w:r>
    </w:p>
    <w:p w:rsidR="00802648" w:rsidRPr="005727B5" w:rsidRDefault="00802648" w:rsidP="00802648">
      <w:pPr>
        <w:spacing w:line="200" w:lineRule="atLeast"/>
        <w:ind w:firstLine="567"/>
        <w:jc w:val="both"/>
        <w:rPr>
          <w:bCs/>
          <w:color w:val="000000"/>
          <w:sz w:val="28"/>
          <w:szCs w:val="20"/>
        </w:rPr>
      </w:pPr>
      <w:r w:rsidRPr="005727B5">
        <w:rPr>
          <w:bCs/>
          <w:color w:val="000000"/>
          <w:sz w:val="28"/>
          <w:szCs w:val="20"/>
        </w:rPr>
        <w:t>- педагогические закономерности организации образовательного процесса;</w:t>
      </w:r>
    </w:p>
    <w:p w:rsidR="00802648" w:rsidRPr="005727B5" w:rsidRDefault="00802648" w:rsidP="00802648">
      <w:pPr>
        <w:spacing w:line="200" w:lineRule="atLeast"/>
        <w:ind w:firstLine="567"/>
        <w:jc w:val="both"/>
        <w:rPr>
          <w:bCs/>
          <w:color w:val="000000"/>
          <w:sz w:val="28"/>
          <w:szCs w:val="20"/>
        </w:rPr>
      </w:pPr>
      <w:r w:rsidRPr="005727B5">
        <w:rPr>
          <w:bCs/>
          <w:color w:val="000000"/>
          <w:sz w:val="28"/>
          <w:szCs w:val="20"/>
        </w:rPr>
        <w:t>- законы развития личности и проявления личностных свойств, психологические законы периодизации и кризисов развития;</w:t>
      </w:r>
    </w:p>
    <w:p w:rsidR="00802648" w:rsidRPr="005727B5" w:rsidRDefault="00802648" w:rsidP="00802648">
      <w:pPr>
        <w:spacing w:line="200" w:lineRule="atLeast"/>
        <w:ind w:firstLine="567"/>
        <w:jc w:val="both"/>
        <w:rPr>
          <w:bCs/>
          <w:color w:val="000000"/>
          <w:sz w:val="28"/>
          <w:szCs w:val="20"/>
        </w:rPr>
      </w:pPr>
      <w:r w:rsidRPr="005727B5">
        <w:rPr>
          <w:bCs/>
          <w:color w:val="000000"/>
          <w:sz w:val="28"/>
          <w:szCs w:val="20"/>
        </w:rPr>
        <w:t>- закономерности формирования детско-взрослых сообществ, их социально-психологических особенности и закономерности развития;</w:t>
      </w:r>
    </w:p>
    <w:p w:rsidR="00475803" w:rsidRPr="00DF58C0" w:rsidRDefault="00802648" w:rsidP="00DF58C0">
      <w:pPr>
        <w:spacing w:line="200" w:lineRule="atLeast"/>
        <w:ind w:firstLine="567"/>
        <w:jc w:val="both"/>
        <w:rPr>
          <w:bCs/>
          <w:color w:val="000000"/>
          <w:sz w:val="28"/>
          <w:szCs w:val="20"/>
        </w:rPr>
      </w:pPr>
      <w:r w:rsidRPr="005727B5">
        <w:rPr>
          <w:bCs/>
          <w:color w:val="000000"/>
          <w:sz w:val="28"/>
          <w:szCs w:val="20"/>
        </w:rPr>
        <w:t>- основные закономерности семейных отношений, позволяющие эффективно работать с родительской общественностью.</w:t>
      </w:r>
    </w:p>
    <w:p w:rsidR="00802648" w:rsidRPr="00ED0624" w:rsidRDefault="00802648" w:rsidP="00802648">
      <w:pPr>
        <w:pStyle w:val="af2"/>
        <w:spacing w:line="200" w:lineRule="atLeast"/>
        <w:ind w:firstLine="567"/>
        <w:jc w:val="both"/>
        <w:rPr>
          <w:bCs/>
          <w:color w:val="000000"/>
          <w:sz w:val="28"/>
        </w:rPr>
      </w:pPr>
      <w:r w:rsidRPr="00ED0624">
        <w:rPr>
          <w:rFonts w:ascii="Times New Roman" w:hAnsi="Times New Roman" w:cs="Times New Roman"/>
          <w:color w:val="000000"/>
          <w:sz w:val="28"/>
          <w:szCs w:val="28"/>
        </w:rPr>
        <w:t>4. Общепедагогическая функция «Педагогическая деятельность по реализации программ дошкольного образования»</w:t>
      </w:r>
    </w:p>
    <w:p w:rsidR="00802648" w:rsidRPr="00ED0624" w:rsidRDefault="00802648" w:rsidP="00802648">
      <w:pPr>
        <w:spacing w:line="200" w:lineRule="atLeast"/>
        <w:ind w:firstLine="567"/>
        <w:jc w:val="both"/>
        <w:rPr>
          <w:rFonts w:eastAsia="Calibri"/>
          <w:bCs/>
          <w:color w:val="000000"/>
          <w:sz w:val="28"/>
        </w:rPr>
      </w:pPr>
      <w:r w:rsidRPr="00ED0624">
        <w:rPr>
          <w:rFonts w:eastAsia="Calibri"/>
          <w:bCs/>
          <w:color w:val="000000"/>
          <w:sz w:val="28"/>
        </w:rPr>
        <w:t>Трудовые действия:</w:t>
      </w:r>
    </w:p>
    <w:p w:rsidR="00802648" w:rsidRPr="00ED0624" w:rsidRDefault="00802648" w:rsidP="00802648">
      <w:pPr>
        <w:spacing w:line="200" w:lineRule="atLeast"/>
        <w:ind w:firstLine="567"/>
        <w:jc w:val="both"/>
        <w:rPr>
          <w:rFonts w:eastAsia="Calibri"/>
          <w:bCs/>
          <w:color w:val="000000"/>
          <w:sz w:val="28"/>
        </w:rPr>
      </w:pPr>
      <w:r w:rsidRPr="00ED0624">
        <w:rPr>
          <w:rFonts w:eastAsia="Calibri"/>
          <w:bCs/>
          <w:color w:val="000000"/>
          <w:sz w:val="28"/>
        </w:rPr>
        <w:t xml:space="preserve">- участие в разработке основной 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 </w:t>
      </w:r>
    </w:p>
    <w:p w:rsidR="00802648" w:rsidRPr="00ED0624" w:rsidRDefault="00802648" w:rsidP="00802648">
      <w:pPr>
        <w:spacing w:line="200" w:lineRule="atLeast"/>
        <w:ind w:firstLine="567"/>
        <w:jc w:val="both"/>
        <w:rPr>
          <w:rFonts w:eastAsia="Calibri"/>
          <w:bCs/>
          <w:color w:val="000000"/>
          <w:sz w:val="28"/>
        </w:rPr>
      </w:pPr>
      <w:r w:rsidRPr="00ED0624">
        <w:rPr>
          <w:rFonts w:eastAsia="Calibri"/>
          <w:bCs/>
          <w:color w:val="000000"/>
          <w:sz w:val="28"/>
        </w:rPr>
        <w:t>- 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rsidR="00802648" w:rsidRPr="00ED0624" w:rsidRDefault="00802648" w:rsidP="00802648">
      <w:pPr>
        <w:spacing w:line="200" w:lineRule="atLeast"/>
        <w:ind w:firstLine="567"/>
        <w:jc w:val="both"/>
        <w:rPr>
          <w:rFonts w:eastAsia="Calibri"/>
          <w:bCs/>
          <w:color w:val="000000"/>
          <w:sz w:val="28"/>
        </w:rPr>
      </w:pPr>
      <w:r w:rsidRPr="00ED0624">
        <w:rPr>
          <w:rFonts w:eastAsia="Calibri"/>
          <w:bCs/>
          <w:color w:val="000000"/>
          <w:sz w:val="28"/>
        </w:rPr>
        <w:t>- планирование и реализация образовательной работы в группе детей раннего и/или дошкольного возраста в соответствии с федеральным государственным образовательным стандартом и основными образовательными программами;</w:t>
      </w:r>
    </w:p>
    <w:p w:rsidR="00802648" w:rsidRPr="00D04F09" w:rsidRDefault="00802648" w:rsidP="00802648">
      <w:pPr>
        <w:spacing w:line="200" w:lineRule="atLeast"/>
        <w:ind w:firstLine="567"/>
        <w:jc w:val="both"/>
        <w:rPr>
          <w:rFonts w:eastAsia="Calibri"/>
          <w:bCs/>
          <w:color w:val="000000"/>
          <w:sz w:val="28"/>
        </w:rPr>
      </w:pPr>
      <w:r w:rsidRPr="00D04F09">
        <w:rPr>
          <w:rFonts w:eastAsia="Calibri"/>
          <w:bCs/>
          <w:color w:val="000000"/>
          <w:sz w:val="28"/>
        </w:rPr>
        <w:lastRenderedPageBreak/>
        <w:t>- 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rsidR="00802648" w:rsidRPr="00D04F09" w:rsidRDefault="00802648" w:rsidP="00802648">
      <w:pPr>
        <w:spacing w:line="200" w:lineRule="atLeast"/>
        <w:ind w:firstLine="567"/>
        <w:jc w:val="both"/>
        <w:rPr>
          <w:rFonts w:eastAsia="Calibri"/>
          <w:bCs/>
          <w:color w:val="000000"/>
          <w:sz w:val="28"/>
        </w:rPr>
      </w:pPr>
      <w:r w:rsidRPr="00D04F09">
        <w:rPr>
          <w:rFonts w:eastAsia="Calibri"/>
          <w:bCs/>
          <w:color w:val="000000"/>
          <w:sz w:val="28"/>
        </w:rPr>
        <w:t>- 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rsidR="00802648" w:rsidRPr="00CF689D" w:rsidRDefault="00802648" w:rsidP="00802648">
      <w:pPr>
        <w:spacing w:line="200" w:lineRule="atLeast"/>
        <w:ind w:firstLine="567"/>
        <w:jc w:val="both"/>
        <w:rPr>
          <w:rFonts w:eastAsia="Calibri"/>
          <w:bCs/>
          <w:color w:val="000000"/>
          <w:sz w:val="28"/>
        </w:rPr>
      </w:pPr>
      <w:r w:rsidRPr="00CF689D">
        <w:rPr>
          <w:rFonts w:eastAsia="Calibri"/>
          <w:bCs/>
          <w:color w:val="000000"/>
          <w:sz w:val="28"/>
        </w:rPr>
        <w:t>- реализация педагогических рекомендаций специалистов (психолога, логопеда, дефектолога и др.) в работе с детьми, испытывающими трудности в освоении программы, а также с детьми с особыми образовательными потребностями;</w:t>
      </w:r>
    </w:p>
    <w:p w:rsidR="00802648" w:rsidRPr="00CF689D" w:rsidRDefault="00802648" w:rsidP="00802648">
      <w:pPr>
        <w:spacing w:line="200" w:lineRule="atLeast"/>
        <w:ind w:firstLine="567"/>
        <w:jc w:val="both"/>
        <w:rPr>
          <w:rFonts w:eastAsia="Calibri"/>
          <w:bCs/>
          <w:color w:val="000000"/>
          <w:sz w:val="28"/>
        </w:rPr>
      </w:pPr>
      <w:r w:rsidRPr="00CF689D">
        <w:rPr>
          <w:rFonts w:eastAsia="Calibri"/>
          <w:bCs/>
          <w:color w:val="000000"/>
          <w:sz w:val="28"/>
        </w:rPr>
        <w:t>- 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w:t>
      </w:r>
    </w:p>
    <w:p w:rsidR="00802648" w:rsidRPr="00EB1187" w:rsidRDefault="00802648" w:rsidP="00802648">
      <w:pPr>
        <w:spacing w:line="200" w:lineRule="atLeast"/>
        <w:ind w:firstLine="567"/>
        <w:jc w:val="both"/>
        <w:rPr>
          <w:rFonts w:eastAsia="Calibri"/>
          <w:bCs/>
          <w:color w:val="000000"/>
          <w:sz w:val="28"/>
        </w:rPr>
      </w:pPr>
      <w:r w:rsidRPr="00EB1187">
        <w:rPr>
          <w:rFonts w:eastAsia="Calibri"/>
          <w:bCs/>
          <w:color w:val="000000"/>
          <w:sz w:val="28"/>
        </w:rPr>
        <w:t>- формирование психологической готовности к школьному обучению;</w:t>
      </w:r>
    </w:p>
    <w:p w:rsidR="00802648" w:rsidRPr="00EB1187" w:rsidRDefault="00802648" w:rsidP="00802648">
      <w:pPr>
        <w:spacing w:line="200" w:lineRule="atLeast"/>
        <w:ind w:firstLine="567"/>
        <w:jc w:val="both"/>
        <w:rPr>
          <w:rFonts w:eastAsia="Calibri"/>
          <w:bCs/>
          <w:color w:val="000000"/>
          <w:sz w:val="28"/>
        </w:rPr>
      </w:pPr>
      <w:r w:rsidRPr="00EB1187">
        <w:rPr>
          <w:rFonts w:eastAsia="Calibri"/>
          <w:bCs/>
          <w:color w:val="000000"/>
          <w:sz w:val="28"/>
        </w:rPr>
        <w:t>- 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rsidR="00802648" w:rsidRPr="006A7039" w:rsidRDefault="00802648" w:rsidP="00802648">
      <w:pPr>
        <w:spacing w:line="200" w:lineRule="atLeast"/>
        <w:ind w:firstLine="567"/>
        <w:jc w:val="both"/>
        <w:rPr>
          <w:rFonts w:eastAsia="Calibri"/>
          <w:bCs/>
          <w:color w:val="000000"/>
          <w:sz w:val="28"/>
        </w:rPr>
      </w:pPr>
      <w:r w:rsidRPr="006A7039">
        <w:rPr>
          <w:rFonts w:eastAsia="Calibri"/>
          <w:bCs/>
          <w:color w:val="000000"/>
          <w:sz w:val="28"/>
        </w:rPr>
        <w:t>- 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rsidR="00802648" w:rsidRPr="006A7039" w:rsidRDefault="00802648" w:rsidP="00802648">
      <w:pPr>
        <w:spacing w:line="200" w:lineRule="atLeast"/>
        <w:ind w:firstLine="567"/>
        <w:jc w:val="both"/>
        <w:rPr>
          <w:rFonts w:eastAsia="Calibri"/>
          <w:bCs/>
          <w:color w:val="000000"/>
          <w:sz w:val="28"/>
        </w:rPr>
      </w:pPr>
      <w:r w:rsidRPr="006A7039">
        <w:rPr>
          <w:rFonts w:eastAsia="Calibri"/>
          <w:bCs/>
          <w:color w:val="000000"/>
          <w:sz w:val="28"/>
        </w:rPr>
        <w:t>- 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rsidR="00802648" w:rsidRPr="006A7039" w:rsidRDefault="00802648" w:rsidP="00802648">
      <w:pPr>
        <w:spacing w:line="200" w:lineRule="atLeast"/>
        <w:ind w:firstLine="567"/>
        <w:jc w:val="both"/>
        <w:rPr>
          <w:rFonts w:eastAsia="Calibri"/>
          <w:bCs/>
          <w:color w:val="000000"/>
          <w:sz w:val="28"/>
        </w:rPr>
      </w:pPr>
      <w:r w:rsidRPr="006A7039">
        <w:rPr>
          <w:rFonts w:eastAsia="Calibri"/>
          <w:bCs/>
          <w:color w:val="000000"/>
          <w:sz w:val="28"/>
        </w:rPr>
        <w:t>- активное использование недирективной помощи и поддержка детской инициативы и самостоятельности в разных видах деятельности;</w:t>
      </w:r>
    </w:p>
    <w:p w:rsidR="00ED0624" w:rsidRPr="006A7039" w:rsidRDefault="00802648" w:rsidP="006A7039">
      <w:pPr>
        <w:spacing w:line="200" w:lineRule="atLeast"/>
        <w:ind w:firstLine="567"/>
        <w:jc w:val="both"/>
        <w:rPr>
          <w:rFonts w:eastAsia="Calibri"/>
          <w:bCs/>
          <w:color w:val="000000"/>
          <w:sz w:val="28"/>
        </w:rPr>
      </w:pPr>
      <w:r w:rsidRPr="006A7039">
        <w:rPr>
          <w:rFonts w:eastAsia="Calibri"/>
          <w:bCs/>
          <w:color w:val="000000"/>
          <w:sz w:val="28"/>
        </w:rPr>
        <w:t>- организация образовательного процесса на основе непосредственного общения с каждым ребенком с учетом его особых образовательных потребностей.</w:t>
      </w:r>
    </w:p>
    <w:p w:rsidR="00802648" w:rsidRPr="003F234B" w:rsidRDefault="00802648" w:rsidP="00802648">
      <w:pPr>
        <w:spacing w:line="200" w:lineRule="atLeast"/>
        <w:ind w:firstLine="567"/>
        <w:jc w:val="both"/>
        <w:rPr>
          <w:rFonts w:eastAsia="Calibri"/>
          <w:bCs/>
          <w:color w:val="000000"/>
          <w:sz w:val="28"/>
        </w:rPr>
      </w:pPr>
      <w:r w:rsidRPr="003F234B">
        <w:rPr>
          <w:rFonts w:eastAsia="Calibri"/>
          <w:bCs/>
          <w:color w:val="000000"/>
          <w:sz w:val="28"/>
        </w:rPr>
        <w:t>Необходимые умения:</w:t>
      </w:r>
    </w:p>
    <w:p w:rsidR="00802648" w:rsidRPr="003F234B" w:rsidRDefault="00802648" w:rsidP="00802648">
      <w:pPr>
        <w:spacing w:line="200" w:lineRule="atLeast"/>
        <w:ind w:firstLine="567"/>
        <w:jc w:val="both"/>
        <w:rPr>
          <w:rFonts w:eastAsia="Calibri"/>
          <w:bCs/>
          <w:color w:val="000000"/>
          <w:sz w:val="28"/>
        </w:rPr>
      </w:pPr>
      <w:r w:rsidRPr="003F234B">
        <w:rPr>
          <w:rFonts w:eastAsia="Calibri"/>
          <w:bCs/>
          <w:color w:val="000000"/>
          <w:sz w:val="28"/>
        </w:rPr>
        <w:t>- организовывать виды деятельности, осуществляемые в раннем и дошкольном возрасте: предметная, познавательно-исследовательская, игра (ролевая, режиссерская, с правилом), продуктивная; конструирование, создания широких возможностей для развития свободной игры детей, в том числе обеспечения игрового времени и пространства;</w:t>
      </w:r>
    </w:p>
    <w:p w:rsidR="00802648" w:rsidRPr="003F234B" w:rsidRDefault="00802648" w:rsidP="00802648">
      <w:pPr>
        <w:spacing w:line="200" w:lineRule="atLeast"/>
        <w:ind w:firstLine="567"/>
        <w:jc w:val="both"/>
        <w:rPr>
          <w:rFonts w:eastAsia="Calibri"/>
          <w:bCs/>
          <w:color w:val="000000"/>
          <w:sz w:val="28"/>
        </w:rPr>
      </w:pPr>
      <w:r w:rsidRPr="003F234B">
        <w:rPr>
          <w:rFonts w:eastAsia="Calibri"/>
          <w:bCs/>
          <w:color w:val="000000"/>
          <w:sz w:val="28"/>
        </w:rPr>
        <w:t>- применять методы физического, познавательного и личностного развития детей раннего и дошкольного возраста в соответствии с образовательной программой организации;</w:t>
      </w:r>
    </w:p>
    <w:p w:rsidR="00802648" w:rsidRPr="00652CE3" w:rsidRDefault="00802648" w:rsidP="00802648">
      <w:pPr>
        <w:spacing w:line="200" w:lineRule="atLeast"/>
        <w:ind w:firstLine="567"/>
        <w:jc w:val="both"/>
        <w:rPr>
          <w:rFonts w:eastAsia="Calibri"/>
          <w:bCs/>
          <w:color w:val="000000"/>
          <w:sz w:val="28"/>
        </w:rPr>
      </w:pPr>
      <w:r w:rsidRPr="00652CE3">
        <w:rPr>
          <w:rFonts w:eastAsia="Calibri"/>
          <w:bCs/>
          <w:color w:val="000000"/>
          <w:sz w:val="28"/>
        </w:rPr>
        <w:lastRenderedPageBreak/>
        <w:t>- использовать методы и средства анализа психолого-педагогического мониторинга, позволяющие оценить результаты освоения детьми образовательных программ, степень сформированности у них качеств, необходимых для дальнейшего обучения и развития на следующих уровнях обучения;</w:t>
      </w:r>
    </w:p>
    <w:p w:rsidR="00802648" w:rsidRPr="00652CE3" w:rsidRDefault="00802648" w:rsidP="00802648">
      <w:pPr>
        <w:spacing w:line="200" w:lineRule="atLeast"/>
        <w:ind w:firstLine="567"/>
        <w:jc w:val="both"/>
        <w:rPr>
          <w:rFonts w:eastAsia="Calibri"/>
          <w:bCs/>
          <w:color w:val="000000"/>
          <w:sz w:val="28"/>
        </w:rPr>
      </w:pPr>
      <w:r w:rsidRPr="00652CE3">
        <w:rPr>
          <w:rFonts w:eastAsia="Calibri"/>
          <w:bCs/>
          <w:color w:val="000000"/>
          <w:sz w:val="28"/>
        </w:rPr>
        <w:t>- владеть всеми видами развивающих деятельностей дошкольника (игровой, продуктивной, познавательно-исследовательской);</w:t>
      </w:r>
    </w:p>
    <w:p w:rsidR="00802648" w:rsidRPr="008345DA" w:rsidRDefault="00802648" w:rsidP="00802648">
      <w:pPr>
        <w:spacing w:line="200" w:lineRule="atLeast"/>
        <w:ind w:firstLine="567"/>
        <w:jc w:val="both"/>
        <w:rPr>
          <w:rFonts w:eastAsia="Calibri"/>
          <w:bCs/>
          <w:color w:val="000000"/>
          <w:sz w:val="28"/>
        </w:rPr>
      </w:pPr>
      <w:r w:rsidRPr="008345DA">
        <w:rPr>
          <w:rFonts w:eastAsia="Calibri"/>
          <w:bCs/>
          <w:color w:val="000000"/>
          <w:sz w:val="28"/>
        </w:rPr>
        <w:t>- выстраивать партнерское взаимодействие с родителями (законными представителями) детей раннего и дошкольного возраста для решения образовательных задач, использовать методы и средства для их психолого-педагогического просвещения;</w:t>
      </w:r>
    </w:p>
    <w:p w:rsidR="00802648" w:rsidRPr="008345DA" w:rsidRDefault="00802648" w:rsidP="00802648">
      <w:pPr>
        <w:spacing w:line="200" w:lineRule="atLeast"/>
        <w:ind w:firstLine="567"/>
        <w:jc w:val="both"/>
        <w:rPr>
          <w:rFonts w:eastAsia="Calibri"/>
          <w:bCs/>
          <w:color w:val="000000"/>
          <w:sz w:val="28"/>
        </w:rPr>
      </w:pPr>
      <w:r w:rsidRPr="008345DA">
        <w:rPr>
          <w:rFonts w:eastAsia="Calibri"/>
          <w:bCs/>
          <w:color w:val="000000"/>
          <w:sz w:val="28"/>
        </w:rPr>
        <w:t>- владеть ИКТ-компетентностями, необходимыми и достаточными для планирования, реализации и оценки образовательной работы с детьми раннего и дошкольного возраста.</w:t>
      </w:r>
    </w:p>
    <w:p w:rsidR="00802648" w:rsidRPr="008345DA" w:rsidRDefault="00802648" w:rsidP="00802648">
      <w:pPr>
        <w:spacing w:line="200" w:lineRule="atLeast"/>
        <w:ind w:firstLine="567"/>
        <w:jc w:val="both"/>
        <w:rPr>
          <w:rFonts w:eastAsia="Calibri"/>
          <w:bCs/>
          <w:color w:val="000000"/>
          <w:sz w:val="28"/>
        </w:rPr>
      </w:pPr>
      <w:r w:rsidRPr="008345DA">
        <w:rPr>
          <w:rFonts w:eastAsia="Calibri"/>
          <w:bCs/>
          <w:color w:val="000000"/>
          <w:sz w:val="28"/>
        </w:rPr>
        <w:t>Необходимые знания:</w:t>
      </w:r>
    </w:p>
    <w:p w:rsidR="00802648" w:rsidRPr="008345DA" w:rsidRDefault="00802648" w:rsidP="00802648">
      <w:pPr>
        <w:spacing w:line="200" w:lineRule="atLeast"/>
        <w:ind w:firstLine="567"/>
        <w:jc w:val="both"/>
        <w:rPr>
          <w:rFonts w:eastAsia="Calibri"/>
          <w:bCs/>
          <w:color w:val="000000"/>
          <w:sz w:val="28"/>
        </w:rPr>
      </w:pPr>
      <w:r w:rsidRPr="008345DA">
        <w:rPr>
          <w:rFonts w:eastAsia="Calibri"/>
          <w:bCs/>
          <w:color w:val="000000"/>
          <w:sz w:val="28"/>
        </w:rPr>
        <w:t>- специфика дошкольного образования и особенностей организации работы с детьми раннего и дошкольного возраста;</w:t>
      </w:r>
    </w:p>
    <w:p w:rsidR="00802648" w:rsidRPr="008345DA" w:rsidRDefault="00802648" w:rsidP="00802648">
      <w:pPr>
        <w:spacing w:line="200" w:lineRule="atLeast"/>
        <w:ind w:firstLine="567"/>
        <w:jc w:val="both"/>
        <w:rPr>
          <w:rFonts w:eastAsia="Calibri"/>
          <w:bCs/>
          <w:color w:val="000000"/>
          <w:sz w:val="28"/>
        </w:rPr>
      </w:pPr>
      <w:r w:rsidRPr="008345DA">
        <w:rPr>
          <w:rFonts w:eastAsia="Calibri"/>
          <w:bCs/>
          <w:color w:val="000000"/>
          <w:sz w:val="28"/>
        </w:rPr>
        <w:t>- основные психологические подходы: культурно-исторический, деятельностный и личностный; основы дошкольной педагогики, включая классические системы дошкольного воспитания;</w:t>
      </w:r>
    </w:p>
    <w:p w:rsidR="00802648" w:rsidRPr="008345DA" w:rsidRDefault="00802648" w:rsidP="00802648">
      <w:pPr>
        <w:spacing w:line="200" w:lineRule="atLeast"/>
        <w:ind w:firstLine="567"/>
        <w:jc w:val="both"/>
        <w:rPr>
          <w:rFonts w:eastAsia="Calibri"/>
          <w:bCs/>
          <w:color w:val="000000"/>
          <w:sz w:val="28"/>
        </w:rPr>
      </w:pPr>
      <w:r w:rsidRPr="008345DA">
        <w:rPr>
          <w:rFonts w:eastAsia="Calibri"/>
          <w:bCs/>
          <w:color w:val="000000"/>
          <w:sz w:val="28"/>
        </w:rPr>
        <w:t>- общие закономерности развития ребенка в раннем и дошкольном возрасте;</w:t>
      </w:r>
    </w:p>
    <w:p w:rsidR="00802648" w:rsidRPr="008345DA" w:rsidRDefault="00802648" w:rsidP="00802648">
      <w:pPr>
        <w:spacing w:line="200" w:lineRule="atLeast"/>
        <w:ind w:firstLine="567"/>
        <w:jc w:val="both"/>
        <w:rPr>
          <w:rFonts w:eastAsia="Calibri"/>
          <w:bCs/>
          <w:color w:val="000000"/>
          <w:sz w:val="28"/>
        </w:rPr>
      </w:pPr>
      <w:r w:rsidRPr="008345DA">
        <w:rPr>
          <w:rFonts w:eastAsia="Calibri"/>
          <w:bCs/>
          <w:color w:val="000000"/>
          <w:sz w:val="28"/>
        </w:rPr>
        <w:t>- особенности становления и развития детских деятельностей в раннем и дошкольном возрасте;</w:t>
      </w:r>
    </w:p>
    <w:p w:rsidR="00802648" w:rsidRPr="008345DA" w:rsidRDefault="00802648" w:rsidP="00802648">
      <w:pPr>
        <w:spacing w:line="200" w:lineRule="atLeast"/>
        <w:ind w:firstLine="567"/>
        <w:jc w:val="both"/>
        <w:rPr>
          <w:rFonts w:eastAsia="Calibri"/>
          <w:bCs/>
          <w:color w:val="000000"/>
          <w:sz w:val="28"/>
        </w:rPr>
      </w:pPr>
      <w:r w:rsidRPr="008345DA">
        <w:rPr>
          <w:rFonts w:eastAsia="Calibri"/>
          <w:bCs/>
          <w:color w:val="000000"/>
          <w:sz w:val="28"/>
        </w:rPr>
        <w:t>- основы теории физического, познавательного и личностного развития детей раннего и дошкольного возраста.</w:t>
      </w:r>
    </w:p>
    <w:p w:rsidR="001B5304" w:rsidRPr="008345DA" w:rsidRDefault="00802648" w:rsidP="001B56D3">
      <w:pPr>
        <w:spacing w:line="200" w:lineRule="atLeast"/>
        <w:ind w:firstLine="567"/>
        <w:jc w:val="both"/>
        <w:rPr>
          <w:rFonts w:eastAsia="Calibri"/>
          <w:bCs/>
          <w:color w:val="000000"/>
          <w:sz w:val="28"/>
        </w:rPr>
      </w:pPr>
      <w:r w:rsidRPr="008345DA">
        <w:rPr>
          <w:rFonts w:eastAsia="Calibri"/>
          <w:bCs/>
          <w:color w:val="000000"/>
          <w:sz w:val="28"/>
        </w:rPr>
        <w:t>- современные тенденции развития дошкольного образования.</w:t>
      </w:r>
    </w:p>
    <w:p w:rsidR="001B56D3" w:rsidRPr="001B56D3" w:rsidRDefault="001B56D3" w:rsidP="001B56D3">
      <w:pPr>
        <w:spacing w:line="200" w:lineRule="atLeast"/>
        <w:ind w:firstLine="567"/>
        <w:jc w:val="both"/>
        <w:rPr>
          <w:b/>
          <w:i/>
          <w:color w:val="000000"/>
          <w:sz w:val="28"/>
          <w:szCs w:val="28"/>
        </w:rPr>
      </w:pPr>
    </w:p>
    <w:p w:rsidR="001B5304" w:rsidRDefault="008345DA" w:rsidP="001B5304">
      <w:pPr>
        <w:spacing w:line="200" w:lineRule="atLeast"/>
        <w:ind w:firstLine="567"/>
        <w:jc w:val="both"/>
        <w:rPr>
          <w:rFonts w:eastAsia="Calibri"/>
          <w:bCs/>
          <w:color w:val="000000"/>
          <w:sz w:val="28"/>
        </w:rPr>
      </w:pPr>
      <w:r>
        <w:rPr>
          <w:rFonts w:eastAsia="Calibri"/>
          <w:bCs/>
          <w:color w:val="000000"/>
          <w:sz w:val="28"/>
        </w:rPr>
        <w:t xml:space="preserve"> </w:t>
      </w:r>
    </w:p>
    <w:p w:rsidR="00362EFD" w:rsidRDefault="00362EFD" w:rsidP="00AE7956">
      <w:pPr>
        <w:spacing w:line="200" w:lineRule="atLeast"/>
        <w:ind w:firstLine="567"/>
        <w:jc w:val="both"/>
        <w:rPr>
          <w:rFonts w:eastAsia="Calibri"/>
          <w:bCs/>
          <w:color w:val="000000"/>
          <w:sz w:val="28"/>
        </w:rPr>
      </w:pPr>
    </w:p>
    <w:p w:rsidR="00063922" w:rsidRDefault="00063922" w:rsidP="00AE7956">
      <w:pPr>
        <w:spacing w:line="200" w:lineRule="atLeast"/>
        <w:ind w:firstLine="567"/>
        <w:jc w:val="both"/>
        <w:rPr>
          <w:rFonts w:eastAsia="Calibri"/>
          <w:bCs/>
          <w:color w:val="000000"/>
          <w:sz w:val="28"/>
        </w:rPr>
      </w:pPr>
    </w:p>
    <w:p w:rsidR="00063922" w:rsidRDefault="00063922" w:rsidP="00AE7956">
      <w:pPr>
        <w:spacing w:line="200" w:lineRule="atLeast"/>
        <w:ind w:firstLine="567"/>
        <w:jc w:val="both"/>
        <w:rPr>
          <w:rFonts w:eastAsia="Calibri"/>
          <w:bCs/>
          <w:color w:val="000000"/>
          <w:sz w:val="28"/>
        </w:rPr>
      </w:pPr>
    </w:p>
    <w:p w:rsidR="00063922" w:rsidRDefault="00063922" w:rsidP="00AE7956">
      <w:pPr>
        <w:spacing w:line="200" w:lineRule="atLeast"/>
        <w:ind w:firstLine="567"/>
        <w:jc w:val="both"/>
        <w:rPr>
          <w:rFonts w:eastAsia="Calibri"/>
          <w:bCs/>
          <w:color w:val="000000"/>
          <w:sz w:val="28"/>
        </w:rPr>
      </w:pPr>
    </w:p>
    <w:p w:rsidR="00063922" w:rsidRDefault="00063922" w:rsidP="00AE7956">
      <w:pPr>
        <w:spacing w:line="200" w:lineRule="atLeast"/>
        <w:ind w:firstLine="567"/>
        <w:jc w:val="both"/>
        <w:rPr>
          <w:rFonts w:eastAsia="Calibri"/>
          <w:bCs/>
          <w:color w:val="000000"/>
          <w:sz w:val="28"/>
        </w:rPr>
      </w:pPr>
    </w:p>
    <w:p w:rsidR="00063922" w:rsidRDefault="00063922" w:rsidP="00AE7956">
      <w:pPr>
        <w:spacing w:line="200" w:lineRule="atLeast"/>
        <w:ind w:firstLine="567"/>
        <w:jc w:val="both"/>
        <w:rPr>
          <w:rFonts w:eastAsia="Calibri"/>
          <w:bCs/>
          <w:color w:val="000000"/>
          <w:sz w:val="28"/>
        </w:rPr>
      </w:pPr>
    </w:p>
    <w:p w:rsidR="00063922" w:rsidRDefault="00063922" w:rsidP="00AE7956">
      <w:pPr>
        <w:spacing w:line="200" w:lineRule="atLeast"/>
        <w:ind w:firstLine="567"/>
        <w:jc w:val="both"/>
        <w:rPr>
          <w:rFonts w:eastAsia="Calibri"/>
          <w:bCs/>
          <w:color w:val="000000"/>
          <w:sz w:val="28"/>
        </w:rPr>
      </w:pPr>
    </w:p>
    <w:p w:rsidR="00063922" w:rsidRDefault="00063922" w:rsidP="00AE7956">
      <w:pPr>
        <w:spacing w:line="200" w:lineRule="atLeast"/>
        <w:ind w:firstLine="567"/>
        <w:jc w:val="both"/>
        <w:rPr>
          <w:rFonts w:eastAsia="Calibri"/>
          <w:bCs/>
          <w:color w:val="000000"/>
          <w:sz w:val="28"/>
        </w:rPr>
      </w:pPr>
    </w:p>
    <w:p w:rsidR="00063922" w:rsidRDefault="00063922" w:rsidP="00AE7956">
      <w:pPr>
        <w:spacing w:line="200" w:lineRule="atLeast"/>
        <w:ind w:firstLine="567"/>
        <w:jc w:val="both"/>
        <w:rPr>
          <w:rFonts w:eastAsia="Calibri"/>
          <w:bCs/>
          <w:color w:val="000000"/>
          <w:sz w:val="28"/>
        </w:rPr>
      </w:pPr>
    </w:p>
    <w:p w:rsidR="00063922" w:rsidRDefault="00063922" w:rsidP="00AE7956">
      <w:pPr>
        <w:spacing w:line="200" w:lineRule="atLeast"/>
        <w:ind w:firstLine="567"/>
        <w:jc w:val="both"/>
        <w:rPr>
          <w:rFonts w:eastAsia="Calibri"/>
          <w:bCs/>
          <w:color w:val="000000"/>
          <w:sz w:val="28"/>
        </w:rPr>
      </w:pPr>
    </w:p>
    <w:p w:rsidR="00063922" w:rsidRDefault="00063922" w:rsidP="00AE7956">
      <w:pPr>
        <w:spacing w:line="200" w:lineRule="atLeast"/>
        <w:ind w:firstLine="567"/>
        <w:jc w:val="both"/>
        <w:rPr>
          <w:rFonts w:eastAsia="Calibri"/>
          <w:bCs/>
          <w:color w:val="000000"/>
          <w:sz w:val="28"/>
        </w:rPr>
      </w:pPr>
    </w:p>
    <w:p w:rsidR="00063922" w:rsidRDefault="00063922" w:rsidP="00AE7956">
      <w:pPr>
        <w:spacing w:line="200" w:lineRule="atLeast"/>
        <w:ind w:firstLine="567"/>
        <w:jc w:val="both"/>
        <w:rPr>
          <w:rFonts w:eastAsia="Calibri"/>
          <w:bCs/>
          <w:color w:val="000000"/>
          <w:sz w:val="28"/>
        </w:rPr>
      </w:pPr>
    </w:p>
    <w:p w:rsidR="00063922" w:rsidRDefault="00063922" w:rsidP="00AE7956">
      <w:pPr>
        <w:spacing w:line="200" w:lineRule="atLeast"/>
        <w:ind w:firstLine="567"/>
        <w:jc w:val="both"/>
        <w:rPr>
          <w:rFonts w:eastAsia="Calibri"/>
          <w:bCs/>
          <w:color w:val="000000"/>
          <w:sz w:val="28"/>
        </w:rPr>
      </w:pPr>
    </w:p>
    <w:p w:rsidR="00063922" w:rsidRDefault="00063922" w:rsidP="00AE7956">
      <w:pPr>
        <w:spacing w:line="200" w:lineRule="atLeast"/>
        <w:ind w:firstLine="567"/>
        <w:jc w:val="both"/>
        <w:rPr>
          <w:rFonts w:eastAsia="Calibri"/>
          <w:bCs/>
          <w:color w:val="000000"/>
          <w:sz w:val="28"/>
        </w:rPr>
      </w:pPr>
    </w:p>
    <w:p w:rsidR="00D50372" w:rsidRDefault="00D50372" w:rsidP="00362EFD">
      <w:pPr>
        <w:suppressAutoHyphens w:val="0"/>
        <w:rPr>
          <w:b/>
          <w:color w:val="000000"/>
          <w:sz w:val="28"/>
          <w:szCs w:val="28"/>
        </w:rPr>
      </w:pPr>
    </w:p>
    <w:p w:rsidR="00984742" w:rsidRDefault="00984742" w:rsidP="00362EFD">
      <w:pPr>
        <w:suppressAutoHyphens w:val="0"/>
      </w:pPr>
    </w:p>
    <w:p w:rsidR="00984742" w:rsidRDefault="00984742" w:rsidP="00984742">
      <w:pPr>
        <w:suppressAutoHyphens w:val="0"/>
        <w:jc w:val="center"/>
        <w:rPr>
          <w:b/>
          <w:sz w:val="28"/>
          <w:szCs w:val="28"/>
        </w:rPr>
      </w:pPr>
      <w:r w:rsidRPr="00984742">
        <w:rPr>
          <w:b/>
          <w:sz w:val="28"/>
          <w:szCs w:val="28"/>
        </w:rPr>
        <w:lastRenderedPageBreak/>
        <w:t>ПРОЕКТЫ ПРОГРАММЫ</w:t>
      </w:r>
    </w:p>
    <w:p w:rsidR="00984742" w:rsidRPr="00984742" w:rsidRDefault="00984742" w:rsidP="00984742">
      <w:pPr>
        <w:suppressAutoHyphens w:val="0"/>
        <w:jc w:val="center"/>
        <w:rPr>
          <w:b/>
          <w:sz w:val="28"/>
          <w:szCs w:val="28"/>
        </w:rPr>
      </w:pPr>
    </w:p>
    <w:p w:rsidR="009A32FB" w:rsidRDefault="00362EFD" w:rsidP="009A32FB">
      <w:pPr>
        <w:suppressAutoHyphens w:val="0"/>
        <w:jc w:val="both"/>
        <w:rPr>
          <w:b/>
          <w:color w:val="000000"/>
          <w:sz w:val="28"/>
          <w:szCs w:val="28"/>
        </w:rPr>
      </w:pPr>
      <w:r w:rsidRPr="00422F77">
        <w:rPr>
          <w:b/>
          <w:color w:val="000000"/>
          <w:sz w:val="28"/>
          <w:szCs w:val="28"/>
        </w:rPr>
        <w:t>ПРОЕКТ «</w:t>
      </w:r>
      <w:r w:rsidRPr="00422F77">
        <w:rPr>
          <w:b/>
          <w:caps/>
          <w:color w:val="000000"/>
          <w:sz w:val="28"/>
          <w:szCs w:val="28"/>
        </w:rPr>
        <w:t xml:space="preserve">Развитие кадровых условий реализации </w:t>
      </w:r>
      <w:r w:rsidR="009A32FB">
        <w:rPr>
          <w:b/>
          <w:caps/>
          <w:color w:val="000000"/>
          <w:sz w:val="28"/>
          <w:szCs w:val="28"/>
        </w:rPr>
        <w:t>основной   образовательной программы дошкольного образования и адаптированной образовательной программы для детей с ограниченными возможностями здоровья</w:t>
      </w:r>
      <w:r w:rsidR="009A32FB">
        <w:rPr>
          <w:b/>
          <w:color w:val="000000"/>
          <w:sz w:val="28"/>
          <w:szCs w:val="28"/>
        </w:rPr>
        <w:t>»</w:t>
      </w:r>
    </w:p>
    <w:p w:rsidR="009A32FB" w:rsidRDefault="009A32FB" w:rsidP="009A32FB">
      <w:pPr>
        <w:suppressAutoHyphens w:val="0"/>
        <w:rPr>
          <w:b/>
          <w:color w:val="000000"/>
          <w:sz w:val="28"/>
          <w:szCs w:val="28"/>
        </w:rPr>
      </w:pPr>
    </w:p>
    <w:p w:rsidR="00362EFD" w:rsidRPr="00422F77" w:rsidRDefault="00362EFD" w:rsidP="009A32FB">
      <w:pPr>
        <w:suppressAutoHyphens w:val="0"/>
        <w:rPr>
          <w:color w:val="000000"/>
          <w:sz w:val="28"/>
          <w:szCs w:val="28"/>
        </w:rPr>
      </w:pPr>
      <w:r w:rsidRPr="00422F77">
        <w:rPr>
          <w:b/>
          <w:color w:val="000000"/>
          <w:sz w:val="28"/>
          <w:szCs w:val="28"/>
        </w:rPr>
        <w:t>Ведущие идеи проекта:</w:t>
      </w:r>
    </w:p>
    <w:p w:rsidR="00362EFD" w:rsidRPr="00422F77" w:rsidRDefault="00362EFD" w:rsidP="00362EFD">
      <w:pPr>
        <w:tabs>
          <w:tab w:val="left" w:pos="910"/>
        </w:tabs>
        <w:ind w:firstLine="709"/>
        <w:jc w:val="both"/>
        <w:rPr>
          <w:color w:val="000000"/>
          <w:sz w:val="28"/>
          <w:szCs w:val="28"/>
          <w:lang w:eastAsia="ru-RU"/>
        </w:rPr>
      </w:pPr>
      <w:r w:rsidRPr="00422F77">
        <w:rPr>
          <w:color w:val="000000"/>
          <w:sz w:val="28"/>
          <w:szCs w:val="28"/>
          <w:lang w:eastAsia="ru-RU"/>
        </w:rPr>
        <w:t xml:space="preserve">Главным </w:t>
      </w:r>
      <w:r w:rsidRPr="00422F77">
        <w:rPr>
          <w:bCs/>
          <w:color w:val="000000"/>
          <w:sz w:val="28"/>
          <w:szCs w:val="28"/>
          <w:lang w:eastAsia="ru-RU"/>
        </w:rPr>
        <w:t>условием эффективной реализации Основной образовательной</w:t>
      </w:r>
      <w:r w:rsidR="00B76FED">
        <w:rPr>
          <w:bCs/>
          <w:color w:val="000000"/>
          <w:sz w:val="28"/>
          <w:szCs w:val="28"/>
          <w:lang w:eastAsia="ru-RU"/>
        </w:rPr>
        <w:t xml:space="preserve"> и адаптированной программ</w:t>
      </w:r>
      <w:r w:rsidRPr="00422F77">
        <w:rPr>
          <w:bCs/>
          <w:color w:val="000000"/>
          <w:sz w:val="28"/>
          <w:szCs w:val="28"/>
          <w:lang w:eastAsia="ru-RU"/>
        </w:rPr>
        <w:t xml:space="preserve"> дошкольного образования (ООП</w:t>
      </w:r>
      <w:r w:rsidR="00B76FED">
        <w:rPr>
          <w:bCs/>
          <w:color w:val="000000"/>
          <w:sz w:val="28"/>
          <w:szCs w:val="28"/>
          <w:lang w:eastAsia="ru-RU"/>
        </w:rPr>
        <w:t xml:space="preserve"> и АОП</w:t>
      </w:r>
      <w:r w:rsidRPr="00422F77">
        <w:rPr>
          <w:bCs/>
          <w:color w:val="000000"/>
          <w:sz w:val="28"/>
          <w:szCs w:val="28"/>
          <w:lang w:eastAsia="ru-RU"/>
        </w:rPr>
        <w:t xml:space="preserve"> ДО) в дошкольном образовательном учреждении</w:t>
      </w:r>
      <w:r w:rsidRPr="00422F77">
        <w:rPr>
          <w:color w:val="000000"/>
          <w:sz w:val="28"/>
          <w:szCs w:val="28"/>
          <w:lang w:eastAsia="ru-RU"/>
        </w:rPr>
        <w:t xml:space="preserve"> является наличие профессионально подготовленных педагогических </w:t>
      </w:r>
      <w:r w:rsidRPr="00422F77">
        <w:rPr>
          <w:bCs/>
          <w:color w:val="000000"/>
          <w:sz w:val="28"/>
          <w:szCs w:val="28"/>
          <w:lang w:eastAsia="ru-RU"/>
        </w:rPr>
        <w:t>кадров</w:t>
      </w:r>
      <w:r w:rsidRPr="00422F77">
        <w:rPr>
          <w:color w:val="000000"/>
          <w:sz w:val="28"/>
          <w:szCs w:val="28"/>
          <w:lang w:eastAsia="ru-RU"/>
        </w:rPr>
        <w:t xml:space="preserve">. Сегодня необходимо разработать такие управленческие технологии, которые были бы направлены на изменение внутренней позиции воспитателя, мотивацию к непрерывному самообразованию, изменение его ценностно-смыслового определения - или на </w:t>
      </w:r>
      <w:r w:rsidRPr="00422F77">
        <w:rPr>
          <w:bCs/>
          <w:color w:val="000000"/>
          <w:sz w:val="28"/>
          <w:szCs w:val="28"/>
          <w:lang w:eastAsia="ru-RU"/>
        </w:rPr>
        <w:t>развитие кадровых условий реализации ООП ДО</w:t>
      </w:r>
      <w:r w:rsidRPr="00422F77">
        <w:rPr>
          <w:color w:val="000000"/>
          <w:sz w:val="28"/>
          <w:szCs w:val="28"/>
          <w:lang w:eastAsia="ru-RU"/>
        </w:rPr>
        <w:t>.</w:t>
      </w:r>
    </w:p>
    <w:p w:rsidR="00362EFD" w:rsidRPr="00422F77" w:rsidRDefault="00362EFD" w:rsidP="00362EFD">
      <w:pPr>
        <w:tabs>
          <w:tab w:val="left" w:pos="910"/>
        </w:tabs>
        <w:ind w:firstLine="709"/>
        <w:jc w:val="both"/>
        <w:rPr>
          <w:color w:val="000000"/>
          <w:sz w:val="28"/>
          <w:szCs w:val="28"/>
          <w:lang w:eastAsia="ru-RU"/>
        </w:rPr>
      </w:pPr>
      <w:r w:rsidRPr="00422F77">
        <w:rPr>
          <w:color w:val="000000"/>
          <w:sz w:val="28"/>
          <w:szCs w:val="28"/>
          <w:lang w:eastAsia="ru-RU"/>
        </w:rPr>
        <w:t xml:space="preserve">На современном этапе </w:t>
      </w:r>
      <w:r w:rsidRPr="00422F77">
        <w:rPr>
          <w:bCs/>
          <w:color w:val="000000"/>
          <w:sz w:val="28"/>
          <w:szCs w:val="28"/>
          <w:lang w:eastAsia="ru-RU"/>
        </w:rPr>
        <w:t xml:space="preserve">развития </w:t>
      </w:r>
      <w:r w:rsidRPr="00422F77">
        <w:rPr>
          <w:color w:val="000000"/>
          <w:sz w:val="28"/>
          <w:szCs w:val="28"/>
          <w:lang w:eastAsia="ru-RU"/>
        </w:rPr>
        <w:t xml:space="preserve">системы дошкольного образования характеристиками </w:t>
      </w:r>
      <w:r w:rsidRPr="00422F77">
        <w:rPr>
          <w:bCs/>
          <w:color w:val="000000"/>
          <w:sz w:val="28"/>
          <w:szCs w:val="28"/>
          <w:lang w:eastAsia="ru-RU"/>
        </w:rPr>
        <w:t xml:space="preserve">кадровых </w:t>
      </w:r>
      <w:r w:rsidRPr="00422F77">
        <w:rPr>
          <w:color w:val="000000"/>
          <w:sz w:val="28"/>
          <w:szCs w:val="28"/>
          <w:lang w:eastAsia="ru-RU"/>
        </w:rPr>
        <w:t>ресурсов должны стать: квалификация, компетенция, компетентность. Квалификация воспитателей, как результат деятельности, приводит к возникновению компетенции и компетентности. При этом компетенция, как качество специалиста, должна стать основой для компетентности.</w:t>
      </w:r>
    </w:p>
    <w:p w:rsidR="00362EFD" w:rsidRPr="00422F77" w:rsidRDefault="00362EFD" w:rsidP="00362EFD">
      <w:pPr>
        <w:tabs>
          <w:tab w:val="left" w:pos="910"/>
        </w:tabs>
        <w:ind w:firstLine="709"/>
        <w:jc w:val="both"/>
        <w:rPr>
          <w:color w:val="000000"/>
          <w:sz w:val="28"/>
          <w:szCs w:val="28"/>
          <w:lang w:eastAsia="ru-RU"/>
        </w:rPr>
      </w:pPr>
      <w:r w:rsidRPr="00422F77">
        <w:rPr>
          <w:color w:val="000000"/>
          <w:sz w:val="28"/>
          <w:szCs w:val="28"/>
          <w:lang w:eastAsia="ru-RU"/>
        </w:rPr>
        <w:t xml:space="preserve">Профессионализм современного педагога детского сада обеспечивает качество дошкольного </w:t>
      </w:r>
      <w:r w:rsidRPr="00422F77">
        <w:rPr>
          <w:bCs/>
          <w:color w:val="000000"/>
          <w:sz w:val="28"/>
          <w:szCs w:val="28"/>
          <w:lang w:eastAsia="ru-RU"/>
        </w:rPr>
        <w:t>образования</w:t>
      </w:r>
      <w:r w:rsidRPr="00422F77">
        <w:rPr>
          <w:color w:val="000000"/>
          <w:sz w:val="28"/>
          <w:szCs w:val="28"/>
          <w:lang w:eastAsia="ru-RU"/>
        </w:rPr>
        <w:t xml:space="preserve">. В настоящее время необходим «обновленный» педагог, открытый, знающий тонкости детской психологии, владеющий технологиями </w:t>
      </w:r>
      <w:r w:rsidRPr="00422F77">
        <w:rPr>
          <w:bCs/>
          <w:color w:val="000000"/>
          <w:sz w:val="28"/>
          <w:szCs w:val="28"/>
          <w:lang w:eastAsia="ru-RU"/>
        </w:rPr>
        <w:t>развития социально активной</w:t>
      </w:r>
      <w:r w:rsidRPr="00422F77">
        <w:rPr>
          <w:color w:val="000000"/>
          <w:sz w:val="28"/>
          <w:szCs w:val="28"/>
          <w:lang w:eastAsia="ru-RU"/>
        </w:rPr>
        <w:t xml:space="preserve">, творческой личности ребенка, который обеспечит предоставление качественных </w:t>
      </w:r>
      <w:r w:rsidRPr="00422F77">
        <w:rPr>
          <w:bCs/>
          <w:color w:val="000000"/>
          <w:sz w:val="28"/>
          <w:szCs w:val="28"/>
          <w:lang w:eastAsia="ru-RU"/>
        </w:rPr>
        <w:t>образовательных услуг</w:t>
      </w:r>
      <w:r w:rsidRPr="00422F77">
        <w:rPr>
          <w:color w:val="000000"/>
          <w:sz w:val="28"/>
          <w:szCs w:val="28"/>
          <w:lang w:eastAsia="ru-RU"/>
        </w:rPr>
        <w:t xml:space="preserve"> и эффективную реализацию ООП ДО.</w:t>
      </w:r>
    </w:p>
    <w:p w:rsidR="00362EFD" w:rsidRPr="00422F77" w:rsidRDefault="00362EFD" w:rsidP="00362EFD">
      <w:pPr>
        <w:tabs>
          <w:tab w:val="left" w:pos="910"/>
        </w:tabs>
        <w:ind w:firstLine="709"/>
        <w:jc w:val="both"/>
        <w:rPr>
          <w:b/>
          <w:color w:val="000000"/>
          <w:sz w:val="28"/>
          <w:szCs w:val="28"/>
          <w:lang w:eastAsia="ru-RU"/>
        </w:rPr>
      </w:pPr>
      <w:r w:rsidRPr="00422F77">
        <w:rPr>
          <w:b/>
          <w:color w:val="000000"/>
          <w:sz w:val="28"/>
          <w:szCs w:val="28"/>
          <w:lang w:eastAsia="ru-RU"/>
        </w:rPr>
        <w:t xml:space="preserve">Проблемы в </w:t>
      </w:r>
      <w:r w:rsidRPr="00422F77">
        <w:rPr>
          <w:b/>
          <w:bCs/>
          <w:color w:val="000000"/>
          <w:sz w:val="28"/>
          <w:szCs w:val="28"/>
          <w:lang w:eastAsia="ru-RU"/>
        </w:rPr>
        <w:t xml:space="preserve">образовательной </w:t>
      </w:r>
      <w:r w:rsidRPr="00422F77">
        <w:rPr>
          <w:b/>
          <w:color w:val="000000"/>
          <w:sz w:val="28"/>
          <w:szCs w:val="28"/>
          <w:lang w:eastAsia="ru-RU"/>
        </w:rPr>
        <w:t>системе:</w:t>
      </w:r>
    </w:p>
    <w:p w:rsidR="00362EFD" w:rsidRPr="00422F77" w:rsidRDefault="00362EFD" w:rsidP="00362EFD">
      <w:pPr>
        <w:numPr>
          <w:ilvl w:val="0"/>
          <w:numId w:val="27"/>
        </w:numPr>
        <w:tabs>
          <w:tab w:val="left" w:pos="1134"/>
        </w:tabs>
        <w:ind w:left="0" w:firstLine="709"/>
        <w:jc w:val="both"/>
        <w:rPr>
          <w:color w:val="000000"/>
          <w:sz w:val="28"/>
          <w:szCs w:val="28"/>
          <w:lang w:eastAsia="ru-RU"/>
        </w:rPr>
      </w:pPr>
      <w:r w:rsidRPr="00422F77">
        <w:rPr>
          <w:color w:val="000000"/>
          <w:sz w:val="28"/>
          <w:szCs w:val="28"/>
          <w:lang w:eastAsia="ru-RU"/>
        </w:rPr>
        <w:t>Уровень профессиональных компетенций педагогов не соответствует предъявленным требованиям.</w:t>
      </w:r>
    </w:p>
    <w:p w:rsidR="00362EFD" w:rsidRPr="00422F77" w:rsidRDefault="00362EFD" w:rsidP="00362EFD">
      <w:pPr>
        <w:numPr>
          <w:ilvl w:val="0"/>
          <w:numId w:val="27"/>
        </w:numPr>
        <w:tabs>
          <w:tab w:val="left" w:pos="1134"/>
        </w:tabs>
        <w:ind w:left="0" w:firstLine="709"/>
        <w:jc w:val="both"/>
        <w:rPr>
          <w:color w:val="000000"/>
          <w:sz w:val="28"/>
          <w:szCs w:val="28"/>
          <w:lang w:eastAsia="ru-RU"/>
        </w:rPr>
      </w:pPr>
      <w:r w:rsidRPr="00422F77">
        <w:rPr>
          <w:color w:val="000000"/>
          <w:sz w:val="28"/>
          <w:szCs w:val="28"/>
          <w:lang w:eastAsia="ru-RU"/>
        </w:rPr>
        <w:t>Снижение престижа профессии воспитателя в связи с социальной незащищенностью.</w:t>
      </w:r>
    </w:p>
    <w:p w:rsidR="00362EFD" w:rsidRPr="00422F77" w:rsidRDefault="00362EFD" w:rsidP="00362EFD">
      <w:pPr>
        <w:numPr>
          <w:ilvl w:val="0"/>
          <w:numId w:val="27"/>
        </w:numPr>
        <w:tabs>
          <w:tab w:val="left" w:pos="1134"/>
        </w:tabs>
        <w:ind w:left="0" w:firstLine="709"/>
        <w:jc w:val="both"/>
        <w:rPr>
          <w:color w:val="000000"/>
          <w:sz w:val="28"/>
          <w:szCs w:val="28"/>
          <w:lang w:eastAsia="ru-RU"/>
        </w:rPr>
      </w:pPr>
      <w:r w:rsidRPr="00422F77">
        <w:rPr>
          <w:color w:val="000000"/>
          <w:sz w:val="28"/>
          <w:szCs w:val="28"/>
          <w:lang w:eastAsia="ru-RU"/>
        </w:rPr>
        <w:t>Снижение активности педагогов в профессиональном творческом развитии и передаче своего опыта работы.</w:t>
      </w:r>
    </w:p>
    <w:p w:rsidR="00362EFD" w:rsidRPr="00422F77" w:rsidRDefault="00362EFD" w:rsidP="00362EFD">
      <w:pPr>
        <w:numPr>
          <w:ilvl w:val="0"/>
          <w:numId w:val="27"/>
        </w:numPr>
        <w:tabs>
          <w:tab w:val="left" w:pos="1134"/>
        </w:tabs>
        <w:ind w:left="0" w:firstLine="709"/>
        <w:jc w:val="both"/>
        <w:rPr>
          <w:color w:val="000000"/>
          <w:sz w:val="28"/>
          <w:szCs w:val="28"/>
          <w:lang w:eastAsia="ru-RU"/>
        </w:rPr>
      </w:pPr>
      <w:r w:rsidRPr="00422F77">
        <w:rPr>
          <w:color w:val="000000"/>
          <w:sz w:val="28"/>
          <w:szCs w:val="28"/>
          <w:lang w:eastAsia="ru-RU"/>
        </w:rPr>
        <w:t>Неготовность некоторых педагогов к инновационной деятельности.</w:t>
      </w:r>
    </w:p>
    <w:p w:rsidR="00362EFD" w:rsidRPr="00422F77" w:rsidRDefault="00362EFD" w:rsidP="00362EFD">
      <w:pPr>
        <w:tabs>
          <w:tab w:val="left" w:pos="910"/>
        </w:tabs>
        <w:ind w:firstLine="709"/>
        <w:jc w:val="both"/>
        <w:rPr>
          <w:b/>
          <w:color w:val="000000"/>
          <w:sz w:val="28"/>
          <w:szCs w:val="28"/>
          <w:lang w:eastAsia="ru-RU"/>
        </w:rPr>
      </w:pPr>
      <w:r w:rsidRPr="00422F77">
        <w:rPr>
          <w:b/>
          <w:color w:val="000000"/>
          <w:sz w:val="28"/>
          <w:szCs w:val="28"/>
          <w:lang w:eastAsia="ru-RU"/>
        </w:rPr>
        <w:t xml:space="preserve">Основные причины: </w:t>
      </w:r>
    </w:p>
    <w:p w:rsidR="00362EFD" w:rsidRPr="00422F77" w:rsidRDefault="00362EFD" w:rsidP="00362EFD">
      <w:pPr>
        <w:ind w:firstLine="851"/>
        <w:jc w:val="both"/>
        <w:rPr>
          <w:color w:val="000000"/>
          <w:sz w:val="28"/>
          <w:szCs w:val="28"/>
          <w:lang w:eastAsia="ru-RU"/>
        </w:rPr>
      </w:pPr>
      <w:r w:rsidRPr="00422F77">
        <w:rPr>
          <w:color w:val="000000"/>
          <w:sz w:val="28"/>
          <w:szCs w:val="28"/>
          <w:lang w:eastAsia="ru-RU"/>
        </w:rPr>
        <w:t xml:space="preserve">низкая мотивация педагогов; </w:t>
      </w:r>
    </w:p>
    <w:p w:rsidR="00362EFD" w:rsidRPr="00422F77" w:rsidRDefault="00362EFD" w:rsidP="00362EFD">
      <w:pPr>
        <w:ind w:firstLine="851"/>
        <w:jc w:val="both"/>
        <w:rPr>
          <w:color w:val="000000"/>
          <w:sz w:val="28"/>
          <w:szCs w:val="28"/>
          <w:lang w:eastAsia="ru-RU"/>
        </w:rPr>
      </w:pPr>
      <w:r w:rsidRPr="00422F77">
        <w:rPr>
          <w:color w:val="000000"/>
          <w:sz w:val="28"/>
          <w:szCs w:val="28"/>
          <w:lang w:eastAsia="ru-RU"/>
        </w:rPr>
        <w:t xml:space="preserve">работа по </w:t>
      </w:r>
      <w:r w:rsidRPr="00422F77">
        <w:rPr>
          <w:bCs/>
          <w:color w:val="000000"/>
          <w:sz w:val="28"/>
          <w:szCs w:val="28"/>
          <w:lang w:eastAsia="ru-RU"/>
        </w:rPr>
        <w:t>самообразованию и саморазвитию</w:t>
      </w:r>
      <w:r w:rsidRPr="00422F77">
        <w:rPr>
          <w:color w:val="000000"/>
          <w:sz w:val="28"/>
          <w:szCs w:val="28"/>
          <w:lang w:eastAsia="ru-RU"/>
        </w:rPr>
        <w:t xml:space="preserve"> педагога носит эпизодический характер; </w:t>
      </w:r>
    </w:p>
    <w:p w:rsidR="00362EFD" w:rsidRPr="00422F77" w:rsidRDefault="00362EFD" w:rsidP="00362EFD">
      <w:pPr>
        <w:ind w:firstLine="851"/>
        <w:jc w:val="both"/>
        <w:rPr>
          <w:color w:val="000000"/>
          <w:sz w:val="28"/>
          <w:szCs w:val="28"/>
          <w:lang w:eastAsia="ru-RU"/>
        </w:rPr>
      </w:pPr>
      <w:r w:rsidRPr="00422F77">
        <w:rPr>
          <w:color w:val="000000"/>
          <w:sz w:val="28"/>
          <w:szCs w:val="28"/>
          <w:lang w:eastAsia="ru-RU"/>
        </w:rPr>
        <w:t>частично используется передовой педагогический опыт;</w:t>
      </w:r>
    </w:p>
    <w:p w:rsidR="00362EFD" w:rsidRPr="00422F77" w:rsidRDefault="00362EFD" w:rsidP="00362EFD">
      <w:pPr>
        <w:ind w:firstLine="851"/>
        <w:jc w:val="both"/>
        <w:rPr>
          <w:color w:val="000000"/>
          <w:sz w:val="28"/>
          <w:szCs w:val="28"/>
          <w:lang w:eastAsia="ru-RU"/>
        </w:rPr>
      </w:pPr>
      <w:r w:rsidRPr="00422F77">
        <w:rPr>
          <w:color w:val="000000"/>
          <w:sz w:val="28"/>
          <w:szCs w:val="28"/>
          <w:lang w:eastAsia="ru-RU"/>
        </w:rPr>
        <w:t xml:space="preserve">незначительная часть педагогов использует в </w:t>
      </w:r>
      <w:r w:rsidRPr="00422F77">
        <w:rPr>
          <w:bCs/>
          <w:color w:val="000000"/>
          <w:sz w:val="28"/>
          <w:szCs w:val="28"/>
          <w:lang w:eastAsia="ru-RU"/>
        </w:rPr>
        <w:t xml:space="preserve">образовательном процессе </w:t>
      </w:r>
      <w:r w:rsidRPr="00422F77">
        <w:rPr>
          <w:color w:val="000000"/>
          <w:sz w:val="28"/>
          <w:szCs w:val="28"/>
          <w:lang w:eastAsia="ru-RU"/>
        </w:rPr>
        <w:t>новые педагогические технологии.</w:t>
      </w:r>
    </w:p>
    <w:p w:rsidR="00362EFD" w:rsidRPr="00422F77" w:rsidRDefault="00362EFD" w:rsidP="00362EFD">
      <w:pPr>
        <w:tabs>
          <w:tab w:val="left" w:pos="910"/>
        </w:tabs>
        <w:ind w:firstLine="709"/>
        <w:jc w:val="both"/>
        <w:rPr>
          <w:color w:val="000000"/>
          <w:sz w:val="28"/>
          <w:szCs w:val="28"/>
          <w:lang w:eastAsia="ru-RU"/>
        </w:rPr>
      </w:pPr>
      <w:r w:rsidRPr="00422F77">
        <w:rPr>
          <w:color w:val="000000"/>
          <w:sz w:val="28"/>
          <w:szCs w:val="28"/>
          <w:lang w:eastAsia="ru-RU"/>
        </w:rPr>
        <w:lastRenderedPageBreak/>
        <w:t>Преодоление проблем невозможно без осознания педагогами принципиальных изменений в содержании образовательного процесса и использовании новых подходов и способов деятельности.</w:t>
      </w:r>
    </w:p>
    <w:p w:rsidR="00362EFD" w:rsidRPr="00422F77" w:rsidRDefault="00362EFD" w:rsidP="00362EFD">
      <w:pPr>
        <w:tabs>
          <w:tab w:val="left" w:pos="910"/>
        </w:tabs>
        <w:ind w:firstLine="709"/>
        <w:jc w:val="both"/>
        <w:rPr>
          <w:color w:val="000000"/>
          <w:sz w:val="28"/>
          <w:szCs w:val="28"/>
          <w:lang w:eastAsia="ru-RU"/>
        </w:rPr>
      </w:pPr>
      <w:r w:rsidRPr="00422F77">
        <w:rPr>
          <w:color w:val="000000"/>
          <w:sz w:val="28"/>
          <w:szCs w:val="28"/>
          <w:lang w:eastAsia="ru-RU"/>
        </w:rPr>
        <w:t>Профессиональный стандарт педагога предназначен для установления единых требований к содержанию и качеству профессиональной педагогической деятельности, призван повысить мотивацию педагогических работников к труду и качеству образования. Кроме того, профессиональный стандарт педагога предполагает расширение пространства педагогического творчества. В условиях введения нового профессионального стандарта педагога перед каждым педагогическим работником стоит задача повысить уровень образования.</w:t>
      </w:r>
    </w:p>
    <w:p w:rsidR="00362EFD" w:rsidRPr="00422F77" w:rsidRDefault="00362EFD" w:rsidP="00362EFD">
      <w:pPr>
        <w:tabs>
          <w:tab w:val="left" w:pos="910"/>
        </w:tabs>
        <w:ind w:firstLine="709"/>
        <w:jc w:val="both"/>
        <w:rPr>
          <w:color w:val="000000"/>
          <w:sz w:val="28"/>
          <w:szCs w:val="28"/>
          <w:lang w:eastAsia="ru-RU"/>
        </w:rPr>
      </w:pPr>
      <w:r w:rsidRPr="00422F77">
        <w:rPr>
          <w:color w:val="000000"/>
          <w:sz w:val="28"/>
          <w:szCs w:val="28"/>
          <w:lang w:eastAsia="ru-RU"/>
        </w:rPr>
        <w:t>Но подобрать персонал для образовательного учреждения, сформировать команду и создать условия для профессионального роста и самосовершенствования каждого члена коллектива, да еще в условиях нехватки квалифицированных педагогических кадров очень сложно.</w:t>
      </w:r>
    </w:p>
    <w:p w:rsidR="00362EFD" w:rsidRPr="00422F77" w:rsidRDefault="00362EFD" w:rsidP="00362EFD">
      <w:pPr>
        <w:tabs>
          <w:tab w:val="left" w:pos="910"/>
        </w:tabs>
        <w:ind w:firstLine="709"/>
        <w:jc w:val="both"/>
        <w:rPr>
          <w:color w:val="000000"/>
          <w:sz w:val="28"/>
          <w:szCs w:val="28"/>
          <w:lang w:eastAsia="ru-RU"/>
        </w:rPr>
      </w:pPr>
      <w:r w:rsidRPr="00422F77">
        <w:rPr>
          <w:b/>
          <w:bCs/>
          <w:color w:val="000000"/>
          <w:sz w:val="28"/>
          <w:szCs w:val="28"/>
          <w:lang w:eastAsia="ru-RU"/>
        </w:rPr>
        <w:t xml:space="preserve">Цель </w:t>
      </w:r>
      <w:r w:rsidRPr="00422F77">
        <w:rPr>
          <w:b/>
          <w:color w:val="000000"/>
          <w:sz w:val="28"/>
          <w:szCs w:val="28"/>
          <w:lang w:eastAsia="ru-RU"/>
        </w:rPr>
        <w:t>проекта</w:t>
      </w:r>
      <w:r w:rsidRPr="00422F77">
        <w:rPr>
          <w:color w:val="000000"/>
          <w:sz w:val="28"/>
          <w:szCs w:val="28"/>
          <w:lang w:eastAsia="ru-RU"/>
        </w:rPr>
        <w:t>: создание инновационной системы развития кадрового потенциала педагогов МДОУ, условий для обеспечения профессионального развития педагогов и формирования творчески работающего коллектива педагогов, обеспечивающей единство образовательных воздействий в процессе воспитания дошкольника через освоение системы психолого-педагогических знаний и внедрение новых форм взаимодействия.</w:t>
      </w:r>
    </w:p>
    <w:p w:rsidR="00362EFD" w:rsidRPr="00422F77" w:rsidRDefault="00362EFD" w:rsidP="00362EFD">
      <w:pPr>
        <w:tabs>
          <w:tab w:val="left" w:pos="910"/>
        </w:tabs>
        <w:ind w:firstLine="709"/>
        <w:jc w:val="both"/>
        <w:rPr>
          <w:color w:val="000000"/>
          <w:sz w:val="28"/>
          <w:szCs w:val="28"/>
          <w:lang w:eastAsia="ru-RU"/>
        </w:rPr>
      </w:pPr>
      <w:r w:rsidRPr="00422F77">
        <w:rPr>
          <w:b/>
          <w:bCs/>
          <w:color w:val="000000"/>
          <w:sz w:val="28"/>
          <w:szCs w:val="28"/>
          <w:lang w:eastAsia="ru-RU"/>
        </w:rPr>
        <w:t>Задачи проекта</w:t>
      </w:r>
      <w:r w:rsidRPr="00422F77">
        <w:rPr>
          <w:color w:val="000000"/>
          <w:sz w:val="28"/>
          <w:szCs w:val="28"/>
          <w:lang w:eastAsia="ru-RU"/>
        </w:rPr>
        <w:t>:</w:t>
      </w:r>
    </w:p>
    <w:p w:rsidR="00362EFD" w:rsidRPr="00422F77" w:rsidRDefault="00362EFD" w:rsidP="00362EFD">
      <w:pPr>
        <w:tabs>
          <w:tab w:val="left" w:pos="910"/>
        </w:tabs>
        <w:ind w:firstLine="709"/>
        <w:jc w:val="both"/>
        <w:rPr>
          <w:color w:val="000000"/>
          <w:sz w:val="28"/>
          <w:szCs w:val="28"/>
          <w:lang w:eastAsia="ru-RU"/>
        </w:rPr>
      </w:pPr>
      <w:r w:rsidRPr="00422F77">
        <w:rPr>
          <w:color w:val="000000"/>
          <w:sz w:val="28"/>
          <w:szCs w:val="28"/>
          <w:lang w:eastAsia="ru-RU"/>
        </w:rPr>
        <w:t>Повышать профессиональную компетентность педагогов в современных условиях развития образования.</w:t>
      </w:r>
    </w:p>
    <w:p w:rsidR="00362EFD" w:rsidRPr="00422F77" w:rsidRDefault="00362EFD" w:rsidP="00362EFD">
      <w:pPr>
        <w:tabs>
          <w:tab w:val="left" w:pos="910"/>
        </w:tabs>
        <w:ind w:firstLine="709"/>
        <w:jc w:val="both"/>
        <w:rPr>
          <w:color w:val="000000"/>
          <w:sz w:val="28"/>
          <w:szCs w:val="28"/>
          <w:lang w:eastAsia="ru-RU"/>
        </w:rPr>
      </w:pPr>
      <w:r w:rsidRPr="00422F77">
        <w:rPr>
          <w:color w:val="000000"/>
          <w:sz w:val="28"/>
          <w:szCs w:val="28"/>
          <w:lang w:eastAsia="ru-RU"/>
        </w:rPr>
        <w:t>Содействовать становлению индивидуального стиля педагогической деятельности и повышению творческого уровня каждого члена педагогического коллектива и как следствие повышению уровня участия педагогов в конкурсах муниципального, краевого и федерального уровней.</w:t>
      </w:r>
    </w:p>
    <w:p w:rsidR="00362EFD" w:rsidRPr="00422F77" w:rsidRDefault="00362EFD" w:rsidP="00362EFD">
      <w:pPr>
        <w:tabs>
          <w:tab w:val="left" w:pos="910"/>
        </w:tabs>
        <w:ind w:firstLine="709"/>
        <w:jc w:val="both"/>
        <w:rPr>
          <w:color w:val="000000"/>
          <w:sz w:val="28"/>
          <w:szCs w:val="28"/>
          <w:lang w:eastAsia="ru-RU"/>
        </w:rPr>
      </w:pPr>
      <w:r w:rsidRPr="00422F77">
        <w:rPr>
          <w:color w:val="000000"/>
          <w:sz w:val="28"/>
          <w:szCs w:val="28"/>
          <w:lang w:eastAsia="ru-RU"/>
        </w:rPr>
        <w:t>Развивать профессиональную мобильность и стимулировать инновационный потенциал педагогов.</w:t>
      </w:r>
    </w:p>
    <w:p w:rsidR="00362EFD" w:rsidRPr="00422F77" w:rsidRDefault="00362EFD" w:rsidP="00362EFD">
      <w:pPr>
        <w:tabs>
          <w:tab w:val="left" w:pos="910"/>
        </w:tabs>
        <w:ind w:firstLine="709"/>
        <w:jc w:val="both"/>
        <w:rPr>
          <w:color w:val="000000"/>
          <w:sz w:val="28"/>
          <w:szCs w:val="28"/>
          <w:lang w:eastAsia="ru-RU"/>
        </w:rPr>
      </w:pPr>
      <w:r w:rsidRPr="00422F77">
        <w:rPr>
          <w:color w:val="000000"/>
          <w:sz w:val="28"/>
          <w:szCs w:val="28"/>
          <w:lang w:eastAsia="ru-RU"/>
        </w:rPr>
        <w:t>Формировать ключевые профессиональные компетенции педагогов как условие успешного инновационного развития ДОУ.</w:t>
      </w:r>
    </w:p>
    <w:p w:rsidR="00362EFD" w:rsidRPr="00422F77" w:rsidRDefault="00362EFD" w:rsidP="00362EFD">
      <w:pPr>
        <w:tabs>
          <w:tab w:val="left" w:pos="910"/>
        </w:tabs>
        <w:ind w:firstLine="709"/>
        <w:jc w:val="both"/>
        <w:rPr>
          <w:color w:val="000000"/>
          <w:sz w:val="28"/>
          <w:szCs w:val="28"/>
          <w:lang w:eastAsia="ru-RU"/>
        </w:rPr>
      </w:pPr>
      <w:r w:rsidRPr="00422F77">
        <w:rPr>
          <w:color w:val="000000"/>
          <w:sz w:val="28"/>
          <w:szCs w:val="28"/>
          <w:lang w:eastAsia="ru-RU"/>
        </w:rPr>
        <w:t>Организовать эффективную кадровую политику в ДОУ.</w:t>
      </w:r>
    </w:p>
    <w:p w:rsidR="00362EFD" w:rsidRPr="00422F77" w:rsidRDefault="00362EFD" w:rsidP="00362EFD">
      <w:pPr>
        <w:tabs>
          <w:tab w:val="left" w:pos="910"/>
        </w:tabs>
        <w:ind w:firstLine="709"/>
        <w:jc w:val="both"/>
        <w:rPr>
          <w:color w:val="000000"/>
          <w:sz w:val="28"/>
          <w:szCs w:val="28"/>
          <w:lang w:eastAsia="ru-RU"/>
        </w:rPr>
      </w:pPr>
      <w:r w:rsidRPr="00422F77">
        <w:rPr>
          <w:iCs/>
          <w:color w:val="000000"/>
          <w:sz w:val="28"/>
          <w:szCs w:val="28"/>
          <w:lang w:eastAsia="ru-RU"/>
        </w:rPr>
        <w:t xml:space="preserve">Реализация проекта предполагает создание новой модели развития кадровых условий, а именно: </w:t>
      </w:r>
    </w:p>
    <w:p w:rsidR="00362EFD" w:rsidRPr="00422F77" w:rsidRDefault="00362EFD" w:rsidP="00362EFD">
      <w:pPr>
        <w:ind w:firstLine="709"/>
        <w:jc w:val="both"/>
        <w:rPr>
          <w:color w:val="000000"/>
          <w:sz w:val="28"/>
          <w:szCs w:val="28"/>
          <w:lang w:eastAsia="ru-RU"/>
        </w:rPr>
      </w:pPr>
      <w:r w:rsidRPr="00422F77">
        <w:rPr>
          <w:iCs/>
          <w:color w:val="000000"/>
          <w:sz w:val="28"/>
          <w:szCs w:val="28"/>
          <w:lang w:eastAsia="ru-RU"/>
        </w:rPr>
        <w:t>повышение уровня компетентности педагогов;</w:t>
      </w:r>
    </w:p>
    <w:p w:rsidR="00362EFD" w:rsidRPr="00422F77" w:rsidRDefault="00362EFD" w:rsidP="00362EFD">
      <w:pPr>
        <w:ind w:firstLine="709"/>
        <w:jc w:val="both"/>
        <w:rPr>
          <w:color w:val="000000"/>
          <w:sz w:val="28"/>
          <w:szCs w:val="28"/>
          <w:lang w:eastAsia="ru-RU"/>
        </w:rPr>
      </w:pPr>
      <w:r w:rsidRPr="00422F77">
        <w:rPr>
          <w:iCs/>
          <w:color w:val="000000"/>
          <w:sz w:val="28"/>
          <w:szCs w:val="28"/>
          <w:lang w:eastAsia="ru-RU"/>
        </w:rPr>
        <w:t>совершенствование системы практической помощи педагогам.</w:t>
      </w:r>
    </w:p>
    <w:p w:rsidR="00362EFD" w:rsidRPr="00422F77" w:rsidRDefault="00FD2D82" w:rsidP="00362EFD">
      <w:pPr>
        <w:tabs>
          <w:tab w:val="left" w:pos="910"/>
        </w:tabs>
        <w:ind w:firstLine="709"/>
        <w:jc w:val="both"/>
        <w:rPr>
          <w:color w:val="000000"/>
          <w:sz w:val="28"/>
          <w:szCs w:val="28"/>
          <w:lang w:val="tt-RU" w:eastAsia="ru-RU"/>
        </w:rPr>
      </w:pPr>
      <w:r>
        <w:rPr>
          <w:color w:val="000000"/>
          <w:sz w:val="28"/>
          <w:szCs w:val="28"/>
          <w:lang w:val="tt-RU" w:eastAsia="ru-RU"/>
        </w:rPr>
        <w:t>Содер</w:t>
      </w:r>
      <w:r w:rsidR="00362EFD" w:rsidRPr="00422F77">
        <w:rPr>
          <w:color w:val="000000"/>
          <w:sz w:val="28"/>
          <w:szCs w:val="28"/>
          <w:lang w:val="tt-RU" w:eastAsia="ru-RU"/>
        </w:rPr>
        <w:t>жание работы с педагогами реализуется через разнообразные формы:</w:t>
      </w:r>
    </w:p>
    <w:p w:rsidR="00362EFD" w:rsidRPr="00422F77" w:rsidRDefault="00362EFD" w:rsidP="00362EFD">
      <w:pPr>
        <w:ind w:firstLine="709"/>
        <w:jc w:val="both"/>
        <w:rPr>
          <w:iCs/>
          <w:color w:val="000000"/>
          <w:sz w:val="28"/>
          <w:szCs w:val="28"/>
          <w:lang w:eastAsia="ru-RU"/>
        </w:rPr>
      </w:pPr>
      <w:r w:rsidRPr="00422F77">
        <w:rPr>
          <w:iCs/>
          <w:color w:val="000000"/>
          <w:sz w:val="28"/>
          <w:szCs w:val="28"/>
          <w:lang w:eastAsia="ru-RU"/>
        </w:rPr>
        <w:t>консультации (индивидуальные и групповые);</w:t>
      </w:r>
    </w:p>
    <w:p w:rsidR="00362EFD" w:rsidRPr="00422F77" w:rsidRDefault="00362EFD" w:rsidP="00362EFD">
      <w:pPr>
        <w:ind w:firstLine="709"/>
        <w:jc w:val="both"/>
        <w:rPr>
          <w:iCs/>
          <w:color w:val="000000"/>
          <w:sz w:val="28"/>
          <w:szCs w:val="28"/>
          <w:lang w:eastAsia="ru-RU"/>
        </w:rPr>
      </w:pPr>
      <w:r w:rsidRPr="00422F77">
        <w:rPr>
          <w:iCs/>
          <w:color w:val="000000"/>
          <w:sz w:val="28"/>
          <w:szCs w:val="28"/>
          <w:lang w:eastAsia="ru-RU"/>
        </w:rPr>
        <w:t>обучающие семинары;</w:t>
      </w:r>
    </w:p>
    <w:p w:rsidR="00362EFD" w:rsidRPr="00422F77" w:rsidRDefault="00362EFD" w:rsidP="00362EFD">
      <w:pPr>
        <w:ind w:firstLine="709"/>
        <w:jc w:val="both"/>
        <w:rPr>
          <w:iCs/>
          <w:color w:val="000000"/>
          <w:sz w:val="28"/>
          <w:szCs w:val="28"/>
          <w:lang w:eastAsia="ru-RU"/>
        </w:rPr>
      </w:pPr>
      <w:r w:rsidRPr="00422F77">
        <w:rPr>
          <w:iCs/>
          <w:color w:val="000000"/>
          <w:sz w:val="28"/>
          <w:szCs w:val="28"/>
          <w:lang w:eastAsia="ru-RU"/>
        </w:rPr>
        <w:t>педагогические советы;</w:t>
      </w:r>
    </w:p>
    <w:p w:rsidR="00362EFD" w:rsidRPr="00422F77" w:rsidRDefault="00362EFD" w:rsidP="00362EFD">
      <w:pPr>
        <w:ind w:firstLine="709"/>
        <w:jc w:val="both"/>
        <w:rPr>
          <w:iCs/>
          <w:color w:val="000000"/>
          <w:sz w:val="28"/>
          <w:szCs w:val="28"/>
          <w:lang w:eastAsia="ru-RU"/>
        </w:rPr>
      </w:pPr>
      <w:r w:rsidRPr="00422F77">
        <w:rPr>
          <w:iCs/>
          <w:color w:val="000000"/>
          <w:sz w:val="28"/>
          <w:szCs w:val="28"/>
          <w:lang w:eastAsia="ru-RU"/>
        </w:rPr>
        <w:t>изучение лучшего опыта педагогов;</w:t>
      </w:r>
    </w:p>
    <w:p w:rsidR="00362EFD" w:rsidRPr="00422F77" w:rsidRDefault="00362EFD" w:rsidP="00362EFD">
      <w:pPr>
        <w:ind w:firstLine="709"/>
        <w:jc w:val="both"/>
        <w:rPr>
          <w:iCs/>
          <w:color w:val="000000"/>
          <w:sz w:val="28"/>
          <w:szCs w:val="28"/>
          <w:lang w:eastAsia="ru-RU"/>
        </w:rPr>
      </w:pPr>
      <w:r w:rsidRPr="00422F77">
        <w:rPr>
          <w:iCs/>
          <w:color w:val="000000"/>
          <w:sz w:val="28"/>
          <w:szCs w:val="28"/>
          <w:lang w:eastAsia="ru-RU"/>
        </w:rPr>
        <w:t>открытые просмотры педагогических мероприятий;</w:t>
      </w:r>
    </w:p>
    <w:p w:rsidR="00362EFD" w:rsidRPr="00422F77" w:rsidRDefault="00362EFD" w:rsidP="00362EFD">
      <w:pPr>
        <w:ind w:firstLine="709"/>
        <w:jc w:val="both"/>
        <w:rPr>
          <w:iCs/>
          <w:color w:val="000000"/>
          <w:sz w:val="28"/>
          <w:szCs w:val="28"/>
          <w:lang w:eastAsia="ru-RU"/>
        </w:rPr>
      </w:pPr>
      <w:r w:rsidRPr="00422F77">
        <w:rPr>
          <w:iCs/>
          <w:color w:val="000000"/>
          <w:sz w:val="28"/>
          <w:szCs w:val="28"/>
          <w:lang w:eastAsia="ru-RU"/>
        </w:rPr>
        <w:lastRenderedPageBreak/>
        <w:t>интернет-представительство (блог);</w:t>
      </w:r>
    </w:p>
    <w:p w:rsidR="00362EFD" w:rsidRPr="00422F77" w:rsidRDefault="00362EFD" w:rsidP="00362EFD">
      <w:pPr>
        <w:ind w:firstLine="709"/>
        <w:jc w:val="both"/>
        <w:rPr>
          <w:iCs/>
          <w:color w:val="000000"/>
          <w:sz w:val="28"/>
          <w:szCs w:val="28"/>
          <w:lang w:eastAsia="ru-RU"/>
        </w:rPr>
      </w:pPr>
      <w:r w:rsidRPr="00422F77">
        <w:rPr>
          <w:iCs/>
          <w:color w:val="000000"/>
          <w:sz w:val="28"/>
          <w:szCs w:val="28"/>
          <w:lang w:eastAsia="ru-RU"/>
        </w:rPr>
        <w:t>смотры-конкурсы;</w:t>
      </w:r>
    </w:p>
    <w:p w:rsidR="00362EFD" w:rsidRPr="00422F77" w:rsidRDefault="00362EFD" w:rsidP="00362EFD">
      <w:pPr>
        <w:ind w:firstLine="709"/>
        <w:jc w:val="both"/>
        <w:rPr>
          <w:iCs/>
          <w:color w:val="000000"/>
          <w:sz w:val="28"/>
          <w:szCs w:val="28"/>
          <w:lang w:eastAsia="ru-RU"/>
        </w:rPr>
      </w:pPr>
      <w:r w:rsidRPr="00422F77">
        <w:rPr>
          <w:iCs/>
          <w:color w:val="000000"/>
          <w:sz w:val="28"/>
          <w:szCs w:val="28"/>
          <w:lang w:eastAsia="ru-RU"/>
        </w:rPr>
        <w:t>выступления «Из опыта работы» на педагогическом совете;</w:t>
      </w:r>
    </w:p>
    <w:p w:rsidR="00362EFD" w:rsidRPr="00422F77" w:rsidRDefault="00362EFD" w:rsidP="00362EFD">
      <w:pPr>
        <w:ind w:firstLine="709"/>
        <w:jc w:val="both"/>
        <w:rPr>
          <w:iCs/>
          <w:color w:val="000000"/>
          <w:sz w:val="28"/>
          <w:szCs w:val="28"/>
          <w:lang w:eastAsia="ru-RU"/>
        </w:rPr>
      </w:pPr>
      <w:r w:rsidRPr="00422F77">
        <w:rPr>
          <w:iCs/>
          <w:color w:val="000000"/>
          <w:sz w:val="28"/>
          <w:szCs w:val="28"/>
          <w:lang w:eastAsia="ru-RU"/>
        </w:rPr>
        <w:t>участие в конкурсах (районных, городских и т.д.)</w:t>
      </w:r>
    </w:p>
    <w:p w:rsidR="00362EFD" w:rsidRPr="00422F77" w:rsidRDefault="00362EFD" w:rsidP="00362EFD">
      <w:pPr>
        <w:ind w:firstLine="709"/>
        <w:jc w:val="both"/>
        <w:rPr>
          <w:iCs/>
          <w:color w:val="000000"/>
          <w:sz w:val="28"/>
          <w:szCs w:val="28"/>
          <w:lang w:eastAsia="ru-RU"/>
        </w:rPr>
      </w:pPr>
      <w:r w:rsidRPr="00422F77">
        <w:rPr>
          <w:iCs/>
          <w:color w:val="000000"/>
          <w:sz w:val="28"/>
          <w:szCs w:val="28"/>
          <w:lang w:eastAsia="ru-RU"/>
        </w:rPr>
        <w:t xml:space="preserve">педагогические тренинги. </w:t>
      </w:r>
    </w:p>
    <w:p w:rsidR="00362EFD" w:rsidRPr="00422F77" w:rsidRDefault="00362EFD" w:rsidP="00362EFD">
      <w:pPr>
        <w:tabs>
          <w:tab w:val="left" w:pos="910"/>
        </w:tabs>
        <w:ind w:firstLine="709"/>
        <w:jc w:val="both"/>
        <w:rPr>
          <w:b/>
          <w:iCs/>
          <w:color w:val="000000"/>
          <w:sz w:val="28"/>
          <w:szCs w:val="28"/>
          <w:lang w:eastAsia="ru-RU"/>
        </w:rPr>
      </w:pPr>
      <w:r w:rsidRPr="00422F77">
        <w:rPr>
          <w:b/>
          <w:iCs/>
          <w:color w:val="000000"/>
          <w:sz w:val="28"/>
          <w:szCs w:val="28"/>
          <w:lang w:eastAsia="ru-RU"/>
        </w:rPr>
        <w:t>Ожидаемые результаты:</w:t>
      </w:r>
    </w:p>
    <w:p w:rsidR="00362EFD" w:rsidRPr="00422F77" w:rsidRDefault="00362EFD" w:rsidP="00362EFD">
      <w:pPr>
        <w:numPr>
          <w:ilvl w:val="0"/>
          <w:numId w:val="28"/>
        </w:numPr>
        <w:tabs>
          <w:tab w:val="left" w:pos="910"/>
        </w:tabs>
        <w:ind w:left="0" w:firstLine="1069"/>
        <w:contextualSpacing/>
        <w:jc w:val="both"/>
        <w:rPr>
          <w:iCs/>
          <w:color w:val="000000"/>
          <w:sz w:val="28"/>
          <w:szCs w:val="28"/>
          <w:lang w:eastAsia="ru-RU"/>
        </w:rPr>
      </w:pPr>
      <w:r w:rsidRPr="00422F77">
        <w:rPr>
          <w:iCs/>
          <w:color w:val="000000"/>
          <w:sz w:val="28"/>
          <w:szCs w:val="28"/>
          <w:lang w:eastAsia="ru-RU"/>
        </w:rPr>
        <w:t>повышение уровня профессионализма педагогов и мотивации персонала на эффективную реализацию ООП</w:t>
      </w:r>
      <w:r w:rsidR="00E05528">
        <w:rPr>
          <w:iCs/>
          <w:color w:val="000000"/>
          <w:sz w:val="28"/>
          <w:szCs w:val="28"/>
          <w:lang w:eastAsia="ru-RU"/>
        </w:rPr>
        <w:t xml:space="preserve"> и АОП</w:t>
      </w:r>
      <w:r w:rsidRPr="00422F77">
        <w:rPr>
          <w:iCs/>
          <w:color w:val="000000"/>
          <w:sz w:val="28"/>
          <w:szCs w:val="28"/>
          <w:lang w:eastAsia="ru-RU"/>
        </w:rPr>
        <w:t xml:space="preserve"> ДОУ;</w:t>
      </w:r>
    </w:p>
    <w:p w:rsidR="00362EFD" w:rsidRPr="00422F77" w:rsidRDefault="00362EFD" w:rsidP="00362EFD">
      <w:pPr>
        <w:numPr>
          <w:ilvl w:val="0"/>
          <w:numId w:val="28"/>
        </w:numPr>
        <w:tabs>
          <w:tab w:val="left" w:pos="910"/>
        </w:tabs>
        <w:ind w:left="0" w:firstLine="1069"/>
        <w:contextualSpacing/>
        <w:jc w:val="both"/>
        <w:rPr>
          <w:iCs/>
          <w:color w:val="000000"/>
          <w:sz w:val="28"/>
          <w:szCs w:val="28"/>
          <w:lang w:eastAsia="ru-RU"/>
        </w:rPr>
      </w:pPr>
      <w:r w:rsidRPr="00422F77">
        <w:rPr>
          <w:iCs/>
          <w:color w:val="000000"/>
          <w:sz w:val="28"/>
          <w:szCs w:val="28"/>
          <w:lang w:eastAsia="ru-RU"/>
        </w:rPr>
        <w:t>внедрение инноваций и нововведений: открытие личных интернет представительств и электронных портфолио педагогов, участие в профессиональных конкурсах и т. д.;</w:t>
      </w:r>
    </w:p>
    <w:p w:rsidR="00362EFD" w:rsidRPr="00422F77" w:rsidRDefault="00362EFD" w:rsidP="00362EFD">
      <w:pPr>
        <w:numPr>
          <w:ilvl w:val="0"/>
          <w:numId w:val="28"/>
        </w:numPr>
        <w:tabs>
          <w:tab w:val="left" w:pos="910"/>
        </w:tabs>
        <w:ind w:left="0" w:firstLine="1069"/>
        <w:contextualSpacing/>
        <w:jc w:val="both"/>
        <w:rPr>
          <w:iCs/>
          <w:color w:val="000000"/>
          <w:sz w:val="28"/>
          <w:szCs w:val="28"/>
          <w:lang w:eastAsia="ru-RU"/>
        </w:rPr>
      </w:pPr>
      <w:r w:rsidRPr="00422F77">
        <w:rPr>
          <w:iCs/>
          <w:color w:val="000000"/>
          <w:sz w:val="28"/>
          <w:szCs w:val="28"/>
          <w:lang w:eastAsia="ru-RU"/>
        </w:rPr>
        <w:t>пополнение нормативной базы ДОУ, регламентирующей сопровождение педагога;</w:t>
      </w:r>
    </w:p>
    <w:p w:rsidR="00362EFD" w:rsidRPr="00422F77" w:rsidRDefault="00362EFD" w:rsidP="00362EFD">
      <w:pPr>
        <w:numPr>
          <w:ilvl w:val="0"/>
          <w:numId w:val="28"/>
        </w:numPr>
        <w:tabs>
          <w:tab w:val="left" w:pos="910"/>
        </w:tabs>
        <w:ind w:left="0" w:firstLine="1069"/>
        <w:contextualSpacing/>
        <w:jc w:val="both"/>
        <w:rPr>
          <w:iCs/>
          <w:color w:val="000000"/>
          <w:sz w:val="28"/>
          <w:szCs w:val="28"/>
          <w:lang w:eastAsia="ru-RU"/>
        </w:rPr>
      </w:pPr>
      <w:r w:rsidRPr="00422F77">
        <w:rPr>
          <w:iCs/>
          <w:color w:val="000000"/>
          <w:sz w:val="28"/>
          <w:szCs w:val="28"/>
          <w:lang w:eastAsia="ru-RU"/>
        </w:rPr>
        <w:t>успешное прохождение аттестации педагогами;</w:t>
      </w:r>
    </w:p>
    <w:p w:rsidR="00362EFD" w:rsidRPr="00422F77" w:rsidRDefault="00362EFD" w:rsidP="00362EFD">
      <w:pPr>
        <w:numPr>
          <w:ilvl w:val="0"/>
          <w:numId w:val="28"/>
        </w:numPr>
        <w:tabs>
          <w:tab w:val="left" w:pos="910"/>
        </w:tabs>
        <w:ind w:left="0" w:firstLine="1069"/>
        <w:contextualSpacing/>
        <w:jc w:val="both"/>
        <w:rPr>
          <w:iCs/>
          <w:color w:val="000000"/>
          <w:sz w:val="28"/>
          <w:szCs w:val="28"/>
          <w:lang w:eastAsia="ru-RU"/>
        </w:rPr>
      </w:pPr>
      <w:r w:rsidRPr="00422F77">
        <w:rPr>
          <w:iCs/>
          <w:color w:val="000000"/>
          <w:sz w:val="28"/>
          <w:szCs w:val="28"/>
          <w:lang w:eastAsia="ru-RU"/>
        </w:rPr>
        <w:t>качественно сформированный творчески работающий коллектив педагогов-единомышленников;</w:t>
      </w:r>
    </w:p>
    <w:p w:rsidR="00362EFD" w:rsidRPr="00422F77" w:rsidRDefault="00362EFD" w:rsidP="00362EFD">
      <w:pPr>
        <w:numPr>
          <w:ilvl w:val="0"/>
          <w:numId w:val="28"/>
        </w:numPr>
        <w:tabs>
          <w:tab w:val="left" w:pos="910"/>
        </w:tabs>
        <w:ind w:left="0" w:firstLine="1069"/>
        <w:contextualSpacing/>
        <w:jc w:val="both"/>
        <w:rPr>
          <w:iCs/>
          <w:color w:val="000000"/>
          <w:sz w:val="28"/>
          <w:szCs w:val="28"/>
          <w:lang w:eastAsia="ru-RU"/>
        </w:rPr>
      </w:pPr>
      <w:r w:rsidRPr="00422F77">
        <w:rPr>
          <w:iCs/>
          <w:color w:val="000000"/>
          <w:sz w:val="28"/>
          <w:szCs w:val="28"/>
          <w:lang w:eastAsia="ru-RU"/>
        </w:rPr>
        <w:t>повышение уровня удовлетворенности родителей качеством образовательных услуг.</w:t>
      </w:r>
    </w:p>
    <w:p w:rsidR="00362EFD" w:rsidRDefault="00362EFD" w:rsidP="00362EFD">
      <w:pPr>
        <w:tabs>
          <w:tab w:val="left" w:pos="910"/>
        </w:tabs>
        <w:ind w:firstLine="709"/>
        <w:jc w:val="both"/>
        <w:rPr>
          <w:iCs/>
          <w:color w:val="000000"/>
          <w:sz w:val="28"/>
          <w:szCs w:val="28"/>
          <w:lang w:eastAsia="ru-RU"/>
        </w:rPr>
      </w:pPr>
      <w:r w:rsidRPr="00422F77">
        <w:rPr>
          <w:iCs/>
          <w:color w:val="000000"/>
          <w:sz w:val="28"/>
          <w:szCs w:val="28"/>
          <w:lang w:eastAsia="ru-RU"/>
        </w:rPr>
        <w:t>Таким образом, работа с педагогами по повышению профессиональной компетентности должна обеспечить стабильную работу педагогического коллектива, полноценное, всестороннее развитие и воспитание детей, эффективную реализацию ООП</w:t>
      </w:r>
      <w:r w:rsidR="00B63F23">
        <w:rPr>
          <w:iCs/>
          <w:color w:val="000000"/>
          <w:sz w:val="28"/>
          <w:szCs w:val="28"/>
          <w:lang w:eastAsia="ru-RU"/>
        </w:rPr>
        <w:t xml:space="preserve"> и АОП</w:t>
      </w:r>
      <w:r w:rsidRPr="00422F77">
        <w:rPr>
          <w:iCs/>
          <w:color w:val="000000"/>
          <w:sz w:val="28"/>
          <w:szCs w:val="28"/>
          <w:lang w:eastAsia="ru-RU"/>
        </w:rPr>
        <w:t xml:space="preserve"> ДО, качественное освоение ими программного материала в соответствии с возрастными и индивидуальными особенностями.</w:t>
      </w:r>
    </w:p>
    <w:p w:rsidR="009D215A" w:rsidRDefault="009D215A" w:rsidP="00C13D98">
      <w:pPr>
        <w:pageBreakBefore/>
        <w:jc w:val="both"/>
        <w:rPr>
          <w:b/>
          <w:color w:val="000000"/>
          <w:sz w:val="28"/>
          <w:szCs w:val="28"/>
        </w:rPr>
      </w:pPr>
      <w:r>
        <w:rPr>
          <w:b/>
          <w:color w:val="000000"/>
          <w:sz w:val="28"/>
          <w:szCs w:val="28"/>
        </w:rPr>
        <w:lastRenderedPageBreak/>
        <w:t>ПРОЕКТ «</w:t>
      </w:r>
      <w:r>
        <w:rPr>
          <w:b/>
          <w:caps/>
          <w:color w:val="000000"/>
          <w:sz w:val="28"/>
          <w:szCs w:val="28"/>
        </w:rPr>
        <w:t xml:space="preserve">Формирование развивающей предметно-пространственной среды как условия реализации основной </w:t>
      </w:r>
      <w:r w:rsidR="00C13D98">
        <w:rPr>
          <w:b/>
          <w:caps/>
          <w:color w:val="000000"/>
          <w:sz w:val="28"/>
          <w:szCs w:val="28"/>
        </w:rPr>
        <w:t xml:space="preserve">  </w:t>
      </w:r>
      <w:r>
        <w:rPr>
          <w:b/>
          <w:caps/>
          <w:color w:val="000000"/>
          <w:sz w:val="28"/>
          <w:szCs w:val="28"/>
        </w:rPr>
        <w:t>образовательной программы дошкольного образования</w:t>
      </w:r>
      <w:r w:rsidR="00C13D98">
        <w:rPr>
          <w:b/>
          <w:caps/>
          <w:color w:val="000000"/>
          <w:sz w:val="28"/>
          <w:szCs w:val="28"/>
        </w:rPr>
        <w:t xml:space="preserve"> и адаптированной образовательной программы для детей с ограниченными возможностями здоровья</w:t>
      </w:r>
      <w:r>
        <w:rPr>
          <w:b/>
          <w:color w:val="000000"/>
          <w:sz w:val="28"/>
          <w:szCs w:val="28"/>
        </w:rPr>
        <w:t>»</w:t>
      </w:r>
    </w:p>
    <w:p w:rsidR="009D215A" w:rsidRDefault="009D215A" w:rsidP="009D215A">
      <w:pPr>
        <w:ind w:firstLine="724"/>
        <w:jc w:val="both"/>
        <w:rPr>
          <w:b/>
          <w:color w:val="000000"/>
          <w:sz w:val="28"/>
          <w:szCs w:val="28"/>
        </w:rPr>
      </w:pPr>
    </w:p>
    <w:p w:rsidR="009D215A" w:rsidRDefault="009D215A" w:rsidP="009D215A">
      <w:pPr>
        <w:ind w:firstLine="724"/>
        <w:jc w:val="both"/>
        <w:rPr>
          <w:color w:val="000000"/>
          <w:sz w:val="28"/>
          <w:szCs w:val="28"/>
        </w:rPr>
      </w:pPr>
      <w:r>
        <w:rPr>
          <w:b/>
          <w:color w:val="000000"/>
          <w:sz w:val="28"/>
          <w:szCs w:val="28"/>
        </w:rPr>
        <w:t>Ведущие идеи проекта:</w:t>
      </w:r>
    </w:p>
    <w:p w:rsidR="009D215A" w:rsidRDefault="009D215A" w:rsidP="009D215A">
      <w:pPr>
        <w:ind w:firstLine="724"/>
        <w:jc w:val="both"/>
        <w:rPr>
          <w:color w:val="000000"/>
          <w:sz w:val="28"/>
          <w:szCs w:val="28"/>
        </w:rPr>
      </w:pPr>
      <w:r>
        <w:rPr>
          <w:color w:val="000000"/>
          <w:sz w:val="28"/>
          <w:szCs w:val="28"/>
        </w:rPr>
        <w:t>В настоящее время главным направлением в работе дошкольного образовательного учреждения является реализация федерального государственного образовательного стандарта дошкольного образования.</w:t>
      </w:r>
    </w:p>
    <w:p w:rsidR="009D215A" w:rsidRDefault="009D215A" w:rsidP="009D215A">
      <w:pPr>
        <w:ind w:firstLine="724"/>
        <w:jc w:val="both"/>
        <w:rPr>
          <w:color w:val="000000"/>
          <w:sz w:val="28"/>
          <w:szCs w:val="28"/>
        </w:rPr>
      </w:pPr>
      <w:r>
        <w:rPr>
          <w:color w:val="000000"/>
          <w:sz w:val="28"/>
          <w:szCs w:val="28"/>
        </w:rPr>
        <w:t>Основными целевыми установками должны стать:</w:t>
      </w:r>
    </w:p>
    <w:p w:rsidR="009D215A" w:rsidRDefault="009D215A" w:rsidP="009D215A">
      <w:pPr>
        <w:ind w:firstLine="724"/>
        <w:jc w:val="both"/>
        <w:rPr>
          <w:color w:val="000000"/>
          <w:sz w:val="28"/>
          <w:szCs w:val="28"/>
        </w:rPr>
      </w:pPr>
      <w:r>
        <w:rPr>
          <w:color w:val="000000"/>
          <w:sz w:val="28"/>
          <w:szCs w:val="28"/>
        </w:rPr>
        <w:t>- реализация основной образовательной программы, обеспечивающей равные стартовые возможности для всех детей раннего и дошкольного возраста;</w:t>
      </w:r>
    </w:p>
    <w:p w:rsidR="009D215A" w:rsidRDefault="009D215A" w:rsidP="009D215A">
      <w:pPr>
        <w:ind w:firstLine="724"/>
        <w:jc w:val="both"/>
        <w:rPr>
          <w:color w:val="000000"/>
          <w:sz w:val="28"/>
          <w:szCs w:val="28"/>
        </w:rPr>
      </w:pPr>
      <w:r>
        <w:rPr>
          <w:color w:val="000000"/>
          <w:sz w:val="28"/>
          <w:szCs w:val="28"/>
        </w:rPr>
        <w:t>- формирование образовательной социокультурной среды, соответствующей возрастным, индивидуальным, психологическим и физиологическим особенностям детей;</w:t>
      </w:r>
    </w:p>
    <w:p w:rsidR="009D215A" w:rsidRDefault="009D215A" w:rsidP="009D215A">
      <w:pPr>
        <w:ind w:firstLine="724"/>
        <w:jc w:val="both"/>
        <w:rPr>
          <w:color w:val="000000"/>
          <w:sz w:val="28"/>
          <w:szCs w:val="28"/>
        </w:rPr>
      </w:pPr>
      <w:r>
        <w:rPr>
          <w:color w:val="000000"/>
          <w:sz w:val="28"/>
          <w:szCs w:val="28"/>
        </w:rPr>
        <w:t>- направленность развивающей предметно-пространственной среды на максимальную реализацию образовательного потенциала пространства ДОУ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9D215A" w:rsidRDefault="009D215A" w:rsidP="009D215A">
      <w:pPr>
        <w:ind w:firstLine="724"/>
        <w:jc w:val="both"/>
        <w:rPr>
          <w:color w:val="000000"/>
          <w:sz w:val="28"/>
          <w:szCs w:val="28"/>
        </w:rPr>
      </w:pPr>
      <w:r>
        <w:rPr>
          <w:color w:val="000000"/>
          <w:sz w:val="28"/>
          <w:szCs w:val="28"/>
        </w:rPr>
        <w:t xml:space="preserve">Создавая развивающую предметно-пространственную среду как условие реализации основной образовательной программы, будем руководствоваться следующими </w:t>
      </w:r>
      <w:r>
        <w:rPr>
          <w:i/>
          <w:color w:val="000000"/>
          <w:sz w:val="28"/>
          <w:szCs w:val="28"/>
        </w:rPr>
        <w:t>ключевыми положениями</w:t>
      </w:r>
      <w:r>
        <w:rPr>
          <w:color w:val="000000"/>
          <w:sz w:val="28"/>
          <w:szCs w:val="28"/>
        </w:rPr>
        <w:t>:</w:t>
      </w:r>
    </w:p>
    <w:p w:rsidR="009D215A" w:rsidRDefault="009D215A" w:rsidP="009D215A">
      <w:pPr>
        <w:shd w:val="clear" w:color="auto" w:fill="FFFFFF"/>
        <w:tabs>
          <w:tab w:val="left" w:pos="0"/>
          <w:tab w:val="left" w:pos="993"/>
        </w:tabs>
        <w:ind w:firstLine="709"/>
        <w:jc w:val="both"/>
        <w:rPr>
          <w:color w:val="000000"/>
          <w:sz w:val="28"/>
          <w:szCs w:val="28"/>
        </w:rPr>
      </w:pPr>
      <w:r>
        <w:rPr>
          <w:color w:val="000000"/>
          <w:sz w:val="28"/>
          <w:szCs w:val="28"/>
        </w:rPr>
        <w:t>Развивающая предметно-пространственная среда дошкольного образовательного учреждения рассматривается в качестве составляющей образовательной социокультурной среды, как организованное жизненное пространство, способное обеспечить социально-культурное становление дошкольника, его способностей, удовлетворить потребности актуального и ближайшего творческого развития ребенка.</w:t>
      </w:r>
    </w:p>
    <w:p w:rsidR="009D215A" w:rsidRDefault="009D215A" w:rsidP="009D215A">
      <w:pPr>
        <w:tabs>
          <w:tab w:val="left" w:pos="0"/>
          <w:tab w:val="left" w:pos="993"/>
        </w:tabs>
        <w:ind w:firstLine="709"/>
        <w:jc w:val="both"/>
        <w:rPr>
          <w:color w:val="000000"/>
          <w:sz w:val="28"/>
          <w:szCs w:val="28"/>
        </w:rPr>
      </w:pPr>
      <w:r>
        <w:rPr>
          <w:color w:val="000000"/>
          <w:sz w:val="28"/>
          <w:szCs w:val="28"/>
        </w:rPr>
        <w:t>Одним из главных условий построения развивающей среды в современном дошкольном образовательном учреждении является опора на личностно-ориентированную модель взаимодействия между людьми. Стратегия и тактика построения образовательной среды определяется особенностями личностно-ориентированной модели воспитания, отношений взрослого и ребенка, в которых работает принцип общения взрослого и ребенка: «Не рядом, не над, а вместе». Вместе с тем, современная среда предоставляет неограниченные возможности общения детей друг с другом, предусматривает и уголки уединения.</w:t>
      </w:r>
    </w:p>
    <w:p w:rsidR="009D215A" w:rsidRDefault="009D215A" w:rsidP="009D215A">
      <w:pPr>
        <w:tabs>
          <w:tab w:val="left" w:pos="0"/>
          <w:tab w:val="left" w:pos="993"/>
        </w:tabs>
        <w:ind w:firstLine="709"/>
        <w:jc w:val="both"/>
        <w:rPr>
          <w:color w:val="000000"/>
          <w:sz w:val="28"/>
          <w:szCs w:val="28"/>
        </w:rPr>
      </w:pPr>
      <w:r>
        <w:rPr>
          <w:color w:val="000000"/>
          <w:sz w:val="28"/>
          <w:szCs w:val="28"/>
        </w:rPr>
        <w:t xml:space="preserve">Один из основных принципов организации образовательной среды – принцип детоцентризма, который в качестве универсального субъекта построения развивающей среды определяет современного воспитанника </w:t>
      </w:r>
      <w:r>
        <w:rPr>
          <w:color w:val="000000"/>
          <w:sz w:val="28"/>
          <w:szCs w:val="28"/>
        </w:rPr>
        <w:lastRenderedPageBreak/>
        <w:t>детского сада. Развивающая предметно-пространственная среда должна быть направлена на формирование активности детей, с помощью которой они становятся творцами своего предметного окружения, а в процессе личностно-развивающего взаимодействия – творцами своей личности и своего здорового тела.</w:t>
      </w:r>
    </w:p>
    <w:p w:rsidR="009D215A" w:rsidRDefault="009D215A" w:rsidP="009D215A">
      <w:pPr>
        <w:tabs>
          <w:tab w:val="left" w:pos="0"/>
          <w:tab w:val="left" w:pos="993"/>
        </w:tabs>
        <w:ind w:firstLine="709"/>
        <w:jc w:val="both"/>
        <w:rPr>
          <w:color w:val="000000"/>
          <w:sz w:val="28"/>
          <w:szCs w:val="28"/>
        </w:rPr>
      </w:pPr>
      <w:r>
        <w:rPr>
          <w:color w:val="000000"/>
          <w:sz w:val="28"/>
          <w:szCs w:val="28"/>
        </w:rPr>
        <w:t>Предметный контекст развивающей пространственной среды предполагает, что ее основные функциональные элементы предоставят детям возможность менять окружающую среду, созидая, трансформировать ее, дополнять в соответствии со своим настроением и функциональными потребностями игрового, обучающего и воспитательного процессов. Развивающий эффект среды обеспечивается разнообразным игровым, дидактическим, спортивным материалом и оборудованием, позволяющим формировать у детей мотивацию к познавательной деятельности, двигательной активности, социальной адаптации.</w:t>
      </w:r>
    </w:p>
    <w:p w:rsidR="009D215A" w:rsidRDefault="009D215A" w:rsidP="009D215A">
      <w:pPr>
        <w:tabs>
          <w:tab w:val="left" w:pos="0"/>
          <w:tab w:val="left" w:pos="993"/>
        </w:tabs>
        <w:ind w:firstLine="709"/>
        <w:jc w:val="both"/>
        <w:rPr>
          <w:b/>
          <w:color w:val="000000"/>
          <w:sz w:val="28"/>
          <w:szCs w:val="28"/>
          <w:shd w:val="clear" w:color="auto" w:fill="FFFF00"/>
        </w:rPr>
      </w:pPr>
      <w:r>
        <w:rPr>
          <w:color w:val="000000"/>
          <w:sz w:val="28"/>
          <w:szCs w:val="28"/>
        </w:rPr>
        <w:t>Формирование развивающей предметно-пространственной среды относится к компетенции дошкольного образовательного учреждения при реализации принципов дошкольного образования, сформулированных в Федеральном государственном образовательном стандарте. В основу создания развивающей предметно-пространственной среды должен быть положен комплексный дифференцированный подход к ее формированию. Это обеспечит создание целостной и гармоничной среды: обучающей, воспитывающей, здоровьесберегающей, реабилитирующей и т.д.</w:t>
      </w:r>
    </w:p>
    <w:p w:rsidR="009D215A" w:rsidRDefault="009D215A" w:rsidP="009D215A">
      <w:pPr>
        <w:ind w:firstLine="724"/>
        <w:jc w:val="both"/>
        <w:rPr>
          <w:b/>
          <w:color w:val="000000"/>
          <w:sz w:val="28"/>
          <w:szCs w:val="28"/>
          <w:shd w:val="clear" w:color="auto" w:fill="FFFF00"/>
        </w:rPr>
      </w:pPr>
    </w:p>
    <w:p w:rsidR="009D215A" w:rsidRDefault="009D215A" w:rsidP="009D215A">
      <w:pPr>
        <w:ind w:firstLine="724"/>
        <w:jc w:val="both"/>
        <w:rPr>
          <w:color w:val="000000"/>
          <w:sz w:val="28"/>
          <w:szCs w:val="28"/>
        </w:rPr>
      </w:pPr>
      <w:r>
        <w:rPr>
          <w:b/>
          <w:color w:val="000000"/>
          <w:sz w:val="28"/>
          <w:szCs w:val="28"/>
        </w:rPr>
        <w:t>Цель проекта:</w:t>
      </w:r>
      <w:r>
        <w:rPr>
          <w:color w:val="000000"/>
          <w:sz w:val="28"/>
          <w:szCs w:val="28"/>
        </w:rPr>
        <w:t xml:space="preserve"> формирование развивающей предметно-пространственной среды, обеспечивающей максимальную реализацию образовательного потенциала пространства дошкольного образовательного учреждения, а также территории для прогулок, материалов, оборудования и инвентаря для развития детей дошкольного возраста, охраны и укрепления их здоровья, учета особенностей и необходимой коррекции их развития через содержательную насыщенность, трансформируемость, полифункциональность, вариативность, доступность и безопасность среды.</w:t>
      </w:r>
    </w:p>
    <w:p w:rsidR="009D215A" w:rsidRDefault="009D215A" w:rsidP="009D215A">
      <w:pPr>
        <w:ind w:firstLine="724"/>
        <w:jc w:val="both"/>
        <w:rPr>
          <w:color w:val="000000"/>
          <w:sz w:val="28"/>
          <w:szCs w:val="28"/>
        </w:rPr>
      </w:pPr>
    </w:p>
    <w:p w:rsidR="009D215A" w:rsidRDefault="009D215A" w:rsidP="009D215A">
      <w:pPr>
        <w:ind w:firstLine="724"/>
        <w:jc w:val="both"/>
        <w:rPr>
          <w:color w:val="000000"/>
          <w:sz w:val="28"/>
          <w:szCs w:val="28"/>
        </w:rPr>
      </w:pPr>
      <w:r>
        <w:rPr>
          <w:color w:val="000000"/>
          <w:sz w:val="28"/>
          <w:szCs w:val="28"/>
        </w:rPr>
        <w:t xml:space="preserve">В рамках сформулированной цели выделены </w:t>
      </w:r>
      <w:r>
        <w:rPr>
          <w:b/>
          <w:color w:val="000000"/>
          <w:sz w:val="28"/>
          <w:szCs w:val="28"/>
        </w:rPr>
        <w:t>задачи</w:t>
      </w:r>
      <w:r>
        <w:rPr>
          <w:color w:val="000000"/>
          <w:sz w:val="28"/>
          <w:szCs w:val="28"/>
        </w:rPr>
        <w:t>, определяющие содержание деятельности педагогического коллектива ДОУ:</w:t>
      </w:r>
    </w:p>
    <w:p w:rsidR="009D215A" w:rsidRDefault="009D215A" w:rsidP="009D215A">
      <w:pPr>
        <w:ind w:firstLine="724"/>
        <w:jc w:val="both"/>
        <w:rPr>
          <w:color w:val="000000"/>
          <w:sz w:val="28"/>
          <w:szCs w:val="28"/>
        </w:rPr>
      </w:pPr>
      <w:r>
        <w:rPr>
          <w:color w:val="000000"/>
          <w:sz w:val="28"/>
          <w:szCs w:val="28"/>
        </w:rPr>
        <w:t>разработка модели развивающей предметно-пространственной среды ДОУ с учетом особенностей организации и содержания образовательной деятельности, материально-технических условий;</w:t>
      </w:r>
    </w:p>
    <w:p w:rsidR="009D215A" w:rsidRDefault="009D215A" w:rsidP="009D215A">
      <w:pPr>
        <w:ind w:firstLine="724"/>
        <w:jc w:val="both"/>
        <w:rPr>
          <w:color w:val="000000"/>
          <w:sz w:val="28"/>
          <w:szCs w:val="28"/>
        </w:rPr>
      </w:pPr>
      <w:r>
        <w:rPr>
          <w:color w:val="000000"/>
          <w:sz w:val="28"/>
          <w:szCs w:val="28"/>
        </w:rPr>
        <w:t>интеграция информационно-коммуникационной среды в развивающую предметно-пространственную среду дошкольного образовательного учреждения;</w:t>
      </w:r>
    </w:p>
    <w:p w:rsidR="009D215A" w:rsidRDefault="009D215A" w:rsidP="009D215A">
      <w:pPr>
        <w:ind w:firstLine="724"/>
        <w:jc w:val="both"/>
        <w:rPr>
          <w:color w:val="000000"/>
          <w:sz w:val="28"/>
          <w:szCs w:val="28"/>
        </w:rPr>
      </w:pPr>
      <w:r>
        <w:rPr>
          <w:color w:val="000000"/>
          <w:sz w:val="28"/>
          <w:szCs w:val="28"/>
        </w:rPr>
        <w:t>повышение профессионализма педагогов как субъекта построения развивающей предметно-пространственной среды;</w:t>
      </w:r>
    </w:p>
    <w:p w:rsidR="009D215A" w:rsidRDefault="009D215A" w:rsidP="00AA3834">
      <w:pPr>
        <w:ind w:firstLine="724"/>
        <w:jc w:val="both"/>
        <w:rPr>
          <w:color w:val="000000"/>
          <w:sz w:val="28"/>
          <w:szCs w:val="28"/>
        </w:rPr>
      </w:pPr>
      <w:r>
        <w:rPr>
          <w:color w:val="000000"/>
          <w:sz w:val="28"/>
          <w:szCs w:val="28"/>
        </w:rPr>
        <w:t>активизация участия родителей в работе по созданию развивающей предметно-пространственной среды.</w:t>
      </w:r>
    </w:p>
    <w:p w:rsidR="009D215A" w:rsidRDefault="009D215A" w:rsidP="009D215A">
      <w:pPr>
        <w:ind w:firstLine="724"/>
        <w:jc w:val="both"/>
        <w:rPr>
          <w:color w:val="000000"/>
          <w:sz w:val="28"/>
          <w:szCs w:val="28"/>
        </w:rPr>
      </w:pPr>
      <w:r>
        <w:rPr>
          <w:b/>
          <w:color w:val="000000"/>
          <w:sz w:val="28"/>
          <w:szCs w:val="28"/>
        </w:rPr>
        <w:lastRenderedPageBreak/>
        <w:t>Мероприятия по реализации задач:</w:t>
      </w:r>
    </w:p>
    <w:p w:rsidR="009D215A" w:rsidRDefault="009D215A" w:rsidP="009D215A">
      <w:pPr>
        <w:ind w:firstLine="724"/>
        <w:jc w:val="both"/>
        <w:rPr>
          <w:color w:val="000000"/>
          <w:sz w:val="28"/>
          <w:szCs w:val="28"/>
        </w:rPr>
      </w:pPr>
    </w:p>
    <w:p w:rsidR="009D215A" w:rsidRDefault="009D215A" w:rsidP="009D215A">
      <w:pPr>
        <w:ind w:firstLine="724"/>
        <w:jc w:val="both"/>
        <w:rPr>
          <w:color w:val="000000"/>
          <w:sz w:val="28"/>
          <w:szCs w:val="28"/>
        </w:rPr>
      </w:pPr>
      <w:r>
        <w:rPr>
          <w:color w:val="000000"/>
          <w:sz w:val="28"/>
          <w:szCs w:val="28"/>
        </w:rPr>
        <w:t xml:space="preserve">Задача 1. </w:t>
      </w:r>
      <w:r>
        <w:rPr>
          <w:i/>
          <w:color w:val="000000"/>
          <w:sz w:val="28"/>
          <w:szCs w:val="28"/>
        </w:rPr>
        <w:t>Разработка модели развивающей предметно-пространственной среды ДОУ с учетом особенностей организации и содержания образовательной деятельности, материально-технических условий:</w:t>
      </w:r>
    </w:p>
    <w:p w:rsidR="009D215A" w:rsidRDefault="009D215A" w:rsidP="009D215A">
      <w:pPr>
        <w:ind w:firstLine="724"/>
        <w:jc w:val="both"/>
        <w:rPr>
          <w:color w:val="000000"/>
          <w:sz w:val="28"/>
          <w:szCs w:val="28"/>
        </w:rPr>
      </w:pPr>
      <w:r>
        <w:rPr>
          <w:color w:val="000000"/>
          <w:sz w:val="28"/>
          <w:szCs w:val="28"/>
        </w:rPr>
        <w:t>Составление перечня средств обучения (пособий, игр, игрушек, оборудования) для каждой возрастной группы с учетом ФГОС ДО, реализуемой образовательной программы, уже имеющихся ресурсов и особенностей развития воспитанников.</w:t>
      </w:r>
    </w:p>
    <w:p w:rsidR="009D215A" w:rsidRDefault="009D215A" w:rsidP="009D215A">
      <w:pPr>
        <w:ind w:firstLine="724"/>
        <w:jc w:val="both"/>
        <w:rPr>
          <w:color w:val="000000"/>
          <w:sz w:val="28"/>
          <w:szCs w:val="28"/>
        </w:rPr>
      </w:pPr>
      <w:r>
        <w:rPr>
          <w:color w:val="000000"/>
          <w:sz w:val="28"/>
          <w:szCs w:val="28"/>
        </w:rPr>
        <w:t>Составление перечня средств обучения и оборудования всех помещений, используемых для организации образовательной деятельности (физкультурный зал, музыкальный зал, кабинет педагога-психолога, методический кабинет и др.).</w:t>
      </w:r>
    </w:p>
    <w:p w:rsidR="009D215A" w:rsidRDefault="009D215A" w:rsidP="009D215A">
      <w:pPr>
        <w:ind w:firstLine="724"/>
        <w:jc w:val="both"/>
        <w:rPr>
          <w:color w:val="000000"/>
          <w:sz w:val="28"/>
          <w:szCs w:val="28"/>
        </w:rPr>
      </w:pPr>
      <w:r>
        <w:rPr>
          <w:color w:val="000000"/>
          <w:sz w:val="28"/>
          <w:szCs w:val="28"/>
        </w:rPr>
        <w:t>Составление перечня средств обучения и оборудования, используемых для организации образовательной деятельности с детьми на территории дошкольного образовательного учреждения.</w:t>
      </w:r>
    </w:p>
    <w:p w:rsidR="009D215A" w:rsidRDefault="009D215A" w:rsidP="009D215A">
      <w:pPr>
        <w:ind w:firstLine="724"/>
        <w:jc w:val="both"/>
        <w:rPr>
          <w:color w:val="000000"/>
          <w:sz w:val="28"/>
          <w:szCs w:val="28"/>
        </w:rPr>
      </w:pPr>
      <w:r>
        <w:rPr>
          <w:color w:val="000000"/>
          <w:sz w:val="28"/>
          <w:szCs w:val="28"/>
        </w:rPr>
        <w:t xml:space="preserve">Составление перечня средств обучения (пособий, игр, игрушек, оборудования) для различных видов групп (коррекционной направленности, кратковременного пребывания с реализацией либо без реализации образовательной программы и др.) с учетом особенностей основной образовательной программы ДОУ. </w:t>
      </w:r>
    </w:p>
    <w:p w:rsidR="009D215A" w:rsidRDefault="009D215A" w:rsidP="009D215A">
      <w:pPr>
        <w:ind w:firstLine="724"/>
        <w:jc w:val="both"/>
        <w:rPr>
          <w:color w:val="000000"/>
          <w:sz w:val="28"/>
          <w:szCs w:val="28"/>
        </w:rPr>
      </w:pPr>
      <w:r>
        <w:rPr>
          <w:color w:val="000000"/>
          <w:sz w:val="28"/>
          <w:szCs w:val="28"/>
        </w:rPr>
        <w:t>Разработка (составление) методических рекомендаций по организации разных видов детской деятельности с использованием предлагаемых перечней в каждой возрастной группе.</w:t>
      </w:r>
    </w:p>
    <w:p w:rsidR="009D215A" w:rsidRDefault="009D215A" w:rsidP="009D215A">
      <w:pPr>
        <w:ind w:firstLine="724"/>
        <w:jc w:val="both"/>
        <w:rPr>
          <w:color w:val="000000"/>
          <w:sz w:val="28"/>
          <w:szCs w:val="28"/>
        </w:rPr>
      </w:pPr>
      <w:r>
        <w:rPr>
          <w:color w:val="000000"/>
          <w:sz w:val="28"/>
          <w:szCs w:val="28"/>
        </w:rPr>
        <w:t>Сравнительный анализ соответствия развивающей предметно-пространственной среды ДОУ нормативным требованиям, реализуемой основной образовательной программы, реальным материально-техническим условиям.</w:t>
      </w:r>
    </w:p>
    <w:p w:rsidR="009D215A" w:rsidRDefault="009D215A" w:rsidP="009D215A">
      <w:pPr>
        <w:ind w:firstLine="724"/>
        <w:jc w:val="both"/>
        <w:rPr>
          <w:color w:val="000000"/>
          <w:sz w:val="28"/>
          <w:szCs w:val="28"/>
        </w:rPr>
      </w:pPr>
      <w:r>
        <w:rPr>
          <w:color w:val="000000"/>
          <w:sz w:val="28"/>
          <w:szCs w:val="28"/>
        </w:rPr>
        <w:t>Разработка перспективных планов по оснащению дошкольного образовательного учреждения средствами обучения в соответствии с разработанными моделями развивающей предметно-пространственной среды.</w:t>
      </w:r>
    </w:p>
    <w:p w:rsidR="009D215A" w:rsidRDefault="009D215A" w:rsidP="009D215A">
      <w:pPr>
        <w:ind w:firstLine="724"/>
        <w:jc w:val="both"/>
        <w:rPr>
          <w:color w:val="000000"/>
          <w:sz w:val="28"/>
          <w:szCs w:val="28"/>
        </w:rPr>
      </w:pPr>
      <w:r>
        <w:rPr>
          <w:color w:val="000000"/>
          <w:sz w:val="28"/>
          <w:szCs w:val="28"/>
        </w:rPr>
        <w:t xml:space="preserve">Оснащение групп дошкольного образовательного учреждения необходимым оборудованием, играми, пособия, с использованием различных источников финансирования. </w:t>
      </w:r>
    </w:p>
    <w:p w:rsidR="009D215A" w:rsidRDefault="009D215A" w:rsidP="009D215A">
      <w:pPr>
        <w:spacing w:line="200" w:lineRule="atLeast"/>
        <w:ind w:firstLine="709"/>
        <w:jc w:val="both"/>
        <w:rPr>
          <w:color w:val="000000"/>
          <w:sz w:val="28"/>
          <w:szCs w:val="28"/>
        </w:rPr>
      </w:pPr>
    </w:p>
    <w:p w:rsidR="009D215A" w:rsidRDefault="009D215A" w:rsidP="009D215A">
      <w:pPr>
        <w:spacing w:line="200" w:lineRule="atLeast"/>
        <w:ind w:firstLine="709"/>
        <w:jc w:val="both"/>
        <w:rPr>
          <w:color w:val="000000"/>
          <w:sz w:val="28"/>
          <w:szCs w:val="28"/>
        </w:rPr>
      </w:pPr>
      <w:r>
        <w:rPr>
          <w:color w:val="000000"/>
          <w:sz w:val="28"/>
          <w:szCs w:val="28"/>
        </w:rPr>
        <w:t xml:space="preserve">Задача 2. </w:t>
      </w:r>
      <w:r>
        <w:rPr>
          <w:i/>
          <w:iCs/>
          <w:color w:val="000000"/>
          <w:sz w:val="28"/>
          <w:szCs w:val="28"/>
        </w:rPr>
        <w:t>Организационное обеспечение процесса создания развивающей предметно-пространственной среды:</w:t>
      </w:r>
    </w:p>
    <w:p w:rsidR="009D215A" w:rsidRDefault="009D215A" w:rsidP="009D215A">
      <w:pPr>
        <w:spacing w:line="200" w:lineRule="atLeast"/>
        <w:ind w:firstLine="709"/>
        <w:jc w:val="both"/>
        <w:rPr>
          <w:color w:val="000000"/>
          <w:sz w:val="28"/>
          <w:szCs w:val="28"/>
        </w:rPr>
      </w:pPr>
      <w:r>
        <w:rPr>
          <w:color w:val="000000"/>
          <w:sz w:val="28"/>
          <w:szCs w:val="28"/>
        </w:rPr>
        <w:t>Включение в годовой план работы постоянно действующих семинаров, мастер-классов по повышению профессионального мастерства педагогов по вопросам создания развивающей предметно-пространственной среды групп.</w:t>
      </w:r>
    </w:p>
    <w:p w:rsidR="009D215A" w:rsidRDefault="009D215A" w:rsidP="009D215A">
      <w:pPr>
        <w:spacing w:line="200" w:lineRule="atLeast"/>
        <w:ind w:firstLine="709"/>
        <w:jc w:val="both"/>
        <w:rPr>
          <w:color w:val="000000"/>
          <w:sz w:val="28"/>
          <w:szCs w:val="28"/>
        </w:rPr>
      </w:pPr>
      <w:r>
        <w:rPr>
          <w:color w:val="000000"/>
          <w:sz w:val="28"/>
          <w:szCs w:val="28"/>
        </w:rPr>
        <w:lastRenderedPageBreak/>
        <w:t>Контроль в оценке уровня профессиональной компетентности педагогов, с целью оказания помощи в создании развивающей предметно-пространственной среды групп.</w:t>
      </w:r>
    </w:p>
    <w:p w:rsidR="009D215A" w:rsidRDefault="009D215A" w:rsidP="009D215A">
      <w:pPr>
        <w:spacing w:line="200" w:lineRule="atLeast"/>
        <w:ind w:firstLine="709"/>
        <w:jc w:val="both"/>
        <w:rPr>
          <w:color w:val="000000"/>
          <w:sz w:val="28"/>
          <w:szCs w:val="28"/>
        </w:rPr>
      </w:pPr>
      <w:r>
        <w:rPr>
          <w:color w:val="000000"/>
          <w:sz w:val="28"/>
          <w:szCs w:val="28"/>
        </w:rPr>
        <w:t>Мониторинг развивающей предметно-пространственной среды групп на соответствие требованиям ФГОС ДО.</w:t>
      </w:r>
    </w:p>
    <w:p w:rsidR="009D215A" w:rsidRDefault="009D215A" w:rsidP="009D215A">
      <w:pPr>
        <w:spacing w:line="200" w:lineRule="atLeast"/>
        <w:ind w:firstLine="709"/>
        <w:jc w:val="both"/>
        <w:rPr>
          <w:color w:val="000000"/>
          <w:sz w:val="28"/>
          <w:szCs w:val="28"/>
        </w:rPr>
      </w:pPr>
    </w:p>
    <w:p w:rsidR="009D215A" w:rsidRDefault="009D215A" w:rsidP="009D215A">
      <w:pPr>
        <w:spacing w:line="200" w:lineRule="atLeast"/>
        <w:ind w:firstLine="709"/>
        <w:jc w:val="both"/>
        <w:rPr>
          <w:color w:val="000000"/>
          <w:sz w:val="28"/>
          <w:szCs w:val="28"/>
        </w:rPr>
      </w:pPr>
      <w:r>
        <w:rPr>
          <w:color w:val="000000"/>
          <w:sz w:val="28"/>
          <w:szCs w:val="28"/>
        </w:rPr>
        <w:t xml:space="preserve">Задача 3. </w:t>
      </w:r>
      <w:r>
        <w:rPr>
          <w:i/>
          <w:iCs/>
          <w:color w:val="000000"/>
          <w:sz w:val="28"/>
          <w:szCs w:val="28"/>
        </w:rPr>
        <w:t>Материально-техническое обеспечение процесса создания развивающей предметно-пространственной среды:</w:t>
      </w:r>
    </w:p>
    <w:p w:rsidR="009D215A" w:rsidRDefault="009D215A" w:rsidP="009D215A">
      <w:pPr>
        <w:spacing w:line="200" w:lineRule="atLeast"/>
        <w:ind w:firstLine="709"/>
        <w:jc w:val="both"/>
        <w:rPr>
          <w:color w:val="000000"/>
          <w:sz w:val="28"/>
          <w:szCs w:val="28"/>
        </w:rPr>
      </w:pPr>
      <w:r>
        <w:rPr>
          <w:color w:val="000000"/>
          <w:sz w:val="28"/>
          <w:szCs w:val="28"/>
        </w:rPr>
        <w:t>Поиск дополнительных средств для создания развивающей предметно-пространственной среды, привлечение внебюджетных средств.</w:t>
      </w:r>
    </w:p>
    <w:p w:rsidR="009D215A" w:rsidRDefault="009D215A" w:rsidP="009D215A">
      <w:pPr>
        <w:spacing w:line="200" w:lineRule="atLeast"/>
        <w:ind w:firstLine="709"/>
        <w:jc w:val="both"/>
        <w:rPr>
          <w:color w:val="000000"/>
          <w:sz w:val="28"/>
          <w:szCs w:val="28"/>
        </w:rPr>
      </w:pPr>
      <w:r>
        <w:rPr>
          <w:color w:val="000000"/>
          <w:sz w:val="28"/>
          <w:szCs w:val="28"/>
        </w:rPr>
        <w:t>Разработка плана оснащения ДОУ в соответствии с требованиями ФГОС ДО.</w:t>
      </w:r>
    </w:p>
    <w:p w:rsidR="009D215A" w:rsidRDefault="009D215A" w:rsidP="009D215A">
      <w:pPr>
        <w:spacing w:line="200" w:lineRule="atLeast"/>
        <w:ind w:firstLine="709"/>
        <w:jc w:val="both"/>
        <w:rPr>
          <w:color w:val="000000"/>
          <w:sz w:val="28"/>
          <w:szCs w:val="28"/>
        </w:rPr>
      </w:pPr>
    </w:p>
    <w:p w:rsidR="009D215A" w:rsidRDefault="009D215A" w:rsidP="009D215A">
      <w:pPr>
        <w:tabs>
          <w:tab w:val="left" w:pos="915"/>
        </w:tabs>
        <w:spacing w:line="200" w:lineRule="atLeast"/>
        <w:ind w:firstLine="709"/>
        <w:jc w:val="both"/>
        <w:rPr>
          <w:color w:val="000000"/>
          <w:sz w:val="28"/>
          <w:szCs w:val="28"/>
        </w:rPr>
      </w:pPr>
      <w:r>
        <w:rPr>
          <w:color w:val="000000"/>
          <w:sz w:val="28"/>
          <w:szCs w:val="28"/>
        </w:rPr>
        <w:t xml:space="preserve">Задача 4. </w:t>
      </w:r>
      <w:r>
        <w:rPr>
          <w:i/>
          <w:iCs/>
          <w:color w:val="000000"/>
          <w:sz w:val="28"/>
          <w:szCs w:val="28"/>
        </w:rPr>
        <w:t>Научно-методическое обеспечение процесса создания развивающей предметно-пространственной среды:</w:t>
      </w:r>
    </w:p>
    <w:p w:rsidR="009D215A" w:rsidRDefault="009D215A" w:rsidP="009D215A">
      <w:pPr>
        <w:spacing w:line="200" w:lineRule="atLeast"/>
        <w:ind w:firstLine="709"/>
        <w:jc w:val="both"/>
        <w:rPr>
          <w:color w:val="000000"/>
          <w:sz w:val="28"/>
          <w:szCs w:val="28"/>
        </w:rPr>
      </w:pPr>
      <w:r>
        <w:rPr>
          <w:color w:val="000000"/>
          <w:sz w:val="28"/>
          <w:szCs w:val="28"/>
        </w:rPr>
        <w:t>Создание творческих групп педагогов по организации развивающей предметно-пространственной среды в соответствии с требованиями ФГОС ДО.</w:t>
      </w:r>
    </w:p>
    <w:p w:rsidR="009D215A" w:rsidRDefault="009D215A" w:rsidP="009D215A">
      <w:pPr>
        <w:spacing w:line="200" w:lineRule="atLeast"/>
        <w:ind w:firstLine="709"/>
        <w:jc w:val="both"/>
        <w:rPr>
          <w:color w:val="000000"/>
          <w:sz w:val="28"/>
          <w:szCs w:val="28"/>
        </w:rPr>
      </w:pPr>
      <w:r>
        <w:rPr>
          <w:color w:val="000000"/>
          <w:sz w:val="28"/>
          <w:szCs w:val="28"/>
        </w:rPr>
        <w:t>Проведение консультаций, дней открытых дверей для родителей.</w:t>
      </w:r>
    </w:p>
    <w:p w:rsidR="009D215A" w:rsidRDefault="009D215A" w:rsidP="009D215A">
      <w:pPr>
        <w:spacing w:line="200" w:lineRule="atLeast"/>
        <w:ind w:firstLine="709"/>
        <w:jc w:val="both"/>
        <w:rPr>
          <w:color w:val="000000"/>
          <w:sz w:val="28"/>
          <w:szCs w:val="28"/>
        </w:rPr>
      </w:pPr>
      <w:r>
        <w:rPr>
          <w:color w:val="000000"/>
          <w:sz w:val="28"/>
          <w:szCs w:val="28"/>
        </w:rPr>
        <w:t>Участие педагогов в работе районных, городских профессиональных сообществ по вопросам организации развивающей предметно-пространственной среды.</w:t>
      </w:r>
    </w:p>
    <w:p w:rsidR="009D215A" w:rsidRDefault="009D215A" w:rsidP="009D215A">
      <w:pPr>
        <w:spacing w:line="200" w:lineRule="atLeast"/>
        <w:ind w:firstLine="709"/>
        <w:jc w:val="both"/>
        <w:rPr>
          <w:color w:val="000000"/>
          <w:sz w:val="28"/>
          <w:szCs w:val="28"/>
        </w:rPr>
      </w:pPr>
      <w:r>
        <w:rPr>
          <w:color w:val="000000"/>
          <w:sz w:val="28"/>
          <w:szCs w:val="28"/>
        </w:rPr>
        <w:t>Трансляция положительного опыта работы на уровне ДОУ, муниципальном и городском уровне.</w:t>
      </w:r>
    </w:p>
    <w:p w:rsidR="009D215A" w:rsidRDefault="009D215A" w:rsidP="009D215A">
      <w:pPr>
        <w:spacing w:line="200" w:lineRule="atLeast"/>
        <w:ind w:firstLine="709"/>
        <w:jc w:val="both"/>
        <w:rPr>
          <w:vanish/>
          <w:color w:val="000000"/>
          <w:sz w:val="28"/>
          <w:szCs w:val="28"/>
        </w:rPr>
      </w:pPr>
      <w:r>
        <w:rPr>
          <w:color w:val="000000"/>
          <w:sz w:val="28"/>
          <w:szCs w:val="28"/>
        </w:rPr>
        <w:t>Участие педагогов в профессиональных конкурсах.</w:t>
      </w:r>
    </w:p>
    <w:p w:rsidR="009D215A" w:rsidRDefault="009D215A" w:rsidP="009D215A">
      <w:pPr>
        <w:spacing w:line="200" w:lineRule="atLeast"/>
        <w:ind w:firstLine="709"/>
        <w:jc w:val="both"/>
        <w:rPr>
          <w:i/>
          <w:color w:val="000000"/>
          <w:sz w:val="28"/>
          <w:szCs w:val="28"/>
        </w:rPr>
      </w:pPr>
      <w:r>
        <w:rPr>
          <w:vanish/>
          <w:color w:val="000000"/>
          <w:sz w:val="28"/>
          <w:szCs w:val="28"/>
        </w:rPr>
        <w:t>Размещение материалов работы педагогов на сайде ДОУ, в научных сборниках, средствах массовой информации.</w:t>
      </w:r>
    </w:p>
    <w:p w:rsidR="009D215A" w:rsidRDefault="009D215A" w:rsidP="009D215A">
      <w:pPr>
        <w:ind w:firstLine="724"/>
        <w:jc w:val="both"/>
        <w:rPr>
          <w:i/>
          <w:color w:val="000000"/>
          <w:sz w:val="28"/>
          <w:szCs w:val="28"/>
        </w:rPr>
      </w:pPr>
    </w:p>
    <w:p w:rsidR="009D215A" w:rsidRDefault="009D215A" w:rsidP="009D215A">
      <w:pPr>
        <w:ind w:firstLine="724"/>
        <w:jc w:val="both"/>
        <w:rPr>
          <w:color w:val="000000"/>
          <w:sz w:val="28"/>
          <w:szCs w:val="28"/>
        </w:rPr>
      </w:pPr>
      <w:r>
        <w:rPr>
          <w:color w:val="000000"/>
          <w:sz w:val="28"/>
          <w:szCs w:val="28"/>
        </w:rPr>
        <w:t>Задача 5.</w:t>
      </w:r>
      <w:r>
        <w:rPr>
          <w:i/>
          <w:color w:val="000000"/>
          <w:sz w:val="28"/>
          <w:szCs w:val="28"/>
        </w:rPr>
        <w:t xml:space="preserve"> Интеграция информационно-коммуникационной среды в развивающую предметно-пространственную среду дошкольного образовательного учреждения:</w:t>
      </w:r>
    </w:p>
    <w:p w:rsidR="009D215A" w:rsidRDefault="009D215A" w:rsidP="009D215A">
      <w:pPr>
        <w:ind w:firstLine="724"/>
        <w:jc w:val="both"/>
        <w:rPr>
          <w:color w:val="000000"/>
          <w:sz w:val="28"/>
          <w:szCs w:val="28"/>
        </w:rPr>
      </w:pPr>
      <w:r>
        <w:rPr>
          <w:color w:val="000000"/>
          <w:sz w:val="28"/>
          <w:szCs w:val="28"/>
        </w:rPr>
        <w:t>Оснащение современными техническими средствами обучения, интерактивными компьютерными устройствами и медийным оборудованием.</w:t>
      </w:r>
    </w:p>
    <w:p w:rsidR="009D215A" w:rsidRDefault="009D215A" w:rsidP="009D215A">
      <w:pPr>
        <w:ind w:firstLine="724"/>
        <w:jc w:val="both"/>
        <w:rPr>
          <w:color w:val="000000"/>
          <w:sz w:val="28"/>
          <w:szCs w:val="28"/>
        </w:rPr>
      </w:pPr>
      <w:r>
        <w:rPr>
          <w:color w:val="000000"/>
          <w:sz w:val="28"/>
          <w:szCs w:val="28"/>
        </w:rPr>
        <w:t>Разработка моделей интегрирования компьютерных устройств в традиционную предметно-пространственную среду.</w:t>
      </w:r>
    </w:p>
    <w:p w:rsidR="009D215A" w:rsidRDefault="009D215A" w:rsidP="009D215A">
      <w:pPr>
        <w:ind w:firstLine="724"/>
        <w:jc w:val="both"/>
        <w:rPr>
          <w:color w:val="000000"/>
          <w:sz w:val="28"/>
          <w:szCs w:val="28"/>
        </w:rPr>
      </w:pPr>
      <w:r>
        <w:rPr>
          <w:color w:val="000000"/>
          <w:sz w:val="28"/>
          <w:szCs w:val="28"/>
        </w:rPr>
        <w:t>Подготовка педагогов к взаимодействию с ребенком в информационно-коммуникационной среде.</w:t>
      </w:r>
    </w:p>
    <w:p w:rsidR="009D215A" w:rsidRDefault="009D215A" w:rsidP="009D215A">
      <w:pPr>
        <w:ind w:firstLine="724"/>
        <w:jc w:val="both"/>
        <w:rPr>
          <w:color w:val="000000"/>
          <w:sz w:val="28"/>
          <w:szCs w:val="28"/>
        </w:rPr>
      </w:pPr>
      <w:r>
        <w:rPr>
          <w:color w:val="000000"/>
          <w:sz w:val="28"/>
          <w:szCs w:val="28"/>
        </w:rPr>
        <w:t>Разработка регламентов образовательной деятельности с использованием компьютерных устройств с учетом нормативных требований и особенностей основной образовательной программы.</w:t>
      </w:r>
    </w:p>
    <w:p w:rsidR="009D215A" w:rsidRDefault="009D215A" w:rsidP="009D215A">
      <w:pPr>
        <w:ind w:firstLine="724"/>
        <w:jc w:val="both"/>
        <w:rPr>
          <w:color w:val="000000"/>
          <w:sz w:val="28"/>
          <w:szCs w:val="28"/>
        </w:rPr>
      </w:pPr>
      <w:r>
        <w:rPr>
          <w:color w:val="000000"/>
          <w:sz w:val="28"/>
          <w:szCs w:val="28"/>
        </w:rPr>
        <w:t>Составление дидактических комплексов для использования в информационно-коммуникационной среде.</w:t>
      </w:r>
    </w:p>
    <w:p w:rsidR="009D215A" w:rsidRDefault="009D215A" w:rsidP="009D215A">
      <w:pPr>
        <w:ind w:firstLine="724"/>
        <w:jc w:val="both"/>
        <w:rPr>
          <w:color w:val="000000"/>
          <w:sz w:val="28"/>
          <w:szCs w:val="28"/>
        </w:rPr>
      </w:pPr>
      <w:r>
        <w:rPr>
          <w:color w:val="000000"/>
          <w:sz w:val="28"/>
          <w:szCs w:val="28"/>
        </w:rPr>
        <w:t>Методическое сопровождение занятий и игр с использованием компьютерных устройств в рамках непосредственно образовательной деятельности, совместной и  самостоятельной деятельности воспитанников.</w:t>
      </w:r>
    </w:p>
    <w:p w:rsidR="009D215A" w:rsidRDefault="009D215A" w:rsidP="009D215A">
      <w:pPr>
        <w:ind w:firstLine="724"/>
        <w:jc w:val="both"/>
        <w:rPr>
          <w:color w:val="000000"/>
          <w:sz w:val="28"/>
          <w:szCs w:val="28"/>
          <w:shd w:val="clear" w:color="auto" w:fill="FFFF00"/>
        </w:rPr>
      </w:pPr>
      <w:r>
        <w:rPr>
          <w:color w:val="000000"/>
          <w:sz w:val="28"/>
          <w:szCs w:val="28"/>
        </w:rPr>
        <w:lastRenderedPageBreak/>
        <w:t>Обеспечение квалифицированного медико-психолого-педагогического сопровождения ребенка при использовании ИКТ-технологий.</w:t>
      </w:r>
    </w:p>
    <w:p w:rsidR="009D215A" w:rsidRDefault="009D215A" w:rsidP="009D215A">
      <w:pPr>
        <w:ind w:firstLine="724"/>
        <w:jc w:val="both"/>
        <w:rPr>
          <w:color w:val="000000"/>
          <w:sz w:val="28"/>
          <w:szCs w:val="28"/>
          <w:shd w:val="clear" w:color="auto" w:fill="FFFF00"/>
        </w:rPr>
      </w:pPr>
    </w:p>
    <w:p w:rsidR="009D215A" w:rsidRDefault="009D215A" w:rsidP="009D215A">
      <w:pPr>
        <w:ind w:firstLine="724"/>
        <w:jc w:val="both"/>
        <w:rPr>
          <w:color w:val="000000"/>
          <w:sz w:val="28"/>
          <w:szCs w:val="28"/>
        </w:rPr>
      </w:pPr>
      <w:r>
        <w:rPr>
          <w:color w:val="000000"/>
          <w:sz w:val="28"/>
          <w:szCs w:val="28"/>
        </w:rPr>
        <w:t xml:space="preserve">Задача 6. </w:t>
      </w:r>
      <w:r>
        <w:rPr>
          <w:i/>
          <w:color w:val="000000"/>
          <w:sz w:val="28"/>
          <w:szCs w:val="28"/>
        </w:rPr>
        <w:t>Повышение профессионализма педагогов как субъекта построения развивающей предметно-пространственной среды:</w:t>
      </w:r>
    </w:p>
    <w:p w:rsidR="009D215A" w:rsidRDefault="009D215A" w:rsidP="009D215A">
      <w:pPr>
        <w:ind w:firstLine="724"/>
        <w:jc w:val="both"/>
        <w:rPr>
          <w:color w:val="000000"/>
          <w:sz w:val="28"/>
          <w:szCs w:val="28"/>
        </w:rPr>
      </w:pPr>
      <w:r>
        <w:rPr>
          <w:color w:val="000000"/>
          <w:sz w:val="28"/>
          <w:szCs w:val="28"/>
        </w:rPr>
        <w:t>Освоение и реализация комплексного, дифференцированного, интегративного подходов к организации развивающей предметно-пространственной среды в группе.</w:t>
      </w:r>
    </w:p>
    <w:p w:rsidR="009D215A" w:rsidRDefault="009D215A" w:rsidP="009D215A">
      <w:pPr>
        <w:ind w:firstLine="724"/>
        <w:jc w:val="both"/>
        <w:rPr>
          <w:color w:val="000000"/>
          <w:sz w:val="28"/>
          <w:szCs w:val="28"/>
        </w:rPr>
      </w:pPr>
      <w:r>
        <w:rPr>
          <w:color w:val="000000"/>
          <w:sz w:val="28"/>
          <w:szCs w:val="28"/>
        </w:rPr>
        <w:t>Участие педагогов в разработке моделей развивающей предметно-пространственной среды, с учетом уровня их компетентности, профессиональных и личностных интересов.</w:t>
      </w:r>
    </w:p>
    <w:p w:rsidR="009D215A" w:rsidRDefault="009D215A" w:rsidP="009D215A">
      <w:pPr>
        <w:ind w:firstLine="724"/>
        <w:jc w:val="both"/>
        <w:rPr>
          <w:color w:val="000000"/>
          <w:sz w:val="28"/>
          <w:szCs w:val="28"/>
        </w:rPr>
      </w:pPr>
      <w:r>
        <w:rPr>
          <w:color w:val="000000"/>
          <w:sz w:val="28"/>
          <w:szCs w:val="28"/>
        </w:rPr>
        <w:t>Освоение педагогических технологий, обеспечивающих максимальное использование потенциала созданной предметно-пространственной среды для развития воспитанников.</w:t>
      </w:r>
    </w:p>
    <w:p w:rsidR="009D215A" w:rsidRDefault="009D215A" w:rsidP="009D215A">
      <w:pPr>
        <w:ind w:firstLine="724"/>
        <w:jc w:val="both"/>
        <w:rPr>
          <w:color w:val="000000"/>
          <w:sz w:val="28"/>
          <w:szCs w:val="28"/>
          <w:shd w:val="clear" w:color="auto" w:fill="FFFF00"/>
        </w:rPr>
      </w:pPr>
      <w:r>
        <w:rPr>
          <w:color w:val="000000"/>
          <w:sz w:val="28"/>
          <w:szCs w:val="28"/>
        </w:rPr>
        <w:t>Развитие системы стимулирования и мотивирования педагогов к участию в проектировании и модернизации развивающей предметно-пространственной среды.</w:t>
      </w:r>
    </w:p>
    <w:p w:rsidR="009D215A" w:rsidRDefault="009D215A" w:rsidP="009D215A">
      <w:pPr>
        <w:ind w:firstLine="724"/>
        <w:jc w:val="both"/>
        <w:rPr>
          <w:color w:val="000000"/>
          <w:sz w:val="28"/>
          <w:szCs w:val="28"/>
          <w:shd w:val="clear" w:color="auto" w:fill="FFFF00"/>
        </w:rPr>
      </w:pPr>
    </w:p>
    <w:p w:rsidR="009D215A" w:rsidRDefault="009D215A" w:rsidP="009D215A">
      <w:pPr>
        <w:ind w:firstLine="724"/>
        <w:jc w:val="both"/>
        <w:rPr>
          <w:color w:val="000000"/>
          <w:sz w:val="28"/>
          <w:szCs w:val="28"/>
        </w:rPr>
      </w:pPr>
      <w:r>
        <w:rPr>
          <w:color w:val="000000"/>
          <w:sz w:val="28"/>
          <w:szCs w:val="28"/>
        </w:rPr>
        <w:t xml:space="preserve">Задача 7. </w:t>
      </w:r>
      <w:r>
        <w:rPr>
          <w:i/>
          <w:color w:val="000000"/>
          <w:sz w:val="28"/>
          <w:szCs w:val="28"/>
        </w:rPr>
        <w:t>Активизация участия  родителей в работе по созданию развивающей предметно-пространственной среды</w:t>
      </w:r>
      <w:r>
        <w:rPr>
          <w:color w:val="000000"/>
          <w:sz w:val="28"/>
          <w:szCs w:val="28"/>
        </w:rPr>
        <w:t>:</w:t>
      </w:r>
    </w:p>
    <w:p w:rsidR="009D215A" w:rsidRDefault="009D215A" w:rsidP="009D215A">
      <w:pPr>
        <w:ind w:firstLine="724"/>
        <w:jc w:val="both"/>
        <w:rPr>
          <w:color w:val="000000"/>
          <w:sz w:val="28"/>
          <w:szCs w:val="28"/>
        </w:rPr>
      </w:pPr>
      <w:r>
        <w:rPr>
          <w:color w:val="000000"/>
          <w:sz w:val="28"/>
          <w:szCs w:val="28"/>
        </w:rPr>
        <w:t>Расширение и обновление форм взаимодействия и сотрудничества с родителями по формированию развивающей предметно-пространственной среды в ДОУ.</w:t>
      </w:r>
    </w:p>
    <w:p w:rsidR="009D215A" w:rsidRDefault="009D215A" w:rsidP="009D215A">
      <w:pPr>
        <w:ind w:firstLine="724"/>
        <w:jc w:val="both"/>
        <w:rPr>
          <w:color w:val="000000"/>
          <w:sz w:val="28"/>
          <w:szCs w:val="28"/>
        </w:rPr>
      </w:pPr>
      <w:r>
        <w:rPr>
          <w:color w:val="000000"/>
          <w:sz w:val="28"/>
          <w:szCs w:val="28"/>
        </w:rPr>
        <w:t>Привлечение родителей к оцениванию уровня выполнения требований содержательной насыщенности, трансформируемости, полифункциональности, вариативности, доступности и безопасности развивающей предметно-пространственной среды дошкольного образовательного учреждения.</w:t>
      </w:r>
    </w:p>
    <w:p w:rsidR="009D215A" w:rsidRDefault="009D215A" w:rsidP="009D215A">
      <w:pPr>
        <w:ind w:firstLine="724"/>
        <w:jc w:val="both"/>
        <w:rPr>
          <w:color w:val="000000"/>
          <w:sz w:val="28"/>
          <w:szCs w:val="28"/>
        </w:rPr>
      </w:pPr>
      <w:r>
        <w:rPr>
          <w:color w:val="000000"/>
          <w:sz w:val="28"/>
          <w:szCs w:val="28"/>
        </w:rPr>
        <w:t>Вовлечение родителей в проектную деятельность по созданию образовательных проектов, продукты которых используются в качестве элементов развивающей среды.</w:t>
      </w:r>
    </w:p>
    <w:p w:rsidR="009D215A" w:rsidRDefault="009D215A" w:rsidP="009D215A">
      <w:pPr>
        <w:ind w:firstLine="724"/>
        <w:jc w:val="both"/>
        <w:rPr>
          <w:color w:val="000000"/>
          <w:sz w:val="28"/>
          <w:szCs w:val="28"/>
        </w:rPr>
      </w:pPr>
      <w:r>
        <w:rPr>
          <w:color w:val="000000"/>
          <w:sz w:val="28"/>
          <w:szCs w:val="28"/>
        </w:rPr>
        <w:t>Обогащение развивающей среды продуктами индивидуальных семейных образовательных проектов, на основе выявления потребностей и поддержки образовательных инициатив семьи.</w:t>
      </w:r>
    </w:p>
    <w:p w:rsidR="009D215A" w:rsidRDefault="007E6279" w:rsidP="009D215A">
      <w:pPr>
        <w:ind w:firstLine="724"/>
        <w:jc w:val="both"/>
        <w:rPr>
          <w:b/>
          <w:color w:val="000000"/>
          <w:sz w:val="28"/>
          <w:szCs w:val="28"/>
        </w:rPr>
      </w:pPr>
      <w:r>
        <w:rPr>
          <w:color w:val="000000"/>
          <w:sz w:val="28"/>
          <w:szCs w:val="28"/>
        </w:rPr>
        <w:t xml:space="preserve"> </w:t>
      </w:r>
    </w:p>
    <w:p w:rsidR="00DC53CC" w:rsidRDefault="00DC53CC" w:rsidP="00BD1B75">
      <w:pPr>
        <w:jc w:val="both"/>
        <w:rPr>
          <w:b/>
          <w:color w:val="000000"/>
          <w:sz w:val="28"/>
          <w:szCs w:val="28"/>
        </w:rPr>
      </w:pPr>
    </w:p>
    <w:p w:rsidR="00DC53CC" w:rsidRDefault="00DC53CC" w:rsidP="00BD1B75">
      <w:pPr>
        <w:jc w:val="both"/>
        <w:rPr>
          <w:b/>
          <w:color w:val="000000"/>
          <w:sz w:val="28"/>
          <w:szCs w:val="28"/>
        </w:rPr>
      </w:pPr>
    </w:p>
    <w:p w:rsidR="00DC53CC" w:rsidRDefault="00DC53CC" w:rsidP="00BD1B75">
      <w:pPr>
        <w:jc w:val="both"/>
        <w:rPr>
          <w:b/>
          <w:color w:val="000000"/>
          <w:sz w:val="28"/>
          <w:szCs w:val="28"/>
        </w:rPr>
      </w:pPr>
    </w:p>
    <w:p w:rsidR="00DC53CC" w:rsidRDefault="00DC53CC" w:rsidP="00BD1B75">
      <w:pPr>
        <w:jc w:val="both"/>
        <w:rPr>
          <w:b/>
          <w:color w:val="000000"/>
          <w:sz w:val="28"/>
          <w:szCs w:val="28"/>
        </w:rPr>
      </w:pPr>
    </w:p>
    <w:p w:rsidR="00DC53CC" w:rsidRDefault="00DC53CC" w:rsidP="00BD1B75">
      <w:pPr>
        <w:jc w:val="both"/>
        <w:rPr>
          <w:b/>
          <w:color w:val="000000"/>
          <w:sz w:val="28"/>
          <w:szCs w:val="28"/>
        </w:rPr>
      </w:pPr>
    </w:p>
    <w:p w:rsidR="00DC53CC" w:rsidRDefault="00DC53CC" w:rsidP="00BD1B75">
      <w:pPr>
        <w:jc w:val="both"/>
        <w:rPr>
          <w:b/>
          <w:color w:val="000000"/>
          <w:sz w:val="28"/>
          <w:szCs w:val="28"/>
        </w:rPr>
      </w:pPr>
    </w:p>
    <w:p w:rsidR="00DC53CC" w:rsidRDefault="00DC53CC" w:rsidP="00BD1B75">
      <w:pPr>
        <w:jc w:val="both"/>
        <w:rPr>
          <w:b/>
          <w:color w:val="000000"/>
          <w:sz w:val="28"/>
          <w:szCs w:val="28"/>
        </w:rPr>
      </w:pPr>
    </w:p>
    <w:p w:rsidR="00D70030" w:rsidRDefault="00D70030" w:rsidP="00BD1B75">
      <w:pPr>
        <w:jc w:val="both"/>
        <w:rPr>
          <w:b/>
          <w:color w:val="000000"/>
          <w:sz w:val="28"/>
          <w:szCs w:val="28"/>
        </w:rPr>
      </w:pPr>
    </w:p>
    <w:p w:rsidR="00362EFD" w:rsidRPr="00B940BF" w:rsidRDefault="00362EFD" w:rsidP="00BD1B75">
      <w:pPr>
        <w:jc w:val="both"/>
        <w:rPr>
          <w:color w:val="000000"/>
          <w:sz w:val="28"/>
          <w:szCs w:val="28"/>
        </w:rPr>
      </w:pPr>
      <w:r w:rsidRPr="00B940BF">
        <w:rPr>
          <w:b/>
          <w:color w:val="000000"/>
          <w:sz w:val="28"/>
          <w:szCs w:val="28"/>
        </w:rPr>
        <w:lastRenderedPageBreak/>
        <w:t>ПРОЕКТ «РАЗВИТИЕ УСЛОВИЙ ДЛЯ ОЗДОРОВИТЕЛЬНОЙ И КОРРЕКЦИОННОЙ РАБОТЫ»</w:t>
      </w:r>
    </w:p>
    <w:p w:rsidR="00362EFD" w:rsidRPr="00B940BF" w:rsidRDefault="00362EFD" w:rsidP="00362EFD">
      <w:pPr>
        <w:ind w:firstLine="720"/>
        <w:jc w:val="both"/>
        <w:rPr>
          <w:color w:val="000000"/>
          <w:sz w:val="28"/>
          <w:szCs w:val="28"/>
        </w:rPr>
      </w:pPr>
    </w:p>
    <w:p w:rsidR="00362EFD" w:rsidRPr="00B940BF" w:rsidRDefault="00362EFD" w:rsidP="00362EFD">
      <w:pPr>
        <w:ind w:firstLine="720"/>
        <w:jc w:val="both"/>
        <w:rPr>
          <w:color w:val="000000"/>
          <w:sz w:val="28"/>
          <w:szCs w:val="28"/>
        </w:rPr>
      </w:pPr>
      <w:r w:rsidRPr="00B940BF">
        <w:rPr>
          <w:b/>
          <w:color w:val="000000"/>
          <w:sz w:val="28"/>
          <w:szCs w:val="28"/>
        </w:rPr>
        <w:t>Ведущие идеи:</w:t>
      </w:r>
    </w:p>
    <w:p w:rsidR="00362EFD" w:rsidRPr="00B940BF" w:rsidRDefault="00362EFD" w:rsidP="00362EFD">
      <w:pPr>
        <w:ind w:firstLine="720"/>
        <w:jc w:val="both"/>
        <w:rPr>
          <w:color w:val="000000"/>
          <w:sz w:val="28"/>
          <w:szCs w:val="28"/>
        </w:rPr>
      </w:pPr>
      <w:r w:rsidRPr="00B940BF">
        <w:rPr>
          <w:color w:val="000000"/>
          <w:sz w:val="28"/>
          <w:szCs w:val="28"/>
        </w:rPr>
        <w:t xml:space="preserve">Расширение спектра и повышение качества услуг, предоставляемых ДОУ путем включения в педагогический процесс ряда инновационных форм дошкольного образования, расширения спектра дополнительных образовательных услуг. Совершенствование системы коррекционной помощи детям. Индивидуализация образовательного процесса путем введения индивидуальных образовательных маршрутов для детей, испытывающих трудности в усвоении программного материала, и детей, одаренных (убрать) в той или иной области. </w:t>
      </w:r>
    </w:p>
    <w:p w:rsidR="00362EFD" w:rsidRPr="00B940BF" w:rsidRDefault="00362EFD" w:rsidP="00362EFD">
      <w:pPr>
        <w:ind w:firstLine="720"/>
        <w:jc w:val="both"/>
        <w:rPr>
          <w:color w:val="000000"/>
          <w:sz w:val="28"/>
          <w:szCs w:val="28"/>
        </w:rPr>
      </w:pPr>
    </w:p>
    <w:p w:rsidR="00362EFD" w:rsidRPr="00B940BF" w:rsidRDefault="00362EFD" w:rsidP="00362EFD">
      <w:pPr>
        <w:ind w:firstLine="720"/>
        <w:jc w:val="both"/>
        <w:rPr>
          <w:color w:val="000000"/>
          <w:sz w:val="28"/>
          <w:szCs w:val="28"/>
        </w:rPr>
      </w:pPr>
      <w:r w:rsidRPr="00B940BF">
        <w:rPr>
          <w:b/>
          <w:color w:val="000000"/>
          <w:sz w:val="28"/>
          <w:szCs w:val="28"/>
        </w:rPr>
        <w:t xml:space="preserve">Цели: </w:t>
      </w:r>
    </w:p>
    <w:p w:rsidR="00362EFD" w:rsidRPr="00B940BF" w:rsidRDefault="00362EFD" w:rsidP="00362EFD">
      <w:pPr>
        <w:ind w:firstLine="720"/>
        <w:jc w:val="both"/>
        <w:rPr>
          <w:color w:val="000000"/>
          <w:sz w:val="28"/>
          <w:szCs w:val="28"/>
        </w:rPr>
      </w:pPr>
      <w:r w:rsidRPr="00B940BF">
        <w:rPr>
          <w:color w:val="000000"/>
          <w:sz w:val="28"/>
          <w:szCs w:val="28"/>
        </w:rPr>
        <w:t>всестороннее формирование личности ребенка с учетом его психофизического и социального развития, индивидуальных возможностей и склонностей, коррекция и компенсация нарушений развития;</w:t>
      </w:r>
    </w:p>
    <w:p w:rsidR="00362EFD" w:rsidRPr="00B940BF" w:rsidRDefault="00362EFD" w:rsidP="00362EFD">
      <w:pPr>
        <w:ind w:firstLine="720"/>
        <w:jc w:val="both"/>
        <w:rPr>
          <w:color w:val="000000"/>
          <w:sz w:val="28"/>
          <w:szCs w:val="28"/>
        </w:rPr>
      </w:pPr>
      <w:r w:rsidRPr="00B940BF">
        <w:rPr>
          <w:color w:val="000000"/>
          <w:sz w:val="28"/>
          <w:szCs w:val="28"/>
        </w:rPr>
        <w:t>создание в ДОУ здоровьесберегающей образовательной среды, условий для сохранения и укрепления здоровья детей, физического и психического развития детей с ОВЗ</w:t>
      </w:r>
      <w:r w:rsidR="001D4B5C">
        <w:rPr>
          <w:color w:val="000000"/>
          <w:sz w:val="28"/>
          <w:szCs w:val="28"/>
        </w:rPr>
        <w:t>,</w:t>
      </w:r>
      <w:r w:rsidRPr="00B940BF">
        <w:rPr>
          <w:color w:val="000000"/>
          <w:sz w:val="28"/>
          <w:szCs w:val="28"/>
        </w:rPr>
        <w:t xml:space="preserve"> коррекции нарушений развития; формирование здорового образа жизни.</w:t>
      </w:r>
    </w:p>
    <w:p w:rsidR="00362EFD" w:rsidRPr="00B940BF" w:rsidRDefault="00362EFD" w:rsidP="00362EFD">
      <w:pPr>
        <w:ind w:firstLine="720"/>
        <w:jc w:val="both"/>
        <w:rPr>
          <w:color w:val="000000"/>
          <w:sz w:val="28"/>
          <w:szCs w:val="28"/>
        </w:rPr>
      </w:pPr>
    </w:p>
    <w:p w:rsidR="00362EFD" w:rsidRPr="00B940BF" w:rsidRDefault="00362EFD" w:rsidP="00362EFD">
      <w:pPr>
        <w:ind w:firstLine="720"/>
        <w:jc w:val="both"/>
        <w:rPr>
          <w:color w:val="000000"/>
          <w:sz w:val="28"/>
          <w:szCs w:val="28"/>
        </w:rPr>
      </w:pPr>
      <w:r w:rsidRPr="00B940BF">
        <w:rPr>
          <w:color w:val="000000"/>
          <w:sz w:val="28"/>
          <w:szCs w:val="28"/>
        </w:rPr>
        <w:t>В рамках сформулированной цели выделены</w:t>
      </w:r>
      <w:r w:rsidRPr="00B940BF">
        <w:rPr>
          <w:b/>
          <w:color w:val="000000"/>
          <w:sz w:val="28"/>
          <w:szCs w:val="28"/>
        </w:rPr>
        <w:t xml:space="preserve"> задачи, </w:t>
      </w:r>
      <w:r w:rsidRPr="00B940BF">
        <w:rPr>
          <w:color w:val="000000"/>
          <w:sz w:val="28"/>
          <w:szCs w:val="28"/>
        </w:rPr>
        <w:t>определяющие содержание деятельности педагогического коллектива ДОУ:</w:t>
      </w:r>
    </w:p>
    <w:p w:rsidR="00362EFD" w:rsidRPr="00B940BF" w:rsidRDefault="00362EFD" w:rsidP="00362EFD">
      <w:pPr>
        <w:ind w:firstLine="720"/>
        <w:jc w:val="both"/>
        <w:rPr>
          <w:color w:val="000000"/>
          <w:sz w:val="28"/>
          <w:szCs w:val="28"/>
        </w:rPr>
      </w:pPr>
      <w:r w:rsidRPr="00B940BF">
        <w:rPr>
          <w:color w:val="000000"/>
          <w:sz w:val="28"/>
          <w:szCs w:val="28"/>
        </w:rPr>
        <w:t>коррекция патологического и предпатологического состояния здоровья детей;</w:t>
      </w:r>
    </w:p>
    <w:p w:rsidR="00362EFD" w:rsidRPr="00B940BF" w:rsidRDefault="00362EFD" w:rsidP="00362EFD">
      <w:pPr>
        <w:ind w:firstLine="720"/>
        <w:jc w:val="both"/>
        <w:rPr>
          <w:color w:val="000000"/>
          <w:sz w:val="28"/>
          <w:szCs w:val="28"/>
        </w:rPr>
      </w:pPr>
      <w:r w:rsidRPr="00B940BF">
        <w:rPr>
          <w:color w:val="000000"/>
          <w:sz w:val="28"/>
          <w:szCs w:val="28"/>
        </w:rPr>
        <w:t>оценка эффективности коррекционно-оздоровительной работы;</w:t>
      </w:r>
    </w:p>
    <w:p w:rsidR="00362EFD" w:rsidRPr="00B940BF" w:rsidRDefault="00362EFD" w:rsidP="00362EFD">
      <w:pPr>
        <w:ind w:firstLine="720"/>
        <w:jc w:val="both"/>
        <w:rPr>
          <w:color w:val="000000"/>
          <w:sz w:val="28"/>
          <w:szCs w:val="28"/>
        </w:rPr>
      </w:pPr>
      <w:r w:rsidRPr="00B940BF">
        <w:rPr>
          <w:color w:val="000000"/>
          <w:sz w:val="28"/>
          <w:szCs w:val="28"/>
        </w:rPr>
        <w:t>психологическое сопровождение коррекционно-педагогического процесса;</w:t>
      </w:r>
    </w:p>
    <w:p w:rsidR="00362EFD" w:rsidRPr="00B940BF" w:rsidRDefault="00362EFD" w:rsidP="00362EFD">
      <w:pPr>
        <w:ind w:firstLine="720"/>
        <w:jc w:val="both"/>
        <w:rPr>
          <w:color w:val="000000"/>
          <w:sz w:val="28"/>
          <w:szCs w:val="28"/>
        </w:rPr>
      </w:pPr>
      <w:r w:rsidRPr="00B940BF">
        <w:rPr>
          <w:color w:val="000000"/>
          <w:sz w:val="28"/>
          <w:szCs w:val="28"/>
        </w:rPr>
        <w:t xml:space="preserve">повышение неспецифической сопротивляемости организма. </w:t>
      </w:r>
    </w:p>
    <w:p w:rsidR="00362EFD" w:rsidRPr="004A2168" w:rsidRDefault="004A2168" w:rsidP="00362EFD">
      <w:pPr>
        <w:ind w:firstLine="720"/>
        <w:jc w:val="both"/>
        <w:rPr>
          <w:color w:val="000000"/>
          <w:sz w:val="28"/>
          <w:szCs w:val="28"/>
        </w:rPr>
      </w:pPr>
      <w:r w:rsidRPr="004A2168">
        <w:rPr>
          <w:sz w:val="28"/>
          <w:szCs w:val="28"/>
        </w:rPr>
        <w:t>реализация ИПРА детей-инвалидов; ИКОМ детей с ОВЗ.</w:t>
      </w:r>
    </w:p>
    <w:p w:rsidR="004A2168" w:rsidRPr="004A2168" w:rsidRDefault="004A2168" w:rsidP="00362EFD">
      <w:pPr>
        <w:ind w:firstLine="720"/>
        <w:jc w:val="both"/>
        <w:rPr>
          <w:b/>
          <w:color w:val="000000"/>
          <w:sz w:val="28"/>
          <w:szCs w:val="28"/>
        </w:rPr>
      </w:pPr>
    </w:p>
    <w:p w:rsidR="00362EFD" w:rsidRPr="00B940BF" w:rsidRDefault="00362EFD" w:rsidP="00362EFD">
      <w:pPr>
        <w:ind w:firstLine="720"/>
        <w:jc w:val="both"/>
        <w:rPr>
          <w:color w:val="000000"/>
          <w:sz w:val="28"/>
          <w:szCs w:val="28"/>
        </w:rPr>
      </w:pPr>
      <w:r w:rsidRPr="00B940BF">
        <w:rPr>
          <w:b/>
          <w:color w:val="000000"/>
          <w:sz w:val="28"/>
          <w:szCs w:val="28"/>
        </w:rPr>
        <w:t>Мероприятия по реализации задач:</w:t>
      </w:r>
    </w:p>
    <w:p w:rsidR="00362EFD" w:rsidRPr="00B940BF" w:rsidRDefault="00362EFD" w:rsidP="00362EFD">
      <w:pPr>
        <w:ind w:firstLine="720"/>
        <w:jc w:val="both"/>
        <w:rPr>
          <w:color w:val="000000"/>
          <w:sz w:val="28"/>
          <w:szCs w:val="28"/>
        </w:rPr>
      </w:pPr>
      <w:r w:rsidRPr="00B940BF">
        <w:rPr>
          <w:color w:val="000000"/>
          <w:sz w:val="28"/>
          <w:szCs w:val="28"/>
        </w:rPr>
        <w:t>укрепление материально-технической базы;</w:t>
      </w:r>
    </w:p>
    <w:p w:rsidR="00362EFD" w:rsidRPr="00B940BF" w:rsidRDefault="00362EFD" w:rsidP="00362EFD">
      <w:pPr>
        <w:ind w:firstLine="720"/>
        <w:jc w:val="both"/>
        <w:rPr>
          <w:color w:val="000000"/>
          <w:sz w:val="28"/>
          <w:szCs w:val="28"/>
        </w:rPr>
      </w:pPr>
      <w:r w:rsidRPr="00B940BF">
        <w:rPr>
          <w:color w:val="000000"/>
          <w:sz w:val="28"/>
          <w:szCs w:val="28"/>
        </w:rPr>
        <w:t>организация сбалансированного питания детей;</w:t>
      </w:r>
    </w:p>
    <w:p w:rsidR="00362EFD" w:rsidRPr="00B940BF" w:rsidRDefault="00362EFD" w:rsidP="00362EFD">
      <w:pPr>
        <w:ind w:firstLine="720"/>
        <w:jc w:val="both"/>
        <w:rPr>
          <w:color w:val="000000"/>
          <w:sz w:val="28"/>
          <w:szCs w:val="28"/>
        </w:rPr>
      </w:pPr>
      <w:r w:rsidRPr="00B940BF">
        <w:rPr>
          <w:color w:val="000000"/>
          <w:sz w:val="28"/>
          <w:szCs w:val="28"/>
        </w:rPr>
        <w:t>совместная работа детского сада и семьи по воспитанию здорового ребенка;</w:t>
      </w:r>
    </w:p>
    <w:p w:rsidR="00362EFD" w:rsidRPr="00B940BF" w:rsidRDefault="00362EFD" w:rsidP="00362EFD">
      <w:pPr>
        <w:ind w:firstLine="720"/>
        <w:jc w:val="both"/>
        <w:rPr>
          <w:color w:val="000000"/>
          <w:sz w:val="28"/>
          <w:szCs w:val="28"/>
        </w:rPr>
      </w:pPr>
      <w:r w:rsidRPr="00B940BF">
        <w:rPr>
          <w:color w:val="000000"/>
          <w:sz w:val="28"/>
          <w:szCs w:val="28"/>
        </w:rPr>
        <w:t>методическая и просветительская работа с педагогами, узкими специалистами, родителями;</w:t>
      </w:r>
    </w:p>
    <w:p w:rsidR="00362EFD" w:rsidRPr="00B940BF" w:rsidRDefault="00362EFD" w:rsidP="00362EFD">
      <w:pPr>
        <w:ind w:firstLine="720"/>
        <w:jc w:val="both"/>
        <w:rPr>
          <w:color w:val="000000"/>
          <w:sz w:val="28"/>
          <w:szCs w:val="28"/>
        </w:rPr>
      </w:pPr>
      <w:r w:rsidRPr="00B940BF">
        <w:rPr>
          <w:color w:val="000000"/>
          <w:sz w:val="28"/>
          <w:szCs w:val="28"/>
        </w:rPr>
        <w:t>повышение профессионального уровня знаний сотрудников ДОУ;</w:t>
      </w:r>
    </w:p>
    <w:p w:rsidR="001D4B5C" w:rsidRDefault="00362EFD" w:rsidP="00DC7DF3">
      <w:pPr>
        <w:ind w:firstLine="720"/>
        <w:jc w:val="both"/>
        <w:rPr>
          <w:color w:val="000000"/>
          <w:sz w:val="28"/>
          <w:szCs w:val="28"/>
        </w:rPr>
      </w:pPr>
      <w:r w:rsidRPr="00B940BF">
        <w:rPr>
          <w:color w:val="000000"/>
          <w:sz w:val="28"/>
          <w:szCs w:val="28"/>
        </w:rPr>
        <w:t>использование различных форм ЛФК.</w:t>
      </w:r>
    </w:p>
    <w:p w:rsidR="00150678" w:rsidRDefault="00150678" w:rsidP="00362EFD">
      <w:pPr>
        <w:ind w:firstLine="720"/>
        <w:jc w:val="both"/>
        <w:rPr>
          <w:color w:val="000000"/>
          <w:sz w:val="28"/>
          <w:szCs w:val="28"/>
        </w:rPr>
      </w:pPr>
    </w:p>
    <w:p w:rsidR="00150678" w:rsidRDefault="00150678" w:rsidP="00362EFD">
      <w:pPr>
        <w:ind w:firstLine="720"/>
        <w:jc w:val="both"/>
        <w:rPr>
          <w:color w:val="000000"/>
          <w:sz w:val="28"/>
          <w:szCs w:val="28"/>
        </w:rPr>
      </w:pPr>
    </w:p>
    <w:p w:rsidR="00150678" w:rsidRDefault="00150678" w:rsidP="00362EFD">
      <w:pPr>
        <w:ind w:firstLine="720"/>
        <w:jc w:val="both"/>
        <w:rPr>
          <w:color w:val="000000"/>
          <w:sz w:val="28"/>
          <w:szCs w:val="28"/>
        </w:rPr>
      </w:pPr>
    </w:p>
    <w:p w:rsidR="00362EFD" w:rsidRPr="00B940BF" w:rsidRDefault="00362EFD" w:rsidP="00362EFD">
      <w:pPr>
        <w:ind w:firstLine="720"/>
        <w:jc w:val="both"/>
        <w:rPr>
          <w:color w:val="000000"/>
          <w:sz w:val="28"/>
          <w:szCs w:val="28"/>
        </w:rPr>
      </w:pPr>
      <w:r w:rsidRPr="00B940BF">
        <w:rPr>
          <w:color w:val="000000"/>
          <w:sz w:val="28"/>
          <w:szCs w:val="28"/>
        </w:rPr>
        <w:lastRenderedPageBreak/>
        <w:t>Основные области деятельности специалистов сопровождения детей с ОВЗ</w:t>
      </w:r>
    </w:p>
    <w:p w:rsidR="00362EFD" w:rsidRPr="00B940BF" w:rsidRDefault="00362EFD" w:rsidP="005D2D64">
      <w:pPr>
        <w:jc w:val="both"/>
        <w:rPr>
          <w:color w:val="000000"/>
          <w:sz w:val="28"/>
          <w:szCs w:val="28"/>
        </w:rPr>
      </w:pPr>
    </w:p>
    <w:tbl>
      <w:tblPr>
        <w:tblW w:w="0" w:type="auto"/>
        <w:tblInd w:w="108" w:type="dxa"/>
        <w:tblLayout w:type="fixed"/>
        <w:tblLook w:val="0000"/>
      </w:tblPr>
      <w:tblGrid>
        <w:gridCol w:w="2268"/>
        <w:gridCol w:w="6946"/>
      </w:tblGrid>
      <w:tr w:rsidR="00D50372" w:rsidRPr="000D1E2B" w:rsidTr="00DC7DF3">
        <w:trPr>
          <w:trHeight w:val="23"/>
        </w:trPr>
        <w:tc>
          <w:tcPr>
            <w:tcW w:w="2268" w:type="dxa"/>
            <w:tcBorders>
              <w:top w:val="single" w:sz="1" w:space="0" w:color="000000"/>
              <w:left w:val="single" w:sz="1" w:space="0" w:color="000000"/>
              <w:bottom w:val="single" w:sz="1" w:space="0" w:color="000000"/>
            </w:tcBorders>
            <w:shd w:val="clear" w:color="auto" w:fill="FFFFFF"/>
          </w:tcPr>
          <w:p w:rsidR="00D50372" w:rsidRPr="005D2D64" w:rsidRDefault="00D50372" w:rsidP="00DC7DF3">
            <w:pPr>
              <w:jc w:val="center"/>
              <w:rPr>
                <w:b/>
                <w:color w:val="000000"/>
                <w:sz w:val="28"/>
                <w:szCs w:val="28"/>
              </w:rPr>
            </w:pPr>
            <w:r w:rsidRPr="005D2D64">
              <w:rPr>
                <w:b/>
                <w:color w:val="000000"/>
                <w:sz w:val="28"/>
                <w:szCs w:val="28"/>
              </w:rPr>
              <w:t>Специалисты сопровождения</w:t>
            </w:r>
          </w:p>
        </w:tc>
        <w:tc>
          <w:tcPr>
            <w:tcW w:w="6946" w:type="dxa"/>
            <w:tcBorders>
              <w:top w:val="single" w:sz="1" w:space="0" w:color="000000"/>
              <w:left w:val="single" w:sz="1" w:space="0" w:color="000000"/>
              <w:bottom w:val="single" w:sz="1" w:space="0" w:color="000000"/>
              <w:right w:val="single" w:sz="1" w:space="0" w:color="000000"/>
            </w:tcBorders>
            <w:shd w:val="clear" w:color="auto" w:fill="FFFFFF"/>
          </w:tcPr>
          <w:p w:rsidR="00D50372" w:rsidRPr="005D2D64" w:rsidRDefault="00D50372" w:rsidP="00DC7DF3">
            <w:pPr>
              <w:jc w:val="center"/>
              <w:rPr>
                <w:sz w:val="28"/>
                <w:szCs w:val="28"/>
              </w:rPr>
            </w:pPr>
            <w:r w:rsidRPr="005D2D64">
              <w:rPr>
                <w:b/>
                <w:color w:val="000000"/>
                <w:sz w:val="28"/>
                <w:szCs w:val="28"/>
              </w:rPr>
              <w:t>Области сопровождения</w:t>
            </w:r>
          </w:p>
        </w:tc>
      </w:tr>
      <w:tr w:rsidR="00D50372" w:rsidRPr="000D1E2B" w:rsidTr="00DC7DF3">
        <w:trPr>
          <w:trHeight w:val="1336"/>
        </w:trPr>
        <w:tc>
          <w:tcPr>
            <w:tcW w:w="2268" w:type="dxa"/>
            <w:tcBorders>
              <w:top w:val="single" w:sz="1" w:space="0" w:color="000000"/>
              <w:left w:val="single" w:sz="1" w:space="0" w:color="000000"/>
              <w:bottom w:val="single" w:sz="4" w:space="0" w:color="auto"/>
            </w:tcBorders>
            <w:shd w:val="clear" w:color="auto" w:fill="FFFFFF"/>
          </w:tcPr>
          <w:p w:rsidR="00D50372" w:rsidRPr="005D2D64" w:rsidRDefault="00D50372" w:rsidP="00DC7DF3">
            <w:pPr>
              <w:ind w:left="72"/>
              <w:jc w:val="both"/>
              <w:rPr>
                <w:color w:val="000000"/>
                <w:sz w:val="28"/>
                <w:szCs w:val="28"/>
              </w:rPr>
            </w:pPr>
            <w:r w:rsidRPr="005D2D64">
              <w:rPr>
                <w:color w:val="000000"/>
                <w:sz w:val="28"/>
                <w:szCs w:val="28"/>
              </w:rPr>
              <w:t xml:space="preserve">Учитель-логопед  </w:t>
            </w:r>
          </w:p>
        </w:tc>
        <w:tc>
          <w:tcPr>
            <w:tcW w:w="6946" w:type="dxa"/>
            <w:tcBorders>
              <w:top w:val="single" w:sz="1" w:space="0" w:color="000000"/>
              <w:left w:val="single" w:sz="1" w:space="0" w:color="000000"/>
              <w:bottom w:val="single" w:sz="4" w:space="0" w:color="auto"/>
              <w:right w:val="single" w:sz="1" w:space="0" w:color="000000"/>
            </w:tcBorders>
            <w:shd w:val="clear" w:color="auto" w:fill="FFFFFF"/>
          </w:tcPr>
          <w:p w:rsidR="00D50372" w:rsidRPr="005D2D64" w:rsidRDefault="00D50372" w:rsidP="00DC7DF3">
            <w:pPr>
              <w:jc w:val="both"/>
              <w:rPr>
                <w:color w:val="000000"/>
                <w:sz w:val="28"/>
                <w:szCs w:val="28"/>
              </w:rPr>
            </w:pPr>
            <w:r w:rsidRPr="005D2D64">
              <w:rPr>
                <w:color w:val="000000"/>
                <w:sz w:val="28"/>
                <w:szCs w:val="28"/>
              </w:rPr>
              <w:t xml:space="preserve">     </w:t>
            </w:r>
            <w:r w:rsidR="00030CA2" w:rsidRPr="005D2D64">
              <w:rPr>
                <w:color w:val="000000"/>
                <w:sz w:val="28"/>
                <w:szCs w:val="28"/>
              </w:rPr>
              <w:t xml:space="preserve"> </w:t>
            </w:r>
            <w:r w:rsidRPr="005D2D64">
              <w:rPr>
                <w:color w:val="000000"/>
                <w:sz w:val="28"/>
                <w:szCs w:val="28"/>
              </w:rPr>
              <w:t>Логопедическая диагностика, коррекция нарушений развития и развитие речи, разработка рекомендаций другим специалистам по использованию приемов в работе с ребенком; педагогическая диагностика, разработка и уточнение индивидуальных образовательных маршрутов, обеспечение индивидуальных, подгрупповых и групповых занятий с детьми по коррекции речи</w:t>
            </w:r>
            <w:r w:rsidR="00030CA2" w:rsidRPr="005D2D64">
              <w:rPr>
                <w:color w:val="000000"/>
                <w:sz w:val="28"/>
                <w:szCs w:val="28"/>
              </w:rPr>
              <w:t>.</w:t>
            </w:r>
          </w:p>
        </w:tc>
      </w:tr>
      <w:tr w:rsidR="00D50372" w:rsidRPr="000D1E2B" w:rsidTr="00DC7DF3">
        <w:trPr>
          <w:trHeight w:val="734"/>
        </w:trPr>
        <w:tc>
          <w:tcPr>
            <w:tcW w:w="2268" w:type="dxa"/>
            <w:tcBorders>
              <w:top w:val="single" w:sz="4" w:space="0" w:color="auto"/>
              <w:left w:val="single" w:sz="1" w:space="0" w:color="000000"/>
              <w:bottom w:val="single" w:sz="4" w:space="0" w:color="auto"/>
            </w:tcBorders>
            <w:shd w:val="clear" w:color="auto" w:fill="FFFFFF"/>
          </w:tcPr>
          <w:p w:rsidR="00D50372" w:rsidRPr="005D2D64" w:rsidRDefault="00D50372" w:rsidP="00DC7DF3">
            <w:pPr>
              <w:ind w:left="72"/>
              <w:jc w:val="both"/>
              <w:rPr>
                <w:color w:val="000000"/>
                <w:sz w:val="28"/>
                <w:szCs w:val="28"/>
              </w:rPr>
            </w:pPr>
            <w:r w:rsidRPr="005D2D64">
              <w:rPr>
                <w:color w:val="000000"/>
                <w:sz w:val="28"/>
                <w:szCs w:val="28"/>
              </w:rPr>
              <w:t>Учитель-дефектолог</w:t>
            </w:r>
          </w:p>
        </w:tc>
        <w:tc>
          <w:tcPr>
            <w:tcW w:w="6946" w:type="dxa"/>
            <w:tcBorders>
              <w:top w:val="single" w:sz="4" w:space="0" w:color="auto"/>
              <w:left w:val="single" w:sz="1" w:space="0" w:color="000000"/>
              <w:bottom w:val="single" w:sz="4" w:space="0" w:color="auto"/>
              <w:right w:val="single" w:sz="1" w:space="0" w:color="000000"/>
            </w:tcBorders>
            <w:shd w:val="clear" w:color="auto" w:fill="FFFFFF"/>
          </w:tcPr>
          <w:p w:rsidR="00D50372" w:rsidRPr="005D2D64" w:rsidRDefault="00D50372" w:rsidP="00DC7DF3">
            <w:pPr>
              <w:ind w:firstLine="318"/>
              <w:jc w:val="both"/>
              <w:rPr>
                <w:color w:val="000000"/>
                <w:sz w:val="28"/>
                <w:szCs w:val="28"/>
              </w:rPr>
            </w:pPr>
            <w:r w:rsidRPr="005D2D64">
              <w:rPr>
                <w:color w:val="000000"/>
                <w:sz w:val="28"/>
                <w:szCs w:val="28"/>
              </w:rPr>
              <w:t xml:space="preserve">Координация деятельности всех педагогов по коррекционно-развивающей работе с детьми компенсирующей группы. Коррекция нарушений развития детей с ОВЗ. Разработка рекомендаций другим педагогам по использованию приемов в работе с ребенком, консультативно-просветительская работа с педагогами и родителями по вопросам коррекционно-развивающей работы с детьми. </w:t>
            </w:r>
          </w:p>
        </w:tc>
      </w:tr>
      <w:tr w:rsidR="00D50372" w:rsidRPr="000D1E2B" w:rsidTr="00DC7DF3">
        <w:trPr>
          <w:trHeight w:val="960"/>
        </w:trPr>
        <w:tc>
          <w:tcPr>
            <w:tcW w:w="2268" w:type="dxa"/>
            <w:tcBorders>
              <w:top w:val="single" w:sz="4" w:space="0" w:color="auto"/>
              <w:left w:val="single" w:sz="1" w:space="0" w:color="000000"/>
              <w:bottom w:val="single" w:sz="1" w:space="0" w:color="000000"/>
            </w:tcBorders>
            <w:shd w:val="clear" w:color="auto" w:fill="FFFFFF"/>
          </w:tcPr>
          <w:p w:rsidR="00D50372" w:rsidRPr="005D2D64" w:rsidRDefault="00D50372" w:rsidP="00DC7DF3">
            <w:pPr>
              <w:ind w:left="72"/>
              <w:jc w:val="both"/>
              <w:rPr>
                <w:color w:val="000000"/>
                <w:sz w:val="28"/>
                <w:szCs w:val="28"/>
              </w:rPr>
            </w:pPr>
            <w:r w:rsidRPr="005D2D64">
              <w:rPr>
                <w:color w:val="000000"/>
                <w:sz w:val="28"/>
                <w:szCs w:val="28"/>
              </w:rPr>
              <w:t>Педагог-психолог</w:t>
            </w:r>
          </w:p>
        </w:tc>
        <w:tc>
          <w:tcPr>
            <w:tcW w:w="6946" w:type="dxa"/>
            <w:tcBorders>
              <w:top w:val="single" w:sz="4" w:space="0" w:color="auto"/>
              <w:left w:val="single" w:sz="1" w:space="0" w:color="000000"/>
              <w:bottom w:val="single" w:sz="1" w:space="0" w:color="000000"/>
              <w:right w:val="single" w:sz="1" w:space="0" w:color="000000"/>
            </w:tcBorders>
            <w:shd w:val="clear" w:color="auto" w:fill="FFFFFF"/>
          </w:tcPr>
          <w:p w:rsidR="00D50372" w:rsidRPr="005D2D64" w:rsidRDefault="00D50372" w:rsidP="00DC7DF3">
            <w:pPr>
              <w:ind w:firstLine="318"/>
              <w:jc w:val="both"/>
              <w:rPr>
                <w:color w:val="000000"/>
                <w:sz w:val="28"/>
                <w:szCs w:val="28"/>
              </w:rPr>
            </w:pPr>
            <w:r w:rsidRPr="005D2D64">
              <w:rPr>
                <w:rStyle w:val="Zag11"/>
                <w:rFonts w:eastAsia="@Arial Unicode MS"/>
                <w:sz w:val="28"/>
                <w:szCs w:val="28"/>
              </w:rPr>
              <w:t>Проведение   комплексного обследования, психологического сопровождения группы и индивидуальное сопровождение детей  Обеспечение соблюдения психолого-педагогических условий, благоприятных для психического и личностно развития каждого ребенка. Своевременное оказание психологической поддержки детям, испытывающим трудности в обучении и развитии. Подготовка рекомендаций педагогам и родителям  по оказанию  детям психолого-педагогической помощи в условиях образовательного учреждения</w:t>
            </w:r>
          </w:p>
        </w:tc>
      </w:tr>
      <w:tr w:rsidR="00D50372" w:rsidRPr="000D1E2B" w:rsidTr="00DC7DF3">
        <w:trPr>
          <w:trHeight w:val="23"/>
        </w:trPr>
        <w:tc>
          <w:tcPr>
            <w:tcW w:w="2268" w:type="dxa"/>
            <w:tcBorders>
              <w:top w:val="single" w:sz="1" w:space="0" w:color="000000"/>
              <w:left w:val="single" w:sz="1" w:space="0" w:color="000000"/>
              <w:bottom w:val="single" w:sz="1" w:space="0" w:color="000000"/>
            </w:tcBorders>
            <w:shd w:val="clear" w:color="auto" w:fill="FFFFFF"/>
          </w:tcPr>
          <w:p w:rsidR="00D50372" w:rsidRPr="005D2D64" w:rsidRDefault="00D50372" w:rsidP="00DC7DF3">
            <w:pPr>
              <w:ind w:left="72"/>
              <w:jc w:val="both"/>
              <w:rPr>
                <w:color w:val="000000"/>
                <w:sz w:val="28"/>
                <w:szCs w:val="28"/>
              </w:rPr>
            </w:pPr>
            <w:r w:rsidRPr="005D2D64">
              <w:rPr>
                <w:color w:val="000000"/>
                <w:sz w:val="28"/>
                <w:szCs w:val="28"/>
              </w:rPr>
              <w:t>Воспитатель</w:t>
            </w:r>
          </w:p>
        </w:tc>
        <w:tc>
          <w:tcPr>
            <w:tcW w:w="6946" w:type="dxa"/>
            <w:tcBorders>
              <w:top w:val="single" w:sz="1" w:space="0" w:color="000000"/>
              <w:left w:val="single" w:sz="1" w:space="0" w:color="000000"/>
              <w:bottom w:val="single" w:sz="1" w:space="0" w:color="000000"/>
              <w:right w:val="single" w:sz="1" w:space="0" w:color="000000"/>
            </w:tcBorders>
            <w:shd w:val="clear" w:color="auto" w:fill="FFFFFF"/>
          </w:tcPr>
          <w:p w:rsidR="00D50372" w:rsidRPr="005D2D64" w:rsidRDefault="00D50372" w:rsidP="00DC7DF3">
            <w:pPr>
              <w:ind w:firstLine="318"/>
              <w:jc w:val="both"/>
              <w:rPr>
                <w:sz w:val="28"/>
                <w:szCs w:val="28"/>
              </w:rPr>
            </w:pPr>
            <w:r w:rsidRPr="005D2D64">
              <w:rPr>
                <w:color w:val="000000"/>
                <w:sz w:val="28"/>
                <w:szCs w:val="28"/>
              </w:rPr>
              <w:t>Следит за соблюдение правильной осанки в течение дня. Проводит физкультминутки во время обучающих занятий. Организует и проводит охранительные режимы. Проводит специальный комплекс упражнений после дневного сна. В течение дня следит за выполнение упражнений у коррекционной стены. При необходимости проводит  упражнения по рекомендации инструктора ЛФК. Следит за правильной посадкой детей в группе,  соответствием   роста ребенка  маркировке мебели. Совместно с  медицинской сестрой  оформляет информационный уголок для родителей</w:t>
            </w:r>
          </w:p>
        </w:tc>
      </w:tr>
      <w:tr w:rsidR="00D50372" w:rsidRPr="000D1E2B" w:rsidTr="00DC7DF3">
        <w:trPr>
          <w:trHeight w:val="1020"/>
        </w:trPr>
        <w:tc>
          <w:tcPr>
            <w:tcW w:w="2268" w:type="dxa"/>
            <w:tcBorders>
              <w:top w:val="single" w:sz="1" w:space="0" w:color="000000"/>
              <w:left w:val="single" w:sz="1" w:space="0" w:color="000000"/>
              <w:bottom w:val="single" w:sz="4" w:space="0" w:color="auto"/>
            </w:tcBorders>
            <w:shd w:val="clear" w:color="auto" w:fill="FFFFFF"/>
          </w:tcPr>
          <w:p w:rsidR="00D50372" w:rsidRPr="005D2D64" w:rsidRDefault="00D50372" w:rsidP="00DC7DF3">
            <w:pPr>
              <w:ind w:left="72"/>
              <w:jc w:val="both"/>
              <w:rPr>
                <w:color w:val="000000"/>
                <w:sz w:val="28"/>
                <w:szCs w:val="28"/>
              </w:rPr>
            </w:pPr>
            <w:r w:rsidRPr="005D2D64">
              <w:rPr>
                <w:color w:val="000000"/>
                <w:sz w:val="28"/>
                <w:szCs w:val="28"/>
              </w:rPr>
              <w:lastRenderedPageBreak/>
              <w:t>Музыкальный руководитель</w:t>
            </w:r>
          </w:p>
          <w:p w:rsidR="00D50372" w:rsidRPr="005D2D64" w:rsidRDefault="00D50372" w:rsidP="00DC7DF3">
            <w:pPr>
              <w:ind w:left="72"/>
              <w:jc w:val="both"/>
              <w:rPr>
                <w:color w:val="000000"/>
                <w:sz w:val="28"/>
                <w:szCs w:val="28"/>
              </w:rPr>
            </w:pPr>
          </w:p>
        </w:tc>
        <w:tc>
          <w:tcPr>
            <w:tcW w:w="6946" w:type="dxa"/>
            <w:tcBorders>
              <w:top w:val="single" w:sz="1" w:space="0" w:color="000000"/>
              <w:left w:val="single" w:sz="1" w:space="0" w:color="000000"/>
              <w:bottom w:val="single" w:sz="4" w:space="0" w:color="auto"/>
              <w:right w:val="single" w:sz="1" w:space="0" w:color="000000"/>
            </w:tcBorders>
            <w:shd w:val="clear" w:color="auto" w:fill="FFFFFF"/>
          </w:tcPr>
          <w:p w:rsidR="005D2D64" w:rsidRPr="005D2D64" w:rsidRDefault="00D50372" w:rsidP="005D2D64">
            <w:pPr>
              <w:ind w:firstLine="318"/>
              <w:jc w:val="both"/>
              <w:rPr>
                <w:color w:val="000000"/>
                <w:sz w:val="28"/>
                <w:szCs w:val="28"/>
              </w:rPr>
            </w:pPr>
            <w:r w:rsidRPr="005D2D64">
              <w:rPr>
                <w:color w:val="000000"/>
                <w:sz w:val="28"/>
                <w:szCs w:val="28"/>
              </w:rPr>
              <w:t>Реализация используемых программ музыкального воспитания, программ дополнительного образования с элементами музыки с учетом рекомендаций учителя-логопеда, врача- психиатра, врача- травматолога - ортопеда.</w:t>
            </w:r>
          </w:p>
        </w:tc>
      </w:tr>
      <w:tr w:rsidR="00D50372" w:rsidRPr="000D1E2B" w:rsidTr="00DC7DF3">
        <w:trPr>
          <w:trHeight w:val="840"/>
        </w:trPr>
        <w:tc>
          <w:tcPr>
            <w:tcW w:w="2268" w:type="dxa"/>
            <w:tcBorders>
              <w:top w:val="single" w:sz="4" w:space="0" w:color="auto"/>
              <w:left w:val="single" w:sz="1" w:space="0" w:color="000000"/>
              <w:bottom w:val="single" w:sz="1" w:space="0" w:color="000000"/>
            </w:tcBorders>
            <w:shd w:val="clear" w:color="auto" w:fill="FFFFFF"/>
          </w:tcPr>
          <w:p w:rsidR="00D50372" w:rsidRPr="005D2D64" w:rsidRDefault="00D50372" w:rsidP="00DC7DF3">
            <w:pPr>
              <w:ind w:left="72"/>
              <w:jc w:val="both"/>
              <w:rPr>
                <w:color w:val="000000"/>
                <w:sz w:val="28"/>
                <w:szCs w:val="28"/>
              </w:rPr>
            </w:pPr>
            <w:r w:rsidRPr="005D2D64">
              <w:rPr>
                <w:color w:val="000000"/>
                <w:sz w:val="28"/>
                <w:szCs w:val="28"/>
              </w:rPr>
              <w:t>Инструктор по физической культуре</w:t>
            </w:r>
          </w:p>
        </w:tc>
        <w:tc>
          <w:tcPr>
            <w:tcW w:w="6946" w:type="dxa"/>
            <w:tcBorders>
              <w:top w:val="single" w:sz="4" w:space="0" w:color="auto"/>
              <w:left w:val="single" w:sz="1" w:space="0" w:color="000000"/>
              <w:bottom w:val="single" w:sz="1" w:space="0" w:color="000000"/>
              <w:right w:val="single" w:sz="1" w:space="0" w:color="000000"/>
            </w:tcBorders>
            <w:shd w:val="clear" w:color="auto" w:fill="FFFFFF"/>
          </w:tcPr>
          <w:p w:rsidR="00D50372" w:rsidRPr="005D2D64" w:rsidRDefault="00D50372" w:rsidP="00DC7DF3">
            <w:pPr>
              <w:ind w:firstLine="318"/>
              <w:jc w:val="both"/>
              <w:rPr>
                <w:rStyle w:val="c1"/>
                <w:sz w:val="28"/>
                <w:szCs w:val="28"/>
              </w:rPr>
            </w:pPr>
            <w:r w:rsidRPr="005D2D64">
              <w:rPr>
                <w:rStyle w:val="c1"/>
                <w:sz w:val="28"/>
                <w:szCs w:val="28"/>
              </w:rPr>
              <w:t xml:space="preserve">Реализация программы по физическому воспитанию детей с использованием новых технологий  </w:t>
            </w:r>
          </w:p>
          <w:p w:rsidR="00D50372" w:rsidRPr="005D2D64" w:rsidRDefault="00D50372" w:rsidP="00DC7DF3">
            <w:pPr>
              <w:ind w:firstLine="318"/>
              <w:jc w:val="both"/>
              <w:rPr>
                <w:color w:val="000000"/>
                <w:sz w:val="28"/>
                <w:szCs w:val="28"/>
              </w:rPr>
            </w:pPr>
            <w:r w:rsidRPr="005D2D64">
              <w:rPr>
                <w:rStyle w:val="c1"/>
                <w:sz w:val="28"/>
                <w:szCs w:val="28"/>
              </w:rPr>
              <w:t>Два раза в год проводит диагностическое обследование физического развития и физической подготовки детей.</w:t>
            </w:r>
          </w:p>
          <w:p w:rsidR="00D50372" w:rsidRPr="005D2D64" w:rsidRDefault="00D50372" w:rsidP="00DC7DF3">
            <w:pPr>
              <w:ind w:firstLine="318"/>
              <w:jc w:val="both"/>
              <w:rPr>
                <w:rStyle w:val="c1"/>
                <w:sz w:val="28"/>
                <w:szCs w:val="28"/>
              </w:rPr>
            </w:pPr>
            <w:r w:rsidRPr="005D2D64">
              <w:rPr>
                <w:rStyle w:val="c1"/>
                <w:sz w:val="28"/>
                <w:szCs w:val="28"/>
              </w:rPr>
              <w:t>Принимает меры по физической реабилитации воспитанников, имеющих отклонения в состоянии здоровья и слабую физическую подготовку.</w:t>
            </w:r>
          </w:p>
          <w:p w:rsidR="00D50372" w:rsidRPr="005D2D64" w:rsidRDefault="00D50372" w:rsidP="00DC7DF3">
            <w:pPr>
              <w:ind w:firstLine="318"/>
              <w:jc w:val="both"/>
              <w:rPr>
                <w:color w:val="000000"/>
                <w:sz w:val="28"/>
                <w:szCs w:val="28"/>
              </w:rPr>
            </w:pPr>
            <w:r w:rsidRPr="005D2D64">
              <w:rPr>
                <w:color w:val="000000"/>
                <w:sz w:val="28"/>
                <w:szCs w:val="28"/>
              </w:rPr>
              <w:t>Учитывает  рекомендаций     врача-травматолога-ортопеда.</w:t>
            </w:r>
          </w:p>
          <w:p w:rsidR="00D50372" w:rsidRPr="005D2D64" w:rsidRDefault="00D50372" w:rsidP="00DC7DF3">
            <w:pPr>
              <w:ind w:firstLine="318"/>
              <w:jc w:val="both"/>
              <w:rPr>
                <w:color w:val="000000"/>
                <w:sz w:val="28"/>
                <w:szCs w:val="28"/>
              </w:rPr>
            </w:pPr>
            <w:r w:rsidRPr="005D2D64">
              <w:rPr>
                <w:rStyle w:val="c1"/>
                <w:sz w:val="28"/>
                <w:szCs w:val="28"/>
              </w:rPr>
              <w:t>Консультирует родителей и педагогов по вопросам физического воспитания дошкольников.</w:t>
            </w:r>
          </w:p>
        </w:tc>
      </w:tr>
      <w:tr w:rsidR="00D50372" w:rsidRPr="000D1E2B" w:rsidTr="00DC7DF3">
        <w:trPr>
          <w:trHeight w:val="2655"/>
        </w:trPr>
        <w:tc>
          <w:tcPr>
            <w:tcW w:w="2268" w:type="dxa"/>
            <w:tcBorders>
              <w:top w:val="single" w:sz="4" w:space="0" w:color="auto"/>
              <w:left w:val="single" w:sz="1" w:space="0" w:color="000000"/>
              <w:bottom w:val="single" w:sz="4" w:space="0" w:color="auto"/>
            </w:tcBorders>
            <w:shd w:val="clear" w:color="auto" w:fill="FFFFFF"/>
          </w:tcPr>
          <w:p w:rsidR="00D50372" w:rsidRPr="005D2D64" w:rsidRDefault="00D50372" w:rsidP="00DC7DF3">
            <w:pPr>
              <w:ind w:left="72"/>
              <w:jc w:val="both"/>
              <w:rPr>
                <w:color w:val="000000"/>
                <w:sz w:val="28"/>
                <w:szCs w:val="28"/>
              </w:rPr>
            </w:pPr>
            <w:r w:rsidRPr="005D2D64">
              <w:rPr>
                <w:color w:val="000000"/>
                <w:sz w:val="28"/>
                <w:szCs w:val="28"/>
              </w:rPr>
              <w:t xml:space="preserve">Медицинская сестра </w:t>
            </w:r>
          </w:p>
        </w:tc>
        <w:tc>
          <w:tcPr>
            <w:tcW w:w="6946" w:type="dxa"/>
            <w:tcBorders>
              <w:top w:val="single" w:sz="1" w:space="0" w:color="000000"/>
              <w:left w:val="single" w:sz="1" w:space="0" w:color="000000"/>
              <w:bottom w:val="single" w:sz="4" w:space="0" w:color="auto"/>
              <w:right w:val="single" w:sz="1" w:space="0" w:color="000000"/>
            </w:tcBorders>
            <w:shd w:val="clear" w:color="auto" w:fill="FFFFFF"/>
          </w:tcPr>
          <w:p w:rsidR="00D50372" w:rsidRPr="005D2D64" w:rsidRDefault="00D50372" w:rsidP="00DC7DF3">
            <w:pPr>
              <w:ind w:firstLine="318"/>
              <w:jc w:val="both"/>
              <w:rPr>
                <w:sz w:val="28"/>
                <w:szCs w:val="28"/>
              </w:rPr>
            </w:pPr>
            <w:r w:rsidRPr="005D2D64">
              <w:rPr>
                <w:color w:val="000000"/>
                <w:sz w:val="28"/>
                <w:szCs w:val="28"/>
              </w:rPr>
              <w:t>Организация медицинской диагностики, выполнения назначений врачей. Проведение оздоровительных мероприятий.  Организация и контроль антропометрии, проведение физиотерапевтических процедур, лечебной физкультуры и массажа с динамическим контролем. Обеспечение повседневного санитарно-гигиенического режима, ежедневный контроль за психическим и соматическим состоянием воспитанников. Контроль и анализ выполнения натуральных норм продуктов. Контроль за качеством поступающих продуктов. Консультативно-просветительская  работа с  педагогами и родителями по вопросам профилактики заболеваний, предупреждению распространения инфекций, формирование здорового образа жизни.</w:t>
            </w:r>
          </w:p>
        </w:tc>
      </w:tr>
      <w:tr w:rsidR="00D50372" w:rsidRPr="000D1E2B" w:rsidTr="00DC7DF3">
        <w:trPr>
          <w:trHeight w:val="735"/>
        </w:trPr>
        <w:tc>
          <w:tcPr>
            <w:tcW w:w="2268" w:type="dxa"/>
            <w:tcBorders>
              <w:top w:val="single" w:sz="4" w:space="0" w:color="auto"/>
              <w:left w:val="single" w:sz="1" w:space="0" w:color="000000"/>
              <w:bottom w:val="single" w:sz="4" w:space="0" w:color="auto"/>
            </w:tcBorders>
            <w:shd w:val="clear" w:color="auto" w:fill="FFFFFF"/>
          </w:tcPr>
          <w:p w:rsidR="00D50372" w:rsidRPr="005D2D64" w:rsidRDefault="00D50372" w:rsidP="00DC7DF3">
            <w:pPr>
              <w:ind w:left="72"/>
              <w:jc w:val="both"/>
              <w:rPr>
                <w:color w:val="000000"/>
                <w:sz w:val="28"/>
                <w:szCs w:val="28"/>
              </w:rPr>
            </w:pPr>
            <w:r w:rsidRPr="005D2D64">
              <w:rPr>
                <w:color w:val="000000"/>
                <w:sz w:val="28"/>
                <w:szCs w:val="28"/>
              </w:rPr>
              <w:t>Врач- педиатр</w:t>
            </w:r>
          </w:p>
        </w:tc>
        <w:tc>
          <w:tcPr>
            <w:tcW w:w="6946" w:type="dxa"/>
            <w:tcBorders>
              <w:top w:val="single" w:sz="4" w:space="0" w:color="auto"/>
              <w:left w:val="single" w:sz="1" w:space="0" w:color="000000"/>
              <w:bottom w:val="single" w:sz="4" w:space="0" w:color="auto"/>
              <w:right w:val="single" w:sz="1" w:space="0" w:color="000000"/>
            </w:tcBorders>
            <w:shd w:val="clear" w:color="auto" w:fill="FFFFFF"/>
          </w:tcPr>
          <w:p w:rsidR="00D50372" w:rsidRPr="005D2D64" w:rsidRDefault="00D50372" w:rsidP="00DC7DF3">
            <w:pPr>
              <w:ind w:firstLine="318"/>
              <w:jc w:val="both"/>
              <w:rPr>
                <w:color w:val="000000"/>
                <w:sz w:val="28"/>
                <w:szCs w:val="28"/>
              </w:rPr>
            </w:pPr>
            <w:r w:rsidRPr="005D2D64">
              <w:rPr>
                <w:color w:val="000000"/>
                <w:sz w:val="28"/>
                <w:szCs w:val="28"/>
              </w:rPr>
              <w:t xml:space="preserve">Проводит обследование наблюдение за детьми, лечебно-профилактические мероприятия, витаминизацию, назначает вакцинацию </w:t>
            </w:r>
          </w:p>
        </w:tc>
      </w:tr>
      <w:tr w:rsidR="00D50372" w:rsidRPr="000D1E2B" w:rsidTr="00DC7DF3">
        <w:trPr>
          <w:trHeight w:val="720"/>
        </w:trPr>
        <w:tc>
          <w:tcPr>
            <w:tcW w:w="2268" w:type="dxa"/>
            <w:tcBorders>
              <w:top w:val="single" w:sz="4" w:space="0" w:color="auto"/>
              <w:left w:val="single" w:sz="1" w:space="0" w:color="000000"/>
              <w:bottom w:val="single" w:sz="4" w:space="0" w:color="auto"/>
            </w:tcBorders>
            <w:shd w:val="clear" w:color="auto" w:fill="FFFFFF"/>
          </w:tcPr>
          <w:p w:rsidR="00D50372" w:rsidRPr="005D2D64" w:rsidRDefault="00D50372" w:rsidP="00DC7DF3">
            <w:pPr>
              <w:ind w:left="72"/>
              <w:jc w:val="both"/>
              <w:rPr>
                <w:color w:val="000000"/>
                <w:sz w:val="28"/>
                <w:szCs w:val="28"/>
              </w:rPr>
            </w:pPr>
            <w:r w:rsidRPr="005D2D64">
              <w:rPr>
                <w:color w:val="000000"/>
                <w:sz w:val="28"/>
                <w:szCs w:val="28"/>
              </w:rPr>
              <w:t>Врач- невропатолог</w:t>
            </w:r>
          </w:p>
        </w:tc>
        <w:tc>
          <w:tcPr>
            <w:tcW w:w="6946" w:type="dxa"/>
            <w:tcBorders>
              <w:top w:val="single" w:sz="4" w:space="0" w:color="auto"/>
              <w:left w:val="single" w:sz="1" w:space="0" w:color="000000"/>
              <w:bottom w:val="single" w:sz="4" w:space="0" w:color="auto"/>
              <w:right w:val="single" w:sz="1" w:space="0" w:color="000000"/>
            </w:tcBorders>
            <w:shd w:val="clear" w:color="auto" w:fill="FFFFFF"/>
          </w:tcPr>
          <w:p w:rsidR="00D50372" w:rsidRPr="005D2D64" w:rsidRDefault="00D50372" w:rsidP="00DC7DF3">
            <w:pPr>
              <w:ind w:firstLine="318"/>
              <w:jc w:val="both"/>
              <w:rPr>
                <w:color w:val="000000"/>
                <w:sz w:val="28"/>
                <w:szCs w:val="28"/>
              </w:rPr>
            </w:pPr>
            <w:r w:rsidRPr="005D2D64">
              <w:rPr>
                <w:color w:val="000000"/>
                <w:sz w:val="28"/>
                <w:szCs w:val="28"/>
              </w:rPr>
              <w:t>Проводит обследование и наблюдение детей, назначает медикаментозное лечение, консультации педагогов и родителей</w:t>
            </w:r>
          </w:p>
        </w:tc>
      </w:tr>
      <w:tr w:rsidR="00D50372" w:rsidRPr="000D1E2B" w:rsidTr="00DC7DF3">
        <w:trPr>
          <w:trHeight w:val="630"/>
        </w:trPr>
        <w:tc>
          <w:tcPr>
            <w:tcW w:w="2268" w:type="dxa"/>
            <w:tcBorders>
              <w:top w:val="single" w:sz="4" w:space="0" w:color="auto"/>
              <w:left w:val="single" w:sz="1" w:space="0" w:color="000000"/>
              <w:bottom w:val="single" w:sz="4" w:space="0" w:color="auto"/>
            </w:tcBorders>
            <w:shd w:val="clear" w:color="auto" w:fill="FFFFFF"/>
          </w:tcPr>
          <w:p w:rsidR="00D50372" w:rsidRPr="005D2D64" w:rsidRDefault="00D50372" w:rsidP="00DC7DF3">
            <w:pPr>
              <w:ind w:left="72"/>
              <w:jc w:val="both"/>
              <w:rPr>
                <w:color w:val="000000"/>
                <w:sz w:val="28"/>
                <w:szCs w:val="28"/>
              </w:rPr>
            </w:pPr>
            <w:r w:rsidRPr="005D2D64">
              <w:rPr>
                <w:color w:val="000000"/>
                <w:sz w:val="28"/>
                <w:szCs w:val="28"/>
              </w:rPr>
              <w:t>Врач- психиатр</w:t>
            </w:r>
          </w:p>
        </w:tc>
        <w:tc>
          <w:tcPr>
            <w:tcW w:w="6946" w:type="dxa"/>
            <w:tcBorders>
              <w:top w:val="single" w:sz="4" w:space="0" w:color="auto"/>
              <w:left w:val="single" w:sz="1" w:space="0" w:color="000000"/>
              <w:bottom w:val="single" w:sz="4" w:space="0" w:color="auto"/>
              <w:right w:val="single" w:sz="1" w:space="0" w:color="000000"/>
            </w:tcBorders>
            <w:shd w:val="clear" w:color="auto" w:fill="FFFFFF"/>
          </w:tcPr>
          <w:p w:rsidR="00D50372" w:rsidRPr="005D2D64" w:rsidRDefault="00D50372" w:rsidP="00DC7DF3">
            <w:pPr>
              <w:ind w:firstLine="318"/>
              <w:jc w:val="both"/>
              <w:rPr>
                <w:color w:val="000000"/>
                <w:sz w:val="28"/>
                <w:szCs w:val="28"/>
              </w:rPr>
            </w:pPr>
            <w:r w:rsidRPr="005D2D64">
              <w:rPr>
                <w:color w:val="000000"/>
                <w:sz w:val="28"/>
                <w:szCs w:val="28"/>
              </w:rPr>
              <w:t>Проводит обследование и наблюдение детей, назначает медикаментозное лечение, консультации педагогов и родителей</w:t>
            </w:r>
          </w:p>
        </w:tc>
      </w:tr>
      <w:tr w:rsidR="00D50372" w:rsidRPr="000D1E2B" w:rsidTr="00DC7DF3">
        <w:trPr>
          <w:trHeight w:val="23"/>
        </w:trPr>
        <w:tc>
          <w:tcPr>
            <w:tcW w:w="2268" w:type="dxa"/>
            <w:tcBorders>
              <w:top w:val="single" w:sz="1" w:space="0" w:color="000000"/>
              <w:left w:val="single" w:sz="1" w:space="0" w:color="000000"/>
              <w:bottom w:val="single" w:sz="1" w:space="0" w:color="000000"/>
            </w:tcBorders>
            <w:shd w:val="clear" w:color="auto" w:fill="FFFFFF"/>
          </w:tcPr>
          <w:p w:rsidR="00D50372" w:rsidRPr="005D2D64" w:rsidRDefault="00D50372" w:rsidP="00DC7DF3">
            <w:pPr>
              <w:ind w:left="72"/>
              <w:jc w:val="both"/>
              <w:rPr>
                <w:color w:val="000000"/>
                <w:sz w:val="28"/>
                <w:szCs w:val="28"/>
              </w:rPr>
            </w:pPr>
            <w:r w:rsidRPr="005D2D64">
              <w:rPr>
                <w:color w:val="000000"/>
                <w:sz w:val="28"/>
                <w:szCs w:val="28"/>
              </w:rPr>
              <w:t>Врач- травматолог- ортопед</w:t>
            </w:r>
          </w:p>
        </w:tc>
        <w:tc>
          <w:tcPr>
            <w:tcW w:w="6946" w:type="dxa"/>
            <w:tcBorders>
              <w:top w:val="single" w:sz="1" w:space="0" w:color="000000"/>
              <w:left w:val="single" w:sz="1" w:space="0" w:color="000000"/>
              <w:bottom w:val="single" w:sz="1" w:space="0" w:color="000000"/>
              <w:right w:val="single" w:sz="1" w:space="0" w:color="000000"/>
            </w:tcBorders>
            <w:shd w:val="clear" w:color="auto" w:fill="FFFFFF"/>
          </w:tcPr>
          <w:p w:rsidR="00D50372" w:rsidRPr="005D2D64" w:rsidRDefault="00D50372" w:rsidP="00DC7DF3">
            <w:pPr>
              <w:ind w:firstLine="318"/>
              <w:jc w:val="both"/>
              <w:rPr>
                <w:sz w:val="28"/>
                <w:szCs w:val="28"/>
              </w:rPr>
            </w:pPr>
            <w:r w:rsidRPr="005D2D64">
              <w:rPr>
                <w:color w:val="000000"/>
                <w:sz w:val="28"/>
                <w:szCs w:val="28"/>
              </w:rPr>
              <w:t xml:space="preserve">Является куратором лечебно-оздоровительной работы для детей с нарушением опорно-двигательного аппарата (НОДА). Назначает медикаментозное лечение, проводит обследование детей 2 раза в год и </w:t>
            </w:r>
            <w:r w:rsidRPr="005D2D64">
              <w:rPr>
                <w:color w:val="000000"/>
                <w:sz w:val="28"/>
                <w:szCs w:val="28"/>
              </w:rPr>
              <w:lastRenderedPageBreak/>
              <w:t>ведет наблюдение. Оказывает консультативную помощь родителям с сотрудниками по вопросам реабилитации детей. Контролирует правильность составления комплексов и проведения занятий по ЛФК, массажу</w:t>
            </w:r>
          </w:p>
        </w:tc>
      </w:tr>
      <w:tr w:rsidR="00D50372" w:rsidRPr="000D1E2B" w:rsidTr="00DC7DF3">
        <w:trPr>
          <w:trHeight w:val="23"/>
        </w:trPr>
        <w:tc>
          <w:tcPr>
            <w:tcW w:w="2268" w:type="dxa"/>
            <w:tcBorders>
              <w:top w:val="single" w:sz="1" w:space="0" w:color="000000"/>
              <w:left w:val="single" w:sz="1" w:space="0" w:color="000000"/>
              <w:bottom w:val="single" w:sz="1" w:space="0" w:color="000000"/>
            </w:tcBorders>
            <w:shd w:val="clear" w:color="auto" w:fill="FFFFFF"/>
          </w:tcPr>
          <w:p w:rsidR="00D50372" w:rsidRPr="005D2D64" w:rsidRDefault="00D50372" w:rsidP="00DC7DF3">
            <w:pPr>
              <w:ind w:left="72"/>
              <w:jc w:val="both"/>
              <w:rPr>
                <w:color w:val="000000"/>
                <w:sz w:val="28"/>
                <w:szCs w:val="28"/>
              </w:rPr>
            </w:pPr>
            <w:r w:rsidRPr="005D2D64">
              <w:rPr>
                <w:color w:val="000000"/>
                <w:sz w:val="28"/>
                <w:szCs w:val="28"/>
              </w:rPr>
              <w:lastRenderedPageBreak/>
              <w:t>Инструктор ЛФК</w:t>
            </w:r>
          </w:p>
        </w:tc>
        <w:tc>
          <w:tcPr>
            <w:tcW w:w="6946" w:type="dxa"/>
            <w:tcBorders>
              <w:top w:val="single" w:sz="1" w:space="0" w:color="000000"/>
              <w:left w:val="single" w:sz="1" w:space="0" w:color="000000"/>
              <w:bottom w:val="single" w:sz="1" w:space="0" w:color="000000"/>
              <w:right w:val="single" w:sz="1" w:space="0" w:color="000000"/>
            </w:tcBorders>
            <w:shd w:val="clear" w:color="auto" w:fill="FFFFFF"/>
          </w:tcPr>
          <w:p w:rsidR="00D50372" w:rsidRPr="005D2D64" w:rsidRDefault="00D50372" w:rsidP="00DC7DF3">
            <w:pPr>
              <w:ind w:firstLine="318"/>
              <w:jc w:val="both"/>
              <w:rPr>
                <w:sz w:val="28"/>
                <w:szCs w:val="28"/>
              </w:rPr>
            </w:pPr>
            <w:r w:rsidRPr="005D2D64">
              <w:rPr>
                <w:color w:val="000000"/>
                <w:sz w:val="28"/>
                <w:szCs w:val="28"/>
              </w:rPr>
              <w:t>Владеет методами занятий ЛФК при различной патологии ОДА. Проводит занятия с детьми 4-5 раз в неделю. Проводить лечение детей с патологией ЦНС и патологией осанки,  показательные занятия для родителей. Проводит все необходимые измерения 1 раз в 3 месяца. Ведет необходимую документацию</w:t>
            </w:r>
          </w:p>
        </w:tc>
      </w:tr>
      <w:tr w:rsidR="00D50372" w:rsidRPr="000D1E2B" w:rsidTr="00DC7DF3">
        <w:trPr>
          <w:trHeight w:val="532"/>
        </w:trPr>
        <w:tc>
          <w:tcPr>
            <w:tcW w:w="2268" w:type="dxa"/>
            <w:tcBorders>
              <w:top w:val="single" w:sz="1" w:space="0" w:color="000000"/>
              <w:left w:val="single" w:sz="1" w:space="0" w:color="000000"/>
              <w:bottom w:val="single" w:sz="1" w:space="0" w:color="000000"/>
            </w:tcBorders>
            <w:shd w:val="clear" w:color="auto" w:fill="FFFFFF"/>
          </w:tcPr>
          <w:p w:rsidR="00D50372" w:rsidRPr="005D2D64" w:rsidRDefault="00D50372" w:rsidP="00DC7DF3">
            <w:pPr>
              <w:ind w:left="72"/>
              <w:jc w:val="both"/>
              <w:rPr>
                <w:color w:val="000000"/>
                <w:sz w:val="28"/>
                <w:szCs w:val="28"/>
              </w:rPr>
            </w:pPr>
            <w:r w:rsidRPr="005D2D64">
              <w:rPr>
                <w:color w:val="000000"/>
                <w:sz w:val="28"/>
                <w:szCs w:val="28"/>
              </w:rPr>
              <w:t>Медсестра по массажу</w:t>
            </w:r>
          </w:p>
        </w:tc>
        <w:tc>
          <w:tcPr>
            <w:tcW w:w="6946" w:type="dxa"/>
            <w:tcBorders>
              <w:top w:val="single" w:sz="1" w:space="0" w:color="000000"/>
              <w:left w:val="single" w:sz="1" w:space="0" w:color="000000"/>
              <w:bottom w:val="single" w:sz="1" w:space="0" w:color="000000"/>
              <w:right w:val="single" w:sz="1" w:space="0" w:color="000000"/>
            </w:tcBorders>
            <w:shd w:val="clear" w:color="auto" w:fill="FFFFFF"/>
          </w:tcPr>
          <w:p w:rsidR="00D50372" w:rsidRPr="005D2D64" w:rsidRDefault="00D50372" w:rsidP="00DC7DF3">
            <w:pPr>
              <w:ind w:firstLine="318"/>
              <w:jc w:val="both"/>
              <w:rPr>
                <w:sz w:val="28"/>
                <w:szCs w:val="28"/>
              </w:rPr>
            </w:pPr>
            <w:r w:rsidRPr="005D2D64">
              <w:rPr>
                <w:color w:val="000000"/>
                <w:sz w:val="28"/>
                <w:szCs w:val="28"/>
              </w:rPr>
              <w:t>Выполняет назначения врача-травматолога - ортопеда, проводит разные виды массажа. Регулирует посещение кабинета детьми. Следит за сохранностью медицинского  оборудования. Ведет необходимую документацию. Ведет информационную, консультативно-просветительскую работу с педагогами и родителями по вопросам традиционного и специального массажа детей.</w:t>
            </w:r>
          </w:p>
        </w:tc>
      </w:tr>
    </w:tbl>
    <w:p w:rsidR="00D50372" w:rsidRDefault="00D50372" w:rsidP="005D2D64">
      <w:pPr>
        <w:jc w:val="both"/>
        <w:rPr>
          <w:color w:val="000000"/>
          <w:sz w:val="28"/>
          <w:szCs w:val="28"/>
        </w:rPr>
      </w:pPr>
    </w:p>
    <w:p w:rsidR="00362EFD" w:rsidRPr="00B940BF" w:rsidRDefault="00362EFD" w:rsidP="00362EFD">
      <w:pPr>
        <w:ind w:firstLine="720"/>
        <w:jc w:val="both"/>
        <w:rPr>
          <w:color w:val="000000"/>
          <w:sz w:val="28"/>
          <w:szCs w:val="28"/>
        </w:rPr>
      </w:pPr>
      <w:r w:rsidRPr="00B940BF">
        <w:rPr>
          <w:color w:val="000000"/>
          <w:sz w:val="28"/>
          <w:szCs w:val="28"/>
        </w:rPr>
        <w:t>Этапы реализации Проекта.</w:t>
      </w:r>
    </w:p>
    <w:p w:rsidR="00362EFD" w:rsidRPr="00B940BF" w:rsidRDefault="00362EFD" w:rsidP="00362EFD">
      <w:pPr>
        <w:ind w:firstLine="720"/>
        <w:jc w:val="both"/>
        <w:rPr>
          <w:color w:val="000000"/>
          <w:sz w:val="28"/>
          <w:szCs w:val="28"/>
        </w:rPr>
      </w:pPr>
      <w:r w:rsidRPr="00B940BF">
        <w:rPr>
          <w:color w:val="000000"/>
          <w:sz w:val="28"/>
          <w:szCs w:val="28"/>
        </w:rPr>
        <w:t>I этап – подготовительный:</w:t>
      </w:r>
    </w:p>
    <w:p w:rsidR="00362EFD" w:rsidRPr="00B940BF" w:rsidRDefault="00362EFD" w:rsidP="00E3559F">
      <w:pPr>
        <w:ind w:firstLine="720"/>
        <w:jc w:val="both"/>
        <w:rPr>
          <w:color w:val="000000"/>
          <w:sz w:val="28"/>
          <w:szCs w:val="28"/>
        </w:rPr>
      </w:pPr>
      <w:r w:rsidRPr="00B940BF">
        <w:rPr>
          <w:color w:val="000000"/>
          <w:sz w:val="28"/>
          <w:szCs w:val="28"/>
        </w:rPr>
        <w:t>составление четкого графика работы специалистов;</w:t>
      </w:r>
    </w:p>
    <w:p w:rsidR="00362EFD" w:rsidRPr="00B940BF" w:rsidRDefault="00362EFD" w:rsidP="00362EFD">
      <w:pPr>
        <w:ind w:firstLine="720"/>
        <w:jc w:val="both"/>
        <w:rPr>
          <w:color w:val="000000"/>
          <w:sz w:val="28"/>
          <w:szCs w:val="28"/>
        </w:rPr>
      </w:pPr>
      <w:r w:rsidRPr="00B940BF">
        <w:rPr>
          <w:color w:val="000000"/>
          <w:sz w:val="28"/>
          <w:szCs w:val="28"/>
        </w:rPr>
        <w:t>повышение профессионального уровня занятий специалистов ДОУ;</w:t>
      </w:r>
    </w:p>
    <w:p w:rsidR="00362EFD" w:rsidRPr="00B940BF" w:rsidRDefault="00362EFD" w:rsidP="00362EFD">
      <w:pPr>
        <w:ind w:firstLine="720"/>
        <w:jc w:val="both"/>
        <w:rPr>
          <w:color w:val="000000"/>
          <w:sz w:val="28"/>
          <w:szCs w:val="28"/>
        </w:rPr>
      </w:pPr>
      <w:r w:rsidRPr="00B940BF">
        <w:rPr>
          <w:color w:val="000000"/>
          <w:sz w:val="28"/>
          <w:szCs w:val="28"/>
        </w:rPr>
        <w:t xml:space="preserve">материально-техническое оснащение кабинетов, </w:t>
      </w:r>
      <w:r w:rsidR="00E3559F">
        <w:rPr>
          <w:color w:val="000000"/>
          <w:sz w:val="28"/>
          <w:szCs w:val="28"/>
        </w:rPr>
        <w:t xml:space="preserve"> </w:t>
      </w:r>
      <w:r w:rsidRPr="00B940BF">
        <w:rPr>
          <w:color w:val="000000"/>
          <w:sz w:val="28"/>
          <w:szCs w:val="28"/>
        </w:rPr>
        <w:t xml:space="preserve"> групповых комнат.</w:t>
      </w:r>
    </w:p>
    <w:p w:rsidR="00362EFD" w:rsidRPr="00B940BF" w:rsidRDefault="006015D6" w:rsidP="006015D6">
      <w:pPr>
        <w:ind w:firstLine="720"/>
        <w:jc w:val="both"/>
        <w:rPr>
          <w:color w:val="000000"/>
          <w:sz w:val="28"/>
          <w:szCs w:val="28"/>
        </w:rPr>
      </w:pPr>
      <w:r>
        <w:rPr>
          <w:color w:val="000000"/>
          <w:sz w:val="28"/>
          <w:szCs w:val="28"/>
        </w:rPr>
        <w:t>II этап – практический</w:t>
      </w:r>
    </w:p>
    <w:p w:rsidR="00362EFD" w:rsidRPr="00B940BF" w:rsidRDefault="00362EFD" w:rsidP="00362EFD">
      <w:pPr>
        <w:ind w:firstLine="720"/>
        <w:jc w:val="both"/>
        <w:rPr>
          <w:color w:val="000000"/>
          <w:sz w:val="28"/>
          <w:szCs w:val="28"/>
        </w:rPr>
      </w:pPr>
      <w:r w:rsidRPr="00B940BF">
        <w:rPr>
          <w:color w:val="000000"/>
          <w:sz w:val="28"/>
          <w:szCs w:val="28"/>
        </w:rPr>
        <w:t>III этап – аналитический:</w:t>
      </w:r>
    </w:p>
    <w:p w:rsidR="00362EFD" w:rsidRPr="00B940BF" w:rsidRDefault="00362EFD" w:rsidP="00362EFD">
      <w:pPr>
        <w:ind w:firstLine="720"/>
        <w:jc w:val="both"/>
        <w:rPr>
          <w:b/>
          <w:color w:val="000000"/>
          <w:sz w:val="28"/>
          <w:szCs w:val="28"/>
        </w:rPr>
      </w:pPr>
      <w:r w:rsidRPr="00B940BF">
        <w:rPr>
          <w:color w:val="000000"/>
          <w:sz w:val="28"/>
          <w:szCs w:val="28"/>
        </w:rPr>
        <w:t>анализ результатов коррекционно-оздоровительной работы (тестирование), обсуждение результатов на педсоветах, родительских собраниях.</w:t>
      </w:r>
    </w:p>
    <w:p w:rsidR="00DC7DF3" w:rsidRDefault="00DC7DF3" w:rsidP="0003001D">
      <w:pPr>
        <w:rPr>
          <w:b/>
          <w:sz w:val="28"/>
        </w:rPr>
      </w:pPr>
    </w:p>
    <w:p w:rsidR="002C61EA" w:rsidRDefault="002C61EA" w:rsidP="0003001D">
      <w:pPr>
        <w:rPr>
          <w:b/>
          <w:sz w:val="28"/>
        </w:rPr>
      </w:pPr>
    </w:p>
    <w:p w:rsidR="002C61EA" w:rsidRDefault="002C61EA" w:rsidP="0003001D">
      <w:pPr>
        <w:rPr>
          <w:b/>
          <w:sz w:val="28"/>
        </w:rPr>
      </w:pPr>
    </w:p>
    <w:p w:rsidR="002C61EA" w:rsidRDefault="002C61EA" w:rsidP="0003001D">
      <w:pPr>
        <w:rPr>
          <w:b/>
          <w:sz w:val="28"/>
        </w:rPr>
      </w:pPr>
    </w:p>
    <w:p w:rsidR="007716B3" w:rsidRDefault="007716B3" w:rsidP="0003001D">
      <w:pPr>
        <w:rPr>
          <w:b/>
          <w:sz w:val="28"/>
        </w:rPr>
      </w:pPr>
    </w:p>
    <w:p w:rsidR="007716B3" w:rsidRDefault="007716B3" w:rsidP="0003001D">
      <w:pPr>
        <w:rPr>
          <w:b/>
          <w:sz w:val="28"/>
        </w:rPr>
      </w:pPr>
    </w:p>
    <w:p w:rsidR="007716B3" w:rsidRDefault="007716B3" w:rsidP="0003001D">
      <w:pPr>
        <w:rPr>
          <w:b/>
          <w:sz w:val="28"/>
        </w:rPr>
      </w:pPr>
    </w:p>
    <w:p w:rsidR="007716B3" w:rsidRDefault="007716B3" w:rsidP="0003001D">
      <w:pPr>
        <w:rPr>
          <w:b/>
          <w:sz w:val="28"/>
        </w:rPr>
      </w:pPr>
    </w:p>
    <w:p w:rsidR="007716B3" w:rsidRDefault="007716B3" w:rsidP="0003001D">
      <w:pPr>
        <w:rPr>
          <w:b/>
          <w:sz w:val="28"/>
        </w:rPr>
      </w:pPr>
    </w:p>
    <w:p w:rsidR="007716B3" w:rsidRDefault="007716B3" w:rsidP="0003001D">
      <w:pPr>
        <w:rPr>
          <w:b/>
          <w:sz w:val="28"/>
        </w:rPr>
      </w:pPr>
    </w:p>
    <w:p w:rsidR="007716B3" w:rsidRDefault="007716B3" w:rsidP="0003001D">
      <w:pPr>
        <w:rPr>
          <w:b/>
          <w:sz w:val="28"/>
        </w:rPr>
      </w:pPr>
    </w:p>
    <w:p w:rsidR="007716B3" w:rsidRDefault="007716B3" w:rsidP="0003001D">
      <w:pPr>
        <w:rPr>
          <w:b/>
          <w:sz w:val="28"/>
        </w:rPr>
      </w:pPr>
    </w:p>
    <w:p w:rsidR="007716B3" w:rsidRDefault="007716B3" w:rsidP="0003001D">
      <w:pPr>
        <w:rPr>
          <w:b/>
          <w:sz w:val="28"/>
        </w:rPr>
      </w:pPr>
    </w:p>
    <w:p w:rsidR="002C61EA" w:rsidRDefault="002C61EA" w:rsidP="0003001D">
      <w:pPr>
        <w:rPr>
          <w:b/>
          <w:sz w:val="28"/>
        </w:rPr>
      </w:pPr>
    </w:p>
    <w:p w:rsidR="000970D5" w:rsidRPr="00402AA8" w:rsidRDefault="000970D5" w:rsidP="0003001D">
      <w:pPr>
        <w:rPr>
          <w:b/>
          <w:sz w:val="28"/>
        </w:rPr>
      </w:pPr>
      <w:r w:rsidRPr="00402AA8">
        <w:rPr>
          <w:b/>
          <w:sz w:val="28"/>
        </w:rPr>
        <w:lastRenderedPageBreak/>
        <w:t xml:space="preserve">ПРОЕКТ </w:t>
      </w:r>
      <w:r w:rsidRPr="00402AA8">
        <w:rPr>
          <w:b/>
          <w:caps/>
          <w:sz w:val="28"/>
        </w:rPr>
        <w:t>«Развитие дополнительного образования в ДОУ»</w:t>
      </w:r>
    </w:p>
    <w:p w:rsidR="000970D5" w:rsidRPr="00402AA8" w:rsidRDefault="000970D5" w:rsidP="000970D5">
      <w:pPr>
        <w:ind w:firstLine="724"/>
        <w:jc w:val="both"/>
        <w:rPr>
          <w:b/>
          <w:sz w:val="28"/>
        </w:rPr>
      </w:pPr>
    </w:p>
    <w:p w:rsidR="00DC7DF3" w:rsidRDefault="000970D5" w:rsidP="00DC7DF3">
      <w:pPr>
        <w:ind w:firstLine="724"/>
        <w:jc w:val="both"/>
        <w:rPr>
          <w:sz w:val="28"/>
        </w:rPr>
      </w:pPr>
      <w:r w:rsidRPr="00402AA8">
        <w:rPr>
          <w:b/>
          <w:sz w:val="28"/>
        </w:rPr>
        <w:t>Ведущие идеи проекта:</w:t>
      </w:r>
    </w:p>
    <w:p w:rsidR="000970D5" w:rsidRPr="00402AA8" w:rsidRDefault="000970D5" w:rsidP="00DC7DF3">
      <w:pPr>
        <w:ind w:firstLine="724"/>
        <w:jc w:val="both"/>
        <w:rPr>
          <w:sz w:val="28"/>
        </w:rPr>
      </w:pPr>
      <w:r w:rsidRPr="00402AA8">
        <w:rPr>
          <w:sz w:val="28"/>
        </w:rPr>
        <w:t>В настоящее время главным направлением в работе дошкольного образовательного учреждения является реализация федерального государственного образовательного стандарта дошкольного образования.</w:t>
      </w:r>
    </w:p>
    <w:p w:rsidR="000970D5" w:rsidRPr="00402AA8" w:rsidRDefault="000970D5" w:rsidP="000970D5">
      <w:pPr>
        <w:ind w:firstLine="724"/>
        <w:jc w:val="both"/>
        <w:rPr>
          <w:sz w:val="28"/>
        </w:rPr>
      </w:pPr>
      <w:r w:rsidRPr="00402AA8">
        <w:rPr>
          <w:sz w:val="28"/>
        </w:rPr>
        <w:t>Вместе с тем, законодательство дает право ДОУ осуществлять дополнительное образование, реализовывать дополнительные общеразвивающие программы, в том числе на платной основе. Дополнительное образование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w:t>
      </w:r>
    </w:p>
    <w:p w:rsidR="000970D5" w:rsidRPr="00402AA8" w:rsidRDefault="000970D5" w:rsidP="000970D5">
      <w:pPr>
        <w:ind w:firstLine="724"/>
        <w:jc w:val="both"/>
        <w:rPr>
          <w:sz w:val="28"/>
        </w:rPr>
      </w:pPr>
      <w:r w:rsidRPr="00402AA8">
        <w:rPr>
          <w:sz w:val="28"/>
        </w:rPr>
        <w:t>Нормативным основанием для развития дополнительного образования в ДОУ являются:</w:t>
      </w:r>
    </w:p>
    <w:p w:rsidR="000970D5" w:rsidRPr="00402AA8" w:rsidRDefault="000970D5" w:rsidP="000970D5">
      <w:pPr>
        <w:ind w:firstLine="567"/>
        <w:jc w:val="both"/>
        <w:rPr>
          <w:sz w:val="28"/>
        </w:rPr>
      </w:pPr>
      <w:r w:rsidRPr="00402AA8">
        <w:rPr>
          <w:sz w:val="28"/>
        </w:rPr>
        <w:t>Федеральный закон «Об образовании в РФ» от 29.декабря 2012 г. № 273-ФЗ (ст.54).</w:t>
      </w:r>
    </w:p>
    <w:p w:rsidR="000970D5" w:rsidRPr="00402AA8" w:rsidRDefault="000970D5" w:rsidP="000970D5">
      <w:pPr>
        <w:ind w:firstLine="567"/>
        <w:contextualSpacing/>
        <w:jc w:val="both"/>
        <w:rPr>
          <w:sz w:val="28"/>
        </w:rPr>
      </w:pPr>
      <w:r w:rsidRPr="00402AA8">
        <w:rPr>
          <w:sz w:val="28"/>
        </w:rPr>
        <w:t>Постановление Правительства РФ от 15 августа 2013 г. № 706 «Об утверждении правил оказания платных образовательных услуг».</w:t>
      </w:r>
    </w:p>
    <w:p w:rsidR="000970D5" w:rsidRPr="00402AA8" w:rsidRDefault="000970D5" w:rsidP="000970D5">
      <w:pPr>
        <w:ind w:firstLine="567"/>
        <w:contextualSpacing/>
        <w:jc w:val="both"/>
        <w:rPr>
          <w:sz w:val="28"/>
        </w:rPr>
      </w:pPr>
      <w:r w:rsidRPr="00402AA8">
        <w:rPr>
          <w:sz w:val="28"/>
        </w:rPr>
        <w:t>Приказ Минобрнауки России от 25 октября 2013 г. № 1185 «Об утверждении примерной формы договора об образовании на обучение по дополнительным общеобразовательным программам».</w:t>
      </w:r>
    </w:p>
    <w:p w:rsidR="000970D5" w:rsidRPr="00402AA8" w:rsidRDefault="000970D5" w:rsidP="000970D5">
      <w:pPr>
        <w:ind w:firstLine="567"/>
        <w:contextualSpacing/>
        <w:jc w:val="both"/>
        <w:rPr>
          <w:sz w:val="28"/>
        </w:rPr>
      </w:pPr>
      <w:r w:rsidRPr="00402AA8">
        <w:rPr>
          <w:sz w:val="28"/>
        </w:rPr>
        <w:t>Постановление Правительства Челябинской области от 28.12.2017 г. № 732–П г. Челябинска «О государственной программе Челябинской области и «Развитие образования в Челябинской области» на 2018-2025 годы».</w:t>
      </w:r>
    </w:p>
    <w:p w:rsidR="000970D5" w:rsidRDefault="000970D5" w:rsidP="000970D5">
      <w:pPr>
        <w:ind w:firstLine="567"/>
        <w:jc w:val="both"/>
        <w:rPr>
          <w:sz w:val="28"/>
        </w:rPr>
      </w:pPr>
    </w:p>
    <w:p w:rsidR="000970D5" w:rsidRPr="00402AA8" w:rsidRDefault="000970D5" w:rsidP="000970D5">
      <w:pPr>
        <w:ind w:firstLine="567"/>
        <w:jc w:val="both"/>
        <w:rPr>
          <w:sz w:val="28"/>
        </w:rPr>
      </w:pPr>
      <w:r w:rsidRPr="00402AA8">
        <w:rPr>
          <w:sz w:val="28"/>
        </w:rPr>
        <w:t>Основными целевыми установками должны стать:</w:t>
      </w:r>
    </w:p>
    <w:p w:rsidR="000970D5" w:rsidRPr="00402AA8" w:rsidRDefault="000970D5" w:rsidP="000970D5">
      <w:pPr>
        <w:ind w:firstLine="567"/>
        <w:contextualSpacing/>
        <w:jc w:val="both"/>
        <w:rPr>
          <w:sz w:val="28"/>
        </w:rPr>
      </w:pPr>
      <w:r w:rsidRPr="00402AA8">
        <w:rPr>
          <w:sz w:val="28"/>
        </w:rPr>
        <w:t>создание оптимальных условий для удовлетворения спроса населения на дополнительное развитие детей в отдельных образовательных областях, предусмотренных ФГОС ДО;</w:t>
      </w:r>
    </w:p>
    <w:p w:rsidR="000970D5" w:rsidRPr="00402AA8" w:rsidRDefault="000970D5" w:rsidP="000970D5">
      <w:pPr>
        <w:ind w:firstLine="567"/>
        <w:contextualSpacing/>
        <w:jc w:val="both"/>
        <w:rPr>
          <w:sz w:val="28"/>
        </w:rPr>
      </w:pPr>
      <w:r w:rsidRPr="00402AA8">
        <w:rPr>
          <w:sz w:val="28"/>
        </w:rPr>
        <w:t>создание оптимальных условий для удовлетворения спроса населения на развитие детей в иных образовательных областях сверх ФГОС ДО;</w:t>
      </w:r>
    </w:p>
    <w:p w:rsidR="000970D5" w:rsidRPr="00402AA8" w:rsidRDefault="000970D5" w:rsidP="000970D5">
      <w:pPr>
        <w:ind w:firstLine="567"/>
        <w:contextualSpacing/>
        <w:jc w:val="both"/>
        <w:rPr>
          <w:sz w:val="28"/>
        </w:rPr>
      </w:pPr>
      <w:r w:rsidRPr="00402AA8">
        <w:rPr>
          <w:sz w:val="28"/>
        </w:rPr>
        <w:t>расширение дополнительных источников финансирования для развития ресурсной базы учреждения.</w:t>
      </w:r>
    </w:p>
    <w:p w:rsidR="000970D5" w:rsidRPr="00402AA8" w:rsidRDefault="000970D5" w:rsidP="000970D5">
      <w:pPr>
        <w:ind w:firstLine="726"/>
        <w:jc w:val="both"/>
        <w:rPr>
          <w:sz w:val="28"/>
        </w:rPr>
      </w:pPr>
      <w:r w:rsidRPr="00402AA8">
        <w:rPr>
          <w:sz w:val="28"/>
        </w:rPr>
        <w:t xml:space="preserve">Создавая условия реализации основной образовательной программы, для развития в ДОУ дополнительного образования, будем руководствоваться следующими </w:t>
      </w:r>
      <w:r w:rsidRPr="00402AA8">
        <w:rPr>
          <w:i/>
          <w:sz w:val="28"/>
        </w:rPr>
        <w:t>ключевыми положениями:</w:t>
      </w:r>
    </w:p>
    <w:p w:rsidR="000970D5" w:rsidRPr="00402AA8" w:rsidRDefault="000970D5" w:rsidP="000970D5">
      <w:pPr>
        <w:ind w:firstLine="724"/>
        <w:jc w:val="both"/>
        <w:rPr>
          <w:sz w:val="28"/>
        </w:rPr>
      </w:pPr>
      <w:r w:rsidRPr="00402AA8">
        <w:rPr>
          <w:sz w:val="28"/>
        </w:rPr>
        <w:t xml:space="preserve">Ценность дополнительного образования состоит в том, что оно усиливает вариативную составляющую общего образования, способствует практическому приложению знаний и навыков, полученных в дошкольном образовательном учреждении, стимулирует познавательную мотивацию воспитанников. А главное – в условиях дополнительного образования дети могут развивать свой творческий потенциал, навыки адаптации к </w:t>
      </w:r>
      <w:r w:rsidRPr="00402AA8">
        <w:rPr>
          <w:sz w:val="28"/>
        </w:rPr>
        <w:lastRenderedPageBreak/>
        <w:t>современному обществу. Дополнительное образование в дошкольных учреждениях создает условия для более интенсивного индивидуального развития личности дошкольника.</w:t>
      </w:r>
    </w:p>
    <w:p w:rsidR="000970D5" w:rsidRPr="00402AA8" w:rsidRDefault="000970D5" w:rsidP="000970D5">
      <w:pPr>
        <w:ind w:firstLine="724"/>
        <w:jc w:val="both"/>
      </w:pPr>
      <w:r w:rsidRPr="00402AA8">
        <w:rPr>
          <w:sz w:val="28"/>
        </w:rPr>
        <w:t>Дополнительное образование по праву рассматривается как важнейшая составляющая образовательного пространства, социально востребовано как образование, органично сочетающее в себе воспитание, обучение и развитие личности ребенка, наиболее открыто и свободно от стандартного подхода: постоянно обновляется его содержание, методы и формы работы с детьми, возможна творческая, авторская позиция педагога.</w:t>
      </w:r>
    </w:p>
    <w:p w:rsidR="000970D5" w:rsidRPr="00402AA8" w:rsidRDefault="000970D5" w:rsidP="000970D5">
      <w:pPr>
        <w:jc w:val="both"/>
      </w:pPr>
    </w:p>
    <w:p w:rsidR="000970D5" w:rsidRPr="00402AA8" w:rsidRDefault="000970D5" w:rsidP="000970D5">
      <w:pPr>
        <w:ind w:firstLine="724"/>
        <w:jc w:val="both"/>
        <w:rPr>
          <w:sz w:val="28"/>
        </w:rPr>
      </w:pPr>
      <w:r w:rsidRPr="00402AA8">
        <w:rPr>
          <w:b/>
          <w:sz w:val="28"/>
        </w:rPr>
        <w:t>Цель проекта:</w:t>
      </w:r>
      <w:r w:rsidRPr="00402AA8">
        <w:rPr>
          <w:sz w:val="28"/>
        </w:rPr>
        <w:t xml:space="preserve"> расширение сети дополнительного вариативного образования, в том числе платных образовательных услуг, с целью развития способностей детей дошкольного возраста и повышения эффективности финансирования ДОУ.</w:t>
      </w:r>
    </w:p>
    <w:p w:rsidR="000970D5" w:rsidRPr="00402AA8" w:rsidRDefault="000970D5" w:rsidP="000970D5">
      <w:pPr>
        <w:ind w:firstLine="724"/>
        <w:jc w:val="both"/>
        <w:rPr>
          <w:sz w:val="28"/>
        </w:rPr>
      </w:pPr>
      <w:r w:rsidRPr="00402AA8">
        <w:rPr>
          <w:sz w:val="28"/>
        </w:rPr>
        <w:t xml:space="preserve">В рамках сформулированной цели выделены </w:t>
      </w:r>
      <w:r w:rsidRPr="00402AA8">
        <w:rPr>
          <w:b/>
          <w:sz w:val="28"/>
        </w:rPr>
        <w:t>задачи</w:t>
      </w:r>
      <w:r w:rsidRPr="00402AA8">
        <w:rPr>
          <w:sz w:val="28"/>
        </w:rPr>
        <w:t>, определяющие содержание деятельности педагогического коллектива ДОУ:</w:t>
      </w:r>
    </w:p>
    <w:p w:rsidR="000970D5" w:rsidRPr="00402AA8" w:rsidRDefault="000970D5" w:rsidP="000970D5">
      <w:pPr>
        <w:ind w:firstLine="724"/>
        <w:jc w:val="both"/>
        <w:rPr>
          <w:sz w:val="28"/>
        </w:rPr>
      </w:pPr>
      <w:r w:rsidRPr="00402AA8">
        <w:rPr>
          <w:sz w:val="28"/>
        </w:rPr>
        <w:t>1. Создание нормативно-правовых и финансовых условий развития системы дополнительных образовательных услуг в ДОУ.</w:t>
      </w:r>
    </w:p>
    <w:p w:rsidR="000970D5" w:rsidRPr="00402AA8" w:rsidRDefault="000970D5" w:rsidP="000970D5">
      <w:pPr>
        <w:ind w:firstLine="724"/>
        <w:jc w:val="both"/>
        <w:rPr>
          <w:sz w:val="28"/>
        </w:rPr>
      </w:pPr>
      <w:r w:rsidRPr="00402AA8">
        <w:rPr>
          <w:sz w:val="28"/>
        </w:rPr>
        <w:t>2. Создание организационных и информационных условий развития дополнительного образования в ДОУ.</w:t>
      </w:r>
    </w:p>
    <w:p w:rsidR="000970D5" w:rsidRPr="00402AA8" w:rsidRDefault="000970D5" w:rsidP="000970D5">
      <w:pPr>
        <w:ind w:firstLine="724"/>
        <w:jc w:val="both"/>
        <w:rPr>
          <w:i/>
          <w:sz w:val="28"/>
        </w:rPr>
      </w:pPr>
      <w:r w:rsidRPr="00402AA8">
        <w:rPr>
          <w:sz w:val="28"/>
        </w:rPr>
        <w:t>3. Разработка программного и учебно-методического обеспечения дополнительного образования в ДОУ.</w:t>
      </w:r>
    </w:p>
    <w:p w:rsidR="000970D5" w:rsidRPr="00402AA8" w:rsidRDefault="000970D5" w:rsidP="000970D5">
      <w:pPr>
        <w:ind w:firstLine="726"/>
        <w:jc w:val="both"/>
        <w:rPr>
          <w:sz w:val="28"/>
        </w:rPr>
      </w:pPr>
      <w:r w:rsidRPr="00402AA8">
        <w:rPr>
          <w:i/>
          <w:sz w:val="28"/>
        </w:rPr>
        <w:t>Ожидаемые результаты</w:t>
      </w:r>
      <w:r w:rsidRPr="00402AA8">
        <w:rPr>
          <w:sz w:val="28"/>
        </w:rPr>
        <w:t xml:space="preserve"> реализации проекта: </w:t>
      </w:r>
    </w:p>
    <w:p w:rsidR="000970D5" w:rsidRPr="00AE773B" w:rsidRDefault="000970D5" w:rsidP="000970D5">
      <w:pPr>
        <w:ind w:firstLine="724"/>
        <w:jc w:val="both"/>
        <w:rPr>
          <w:color w:val="FF0000"/>
          <w:sz w:val="28"/>
        </w:rPr>
      </w:pPr>
      <w:r w:rsidRPr="00402AA8">
        <w:rPr>
          <w:sz w:val="28"/>
        </w:rPr>
        <w:t>- положительная динамика (рост) количества дополнительных образовательных услуг, оказываемых воспитанниками ДОУ</w:t>
      </w:r>
      <w:r w:rsidRPr="00840486">
        <w:rPr>
          <w:sz w:val="28"/>
        </w:rPr>
        <w:t>;</w:t>
      </w:r>
    </w:p>
    <w:p w:rsidR="000970D5" w:rsidRPr="00402AA8" w:rsidRDefault="000970D5" w:rsidP="000970D5">
      <w:pPr>
        <w:ind w:firstLine="724"/>
        <w:jc w:val="both"/>
        <w:rPr>
          <w:sz w:val="28"/>
        </w:rPr>
      </w:pPr>
      <w:r w:rsidRPr="00402AA8">
        <w:rPr>
          <w:sz w:val="28"/>
        </w:rPr>
        <w:t xml:space="preserve">- удовлетворенность участников образовательных отношений качеством дополнительных образовательных услуг; </w:t>
      </w:r>
    </w:p>
    <w:p w:rsidR="000970D5" w:rsidRPr="00402AA8" w:rsidRDefault="000970D5" w:rsidP="000970D5">
      <w:pPr>
        <w:ind w:firstLine="724"/>
        <w:jc w:val="both"/>
        <w:rPr>
          <w:b/>
          <w:sz w:val="28"/>
        </w:rPr>
      </w:pPr>
      <w:r w:rsidRPr="00402AA8">
        <w:rPr>
          <w:sz w:val="28"/>
        </w:rPr>
        <w:t>- положительная динамика показателей финансового обеспечения ДОУ (внебюджетные источники финансирования).</w:t>
      </w:r>
    </w:p>
    <w:p w:rsidR="000970D5" w:rsidRPr="00402AA8" w:rsidRDefault="000970D5" w:rsidP="000970D5">
      <w:pPr>
        <w:ind w:firstLine="726"/>
        <w:jc w:val="both"/>
        <w:rPr>
          <w:sz w:val="28"/>
        </w:rPr>
      </w:pPr>
      <w:r w:rsidRPr="00402AA8">
        <w:rPr>
          <w:b/>
          <w:sz w:val="28"/>
        </w:rPr>
        <w:t>Мероприятия по реализации задач:</w:t>
      </w:r>
    </w:p>
    <w:p w:rsidR="000970D5" w:rsidRPr="00402AA8" w:rsidRDefault="000970D5" w:rsidP="000970D5">
      <w:pPr>
        <w:ind w:firstLine="724"/>
        <w:jc w:val="both"/>
        <w:rPr>
          <w:sz w:val="28"/>
        </w:rPr>
      </w:pPr>
      <w:r w:rsidRPr="00402AA8">
        <w:rPr>
          <w:b/>
          <w:sz w:val="28"/>
        </w:rPr>
        <w:t>Задача 1</w:t>
      </w:r>
      <w:r w:rsidRPr="00402AA8">
        <w:rPr>
          <w:sz w:val="28"/>
        </w:rPr>
        <w:t xml:space="preserve">. </w:t>
      </w:r>
      <w:r w:rsidRPr="00402AA8">
        <w:rPr>
          <w:i/>
          <w:sz w:val="28"/>
        </w:rPr>
        <w:t>Создание нормативно-правовых и финансовых условий развития системы дополнительных образовательных услуг в ДОУ</w:t>
      </w:r>
      <w:r w:rsidRPr="00402AA8">
        <w:rPr>
          <w:sz w:val="28"/>
        </w:rPr>
        <w:t>:</w:t>
      </w:r>
    </w:p>
    <w:p w:rsidR="000970D5" w:rsidRPr="00402AA8" w:rsidRDefault="000970D5" w:rsidP="000970D5">
      <w:pPr>
        <w:ind w:firstLine="724"/>
        <w:jc w:val="both"/>
        <w:rPr>
          <w:sz w:val="28"/>
        </w:rPr>
      </w:pPr>
      <w:r w:rsidRPr="00402AA8">
        <w:rPr>
          <w:sz w:val="28"/>
        </w:rPr>
        <w:t>Разработка локальных актов, регламентирующих порядок реализации дополнительных общеобразовательных программ, взаимоотношения с заказчиком дополнительных образовательных услуг, порядок оплаты и др.</w:t>
      </w:r>
    </w:p>
    <w:p w:rsidR="000970D5" w:rsidRPr="00402AA8" w:rsidRDefault="000970D5" w:rsidP="000970D5">
      <w:pPr>
        <w:ind w:firstLine="724"/>
        <w:jc w:val="both"/>
        <w:rPr>
          <w:sz w:val="28"/>
        </w:rPr>
      </w:pPr>
      <w:r w:rsidRPr="00402AA8">
        <w:rPr>
          <w:sz w:val="28"/>
        </w:rPr>
        <w:t>Расчет стоимости и составление сметы на оказание дополнительной образовательной услуги.</w:t>
      </w:r>
    </w:p>
    <w:p w:rsidR="000970D5" w:rsidRPr="00402AA8" w:rsidRDefault="000970D5" w:rsidP="00840486">
      <w:pPr>
        <w:ind w:firstLine="724"/>
        <w:jc w:val="both"/>
      </w:pPr>
      <w:r w:rsidRPr="00402AA8">
        <w:rPr>
          <w:sz w:val="28"/>
        </w:rPr>
        <w:t>Обеспечение и своевременная актуализация информации о дополнительных общеразвивающих программах, в том числе платных услугах, на сайте ДОУ.</w:t>
      </w:r>
    </w:p>
    <w:p w:rsidR="000970D5" w:rsidRPr="00402AA8" w:rsidRDefault="000970D5" w:rsidP="000970D5">
      <w:pPr>
        <w:ind w:firstLine="724"/>
        <w:jc w:val="both"/>
        <w:rPr>
          <w:sz w:val="28"/>
        </w:rPr>
      </w:pPr>
      <w:r w:rsidRPr="00402AA8">
        <w:rPr>
          <w:b/>
          <w:sz w:val="28"/>
        </w:rPr>
        <w:t>Задача 2</w:t>
      </w:r>
      <w:r w:rsidRPr="00402AA8">
        <w:rPr>
          <w:sz w:val="28"/>
        </w:rPr>
        <w:t>.</w:t>
      </w:r>
      <w:r w:rsidRPr="00402AA8">
        <w:rPr>
          <w:i/>
          <w:sz w:val="28"/>
        </w:rPr>
        <w:t xml:space="preserve"> Создание организационных и информационных условий развития дополнительного образования в ДОУ:</w:t>
      </w:r>
    </w:p>
    <w:p w:rsidR="000970D5" w:rsidRPr="00402AA8" w:rsidRDefault="000970D5" w:rsidP="000970D5">
      <w:pPr>
        <w:ind w:firstLine="724"/>
        <w:jc w:val="both"/>
        <w:rPr>
          <w:sz w:val="28"/>
        </w:rPr>
      </w:pPr>
      <w:r w:rsidRPr="00402AA8">
        <w:rPr>
          <w:sz w:val="28"/>
        </w:rPr>
        <w:t>Организация предоставления дополнительных платных образовательных услуг для разных категорий потребителей услуг.</w:t>
      </w:r>
    </w:p>
    <w:p w:rsidR="000970D5" w:rsidRPr="00402AA8" w:rsidRDefault="000970D5" w:rsidP="000970D5">
      <w:pPr>
        <w:ind w:firstLine="724"/>
        <w:jc w:val="both"/>
        <w:rPr>
          <w:sz w:val="28"/>
        </w:rPr>
      </w:pPr>
      <w:r w:rsidRPr="00402AA8">
        <w:rPr>
          <w:sz w:val="28"/>
        </w:rPr>
        <w:lastRenderedPageBreak/>
        <w:t>Расширение спектра дополнительных услуг, предоставляемых ДОУ семьям воспитанников.</w:t>
      </w:r>
    </w:p>
    <w:p w:rsidR="000970D5" w:rsidRPr="00402AA8" w:rsidRDefault="000970D5" w:rsidP="000970D5">
      <w:pPr>
        <w:ind w:firstLine="724"/>
        <w:jc w:val="both"/>
        <w:rPr>
          <w:sz w:val="28"/>
        </w:rPr>
      </w:pPr>
      <w:r w:rsidRPr="00402AA8">
        <w:rPr>
          <w:sz w:val="28"/>
        </w:rPr>
        <w:t>Обеспечение условий и организация работы групп кратковременного пребывания детей (других форм оказания дополнительных образовательных услуг).</w:t>
      </w:r>
    </w:p>
    <w:p w:rsidR="000970D5" w:rsidRPr="00402AA8" w:rsidRDefault="000970D5" w:rsidP="000970D5">
      <w:pPr>
        <w:ind w:firstLine="724"/>
        <w:jc w:val="both"/>
        <w:rPr>
          <w:sz w:val="28"/>
        </w:rPr>
      </w:pPr>
      <w:r w:rsidRPr="00402AA8">
        <w:rPr>
          <w:sz w:val="28"/>
        </w:rPr>
        <w:t>Осуществление мониторинга качества образовательных услуг через систему внутреннего контроля.</w:t>
      </w:r>
    </w:p>
    <w:p w:rsidR="000970D5" w:rsidRPr="00402AA8" w:rsidRDefault="000970D5" w:rsidP="000970D5">
      <w:pPr>
        <w:ind w:firstLine="724"/>
        <w:jc w:val="both"/>
        <w:rPr>
          <w:sz w:val="28"/>
        </w:rPr>
      </w:pPr>
      <w:r w:rsidRPr="00402AA8">
        <w:rPr>
          <w:sz w:val="28"/>
        </w:rPr>
        <w:t>Мониторинг образовательных потребностей семей дошкольников в дополнительных образовательных услугах для детей дошкольного возраста, посещающих дошкольное учреждение.</w:t>
      </w:r>
    </w:p>
    <w:p w:rsidR="000970D5" w:rsidRPr="00402AA8" w:rsidRDefault="000970D5" w:rsidP="000970D5">
      <w:pPr>
        <w:ind w:firstLine="724"/>
        <w:jc w:val="both"/>
        <w:rPr>
          <w:sz w:val="28"/>
        </w:rPr>
      </w:pPr>
      <w:r w:rsidRPr="00402AA8">
        <w:rPr>
          <w:sz w:val="28"/>
        </w:rPr>
        <w:t>Изучение спроса родителей (законных представителей) на предоставляемые дополнительные образовательные услуги.</w:t>
      </w:r>
    </w:p>
    <w:p w:rsidR="000970D5" w:rsidRPr="00402AA8" w:rsidRDefault="000970D5" w:rsidP="000970D5">
      <w:pPr>
        <w:ind w:firstLine="708"/>
        <w:jc w:val="both"/>
        <w:rPr>
          <w:sz w:val="28"/>
          <w:szCs w:val="28"/>
          <w:lang w:eastAsia="ru-RU"/>
        </w:rPr>
      </w:pPr>
      <w:r w:rsidRPr="00402AA8">
        <w:rPr>
          <w:sz w:val="28"/>
          <w:szCs w:val="28"/>
          <w:lang w:eastAsia="ru-RU"/>
        </w:rPr>
        <w:t xml:space="preserve">Увеличение охвата детей в возрасте от </w:t>
      </w:r>
      <w:r w:rsidR="00DE1BA5">
        <w:rPr>
          <w:sz w:val="28"/>
          <w:szCs w:val="28"/>
          <w:lang w:eastAsia="ru-RU"/>
        </w:rPr>
        <w:t>2</w:t>
      </w:r>
      <w:r w:rsidRPr="00402AA8">
        <w:rPr>
          <w:sz w:val="28"/>
          <w:szCs w:val="28"/>
          <w:lang w:eastAsia="ru-RU"/>
        </w:rPr>
        <w:t xml:space="preserve"> до 7 лет программами дополнительного образования до </w:t>
      </w:r>
      <w:r w:rsidR="00DE1BA5" w:rsidRPr="00840486">
        <w:rPr>
          <w:sz w:val="28"/>
          <w:szCs w:val="28"/>
          <w:lang w:eastAsia="ru-RU"/>
        </w:rPr>
        <w:t>40</w:t>
      </w:r>
      <w:r w:rsidRPr="00402AA8">
        <w:rPr>
          <w:sz w:val="28"/>
          <w:szCs w:val="28"/>
          <w:lang w:eastAsia="ru-RU"/>
        </w:rPr>
        <w:t xml:space="preserve"> процентов.</w:t>
      </w:r>
    </w:p>
    <w:p w:rsidR="000970D5" w:rsidRPr="00402AA8" w:rsidRDefault="000970D5" w:rsidP="00AE773B">
      <w:pPr>
        <w:jc w:val="both"/>
        <w:rPr>
          <w:sz w:val="28"/>
        </w:rPr>
      </w:pPr>
    </w:p>
    <w:p w:rsidR="000970D5" w:rsidRPr="00402AA8" w:rsidRDefault="000970D5" w:rsidP="000970D5">
      <w:pPr>
        <w:ind w:firstLine="724"/>
        <w:jc w:val="both"/>
        <w:rPr>
          <w:sz w:val="28"/>
        </w:rPr>
      </w:pPr>
      <w:r w:rsidRPr="00402AA8">
        <w:rPr>
          <w:b/>
          <w:sz w:val="28"/>
        </w:rPr>
        <w:t>Задача 3</w:t>
      </w:r>
      <w:r w:rsidRPr="00402AA8">
        <w:rPr>
          <w:sz w:val="28"/>
        </w:rPr>
        <w:t>.</w:t>
      </w:r>
      <w:r w:rsidRPr="00402AA8">
        <w:rPr>
          <w:i/>
          <w:sz w:val="28"/>
        </w:rPr>
        <w:t xml:space="preserve"> Разработка программного и учебно-методического обеспечения дополнительного образования в ДОУ:</w:t>
      </w:r>
    </w:p>
    <w:p w:rsidR="000970D5" w:rsidRPr="00402AA8" w:rsidRDefault="000970D5" w:rsidP="000970D5">
      <w:pPr>
        <w:ind w:firstLine="724"/>
        <w:jc w:val="both"/>
        <w:rPr>
          <w:sz w:val="28"/>
        </w:rPr>
      </w:pPr>
      <w:r w:rsidRPr="00402AA8">
        <w:rPr>
          <w:sz w:val="28"/>
        </w:rPr>
        <w:t>Разработка дополнительных общеразвивающих программ (на каждую образовательную услугу) и учебно-методического обеспечения ее реализации.</w:t>
      </w:r>
    </w:p>
    <w:p w:rsidR="000970D5" w:rsidRPr="00402AA8" w:rsidRDefault="000970D5" w:rsidP="000970D5">
      <w:pPr>
        <w:ind w:firstLine="724"/>
        <w:jc w:val="both"/>
        <w:rPr>
          <w:sz w:val="28"/>
        </w:rPr>
      </w:pPr>
      <w:r w:rsidRPr="00402AA8">
        <w:rPr>
          <w:sz w:val="28"/>
        </w:rPr>
        <w:t>Составление дидактических комплексов, используемых при реализации дополнительных общеразвивающих программ.</w:t>
      </w:r>
    </w:p>
    <w:p w:rsidR="000970D5" w:rsidRPr="00402AA8" w:rsidRDefault="000970D5" w:rsidP="000970D5">
      <w:pPr>
        <w:ind w:firstLine="724"/>
        <w:jc w:val="both"/>
        <w:rPr>
          <w:sz w:val="28"/>
        </w:rPr>
      </w:pPr>
      <w:r w:rsidRPr="00402AA8">
        <w:rPr>
          <w:sz w:val="28"/>
        </w:rPr>
        <w:t>Разработка регламентов оказания дополнительных образовательных услуг в соответствии с действующими санитарными правилами и нормативами, требованиями и особенностями основной образовательной программы.</w:t>
      </w:r>
    </w:p>
    <w:p w:rsidR="000970D5" w:rsidRPr="00402AA8" w:rsidRDefault="000970D5" w:rsidP="000970D5">
      <w:pPr>
        <w:ind w:firstLine="724"/>
        <w:jc w:val="both"/>
        <w:rPr>
          <w:sz w:val="28"/>
        </w:rPr>
      </w:pPr>
      <w:r w:rsidRPr="00402AA8">
        <w:rPr>
          <w:sz w:val="28"/>
        </w:rPr>
        <w:t>Обеспечение квалифицированного медико-психолого-педагогического сопровождения ребенка при реализации дополнительных общеразвивающих программ.</w:t>
      </w:r>
    </w:p>
    <w:p w:rsidR="000970D5" w:rsidRPr="00402AA8" w:rsidRDefault="000970D5" w:rsidP="000970D5">
      <w:pPr>
        <w:ind w:firstLine="724"/>
        <w:jc w:val="both"/>
        <w:rPr>
          <w:b/>
          <w:sz w:val="28"/>
        </w:rPr>
      </w:pPr>
      <w:r w:rsidRPr="00402AA8">
        <w:rPr>
          <w:sz w:val="28"/>
        </w:rPr>
        <w:t>Осуществление образовательного взаимодействия с семьями детей, получающих дополнительные образовательные услуги.</w:t>
      </w:r>
    </w:p>
    <w:p w:rsidR="0003001D" w:rsidRDefault="0003001D" w:rsidP="000970D5">
      <w:pPr>
        <w:ind w:firstLine="724"/>
        <w:jc w:val="both"/>
        <w:rPr>
          <w:b/>
          <w:sz w:val="28"/>
        </w:rPr>
      </w:pPr>
    </w:p>
    <w:p w:rsidR="000970D5" w:rsidRPr="00402AA8" w:rsidRDefault="000970D5" w:rsidP="000970D5">
      <w:pPr>
        <w:ind w:firstLine="724"/>
        <w:jc w:val="both"/>
        <w:rPr>
          <w:i/>
          <w:sz w:val="28"/>
          <w:szCs w:val="28"/>
        </w:rPr>
      </w:pPr>
      <w:r w:rsidRPr="00402AA8">
        <w:rPr>
          <w:b/>
          <w:sz w:val="28"/>
        </w:rPr>
        <w:t>Задача 4</w:t>
      </w:r>
      <w:r w:rsidRPr="00402AA8">
        <w:rPr>
          <w:sz w:val="28"/>
        </w:rPr>
        <w:t>.</w:t>
      </w:r>
      <w:r w:rsidRPr="00402AA8">
        <w:rPr>
          <w:i/>
          <w:sz w:val="28"/>
        </w:rPr>
        <w:t xml:space="preserve"> </w:t>
      </w:r>
      <w:r w:rsidRPr="00402AA8">
        <w:rPr>
          <w:i/>
          <w:sz w:val="28"/>
          <w:szCs w:val="28"/>
          <w:lang w:eastAsia="ru-RU"/>
        </w:rPr>
        <w:t xml:space="preserve">Оптимизация кадровых и материально-технических условий для эффективного развития </w:t>
      </w:r>
      <w:r w:rsidRPr="00402AA8">
        <w:rPr>
          <w:i/>
          <w:sz w:val="28"/>
          <w:szCs w:val="28"/>
        </w:rPr>
        <w:t>дополнительного образования в ДОУ:</w:t>
      </w:r>
    </w:p>
    <w:p w:rsidR="000970D5" w:rsidRPr="00402AA8" w:rsidRDefault="000970D5" w:rsidP="000970D5">
      <w:pPr>
        <w:ind w:firstLine="708"/>
        <w:jc w:val="both"/>
        <w:rPr>
          <w:sz w:val="28"/>
          <w:szCs w:val="28"/>
          <w:lang w:eastAsia="ru-RU"/>
        </w:rPr>
      </w:pPr>
      <w:r w:rsidRPr="00402AA8">
        <w:rPr>
          <w:sz w:val="28"/>
          <w:szCs w:val="28"/>
          <w:lang w:eastAsia="ru-RU"/>
        </w:rPr>
        <w:t>Развитие творческого и профессионального потенциала педагогов, осуществляющих дополнительные образовательные услуги.</w:t>
      </w:r>
    </w:p>
    <w:p w:rsidR="000970D5" w:rsidRPr="00402AA8" w:rsidRDefault="000970D5" w:rsidP="000970D5">
      <w:pPr>
        <w:ind w:firstLine="724"/>
        <w:jc w:val="both"/>
        <w:rPr>
          <w:sz w:val="28"/>
        </w:rPr>
      </w:pPr>
      <w:r w:rsidRPr="00402AA8">
        <w:rPr>
          <w:sz w:val="28"/>
        </w:rPr>
        <w:t>Положительная динамика показателей финансового обеспечения ДОУ (внебюджетные источники финансирования).</w:t>
      </w:r>
    </w:p>
    <w:p w:rsidR="000970D5" w:rsidRDefault="000970D5" w:rsidP="000970D5">
      <w:pPr>
        <w:ind w:firstLine="724"/>
        <w:jc w:val="both"/>
        <w:rPr>
          <w:sz w:val="28"/>
        </w:rPr>
      </w:pPr>
      <w:r w:rsidRPr="00402AA8">
        <w:rPr>
          <w:sz w:val="28"/>
        </w:rPr>
        <w:t>Совершенствование материально-технической базы ДОУ за счет увеличения объема поступления внебюджетных средств.</w:t>
      </w:r>
    </w:p>
    <w:p w:rsidR="00FE5744" w:rsidRDefault="00FE5744" w:rsidP="000970D5">
      <w:pPr>
        <w:ind w:firstLine="724"/>
        <w:jc w:val="both"/>
        <w:rPr>
          <w:sz w:val="28"/>
        </w:rPr>
      </w:pPr>
    </w:p>
    <w:p w:rsidR="00DC53CC" w:rsidRDefault="00DC53CC" w:rsidP="000970D5">
      <w:pPr>
        <w:ind w:firstLine="724"/>
        <w:jc w:val="both"/>
        <w:rPr>
          <w:sz w:val="28"/>
        </w:rPr>
      </w:pPr>
    </w:p>
    <w:p w:rsidR="00DC53CC" w:rsidRDefault="00DC53CC" w:rsidP="000970D5">
      <w:pPr>
        <w:ind w:firstLine="724"/>
        <w:jc w:val="both"/>
        <w:rPr>
          <w:sz w:val="28"/>
        </w:rPr>
      </w:pPr>
    </w:p>
    <w:p w:rsidR="00DC53CC" w:rsidRDefault="00DC53CC" w:rsidP="000970D5">
      <w:pPr>
        <w:ind w:firstLine="724"/>
        <w:jc w:val="both"/>
        <w:rPr>
          <w:sz w:val="28"/>
        </w:rPr>
      </w:pPr>
    </w:p>
    <w:p w:rsidR="00DC53CC" w:rsidRPr="00422F77" w:rsidRDefault="00DC53CC" w:rsidP="00DC53CC">
      <w:pPr>
        <w:pageBreakBefore/>
        <w:jc w:val="both"/>
        <w:rPr>
          <w:b/>
          <w:color w:val="000000"/>
          <w:sz w:val="28"/>
          <w:szCs w:val="28"/>
        </w:rPr>
      </w:pPr>
      <w:r w:rsidRPr="00422F77">
        <w:rPr>
          <w:b/>
          <w:color w:val="000000"/>
          <w:sz w:val="28"/>
          <w:szCs w:val="28"/>
        </w:rPr>
        <w:lastRenderedPageBreak/>
        <w:t>ПРОЕКТ «</w:t>
      </w:r>
      <w:r w:rsidRPr="00422F77">
        <w:rPr>
          <w:b/>
          <w:caps/>
          <w:color w:val="000000"/>
          <w:sz w:val="28"/>
          <w:szCs w:val="28"/>
        </w:rPr>
        <w:t>Формирование развивающей предметно-пространственной среды на ТЕРРИТОРИИ ДОУ, СПОСОБСТВУЮЩЕЙ ГАРМОНИЧНОМУ РАЗВИТИЮ ДЕТЕЙ ДОШКОЛЬНОГО ВОЗРАСТА В СООВЕТСТВИИ С ФГОС ДО</w:t>
      </w:r>
      <w:r w:rsidRPr="00422F77">
        <w:rPr>
          <w:b/>
          <w:color w:val="000000"/>
          <w:sz w:val="28"/>
          <w:szCs w:val="28"/>
        </w:rPr>
        <w:t>»</w:t>
      </w:r>
    </w:p>
    <w:p w:rsidR="00DC53CC" w:rsidRPr="00422F77" w:rsidRDefault="00DC53CC" w:rsidP="00DC53CC">
      <w:pPr>
        <w:ind w:firstLine="724"/>
        <w:jc w:val="both"/>
        <w:rPr>
          <w:b/>
          <w:color w:val="000000"/>
          <w:sz w:val="28"/>
          <w:szCs w:val="28"/>
        </w:rPr>
      </w:pPr>
    </w:p>
    <w:p w:rsidR="00DC53CC" w:rsidRPr="00422F77" w:rsidRDefault="00DC53CC" w:rsidP="00DC53CC">
      <w:pPr>
        <w:ind w:firstLine="724"/>
        <w:jc w:val="both"/>
        <w:rPr>
          <w:color w:val="000000"/>
          <w:sz w:val="28"/>
          <w:szCs w:val="28"/>
        </w:rPr>
      </w:pPr>
      <w:r w:rsidRPr="00422F77">
        <w:rPr>
          <w:b/>
          <w:color w:val="000000"/>
          <w:sz w:val="28"/>
          <w:szCs w:val="28"/>
        </w:rPr>
        <w:t>Ведущие идеи проекта:</w:t>
      </w:r>
    </w:p>
    <w:p w:rsidR="00DC53CC" w:rsidRPr="00422F77" w:rsidRDefault="00DC53CC" w:rsidP="00DC53CC">
      <w:pPr>
        <w:ind w:firstLine="724"/>
        <w:jc w:val="both"/>
        <w:rPr>
          <w:color w:val="000000"/>
          <w:sz w:val="28"/>
          <w:lang w:eastAsia="ru-RU"/>
        </w:rPr>
      </w:pPr>
      <w:r w:rsidRPr="00422F77">
        <w:rPr>
          <w:color w:val="000000"/>
          <w:sz w:val="28"/>
          <w:szCs w:val="28"/>
        </w:rPr>
        <w:t>В настоящее время главным направлением в работе дошкольного образовательного учреждения является реализация федерального государственного образовательного стандарта дошкольного образования.</w:t>
      </w:r>
      <w:r w:rsidRPr="00422F77">
        <w:rPr>
          <w:color w:val="000000"/>
          <w:sz w:val="28"/>
          <w:lang w:eastAsia="ru-RU"/>
        </w:rPr>
        <w:t xml:space="preserve"> </w:t>
      </w:r>
    </w:p>
    <w:p w:rsidR="00DC53CC" w:rsidRPr="00422F77" w:rsidRDefault="00DC53CC" w:rsidP="00DC53CC">
      <w:pPr>
        <w:ind w:firstLine="724"/>
        <w:jc w:val="both"/>
        <w:rPr>
          <w:color w:val="000000"/>
          <w:sz w:val="28"/>
          <w:szCs w:val="28"/>
        </w:rPr>
      </w:pPr>
      <w:r w:rsidRPr="00422F77">
        <w:rPr>
          <w:color w:val="000000"/>
          <w:sz w:val="28"/>
          <w:szCs w:val="28"/>
        </w:rPr>
        <w:t>Основными целевыми установками должны стать:</w:t>
      </w:r>
    </w:p>
    <w:p w:rsidR="00DC53CC" w:rsidRPr="00422F77" w:rsidRDefault="00DC53CC" w:rsidP="00DC53CC">
      <w:pPr>
        <w:ind w:firstLine="724"/>
        <w:jc w:val="both"/>
        <w:rPr>
          <w:color w:val="000000"/>
          <w:sz w:val="28"/>
          <w:szCs w:val="28"/>
        </w:rPr>
      </w:pPr>
      <w:r w:rsidRPr="00422F77">
        <w:rPr>
          <w:color w:val="000000"/>
          <w:sz w:val="28"/>
          <w:szCs w:val="28"/>
        </w:rPr>
        <w:t>- реализация основной</w:t>
      </w:r>
      <w:r>
        <w:rPr>
          <w:color w:val="000000"/>
          <w:sz w:val="28"/>
          <w:szCs w:val="28"/>
        </w:rPr>
        <w:t xml:space="preserve"> и адаптированной  образовательных программ</w:t>
      </w:r>
      <w:r w:rsidRPr="00422F77">
        <w:rPr>
          <w:color w:val="000000"/>
          <w:sz w:val="28"/>
          <w:szCs w:val="28"/>
        </w:rPr>
        <w:t>, обеспечивающей равные стартовые возможности для всех детей раннего и дошкольного возраста;</w:t>
      </w:r>
    </w:p>
    <w:p w:rsidR="00DC53CC" w:rsidRPr="00422F77" w:rsidRDefault="00DC53CC" w:rsidP="00DC53CC">
      <w:pPr>
        <w:ind w:firstLine="724"/>
        <w:jc w:val="both"/>
        <w:rPr>
          <w:color w:val="000000"/>
          <w:sz w:val="28"/>
          <w:szCs w:val="28"/>
        </w:rPr>
      </w:pPr>
      <w:r w:rsidRPr="00422F77">
        <w:rPr>
          <w:color w:val="000000"/>
          <w:sz w:val="28"/>
          <w:szCs w:val="28"/>
        </w:rPr>
        <w:t>- формирование образовательной социокультурной среды, соответствующей возрастным, индивидуальным, психологическим и физиологическим особенностям детей;</w:t>
      </w:r>
    </w:p>
    <w:p w:rsidR="00DC53CC" w:rsidRPr="00422F77" w:rsidRDefault="00DC53CC" w:rsidP="00DC53CC">
      <w:pPr>
        <w:ind w:firstLine="724"/>
        <w:jc w:val="both"/>
        <w:rPr>
          <w:color w:val="000000"/>
          <w:sz w:val="28"/>
          <w:szCs w:val="28"/>
        </w:rPr>
      </w:pPr>
      <w:r w:rsidRPr="00422F77">
        <w:rPr>
          <w:color w:val="000000"/>
          <w:sz w:val="28"/>
          <w:szCs w:val="28"/>
        </w:rPr>
        <w:t>- направленность развивающей предметно-пространственной среды на максимальную реализацию образовательного потенциала пространства ДОУ (в том числе и территории дошкольного учреждения)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DC53CC" w:rsidRPr="00422F77" w:rsidRDefault="00DC53CC" w:rsidP="00DC53CC">
      <w:pPr>
        <w:ind w:firstLine="724"/>
        <w:jc w:val="both"/>
        <w:rPr>
          <w:color w:val="000000"/>
          <w:sz w:val="28"/>
          <w:szCs w:val="28"/>
        </w:rPr>
      </w:pPr>
      <w:r w:rsidRPr="00422F77">
        <w:rPr>
          <w:color w:val="000000"/>
          <w:sz w:val="28"/>
          <w:lang w:eastAsia="ru-RU"/>
        </w:rPr>
        <w:t xml:space="preserve">Большое значение приобретает проблема закономерностей и особенностей влияния </w:t>
      </w:r>
      <w:r w:rsidRPr="00422F77">
        <w:rPr>
          <w:color w:val="000000"/>
          <w:sz w:val="28"/>
          <w:szCs w:val="28"/>
        </w:rPr>
        <w:t xml:space="preserve">развивающей предметно-пространственной среды </w:t>
      </w:r>
      <w:r w:rsidRPr="00422F77">
        <w:rPr>
          <w:color w:val="000000"/>
          <w:sz w:val="28"/>
          <w:lang w:eastAsia="ru-RU"/>
        </w:rPr>
        <w:t>на растущего ребенка в современном, быстро меняющемся мире. Эта тенденция обусловлена осознанием значимости средового фактора для развития личности ребенка</w:t>
      </w:r>
    </w:p>
    <w:p w:rsidR="00DC53CC" w:rsidRPr="00422F77" w:rsidRDefault="00DC53CC" w:rsidP="00DC53CC">
      <w:pPr>
        <w:ind w:firstLine="724"/>
        <w:jc w:val="both"/>
        <w:rPr>
          <w:sz w:val="28"/>
          <w:lang w:eastAsia="ru-RU"/>
        </w:rPr>
      </w:pPr>
      <w:r w:rsidRPr="00422F77">
        <w:rPr>
          <w:sz w:val="28"/>
          <w:lang w:eastAsia="ru-RU"/>
        </w:rPr>
        <w:t xml:space="preserve">При создании развивающей среды на территории дошкольного образовательного учреждения как важнейший компонент активно используется природная составляющая территории, поэтому подобная среда может рассматриваться как развивающий комплекс. </w:t>
      </w:r>
    </w:p>
    <w:p w:rsidR="00DC53CC" w:rsidRPr="00422F77" w:rsidRDefault="00DC53CC" w:rsidP="00DC53CC">
      <w:pPr>
        <w:ind w:firstLine="724"/>
        <w:jc w:val="both"/>
        <w:rPr>
          <w:color w:val="000000"/>
          <w:sz w:val="28"/>
          <w:szCs w:val="28"/>
        </w:rPr>
      </w:pPr>
      <w:r w:rsidRPr="00422F77">
        <w:rPr>
          <w:sz w:val="28"/>
          <w:lang w:eastAsia="ru-RU"/>
        </w:rPr>
        <w:t>Развивающий комплекс рассматривается как условное понятие, обозначающее объединение специальных мест (объектов) на территории дошкольной образовательной организации. Объекты подобного комплекса, в том числе природные, группируются определенным образом и используются в образовательном процессе как в весенне-летний, так и в зимний период</w:t>
      </w:r>
    </w:p>
    <w:p w:rsidR="00DC53CC" w:rsidRPr="00422F77" w:rsidRDefault="00DC53CC" w:rsidP="00DC53CC">
      <w:pPr>
        <w:ind w:firstLine="724"/>
        <w:jc w:val="both"/>
        <w:rPr>
          <w:color w:val="000000"/>
          <w:sz w:val="28"/>
          <w:szCs w:val="28"/>
        </w:rPr>
      </w:pPr>
      <w:r w:rsidRPr="00422F77">
        <w:rPr>
          <w:color w:val="000000"/>
          <w:sz w:val="28"/>
          <w:szCs w:val="28"/>
        </w:rPr>
        <w:t xml:space="preserve">Создавая развивающую предметно-пространственную среду на территории ДОУ как условие реализации основной образовательной программы, будем руководствоваться следующими </w:t>
      </w:r>
      <w:r w:rsidRPr="00422F77">
        <w:rPr>
          <w:i/>
          <w:color w:val="000000"/>
          <w:sz w:val="28"/>
          <w:szCs w:val="28"/>
        </w:rPr>
        <w:t>принципами</w:t>
      </w:r>
      <w:r w:rsidRPr="00422F77">
        <w:rPr>
          <w:color w:val="000000"/>
          <w:sz w:val="28"/>
          <w:szCs w:val="28"/>
        </w:rPr>
        <w:t>:</w:t>
      </w:r>
    </w:p>
    <w:p w:rsidR="00DC53CC" w:rsidRPr="00422F77" w:rsidRDefault="00DC53CC" w:rsidP="00DC53CC">
      <w:pPr>
        <w:ind w:firstLine="709"/>
        <w:jc w:val="both"/>
        <w:rPr>
          <w:sz w:val="28"/>
          <w:lang w:eastAsia="ru-RU"/>
        </w:rPr>
      </w:pPr>
      <w:r w:rsidRPr="00422F77">
        <w:rPr>
          <w:sz w:val="28"/>
          <w:lang w:eastAsia="ru-RU"/>
        </w:rPr>
        <w:t xml:space="preserve">1) принцип интеграции образовательных областей; </w:t>
      </w:r>
    </w:p>
    <w:p w:rsidR="00DC53CC" w:rsidRPr="00422F77" w:rsidRDefault="00DC53CC" w:rsidP="00DC53CC">
      <w:pPr>
        <w:ind w:firstLine="709"/>
        <w:jc w:val="both"/>
        <w:rPr>
          <w:sz w:val="28"/>
          <w:lang w:eastAsia="ru-RU"/>
        </w:rPr>
      </w:pPr>
      <w:r w:rsidRPr="00422F77">
        <w:rPr>
          <w:sz w:val="28"/>
          <w:lang w:eastAsia="ru-RU"/>
        </w:rPr>
        <w:t xml:space="preserve">2) принцип полифункциональности зон, предусматривающий разнообразное использование различных составляющих развивающего комплекса; </w:t>
      </w:r>
    </w:p>
    <w:p w:rsidR="00DC53CC" w:rsidRPr="00422F77" w:rsidRDefault="00DC53CC" w:rsidP="00DC53CC">
      <w:pPr>
        <w:ind w:firstLine="709"/>
        <w:jc w:val="both"/>
        <w:rPr>
          <w:sz w:val="28"/>
          <w:lang w:eastAsia="ru-RU"/>
        </w:rPr>
      </w:pPr>
      <w:r w:rsidRPr="00422F77">
        <w:rPr>
          <w:sz w:val="28"/>
          <w:lang w:eastAsia="ru-RU"/>
        </w:rPr>
        <w:lastRenderedPageBreak/>
        <w:t xml:space="preserve">3) принцип педагогической целесообразности, позволяющий предусмотреть необходимость и достаточность наполнения развивающего комплекса, а также обеспечить возможность самовыражения воспитанников, индивидуальную комфортность и эмоциональное благополучие каждого ребенка; </w:t>
      </w:r>
    </w:p>
    <w:p w:rsidR="00DC53CC" w:rsidRPr="00422F77" w:rsidRDefault="00DC53CC" w:rsidP="00DC53CC">
      <w:pPr>
        <w:ind w:firstLine="709"/>
        <w:jc w:val="both"/>
        <w:rPr>
          <w:sz w:val="28"/>
          <w:lang w:eastAsia="ru-RU"/>
        </w:rPr>
      </w:pPr>
      <w:r w:rsidRPr="00422F77">
        <w:rPr>
          <w:sz w:val="28"/>
          <w:lang w:eastAsia="ru-RU"/>
        </w:rPr>
        <w:t>4) принцип безопасности, обеспечивающий соответствие оборудования и материалов требованиям надежности и безопасности их использования;</w:t>
      </w:r>
    </w:p>
    <w:p w:rsidR="00DC53CC" w:rsidRPr="00422F77" w:rsidRDefault="00DC53CC" w:rsidP="00DC53CC">
      <w:pPr>
        <w:ind w:firstLine="709"/>
        <w:jc w:val="both"/>
        <w:rPr>
          <w:sz w:val="28"/>
          <w:lang w:eastAsia="ru-RU"/>
        </w:rPr>
      </w:pPr>
      <w:r w:rsidRPr="00422F77">
        <w:rPr>
          <w:sz w:val="28"/>
          <w:lang w:eastAsia="ru-RU"/>
        </w:rPr>
        <w:t xml:space="preserve">5) принцип трансформируемости, обеспечивающий возможность изменений развивающего комплекса, позволяющих по ситуации вынести на первый план ту или иную функцию зоны; </w:t>
      </w:r>
    </w:p>
    <w:p w:rsidR="00DC53CC" w:rsidRPr="00422F77" w:rsidRDefault="00DC53CC" w:rsidP="00DC53CC">
      <w:pPr>
        <w:ind w:firstLine="709"/>
        <w:jc w:val="both"/>
        <w:rPr>
          <w:color w:val="000000"/>
          <w:sz w:val="28"/>
          <w:szCs w:val="28"/>
        </w:rPr>
      </w:pPr>
      <w:r w:rsidRPr="00422F77">
        <w:rPr>
          <w:sz w:val="28"/>
          <w:lang w:eastAsia="ru-RU"/>
        </w:rPr>
        <w:t>6) принцип вариативности, обеспечивающий использование различных зон на территории ДОУ, а также разнообразных материалов, игр, оборудования, обеспечивающих свободный выбор детей в самостоятельной деятельности.</w:t>
      </w:r>
    </w:p>
    <w:p w:rsidR="00DC53CC" w:rsidRPr="00422F77" w:rsidRDefault="00DC53CC" w:rsidP="00DC53CC">
      <w:pPr>
        <w:shd w:val="clear" w:color="auto" w:fill="FFFFFF"/>
        <w:tabs>
          <w:tab w:val="left" w:pos="0"/>
          <w:tab w:val="left" w:pos="993"/>
        </w:tabs>
        <w:ind w:firstLine="709"/>
        <w:jc w:val="both"/>
        <w:rPr>
          <w:color w:val="000000"/>
          <w:sz w:val="28"/>
          <w:szCs w:val="28"/>
        </w:rPr>
      </w:pPr>
      <w:r w:rsidRPr="00422F77">
        <w:rPr>
          <w:color w:val="000000"/>
          <w:sz w:val="28"/>
          <w:szCs w:val="28"/>
        </w:rPr>
        <w:t>Развивающая предметно-пространственная среда территории дошкольного образовательного учреждения рассматривается в качестве составляющей образовательной социокультурной среды, как организованное жизненное пространство, способное обеспечить социально-культурное становление дошкольника, его способностей, удовлетворить потребности актуального и ближайшего творческого развития ребенка.</w:t>
      </w:r>
    </w:p>
    <w:p w:rsidR="00DC53CC" w:rsidRPr="00422F77" w:rsidRDefault="00DC53CC" w:rsidP="00DC53CC">
      <w:pPr>
        <w:ind w:firstLine="724"/>
        <w:jc w:val="both"/>
        <w:rPr>
          <w:color w:val="000000"/>
          <w:sz w:val="28"/>
          <w:szCs w:val="28"/>
        </w:rPr>
      </w:pPr>
      <w:r w:rsidRPr="00422F77">
        <w:rPr>
          <w:b/>
          <w:color w:val="000000"/>
          <w:sz w:val="28"/>
          <w:szCs w:val="28"/>
        </w:rPr>
        <w:t>Цель проекта:</w:t>
      </w:r>
      <w:r w:rsidRPr="00422F77">
        <w:rPr>
          <w:color w:val="000000"/>
          <w:sz w:val="28"/>
          <w:szCs w:val="28"/>
        </w:rPr>
        <w:t xml:space="preserve"> формирование развивающей предметно-пространственной среды территории ДОУ, обеспечивающей максимальную реализацию образовательного потенциала пространства дошкольного образовательного учреждения, материалов, оборудования и инвентаря для развития детей дошкольного возраста, охраны и укрепления их здоровья, учета особенностей и необходимой коррекции их развития через содержательную насыщенность, трансформируемость, полифункциональность, вариативность, доступность и безопасность среды.</w:t>
      </w:r>
    </w:p>
    <w:p w:rsidR="00DC53CC" w:rsidRPr="00422F77" w:rsidRDefault="00DC53CC" w:rsidP="00DC53CC">
      <w:pPr>
        <w:ind w:firstLine="724"/>
        <w:jc w:val="both"/>
        <w:rPr>
          <w:color w:val="000000"/>
          <w:sz w:val="28"/>
          <w:szCs w:val="28"/>
        </w:rPr>
      </w:pPr>
      <w:r w:rsidRPr="00422F77">
        <w:rPr>
          <w:color w:val="000000"/>
          <w:sz w:val="28"/>
          <w:szCs w:val="28"/>
        </w:rPr>
        <w:t xml:space="preserve">В рамках сформулированной цели выделены </w:t>
      </w:r>
      <w:r w:rsidRPr="00422F77">
        <w:rPr>
          <w:b/>
          <w:color w:val="000000"/>
          <w:sz w:val="28"/>
          <w:szCs w:val="28"/>
        </w:rPr>
        <w:t>задачи</w:t>
      </w:r>
      <w:r w:rsidRPr="00422F77">
        <w:rPr>
          <w:color w:val="000000"/>
          <w:sz w:val="28"/>
          <w:szCs w:val="28"/>
        </w:rPr>
        <w:t>, определяющие содержание деятельности педагогического коллектива ДОУ:</w:t>
      </w:r>
    </w:p>
    <w:p w:rsidR="00DC53CC" w:rsidRPr="00422F77" w:rsidRDefault="00DC53CC" w:rsidP="00DC53CC">
      <w:pPr>
        <w:numPr>
          <w:ilvl w:val="0"/>
          <w:numId w:val="26"/>
        </w:numPr>
        <w:tabs>
          <w:tab w:val="left" w:pos="993"/>
        </w:tabs>
        <w:ind w:left="0" w:firstLine="709"/>
        <w:jc w:val="both"/>
        <w:rPr>
          <w:color w:val="000000"/>
          <w:sz w:val="28"/>
          <w:szCs w:val="28"/>
        </w:rPr>
      </w:pPr>
      <w:r w:rsidRPr="00422F77">
        <w:rPr>
          <w:color w:val="000000"/>
          <w:sz w:val="28"/>
          <w:szCs w:val="28"/>
        </w:rPr>
        <w:t>разработка модели развивающей предметно-пространственной среды территории ДОУ с учетом особенностей организации и содержания образовательной деятельности, материально-технических условий;</w:t>
      </w:r>
    </w:p>
    <w:p w:rsidR="00DC53CC" w:rsidRPr="00422F77" w:rsidRDefault="00DC53CC" w:rsidP="00DC53CC">
      <w:pPr>
        <w:numPr>
          <w:ilvl w:val="0"/>
          <w:numId w:val="26"/>
        </w:numPr>
        <w:tabs>
          <w:tab w:val="left" w:pos="993"/>
        </w:tabs>
        <w:ind w:left="0" w:firstLine="709"/>
        <w:jc w:val="both"/>
        <w:rPr>
          <w:color w:val="000000"/>
          <w:sz w:val="28"/>
          <w:szCs w:val="28"/>
        </w:rPr>
      </w:pPr>
      <w:r w:rsidRPr="00422F77">
        <w:rPr>
          <w:color w:val="000000"/>
          <w:sz w:val="28"/>
          <w:szCs w:val="28"/>
        </w:rPr>
        <w:t>повышение профессионализма педагогов как субъектов построения развивающей предметно-пространственной среды территории ДОУ;</w:t>
      </w:r>
    </w:p>
    <w:p w:rsidR="00DC53CC" w:rsidRPr="00422F77" w:rsidRDefault="00DC53CC" w:rsidP="00DC53CC">
      <w:pPr>
        <w:numPr>
          <w:ilvl w:val="0"/>
          <w:numId w:val="26"/>
        </w:numPr>
        <w:tabs>
          <w:tab w:val="left" w:pos="993"/>
        </w:tabs>
        <w:ind w:left="0" w:firstLine="709"/>
        <w:jc w:val="both"/>
        <w:rPr>
          <w:color w:val="000000"/>
          <w:sz w:val="28"/>
          <w:szCs w:val="28"/>
        </w:rPr>
      </w:pPr>
      <w:r w:rsidRPr="00422F77">
        <w:rPr>
          <w:iCs/>
          <w:color w:val="000000"/>
          <w:sz w:val="28"/>
          <w:szCs w:val="28"/>
        </w:rPr>
        <w:t>материально-техническое обеспечение процесса создания развивающей предметно-пространственной среды территории ДОУ;</w:t>
      </w:r>
    </w:p>
    <w:p w:rsidR="00DC53CC" w:rsidRPr="00422F77" w:rsidRDefault="00DC53CC" w:rsidP="00DC53CC">
      <w:pPr>
        <w:numPr>
          <w:ilvl w:val="0"/>
          <w:numId w:val="26"/>
        </w:numPr>
        <w:tabs>
          <w:tab w:val="left" w:pos="993"/>
        </w:tabs>
        <w:ind w:left="0" w:firstLine="709"/>
        <w:jc w:val="both"/>
        <w:rPr>
          <w:color w:val="000000"/>
          <w:sz w:val="28"/>
          <w:szCs w:val="28"/>
        </w:rPr>
      </w:pPr>
      <w:r w:rsidRPr="00422F77">
        <w:rPr>
          <w:iCs/>
          <w:color w:val="000000"/>
          <w:sz w:val="28"/>
          <w:szCs w:val="28"/>
        </w:rPr>
        <w:t>методическое обеспечение процесса создания развивающей предметно-пространственной среды территории ДОУ;</w:t>
      </w:r>
    </w:p>
    <w:p w:rsidR="00DC53CC" w:rsidRPr="00422F77" w:rsidRDefault="00DC53CC" w:rsidP="00DC53CC">
      <w:pPr>
        <w:numPr>
          <w:ilvl w:val="0"/>
          <w:numId w:val="26"/>
        </w:numPr>
        <w:tabs>
          <w:tab w:val="left" w:pos="993"/>
        </w:tabs>
        <w:ind w:left="0" w:firstLine="709"/>
        <w:jc w:val="both"/>
        <w:rPr>
          <w:color w:val="000000"/>
          <w:sz w:val="28"/>
          <w:szCs w:val="28"/>
        </w:rPr>
      </w:pPr>
      <w:r w:rsidRPr="00422F77">
        <w:rPr>
          <w:color w:val="000000"/>
          <w:sz w:val="28"/>
          <w:szCs w:val="28"/>
        </w:rPr>
        <w:t>повышение профессионализма педагогов как субъекта построения развивающей предметно-пространственной среды территории ДОУ;</w:t>
      </w:r>
    </w:p>
    <w:p w:rsidR="00DC53CC" w:rsidRPr="00422F77" w:rsidRDefault="00DC53CC" w:rsidP="00DC53CC">
      <w:pPr>
        <w:numPr>
          <w:ilvl w:val="0"/>
          <w:numId w:val="26"/>
        </w:numPr>
        <w:tabs>
          <w:tab w:val="left" w:pos="993"/>
        </w:tabs>
        <w:ind w:left="0" w:firstLine="709"/>
        <w:jc w:val="both"/>
        <w:rPr>
          <w:color w:val="000000"/>
          <w:sz w:val="28"/>
          <w:szCs w:val="28"/>
        </w:rPr>
      </w:pPr>
      <w:r w:rsidRPr="00422F77">
        <w:rPr>
          <w:color w:val="000000"/>
          <w:sz w:val="28"/>
          <w:szCs w:val="28"/>
        </w:rPr>
        <w:t>активизация участия родителей в работе по созданию развивающей предметно-пространственной среды территории ДОУ.</w:t>
      </w:r>
    </w:p>
    <w:p w:rsidR="00DC53CC" w:rsidRPr="00422F77" w:rsidRDefault="00DC53CC" w:rsidP="00DC53CC">
      <w:pPr>
        <w:ind w:firstLine="724"/>
        <w:jc w:val="both"/>
        <w:rPr>
          <w:color w:val="000000"/>
          <w:sz w:val="28"/>
          <w:szCs w:val="28"/>
        </w:rPr>
      </w:pPr>
    </w:p>
    <w:p w:rsidR="00DC53CC" w:rsidRPr="00422F77" w:rsidRDefault="00DC53CC" w:rsidP="00DC53CC">
      <w:pPr>
        <w:ind w:firstLine="724"/>
        <w:jc w:val="both"/>
        <w:rPr>
          <w:color w:val="000000"/>
          <w:sz w:val="28"/>
          <w:szCs w:val="28"/>
        </w:rPr>
      </w:pPr>
      <w:r w:rsidRPr="00422F77">
        <w:rPr>
          <w:b/>
          <w:color w:val="000000"/>
          <w:sz w:val="28"/>
          <w:szCs w:val="28"/>
        </w:rPr>
        <w:lastRenderedPageBreak/>
        <w:t>Мероприятия по реализации задач:</w:t>
      </w:r>
    </w:p>
    <w:p w:rsidR="00DC53CC" w:rsidRPr="00422F77" w:rsidRDefault="00DC53CC" w:rsidP="00DC53CC">
      <w:pPr>
        <w:ind w:firstLine="724"/>
        <w:jc w:val="both"/>
        <w:rPr>
          <w:color w:val="000000"/>
          <w:sz w:val="28"/>
          <w:szCs w:val="28"/>
        </w:rPr>
      </w:pPr>
    </w:p>
    <w:p w:rsidR="00DC53CC" w:rsidRPr="00422F77" w:rsidRDefault="00DC53CC" w:rsidP="00DC53CC">
      <w:pPr>
        <w:ind w:firstLine="724"/>
        <w:jc w:val="both"/>
        <w:rPr>
          <w:color w:val="000000"/>
          <w:sz w:val="28"/>
          <w:szCs w:val="28"/>
        </w:rPr>
      </w:pPr>
      <w:r w:rsidRPr="00422F77">
        <w:rPr>
          <w:color w:val="000000"/>
          <w:sz w:val="28"/>
          <w:szCs w:val="28"/>
        </w:rPr>
        <w:t xml:space="preserve">Задача 1. </w:t>
      </w:r>
      <w:r w:rsidRPr="00422F77">
        <w:rPr>
          <w:i/>
          <w:color w:val="000000"/>
          <w:sz w:val="28"/>
          <w:szCs w:val="28"/>
        </w:rPr>
        <w:t>Разработка модели развивающей предметно-пространственной среды территории ДОУ с учетом особенностей организации и содержания образовательной деятельности, материально-технических условий:</w:t>
      </w:r>
    </w:p>
    <w:p w:rsidR="00DC53CC" w:rsidRPr="00422F77" w:rsidRDefault="00DC53CC" w:rsidP="00DC53CC">
      <w:pPr>
        <w:ind w:firstLine="724"/>
        <w:jc w:val="both"/>
        <w:rPr>
          <w:color w:val="000000"/>
          <w:sz w:val="28"/>
          <w:szCs w:val="28"/>
        </w:rPr>
      </w:pPr>
      <w:r w:rsidRPr="00422F77">
        <w:rPr>
          <w:color w:val="000000"/>
          <w:sz w:val="28"/>
          <w:szCs w:val="28"/>
        </w:rPr>
        <w:t>Составление перечня средств обучения и оборудования, используемых для организации образовательной деятельности с детьми на территории дошкольного образовательного учреждения.</w:t>
      </w:r>
    </w:p>
    <w:p w:rsidR="00DC53CC" w:rsidRPr="00422F77" w:rsidRDefault="00DC53CC" w:rsidP="00DC53CC">
      <w:pPr>
        <w:ind w:firstLine="724"/>
        <w:jc w:val="both"/>
        <w:rPr>
          <w:color w:val="000000"/>
          <w:sz w:val="28"/>
          <w:szCs w:val="28"/>
        </w:rPr>
      </w:pPr>
      <w:r w:rsidRPr="00422F77">
        <w:rPr>
          <w:color w:val="000000"/>
          <w:sz w:val="28"/>
          <w:szCs w:val="28"/>
        </w:rPr>
        <w:t>Разработка (составление) методических рекомендаций по организации разных видов детской деятельности с использованием предлагаемых перечней в каждой возрастной группе.</w:t>
      </w:r>
    </w:p>
    <w:p w:rsidR="00DC53CC" w:rsidRPr="00422F77" w:rsidRDefault="00DC53CC" w:rsidP="00DC53CC">
      <w:pPr>
        <w:ind w:firstLine="724"/>
        <w:jc w:val="both"/>
        <w:rPr>
          <w:color w:val="000000"/>
          <w:sz w:val="28"/>
          <w:szCs w:val="28"/>
        </w:rPr>
      </w:pPr>
      <w:r w:rsidRPr="00422F77">
        <w:rPr>
          <w:color w:val="000000"/>
          <w:sz w:val="28"/>
          <w:szCs w:val="28"/>
        </w:rPr>
        <w:t>Сравнительный анализ соответствия развивающей предметно-пространственной среды территории ДОУ нормативным требованиям, реализуемой основной образовательной программы, реальным материально-техническим условиям.</w:t>
      </w:r>
    </w:p>
    <w:p w:rsidR="00DC53CC" w:rsidRPr="00422F77" w:rsidRDefault="00DC53CC" w:rsidP="00DC53CC">
      <w:pPr>
        <w:ind w:firstLine="724"/>
        <w:jc w:val="both"/>
        <w:rPr>
          <w:color w:val="000000"/>
          <w:sz w:val="28"/>
          <w:szCs w:val="28"/>
        </w:rPr>
      </w:pPr>
      <w:r w:rsidRPr="00422F77">
        <w:rPr>
          <w:color w:val="000000"/>
          <w:sz w:val="28"/>
          <w:szCs w:val="28"/>
        </w:rPr>
        <w:t>Разработка перспективных планов по оснащению дошкольного образовательного учреждения оборудованием, материалами, играми и в соответствии с разработанными моделями развивающей предметно-пространственной среды территории ДОУ с использованием различных источников финансирования.</w:t>
      </w:r>
    </w:p>
    <w:p w:rsidR="00DC53CC" w:rsidRPr="00422F77" w:rsidRDefault="00DC53CC" w:rsidP="00DC53CC">
      <w:pPr>
        <w:ind w:firstLine="709"/>
        <w:jc w:val="both"/>
        <w:rPr>
          <w:color w:val="000000"/>
          <w:sz w:val="28"/>
          <w:szCs w:val="28"/>
        </w:rPr>
      </w:pPr>
    </w:p>
    <w:p w:rsidR="00DC53CC" w:rsidRPr="00422F77" w:rsidRDefault="00DC53CC" w:rsidP="00DC53CC">
      <w:pPr>
        <w:ind w:firstLine="709"/>
        <w:jc w:val="both"/>
        <w:rPr>
          <w:color w:val="000000"/>
          <w:sz w:val="28"/>
          <w:szCs w:val="28"/>
        </w:rPr>
      </w:pPr>
      <w:r w:rsidRPr="00422F77">
        <w:rPr>
          <w:color w:val="000000"/>
          <w:sz w:val="28"/>
          <w:szCs w:val="28"/>
        </w:rPr>
        <w:t xml:space="preserve">Задача 2. </w:t>
      </w:r>
      <w:r w:rsidRPr="00422F77">
        <w:rPr>
          <w:i/>
          <w:iCs/>
          <w:color w:val="000000"/>
          <w:sz w:val="28"/>
          <w:szCs w:val="28"/>
        </w:rPr>
        <w:t>Организационное обеспечение процесса создания развивающей предметно-пространственной среды территории ДОУ:</w:t>
      </w:r>
    </w:p>
    <w:p w:rsidR="00DC53CC" w:rsidRPr="00422F77" w:rsidRDefault="00DC53CC" w:rsidP="00DC53CC">
      <w:pPr>
        <w:ind w:firstLine="709"/>
        <w:jc w:val="both"/>
        <w:rPr>
          <w:color w:val="000000"/>
          <w:sz w:val="28"/>
          <w:szCs w:val="28"/>
        </w:rPr>
      </w:pPr>
      <w:r w:rsidRPr="00422F77">
        <w:rPr>
          <w:color w:val="000000"/>
          <w:sz w:val="28"/>
          <w:szCs w:val="28"/>
        </w:rPr>
        <w:t>Включение в годовой план работы постоянно действующих семинаров, мастер-классов по повышению профессионального мастерства педагогов по вопросам создания развивающей предметно-пространственной среды прогулочных участков, спортивной площадки и других зон.</w:t>
      </w:r>
    </w:p>
    <w:p w:rsidR="00DC53CC" w:rsidRPr="00422F77" w:rsidRDefault="00DC53CC" w:rsidP="00DC53CC">
      <w:pPr>
        <w:ind w:firstLine="709"/>
        <w:jc w:val="both"/>
        <w:rPr>
          <w:color w:val="000000"/>
          <w:sz w:val="28"/>
          <w:szCs w:val="28"/>
        </w:rPr>
      </w:pPr>
      <w:r w:rsidRPr="00422F77">
        <w:rPr>
          <w:color w:val="000000"/>
          <w:sz w:val="28"/>
          <w:szCs w:val="28"/>
        </w:rPr>
        <w:t>Контроль в оценке уровня профессиональной компетентности педагогов, с целью оказания помощи в создании развивающей предметно-пространственной среды территории ДОУ.</w:t>
      </w:r>
    </w:p>
    <w:p w:rsidR="00DC53CC" w:rsidRPr="00422F77" w:rsidRDefault="00DC53CC" w:rsidP="00DC53CC">
      <w:pPr>
        <w:ind w:firstLine="709"/>
        <w:jc w:val="both"/>
        <w:rPr>
          <w:color w:val="000000"/>
          <w:sz w:val="28"/>
          <w:szCs w:val="28"/>
        </w:rPr>
      </w:pPr>
      <w:r w:rsidRPr="00422F77">
        <w:rPr>
          <w:color w:val="000000"/>
          <w:sz w:val="28"/>
          <w:szCs w:val="28"/>
        </w:rPr>
        <w:t>Мониторинг развивающей предметно-пространственной среды территории ДОУ на соответствие требованиям ФГОС ДО.</w:t>
      </w:r>
    </w:p>
    <w:p w:rsidR="00DC53CC" w:rsidRPr="00422F77" w:rsidRDefault="00DC53CC" w:rsidP="00DC53CC">
      <w:pPr>
        <w:ind w:firstLine="709"/>
        <w:jc w:val="both"/>
        <w:rPr>
          <w:color w:val="000000"/>
          <w:sz w:val="28"/>
          <w:szCs w:val="28"/>
        </w:rPr>
      </w:pPr>
    </w:p>
    <w:p w:rsidR="00DC53CC" w:rsidRPr="00422F77" w:rsidRDefault="00DC53CC" w:rsidP="00DC53CC">
      <w:pPr>
        <w:ind w:firstLine="709"/>
        <w:jc w:val="both"/>
        <w:rPr>
          <w:color w:val="000000"/>
          <w:sz w:val="28"/>
          <w:szCs w:val="28"/>
        </w:rPr>
      </w:pPr>
      <w:r w:rsidRPr="00422F77">
        <w:rPr>
          <w:color w:val="000000"/>
          <w:sz w:val="28"/>
          <w:szCs w:val="28"/>
        </w:rPr>
        <w:t xml:space="preserve">Задача 3. </w:t>
      </w:r>
      <w:r w:rsidRPr="00422F77">
        <w:rPr>
          <w:i/>
          <w:iCs/>
          <w:color w:val="000000"/>
          <w:sz w:val="28"/>
          <w:szCs w:val="28"/>
        </w:rPr>
        <w:t>Материально-техническое обеспечение процесса создания развивающей предметно-пространственной среды территории ДОУ:</w:t>
      </w:r>
    </w:p>
    <w:p w:rsidR="00DC53CC" w:rsidRPr="00422F77" w:rsidRDefault="00DC53CC" w:rsidP="00DC53CC">
      <w:pPr>
        <w:ind w:firstLine="709"/>
        <w:jc w:val="both"/>
        <w:rPr>
          <w:color w:val="000000"/>
          <w:sz w:val="28"/>
          <w:szCs w:val="28"/>
        </w:rPr>
      </w:pPr>
      <w:r w:rsidRPr="00422F77">
        <w:rPr>
          <w:color w:val="000000"/>
          <w:sz w:val="28"/>
          <w:szCs w:val="28"/>
        </w:rPr>
        <w:t>Поиск дополнительных средств для создания развивающей предметно-пространственной среды территории ДОУ, привлечение внебюджетных средств.</w:t>
      </w:r>
    </w:p>
    <w:p w:rsidR="00DC53CC" w:rsidRPr="00422F77" w:rsidRDefault="00DC53CC" w:rsidP="00DC53CC">
      <w:pPr>
        <w:ind w:firstLine="709"/>
        <w:jc w:val="both"/>
        <w:rPr>
          <w:color w:val="000000"/>
          <w:sz w:val="28"/>
          <w:szCs w:val="28"/>
        </w:rPr>
      </w:pPr>
      <w:r w:rsidRPr="00422F77">
        <w:rPr>
          <w:color w:val="000000"/>
          <w:sz w:val="28"/>
          <w:szCs w:val="28"/>
        </w:rPr>
        <w:t>Разработка плана оснащения территории ДОУ в соответствии с требованиями ФГОС ДО.</w:t>
      </w:r>
    </w:p>
    <w:p w:rsidR="00DC53CC" w:rsidRPr="00422F77" w:rsidRDefault="00DC53CC" w:rsidP="00DC53CC">
      <w:pPr>
        <w:ind w:firstLine="709"/>
        <w:jc w:val="both"/>
        <w:rPr>
          <w:color w:val="000000"/>
          <w:sz w:val="28"/>
          <w:szCs w:val="28"/>
        </w:rPr>
      </w:pPr>
    </w:p>
    <w:p w:rsidR="00DC53CC" w:rsidRPr="00422F77" w:rsidRDefault="00DC53CC" w:rsidP="00DC53CC">
      <w:pPr>
        <w:tabs>
          <w:tab w:val="left" w:pos="915"/>
        </w:tabs>
        <w:ind w:firstLine="709"/>
        <w:jc w:val="both"/>
        <w:rPr>
          <w:color w:val="000000"/>
          <w:sz w:val="28"/>
          <w:szCs w:val="28"/>
        </w:rPr>
      </w:pPr>
      <w:r w:rsidRPr="00422F77">
        <w:rPr>
          <w:color w:val="000000"/>
          <w:sz w:val="28"/>
          <w:szCs w:val="28"/>
        </w:rPr>
        <w:t xml:space="preserve">Задача 4. </w:t>
      </w:r>
      <w:r w:rsidRPr="00422F77">
        <w:rPr>
          <w:i/>
          <w:iCs/>
          <w:color w:val="000000"/>
          <w:sz w:val="28"/>
          <w:szCs w:val="28"/>
        </w:rPr>
        <w:t>Методическое обеспечение процесса создания развивающей предметно-пространственной среды:</w:t>
      </w:r>
    </w:p>
    <w:p w:rsidR="00DC53CC" w:rsidRPr="00422F77" w:rsidRDefault="00DC53CC" w:rsidP="00DC53CC">
      <w:pPr>
        <w:ind w:firstLine="709"/>
        <w:jc w:val="both"/>
        <w:rPr>
          <w:color w:val="000000"/>
          <w:sz w:val="28"/>
          <w:szCs w:val="28"/>
        </w:rPr>
      </w:pPr>
      <w:r w:rsidRPr="00422F77">
        <w:rPr>
          <w:color w:val="000000"/>
          <w:sz w:val="28"/>
          <w:szCs w:val="28"/>
        </w:rPr>
        <w:lastRenderedPageBreak/>
        <w:t>Создание творческих групп педагогов по организации развивающей предметно-пространственной среды территории ДОУ в соответствии с требованиями ФГОС ДО.</w:t>
      </w:r>
    </w:p>
    <w:p w:rsidR="00DC53CC" w:rsidRPr="00422F77" w:rsidRDefault="00DC53CC" w:rsidP="00DC53CC">
      <w:pPr>
        <w:ind w:firstLine="709"/>
        <w:jc w:val="both"/>
        <w:rPr>
          <w:color w:val="000000"/>
          <w:sz w:val="28"/>
          <w:szCs w:val="28"/>
        </w:rPr>
      </w:pPr>
      <w:r w:rsidRPr="00422F77">
        <w:rPr>
          <w:color w:val="000000"/>
          <w:sz w:val="28"/>
          <w:szCs w:val="28"/>
        </w:rPr>
        <w:t>Проведение консультаций, дней открытых дверей для родителей.</w:t>
      </w:r>
    </w:p>
    <w:p w:rsidR="00DC53CC" w:rsidRPr="00422F77" w:rsidRDefault="00DC53CC" w:rsidP="00DC53CC">
      <w:pPr>
        <w:ind w:firstLine="709"/>
        <w:jc w:val="both"/>
        <w:rPr>
          <w:color w:val="000000"/>
          <w:sz w:val="28"/>
          <w:szCs w:val="28"/>
        </w:rPr>
      </w:pPr>
      <w:r w:rsidRPr="00422F77">
        <w:rPr>
          <w:color w:val="000000"/>
          <w:sz w:val="28"/>
          <w:szCs w:val="28"/>
        </w:rPr>
        <w:t>Участие педагогов в работе районных, городских профессиональных сообществ по вопросам организации развивающей предметно-пространственной среды территории ДОУ.</w:t>
      </w:r>
    </w:p>
    <w:p w:rsidR="00DC53CC" w:rsidRPr="00422F77" w:rsidRDefault="00DC53CC" w:rsidP="00DC53CC">
      <w:pPr>
        <w:ind w:firstLine="709"/>
        <w:jc w:val="both"/>
        <w:rPr>
          <w:color w:val="000000"/>
          <w:sz w:val="28"/>
          <w:szCs w:val="28"/>
        </w:rPr>
      </w:pPr>
      <w:r w:rsidRPr="00422F77">
        <w:rPr>
          <w:color w:val="000000"/>
          <w:sz w:val="28"/>
          <w:szCs w:val="28"/>
        </w:rPr>
        <w:t>Трансляция положительного опыта работы на уровне ДОУ, муниципальном и городском уровне.</w:t>
      </w:r>
    </w:p>
    <w:p w:rsidR="00DC53CC" w:rsidRPr="00422F77" w:rsidRDefault="00DC53CC" w:rsidP="00DC53CC">
      <w:pPr>
        <w:ind w:firstLine="709"/>
        <w:jc w:val="both"/>
        <w:rPr>
          <w:i/>
          <w:color w:val="000000"/>
          <w:sz w:val="28"/>
          <w:szCs w:val="28"/>
        </w:rPr>
      </w:pPr>
      <w:r w:rsidRPr="00422F77">
        <w:rPr>
          <w:vanish/>
          <w:color w:val="000000"/>
          <w:sz w:val="28"/>
          <w:szCs w:val="28"/>
        </w:rPr>
        <w:t>Размещение материалов работы педагогов на сайде ДОУ, в научных сборниках, средствах массовой информации.</w:t>
      </w:r>
    </w:p>
    <w:p w:rsidR="00DC53CC" w:rsidRPr="00422F77" w:rsidRDefault="00DC53CC" w:rsidP="00DC53CC">
      <w:pPr>
        <w:ind w:firstLine="724"/>
        <w:jc w:val="both"/>
        <w:rPr>
          <w:color w:val="000000"/>
          <w:sz w:val="28"/>
          <w:szCs w:val="28"/>
        </w:rPr>
      </w:pPr>
      <w:r w:rsidRPr="00422F77">
        <w:rPr>
          <w:color w:val="000000"/>
          <w:sz w:val="28"/>
          <w:szCs w:val="28"/>
        </w:rPr>
        <w:t xml:space="preserve">Задача 5. </w:t>
      </w:r>
      <w:r w:rsidRPr="00422F77">
        <w:rPr>
          <w:i/>
          <w:color w:val="000000"/>
          <w:sz w:val="28"/>
          <w:szCs w:val="28"/>
        </w:rPr>
        <w:t>Повышение профессионализма педагогов как субъекта построения развивающей предметно-пространственной среды территории ДОУ:</w:t>
      </w:r>
    </w:p>
    <w:p w:rsidR="00DC53CC" w:rsidRPr="00422F77" w:rsidRDefault="00DC53CC" w:rsidP="00DC53CC">
      <w:pPr>
        <w:ind w:firstLine="724"/>
        <w:jc w:val="both"/>
        <w:rPr>
          <w:color w:val="000000"/>
          <w:sz w:val="28"/>
          <w:szCs w:val="28"/>
        </w:rPr>
      </w:pPr>
      <w:r w:rsidRPr="00422F77">
        <w:rPr>
          <w:color w:val="000000"/>
          <w:sz w:val="28"/>
          <w:szCs w:val="28"/>
        </w:rPr>
        <w:t>Участие педагогов в разработке моделей развивающей предметно-пространственной среды территории ДОУ, с учетом уровня их компетентности, профессиональных и личностных интересов.</w:t>
      </w:r>
    </w:p>
    <w:p w:rsidR="00DC53CC" w:rsidRPr="00422F77" w:rsidRDefault="00DC53CC" w:rsidP="00DC53CC">
      <w:pPr>
        <w:ind w:firstLine="724"/>
        <w:jc w:val="both"/>
        <w:rPr>
          <w:color w:val="000000"/>
          <w:sz w:val="28"/>
          <w:szCs w:val="28"/>
        </w:rPr>
      </w:pPr>
      <w:r w:rsidRPr="00422F77">
        <w:rPr>
          <w:color w:val="000000"/>
          <w:sz w:val="28"/>
          <w:szCs w:val="28"/>
        </w:rPr>
        <w:t>Освоение педагогических технологий, обеспечивающих максимальное использование потенциала созданной предметно-пространственной среды территории ДОУ для развития воспитанников.</w:t>
      </w:r>
    </w:p>
    <w:p w:rsidR="00DC53CC" w:rsidRPr="00422F77" w:rsidRDefault="00DC53CC" w:rsidP="00DC53CC">
      <w:pPr>
        <w:ind w:firstLine="724"/>
        <w:jc w:val="both"/>
        <w:rPr>
          <w:color w:val="000000"/>
          <w:sz w:val="28"/>
          <w:szCs w:val="28"/>
          <w:shd w:val="clear" w:color="auto" w:fill="FFFF00"/>
        </w:rPr>
      </w:pPr>
      <w:r w:rsidRPr="00422F77">
        <w:rPr>
          <w:color w:val="000000"/>
          <w:sz w:val="28"/>
          <w:szCs w:val="28"/>
        </w:rPr>
        <w:t>Развитие системы стимулирования и мотивирования педагогов к участию в проектировании и модернизации развивающей предметно-пространственной среды территории ДОУ.</w:t>
      </w:r>
    </w:p>
    <w:p w:rsidR="00DC53CC" w:rsidRPr="00422F77" w:rsidRDefault="00DC53CC" w:rsidP="00DC53CC">
      <w:pPr>
        <w:ind w:firstLine="724"/>
        <w:jc w:val="both"/>
        <w:rPr>
          <w:color w:val="000000"/>
          <w:sz w:val="28"/>
          <w:szCs w:val="28"/>
          <w:shd w:val="clear" w:color="auto" w:fill="FFFF00"/>
        </w:rPr>
      </w:pPr>
    </w:p>
    <w:p w:rsidR="00DC53CC" w:rsidRPr="00422F77" w:rsidRDefault="00DC53CC" w:rsidP="00DC53CC">
      <w:pPr>
        <w:ind w:firstLine="724"/>
        <w:jc w:val="both"/>
        <w:rPr>
          <w:color w:val="000000"/>
          <w:sz w:val="28"/>
          <w:szCs w:val="28"/>
        </w:rPr>
      </w:pPr>
      <w:r w:rsidRPr="00422F77">
        <w:rPr>
          <w:color w:val="000000"/>
          <w:sz w:val="28"/>
          <w:szCs w:val="28"/>
        </w:rPr>
        <w:t xml:space="preserve">Задача 6. </w:t>
      </w:r>
      <w:r w:rsidRPr="00422F77">
        <w:rPr>
          <w:i/>
          <w:color w:val="000000"/>
          <w:sz w:val="28"/>
          <w:szCs w:val="28"/>
        </w:rPr>
        <w:t>Активизация участия родителей в работе по созданию развивающей предметно-пространственной среды на территории ДОУ</w:t>
      </w:r>
      <w:r w:rsidRPr="00422F77">
        <w:rPr>
          <w:color w:val="000000"/>
          <w:sz w:val="28"/>
          <w:szCs w:val="28"/>
        </w:rPr>
        <w:t>:</w:t>
      </w:r>
    </w:p>
    <w:p w:rsidR="00DC53CC" w:rsidRPr="00422F77" w:rsidRDefault="00DC53CC" w:rsidP="00DC53CC">
      <w:pPr>
        <w:ind w:firstLine="724"/>
        <w:jc w:val="both"/>
        <w:rPr>
          <w:color w:val="000000"/>
          <w:sz w:val="28"/>
          <w:szCs w:val="28"/>
        </w:rPr>
      </w:pPr>
      <w:r w:rsidRPr="00422F77">
        <w:rPr>
          <w:color w:val="000000"/>
          <w:sz w:val="28"/>
          <w:szCs w:val="28"/>
        </w:rPr>
        <w:t>Расширение и обновление форм взаимодействия и сотрудничества с родителями по формированию развивающей предметно-пространственной среды на территории ДОУ.</w:t>
      </w:r>
    </w:p>
    <w:p w:rsidR="00DC53CC" w:rsidRPr="00422F77" w:rsidRDefault="00DC53CC" w:rsidP="00DC53CC">
      <w:pPr>
        <w:ind w:firstLine="724"/>
        <w:jc w:val="both"/>
        <w:rPr>
          <w:color w:val="000000"/>
          <w:sz w:val="28"/>
          <w:szCs w:val="28"/>
        </w:rPr>
      </w:pPr>
      <w:r w:rsidRPr="00422F77">
        <w:rPr>
          <w:color w:val="000000"/>
          <w:sz w:val="28"/>
          <w:szCs w:val="28"/>
        </w:rPr>
        <w:t>Привлечение родителей к оцениванию уровня выполнения требований содержательной насыщенности, трансформируемости, полифункциональности, вариативности, и безопасности развивающей предметно-пространственной среды территории дошкольного образовательного учреждения.</w:t>
      </w:r>
    </w:p>
    <w:p w:rsidR="00DC53CC" w:rsidRPr="00422F77" w:rsidRDefault="00DC53CC" w:rsidP="00DC53CC">
      <w:pPr>
        <w:ind w:firstLine="724"/>
        <w:jc w:val="both"/>
        <w:rPr>
          <w:color w:val="000000"/>
          <w:sz w:val="28"/>
          <w:szCs w:val="28"/>
        </w:rPr>
      </w:pPr>
      <w:r w:rsidRPr="00422F77">
        <w:rPr>
          <w:color w:val="000000"/>
          <w:sz w:val="28"/>
          <w:szCs w:val="28"/>
        </w:rPr>
        <w:t>Вовлечение родителей в проектную деятельность по созданию образовательных проектов, продукты которых используются в качестве элементов развивающей среды.</w:t>
      </w:r>
    </w:p>
    <w:p w:rsidR="00DC53CC" w:rsidRPr="00422F77" w:rsidRDefault="00DC53CC" w:rsidP="00DC53CC">
      <w:pPr>
        <w:ind w:firstLine="724"/>
        <w:jc w:val="both"/>
        <w:rPr>
          <w:color w:val="000000"/>
          <w:sz w:val="28"/>
          <w:szCs w:val="28"/>
        </w:rPr>
      </w:pPr>
      <w:r w:rsidRPr="00422F77">
        <w:rPr>
          <w:color w:val="000000"/>
          <w:sz w:val="28"/>
          <w:szCs w:val="28"/>
        </w:rPr>
        <w:t>Обогащение развивающей среды территории ДОУ продуктами индивидуальных семейных образовательных проектов, на основе выявления потребностей и поддержки образовательных инициатив семьи.</w:t>
      </w:r>
    </w:p>
    <w:p w:rsidR="00FE5744" w:rsidRPr="00840486" w:rsidRDefault="00DC53CC" w:rsidP="00840486">
      <w:pPr>
        <w:ind w:firstLine="724"/>
        <w:jc w:val="both"/>
        <w:rPr>
          <w:b/>
          <w:color w:val="000000"/>
          <w:sz w:val="28"/>
          <w:szCs w:val="28"/>
        </w:rPr>
      </w:pPr>
      <w:r w:rsidRPr="00422F77">
        <w:rPr>
          <w:color w:val="000000"/>
          <w:sz w:val="28"/>
          <w:szCs w:val="28"/>
        </w:rPr>
        <w:t>Привлечение к работе по проектированию развивающей предметно-пространственной среды органы родительской общественности (Совет родителей, попечительский совет, управляющий совет и др.) на основе принципа равноправного участия семьи и дошкольного образовательного учреждения в образовательном процессе.</w:t>
      </w:r>
    </w:p>
    <w:sectPr w:rsidR="00FE5744" w:rsidRPr="00840486" w:rsidSect="00536B6C">
      <w:footerReference w:type="default" r:id="rId12"/>
      <w:pgSz w:w="11906" w:h="16838"/>
      <w:pgMar w:top="1134" w:right="851" w:bottom="709" w:left="1701" w:header="720" w:footer="709"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666" w:rsidRDefault="00AC1666" w:rsidP="00B84408">
      <w:r>
        <w:separator/>
      </w:r>
    </w:p>
  </w:endnote>
  <w:endnote w:type="continuationSeparator" w:id="1">
    <w:p w:rsidR="00AC1666" w:rsidRDefault="00AC1666" w:rsidP="00B844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OpenSymbol">
    <w:altName w:val="Arial Unicode MS"/>
    <w:charset w:val="0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AR PL KaitiM GB">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yandex-sans">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81658"/>
    </w:sdtPr>
    <w:sdtContent>
      <w:p w:rsidR="002B2798" w:rsidRDefault="00FC25EF">
        <w:pPr>
          <w:pStyle w:val="af4"/>
          <w:jc w:val="right"/>
        </w:pPr>
        <w:fldSimple w:instr=" PAGE   \* MERGEFORMAT ">
          <w:r w:rsidR="003F2A26">
            <w:rPr>
              <w:noProof/>
            </w:rPr>
            <w:t>90</w:t>
          </w:r>
        </w:fldSimple>
      </w:p>
    </w:sdtContent>
  </w:sdt>
  <w:p w:rsidR="002B2798" w:rsidRDefault="002B2798">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666" w:rsidRDefault="00AC1666" w:rsidP="00B84408">
      <w:r>
        <w:separator/>
      </w:r>
    </w:p>
  </w:footnote>
  <w:footnote w:type="continuationSeparator" w:id="1">
    <w:p w:rsidR="00AC1666" w:rsidRDefault="00AC1666" w:rsidP="00B844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1429" w:hanging="360"/>
      </w:pPr>
      <w:rPr>
        <w:rFonts w:ascii="Courier New" w:hAnsi="Courier New" w:cs="Symbol"/>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Courier New" w:hAnsi="Courier New" w:cs="Symbol"/>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Courier New" w:hAnsi="Courier New" w:cs="Symbol"/>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Courier New" w:hAnsi="Courier New"/>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Courier New" w:hAnsi="Courier New"/>
        <w:sz w:val="28"/>
        <w:szCs w:val="28"/>
      </w:rPr>
    </w:lvl>
  </w:abstractNum>
  <w:abstractNum w:abstractNumId="6">
    <w:nsid w:val="00000007"/>
    <w:multiLevelType w:val="singleLevel"/>
    <w:tmpl w:val="00000007"/>
    <w:name w:val="WW8Num7"/>
    <w:lvl w:ilvl="0">
      <w:start w:val="1"/>
      <w:numFmt w:val="bullet"/>
      <w:lvlText w:val="-"/>
      <w:lvlJc w:val="left"/>
      <w:pPr>
        <w:tabs>
          <w:tab w:val="num" w:pos="0"/>
        </w:tabs>
        <w:ind w:left="1502" w:hanging="360"/>
      </w:pPr>
      <w:rPr>
        <w:rFonts w:ascii="Courier New" w:hAnsi="Courier New" w:cs="Courier New" w:hint="default"/>
        <w:sz w:val="28"/>
        <w:szCs w:val="28"/>
      </w:rPr>
    </w:lvl>
  </w:abstractNum>
  <w:abstractNum w:abstractNumId="7">
    <w:nsid w:val="00000008"/>
    <w:multiLevelType w:val="singleLevel"/>
    <w:tmpl w:val="00000008"/>
    <w:name w:val="WW8Num8"/>
    <w:lvl w:ilvl="0">
      <w:start w:val="1"/>
      <w:numFmt w:val="bullet"/>
      <w:lvlText w:val="-"/>
      <w:lvlJc w:val="left"/>
      <w:pPr>
        <w:tabs>
          <w:tab w:val="num" w:pos="0"/>
        </w:tabs>
        <w:ind w:left="1429" w:hanging="360"/>
      </w:pPr>
      <w:rPr>
        <w:rFonts w:ascii="Courier New" w:hAnsi="Courier New" w:cs="Courier New" w:hint="default"/>
      </w:rPr>
    </w:lvl>
  </w:abstractNum>
  <w:abstractNum w:abstractNumId="8">
    <w:nsid w:val="00000009"/>
    <w:multiLevelType w:val="singleLevel"/>
    <w:tmpl w:val="00000009"/>
    <w:name w:val="WW8Num9"/>
    <w:lvl w:ilvl="0">
      <w:start w:val="1"/>
      <w:numFmt w:val="bullet"/>
      <w:lvlText w:val="-"/>
      <w:lvlJc w:val="left"/>
      <w:pPr>
        <w:tabs>
          <w:tab w:val="num" w:pos="0"/>
        </w:tabs>
        <w:ind w:left="1429" w:hanging="360"/>
      </w:pPr>
      <w:rPr>
        <w:rFonts w:ascii="Courier New" w:hAnsi="Courier New" w:cs="Courier New" w:hint="default"/>
        <w:color w:val="000000"/>
        <w:sz w:val="28"/>
        <w:szCs w:val="28"/>
      </w:rPr>
    </w:lvl>
  </w:abstractNum>
  <w:abstractNum w:abstractNumId="9">
    <w:nsid w:val="0000000A"/>
    <w:multiLevelType w:val="singleLevel"/>
    <w:tmpl w:val="0000000A"/>
    <w:name w:val="WW8Num10"/>
    <w:lvl w:ilvl="0">
      <w:start w:val="1"/>
      <w:numFmt w:val="bullet"/>
      <w:lvlText w:val="-"/>
      <w:lvlJc w:val="left"/>
      <w:pPr>
        <w:tabs>
          <w:tab w:val="num" w:pos="0"/>
        </w:tabs>
        <w:ind w:left="720" w:hanging="360"/>
      </w:pPr>
      <w:rPr>
        <w:rFonts w:ascii="Courier New" w:hAnsi="Courier New" w:hint="default"/>
        <w:sz w:val="28"/>
        <w:szCs w:val="28"/>
      </w:rPr>
    </w:lvl>
  </w:abstractNum>
  <w:abstractNum w:abstractNumId="10">
    <w:nsid w:val="0000000B"/>
    <w:multiLevelType w:val="singleLevel"/>
    <w:tmpl w:val="0000000B"/>
    <w:name w:val="WW8Num11"/>
    <w:lvl w:ilvl="0">
      <w:start w:val="1"/>
      <w:numFmt w:val="bullet"/>
      <w:lvlText w:val="-"/>
      <w:lvlJc w:val="left"/>
      <w:pPr>
        <w:tabs>
          <w:tab w:val="num" w:pos="0"/>
        </w:tabs>
        <w:ind w:left="720" w:hanging="360"/>
      </w:pPr>
      <w:rPr>
        <w:rFonts w:ascii="Courier New" w:hAnsi="Courier New" w:cs="Courier New" w:hint="default"/>
      </w:rPr>
    </w:lvl>
  </w:abstractNum>
  <w:abstractNum w:abstractNumId="11">
    <w:nsid w:val="0000000C"/>
    <w:multiLevelType w:val="multilevel"/>
    <w:tmpl w:val="0000000C"/>
    <w:name w:val="WW8Num12"/>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2">
    <w:nsid w:val="0000000D"/>
    <w:multiLevelType w:val="singleLevel"/>
    <w:tmpl w:val="0000000D"/>
    <w:name w:val="WW8Num13"/>
    <w:lvl w:ilvl="0">
      <w:start w:val="1"/>
      <w:numFmt w:val="bullet"/>
      <w:lvlText w:val="-"/>
      <w:lvlJc w:val="left"/>
      <w:pPr>
        <w:tabs>
          <w:tab w:val="num" w:pos="0"/>
        </w:tabs>
        <w:ind w:left="1444" w:hanging="360"/>
      </w:pPr>
      <w:rPr>
        <w:rFonts w:ascii="Courier New" w:hAnsi="Courier New"/>
        <w:sz w:val="28"/>
        <w:szCs w:val="28"/>
      </w:rPr>
    </w:lvl>
  </w:abstractNum>
  <w:abstractNum w:abstractNumId="13">
    <w:nsid w:val="0000000E"/>
    <w:multiLevelType w:val="singleLevel"/>
    <w:tmpl w:val="0000000E"/>
    <w:name w:val="WW8Num14"/>
    <w:lvl w:ilvl="0">
      <w:start w:val="1"/>
      <w:numFmt w:val="bullet"/>
      <w:lvlText w:val="-"/>
      <w:lvlJc w:val="left"/>
      <w:pPr>
        <w:tabs>
          <w:tab w:val="num" w:pos="0"/>
        </w:tabs>
        <w:ind w:left="1502" w:hanging="360"/>
      </w:pPr>
      <w:rPr>
        <w:rFonts w:ascii="Courier New" w:hAnsi="Courier New" w:cs="Courier New" w:hint="default"/>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Times New Roman"/>
        <w:sz w:val="28"/>
        <w:szCs w:val="28"/>
      </w:rPr>
    </w:lvl>
    <w:lvl w:ilvl="1">
      <w:start w:val="1"/>
      <w:numFmt w:val="bullet"/>
      <w:lvlText w:val="-"/>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5">
    <w:nsid w:val="00000010"/>
    <w:multiLevelType w:val="singleLevel"/>
    <w:tmpl w:val="00000010"/>
    <w:name w:val="WW8Num16"/>
    <w:lvl w:ilvl="0">
      <w:start w:val="1"/>
      <w:numFmt w:val="bullet"/>
      <w:lvlText w:val="-"/>
      <w:lvlJc w:val="left"/>
      <w:pPr>
        <w:tabs>
          <w:tab w:val="num" w:pos="0"/>
        </w:tabs>
        <w:ind w:left="1429" w:hanging="360"/>
      </w:pPr>
      <w:rPr>
        <w:rFonts w:ascii="Courier New" w:hAnsi="Courier New" w:cs="Courier New" w:hint="default"/>
      </w:rPr>
    </w:lvl>
  </w:abstractNum>
  <w:abstractNum w:abstractNumId="16">
    <w:nsid w:val="00000011"/>
    <w:multiLevelType w:val="singleLevel"/>
    <w:tmpl w:val="00000011"/>
    <w:name w:val="WW8Num17"/>
    <w:lvl w:ilvl="0">
      <w:start w:val="1"/>
      <w:numFmt w:val="bullet"/>
      <w:lvlText w:val="-"/>
      <w:lvlJc w:val="left"/>
      <w:pPr>
        <w:tabs>
          <w:tab w:val="num" w:pos="0"/>
        </w:tabs>
        <w:ind w:left="1429" w:hanging="360"/>
      </w:pPr>
      <w:rPr>
        <w:rFonts w:ascii="Courier New" w:hAnsi="Courier New" w:cs="Courier New" w:hint="default"/>
        <w:sz w:val="28"/>
        <w:szCs w:val="28"/>
      </w:rPr>
    </w:lvl>
  </w:abstractNum>
  <w:abstractNum w:abstractNumId="17">
    <w:nsid w:val="00000012"/>
    <w:multiLevelType w:val="singleLevel"/>
    <w:tmpl w:val="00000012"/>
    <w:name w:val="WW8Num18"/>
    <w:lvl w:ilvl="0">
      <w:start w:val="1"/>
      <w:numFmt w:val="bullet"/>
      <w:lvlText w:val="-"/>
      <w:lvlJc w:val="left"/>
      <w:pPr>
        <w:tabs>
          <w:tab w:val="num" w:pos="0"/>
        </w:tabs>
        <w:ind w:left="928" w:hanging="360"/>
      </w:pPr>
      <w:rPr>
        <w:rFonts w:ascii="Courier New" w:hAnsi="Courier New" w:cs="Courier New" w:hint="default"/>
        <w:sz w:val="28"/>
        <w:szCs w:val="28"/>
      </w:rPr>
    </w:lvl>
  </w:abstractNum>
  <w:abstractNum w:abstractNumId="18">
    <w:nsid w:val="00000013"/>
    <w:multiLevelType w:val="singleLevel"/>
    <w:tmpl w:val="00000013"/>
    <w:name w:val="WW8Num20"/>
    <w:lvl w:ilvl="0">
      <w:start w:val="1"/>
      <w:numFmt w:val="bullet"/>
      <w:lvlText w:val="-"/>
      <w:lvlJc w:val="left"/>
      <w:pPr>
        <w:tabs>
          <w:tab w:val="num" w:pos="0"/>
        </w:tabs>
        <w:ind w:left="720" w:hanging="360"/>
      </w:pPr>
      <w:rPr>
        <w:rFonts w:ascii="Courier New" w:hAnsi="Courier New" w:cs="Courier New" w:hint="default"/>
      </w:rPr>
    </w:lvl>
  </w:abstractNum>
  <w:abstractNum w:abstractNumId="19">
    <w:nsid w:val="00000014"/>
    <w:multiLevelType w:val="multilevel"/>
    <w:tmpl w:val="00000014"/>
    <w:name w:val="WW8Num21"/>
    <w:lvl w:ilvl="0">
      <w:start w:val="1"/>
      <w:numFmt w:val="bullet"/>
      <w:lvlText w:val=""/>
      <w:lvlJc w:val="left"/>
      <w:pPr>
        <w:tabs>
          <w:tab w:val="num" w:pos="720"/>
        </w:tabs>
        <w:ind w:left="720" w:hanging="360"/>
      </w:pPr>
      <w:rPr>
        <w:rFonts w:ascii="Symbol" w:hAnsi="Symbol" w:cs="Courier New" w:hint="default"/>
        <w:color w:val="000000"/>
        <w:sz w:val="28"/>
        <w:szCs w:val="28"/>
      </w:rPr>
    </w:lvl>
    <w:lvl w:ilvl="1">
      <w:start w:val="1"/>
      <w:numFmt w:val="bullet"/>
      <w:lvlText w:val=""/>
      <w:lvlJc w:val="left"/>
      <w:pPr>
        <w:tabs>
          <w:tab w:val="num" w:pos="1080"/>
        </w:tabs>
        <w:ind w:left="1080" w:hanging="360"/>
      </w:pPr>
      <w:rPr>
        <w:rFonts w:ascii="Symbol" w:hAnsi="Symbol" w:cs="Courier New" w:hint="default"/>
        <w:color w:val="000000"/>
        <w:sz w:val="28"/>
        <w:szCs w:val="28"/>
      </w:rPr>
    </w:lvl>
    <w:lvl w:ilvl="2">
      <w:start w:val="1"/>
      <w:numFmt w:val="bullet"/>
      <w:lvlText w:val=""/>
      <w:lvlJc w:val="left"/>
      <w:pPr>
        <w:tabs>
          <w:tab w:val="num" w:pos="1440"/>
        </w:tabs>
        <w:ind w:left="1440" w:hanging="360"/>
      </w:pPr>
      <w:rPr>
        <w:rFonts w:ascii="Symbol" w:hAnsi="Symbol" w:cs="Courier New" w:hint="default"/>
        <w:color w:val="000000"/>
        <w:sz w:val="28"/>
        <w:szCs w:val="28"/>
      </w:rPr>
    </w:lvl>
    <w:lvl w:ilvl="3">
      <w:start w:val="1"/>
      <w:numFmt w:val="bullet"/>
      <w:lvlText w:val=""/>
      <w:lvlJc w:val="left"/>
      <w:pPr>
        <w:tabs>
          <w:tab w:val="num" w:pos="1800"/>
        </w:tabs>
        <w:ind w:left="1800" w:hanging="360"/>
      </w:pPr>
      <w:rPr>
        <w:rFonts w:ascii="Symbol" w:hAnsi="Symbol" w:cs="Courier New" w:hint="default"/>
        <w:color w:val="000000"/>
        <w:sz w:val="28"/>
        <w:szCs w:val="28"/>
      </w:rPr>
    </w:lvl>
    <w:lvl w:ilvl="4">
      <w:start w:val="1"/>
      <w:numFmt w:val="bullet"/>
      <w:lvlText w:val=""/>
      <w:lvlJc w:val="left"/>
      <w:pPr>
        <w:tabs>
          <w:tab w:val="num" w:pos="2160"/>
        </w:tabs>
        <w:ind w:left="2160" w:hanging="360"/>
      </w:pPr>
      <w:rPr>
        <w:rFonts w:ascii="Symbol" w:hAnsi="Symbol" w:cs="Courier New" w:hint="default"/>
        <w:color w:val="000000"/>
        <w:sz w:val="28"/>
        <w:szCs w:val="28"/>
      </w:rPr>
    </w:lvl>
    <w:lvl w:ilvl="5">
      <w:start w:val="1"/>
      <w:numFmt w:val="bullet"/>
      <w:lvlText w:val=""/>
      <w:lvlJc w:val="left"/>
      <w:pPr>
        <w:tabs>
          <w:tab w:val="num" w:pos="2520"/>
        </w:tabs>
        <w:ind w:left="2520" w:hanging="360"/>
      </w:pPr>
      <w:rPr>
        <w:rFonts w:ascii="Symbol" w:hAnsi="Symbol" w:cs="Courier New" w:hint="default"/>
        <w:color w:val="000000"/>
        <w:sz w:val="28"/>
        <w:szCs w:val="28"/>
      </w:rPr>
    </w:lvl>
    <w:lvl w:ilvl="6">
      <w:start w:val="1"/>
      <w:numFmt w:val="bullet"/>
      <w:lvlText w:val=""/>
      <w:lvlJc w:val="left"/>
      <w:pPr>
        <w:tabs>
          <w:tab w:val="num" w:pos="2880"/>
        </w:tabs>
        <w:ind w:left="2880" w:hanging="360"/>
      </w:pPr>
      <w:rPr>
        <w:rFonts w:ascii="Symbol" w:hAnsi="Symbol" w:cs="Courier New" w:hint="default"/>
        <w:color w:val="000000"/>
        <w:sz w:val="28"/>
        <w:szCs w:val="28"/>
      </w:rPr>
    </w:lvl>
    <w:lvl w:ilvl="7">
      <w:start w:val="1"/>
      <w:numFmt w:val="bullet"/>
      <w:lvlText w:val=""/>
      <w:lvlJc w:val="left"/>
      <w:pPr>
        <w:tabs>
          <w:tab w:val="num" w:pos="3240"/>
        </w:tabs>
        <w:ind w:left="3240" w:hanging="360"/>
      </w:pPr>
      <w:rPr>
        <w:rFonts w:ascii="Symbol" w:hAnsi="Symbol" w:cs="Courier New" w:hint="default"/>
        <w:color w:val="000000"/>
        <w:sz w:val="28"/>
        <w:szCs w:val="28"/>
      </w:rPr>
    </w:lvl>
    <w:lvl w:ilvl="8">
      <w:start w:val="1"/>
      <w:numFmt w:val="bullet"/>
      <w:lvlText w:val=""/>
      <w:lvlJc w:val="left"/>
      <w:pPr>
        <w:tabs>
          <w:tab w:val="num" w:pos="3600"/>
        </w:tabs>
        <w:ind w:left="3600" w:hanging="360"/>
      </w:pPr>
      <w:rPr>
        <w:rFonts w:ascii="Symbol" w:hAnsi="Symbol" w:cs="Courier New" w:hint="default"/>
        <w:color w:val="000000"/>
        <w:sz w:val="28"/>
        <w:szCs w:val="28"/>
      </w:rPr>
    </w:lvl>
  </w:abstractNum>
  <w:abstractNum w:abstractNumId="20">
    <w:nsid w:val="00000015"/>
    <w:multiLevelType w:val="singleLevel"/>
    <w:tmpl w:val="BB24EDC6"/>
    <w:name w:val="WW8Num27"/>
    <w:lvl w:ilvl="0">
      <w:start w:val="1"/>
      <w:numFmt w:val="bullet"/>
      <w:lvlText w:val="-"/>
      <w:lvlJc w:val="left"/>
      <w:pPr>
        <w:tabs>
          <w:tab w:val="num" w:pos="0"/>
        </w:tabs>
        <w:ind w:left="928" w:hanging="360"/>
      </w:pPr>
      <w:rPr>
        <w:rFonts w:ascii="Courier New" w:hAnsi="Courier New" w:cs="Courier New" w:hint="default"/>
        <w:color w:val="auto"/>
        <w:sz w:val="28"/>
        <w:szCs w:val="28"/>
      </w:rPr>
    </w:lvl>
  </w:abstractNum>
  <w:abstractNum w:abstractNumId="21">
    <w:nsid w:val="00000016"/>
    <w:multiLevelType w:val="singleLevel"/>
    <w:tmpl w:val="00000016"/>
    <w:name w:val="WW8Num28"/>
    <w:lvl w:ilvl="0">
      <w:start w:val="1"/>
      <w:numFmt w:val="decimal"/>
      <w:lvlText w:val="%1."/>
      <w:lvlJc w:val="left"/>
      <w:pPr>
        <w:tabs>
          <w:tab w:val="num" w:pos="0"/>
        </w:tabs>
        <w:ind w:left="1429" w:hanging="360"/>
      </w:pPr>
      <w:rPr>
        <w:rFonts w:ascii="Times New Roman" w:hAnsi="Times New Roman" w:cs="Times New Roman"/>
        <w:sz w:val="28"/>
        <w:szCs w:val="28"/>
      </w:rPr>
    </w:lvl>
  </w:abstractNum>
  <w:abstractNum w:abstractNumId="22">
    <w:nsid w:val="00000017"/>
    <w:multiLevelType w:val="singleLevel"/>
    <w:tmpl w:val="00000017"/>
    <w:name w:val="WW8Num29"/>
    <w:lvl w:ilvl="0">
      <w:start w:val="1"/>
      <w:numFmt w:val="bullet"/>
      <w:lvlText w:val="-"/>
      <w:lvlJc w:val="left"/>
      <w:pPr>
        <w:tabs>
          <w:tab w:val="num" w:pos="0"/>
        </w:tabs>
        <w:ind w:left="720" w:hanging="360"/>
      </w:pPr>
      <w:rPr>
        <w:rFonts w:ascii="Courier New" w:hAnsi="Courier New" w:cs="Courier New" w:hint="default"/>
      </w:rPr>
    </w:lvl>
  </w:abstractNum>
  <w:abstractNum w:abstractNumId="23">
    <w:nsid w:val="1A752B2E"/>
    <w:multiLevelType w:val="hybridMultilevel"/>
    <w:tmpl w:val="1C04354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1E10764E"/>
    <w:multiLevelType w:val="hybridMultilevel"/>
    <w:tmpl w:val="B24A450A"/>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22137536"/>
    <w:multiLevelType w:val="hybridMultilevel"/>
    <w:tmpl w:val="EB82977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26E61086"/>
    <w:multiLevelType w:val="hybridMultilevel"/>
    <w:tmpl w:val="3CE6D56A"/>
    <w:lvl w:ilvl="0" w:tplc="0419000B">
      <w:start w:val="1"/>
      <w:numFmt w:val="bullet"/>
      <w:lvlText w:val=""/>
      <w:lvlJc w:val="left"/>
      <w:pPr>
        <w:tabs>
          <w:tab w:val="num" w:pos="644"/>
        </w:tabs>
        <w:ind w:left="64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34D04255"/>
    <w:multiLevelType w:val="hybridMultilevel"/>
    <w:tmpl w:val="FAECD20E"/>
    <w:lvl w:ilvl="0" w:tplc="F3C683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6A5781C"/>
    <w:multiLevelType w:val="hybridMultilevel"/>
    <w:tmpl w:val="4DC6FD7C"/>
    <w:lvl w:ilvl="0" w:tplc="0419000F">
      <w:start w:val="1"/>
      <w:numFmt w:val="decimal"/>
      <w:lvlText w:val="%1."/>
      <w:lvlJc w:val="left"/>
      <w:pPr>
        <w:ind w:left="1155" w:hanging="360"/>
      </w:p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29">
    <w:nsid w:val="5174162F"/>
    <w:multiLevelType w:val="hybridMultilevel"/>
    <w:tmpl w:val="69EE5608"/>
    <w:lvl w:ilvl="0" w:tplc="D924EC94">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61A6570"/>
    <w:multiLevelType w:val="hybridMultilevel"/>
    <w:tmpl w:val="9C3899A0"/>
    <w:lvl w:ilvl="0" w:tplc="F3C68314">
      <w:start w:val="1"/>
      <w:numFmt w:val="bullet"/>
      <w:lvlText w:val=""/>
      <w:lvlJc w:val="left"/>
      <w:pPr>
        <w:ind w:left="1444" w:hanging="360"/>
      </w:pPr>
      <w:rPr>
        <w:rFonts w:ascii="Symbol" w:hAnsi="Symbol" w:hint="default"/>
      </w:rPr>
    </w:lvl>
    <w:lvl w:ilvl="1" w:tplc="04190003" w:tentative="1">
      <w:start w:val="1"/>
      <w:numFmt w:val="bullet"/>
      <w:lvlText w:val="o"/>
      <w:lvlJc w:val="left"/>
      <w:pPr>
        <w:ind w:left="2164" w:hanging="360"/>
      </w:pPr>
      <w:rPr>
        <w:rFonts w:ascii="Courier New" w:hAnsi="Courier New" w:cs="Courier New" w:hint="default"/>
      </w:rPr>
    </w:lvl>
    <w:lvl w:ilvl="2" w:tplc="04190005" w:tentative="1">
      <w:start w:val="1"/>
      <w:numFmt w:val="bullet"/>
      <w:lvlText w:val=""/>
      <w:lvlJc w:val="left"/>
      <w:pPr>
        <w:ind w:left="2884" w:hanging="360"/>
      </w:pPr>
      <w:rPr>
        <w:rFonts w:ascii="Wingdings" w:hAnsi="Wingdings" w:hint="default"/>
      </w:rPr>
    </w:lvl>
    <w:lvl w:ilvl="3" w:tplc="04190001" w:tentative="1">
      <w:start w:val="1"/>
      <w:numFmt w:val="bullet"/>
      <w:lvlText w:val=""/>
      <w:lvlJc w:val="left"/>
      <w:pPr>
        <w:ind w:left="3604" w:hanging="360"/>
      </w:pPr>
      <w:rPr>
        <w:rFonts w:ascii="Symbol" w:hAnsi="Symbol" w:hint="default"/>
      </w:rPr>
    </w:lvl>
    <w:lvl w:ilvl="4" w:tplc="04190003" w:tentative="1">
      <w:start w:val="1"/>
      <w:numFmt w:val="bullet"/>
      <w:lvlText w:val="o"/>
      <w:lvlJc w:val="left"/>
      <w:pPr>
        <w:ind w:left="4324" w:hanging="360"/>
      </w:pPr>
      <w:rPr>
        <w:rFonts w:ascii="Courier New" w:hAnsi="Courier New" w:cs="Courier New" w:hint="default"/>
      </w:rPr>
    </w:lvl>
    <w:lvl w:ilvl="5" w:tplc="04190005" w:tentative="1">
      <w:start w:val="1"/>
      <w:numFmt w:val="bullet"/>
      <w:lvlText w:val=""/>
      <w:lvlJc w:val="left"/>
      <w:pPr>
        <w:ind w:left="5044" w:hanging="360"/>
      </w:pPr>
      <w:rPr>
        <w:rFonts w:ascii="Wingdings" w:hAnsi="Wingdings" w:hint="default"/>
      </w:rPr>
    </w:lvl>
    <w:lvl w:ilvl="6" w:tplc="04190001" w:tentative="1">
      <w:start w:val="1"/>
      <w:numFmt w:val="bullet"/>
      <w:lvlText w:val=""/>
      <w:lvlJc w:val="left"/>
      <w:pPr>
        <w:ind w:left="5764" w:hanging="360"/>
      </w:pPr>
      <w:rPr>
        <w:rFonts w:ascii="Symbol" w:hAnsi="Symbol" w:hint="default"/>
      </w:rPr>
    </w:lvl>
    <w:lvl w:ilvl="7" w:tplc="04190003" w:tentative="1">
      <w:start w:val="1"/>
      <w:numFmt w:val="bullet"/>
      <w:lvlText w:val="o"/>
      <w:lvlJc w:val="left"/>
      <w:pPr>
        <w:ind w:left="6484" w:hanging="360"/>
      </w:pPr>
      <w:rPr>
        <w:rFonts w:ascii="Courier New" w:hAnsi="Courier New" w:cs="Courier New" w:hint="default"/>
      </w:rPr>
    </w:lvl>
    <w:lvl w:ilvl="8" w:tplc="04190005" w:tentative="1">
      <w:start w:val="1"/>
      <w:numFmt w:val="bullet"/>
      <w:lvlText w:val=""/>
      <w:lvlJc w:val="left"/>
      <w:pPr>
        <w:ind w:left="7204" w:hanging="360"/>
      </w:pPr>
      <w:rPr>
        <w:rFonts w:ascii="Wingdings" w:hAnsi="Wingdings" w:hint="default"/>
      </w:rPr>
    </w:lvl>
  </w:abstractNum>
  <w:abstractNum w:abstractNumId="31">
    <w:nsid w:val="62B46975"/>
    <w:multiLevelType w:val="multilevel"/>
    <w:tmpl w:val="AA8404DC"/>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5E34BF6"/>
    <w:multiLevelType w:val="hybridMultilevel"/>
    <w:tmpl w:val="A238ADAA"/>
    <w:lvl w:ilvl="0" w:tplc="AFFCD194">
      <w:start w:val="1"/>
      <w:numFmt w:val="decimal"/>
      <w:lvlText w:val="%1."/>
      <w:lvlJc w:val="left"/>
      <w:pPr>
        <w:ind w:left="990" w:hanging="990"/>
      </w:pPr>
      <w:rPr>
        <w:b w:val="0"/>
      </w:rPr>
    </w:lvl>
    <w:lvl w:ilvl="1" w:tplc="04190019">
      <w:start w:val="1"/>
      <w:numFmt w:val="decimal"/>
      <w:lvlText w:val="%2."/>
      <w:lvlJc w:val="left"/>
      <w:pPr>
        <w:tabs>
          <w:tab w:val="num" w:pos="716"/>
        </w:tabs>
        <w:ind w:left="716" w:hanging="360"/>
      </w:pPr>
    </w:lvl>
    <w:lvl w:ilvl="2" w:tplc="0419001B">
      <w:start w:val="1"/>
      <w:numFmt w:val="decimal"/>
      <w:lvlText w:val="%3."/>
      <w:lvlJc w:val="left"/>
      <w:pPr>
        <w:tabs>
          <w:tab w:val="num" w:pos="1436"/>
        </w:tabs>
        <w:ind w:left="1436" w:hanging="360"/>
      </w:pPr>
    </w:lvl>
    <w:lvl w:ilvl="3" w:tplc="0419000F">
      <w:start w:val="1"/>
      <w:numFmt w:val="decimal"/>
      <w:lvlText w:val="%4."/>
      <w:lvlJc w:val="left"/>
      <w:pPr>
        <w:tabs>
          <w:tab w:val="num" w:pos="2156"/>
        </w:tabs>
        <w:ind w:left="2156" w:hanging="360"/>
      </w:pPr>
    </w:lvl>
    <w:lvl w:ilvl="4" w:tplc="04190019">
      <w:start w:val="1"/>
      <w:numFmt w:val="decimal"/>
      <w:lvlText w:val="%5."/>
      <w:lvlJc w:val="left"/>
      <w:pPr>
        <w:tabs>
          <w:tab w:val="num" w:pos="2876"/>
        </w:tabs>
        <w:ind w:left="2876" w:hanging="360"/>
      </w:pPr>
    </w:lvl>
    <w:lvl w:ilvl="5" w:tplc="0419001B">
      <w:start w:val="1"/>
      <w:numFmt w:val="decimal"/>
      <w:lvlText w:val="%6."/>
      <w:lvlJc w:val="left"/>
      <w:pPr>
        <w:tabs>
          <w:tab w:val="num" w:pos="3596"/>
        </w:tabs>
        <w:ind w:left="3596" w:hanging="360"/>
      </w:pPr>
    </w:lvl>
    <w:lvl w:ilvl="6" w:tplc="0419000F">
      <w:start w:val="1"/>
      <w:numFmt w:val="decimal"/>
      <w:lvlText w:val="%7."/>
      <w:lvlJc w:val="left"/>
      <w:pPr>
        <w:tabs>
          <w:tab w:val="num" w:pos="4316"/>
        </w:tabs>
        <w:ind w:left="4316" w:hanging="360"/>
      </w:pPr>
    </w:lvl>
    <w:lvl w:ilvl="7" w:tplc="04190019">
      <w:start w:val="1"/>
      <w:numFmt w:val="decimal"/>
      <w:lvlText w:val="%8."/>
      <w:lvlJc w:val="left"/>
      <w:pPr>
        <w:tabs>
          <w:tab w:val="num" w:pos="5036"/>
        </w:tabs>
        <w:ind w:left="5036" w:hanging="360"/>
      </w:pPr>
    </w:lvl>
    <w:lvl w:ilvl="8" w:tplc="0419001B">
      <w:start w:val="1"/>
      <w:numFmt w:val="decimal"/>
      <w:lvlText w:val="%9."/>
      <w:lvlJc w:val="left"/>
      <w:pPr>
        <w:tabs>
          <w:tab w:val="num" w:pos="5756"/>
        </w:tabs>
        <w:ind w:left="5756" w:hanging="360"/>
      </w:pPr>
    </w:lvl>
  </w:abstractNum>
  <w:abstractNum w:abstractNumId="33">
    <w:nsid w:val="76B12FAB"/>
    <w:multiLevelType w:val="hybridMultilevel"/>
    <w:tmpl w:val="904AFE80"/>
    <w:lvl w:ilvl="0" w:tplc="FFFFFFFF">
      <w:start w:val="1"/>
      <w:numFmt w:val="decimal"/>
      <w:lvlText w:val="%1."/>
      <w:lvlJc w:val="left"/>
      <w:pPr>
        <w:tabs>
          <w:tab w:val="num" w:pos="420"/>
        </w:tabs>
        <w:ind w:left="420" w:hanging="360"/>
      </w:pPr>
      <w:rPr>
        <w:rFonts w:hint="default"/>
      </w:rPr>
    </w:lvl>
    <w:lvl w:ilvl="1" w:tplc="FFFFFFFF">
      <w:start w:val="1"/>
      <w:numFmt w:val="bullet"/>
      <w:lvlText w:val="–"/>
      <w:lvlJc w:val="left"/>
      <w:pPr>
        <w:tabs>
          <w:tab w:val="num" w:pos="928"/>
        </w:tabs>
        <w:ind w:left="928" w:hanging="360"/>
      </w:pPr>
      <w:rPr>
        <w:rFonts w:ascii="Times New Roman" w:eastAsia="Times New Roman" w:hAnsi="Times New Roman" w:cs="Times New Roman" w:hint="default"/>
      </w:rPr>
    </w:lvl>
    <w:lvl w:ilvl="2" w:tplc="FFFFFFFF">
      <w:start w:val="4"/>
      <w:numFmt w:val="bullet"/>
      <w:lvlText w:val="-"/>
      <w:lvlJc w:val="left"/>
      <w:pPr>
        <w:tabs>
          <w:tab w:val="num" w:pos="2040"/>
        </w:tabs>
        <w:ind w:left="2040" w:hanging="360"/>
      </w:pPr>
      <w:rPr>
        <w:rFonts w:ascii="Times New Roman" w:eastAsia="Times New Roman" w:hAnsi="Times New Roman" w:cs="Times New Roman" w:hint="default"/>
      </w:rPr>
    </w:lvl>
    <w:lvl w:ilvl="3" w:tplc="FFFFFFFF">
      <w:start w:val="1"/>
      <w:numFmt w:val="bullet"/>
      <w:lvlText w:val=""/>
      <w:lvlJc w:val="left"/>
      <w:pPr>
        <w:tabs>
          <w:tab w:val="num" w:pos="2580"/>
        </w:tabs>
        <w:ind w:left="2580" w:hanging="360"/>
      </w:pPr>
      <w:rPr>
        <w:rFonts w:ascii="Symbol" w:hAnsi="Symbol" w:hint="default"/>
      </w:rPr>
    </w:lvl>
    <w:lvl w:ilvl="4" w:tplc="FFFFFFFF">
      <w:start w:val="1"/>
      <w:numFmt w:val="bullet"/>
      <w:lvlText w:val=""/>
      <w:lvlJc w:val="left"/>
      <w:pPr>
        <w:tabs>
          <w:tab w:val="num" w:pos="3300"/>
        </w:tabs>
        <w:ind w:left="3300" w:hanging="360"/>
      </w:pPr>
      <w:rPr>
        <w:rFonts w:ascii="Wingdings" w:hAnsi="Wingdings" w:hint="default"/>
      </w:rPr>
    </w:lvl>
    <w:lvl w:ilvl="5" w:tplc="FFFFFFFF" w:tentative="1">
      <w:start w:val="1"/>
      <w:numFmt w:val="lowerRoman"/>
      <w:lvlText w:val="%6."/>
      <w:lvlJc w:val="right"/>
      <w:pPr>
        <w:tabs>
          <w:tab w:val="num" w:pos="4020"/>
        </w:tabs>
        <w:ind w:left="4020" w:hanging="180"/>
      </w:pPr>
    </w:lvl>
    <w:lvl w:ilvl="6" w:tplc="FFFFFFFF" w:tentative="1">
      <w:start w:val="1"/>
      <w:numFmt w:val="decimal"/>
      <w:lvlText w:val="%7."/>
      <w:lvlJc w:val="left"/>
      <w:pPr>
        <w:tabs>
          <w:tab w:val="num" w:pos="4740"/>
        </w:tabs>
        <w:ind w:left="4740" w:hanging="360"/>
      </w:pPr>
    </w:lvl>
    <w:lvl w:ilvl="7" w:tplc="FFFFFFFF" w:tentative="1">
      <w:start w:val="1"/>
      <w:numFmt w:val="lowerLetter"/>
      <w:lvlText w:val="%8."/>
      <w:lvlJc w:val="left"/>
      <w:pPr>
        <w:tabs>
          <w:tab w:val="num" w:pos="5460"/>
        </w:tabs>
        <w:ind w:left="5460" w:hanging="360"/>
      </w:pPr>
    </w:lvl>
    <w:lvl w:ilvl="8" w:tplc="FFFFFFFF" w:tentative="1">
      <w:start w:val="1"/>
      <w:numFmt w:val="lowerRoman"/>
      <w:lvlText w:val="%9."/>
      <w:lvlJc w:val="right"/>
      <w:pPr>
        <w:tabs>
          <w:tab w:val="num" w:pos="6180"/>
        </w:tabs>
        <w:ind w:left="6180" w:hanging="180"/>
      </w:pPr>
    </w:lvl>
  </w:abstractNum>
  <w:abstractNum w:abstractNumId="34">
    <w:nsid w:val="7FFE1515"/>
    <w:multiLevelType w:val="hybridMultilevel"/>
    <w:tmpl w:val="D3D89720"/>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2"/>
  </w:num>
  <w:num w:numId="23">
    <w:abstractNumId w:val="21"/>
  </w:num>
  <w:num w:numId="24">
    <w:abstractNumId w:val="29"/>
  </w:num>
  <w:num w:numId="25">
    <w:abstractNumId w:val="33"/>
  </w:num>
  <w:num w:numId="26">
    <w:abstractNumId w:val="30"/>
  </w:num>
  <w:num w:numId="27">
    <w:abstractNumId w:val="28"/>
  </w:num>
  <w:num w:numId="28">
    <w:abstractNumId w:val="27"/>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02648"/>
    <w:rsid w:val="000018C6"/>
    <w:rsid w:val="00001BFB"/>
    <w:rsid w:val="00002BD6"/>
    <w:rsid w:val="00006BFC"/>
    <w:rsid w:val="00010EC8"/>
    <w:rsid w:val="00010F83"/>
    <w:rsid w:val="000112A5"/>
    <w:rsid w:val="00011354"/>
    <w:rsid w:val="000157B0"/>
    <w:rsid w:val="00023CD3"/>
    <w:rsid w:val="00024C8D"/>
    <w:rsid w:val="0002788A"/>
    <w:rsid w:val="000278CD"/>
    <w:rsid w:val="0003001D"/>
    <w:rsid w:val="00030CA2"/>
    <w:rsid w:val="000315FB"/>
    <w:rsid w:val="000336FF"/>
    <w:rsid w:val="000471A9"/>
    <w:rsid w:val="0004778C"/>
    <w:rsid w:val="00047EC4"/>
    <w:rsid w:val="00050E5A"/>
    <w:rsid w:val="000511AF"/>
    <w:rsid w:val="00053F60"/>
    <w:rsid w:val="000541EA"/>
    <w:rsid w:val="00054B63"/>
    <w:rsid w:val="00054EEC"/>
    <w:rsid w:val="00060A62"/>
    <w:rsid w:val="00060E59"/>
    <w:rsid w:val="000634FA"/>
    <w:rsid w:val="00063922"/>
    <w:rsid w:val="00063EFB"/>
    <w:rsid w:val="00063F26"/>
    <w:rsid w:val="000649CA"/>
    <w:rsid w:val="00065413"/>
    <w:rsid w:val="00066107"/>
    <w:rsid w:val="000742AB"/>
    <w:rsid w:val="00074688"/>
    <w:rsid w:val="00076023"/>
    <w:rsid w:val="0008083B"/>
    <w:rsid w:val="00081619"/>
    <w:rsid w:val="000825B1"/>
    <w:rsid w:val="00082621"/>
    <w:rsid w:val="000901D8"/>
    <w:rsid w:val="00090829"/>
    <w:rsid w:val="00092B0D"/>
    <w:rsid w:val="0009364B"/>
    <w:rsid w:val="000970D5"/>
    <w:rsid w:val="000970D8"/>
    <w:rsid w:val="000A41EE"/>
    <w:rsid w:val="000A73F5"/>
    <w:rsid w:val="000A79D2"/>
    <w:rsid w:val="000C2173"/>
    <w:rsid w:val="000C4C0B"/>
    <w:rsid w:val="000C54DF"/>
    <w:rsid w:val="000D1D26"/>
    <w:rsid w:val="000D352F"/>
    <w:rsid w:val="000D35FB"/>
    <w:rsid w:val="000D3BA3"/>
    <w:rsid w:val="000D4AC4"/>
    <w:rsid w:val="000D62A4"/>
    <w:rsid w:val="000E179A"/>
    <w:rsid w:val="000E3978"/>
    <w:rsid w:val="000E39AC"/>
    <w:rsid w:val="000E3E67"/>
    <w:rsid w:val="000E4539"/>
    <w:rsid w:val="000E4D35"/>
    <w:rsid w:val="000E735D"/>
    <w:rsid w:val="000F0F5A"/>
    <w:rsid w:val="000F12D1"/>
    <w:rsid w:val="000F14C8"/>
    <w:rsid w:val="000F502F"/>
    <w:rsid w:val="000F757F"/>
    <w:rsid w:val="0010245F"/>
    <w:rsid w:val="00104AAC"/>
    <w:rsid w:val="001052F4"/>
    <w:rsid w:val="00106265"/>
    <w:rsid w:val="00110A25"/>
    <w:rsid w:val="00113812"/>
    <w:rsid w:val="001149F7"/>
    <w:rsid w:val="00117F75"/>
    <w:rsid w:val="00120FC5"/>
    <w:rsid w:val="00122079"/>
    <w:rsid w:val="001274EA"/>
    <w:rsid w:val="00131D65"/>
    <w:rsid w:val="00133911"/>
    <w:rsid w:val="00135A10"/>
    <w:rsid w:val="00144C2B"/>
    <w:rsid w:val="00145D22"/>
    <w:rsid w:val="0014662B"/>
    <w:rsid w:val="00146E3F"/>
    <w:rsid w:val="0015065C"/>
    <w:rsid w:val="00150678"/>
    <w:rsid w:val="001509A7"/>
    <w:rsid w:val="001531BF"/>
    <w:rsid w:val="00153218"/>
    <w:rsid w:val="001541A8"/>
    <w:rsid w:val="0015538F"/>
    <w:rsid w:val="00164E94"/>
    <w:rsid w:val="0016644D"/>
    <w:rsid w:val="0017339D"/>
    <w:rsid w:val="00173989"/>
    <w:rsid w:val="00173BC0"/>
    <w:rsid w:val="001749C7"/>
    <w:rsid w:val="00175BD5"/>
    <w:rsid w:val="00175D14"/>
    <w:rsid w:val="00177B62"/>
    <w:rsid w:val="00180EA1"/>
    <w:rsid w:val="001810CA"/>
    <w:rsid w:val="00181431"/>
    <w:rsid w:val="0018146D"/>
    <w:rsid w:val="00181E5C"/>
    <w:rsid w:val="00184BB1"/>
    <w:rsid w:val="00187959"/>
    <w:rsid w:val="00187BA9"/>
    <w:rsid w:val="001900F9"/>
    <w:rsid w:val="00192647"/>
    <w:rsid w:val="00196979"/>
    <w:rsid w:val="001A227D"/>
    <w:rsid w:val="001A512D"/>
    <w:rsid w:val="001B0F23"/>
    <w:rsid w:val="001B2834"/>
    <w:rsid w:val="001B30CB"/>
    <w:rsid w:val="001B5304"/>
    <w:rsid w:val="001B56D3"/>
    <w:rsid w:val="001B663A"/>
    <w:rsid w:val="001B6C57"/>
    <w:rsid w:val="001C0B62"/>
    <w:rsid w:val="001C5322"/>
    <w:rsid w:val="001C64BB"/>
    <w:rsid w:val="001C6864"/>
    <w:rsid w:val="001C78D0"/>
    <w:rsid w:val="001D116A"/>
    <w:rsid w:val="001D1560"/>
    <w:rsid w:val="001D492F"/>
    <w:rsid w:val="001D4A5C"/>
    <w:rsid w:val="001D4B5C"/>
    <w:rsid w:val="001D5407"/>
    <w:rsid w:val="001D56F7"/>
    <w:rsid w:val="001D6284"/>
    <w:rsid w:val="001E1F46"/>
    <w:rsid w:val="001E2DC9"/>
    <w:rsid w:val="001E2E42"/>
    <w:rsid w:val="001E3577"/>
    <w:rsid w:val="001E46A9"/>
    <w:rsid w:val="001F2BE7"/>
    <w:rsid w:val="001F32B2"/>
    <w:rsid w:val="001F46E0"/>
    <w:rsid w:val="001F58B3"/>
    <w:rsid w:val="0020165F"/>
    <w:rsid w:val="002021E2"/>
    <w:rsid w:val="00212553"/>
    <w:rsid w:val="00213B02"/>
    <w:rsid w:val="002156B6"/>
    <w:rsid w:val="002160EF"/>
    <w:rsid w:val="00216177"/>
    <w:rsid w:val="002168A1"/>
    <w:rsid w:val="002177CD"/>
    <w:rsid w:val="002218DB"/>
    <w:rsid w:val="00222A3B"/>
    <w:rsid w:val="00222E47"/>
    <w:rsid w:val="00231F2D"/>
    <w:rsid w:val="002335C0"/>
    <w:rsid w:val="002339AB"/>
    <w:rsid w:val="00234AC0"/>
    <w:rsid w:val="00235A77"/>
    <w:rsid w:val="00241A73"/>
    <w:rsid w:val="002423E0"/>
    <w:rsid w:val="00242D55"/>
    <w:rsid w:val="00243673"/>
    <w:rsid w:val="002452F8"/>
    <w:rsid w:val="00246064"/>
    <w:rsid w:val="0024688C"/>
    <w:rsid w:val="00250438"/>
    <w:rsid w:val="00254EA6"/>
    <w:rsid w:val="0025668F"/>
    <w:rsid w:val="0025701E"/>
    <w:rsid w:val="00260744"/>
    <w:rsid w:val="00262224"/>
    <w:rsid w:val="00265136"/>
    <w:rsid w:val="002659F7"/>
    <w:rsid w:val="002701F3"/>
    <w:rsid w:val="0027063D"/>
    <w:rsid w:val="0027133F"/>
    <w:rsid w:val="00274CA9"/>
    <w:rsid w:val="00275419"/>
    <w:rsid w:val="00275FE1"/>
    <w:rsid w:val="00280B5F"/>
    <w:rsid w:val="00281A01"/>
    <w:rsid w:val="00281A54"/>
    <w:rsid w:val="00283BDA"/>
    <w:rsid w:val="00284FCD"/>
    <w:rsid w:val="0028746C"/>
    <w:rsid w:val="0029150A"/>
    <w:rsid w:val="00295A3C"/>
    <w:rsid w:val="00295FB3"/>
    <w:rsid w:val="00297B49"/>
    <w:rsid w:val="002A0E7C"/>
    <w:rsid w:val="002A37C5"/>
    <w:rsid w:val="002A3DA0"/>
    <w:rsid w:val="002A5719"/>
    <w:rsid w:val="002A7643"/>
    <w:rsid w:val="002B1F7E"/>
    <w:rsid w:val="002B2798"/>
    <w:rsid w:val="002B56A8"/>
    <w:rsid w:val="002C04BE"/>
    <w:rsid w:val="002C077F"/>
    <w:rsid w:val="002C1238"/>
    <w:rsid w:val="002C394B"/>
    <w:rsid w:val="002C3F4E"/>
    <w:rsid w:val="002C4223"/>
    <w:rsid w:val="002C56AE"/>
    <w:rsid w:val="002C61EA"/>
    <w:rsid w:val="002C7954"/>
    <w:rsid w:val="002D0681"/>
    <w:rsid w:val="002D0BE7"/>
    <w:rsid w:val="002D0DEC"/>
    <w:rsid w:val="002D219A"/>
    <w:rsid w:val="002D7E97"/>
    <w:rsid w:val="002E19CD"/>
    <w:rsid w:val="002E331C"/>
    <w:rsid w:val="002E4899"/>
    <w:rsid w:val="002E789A"/>
    <w:rsid w:val="002F0442"/>
    <w:rsid w:val="002F04A7"/>
    <w:rsid w:val="002F3879"/>
    <w:rsid w:val="002F5B96"/>
    <w:rsid w:val="002F7FE2"/>
    <w:rsid w:val="00300945"/>
    <w:rsid w:val="00301AFD"/>
    <w:rsid w:val="0030309C"/>
    <w:rsid w:val="00304410"/>
    <w:rsid w:val="00304461"/>
    <w:rsid w:val="00310E87"/>
    <w:rsid w:val="0031270A"/>
    <w:rsid w:val="003127A1"/>
    <w:rsid w:val="003134E6"/>
    <w:rsid w:val="003158D3"/>
    <w:rsid w:val="00315C74"/>
    <w:rsid w:val="003221CA"/>
    <w:rsid w:val="00322685"/>
    <w:rsid w:val="00323642"/>
    <w:rsid w:val="003258FD"/>
    <w:rsid w:val="00327F9E"/>
    <w:rsid w:val="0033253A"/>
    <w:rsid w:val="00334B9A"/>
    <w:rsid w:val="00334D01"/>
    <w:rsid w:val="003356AC"/>
    <w:rsid w:val="00336DCC"/>
    <w:rsid w:val="0033721A"/>
    <w:rsid w:val="00340190"/>
    <w:rsid w:val="0034172E"/>
    <w:rsid w:val="00341D0A"/>
    <w:rsid w:val="00344132"/>
    <w:rsid w:val="0034485D"/>
    <w:rsid w:val="00345BDF"/>
    <w:rsid w:val="00350339"/>
    <w:rsid w:val="00352417"/>
    <w:rsid w:val="00353944"/>
    <w:rsid w:val="003542A2"/>
    <w:rsid w:val="00360719"/>
    <w:rsid w:val="00360ACE"/>
    <w:rsid w:val="00360AF7"/>
    <w:rsid w:val="003621F9"/>
    <w:rsid w:val="00362EFD"/>
    <w:rsid w:val="00364BCB"/>
    <w:rsid w:val="00365EC3"/>
    <w:rsid w:val="0036731C"/>
    <w:rsid w:val="003714C4"/>
    <w:rsid w:val="00372C0E"/>
    <w:rsid w:val="0037424D"/>
    <w:rsid w:val="003751C6"/>
    <w:rsid w:val="00375FCF"/>
    <w:rsid w:val="00377B2F"/>
    <w:rsid w:val="00381731"/>
    <w:rsid w:val="00383BD4"/>
    <w:rsid w:val="00386451"/>
    <w:rsid w:val="00387FF6"/>
    <w:rsid w:val="00391215"/>
    <w:rsid w:val="00391A69"/>
    <w:rsid w:val="003956C9"/>
    <w:rsid w:val="00396A4E"/>
    <w:rsid w:val="0039767D"/>
    <w:rsid w:val="00397F63"/>
    <w:rsid w:val="003A31A9"/>
    <w:rsid w:val="003A5C5F"/>
    <w:rsid w:val="003B2598"/>
    <w:rsid w:val="003B3186"/>
    <w:rsid w:val="003B572E"/>
    <w:rsid w:val="003B658F"/>
    <w:rsid w:val="003C2989"/>
    <w:rsid w:val="003D072C"/>
    <w:rsid w:val="003D27AF"/>
    <w:rsid w:val="003D29E7"/>
    <w:rsid w:val="003D333A"/>
    <w:rsid w:val="003D44AC"/>
    <w:rsid w:val="003D6E14"/>
    <w:rsid w:val="003D7C44"/>
    <w:rsid w:val="003E0FDA"/>
    <w:rsid w:val="003E639A"/>
    <w:rsid w:val="003E7E5E"/>
    <w:rsid w:val="003F059A"/>
    <w:rsid w:val="003F21AE"/>
    <w:rsid w:val="003F234B"/>
    <w:rsid w:val="003F2A26"/>
    <w:rsid w:val="004011B3"/>
    <w:rsid w:val="00404060"/>
    <w:rsid w:val="00405C46"/>
    <w:rsid w:val="004070DE"/>
    <w:rsid w:val="004075AF"/>
    <w:rsid w:val="004122BC"/>
    <w:rsid w:val="004177A7"/>
    <w:rsid w:val="004217EE"/>
    <w:rsid w:val="0042200D"/>
    <w:rsid w:val="0042212E"/>
    <w:rsid w:val="004233AE"/>
    <w:rsid w:val="004238CF"/>
    <w:rsid w:val="00425867"/>
    <w:rsid w:val="00433196"/>
    <w:rsid w:val="0043360E"/>
    <w:rsid w:val="0043478A"/>
    <w:rsid w:val="0044209E"/>
    <w:rsid w:val="00443824"/>
    <w:rsid w:val="0044388A"/>
    <w:rsid w:val="00443C88"/>
    <w:rsid w:val="004441ED"/>
    <w:rsid w:val="00445120"/>
    <w:rsid w:val="00445795"/>
    <w:rsid w:val="0044779B"/>
    <w:rsid w:val="004515BC"/>
    <w:rsid w:val="00451806"/>
    <w:rsid w:val="0045241C"/>
    <w:rsid w:val="004575BF"/>
    <w:rsid w:val="00457ABF"/>
    <w:rsid w:val="0046348C"/>
    <w:rsid w:val="00463BF4"/>
    <w:rsid w:val="00464AF3"/>
    <w:rsid w:val="004661C4"/>
    <w:rsid w:val="00466614"/>
    <w:rsid w:val="00467005"/>
    <w:rsid w:val="0047062B"/>
    <w:rsid w:val="004709DE"/>
    <w:rsid w:val="00470BFC"/>
    <w:rsid w:val="00471489"/>
    <w:rsid w:val="00475803"/>
    <w:rsid w:val="0047788E"/>
    <w:rsid w:val="00480780"/>
    <w:rsid w:val="0048280D"/>
    <w:rsid w:val="00482AA7"/>
    <w:rsid w:val="00482BCD"/>
    <w:rsid w:val="00482D4C"/>
    <w:rsid w:val="00482FC4"/>
    <w:rsid w:val="00484DAE"/>
    <w:rsid w:val="0048521D"/>
    <w:rsid w:val="00486157"/>
    <w:rsid w:val="004879EE"/>
    <w:rsid w:val="00490F9D"/>
    <w:rsid w:val="00494263"/>
    <w:rsid w:val="004A085B"/>
    <w:rsid w:val="004A0AD0"/>
    <w:rsid w:val="004A1B4D"/>
    <w:rsid w:val="004A2168"/>
    <w:rsid w:val="004A6E43"/>
    <w:rsid w:val="004A6E98"/>
    <w:rsid w:val="004A70B4"/>
    <w:rsid w:val="004A7E57"/>
    <w:rsid w:val="004B3E54"/>
    <w:rsid w:val="004B5140"/>
    <w:rsid w:val="004B533C"/>
    <w:rsid w:val="004C2977"/>
    <w:rsid w:val="004C3334"/>
    <w:rsid w:val="004C3701"/>
    <w:rsid w:val="004D469B"/>
    <w:rsid w:val="004D64FA"/>
    <w:rsid w:val="004D7C6D"/>
    <w:rsid w:val="004E2742"/>
    <w:rsid w:val="004F3283"/>
    <w:rsid w:val="004F328A"/>
    <w:rsid w:val="004F47BB"/>
    <w:rsid w:val="004F7667"/>
    <w:rsid w:val="005057F5"/>
    <w:rsid w:val="00505DAD"/>
    <w:rsid w:val="00506187"/>
    <w:rsid w:val="005067DE"/>
    <w:rsid w:val="005110A7"/>
    <w:rsid w:val="00514C96"/>
    <w:rsid w:val="0051547F"/>
    <w:rsid w:val="005215A5"/>
    <w:rsid w:val="0052465A"/>
    <w:rsid w:val="00530CAB"/>
    <w:rsid w:val="00532034"/>
    <w:rsid w:val="00534705"/>
    <w:rsid w:val="0053478D"/>
    <w:rsid w:val="00536A74"/>
    <w:rsid w:val="00536B6C"/>
    <w:rsid w:val="005428CE"/>
    <w:rsid w:val="00543738"/>
    <w:rsid w:val="00543807"/>
    <w:rsid w:val="00544269"/>
    <w:rsid w:val="00546C86"/>
    <w:rsid w:val="005479F4"/>
    <w:rsid w:val="00553055"/>
    <w:rsid w:val="00554C87"/>
    <w:rsid w:val="00555461"/>
    <w:rsid w:val="0056504A"/>
    <w:rsid w:val="00566C1C"/>
    <w:rsid w:val="0057207C"/>
    <w:rsid w:val="005727B5"/>
    <w:rsid w:val="00573D8C"/>
    <w:rsid w:val="00576E66"/>
    <w:rsid w:val="00576E84"/>
    <w:rsid w:val="00580133"/>
    <w:rsid w:val="00582127"/>
    <w:rsid w:val="005822BF"/>
    <w:rsid w:val="005835A7"/>
    <w:rsid w:val="00584F03"/>
    <w:rsid w:val="00585235"/>
    <w:rsid w:val="0059073C"/>
    <w:rsid w:val="005920B0"/>
    <w:rsid w:val="005925C4"/>
    <w:rsid w:val="00595D24"/>
    <w:rsid w:val="00595E2E"/>
    <w:rsid w:val="005A22B8"/>
    <w:rsid w:val="005A2A1C"/>
    <w:rsid w:val="005A2F35"/>
    <w:rsid w:val="005A35A8"/>
    <w:rsid w:val="005A75D9"/>
    <w:rsid w:val="005B5BE1"/>
    <w:rsid w:val="005B6B80"/>
    <w:rsid w:val="005C0864"/>
    <w:rsid w:val="005C6905"/>
    <w:rsid w:val="005D00C6"/>
    <w:rsid w:val="005D2AC6"/>
    <w:rsid w:val="005D2D64"/>
    <w:rsid w:val="005D3C1B"/>
    <w:rsid w:val="005D40BA"/>
    <w:rsid w:val="005D5A3D"/>
    <w:rsid w:val="005D644F"/>
    <w:rsid w:val="005D6656"/>
    <w:rsid w:val="005D6714"/>
    <w:rsid w:val="005E506B"/>
    <w:rsid w:val="005E57C8"/>
    <w:rsid w:val="005F3B73"/>
    <w:rsid w:val="005F4D3D"/>
    <w:rsid w:val="005F54C3"/>
    <w:rsid w:val="005F5C6C"/>
    <w:rsid w:val="005F5CCC"/>
    <w:rsid w:val="005F7FC2"/>
    <w:rsid w:val="006015D6"/>
    <w:rsid w:val="0060309C"/>
    <w:rsid w:val="00603C3D"/>
    <w:rsid w:val="00607156"/>
    <w:rsid w:val="00607456"/>
    <w:rsid w:val="006105BD"/>
    <w:rsid w:val="00614FE3"/>
    <w:rsid w:val="00616B9F"/>
    <w:rsid w:val="00620B14"/>
    <w:rsid w:val="0062627C"/>
    <w:rsid w:val="00626BAB"/>
    <w:rsid w:val="00632158"/>
    <w:rsid w:val="00633040"/>
    <w:rsid w:val="00640048"/>
    <w:rsid w:val="0064065B"/>
    <w:rsid w:val="00643E04"/>
    <w:rsid w:val="006462AF"/>
    <w:rsid w:val="00652022"/>
    <w:rsid w:val="00652CE3"/>
    <w:rsid w:val="006534C2"/>
    <w:rsid w:val="0065775C"/>
    <w:rsid w:val="006579CF"/>
    <w:rsid w:val="00660666"/>
    <w:rsid w:val="00662A43"/>
    <w:rsid w:val="00662C56"/>
    <w:rsid w:val="00663352"/>
    <w:rsid w:val="00664E7B"/>
    <w:rsid w:val="0066562A"/>
    <w:rsid w:val="0067382E"/>
    <w:rsid w:val="0067698C"/>
    <w:rsid w:val="00677C8B"/>
    <w:rsid w:val="00680E3C"/>
    <w:rsid w:val="00684B01"/>
    <w:rsid w:val="0069458E"/>
    <w:rsid w:val="00696218"/>
    <w:rsid w:val="006A2930"/>
    <w:rsid w:val="006A33D4"/>
    <w:rsid w:val="006A7039"/>
    <w:rsid w:val="006B3B24"/>
    <w:rsid w:val="006B5FC3"/>
    <w:rsid w:val="006B6CDD"/>
    <w:rsid w:val="006C155F"/>
    <w:rsid w:val="006C293C"/>
    <w:rsid w:val="006C3973"/>
    <w:rsid w:val="006C5EAD"/>
    <w:rsid w:val="006C6703"/>
    <w:rsid w:val="006C742C"/>
    <w:rsid w:val="006D1F9F"/>
    <w:rsid w:val="006D21D4"/>
    <w:rsid w:val="006D361F"/>
    <w:rsid w:val="006D4F11"/>
    <w:rsid w:val="006E1AE1"/>
    <w:rsid w:val="006E23AC"/>
    <w:rsid w:val="006E6307"/>
    <w:rsid w:val="006E68BA"/>
    <w:rsid w:val="006E74D1"/>
    <w:rsid w:val="006E7D8C"/>
    <w:rsid w:val="006F00A2"/>
    <w:rsid w:val="006F0406"/>
    <w:rsid w:val="006F372F"/>
    <w:rsid w:val="006F4A4C"/>
    <w:rsid w:val="006F6FD2"/>
    <w:rsid w:val="00700249"/>
    <w:rsid w:val="007009CA"/>
    <w:rsid w:val="00701259"/>
    <w:rsid w:val="00702D97"/>
    <w:rsid w:val="0070304E"/>
    <w:rsid w:val="00705015"/>
    <w:rsid w:val="00714452"/>
    <w:rsid w:val="0071608D"/>
    <w:rsid w:val="0071675A"/>
    <w:rsid w:val="0072173D"/>
    <w:rsid w:val="00721979"/>
    <w:rsid w:val="00722ADE"/>
    <w:rsid w:val="0072342B"/>
    <w:rsid w:val="00723A51"/>
    <w:rsid w:val="0073160F"/>
    <w:rsid w:val="0073228E"/>
    <w:rsid w:val="00734AC0"/>
    <w:rsid w:val="00742D0B"/>
    <w:rsid w:val="00744E94"/>
    <w:rsid w:val="00755387"/>
    <w:rsid w:val="007618CF"/>
    <w:rsid w:val="00761B0B"/>
    <w:rsid w:val="007633EF"/>
    <w:rsid w:val="007640C3"/>
    <w:rsid w:val="007703E0"/>
    <w:rsid w:val="00770D48"/>
    <w:rsid w:val="007716B3"/>
    <w:rsid w:val="007717AE"/>
    <w:rsid w:val="007744B5"/>
    <w:rsid w:val="00776198"/>
    <w:rsid w:val="00782233"/>
    <w:rsid w:val="007830FB"/>
    <w:rsid w:val="0078482D"/>
    <w:rsid w:val="0079355B"/>
    <w:rsid w:val="00793A13"/>
    <w:rsid w:val="00794E30"/>
    <w:rsid w:val="007971D8"/>
    <w:rsid w:val="007A39E2"/>
    <w:rsid w:val="007B1887"/>
    <w:rsid w:val="007B36B5"/>
    <w:rsid w:val="007B4352"/>
    <w:rsid w:val="007B582A"/>
    <w:rsid w:val="007B5D81"/>
    <w:rsid w:val="007B5FBF"/>
    <w:rsid w:val="007B711B"/>
    <w:rsid w:val="007C18F7"/>
    <w:rsid w:val="007C4D45"/>
    <w:rsid w:val="007C7172"/>
    <w:rsid w:val="007E075D"/>
    <w:rsid w:val="007E0C58"/>
    <w:rsid w:val="007E1232"/>
    <w:rsid w:val="007E1F41"/>
    <w:rsid w:val="007E327B"/>
    <w:rsid w:val="007E50CE"/>
    <w:rsid w:val="007E5165"/>
    <w:rsid w:val="007E574D"/>
    <w:rsid w:val="007E6279"/>
    <w:rsid w:val="007E665E"/>
    <w:rsid w:val="007F4041"/>
    <w:rsid w:val="007F4D0B"/>
    <w:rsid w:val="007F60FE"/>
    <w:rsid w:val="007F6943"/>
    <w:rsid w:val="007F7C10"/>
    <w:rsid w:val="00802648"/>
    <w:rsid w:val="00802FAB"/>
    <w:rsid w:val="008040B1"/>
    <w:rsid w:val="008044A4"/>
    <w:rsid w:val="00811854"/>
    <w:rsid w:val="00816442"/>
    <w:rsid w:val="00820032"/>
    <w:rsid w:val="00820A73"/>
    <w:rsid w:val="00821BCE"/>
    <w:rsid w:val="008228AE"/>
    <w:rsid w:val="008246F9"/>
    <w:rsid w:val="00825B44"/>
    <w:rsid w:val="00826616"/>
    <w:rsid w:val="00830DCF"/>
    <w:rsid w:val="008310ED"/>
    <w:rsid w:val="00832A99"/>
    <w:rsid w:val="008345DA"/>
    <w:rsid w:val="00836884"/>
    <w:rsid w:val="008373BC"/>
    <w:rsid w:val="00840486"/>
    <w:rsid w:val="0084201E"/>
    <w:rsid w:val="00842552"/>
    <w:rsid w:val="00842DDD"/>
    <w:rsid w:val="008439CC"/>
    <w:rsid w:val="00843E6B"/>
    <w:rsid w:val="00844AD9"/>
    <w:rsid w:val="00852703"/>
    <w:rsid w:val="0085575C"/>
    <w:rsid w:val="00856981"/>
    <w:rsid w:val="00857394"/>
    <w:rsid w:val="00862B2C"/>
    <w:rsid w:val="00866A80"/>
    <w:rsid w:val="00867302"/>
    <w:rsid w:val="00871CC6"/>
    <w:rsid w:val="008721B8"/>
    <w:rsid w:val="008728FB"/>
    <w:rsid w:val="00873212"/>
    <w:rsid w:val="00873470"/>
    <w:rsid w:val="00875A59"/>
    <w:rsid w:val="00881383"/>
    <w:rsid w:val="0088143D"/>
    <w:rsid w:val="00881DB4"/>
    <w:rsid w:val="00884F43"/>
    <w:rsid w:val="008869DE"/>
    <w:rsid w:val="00886F38"/>
    <w:rsid w:val="00891D36"/>
    <w:rsid w:val="00893DF2"/>
    <w:rsid w:val="008943C5"/>
    <w:rsid w:val="0089687F"/>
    <w:rsid w:val="008A26DE"/>
    <w:rsid w:val="008A3CC1"/>
    <w:rsid w:val="008A776A"/>
    <w:rsid w:val="008B32BA"/>
    <w:rsid w:val="008B4394"/>
    <w:rsid w:val="008B64F4"/>
    <w:rsid w:val="008B7001"/>
    <w:rsid w:val="008C1C18"/>
    <w:rsid w:val="008C4372"/>
    <w:rsid w:val="008C43ED"/>
    <w:rsid w:val="008C726B"/>
    <w:rsid w:val="008C7D48"/>
    <w:rsid w:val="008D0297"/>
    <w:rsid w:val="008D059D"/>
    <w:rsid w:val="008D5E21"/>
    <w:rsid w:val="008D686F"/>
    <w:rsid w:val="008D7463"/>
    <w:rsid w:val="008E029F"/>
    <w:rsid w:val="008E1A57"/>
    <w:rsid w:val="008E47F6"/>
    <w:rsid w:val="008E69B0"/>
    <w:rsid w:val="008E6A11"/>
    <w:rsid w:val="008E7F97"/>
    <w:rsid w:val="008F389B"/>
    <w:rsid w:val="00902758"/>
    <w:rsid w:val="009029B4"/>
    <w:rsid w:val="00911317"/>
    <w:rsid w:val="00911D77"/>
    <w:rsid w:val="0091248E"/>
    <w:rsid w:val="00912AAF"/>
    <w:rsid w:val="00914504"/>
    <w:rsid w:val="009158A3"/>
    <w:rsid w:val="009163B1"/>
    <w:rsid w:val="00916DE6"/>
    <w:rsid w:val="0091729B"/>
    <w:rsid w:val="00921ED4"/>
    <w:rsid w:val="00922F38"/>
    <w:rsid w:val="00925310"/>
    <w:rsid w:val="00926EEB"/>
    <w:rsid w:val="009303B2"/>
    <w:rsid w:val="00935532"/>
    <w:rsid w:val="00935A4F"/>
    <w:rsid w:val="0093639C"/>
    <w:rsid w:val="00937427"/>
    <w:rsid w:val="009461FB"/>
    <w:rsid w:val="00950E84"/>
    <w:rsid w:val="00952C17"/>
    <w:rsid w:val="00954748"/>
    <w:rsid w:val="00956F4D"/>
    <w:rsid w:val="00960ADB"/>
    <w:rsid w:val="00961BAA"/>
    <w:rsid w:val="0096427E"/>
    <w:rsid w:val="009713F0"/>
    <w:rsid w:val="00974B71"/>
    <w:rsid w:val="00975142"/>
    <w:rsid w:val="00977112"/>
    <w:rsid w:val="00977147"/>
    <w:rsid w:val="00977D1D"/>
    <w:rsid w:val="00980D4C"/>
    <w:rsid w:val="00982DB0"/>
    <w:rsid w:val="00984239"/>
    <w:rsid w:val="00984742"/>
    <w:rsid w:val="00986EAE"/>
    <w:rsid w:val="009875C3"/>
    <w:rsid w:val="009878DA"/>
    <w:rsid w:val="00987B72"/>
    <w:rsid w:val="00992F38"/>
    <w:rsid w:val="009A04B7"/>
    <w:rsid w:val="009A32FB"/>
    <w:rsid w:val="009A58AD"/>
    <w:rsid w:val="009A62BB"/>
    <w:rsid w:val="009A6FAB"/>
    <w:rsid w:val="009B1CE7"/>
    <w:rsid w:val="009B5C18"/>
    <w:rsid w:val="009B6102"/>
    <w:rsid w:val="009B7082"/>
    <w:rsid w:val="009B7FAF"/>
    <w:rsid w:val="009C130C"/>
    <w:rsid w:val="009C24B9"/>
    <w:rsid w:val="009C3647"/>
    <w:rsid w:val="009C4E81"/>
    <w:rsid w:val="009D0073"/>
    <w:rsid w:val="009D0D80"/>
    <w:rsid w:val="009D102C"/>
    <w:rsid w:val="009D215A"/>
    <w:rsid w:val="009D2A04"/>
    <w:rsid w:val="009E289E"/>
    <w:rsid w:val="009E2F39"/>
    <w:rsid w:val="009E375A"/>
    <w:rsid w:val="009E3B55"/>
    <w:rsid w:val="009E3EFF"/>
    <w:rsid w:val="009F0F85"/>
    <w:rsid w:val="009F3752"/>
    <w:rsid w:val="009F5B63"/>
    <w:rsid w:val="009F5E11"/>
    <w:rsid w:val="00A0537C"/>
    <w:rsid w:val="00A211DE"/>
    <w:rsid w:val="00A22EE5"/>
    <w:rsid w:val="00A23E62"/>
    <w:rsid w:val="00A24829"/>
    <w:rsid w:val="00A269C1"/>
    <w:rsid w:val="00A26B36"/>
    <w:rsid w:val="00A26E66"/>
    <w:rsid w:val="00A27E1E"/>
    <w:rsid w:val="00A30D87"/>
    <w:rsid w:val="00A31634"/>
    <w:rsid w:val="00A32797"/>
    <w:rsid w:val="00A34FA9"/>
    <w:rsid w:val="00A36FA0"/>
    <w:rsid w:val="00A37845"/>
    <w:rsid w:val="00A40D26"/>
    <w:rsid w:val="00A430DF"/>
    <w:rsid w:val="00A43C00"/>
    <w:rsid w:val="00A43F7A"/>
    <w:rsid w:val="00A45158"/>
    <w:rsid w:val="00A46C9D"/>
    <w:rsid w:val="00A47C2D"/>
    <w:rsid w:val="00A5019F"/>
    <w:rsid w:val="00A50366"/>
    <w:rsid w:val="00A51EDC"/>
    <w:rsid w:val="00A533D2"/>
    <w:rsid w:val="00A53867"/>
    <w:rsid w:val="00A55EF7"/>
    <w:rsid w:val="00A56DDD"/>
    <w:rsid w:val="00A57595"/>
    <w:rsid w:val="00A64BE0"/>
    <w:rsid w:val="00A66C9D"/>
    <w:rsid w:val="00A715FF"/>
    <w:rsid w:val="00A724AC"/>
    <w:rsid w:val="00A72542"/>
    <w:rsid w:val="00A7476C"/>
    <w:rsid w:val="00A7689F"/>
    <w:rsid w:val="00A80996"/>
    <w:rsid w:val="00A821B2"/>
    <w:rsid w:val="00A833A3"/>
    <w:rsid w:val="00A8383E"/>
    <w:rsid w:val="00A86C14"/>
    <w:rsid w:val="00A91EB6"/>
    <w:rsid w:val="00A92539"/>
    <w:rsid w:val="00A92D6A"/>
    <w:rsid w:val="00A93824"/>
    <w:rsid w:val="00A94140"/>
    <w:rsid w:val="00A94625"/>
    <w:rsid w:val="00AA17C1"/>
    <w:rsid w:val="00AA282D"/>
    <w:rsid w:val="00AA3834"/>
    <w:rsid w:val="00AB0CA2"/>
    <w:rsid w:val="00AB0DEB"/>
    <w:rsid w:val="00AB1521"/>
    <w:rsid w:val="00AB22D5"/>
    <w:rsid w:val="00AB3E0A"/>
    <w:rsid w:val="00AB3E50"/>
    <w:rsid w:val="00AB3F0D"/>
    <w:rsid w:val="00AC1666"/>
    <w:rsid w:val="00AC3B2A"/>
    <w:rsid w:val="00AC44BD"/>
    <w:rsid w:val="00AC5BD3"/>
    <w:rsid w:val="00AD008E"/>
    <w:rsid w:val="00AD0915"/>
    <w:rsid w:val="00AD11B9"/>
    <w:rsid w:val="00AD3091"/>
    <w:rsid w:val="00AD66AC"/>
    <w:rsid w:val="00AD6869"/>
    <w:rsid w:val="00AE2988"/>
    <w:rsid w:val="00AE41F1"/>
    <w:rsid w:val="00AE67A2"/>
    <w:rsid w:val="00AE773B"/>
    <w:rsid w:val="00AE7956"/>
    <w:rsid w:val="00AF071F"/>
    <w:rsid w:val="00AF114D"/>
    <w:rsid w:val="00AF2033"/>
    <w:rsid w:val="00AF535F"/>
    <w:rsid w:val="00AF686C"/>
    <w:rsid w:val="00AF759E"/>
    <w:rsid w:val="00B00F42"/>
    <w:rsid w:val="00B01433"/>
    <w:rsid w:val="00B065A8"/>
    <w:rsid w:val="00B102E1"/>
    <w:rsid w:val="00B17A31"/>
    <w:rsid w:val="00B201BF"/>
    <w:rsid w:val="00B2241E"/>
    <w:rsid w:val="00B25DE6"/>
    <w:rsid w:val="00B278CD"/>
    <w:rsid w:val="00B33C3D"/>
    <w:rsid w:val="00B346CA"/>
    <w:rsid w:val="00B34DF7"/>
    <w:rsid w:val="00B37469"/>
    <w:rsid w:val="00B413C9"/>
    <w:rsid w:val="00B43595"/>
    <w:rsid w:val="00B43794"/>
    <w:rsid w:val="00B4478A"/>
    <w:rsid w:val="00B4534B"/>
    <w:rsid w:val="00B460A6"/>
    <w:rsid w:val="00B47E81"/>
    <w:rsid w:val="00B567CA"/>
    <w:rsid w:val="00B57FA7"/>
    <w:rsid w:val="00B63F23"/>
    <w:rsid w:val="00B64062"/>
    <w:rsid w:val="00B6509C"/>
    <w:rsid w:val="00B66798"/>
    <w:rsid w:val="00B70B67"/>
    <w:rsid w:val="00B7319F"/>
    <w:rsid w:val="00B734BF"/>
    <w:rsid w:val="00B74402"/>
    <w:rsid w:val="00B76FED"/>
    <w:rsid w:val="00B774B4"/>
    <w:rsid w:val="00B83389"/>
    <w:rsid w:val="00B84408"/>
    <w:rsid w:val="00B870C2"/>
    <w:rsid w:val="00B87384"/>
    <w:rsid w:val="00B878F9"/>
    <w:rsid w:val="00B90AA9"/>
    <w:rsid w:val="00B92B1B"/>
    <w:rsid w:val="00B93BAD"/>
    <w:rsid w:val="00B94BCD"/>
    <w:rsid w:val="00B9766D"/>
    <w:rsid w:val="00B97A95"/>
    <w:rsid w:val="00BA0AA0"/>
    <w:rsid w:val="00BA3577"/>
    <w:rsid w:val="00BB34F9"/>
    <w:rsid w:val="00BB5B3D"/>
    <w:rsid w:val="00BB6E3A"/>
    <w:rsid w:val="00BB79C6"/>
    <w:rsid w:val="00BC18D7"/>
    <w:rsid w:val="00BC27E8"/>
    <w:rsid w:val="00BC29A4"/>
    <w:rsid w:val="00BC3ACC"/>
    <w:rsid w:val="00BC3E6B"/>
    <w:rsid w:val="00BD0F8A"/>
    <w:rsid w:val="00BD1B75"/>
    <w:rsid w:val="00BD1C73"/>
    <w:rsid w:val="00BD4017"/>
    <w:rsid w:val="00BD441C"/>
    <w:rsid w:val="00BE19B1"/>
    <w:rsid w:val="00BE2D10"/>
    <w:rsid w:val="00BE453C"/>
    <w:rsid w:val="00BE5074"/>
    <w:rsid w:val="00BE5A27"/>
    <w:rsid w:val="00BF1AF4"/>
    <w:rsid w:val="00BF1BC6"/>
    <w:rsid w:val="00BF440A"/>
    <w:rsid w:val="00BF4568"/>
    <w:rsid w:val="00BF4851"/>
    <w:rsid w:val="00BF6CBB"/>
    <w:rsid w:val="00BF7A82"/>
    <w:rsid w:val="00C041E3"/>
    <w:rsid w:val="00C05537"/>
    <w:rsid w:val="00C07273"/>
    <w:rsid w:val="00C111E7"/>
    <w:rsid w:val="00C1230F"/>
    <w:rsid w:val="00C126F7"/>
    <w:rsid w:val="00C13D98"/>
    <w:rsid w:val="00C14038"/>
    <w:rsid w:val="00C1471B"/>
    <w:rsid w:val="00C220D3"/>
    <w:rsid w:val="00C22894"/>
    <w:rsid w:val="00C22FF0"/>
    <w:rsid w:val="00C31708"/>
    <w:rsid w:val="00C323FA"/>
    <w:rsid w:val="00C33939"/>
    <w:rsid w:val="00C33EE7"/>
    <w:rsid w:val="00C3561C"/>
    <w:rsid w:val="00C3675F"/>
    <w:rsid w:val="00C36FD7"/>
    <w:rsid w:val="00C432E5"/>
    <w:rsid w:val="00C47AC5"/>
    <w:rsid w:val="00C5188C"/>
    <w:rsid w:val="00C523FD"/>
    <w:rsid w:val="00C55049"/>
    <w:rsid w:val="00C5540D"/>
    <w:rsid w:val="00C574F1"/>
    <w:rsid w:val="00C600DA"/>
    <w:rsid w:val="00C60B5A"/>
    <w:rsid w:val="00C6308A"/>
    <w:rsid w:val="00C63323"/>
    <w:rsid w:val="00C64362"/>
    <w:rsid w:val="00C6497E"/>
    <w:rsid w:val="00C669D1"/>
    <w:rsid w:val="00C66E5E"/>
    <w:rsid w:val="00C70738"/>
    <w:rsid w:val="00C71000"/>
    <w:rsid w:val="00C72C7C"/>
    <w:rsid w:val="00C76EFC"/>
    <w:rsid w:val="00C80BC9"/>
    <w:rsid w:val="00C82DEE"/>
    <w:rsid w:val="00C839BF"/>
    <w:rsid w:val="00C8462D"/>
    <w:rsid w:val="00C85B6C"/>
    <w:rsid w:val="00C920C7"/>
    <w:rsid w:val="00C9317E"/>
    <w:rsid w:val="00C93DBF"/>
    <w:rsid w:val="00C95CED"/>
    <w:rsid w:val="00CA27CE"/>
    <w:rsid w:val="00CB1FAE"/>
    <w:rsid w:val="00CB6160"/>
    <w:rsid w:val="00CB7E6B"/>
    <w:rsid w:val="00CC1381"/>
    <w:rsid w:val="00CC1625"/>
    <w:rsid w:val="00CC3B82"/>
    <w:rsid w:val="00CC60E7"/>
    <w:rsid w:val="00CC7527"/>
    <w:rsid w:val="00CC78C0"/>
    <w:rsid w:val="00CD3557"/>
    <w:rsid w:val="00CD7411"/>
    <w:rsid w:val="00CE0FCC"/>
    <w:rsid w:val="00CE1183"/>
    <w:rsid w:val="00CE5980"/>
    <w:rsid w:val="00CE656B"/>
    <w:rsid w:val="00CE71EA"/>
    <w:rsid w:val="00CF0398"/>
    <w:rsid w:val="00CF0C5F"/>
    <w:rsid w:val="00CF257A"/>
    <w:rsid w:val="00CF4ACE"/>
    <w:rsid w:val="00CF689D"/>
    <w:rsid w:val="00CF7539"/>
    <w:rsid w:val="00D00341"/>
    <w:rsid w:val="00D01530"/>
    <w:rsid w:val="00D01AEE"/>
    <w:rsid w:val="00D03243"/>
    <w:rsid w:val="00D04F09"/>
    <w:rsid w:val="00D052ED"/>
    <w:rsid w:val="00D05344"/>
    <w:rsid w:val="00D10809"/>
    <w:rsid w:val="00D11B56"/>
    <w:rsid w:val="00D12325"/>
    <w:rsid w:val="00D12619"/>
    <w:rsid w:val="00D13D47"/>
    <w:rsid w:val="00D1538A"/>
    <w:rsid w:val="00D16F1B"/>
    <w:rsid w:val="00D22D12"/>
    <w:rsid w:val="00D249BF"/>
    <w:rsid w:val="00D2501F"/>
    <w:rsid w:val="00D26997"/>
    <w:rsid w:val="00D27C92"/>
    <w:rsid w:val="00D27D0C"/>
    <w:rsid w:val="00D30980"/>
    <w:rsid w:val="00D31AB6"/>
    <w:rsid w:val="00D34468"/>
    <w:rsid w:val="00D34CAB"/>
    <w:rsid w:val="00D35643"/>
    <w:rsid w:val="00D35A91"/>
    <w:rsid w:val="00D37826"/>
    <w:rsid w:val="00D45D39"/>
    <w:rsid w:val="00D46F9E"/>
    <w:rsid w:val="00D47016"/>
    <w:rsid w:val="00D50372"/>
    <w:rsid w:val="00D5273A"/>
    <w:rsid w:val="00D5397E"/>
    <w:rsid w:val="00D5413E"/>
    <w:rsid w:val="00D62716"/>
    <w:rsid w:val="00D642C5"/>
    <w:rsid w:val="00D64752"/>
    <w:rsid w:val="00D70030"/>
    <w:rsid w:val="00D75856"/>
    <w:rsid w:val="00D75D88"/>
    <w:rsid w:val="00D81017"/>
    <w:rsid w:val="00D93BAF"/>
    <w:rsid w:val="00D9530D"/>
    <w:rsid w:val="00DA03FD"/>
    <w:rsid w:val="00DA14CF"/>
    <w:rsid w:val="00DA2BD7"/>
    <w:rsid w:val="00DA3339"/>
    <w:rsid w:val="00DA5AF1"/>
    <w:rsid w:val="00DA76B2"/>
    <w:rsid w:val="00DA7E9A"/>
    <w:rsid w:val="00DB0276"/>
    <w:rsid w:val="00DB33F8"/>
    <w:rsid w:val="00DB4DD5"/>
    <w:rsid w:val="00DB5072"/>
    <w:rsid w:val="00DC19C3"/>
    <w:rsid w:val="00DC2F0E"/>
    <w:rsid w:val="00DC379B"/>
    <w:rsid w:val="00DC53CC"/>
    <w:rsid w:val="00DC6215"/>
    <w:rsid w:val="00DC641C"/>
    <w:rsid w:val="00DC7DF3"/>
    <w:rsid w:val="00DD0271"/>
    <w:rsid w:val="00DD3B1A"/>
    <w:rsid w:val="00DD4AA9"/>
    <w:rsid w:val="00DD61CE"/>
    <w:rsid w:val="00DE15FA"/>
    <w:rsid w:val="00DE1BA5"/>
    <w:rsid w:val="00DE2216"/>
    <w:rsid w:val="00DE385B"/>
    <w:rsid w:val="00DE47AF"/>
    <w:rsid w:val="00DE4867"/>
    <w:rsid w:val="00DE4AC7"/>
    <w:rsid w:val="00DE54B6"/>
    <w:rsid w:val="00DF3B5D"/>
    <w:rsid w:val="00DF58C0"/>
    <w:rsid w:val="00DF69C6"/>
    <w:rsid w:val="00E01C6E"/>
    <w:rsid w:val="00E05528"/>
    <w:rsid w:val="00E05FBA"/>
    <w:rsid w:val="00E06651"/>
    <w:rsid w:val="00E06A35"/>
    <w:rsid w:val="00E06D61"/>
    <w:rsid w:val="00E07874"/>
    <w:rsid w:val="00E11EE4"/>
    <w:rsid w:val="00E13032"/>
    <w:rsid w:val="00E15401"/>
    <w:rsid w:val="00E17966"/>
    <w:rsid w:val="00E22F0C"/>
    <w:rsid w:val="00E23A29"/>
    <w:rsid w:val="00E243C5"/>
    <w:rsid w:val="00E30D1A"/>
    <w:rsid w:val="00E31396"/>
    <w:rsid w:val="00E32106"/>
    <w:rsid w:val="00E32A95"/>
    <w:rsid w:val="00E34677"/>
    <w:rsid w:val="00E35017"/>
    <w:rsid w:val="00E3559F"/>
    <w:rsid w:val="00E36459"/>
    <w:rsid w:val="00E3693E"/>
    <w:rsid w:val="00E3700A"/>
    <w:rsid w:val="00E406C1"/>
    <w:rsid w:val="00E519F1"/>
    <w:rsid w:val="00E56259"/>
    <w:rsid w:val="00E562D3"/>
    <w:rsid w:val="00E567FD"/>
    <w:rsid w:val="00E62EFE"/>
    <w:rsid w:val="00E63939"/>
    <w:rsid w:val="00E64036"/>
    <w:rsid w:val="00E64139"/>
    <w:rsid w:val="00E712F5"/>
    <w:rsid w:val="00E7462B"/>
    <w:rsid w:val="00E758CA"/>
    <w:rsid w:val="00E75B66"/>
    <w:rsid w:val="00E76066"/>
    <w:rsid w:val="00E76543"/>
    <w:rsid w:val="00E7773D"/>
    <w:rsid w:val="00E80C1A"/>
    <w:rsid w:val="00E81386"/>
    <w:rsid w:val="00E81EDF"/>
    <w:rsid w:val="00E82FAD"/>
    <w:rsid w:val="00E82FED"/>
    <w:rsid w:val="00E870D7"/>
    <w:rsid w:val="00E87DED"/>
    <w:rsid w:val="00E909BE"/>
    <w:rsid w:val="00E90A9C"/>
    <w:rsid w:val="00E915F3"/>
    <w:rsid w:val="00E922F3"/>
    <w:rsid w:val="00E9264F"/>
    <w:rsid w:val="00E9282E"/>
    <w:rsid w:val="00EA054D"/>
    <w:rsid w:val="00EA11E6"/>
    <w:rsid w:val="00EA1653"/>
    <w:rsid w:val="00EA3C1E"/>
    <w:rsid w:val="00EA4CA4"/>
    <w:rsid w:val="00EA7B33"/>
    <w:rsid w:val="00EB1187"/>
    <w:rsid w:val="00EB30AB"/>
    <w:rsid w:val="00EB479A"/>
    <w:rsid w:val="00EB672A"/>
    <w:rsid w:val="00EB6BBF"/>
    <w:rsid w:val="00EC0C6C"/>
    <w:rsid w:val="00EC2002"/>
    <w:rsid w:val="00EC2EA3"/>
    <w:rsid w:val="00EC2F27"/>
    <w:rsid w:val="00EC4193"/>
    <w:rsid w:val="00EC4228"/>
    <w:rsid w:val="00EC5A2B"/>
    <w:rsid w:val="00EC618E"/>
    <w:rsid w:val="00ED0624"/>
    <w:rsid w:val="00ED119B"/>
    <w:rsid w:val="00ED190F"/>
    <w:rsid w:val="00ED2137"/>
    <w:rsid w:val="00ED2BC8"/>
    <w:rsid w:val="00ED49D3"/>
    <w:rsid w:val="00ED5326"/>
    <w:rsid w:val="00ED6517"/>
    <w:rsid w:val="00ED7B2B"/>
    <w:rsid w:val="00EE0B00"/>
    <w:rsid w:val="00EE0C8C"/>
    <w:rsid w:val="00EE1A9A"/>
    <w:rsid w:val="00EE3151"/>
    <w:rsid w:val="00EE7675"/>
    <w:rsid w:val="00EF02AB"/>
    <w:rsid w:val="00EF0C6A"/>
    <w:rsid w:val="00EF43D0"/>
    <w:rsid w:val="00EF485C"/>
    <w:rsid w:val="00EF72BF"/>
    <w:rsid w:val="00EF795B"/>
    <w:rsid w:val="00F01636"/>
    <w:rsid w:val="00F0290A"/>
    <w:rsid w:val="00F03B7F"/>
    <w:rsid w:val="00F060A9"/>
    <w:rsid w:val="00F10A56"/>
    <w:rsid w:val="00F1550D"/>
    <w:rsid w:val="00F16626"/>
    <w:rsid w:val="00F2156A"/>
    <w:rsid w:val="00F24E42"/>
    <w:rsid w:val="00F32988"/>
    <w:rsid w:val="00F33028"/>
    <w:rsid w:val="00F3545B"/>
    <w:rsid w:val="00F42DB4"/>
    <w:rsid w:val="00F43ABC"/>
    <w:rsid w:val="00F44923"/>
    <w:rsid w:val="00F44F6C"/>
    <w:rsid w:val="00F461A1"/>
    <w:rsid w:val="00F47F23"/>
    <w:rsid w:val="00F52862"/>
    <w:rsid w:val="00F55CB7"/>
    <w:rsid w:val="00F57609"/>
    <w:rsid w:val="00F60C84"/>
    <w:rsid w:val="00F650BB"/>
    <w:rsid w:val="00F71A17"/>
    <w:rsid w:val="00F71A70"/>
    <w:rsid w:val="00F72C6F"/>
    <w:rsid w:val="00F75176"/>
    <w:rsid w:val="00F80E34"/>
    <w:rsid w:val="00F83CDD"/>
    <w:rsid w:val="00F85E5E"/>
    <w:rsid w:val="00FA625C"/>
    <w:rsid w:val="00FB0311"/>
    <w:rsid w:val="00FB1135"/>
    <w:rsid w:val="00FB2C52"/>
    <w:rsid w:val="00FB536D"/>
    <w:rsid w:val="00FB62F7"/>
    <w:rsid w:val="00FB669D"/>
    <w:rsid w:val="00FB67F5"/>
    <w:rsid w:val="00FB6B4E"/>
    <w:rsid w:val="00FC0363"/>
    <w:rsid w:val="00FC0AB4"/>
    <w:rsid w:val="00FC25EF"/>
    <w:rsid w:val="00FC6620"/>
    <w:rsid w:val="00FC669B"/>
    <w:rsid w:val="00FC70EF"/>
    <w:rsid w:val="00FD017E"/>
    <w:rsid w:val="00FD08DA"/>
    <w:rsid w:val="00FD18A5"/>
    <w:rsid w:val="00FD2D82"/>
    <w:rsid w:val="00FE019D"/>
    <w:rsid w:val="00FE1164"/>
    <w:rsid w:val="00FE1ED9"/>
    <w:rsid w:val="00FE3556"/>
    <w:rsid w:val="00FE44E7"/>
    <w:rsid w:val="00FE5744"/>
    <w:rsid w:val="00FE6345"/>
    <w:rsid w:val="00FE7B3C"/>
    <w:rsid w:val="00FF6033"/>
    <w:rsid w:val="00FF7635"/>
    <w:rsid w:val="00FF7B5B"/>
    <w:rsid w:val="00FF7F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rules v:ext="edit">
        <o:r id="V:Rule32" type="connector" idref="#_x0000_s1111"/>
        <o:r id="V:Rule33" type="connector" idref="#_x0000_s1127"/>
        <o:r id="V:Rule34" type="connector" idref="#_x0000_s1091"/>
        <o:r id="V:Rule35" type="connector" idref="#_x0000_s1125"/>
        <o:r id="V:Rule36" type="connector" idref="#_x0000_s1118"/>
        <o:r id="V:Rule37" type="connector" idref="#_x0000_s1121"/>
        <o:r id="V:Rule38" type="connector" idref="#_x0000_s1112"/>
        <o:r id="V:Rule39" type="connector" idref="#_x0000_s1114"/>
        <o:r id="V:Rule40" type="connector" idref="#_x0000_s1093"/>
        <o:r id="V:Rule41" type="connector" idref="#_x0000_s1094"/>
        <o:r id="V:Rule42" type="connector" idref="#_x0000_s1102"/>
        <o:r id="V:Rule43" type="connector" idref="#_x0000_s1101"/>
        <o:r id="V:Rule44" type="connector" idref="#_x0000_s1099"/>
        <o:r id="V:Rule45" type="connector" idref="#_x0000_s1100"/>
        <o:r id="V:Rule46" type="connector" idref="#_x0000_s1086"/>
        <o:r id="V:Rule47" type="connector" idref="#_x0000_s1095"/>
        <o:r id="V:Rule48" type="connector" idref="#_x0000_s1124"/>
        <o:r id="V:Rule49" type="connector" idref="#_x0000_s1097"/>
        <o:r id="V:Rule50" type="connector" idref="#_x0000_s1122"/>
        <o:r id="V:Rule51" type="connector" idref="#_x0000_s1092"/>
        <o:r id="V:Rule52" type="connector" idref="#_x0000_s1128"/>
        <o:r id="V:Rule53" type="connector" idref="#_x0000_s1098"/>
        <o:r id="V:Rule54" type="connector" idref="#_x0000_s1120"/>
        <o:r id="V:Rule55" type="connector" idref="#_x0000_s1103"/>
        <o:r id="V:Rule56" type="connector" idref="#_x0000_s1119"/>
        <o:r id="V:Rule57" type="connector" idref="#_x0000_s1107"/>
        <o:r id="V:Rule58" type="connector" idref="#_x0000_s1096"/>
        <o:r id="V:Rule59" type="connector" idref="#_x0000_s1123"/>
        <o:r id="V:Rule60" type="connector" idref="#_x0000_s1126"/>
        <o:r id="V:Rule61" type="connector" idref="#_x0000_s1106"/>
        <o:r id="V:Rule62" type="connector" idref="#_x0000_s11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2648"/>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0"/>
    <w:link w:val="10"/>
    <w:qFormat/>
    <w:rsid w:val="00802648"/>
    <w:pPr>
      <w:tabs>
        <w:tab w:val="num" w:pos="0"/>
      </w:tabs>
      <w:spacing w:before="280" w:after="280"/>
      <w:ind w:left="432" w:hanging="432"/>
      <w:outlineLvl w:val="0"/>
    </w:pPr>
    <w:rPr>
      <w:b/>
      <w:bCs/>
      <w:kern w:val="1"/>
      <w:sz w:val="48"/>
      <w:szCs w:val="48"/>
    </w:rPr>
  </w:style>
  <w:style w:type="paragraph" w:styleId="4">
    <w:name w:val="heading 4"/>
    <w:basedOn w:val="a"/>
    <w:next w:val="a"/>
    <w:link w:val="40"/>
    <w:uiPriority w:val="9"/>
    <w:semiHidden/>
    <w:unhideWhenUsed/>
    <w:qFormat/>
    <w:rsid w:val="001F46E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802648"/>
    <w:rPr>
      <w:rFonts w:ascii="Times New Roman" w:eastAsia="Times New Roman" w:hAnsi="Times New Roman" w:cs="Times New Roman"/>
      <w:b/>
      <w:bCs/>
      <w:kern w:val="1"/>
      <w:sz w:val="48"/>
      <w:szCs w:val="48"/>
      <w:lang w:eastAsia="ar-SA"/>
    </w:rPr>
  </w:style>
  <w:style w:type="character" w:customStyle="1" w:styleId="WW8Num1z0">
    <w:name w:val="WW8Num1z0"/>
    <w:rsid w:val="00802648"/>
    <w:rPr>
      <w:rFonts w:ascii="Symbol" w:hAnsi="Symbol" w:cs="Symbol"/>
    </w:rPr>
  </w:style>
  <w:style w:type="character" w:customStyle="1" w:styleId="WW8Num1z1">
    <w:name w:val="WW8Num1z1"/>
    <w:rsid w:val="00802648"/>
  </w:style>
  <w:style w:type="character" w:customStyle="1" w:styleId="WW8Num1z2">
    <w:name w:val="WW8Num1z2"/>
    <w:rsid w:val="00802648"/>
  </w:style>
  <w:style w:type="character" w:customStyle="1" w:styleId="WW8Num1z3">
    <w:name w:val="WW8Num1z3"/>
    <w:rsid w:val="00802648"/>
  </w:style>
  <w:style w:type="character" w:customStyle="1" w:styleId="WW8Num1z4">
    <w:name w:val="WW8Num1z4"/>
    <w:rsid w:val="00802648"/>
  </w:style>
  <w:style w:type="character" w:customStyle="1" w:styleId="WW8Num1z5">
    <w:name w:val="WW8Num1z5"/>
    <w:rsid w:val="00802648"/>
  </w:style>
  <w:style w:type="character" w:customStyle="1" w:styleId="WW8Num1z6">
    <w:name w:val="WW8Num1z6"/>
    <w:rsid w:val="00802648"/>
  </w:style>
  <w:style w:type="character" w:customStyle="1" w:styleId="WW8Num1z7">
    <w:name w:val="WW8Num1z7"/>
    <w:rsid w:val="00802648"/>
  </w:style>
  <w:style w:type="character" w:customStyle="1" w:styleId="WW8Num1z8">
    <w:name w:val="WW8Num1z8"/>
    <w:rsid w:val="00802648"/>
  </w:style>
  <w:style w:type="character" w:customStyle="1" w:styleId="WW8Num2z0">
    <w:name w:val="WW8Num2z0"/>
    <w:rsid w:val="00802648"/>
    <w:rPr>
      <w:rFonts w:ascii="Symbol" w:hAnsi="Symbol" w:cs="Symbol"/>
    </w:rPr>
  </w:style>
  <w:style w:type="character" w:customStyle="1" w:styleId="WW8Num3z0">
    <w:name w:val="WW8Num3z0"/>
    <w:rsid w:val="00802648"/>
    <w:rPr>
      <w:rFonts w:ascii="Symbol" w:hAnsi="Symbol" w:cs="Symbol"/>
    </w:rPr>
  </w:style>
  <w:style w:type="character" w:customStyle="1" w:styleId="WW8Num4z0">
    <w:name w:val="WW8Num4z0"/>
    <w:rsid w:val="00802648"/>
    <w:rPr>
      <w:rFonts w:ascii="Symbol" w:hAnsi="Symbol" w:cs="Symbol"/>
    </w:rPr>
  </w:style>
  <w:style w:type="character" w:customStyle="1" w:styleId="WW8Num5z0">
    <w:name w:val="WW8Num5z0"/>
    <w:rsid w:val="00802648"/>
  </w:style>
  <w:style w:type="character" w:customStyle="1" w:styleId="WW8Num6z0">
    <w:name w:val="WW8Num6z0"/>
    <w:rsid w:val="00802648"/>
    <w:rPr>
      <w:sz w:val="28"/>
      <w:szCs w:val="28"/>
    </w:rPr>
  </w:style>
  <w:style w:type="character" w:customStyle="1" w:styleId="WW8Num7z0">
    <w:name w:val="WW8Num7z0"/>
    <w:rsid w:val="00802648"/>
    <w:rPr>
      <w:rFonts w:ascii="Courier New" w:hAnsi="Courier New" w:cs="Courier New" w:hint="default"/>
      <w:sz w:val="28"/>
      <w:szCs w:val="28"/>
    </w:rPr>
  </w:style>
  <w:style w:type="character" w:customStyle="1" w:styleId="WW8Num8z0">
    <w:name w:val="WW8Num8z0"/>
    <w:rsid w:val="00802648"/>
    <w:rPr>
      <w:rFonts w:ascii="Courier New" w:hAnsi="Courier New" w:cs="Courier New" w:hint="default"/>
    </w:rPr>
  </w:style>
  <w:style w:type="character" w:customStyle="1" w:styleId="WW8Num9z0">
    <w:name w:val="WW8Num9z0"/>
    <w:rsid w:val="00802648"/>
    <w:rPr>
      <w:rFonts w:ascii="Courier New" w:hAnsi="Courier New" w:cs="Courier New" w:hint="default"/>
      <w:color w:val="000000"/>
      <w:sz w:val="28"/>
      <w:szCs w:val="28"/>
    </w:rPr>
  </w:style>
  <w:style w:type="character" w:customStyle="1" w:styleId="WW8Num10z0">
    <w:name w:val="WW8Num10z0"/>
    <w:rsid w:val="00802648"/>
    <w:rPr>
      <w:rFonts w:hint="default"/>
      <w:sz w:val="28"/>
      <w:szCs w:val="28"/>
    </w:rPr>
  </w:style>
  <w:style w:type="character" w:customStyle="1" w:styleId="WW8Num11z0">
    <w:name w:val="WW8Num11z0"/>
    <w:rsid w:val="00802648"/>
    <w:rPr>
      <w:rFonts w:ascii="Courier New" w:hAnsi="Courier New" w:cs="Courier New" w:hint="default"/>
    </w:rPr>
  </w:style>
  <w:style w:type="character" w:customStyle="1" w:styleId="WW8Num12z0">
    <w:name w:val="WW8Num12z0"/>
    <w:rsid w:val="00802648"/>
    <w:rPr>
      <w:rFonts w:ascii="Times New Roman" w:hAnsi="Times New Roman" w:cs="Times New Roman"/>
      <w:sz w:val="28"/>
      <w:szCs w:val="28"/>
    </w:rPr>
  </w:style>
  <w:style w:type="character" w:customStyle="1" w:styleId="WW8Num12z1">
    <w:name w:val="WW8Num12z1"/>
    <w:rsid w:val="00802648"/>
  </w:style>
  <w:style w:type="character" w:customStyle="1" w:styleId="WW8Num12z2">
    <w:name w:val="WW8Num12z2"/>
    <w:rsid w:val="00802648"/>
  </w:style>
  <w:style w:type="character" w:customStyle="1" w:styleId="WW8Num13z0">
    <w:name w:val="WW8Num13z0"/>
    <w:rsid w:val="00802648"/>
    <w:rPr>
      <w:sz w:val="28"/>
      <w:szCs w:val="28"/>
    </w:rPr>
  </w:style>
  <w:style w:type="character" w:customStyle="1" w:styleId="WW8Num14z0">
    <w:name w:val="WW8Num14z0"/>
    <w:rsid w:val="00802648"/>
    <w:rPr>
      <w:rFonts w:ascii="Courier New" w:hAnsi="Courier New" w:cs="Courier New" w:hint="default"/>
    </w:rPr>
  </w:style>
  <w:style w:type="character" w:customStyle="1" w:styleId="WW8Num15z0">
    <w:name w:val="WW8Num15z0"/>
    <w:rsid w:val="00802648"/>
    <w:rPr>
      <w:rFonts w:ascii="Times New Roman" w:hAnsi="Times New Roman" w:cs="Times New Roman"/>
      <w:sz w:val="28"/>
      <w:szCs w:val="28"/>
    </w:rPr>
  </w:style>
  <w:style w:type="character" w:customStyle="1" w:styleId="WW8Num15z1">
    <w:name w:val="WW8Num15z1"/>
    <w:rsid w:val="00802648"/>
  </w:style>
  <w:style w:type="character" w:customStyle="1" w:styleId="WW8Num15z2">
    <w:name w:val="WW8Num15z2"/>
    <w:rsid w:val="00802648"/>
  </w:style>
  <w:style w:type="character" w:customStyle="1" w:styleId="WW8Num16z0">
    <w:name w:val="WW8Num16z0"/>
    <w:rsid w:val="00802648"/>
    <w:rPr>
      <w:rFonts w:ascii="Courier New" w:hAnsi="Courier New" w:cs="Courier New" w:hint="default"/>
    </w:rPr>
  </w:style>
  <w:style w:type="character" w:customStyle="1" w:styleId="WW8Num17z0">
    <w:name w:val="WW8Num17z0"/>
    <w:rsid w:val="00802648"/>
    <w:rPr>
      <w:rFonts w:ascii="Courier New" w:eastAsia="Times New Roman" w:hAnsi="Courier New" w:cs="Courier New" w:hint="default"/>
      <w:sz w:val="28"/>
      <w:szCs w:val="28"/>
    </w:rPr>
  </w:style>
  <w:style w:type="character" w:customStyle="1" w:styleId="WW8Num18z0">
    <w:name w:val="WW8Num18z0"/>
    <w:rsid w:val="00802648"/>
    <w:rPr>
      <w:rFonts w:ascii="Courier New" w:hAnsi="Courier New" w:cs="Courier New" w:hint="default"/>
      <w:sz w:val="28"/>
      <w:szCs w:val="28"/>
    </w:rPr>
  </w:style>
  <w:style w:type="character" w:customStyle="1" w:styleId="WW8Num19z0">
    <w:name w:val="WW8Num19z0"/>
    <w:rsid w:val="00802648"/>
    <w:rPr>
      <w:b/>
      <w:color w:val="000000"/>
      <w:sz w:val="28"/>
      <w:szCs w:val="28"/>
      <w:shd w:val="clear" w:color="auto" w:fill="FFFF00"/>
    </w:rPr>
  </w:style>
  <w:style w:type="character" w:customStyle="1" w:styleId="WW8Num20z0">
    <w:name w:val="WW8Num20z0"/>
    <w:rsid w:val="00802648"/>
    <w:rPr>
      <w:rFonts w:ascii="Courier New" w:hAnsi="Courier New" w:cs="Courier New" w:hint="default"/>
    </w:rPr>
  </w:style>
  <w:style w:type="character" w:customStyle="1" w:styleId="WW8Num21z0">
    <w:name w:val="WW8Num21z0"/>
    <w:rsid w:val="00802648"/>
    <w:rPr>
      <w:rFonts w:ascii="Courier New" w:hAnsi="Courier New" w:cs="Courier New" w:hint="default"/>
      <w:color w:val="000000"/>
      <w:sz w:val="28"/>
      <w:szCs w:val="28"/>
    </w:rPr>
  </w:style>
  <w:style w:type="character" w:customStyle="1" w:styleId="WW8Num6z1">
    <w:name w:val="WW8Num6z1"/>
    <w:rsid w:val="00802648"/>
  </w:style>
  <w:style w:type="character" w:customStyle="1" w:styleId="WW8Num6z2">
    <w:name w:val="WW8Num6z2"/>
    <w:rsid w:val="00802648"/>
  </w:style>
  <w:style w:type="character" w:customStyle="1" w:styleId="WW8Num6z3">
    <w:name w:val="WW8Num6z3"/>
    <w:rsid w:val="00802648"/>
  </w:style>
  <w:style w:type="character" w:customStyle="1" w:styleId="WW8Num6z4">
    <w:name w:val="WW8Num6z4"/>
    <w:rsid w:val="00802648"/>
  </w:style>
  <w:style w:type="character" w:customStyle="1" w:styleId="WW8Num6z5">
    <w:name w:val="WW8Num6z5"/>
    <w:rsid w:val="00802648"/>
  </w:style>
  <w:style w:type="character" w:customStyle="1" w:styleId="WW8Num6z6">
    <w:name w:val="WW8Num6z6"/>
    <w:rsid w:val="00802648"/>
  </w:style>
  <w:style w:type="character" w:customStyle="1" w:styleId="WW8Num6z7">
    <w:name w:val="WW8Num6z7"/>
    <w:rsid w:val="00802648"/>
  </w:style>
  <w:style w:type="character" w:customStyle="1" w:styleId="WW8Num6z8">
    <w:name w:val="WW8Num6z8"/>
    <w:rsid w:val="00802648"/>
  </w:style>
  <w:style w:type="character" w:customStyle="1" w:styleId="WW8Num7z2">
    <w:name w:val="WW8Num7z2"/>
    <w:rsid w:val="00802648"/>
    <w:rPr>
      <w:rFonts w:ascii="Wingdings" w:hAnsi="Wingdings" w:cs="Wingdings" w:hint="default"/>
    </w:rPr>
  </w:style>
  <w:style w:type="character" w:customStyle="1" w:styleId="WW8Num7z3">
    <w:name w:val="WW8Num7z3"/>
    <w:rsid w:val="00802648"/>
    <w:rPr>
      <w:rFonts w:ascii="Symbol" w:hAnsi="Symbol" w:cs="Symbol" w:hint="default"/>
    </w:rPr>
  </w:style>
  <w:style w:type="character" w:customStyle="1" w:styleId="WW8Num8z2">
    <w:name w:val="WW8Num8z2"/>
    <w:rsid w:val="00802648"/>
    <w:rPr>
      <w:rFonts w:ascii="Wingdings" w:hAnsi="Wingdings" w:cs="Wingdings" w:hint="default"/>
    </w:rPr>
  </w:style>
  <w:style w:type="character" w:customStyle="1" w:styleId="WW8Num8z3">
    <w:name w:val="WW8Num8z3"/>
    <w:rsid w:val="00802648"/>
    <w:rPr>
      <w:rFonts w:ascii="Symbol" w:hAnsi="Symbol" w:cs="Symbol" w:hint="default"/>
    </w:rPr>
  </w:style>
  <w:style w:type="character" w:customStyle="1" w:styleId="WW8Num9z2">
    <w:name w:val="WW8Num9z2"/>
    <w:rsid w:val="00802648"/>
    <w:rPr>
      <w:rFonts w:ascii="Wingdings" w:hAnsi="Wingdings" w:cs="Wingdings" w:hint="default"/>
    </w:rPr>
  </w:style>
  <w:style w:type="character" w:customStyle="1" w:styleId="WW8Num9z3">
    <w:name w:val="WW8Num9z3"/>
    <w:rsid w:val="00802648"/>
    <w:rPr>
      <w:rFonts w:ascii="Symbol" w:hAnsi="Symbol" w:cs="Symbol" w:hint="default"/>
    </w:rPr>
  </w:style>
  <w:style w:type="character" w:customStyle="1" w:styleId="WW8Num10z1">
    <w:name w:val="WW8Num10z1"/>
    <w:rsid w:val="00802648"/>
  </w:style>
  <w:style w:type="character" w:customStyle="1" w:styleId="WW8Num10z2">
    <w:name w:val="WW8Num10z2"/>
    <w:rsid w:val="00802648"/>
  </w:style>
  <w:style w:type="character" w:customStyle="1" w:styleId="WW8Num10z3">
    <w:name w:val="WW8Num10z3"/>
    <w:rsid w:val="00802648"/>
  </w:style>
  <w:style w:type="character" w:customStyle="1" w:styleId="WW8Num10z4">
    <w:name w:val="WW8Num10z4"/>
    <w:rsid w:val="00802648"/>
  </w:style>
  <w:style w:type="character" w:customStyle="1" w:styleId="WW8Num10z5">
    <w:name w:val="WW8Num10z5"/>
    <w:rsid w:val="00802648"/>
  </w:style>
  <w:style w:type="character" w:customStyle="1" w:styleId="WW8Num10z6">
    <w:name w:val="WW8Num10z6"/>
    <w:rsid w:val="00802648"/>
  </w:style>
  <w:style w:type="character" w:customStyle="1" w:styleId="WW8Num10z7">
    <w:name w:val="WW8Num10z7"/>
    <w:rsid w:val="00802648"/>
  </w:style>
  <w:style w:type="character" w:customStyle="1" w:styleId="WW8Num10z8">
    <w:name w:val="WW8Num10z8"/>
    <w:rsid w:val="00802648"/>
  </w:style>
  <w:style w:type="character" w:customStyle="1" w:styleId="WW8Num11z2">
    <w:name w:val="WW8Num11z2"/>
    <w:rsid w:val="00802648"/>
    <w:rPr>
      <w:rFonts w:ascii="Wingdings" w:hAnsi="Wingdings" w:cs="Wingdings" w:hint="default"/>
    </w:rPr>
  </w:style>
  <w:style w:type="character" w:customStyle="1" w:styleId="WW8Num11z3">
    <w:name w:val="WW8Num11z3"/>
    <w:rsid w:val="00802648"/>
    <w:rPr>
      <w:rFonts w:ascii="Symbol" w:hAnsi="Symbol" w:cs="Symbol" w:hint="default"/>
    </w:rPr>
  </w:style>
  <w:style w:type="character" w:customStyle="1" w:styleId="WW8Num12z3">
    <w:name w:val="WW8Num12z3"/>
    <w:rsid w:val="00802648"/>
  </w:style>
  <w:style w:type="character" w:customStyle="1" w:styleId="WW8Num12z4">
    <w:name w:val="WW8Num12z4"/>
    <w:rsid w:val="00802648"/>
  </w:style>
  <w:style w:type="character" w:customStyle="1" w:styleId="WW8Num12z5">
    <w:name w:val="WW8Num12z5"/>
    <w:rsid w:val="00802648"/>
  </w:style>
  <w:style w:type="character" w:customStyle="1" w:styleId="WW8Num12z6">
    <w:name w:val="WW8Num12z6"/>
    <w:rsid w:val="00802648"/>
  </w:style>
  <w:style w:type="character" w:customStyle="1" w:styleId="WW8Num12z7">
    <w:name w:val="WW8Num12z7"/>
    <w:rsid w:val="00802648"/>
  </w:style>
  <w:style w:type="character" w:customStyle="1" w:styleId="WW8Num12z8">
    <w:name w:val="WW8Num12z8"/>
    <w:rsid w:val="00802648"/>
  </w:style>
  <w:style w:type="character" w:customStyle="1" w:styleId="WW8Num13z1">
    <w:name w:val="WW8Num13z1"/>
    <w:rsid w:val="00802648"/>
  </w:style>
  <w:style w:type="character" w:customStyle="1" w:styleId="WW8Num13z2">
    <w:name w:val="WW8Num13z2"/>
    <w:rsid w:val="00802648"/>
  </w:style>
  <w:style w:type="character" w:customStyle="1" w:styleId="WW8Num13z3">
    <w:name w:val="WW8Num13z3"/>
    <w:rsid w:val="00802648"/>
  </w:style>
  <w:style w:type="character" w:customStyle="1" w:styleId="WW8Num13z4">
    <w:name w:val="WW8Num13z4"/>
    <w:rsid w:val="00802648"/>
  </w:style>
  <w:style w:type="character" w:customStyle="1" w:styleId="WW8Num13z5">
    <w:name w:val="WW8Num13z5"/>
    <w:rsid w:val="00802648"/>
  </w:style>
  <w:style w:type="character" w:customStyle="1" w:styleId="WW8Num13z6">
    <w:name w:val="WW8Num13z6"/>
    <w:rsid w:val="00802648"/>
  </w:style>
  <w:style w:type="character" w:customStyle="1" w:styleId="WW8Num13z7">
    <w:name w:val="WW8Num13z7"/>
    <w:rsid w:val="00802648"/>
  </w:style>
  <w:style w:type="character" w:customStyle="1" w:styleId="WW8Num13z8">
    <w:name w:val="WW8Num13z8"/>
    <w:rsid w:val="00802648"/>
  </w:style>
  <w:style w:type="character" w:customStyle="1" w:styleId="WW8Num14z2">
    <w:name w:val="WW8Num14z2"/>
    <w:rsid w:val="00802648"/>
    <w:rPr>
      <w:rFonts w:ascii="Wingdings" w:hAnsi="Wingdings" w:cs="Wingdings" w:hint="default"/>
    </w:rPr>
  </w:style>
  <w:style w:type="character" w:customStyle="1" w:styleId="WW8Num14z3">
    <w:name w:val="WW8Num14z3"/>
    <w:rsid w:val="00802648"/>
    <w:rPr>
      <w:rFonts w:ascii="Symbol" w:hAnsi="Symbol" w:cs="Symbol" w:hint="default"/>
    </w:rPr>
  </w:style>
  <w:style w:type="character" w:customStyle="1" w:styleId="WW8Num15z3">
    <w:name w:val="WW8Num15z3"/>
    <w:rsid w:val="00802648"/>
  </w:style>
  <w:style w:type="character" w:customStyle="1" w:styleId="WW8Num15z4">
    <w:name w:val="WW8Num15z4"/>
    <w:rsid w:val="00802648"/>
  </w:style>
  <w:style w:type="character" w:customStyle="1" w:styleId="WW8Num15z5">
    <w:name w:val="WW8Num15z5"/>
    <w:rsid w:val="00802648"/>
  </w:style>
  <w:style w:type="character" w:customStyle="1" w:styleId="WW8Num15z6">
    <w:name w:val="WW8Num15z6"/>
    <w:rsid w:val="00802648"/>
  </w:style>
  <w:style w:type="character" w:customStyle="1" w:styleId="WW8Num15z7">
    <w:name w:val="WW8Num15z7"/>
    <w:rsid w:val="00802648"/>
  </w:style>
  <w:style w:type="character" w:customStyle="1" w:styleId="WW8Num15z8">
    <w:name w:val="WW8Num15z8"/>
    <w:rsid w:val="00802648"/>
  </w:style>
  <w:style w:type="character" w:customStyle="1" w:styleId="WW8Num16z2">
    <w:name w:val="WW8Num16z2"/>
    <w:rsid w:val="00802648"/>
    <w:rPr>
      <w:rFonts w:ascii="Wingdings" w:hAnsi="Wingdings" w:cs="Wingdings" w:hint="default"/>
    </w:rPr>
  </w:style>
  <w:style w:type="character" w:customStyle="1" w:styleId="WW8Num16z3">
    <w:name w:val="WW8Num16z3"/>
    <w:rsid w:val="00802648"/>
    <w:rPr>
      <w:rFonts w:ascii="Symbol" w:hAnsi="Symbol" w:cs="Symbol" w:hint="default"/>
    </w:rPr>
  </w:style>
  <w:style w:type="character" w:customStyle="1" w:styleId="WW8Num17z2">
    <w:name w:val="WW8Num17z2"/>
    <w:rsid w:val="00802648"/>
    <w:rPr>
      <w:rFonts w:ascii="Wingdings" w:hAnsi="Wingdings" w:cs="Wingdings" w:hint="default"/>
    </w:rPr>
  </w:style>
  <w:style w:type="character" w:customStyle="1" w:styleId="WW8Num17z3">
    <w:name w:val="WW8Num17z3"/>
    <w:rsid w:val="00802648"/>
    <w:rPr>
      <w:rFonts w:ascii="Symbol" w:hAnsi="Symbol" w:cs="Symbol" w:hint="default"/>
    </w:rPr>
  </w:style>
  <w:style w:type="character" w:customStyle="1" w:styleId="WW8Num18z2">
    <w:name w:val="WW8Num18z2"/>
    <w:rsid w:val="00802648"/>
    <w:rPr>
      <w:rFonts w:ascii="Wingdings" w:hAnsi="Wingdings" w:cs="Wingdings" w:hint="default"/>
    </w:rPr>
  </w:style>
  <w:style w:type="character" w:customStyle="1" w:styleId="WW8Num18z3">
    <w:name w:val="WW8Num18z3"/>
    <w:rsid w:val="00802648"/>
    <w:rPr>
      <w:rFonts w:ascii="Symbol" w:hAnsi="Symbol" w:cs="Symbol" w:hint="default"/>
    </w:rPr>
  </w:style>
  <w:style w:type="character" w:customStyle="1" w:styleId="WW8Num19z1">
    <w:name w:val="WW8Num19z1"/>
    <w:rsid w:val="00802648"/>
  </w:style>
  <w:style w:type="character" w:customStyle="1" w:styleId="WW8Num19z2">
    <w:name w:val="WW8Num19z2"/>
    <w:rsid w:val="00802648"/>
  </w:style>
  <w:style w:type="character" w:customStyle="1" w:styleId="WW8Num19z3">
    <w:name w:val="WW8Num19z3"/>
    <w:rsid w:val="00802648"/>
  </w:style>
  <w:style w:type="character" w:customStyle="1" w:styleId="WW8Num19z4">
    <w:name w:val="WW8Num19z4"/>
    <w:rsid w:val="00802648"/>
  </w:style>
  <w:style w:type="character" w:customStyle="1" w:styleId="WW8Num19z5">
    <w:name w:val="WW8Num19z5"/>
    <w:rsid w:val="00802648"/>
  </w:style>
  <w:style w:type="character" w:customStyle="1" w:styleId="WW8Num19z6">
    <w:name w:val="WW8Num19z6"/>
    <w:rsid w:val="00802648"/>
  </w:style>
  <w:style w:type="character" w:customStyle="1" w:styleId="WW8Num19z7">
    <w:name w:val="WW8Num19z7"/>
    <w:rsid w:val="00802648"/>
  </w:style>
  <w:style w:type="character" w:customStyle="1" w:styleId="WW8Num19z8">
    <w:name w:val="WW8Num19z8"/>
    <w:rsid w:val="00802648"/>
  </w:style>
  <w:style w:type="character" w:customStyle="1" w:styleId="WW8Num20z2">
    <w:name w:val="WW8Num20z2"/>
    <w:rsid w:val="00802648"/>
    <w:rPr>
      <w:rFonts w:ascii="Wingdings" w:hAnsi="Wingdings" w:cs="Wingdings" w:hint="default"/>
    </w:rPr>
  </w:style>
  <w:style w:type="character" w:customStyle="1" w:styleId="WW8Num20z3">
    <w:name w:val="WW8Num20z3"/>
    <w:rsid w:val="00802648"/>
    <w:rPr>
      <w:rFonts w:ascii="Symbol" w:hAnsi="Symbol" w:cs="Symbol" w:hint="default"/>
    </w:rPr>
  </w:style>
  <w:style w:type="character" w:customStyle="1" w:styleId="WW8Num21z2">
    <w:name w:val="WW8Num21z2"/>
    <w:rsid w:val="00802648"/>
    <w:rPr>
      <w:rFonts w:ascii="Wingdings" w:hAnsi="Wingdings" w:cs="Wingdings" w:hint="default"/>
    </w:rPr>
  </w:style>
  <w:style w:type="character" w:customStyle="1" w:styleId="WW8Num21z3">
    <w:name w:val="WW8Num21z3"/>
    <w:rsid w:val="00802648"/>
    <w:rPr>
      <w:rFonts w:ascii="Symbol" w:hAnsi="Symbol" w:cs="Symbol" w:hint="default"/>
    </w:rPr>
  </w:style>
  <w:style w:type="character" w:customStyle="1" w:styleId="WW8Num22z0">
    <w:name w:val="WW8Num22z0"/>
    <w:rsid w:val="00802648"/>
  </w:style>
  <w:style w:type="character" w:customStyle="1" w:styleId="WW8Num22z1">
    <w:name w:val="WW8Num22z1"/>
    <w:rsid w:val="00802648"/>
  </w:style>
  <w:style w:type="character" w:customStyle="1" w:styleId="WW8Num22z2">
    <w:name w:val="WW8Num22z2"/>
    <w:rsid w:val="00802648"/>
  </w:style>
  <w:style w:type="character" w:customStyle="1" w:styleId="WW8Num22z3">
    <w:name w:val="WW8Num22z3"/>
    <w:rsid w:val="00802648"/>
  </w:style>
  <w:style w:type="character" w:customStyle="1" w:styleId="WW8Num22z4">
    <w:name w:val="WW8Num22z4"/>
    <w:rsid w:val="00802648"/>
  </w:style>
  <w:style w:type="character" w:customStyle="1" w:styleId="WW8Num22z5">
    <w:name w:val="WW8Num22z5"/>
    <w:rsid w:val="00802648"/>
  </w:style>
  <w:style w:type="character" w:customStyle="1" w:styleId="WW8Num22z6">
    <w:name w:val="WW8Num22z6"/>
    <w:rsid w:val="00802648"/>
  </w:style>
  <w:style w:type="character" w:customStyle="1" w:styleId="WW8Num22z7">
    <w:name w:val="WW8Num22z7"/>
    <w:rsid w:val="00802648"/>
  </w:style>
  <w:style w:type="character" w:customStyle="1" w:styleId="WW8Num22z8">
    <w:name w:val="WW8Num22z8"/>
    <w:rsid w:val="00802648"/>
  </w:style>
  <w:style w:type="character" w:customStyle="1" w:styleId="WW8Num23z0">
    <w:name w:val="WW8Num23z0"/>
    <w:rsid w:val="00802648"/>
    <w:rPr>
      <w:rFonts w:hint="default"/>
      <w:sz w:val="28"/>
      <w:szCs w:val="28"/>
    </w:rPr>
  </w:style>
  <w:style w:type="character" w:customStyle="1" w:styleId="WW8Num23z1">
    <w:name w:val="WW8Num23z1"/>
    <w:rsid w:val="00802648"/>
    <w:rPr>
      <w:rFonts w:ascii="Courier New" w:hAnsi="Courier New" w:cs="Courier New" w:hint="default"/>
      <w:sz w:val="20"/>
    </w:rPr>
  </w:style>
  <w:style w:type="character" w:customStyle="1" w:styleId="WW8Num23z2">
    <w:name w:val="WW8Num23z2"/>
    <w:rsid w:val="00802648"/>
    <w:rPr>
      <w:rFonts w:ascii="Wingdings" w:hAnsi="Wingdings" w:cs="Wingdings" w:hint="default"/>
      <w:sz w:val="20"/>
    </w:rPr>
  </w:style>
  <w:style w:type="character" w:customStyle="1" w:styleId="WW8Num24z0">
    <w:name w:val="WW8Num24z0"/>
    <w:rsid w:val="00802648"/>
    <w:rPr>
      <w:rFonts w:ascii="Courier New" w:hAnsi="Courier New" w:cs="Courier New" w:hint="default"/>
      <w:sz w:val="28"/>
      <w:szCs w:val="28"/>
    </w:rPr>
  </w:style>
  <w:style w:type="character" w:customStyle="1" w:styleId="WW8Num24z2">
    <w:name w:val="WW8Num24z2"/>
    <w:rsid w:val="00802648"/>
    <w:rPr>
      <w:rFonts w:ascii="Wingdings" w:hAnsi="Wingdings" w:cs="Wingdings" w:hint="default"/>
    </w:rPr>
  </w:style>
  <w:style w:type="character" w:customStyle="1" w:styleId="WW8Num24z3">
    <w:name w:val="WW8Num24z3"/>
    <w:rsid w:val="00802648"/>
    <w:rPr>
      <w:rFonts w:ascii="Symbol" w:hAnsi="Symbol" w:cs="Symbol" w:hint="default"/>
    </w:rPr>
  </w:style>
  <w:style w:type="character" w:customStyle="1" w:styleId="WW8Num25z0">
    <w:name w:val="WW8Num25z0"/>
    <w:rsid w:val="00802648"/>
    <w:rPr>
      <w:rFonts w:hint="default"/>
      <w:sz w:val="28"/>
      <w:szCs w:val="28"/>
    </w:rPr>
  </w:style>
  <w:style w:type="character" w:customStyle="1" w:styleId="WW8Num25z1">
    <w:name w:val="WW8Num25z1"/>
    <w:rsid w:val="00802648"/>
  </w:style>
  <w:style w:type="character" w:customStyle="1" w:styleId="WW8Num25z2">
    <w:name w:val="WW8Num25z2"/>
    <w:rsid w:val="00802648"/>
  </w:style>
  <w:style w:type="character" w:customStyle="1" w:styleId="WW8Num25z3">
    <w:name w:val="WW8Num25z3"/>
    <w:rsid w:val="00802648"/>
  </w:style>
  <w:style w:type="character" w:customStyle="1" w:styleId="WW8Num25z4">
    <w:name w:val="WW8Num25z4"/>
    <w:rsid w:val="00802648"/>
  </w:style>
  <w:style w:type="character" w:customStyle="1" w:styleId="WW8Num25z5">
    <w:name w:val="WW8Num25z5"/>
    <w:rsid w:val="00802648"/>
  </w:style>
  <w:style w:type="character" w:customStyle="1" w:styleId="WW8Num25z6">
    <w:name w:val="WW8Num25z6"/>
    <w:rsid w:val="00802648"/>
  </w:style>
  <w:style w:type="character" w:customStyle="1" w:styleId="WW8Num25z7">
    <w:name w:val="WW8Num25z7"/>
    <w:rsid w:val="00802648"/>
  </w:style>
  <w:style w:type="character" w:customStyle="1" w:styleId="WW8Num25z8">
    <w:name w:val="WW8Num25z8"/>
    <w:rsid w:val="00802648"/>
  </w:style>
  <w:style w:type="character" w:customStyle="1" w:styleId="WW8Num26z0">
    <w:name w:val="WW8Num26z0"/>
    <w:rsid w:val="00802648"/>
    <w:rPr>
      <w:rFonts w:ascii="Times New Roman" w:eastAsia="Times New Roman" w:hAnsi="Times New Roman" w:cs="Times New Roman" w:hint="default"/>
      <w:b w:val="0"/>
      <w:bCs/>
      <w:sz w:val="28"/>
      <w:szCs w:val="28"/>
    </w:rPr>
  </w:style>
  <w:style w:type="character" w:customStyle="1" w:styleId="WW8Num26z1">
    <w:name w:val="WW8Num26z1"/>
    <w:rsid w:val="00802648"/>
  </w:style>
  <w:style w:type="character" w:customStyle="1" w:styleId="WW8Num26z2">
    <w:name w:val="WW8Num26z2"/>
    <w:rsid w:val="00802648"/>
  </w:style>
  <w:style w:type="character" w:customStyle="1" w:styleId="WW8Num26z3">
    <w:name w:val="WW8Num26z3"/>
    <w:rsid w:val="00802648"/>
  </w:style>
  <w:style w:type="character" w:customStyle="1" w:styleId="WW8Num26z4">
    <w:name w:val="WW8Num26z4"/>
    <w:rsid w:val="00802648"/>
  </w:style>
  <w:style w:type="character" w:customStyle="1" w:styleId="WW8Num26z5">
    <w:name w:val="WW8Num26z5"/>
    <w:rsid w:val="00802648"/>
  </w:style>
  <w:style w:type="character" w:customStyle="1" w:styleId="WW8Num26z6">
    <w:name w:val="WW8Num26z6"/>
    <w:rsid w:val="00802648"/>
  </w:style>
  <w:style w:type="character" w:customStyle="1" w:styleId="WW8Num26z7">
    <w:name w:val="WW8Num26z7"/>
    <w:rsid w:val="00802648"/>
  </w:style>
  <w:style w:type="character" w:customStyle="1" w:styleId="WW8Num26z8">
    <w:name w:val="WW8Num26z8"/>
    <w:rsid w:val="00802648"/>
  </w:style>
  <w:style w:type="character" w:customStyle="1" w:styleId="WW8Num27z0">
    <w:name w:val="WW8Num27z0"/>
    <w:rsid w:val="00802648"/>
    <w:rPr>
      <w:rFonts w:ascii="Courier New" w:hAnsi="Courier New" w:cs="Courier New" w:hint="default"/>
      <w:sz w:val="28"/>
      <w:szCs w:val="28"/>
    </w:rPr>
  </w:style>
  <w:style w:type="character" w:customStyle="1" w:styleId="WW8Num27z2">
    <w:name w:val="WW8Num27z2"/>
    <w:rsid w:val="00802648"/>
    <w:rPr>
      <w:rFonts w:ascii="Wingdings" w:hAnsi="Wingdings" w:cs="Wingdings" w:hint="default"/>
    </w:rPr>
  </w:style>
  <w:style w:type="character" w:customStyle="1" w:styleId="WW8Num27z3">
    <w:name w:val="WW8Num27z3"/>
    <w:rsid w:val="00802648"/>
    <w:rPr>
      <w:rFonts w:ascii="Symbol" w:hAnsi="Symbol" w:cs="Symbol" w:hint="default"/>
    </w:rPr>
  </w:style>
  <w:style w:type="character" w:customStyle="1" w:styleId="WW8Num28z0">
    <w:name w:val="WW8Num28z0"/>
    <w:rsid w:val="00802648"/>
    <w:rPr>
      <w:rFonts w:ascii="Symbol" w:hAnsi="Symbol" w:cs="Symbol" w:hint="default"/>
      <w:sz w:val="20"/>
    </w:rPr>
  </w:style>
  <w:style w:type="character" w:customStyle="1" w:styleId="WW8Num28z1">
    <w:name w:val="WW8Num28z1"/>
    <w:rsid w:val="00802648"/>
    <w:rPr>
      <w:rFonts w:ascii="Courier New" w:hAnsi="Courier New" w:cs="Courier New" w:hint="default"/>
      <w:sz w:val="20"/>
      <w:szCs w:val="28"/>
    </w:rPr>
  </w:style>
  <w:style w:type="character" w:customStyle="1" w:styleId="WW8Num28z2">
    <w:name w:val="WW8Num28z2"/>
    <w:rsid w:val="00802648"/>
    <w:rPr>
      <w:rFonts w:ascii="Wingdings" w:hAnsi="Wingdings" w:cs="Wingdings" w:hint="default"/>
      <w:sz w:val="20"/>
    </w:rPr>
  </w:style>
  <w:style w:type="character" w:customStyle="1" w:styleId="WW8Num29z0">
    <w:name w:val="WW8Num29z0"/>
    <w:rsid w:val="00802648"/>
    <w:rPr>
      <w:rFonts w:ascii="Courier New" w:hAnsi="Courier New" w:cs="Courier New" w:hint="default"/>
    </w:rPr>
  </w:style>
  <w:style w:type="character" w:customStyle="1" w:styleId="WW8Num29z2">
    <w:name w:val="WW8Num29z2"/>
    <w:rsid w:val="00802648"/>
    <w:rPr>
      <w:rFonts w:ascii="Wingdings" w:hAnsi="Wingdings" w:cs="Wingdings" w:hint="default"/>
    </w:rPr>
  </w:style>
  <w:style w:type="character" w:customStyle="1" w:styleId="WW8Num29z3">
    <w:name w:val="WW8Num29z3"/>
    <w:rsid w:val="00802648"/>
    <w:rPr>
      <w:rFonts w:ascii="Symbol" w:hAnsi="Symbol" w:cs="Symbol" w:hint="default"/>
    </w:rPr>
  </w:style>
  <w:style w:type="character" w:customStyle="1" w:styleId="WW8Num30z0">
    <w:name w:val="WW8Num30z0"/>
    <w:rsid w:val="00802648"/>
    <w:rPr>
      <w:rFonts w:ascii="Times New Roman" w:eastAsia="Times New Roman" w:hAnsi="Times New Roman" w:cs="Times New Roman"/>
      <w:b w:val="0"/>
      <w:bCs/>
      <w:sz w:val="28"/>
      <w:szCs w:val="28"/>
    </w:rPr>
  </w:style>
  <w:style w:type="character" w:customStyle="1" w:styleId="WW8Num30z1">
    <w:name w:val="WW8Num30z1"/>
    <w:rsid w:val="00802648"/>
  </w:style>
  <w:style w:type="character" w:customStyle="1" w:styleId="WW8Num30z2">
    <w:name w:val="WW8Num30z2"/>
    <w:rsid w:val="00802648"/>
  </w:style>
  <w:style w:type="character" w:customStyle="1" w:styleId="WW8Num30z3">
    <w:name w:val="WW8Num30z3"/>
    <w:rsid w:val="00802648"/>
  </w:style>
  <w:style w:type="character" w:customStyle="1" w:styleId="WW8Num30z4">
    <w:name w:val="WW8Num30z4"/>
    <w:rsid w:val="00802648"/>
  </w:style>
  <w:style w:type="character" w:customStyle="1" w:styleId="WW8Num30z5">
    <w:name w:val="WW8Num30z5"/>
    <w:rsid w:val="00802648"/>
  </w:style>
  <w:style w:type="character" w:customStyle="1" w:styleId="WW8Num30z6">
    <w:name w:val="WW8Num30z6"/>
    <w:rsid w:val="00802648"/>
  </w:style>
  <w:style w:type="character" w:customStyle="1" w:styleId="WW8Num30z7">
    <w:name w:val="WW8Num30z7"/>
    <w:rsid w:val="00802648"/>
  </w:style>
  <w:style w:type="character" w:customStyle="1" w:styleId="WW8Num30z8">
    <w:name w:val="WW8Num30z8"/>
    <w:rsid w:val="00802648"/>
  </w:style>
  <w:style w:type="character" w:customStyle="1" w:styleId="WW8Num31z0">
    <w:name w:val="WW8Num31z0"/>
    <w:rsid w:val="00802648"/>
    <w:rPr>
      <w:rFonts w:ascii="Courier New" w:hAnsi="Courier New" w:cs="Courier New" w:hint="default"/>
      <w:sz w:val="28"/>
      <w:szCs w:val="28"/>
    </w:rPr>
  </w:style>
  <w:style w:type="character" w:customStyle="1" w:styleId="WW8Num31z2">
    <w:name w:val="WW8Num31z2"/>
    <w:rsid w:val="00802648"/>
    <w:rPr>
      <w:rFonts w:ascii="Wingdings" w:hAnsi="Wingdings" w:cs="Wingdings" w:hint="default"/>
    </w:rPr>
  </w:style>
  <w:style w:type="character" w:customStyle="1" w:styleId="WW8Num31z3">
    <w:name w:val="WW8Num31z3"/>
    <w:rsid w:val="00802648"/>
    <w:rPr>
      <w:rFonts w:ascii="Symbol" w:hAnsi="Symbol" w:cs="Symbol" w:hint="default"/>
    </w:rPr>
  </w:style>
  <w:style w:type="character" w:customStyle="1" w:styleId="WW8Num32z0">
    <w:name w:val="WW8Num32z0"/>
    <w:rsid w:val="00802648"/>
    <w:rPr>
      <w:rFonts w:ascii="Courier New" w:hAnsi="Courier New" w:cs="Courier New" w:hint="default"/>
      <w:sz w:val="28"/>
      <w:szCs w:val="28"/>
    </w:rPr>
  </w:style>
  <w:style w:type="character" w:customStyle="1" w:styleId="WW8Num32z2">
    <w:name w:val="WW8Num32z2"/>
    <w:rsid w:val="00802648"/>
    <w:rPr>
      <w:rFonts w:ascii="Wingdings" w:hAnsi="Wingdings" w:cs="Wingdings" w:hint="default"/>
    </w:rPr>
  </w:style>
  <w:style w:type="character" w:customStyle="1" w:styleId="WW8Num32z3">
    <w:name w:val="WW8Num32z3"/>
    <w:rsid w:val="00802648"/>
    <w:rPr>
      <w:rFonts w:ascii="Symbol" w:hAnsi="Symbol" w:cs="Symbol" w:hint="default"/>
    </w:rPr>
  </w:style>
  <w:style w:type="character" w:customStyle="1" w:styleId="WW8Num33z0">
    <w:name w:val="WW8Num33z0"/>
    <w:rsid w:val="00802648"/>
    <w:rPr>
      <w:rFonts w:ascii="Times New Roman" w:hAnsi="Times New Roman" w:cs="Times New Roman"/>
      <w:sz w:val="28"/>
      <w:szCs w:val="28"/>
    </w:rPr>
  </w:style>
  <w:style w:type="character" w:customStyle="1" w:styleId="WW8Num33z1">
    <w:name w:val="WW8Num33z1"/>
    <w:rsid w:val="00802648"/>
  </w:style>
  <w:style w:type="character" w:customStyle="1" w:styleId="WW8Num33z2">
    <w:name w:val="WW8Num33z2"/>
    <w:rsid w:val="00802648"/>
  </w:style>
  <w:style w:type="character" w:customStyle="1" w:styleId="WW8Num33z3">
    <w:name w:val="WW8Num33z3"/>
    <w:rsid w:val="00802648"/>
  </w:style>
  <w:style w:type="character" w:customStyle="1" w:styleId="WW8Num33z4">
    <w:name w:val="WW8Num33z4"/>
    <w:rsid w:val="00802648"/>
  </w:style>
  <w:style w:type="character" w:customStyle="1" w:styleId="WW8Num33z5">
    <w:name w:val="WW8Num33z5"/>
    <w:rsid w:val="00802648"/>
  </w:style>
  <w:style w:type="character" w:customStyle="1" w:styleId="WW8Num33z6">
    <w:name w:val="WW8Num33z6"/>
    <w:rsid w:val="00802648"/>
  </w:style>
  <w:style w:type="character" w:customStyle="1" w:styleId="WW8Num33z7">
    <w:name w:val="WW8Num33z7"/>
    <w:rsid w:val="00802648"/>
  </w:style>
  <w:style w:type="character" w:customStyle="1" w:styleId="WW8Num33z8">
    <w:name w:val="WW8Num33z8"/>
    <w:rsid w:val="00802648"/>
  </w:style>
  <w:style w:type="character" w:customStyle="1" w:styleId="WW8Num34z0">
    <w:name w:val="WW8Num34z0"/>
    <w:rsid w:val="00802648"/>
    <w:rPr>
      <w:sz w:val="28"/>
      <w:szCs w:val="28"/>
    </w:rPr>
  </w:style>
  <w:style w:type="character" w:customStyle="1" w:styleId="WW8Num34z1">
    <w:name w:val="WW8Num34z1"/>
    <w:rsid w:val="00802648"/>
  </w:style>
  <w:style w:type="character" w:customStyle="1" w:styleId="WW8Num34z2">
    <w:name w:val="WW8Num34z2"/>
    <w:rsid w:val="00802648"/>
  </w:style>
  <w:style w:type="character" w:customStyle="1" w:styleId="WW8Num34z3">
    <w:name w:val="WW8Num34z3"/>
    <w:rsid w:val="00802648"/>
  </w:style>
  <w:style w:type="character" w:customStyle="1" w:styleId="WW8Num34z4">
    <w:name w:val="WW8Num34z4"/>
    <w:rsid w:val="00802648"/>
  </w:style>
  <w:style w:type="character" w:customStyle="1" w:styleId="WW8Num34z5">
    <w:name w:val="WW8Num34z5"/>
    <w:rsid w:val="00802648"/>
  </w:style>
  <w:style w:type="character" w:customStyle="1" w:styleId="WW8Num34z6">
    <w:name w:val="WW8Num34z6"/>
    <w:rsid w:val="00802648"/>
  </w:style>
  <w:style w:type="character" w:customStyle="1" w:styleId="WW8Num34z7">
    <w:name w:val="WW8Num34z7"/>
    <w:rsid w:val="00802648"/>
  </w:style>
  <w:style w:type="character" w:customStyle="1" w:styleId="WW8Num34z8">
    <w:name w:val="WW8Num34z8"/>
    <w:rsid w:val="00802648"/>
  </w:style>
  <w:style w:type="character" w:customStyle="1" w:styleId="WW8Num35z0">
    <w:name w:val="WW8Num35z0"/>
    <w:rsid w:val="00802648"/>
    <w:rPr>
      <w:rFonts w:ascii="Courier New" w:hAnsi="Courier New" w:cs="Courier New" w:hint="default"/>
    </w:rPr>
  </w:style>
  <w:style w:type="character" w:customStyle="1" w:styleId="WW8Num35z2">
    <w:name w:val="WW8Num35z2"/>
    <w:rsid w:val="00802648"/>
    <w:rPr>
      <w:rFonts w:ascii="Wingdings" w:hAnsi="Wingdings" w:cs="Wingdings" w:hint="default"/>
    </w:rPr>
  </w:style>
  <w:style w:type="character" w:customStyle="1" w:styleId="WW8Num35z3">
    <w:name w:val="WW8Num35z3"/>
    <w:rsid w:val="00802648"/>
    <w:rPr>
      <w:rFonts w:ascii="Symbol" w:hAnsi="Symbol" w:cs="Symbol" w:hint="default"/>
    </w:rPr>
  </w:style>
  <w:style w:type="character" w:customStyle="1" w:styleId="11">
    <w:name w:val="Основной шрифт абзаца1"/>
    <w:rsid w:val="00802648"/>
  </w:style>
  <w:style w:type="character" w:styleId="a4">
    <w:name w:val="Hyperlink"/>
    <w:uiPriority w:val="99"/>
    <w:rsid w:val="00802648"/>
    <w:rPr>
      <w:color w:val="0000FF"/>
      <w:u w:val="single"/>
    </w:rPr>
  </w:style>
  <w:style w:type="character" w:styleId="a5">
    <w:name w:val="Strong"/>
    <w:uiPriority w:val="22"/>
    <w:qFormat/>
    <w:rsid w:val="00802648"/>
    <w:rPr>
      <w:b/>
      <w:bCs/>
    </w:rPr>
  </w:style>
  <w:style w:type="character" w:styleId="a6">
    <w:name w:val="Emphasis"/>
    <w:qFormat/>
    <w:rsid w:val="00802648"/>
    <w:rPr>
      <w:i/>
      <w:iCs/>
    </w:rPr>
  </w:style>
  <w:style w:type="character" w:customStyle="1" w:styleId="apple-converted-space">
    <w:name w:val="apple-converted-space"/>
    <w:basedOn w:val="11"/>
    <w:rsid w:val="00802648"/>
  </w:style>
  <w:style w:type="character" w:customStyle="1" w:styleId="2">
    <w:name w:val="Заголовок №2_"/>
    <w:rsid w:val="00802648"/>
    <w:rPr>
      <w:b/>
      <w:bCs/>
      <w:sz w:val="23"/>
      <w:szCs w:val="23"/>
      <w:lang w:eastAsia="ar-SA" w:bidi="ar-SA"/>
    </w:rPr>
  </w:style>
  <w:style w:type="character" w:customStyle="1" w:styleId="9">
    <w:name w:val="Основной текст + Курсив9"/>
    <w:rsid w:val="00802648"/>
    <w:rPr>
      <w:rFonts w:ascii="Times New Roman" w:hAnsi="Times New Roman" w:cs="Times New Roman"/>
      <w:i/>
      <w:iCs/>
      <w:spacing w:val="0"/>
      <w:sz w:val="23"/>
      <w:szCs w:val="23"/>
    </w:rPr>
  </w:style>
  <w:style w:type="character" w:customStyle="1" w:styleId="a7">
    <w:name w:val="Основной текст + Курсив"/>
    <w:rsid w:val="00802648"/>
    <w:rPr>
      <w:rFonts w:ascii="Times New Roman" w:hAnsi="Times New Roman" w:cs="Times New Roman"/>
      <w:i/>
      <w:iCs/>
      <w:spacing w:val="0"/>
      <w:sz w:val="23"/>
      <w:szCs w:val="23"/>
    </w:rPr>
  </w:style>
  <w:style w:type="character" w:customStyle="1" w:styleId="7">
    <w:name w:val="Основной текст + Полужирный7"/>
    <w:rsid w:val="00802648"/>
    <w:rPr>
      <w:rFonts w:ascii="Times New Roman" w:hAnsi="Times New Roman" w:cs="Times New Roman"/>
      <w:b/>
      <w:bCs/>
      <w:spacing w:val="0"/>
      <w:sz w:val="23"/>
      <w:szCs w:val="23"/>
    </w:rPr>
  </w:style>
  <w:style w:type="character" w:customStyle="1" w:styleId="41">
    <w:name w:val="Основной текст (4)_"/>
    <w:rsid w:val="00802648"/>
    <w:rPr>
      <w:i/>
      <w:iCs/>
      <w:sz w:val="23"/>
      <w:szCs w:val="23"/>
      <w:lang w:eastAsia="ar-SA" w:bidi="ar-SA"/>
    </w:rPr>
  </w:style>
  <w:style w:type="character" w:customStyle="1" w:styleId="6">
    <w:name w:val="Основной текст + Полужирный6"/>
    <w:rsid w:val="00802648"/>
    <w:rPr>
      <w:rFonts w:ascii="Times New Roman" w:hAnsi="Times New Roman" w:cs="Times New Roman"/>
      <w:b/>
      <w:bCs/>
      <w:spacing w:val="0"/>
      <w:sz w:val="23"/>
      <w:szCs w:val="23"/>
    </w:rPr>
  </w:style>
  <w:style w:type="character" w:customStyle="1" w:styleId="3">
    <w:name w:val="Заголовок №3_"/>
    <w:rsid w:val="00802648"/>
    <w:rPr>
      <w:b/>
      <w:bCs/>
      <w:sz w:val="23"/>
      <w:szCs w:val="23"/>
      <w:lang w:eastAsia="ar-SA" w:bidi="ar-SA"/>
    </w:rPr>
  </w:style>
  <w:style w:type="character" w:customStyle="1" w:styleId="60">
    <w:name w:val="Основной текст (6)_"/>
    <w:rsid w:val="00802648"/>
    <w:rPr>
      <w:i/>
      <w:iCs/>
      <w:sz w:val="23"/>
      <w:szCs w:val="23"/>
      <w:lang w:eastAsia="ar-SA" w:bidi="ar-SA"/>
    </w:rPr>
  </w:style>
  <w:style w:type="character" w:customStyle="1" w:styleId="32">
    <w:name w:val="Заголовок №32"/>
    <w:rsid w:val="00802648"/>
    <w:rPr>
      <w:b/>
      <w:bCs/>
      <w:sz w:val="23"/>
      <w:szCs w:val="23"/>
      <w:u w:val="single"/>
      <w:lang w:eastAsia="ar-SA" w:bidi="ar-SA"/>
    </w:rPr>
  </w:style>
  <w:style w:type="character" w:customStyle="1" w:styleId="18">
    <w:name w:val="Основной текст + Курсив18"/>
    <w:rsid w:val="00802648"/>
    <w:rPr>
      <w:rFonts w:ascii="Times New Roman" w:hAnsi="Times New Roman" w:cs="Times New Roman"/>
      <w:i/>
      <w:iCs/>
      <w:spacing w:val="0"/>
      <w:sz w:val="23"/>
      <w:szCs w:val="23"/>
    </w:rPr>
  </w:style>
  <w:style w:type="character" w:customStyle="1" w:styleId="62">
    <w:name w:val="Основной текст (6) + Полужирный2"/>
    <w:rsid w:val="00802648"/>
    <w:rPr>
      <w:b/>
      <w:bCs/>
      <w:i/>
      <w:iCs/>
      <w:sz w:val="23"/>
      <w:szCs w:val="23"/>
      <w:lang w:eastAsia="ar-SA" w:bidi="ar-SA"/>
    </w:rPr>
  </w:style>
  <w:style w:type="character" w:customStyle="1" w:styleId="180">
    <w:name w:val="Основной текст + Полужирный18"/>
    <w:rsid w:val="00802648"/>
    <w:rPr>
      <w:rFonts w:ascii="Times New Roman" w:hAnsi="Times New Roman" w:cs="Times New Roman"/>
      <w:b/>
      <w:bCs/>
      <w:spacing w:val="0"/>
      <w:sz w:val="23"/>
      <w:szCs w:val="23"/>
    </w:rPr>
  </w:style>
  <w:style w:type="character" w:customStyle="1" w:styleId="17">
    <w:name w:val="Основной текст + Полужирный17"/>
    <w:rsid w:val="00802648"/>
    <w:rPr>
      <w:rFonts w:ascii="Times New Roman" w:hAnsi="Times New Roman" w:cs="Times New Roman"/>
      <w:b/>
      <w:bCs/>
      <w:i/>
      <w:iCs/>
      <w:spacing w:val="0"/>
      <w:sz w:val="23"/>
      <w:szCs w:val="23"/>
    </w:rPr>
  </w:style>
  <w:style w:type="character" w:customStyle="1" w:styleId="16">
    <w:name w:val="Основной текст + Полужирный16"/>
    <w:rsid w:val="00802648"/>
    <w:rPr>
      <w:rFonts w:ascii="Times New Roman" w:hAnsi="Times New Roman" w:cs="Times New Roman"/>
      <w:b/>
      <w:bCs/>
      <w:i/>
      <w:iCs/>
      <w:spacing w:val="0"/>
      <w:sz w:val="23"/>
      <w:szCs w:val="23"/>
    </w:rPr>
  </w:style>
  <w:style w:type="character" w:customStyle="1" w:styleId="15">
    <w:name w:val="Основной текст + Полужирный15"/>
    <w:rsid w:val="00802648"/>
    <w:rPr>
      <w:rFonts w:ascii="Times New Roman" w:hAnsi="Times New Roman" w:cs="Times New Roman"/>
      <w:b/>
      <w:bCs/>
      <w:spacing w:val="0"/>
      <w:sz w:val="23"/>
      <w:szCs w:val="23"/>
    </w:rPr>
  </w:style>
  <w:style w:type="character" w:customStyle="1" w:styleId="14">
    <w:name w:val="Основной текст + Полужирный14"/>
    <w:rsid w:val="00802648"/>
    <w:rPr>
      <w:rFonts w:ascii="Times New Roman" w:hAnsi="Times New Roman" w:cs="Times New Roman"/>
      <w:b/>
      <w:bCs/>
      <w:i/>
      <w:iCs/>
      <w:spacing w:val="0"/>
      <w:sz w:val="23"/>
      <w:szCs w:val="23"/>
    </w:rPr>
  </w:style>
  <w:style w:type="character" w:customStyle="1" w:styleId="170">
    <w:name w:val="Основной текст + Курсив17"/>
    <w:rsid w:val="00802648"/>
    <w:rPr>
      <w:rFonts w:ascii="Times New Roman" w:hAnsi="Times New Roman" w:cs="Times New Roman"/>
      <w:i/>
      <w:iCs/>
      <w:spacing w:val="0"/>
      <w:sz w:val="23"/>
      <w:szCs w:val="23"/>
    </w:rPr>
  </w:style>
  <w:style w:type="character" w:customStyle="1" w:styleId="13">
    <w:name w:val="Основной текст + Полужирный13"/>
    <w:rsid w:val="00802648"/>
    <w:rPr>
      <w:rFonts w:ascii="Times New Roman" w:hAnsi="Times New Roman" w:cs="Times New Roman"/>
      <w:b/>
      <w:bCs/>
      <w:spacing w:val="0"/>
      <w:sz w:val="23"/>
      <w:szCs w:val="23"/>
    </w:rPr>
  </w:style>
  <w:style w:type="character" w:customStyle="1" w:styleId="12">
    <w:name w:val="Основной текст + Полужирный12"/>
    <w:rsid w:val="00802648"/>
    <w:rPr>
      <w:rFonts w:ascii="Times New Roman" w:hAnsi="Times New Roman" w:cs="Times New Roman"/>
      <w:b/>
      <w:bCs/>
      <w:i/>
      <w:iCs/>
      <w:spacing w:val="0"/>
      <w:sz w:val="23"/>
      <w:szCs w:val="23"/>
    </w:rPr>
  </w:style>
  <w:style w:type="character" w:customStyle="1" w:styleId="a8">
    <w:name w:val="Основной текст Знак"/>
    <w:rsid w:val="00802648"/>
    <w:rPr>
      <w:sz w:val="24"/>
      <w:szCs w:val="24"/>
      <w:lang w:val="ru-RU" w:eastAsia="ar-SA" w:bidi="ar-SA"/>
    </w:rPr>
  </w:style>
  <w:style w:type="character" w:customStyle="1" w:styleId="211">
    <w:name w:val="Заголовок №2 + 11"/>
    <w:rsid w:val="00802648"/>
    <w:rPr>
      <w:rFonts w:ascii="Times New Roman" w:hAnsi="Times New Roman" w:cs="Times New Roman"/>
      <w:b w:val="0"/>
      <w:bCs w:val="0"/>
      <w:spacing w:val="0"/>
      <w:sz w:val="23"/>
      <w:szCs w:val="23"/>
      <w:lang w:eastAsia="ar-SA" w:bidi="ar-SA"/>
    </w:rPr>
  </w:style>
  <w:style w:type="character" w:customStyle="1" w:styleId="100">
    <w:name w:val="Основной текст + Полужирный10"/>
    <w:rsid w:val="00802648"/>
    <w:rPr>
      <w:rFonts w:ascii="Times New Roman" w:hAnsi="Times New Roman" w:cs="Times New Roman"/>
      <w:b/>
      <w:bCs/>
      <w:spacing w:val="0"/>
      <w:sz w:val="23"/>
      <w:szCs w:val="23"/>
      <w:lang w:val="ru-RU" w:eastAsia="ar-SA" w:bidi="ar-SA"/>
    </w:rPr>
  </w:style>
  <w:style w:type="character" w:customStyle="1" w:styleId="61">
    <w:name w:val="Основной текст (6) + Полужирный1"/>
    <w:rsid w:val="00802648"/>
    <w:rPr>
      <w:rFonts w:ascii="Times New Roman" w:hAnsi="Times New Roman" w:cs="Times New Roman"/>
      <w:b/>
      <w:bCs/>
      <w:i w:val="0"/>
      <w:iCs w:val="0"/>
      <w:spacing w:val="0"/>
      <w:sz w:val="23"/>
      <w:szCs w:val="23"/>
      <w:lang w:eastAsia="ar-SA" w:bidi="ar-SA"/>
    </w:rPr>
  </w:style>
  <w:style w:type="character" w:customStyle="1" w:styleId="620">
    <w:name w:val="Основной текст (6) + Не курсив2"/>
    <w:rsid w:val="00802648"/>
    <w:rPr>
      <w:rFonts w:ascii="Times New Roman" w:hAnsi="Times New Roman" w:cs="Times New Roman"/>
      <w:i w:val="0"/>
      <w:iCs w:val="0"/>
      <w:spacing w:val="0"/>
      <w:sz w:val="23"/>
      <w:szCs w:val="23"/>
      <w:lang w:eastAsia="ar-SA" w:bidi="ar-SA"/>
    </w:rPr>
  </w:style>
  <w:style w:type="character" w:customStyle="1" w:styleId="90">
    <w:name w:val="Основной текст + Полужирный9"/>
    <w:rsid w:val="00802648"/>
    <w:rPr>
      <w:rFonts w:ascii="Times New Roman" w:hAnsi="Times New Roman" w:cs="Times New Roman"/>
      <w:b/>
      <w:bCs/>
      <w:spacing w:val="0"/>
      <w:sz w:val="23"/>
      <w:szCs w:val="23"/>
      <w:lang w:val="ru-RU" w:eastAsia="ar-SA" w:bidi="ar-SA"/>
    </w:rPr>
  </w:style>
  <w:style w:type="character" w:customStyle="1" w:styleId="150">
    <w:name w:val="Основной текст + Курсив15"/>
    <w:rsid w:val="00802648"/>
    <w:rPr>
      <w:rFonts w:ascii="Times New Roman" w:hAnsi="Times New Roman" w:cs="Times New Roman"/>
      <w:i/>
      <w:iCs/>
      <w:spacing w:val="0"/>
      <w:sz w:val="23"/>
      <w:szCs w:val="23"/>
      <w:lang w:val="ru-RU" w:eastAsia="ar-SA" w:bidi="ar-SA"/>
    </w:rPr>
  </w:style>
  <w:style w:type="character" w:customStyle="1" w:styleId="8">
    <w:name w:val="Основной текст + Полужирный8"/>
    <w:rsid w:val="00802648"/>
    <w:rPr>
      <w:rFonts w:ascii="Times New Roman" w:hAnsi="Times New Roman" w:cs="Times New Roman"/>
      <w:b/>
      <w:bCs/>
      <w:spacing w:val="0"/>
      <w:sz w:val="23"/>
      <w:szCs w:val="23"/>
      <w:lang w:val="ru-RU" w:eastAsia="ar-SA" w:bidi="ar-SA"/>
    </w:rPr>
  </w:style>
  <w:style w:type="character" w:customStyle="1" w:styleId="a9">
    <w:name w:val="Основной текст + Полужирный"/>
    <w:rsid w:val="00802648"/>
    <w:rPr>
      <w:rFonts w:ascii="Times New Roman" w:hAnsi="Times New Roman" w:cs="Times New Roman"/>
      <w:b/>
      <w:bCs/>
      <w:spacing w:val="0"/>
      <w:sz w:val="27"/>
      <w:szCs w:val="27"/>
      <w:lang w:val="ru-RU" w:eastAsia="ar-SA" w:bidi="ar-SA"/>
    </w:rPr>
  </w:style>
  <w:style w:type="character" w:customStyle="1" w:styleId="42">
    <w:name w:val="Основной текст + Курсив4"/>
    <w:rsid w:val="00802648"/>
    <w:rPr>
      <w:rFonts w:ascii="Times New Roman" w:hAnsi="Times New Roman" w:cs="Times New Roman"/>
      <w:i/>
      <w:iCs/>
      <w:sz w:val="27"/>
      <w:szCs w:val="27"/>
      <w:lang w:val="ru-RU" w:eastAsia="ar-SA" w:bidi="ar-SA"/>
    </w:rPr>
  </w:style>
  <w:style w:type="character" w:customStyle="1" w:styleId="63">
    <w:name w:val="Основной текст (6)"/>
    <w:rsid w:val="00802648"/>
    <w:rPr>
      <w:rFonts w:ascii="Times New Roman" w:hAnsi="Times New Roman" w:cs="Times New Roman"/>
      <w:i w:val="0"/>
      <w:iCs w:val="0"/>
      <w:sz w:val="27"/>
      <w:szCs w:val="27"/>
      <w:u w:val="single"/>
      <w:lang w:eastAsia="ar-SA" w:bidi="ar-SA"/>
    </w:rPr>
  </w:style>
  <w:style w:type="character" w:customStyle="1" w:styleId="20">
    <w:name w:val="Подпись к таблице (2)_"/>
    <w:rsid w:val="00802648"/>
    <w:rPr>
      <w:b/>
      <w:bCs/>
      <w:sz w:val="27"/>
      <w:szCs w:val="27"/>
      <w:lang w:eastAsia="ar-SA" w:bidi="ar-SA"/>
    </w:rPr>
  </w:style>
  <w:style w:type="character" w:customStyle="1" w:styleId="aa">
    <w:name w:val="Колонтитул_"/>
    <w:rsid w:val="00802648"/>
    <w:rPr>
      <w:lang w:eastAsia="ar-SA" w:bidi="ar-SA"/>
    </w:rPr>
  </w:style>
  <w:style w:type="character" w:customStyle="1" w:styleId="CourierNew">
    <w:name w:val="Колонтитул + Courier New"/>
    <w:rsid w:val="00802648"/>
    <w:rPr>
      <w:rFonts w:ascii="Courier New" w:hAnsi="Courier New" w:cs="Courier New"/>
      <w:sz w:val="22"/>
      <w:szCs w:val="22"/>
      <w:lang w:eastAsia="ar-SA" w:bidi="ar-SA"/>
    </w:rPr>
  </w:style>
  <w:style w:type="character" w:customStyle="1" w:styleId="ab">
    <w:name w:val="Маркеры списка"/>
    <w:rsid w:val="00802648"/>
    <w:rPr>
      <w:rFonts w:ascii="OpenSymbol" w:eastAsia="OpenSymbol" w:hAnsi="OpenSymbol" w:cs="OpenSymbol"/>
    </w:rPr>
  </w:style>
  <w:style w:type="character" w:customStyle="1" w:styleId="ac">
    <w:name w:val="Символ нумерации"/>
    <w:rsid w:val="00802648"/>
  </w:style>
  <w:style w:type="paragraph" w:customStyle="1" w:styleId="ad">
    <w:basedOn w:val="a"/>
    <w:next w:val="a0"/>
    <w:rsid w:val="00802648"/>
    <w:pPr>
      <w:keepNext/>
      <w:spacing w:before="240" w:after="120"/>
    </w:pPr>
    <w:rPr>
      <w:rFonts w:ascii="Arial" w:eastAsia="AR PL KaitiM GB" w:hAnsi="Arial" w:cs="Lohit Hindi"/>
      <w:sz w:val="28"/>
      <w:szCs w:val="28"/>
    </w:rPr>
  </w:style>
  <w:style w:type="paragraph" w:styleId="a0">
    <w:name w:val="Body Text"/>
    <w:basedOn w:val="a"/>
    <w:link w:val="19"/>
    <w:rsid w:val="00802648"/>
    <w:pPr>
      <w:spacing w:before="280" w:after="280"/>
    </w:pPr>
  </w:style>
  <w:style w:type="character" w:customStyle="1" w:styleId="19">
    <w:name w:val="Основной текст Знак1"/>
    <w:basedOn w:val="a1"/>
    <w:link w:val="a0"/>
    <w:rsid w:val="00802648"/>
    <w:rPr>
      <w:rFonts w:ascii="Times New Roman" w:eastAsia="Times New Roman" w:hAnsi="Times New Roman" w:cs="Times New Roman"/>
      <w:sz w:val="24"/>
      <w:szCs w:val="24"/>
      <w:lang w:eastAsia="ar-SA"/>
    </w:rPr>
  </w:style>
  <w:style w:type="paragraph" w:styleId="ae">
    <w:name w:val="List"/>
    <w:basedOn w:val="a0"/>
    <w:rsid w:val="00802648"/>
    <w:rPr>
      <w:rFonts w:cs="Lohit Hindi"/>
    </w:rPr>
  </w:style>
  <w:style w:type="paragraph" w:customStyle="1" w:styleId="1a">
    <w:name w:val="Название1"/>
    <w:basedOn w:val="a"/>
    <w:rsid w:val="00802648"/>
    <w:pPr>
      <w:suppressLineNumbers/>
      <w:spacing w:before="120" w:after="120"/>
    </w:pPr>
    <w:rPr>
      <w:rFonts w:cs="Lohit Hindi"/>
      <w:i/>
      <w:iCs/>
    </w:rPr>
  </w:style>
  <w:style w:type="paragraph" w:customStyle="1" w:styleId="1b">
    <w:name w:val="Указатель1"/>
    <w:basedOn w:val="a"/>
    <w:rsid w:val="00802648"/>
    <w:pPr>
      <w:suppressLineNumbers/>
    </w:pPr>
    <w:rPr>
      <w:rFonts w:cs="Lohit Hindi"/>
    </w:rPr>
  </w:style>
  <w:style w:type="paragraph" w:customStyle="1" w:styleId="msolistparagraph0">
    <w:name w:val="msolistparagraph"/>
    <w:basedOn w:val="a"/>
    <w:rsid w:val="00802648"/>
    <w:pPr>
      <w:spacing w:before="280" w:after="280"/>
    </w:pPr>
  </w:style>
  <w:style w:type="paragraph" w:customStyle="1" w:styleId="msolistparagraphcxspmiddle">
    <w:name w:val="msolistparagraphcxspmiddle"/>
    <w:basedOn w:val="a"/>
    <w:rsid w:val="00802648"/>
    <w:pPr>
      <w:spacing w:before="280" w:after="280"/>
    </w:pPr>
  </w:style>
  <w:style w:type="paragraph" w:customStyle="1" w:styleId="msolistparagraphcxsplast">
    <w:name w:val="msolistparagraphcxsplast"/>
    <w:basedOn w:val="a"/>
    <w:rsid w:val="00802648"/>
    <w:pPr>
      <w:spacing w:before="280" w:after="280"/>
    </w:pPr>
  </w:style>
  <w:style w:type="paragraph" w:styleId="af">
    <w:name w:val="Normal (Web)"/>
    <w:basedOn w:val="a"/>
    <w:uiPriority w:val="99"/>
    <w:rsid w:val="00802648"/>
    <w:pPr>
      <w:spacing w:before="280" w:after="280"/>
    </w:pPr>
  </w:style>
  <w:style w:type="paragraph" w:customStyle="1" w:styleId="consplusnormal">
    <w:name w:val="consplusnormal"/>
    <w:basedOn w:val="a"/>
    <w:rsid w:val="00802648"/>
    <w:pPr>
      <w:spacing w:before="280" w:after="280"/>
    </w:pPr>
  </w:style>
  <w:style w:type="paragraph" w:customStyle="1" w:styleId="af0">
    <w:name w:val="Стиль"/>
    <w:rsid w:val="00802648"/>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21">
    <w:name w:val="Заголовок №21"/>
    <w:basedOn w:val="a"/>
    <w:rsid w:val="00802648"/>
    <w:pPr>
      <w:shd w:val="clear" w:color="auto" w:fill="FFFFFF"/>
      <w:spacing w:after="120" w:line="240" w:lineRule="atLeast"/>
      <w:ind w:hanging="460"/>
      <w:jc w:val="both"/>
    </w:pPr>
    <w:rPr>
      <w:b/>
      <w:bCs/>
      <w:sz w:val="23"/>
      <w:szCs w:val="23"/>
    </w:rPr>
  </w:style>
  <w:style w:type="paragraph" w:customStyle="1" w:styleId="43">
    <w:name w:val="Основной текст (4)"/>
    <w:basedOn w:val="a"/>
    <w:rsid w:val="00802648"/>
    <w:pPr>
      <w:shd w:val="clear" w:color="auto" w:fill="FFFFFF"/>
      <w:spacing w:line="274" w:lineRule="exact"/>
      <w:ind w:hanging="380"/>
      <w:jc w:val="both"/>
    </w:pPr>
    <w:rPr>
      <w:i/>
      <w:iCs/>
      <w:sz w:val="23"/>
      <w:szCs w:val="23"/>
    </w:rPr>
  </w:style>
  <w:style w:type="paragraph" w:customStyle="1" w:styleId="31">
    <w:name w:val="Заголовок №31"/>
    <w:basedOn w:val="a"/>
    <w:rsid w:val="00802648"/>
    <w:pPr>
      <w:shd w:val="clear" w:color="auto" w:fill="FFFFFF"/>
      <w:spacing w:before="240" w:line="240" w:lineRule="atLeast"/>
      <w:ind w:hanging="660"/>
      <w:jc w:val="both"/>
    </w:pPr>
    <w:rPr>
      <w:b/>
      <w:bCs/>
      <w:sz w:val="23"/>
      <w:szCs w:val="23"/>
    </w:rPr>
  </w:style>
  <w:style w:type="paragraph" w:customStyle="1" w:styleId="610">
    <w:name w:val="Основной текст (6)1"/>
    <w:basedOn w:val="a"/>
    <w:rsid w:val="00802648"/>
    <w:pPr>
      <w:shd w:val="clear" w:color="auto" w:fill="FFFFFF"/>
      <w:spacing w:line="288" w:lineRule="exact"/>
      <w:jc w:val="both"/>
    </w:pPr>
    <w:rPr>
      <w:i/>
      <w:iCs/>
      <w:sz w:val="23"/>
      <w:szCs w:val="23"/>
    </w:rPr>
  </w:style>
  <w:style w:type="paragraph" w:customStyle="1" w:styleId="410">
    <w:name w:val="Основной текст (4)1"/>
    <w:basedOn w:val="a"/>
    <w:rsid w:val="00802648"/>
    <w:pPr>
      <w:shd w:val="clear" w:color="auto" w:fill="FFFFFF"/>
      <w:spacing w:line="288" w:lineRule="exact"/>
      <w:ind w:hanging="360"/>
    </w:pPr>
    <w:rPr>
      <w:rFonts w:eastAsia="Tahoma"/>
      <w:b/>
      <w:bCs/>
      <w:sz w:val="23"/>
      <w:szCs w:val="23"/>
    </w:rPr>
  </w:style>
  <w:style w:type="paragraph" w:customStyle="1" w:styleId="22">
    <w:name w:val="Заголовок №2"/>
    <w:basedOn w:val="a"/>
    <w:rsid w:val="00802648"/>
    <w:pPr>
      <w:shd w:val="clear" w:color="auto" w:fill="FFFFFF"/>
      <w:spacing w:after="660" w:line="240" w:lineRule="atLeast"/>
      <w:ind w:hanging="360"/>
    </w:pPr>
    <w:rPr>
      <w:rFonts w:eastAsia="Tahoma"/>
      <w:b/>
      <w:bCs/>
      <w:sz w:val="27"/>
      <w:szCs w:val="27"/>
    </w:rPr>
  </w:style>
  <w:style w:type="paragraph" w:customStyle="1" w:styleId="30">
    <w:name w:val="Заголовок №3"/>
    <w:basedOn w:val="a"/>
    <w:rsid w:val="00802648"/>
    <w:pPr>
      <w:shd w:val="clear" w:color="auto" w:fill="FFFFFF"/>
      <w:spacing w:after="840" w:line="240" w:lineRule="atLeast"/>
    </w:pPr>
    <w:rPr>
      <w:rFonts w:eastAsia="Tahoma"/>
      <w:b/>
      <w:bCs/>
      <w:sz w:val="27"/>
      <w:szCs w:val="27"/>
    </w:rPr>
  </w:style>
  <w:style w:type="paragraph" w:customStyle="1" w:styleId="23">
    <w:name w:val="Подпись к таблице (2)"/>
    <w:basedOn w:val="a"/>
    <w:rsid w:val="00802648"/>
    <w:pPr>
      <w:shd w:val="clear" w:color="auto" w:fill="FFFFFF"/>
      <w:spacing w:before="240" w:line="240" w:lineRule="atLeast"/>
    </w:pPr>
    <w:rPr>
      <w:b/>
      <w:bCs/>
      <w:sz w:val="27"/>
      <w:szCs w:val="27"/>
    </w:rPr>
  </w:style>
  <w:style w:type="paragraph" w:customStyle="1" w:styleId="af1">
    <w:name w:val="Колонтитул"/>
    <w:basedOn w:val="a"/>
    <w:rsid w:val="00802648"/>
    <w:pPr>
      <w:shd w:val="clear" w:color="auto" w:fill="FFFFFF"/>
    </w:pPr>
    <w:rPr>
      <w:sz w:val="20"/>
      <w:szCs w:val="20"/>
    </w:rPr>
  </w:style>
  <w:style w:type="paragraph" w:customStyle="1" w:styleId="Default">
    <w:name w:val="Default"/>
    <w:rsid w:val="00802648"/>
    <w:pPr>
      <w:suppressAutoHyphens/>
      <w:autoSpaceDE w:val="0"/>
      <w:spacing w:after="0" w:line="240" w:lineRule="auto"/>
    </w:pPr>
    <w:rPr>
      <w:rFonts w:ascii="Times New Roman" w:eastAsia="Arial" w:hAnsi="Times New Roman" w:cs="Times New Roman"/>
      <w:color w:val="000000"/>
      <w:sz w:val="24"/>
      <w:szCs w:val="24"/>
      <w:lang w:eastAsia="ar-SA"/>
    </w:rPr>
  </w:style>
  <w:style w:type="paragraph" w:styleId="af2">
    <w:name w:val="No Spacing"/>
    <w:link w:val="af3"/>
    <w:uiPriority w:val="1"/>
    <w:qFormat/>
    <w:rsid w:val="00802648"/>
    <w:pPr>
      <w:suppressAutoHyphens/>
      <w:spacing w:after="0" w:line="240" w:lineRule="auto"/>
    </w:pPr>
    <w:rPr>
      <w:rFonts w:ascii="Calibri" w:eastAsia="Calibri" w:hAnsi="Calibri" w:cs="Calibri"/>
      <w:lang w:eastAsia="ar-SA"/>
    </w:rPr>
  </w:style>
  <w:style w:type="paragraph" w:styleId="af4">
    <w:name w:val="footer"/>
    <w:basedOn w:val="a"/>
    <w:link w:val="af5"/>
    <w:uiPriority w:val="99"/>
    <w:rsid w:val="00802648"/>
  </w:style>
  <w:style w:type="character" w:customStyle="1" w:styleId="af5">
    <w:name w:val="Нижний колонтитул Знак"/>
    <w:basedOn w:val="a1"/>
    <w:link w:val="af4"/>
    <w:uiPriority w:val="99"/>
    <w:rsid w:val="00802648"/>
    <w:rPr>
      <w:rFonts w:ascii="Times New Roman" w:eastAsia="Times New Roman" w:hAnsi="Times New Roman" w:cs="Times New Roman"/>
      <w:sz w:val="24"/>
      <w:szCs w:val="24"/>
      <w:lang w:eastAsia="ar-SA"/>
    </w:rPr>
  </w:style>
  <w:style w:type="paragraph" w:customStyle="1" w:styleId="af6">
    <w:name w:val="Содержимое таблицы"/>
    <w:basedOn w:val="a"/>
    <w:qFormat/>
    <w:rsid w:val="00802648"/>
    <w:pPr>
      <w:suppressLineNumbers/>
    </w:pPr>
  </w:style>
  <w:style w:type="paragraph" w:styleId="af7">
    <w:name w:val="List Paragraph"/>
    <w:basedOn w:val="a"/>
    <w:uiPriority w:val="34"/>
    <w:qFormat/>
    <w:rsid w:val="00802648"/>
    <w:pPr>
      <w:spacing w:after="200" w:line="276" w:lineRule="auto"/>
      <w:ind w:left="720"/>
    </w:pPr>
    <w:rPr>
      <w:rFonts w:ascii="Calibri" w:eastAsia="Calibri" w:hAnsi="Calibri" w:cs="Calibri"/>
      <w:sz w:val="22"/>
      <w:szCs w:val="22"/>
    </w:rPr>
  </w:style>
  <w:style w:type="paragraph" w:customStyle="1" w:styleId="1c">
    <w:name w:val="Абзац списка1"/>
    <w:basedOn w:val="a"/>
    <w:rsid w:val="00802648"/>
    <w:pPr>
      <w:spacing w:after="200" w:line="276" w:lineRule="auto"/>
      <w:ind w:left="720"/>
    </w:pPr>
    <w:rPr>
      <w:rFonts w:ascii="Calibri" w:hAnsi="Calibri" w:cs="Calibri"/>
      <w:sz w:val="22"/>
      <w:szCs w:val="22"/>
    </w:rPr>
  </w:style>
  <w:style w:type="paragraph" w:customStyle="1" w:styleId="af8">
    <w:name w:val="Заголовок таблицы"/>
    <w:basedOn w:val="af6"/>
    <w:rsid w:val="00802648"/>
    <w:pPr>
      <w:jc w:val="center"/>
    </w:pPr>
    <w:rPr>
      <w:b/>
      <w:bCs/>
    </w:rPr>
  </w:style>
  <w:style w:type="paragraph" w:customStyle="1" w:styleId="af9">
    <w:name w:val="Содержимое врезки"/>
    <w:basedOn w:val="a0"/>
    <w:rsid w:val="00802648"/>
  </w:style>
  <w:style w:type="paragraph" w:styleId="afa">
    <w:name w:val="header"/>
    <w:basedOn w:val="a"/>
    <w:link w:val="afb"/>
    <w:rsid w:val="00802648"/>
    <w:pPr>
      <w:suppressLineNumbers/>
      <w:tabs>
        <w:tab w:val="center" w:pos="4819"/>
        <w:tab w:val="right" w:pos="9638"/>
      </w:tabs>
    </w:pPr>
  </w:style>
  <w:style w:type="character" w:customStyle="1" w:styleId="afb">
    <w:name w:val="Верхний колонтитул Знак"/>
    <w:basedOn w:val="a1"/>
    <w:link w:val="afa"/>
    <w:rsid w:val="00802648"/>
    <w:rPr>
      <w:rFonts w:ascii="Times New Roman" w:eastAsia="Times New Roman" w:hAnsi="Times New Roman" w:cs="Times New Roman"/>
      <w:sz w:val="24"/>
      <w:szCs w:val="24"/>
      <w:lang w:eastAsia="ar-SA"/>
    </w:rPr>
  </w:style>
  <w:style w:type="paragraph" w:customStyle="1" w:styleId="New">
    <w:name w:val="Обычный New"/>
    <w:basedOn w:val="a"/>
    <w:rsid w:val="00802648"/>
    <w:pPr>
      <w:widowControl w:val="0"/>
      <w:tabs>
        <w:tab w:val="left" w:pos="5670"/>
        <w:tab w:val="left" w:pos="5812"/>
      </w:tabs>
      <w:autoSpaceDN w:val="0"/>
      <w:spacing w:line="360" w:lineRule="auto"/>
      <w:ind w:left="5103"/>
      <w:jc w:val="center"/>
      <w:textAlignment w:val="baseline"/>
    </w:pPr>
    <w:rPr>
      <w:rFonts w:eastAsia="SimSun" w:cs="Tahoma"/>
      <w:b/>
      <w:bCs/>
      <w:color w:val="000000"/>
      <w:kern w:val="3"/>
      <w:sz w:val="32"/>
      <w:szCs w:val="32"/>
      <w:lang w:eastAsia="ru-RU"/>
    </w:rPr>
  </w:style>
  <w:style w:type="character" w:customStyle="1" w:styleId="33">
    <w:name w:val="Основной текст (3)"/>
    <w:rsid w:val="005A35A8"/>
    <w:rPr>
      <w:rFonts w:ascii="Arial Narrow" w:eastAsia="Arial Narrow" w:hAnsi="Arial Narrow" w:cs="Arial Narrow"/>
      <w:b/>
      <w:bCs/>
      <w:i w:val="0"/>
      <w:iCs w:val="0"/>
      <w:smallCaps w:val="0"/>
      <w:strike w:val="0"/>
      <w:color w:val="000000"/>
      <w:spacing w:val="0"/>
      <w:w w:val="100"/>
      <w:position w:val="0"/>
      <w:sz w:val="40"/>
      <w:szCs w:val="40"/>
      <w:u w:val="none"/>
      <w:lang w:val="ru-RU" w:eastAsia="ru-RU" w:bidi="ru-RU"/>
    </w:rPr>
  </w:style>
  <w:style w:type="character" w:customStyle="1" w:styleId="40">
    <w:name w:val="Заголовок 4 Знак"/>
    <w:basedOn w:val="a1"/>
    <w:link w:val="4"/>
    <w:uiPriority w:val="9"/>
    <w:semiHidden/>
    <w:rsid w:val="001F46E0"/>
    <w:rPr>
      <w:rFonts w:asciiTheme="majorHAnsi" w:eastAsiaTheme="majorEastAsia" w:hAnsiTheme="majorHAnsi" w:cstheme="majorBidi"/>
      <w:b/>
      <w:bCs/>
      <w:i/>
      <w:iCs/>
      <w:color w:val="4F81BD" w:themeColor="accent1"/>
      <w:sz w:val="24"/>
      <w:szCs w:val="24"/>
      <w:lang w:eastAsia="ar-SA"/>
    </w:rPr>
  </w:style>
  <w:style w:type="paragraph" w:styleId="afc">
    <w:name w:val="Title"/>
    <w:basedOn w:val="a"/>
    <w:next w:val="afd"/>
    <w:link w:val="afe"/>
    <w:qFormat/>
    <w:rsid w:val="00844AD9"/>
    <w:pPr>
      <w:jc w:val="center"/>
    </w:pPr>
    <w:rPr>
      <w:b/>
      <w:bCs/>
      <w:sz w:val="28"/>
    </w:rPr>
  </w:style>
  <w:style w:type="character" w:customStyle="1" w:styleId="afe">
    <w:name w:val="Название Знак"/>
    <w:basedOn w:val="a1"/>
    <w:link w:val="afc"/>
    <w:rsid w:val="00844AD9"/>
    <w:rPr>
      <w:rFonts w:ascii="Times New Roman" w:eastAsia="Times New Roman" w:hAnsi="Times New Roman" w:cs="Times New Roman"/>
      <w:b/>
      <w:bCs/>
      <w:sz w:val="28"/>
      <w:szCs w:val="24"/>
      <w:lang w:eastAsia="ar-SA"/>
    </w:rPr>
  </w:style>
  <w:style w:type="paragraph" w:styleId="afd">
    <w:name w:val="Subtitle"/>
    <w:basedOn w:val="a"/>
    <w:next w:val="a0"/>
    <w:link w:val="aff"/>
    <w:qFormat/>
    <w:rsid w:val="00844AD9"/>
    <w:pPr>
      <w:keepNext/>
      <w:widowControl w:val="0"/>
      <w:autoSpaceDE w:val="0"/>
      <w:spacing w:before="240" w:after="120"/>
      <w:jc w:val="center"/>
    </w:pPr>
    <w:rPr>
      <w:rFonts w:ascii="Arial" w:eastAsia="AR PL KaitiM GB" w:hAnsi="Arial" w:cs="Lohit Hindi"/>
      <w:i/>
      <w:iCs/>
      <w:sz w:val="28"/>
      <w:szCs w:val="28"/>
    </w:rPr>
  </w:style>
  <w:style w:type="character" w:customStyle="1" w:styleId="aff">
    <w:name w:val="Подзаголовок Знак"/>
    <w:basedOn w:val="a1"/>
    <w:link w:val="afd"/>
    <w:rsid w:val="00844AD9"/>
    <w:rPr>
      <w:rFonts w:ascii="Arial" w:eastAsia="AR PL KaitiM GB" w:hAnsi="Arial" w:cs="Lohit Hindi"/>
      <w:i/>
      <w:iCs/>
      <w:sz w:val="28"/>
      <w:szCs w:val="28"/>
      <w:lang w:eastAsia="ar-SA"/>
    </w:rPr>
  </w:style>
  <w:style w:type="character" w:customStyle="1" w:styleId="af3">
    <w:name w:val="Без интервала Знак"/>
    <w:basedOn w:val="a1"/>
    <w:link w:val="af2"/>
    <w:uiPriority w:val="1"/>
    <w:locked/>
    <w:rsid w:val="00C22FF0"/>
    <w:rPr>
      <w:rFonts w:ascii="Calibri" w:eastAsia="Calibri" w:hAnsi="Calibri" w:cs="Calibri"/>
      <w:lang w:eastAsia="ar-SA"/>
    </w:rPr>
  </w:style>
  <w:style w:type="character" w:customStyle="1" w:styleId="apple-tab-span">
    <w:name w:val="apple-tab-span"/>
    <w:basedOn w:val="a1"/>
    <w:rsid w:val="00A833A3"/>
  </w:style>
  <w:style w:type="table" w:styleId="aff0">
    <w:name w:val="Table Grid"/>
    <w:basedOn w:val="a2"/>
    <w:uiPriority w:val="59"/>
    <w:rsid w:val="008E69B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1">
    <w:name w:val="c1"/>
    <w:basedOn w:val="a1"/>
    <w:rsid w:val="00B92B1B"/>
  </w:style>
  <w:style w:type="character" w:customStyle="1" w:styleId="c6">
    <w:name w:val="c6"/>
    <w:basedOn w:val="a1"/>
    <w:rsid w:val="00B92B1B"/>
  </w:style>
  <w:style w:type="character" w:customStyle="1" w:styleId="Zag11">
    <w:name w:val="Zag_11"/>
    <w:uiPriority w:val="99"/>
    <w:rsid w:val="00D50372"/>
  </w:style>
  <w:style w:type="character" w:styleId="aff1">
    <w:name w:val="line number"/>
    <w:basedOn w:val="a1"/>
    <w:uiPriority w:val="99"/>
    <w:semiHidden/>
    <w:unhideWhenUsed/>
    <w:rsid w:val="00D37826"/>
  </w:style>
  <w:style w:type="paragraph" w:styleId="aff2">
    <w:name w:val="Balloon Text"/>
    <w:basedOn w:val="a"/>
    <w:link w:val="aff3"/>
    <w:uiPriority w:val="99"/>
    <w:semiHidden/>
    <w:unhideWhenUsed/>
    <w:rsid w:val="005479F4"/>
    <w:rPr>
      <w:rFonts w:ascii="Tahoma" w:hAnsi="Tahoma" w:cs="Tahoma"/>
      <w:sz w:val="16"/>
      <w:szCs w:val="16"/>
    </w:rPr>
  </w:style>
  <w:style w:type="character" w:customStyle="1" w:styleId="aff3">
    <w:name w:val="Текст выноски Знак"/>
    <w:basedOn w:val="a1"/>
    <w:link w:val="aff2"/>
    <w:uiPriority w:val="99"/>
    <w:semiHidden/>
    <w:rsid w:val="005479F4"/>
    <w:rPr>
      <w:rFonts w:ascii="Tahoma" w:eastAsia="Times New Roman" w:hAnsi="Tahoma" w:cs="Tahoma"/>
      <w:sz w:val="16"/>
      <w:szCs w:val="16"/>
      <w:lang w:eastAsia="ar-SA"/>
    </w:rPr>
  </w:style>
  <w:style w:type="paragraph" w:customStyle="1" w:styleId="c2">
    <w:name w:val="c2"/>
    <w:basedOn w:val="a"/>
    <w:uiPriority w:val="99"/>
    <w:rsid w:val="00D64752"/>
    <w:pPr>
      <w:suppressAutoHyphens w:val="0"/>
      <w:spacing w:before="100" w:beforeAutospacing="1" w:after="100" w:afterAutospacing="1"/>
    </w:pPr>
    <w:rPr>
      <w:lang w:eastAsia="ru-RU"/>
    </w:rPr>
  </w:style>
  <w:style w:type="character" w:customStyle="1" w:styleId="c0">
    <w:name w:val="c0"/>
    <w:basedOn w:val="a1"/>
    <w:rsid w:val="00EB6BBF"/>
  </w:style>
  <w:style w:type="paragraph" w:customStyle="1" w:styleId="c9">
    <w:name w:val="c9"/>
    <w:basedOn w:val="a"/>
    <w:rsid w:val="00EB6BBF"/>
    <w:pPr>
      <w:suppressAutoHyphens w:val="0"/>
      <w:spacing w:before="100" w:beforeAutospacing="1" w:after="100" w:afterAutospacing="1"/>
    </w:pPr>
    <w:rPr>
      <w:lang w:eastAsia="ru-RU"/>
    </w:rPr>
  </w:style>
</w:styles>
</file>

<file path=word/webSettings.xml><?xml version="1.0" encoding="utf-8"?>
<w:webSettings xmlns:r="http://schemas.openxmlformats.org/officeDocument/2006/relationships" xmlns:w="http://schemas.openxmlformats.org/wordprocessingml/2006/main">
  <w:divs>
    <w:div w:id="101851935">
      <w:bodyDiv w:val="1"/>
      <w:marLeft w:val="0"/>
      <w:marRight w:val="0"/>
      <w:marTop w:val="0"/>
      <w:marBottom w:val="0"/>
      <w:divBdr>
        <w:top w:val="none" w:sz="0" w:space="0" w:color="auto"/>
        <w:left w:val="none" w:sz="0" w:space="0" w:color="auto"/>
        <w:bottom w:val="none" w:sz="0" w:space="0" w:color="auto"/>
        <w:right w:val="none" w:sz="0" w:space="0" w:color="auto"/>
      </w:divBdr>
    </w:div>
    <w:div w:id="105583440">
      <w:bodyDiv w:val="1"/>
      <w:marLeft w:val="0"/>
      <w:marRight w:val="0"/>
      <w:marTop w:val="0"/>
      <w:marBottom w:val="0"/>
      <w:divBdr>
        <w:top w:val="none" w:sz="0" w:space="0" w:color="auto"/>
        <w:left w:val="none" w:sz="0" w:space="0" w:color="auto"/>
        <w:bottom w:val="none" w:sz="0" w:space="0" w:color="auto"/>
        <w:right w:val="none" w:sz="0" w:space="0" w:color="auto"/>
      </w:divBdr>
    </w:div>
    <w:div w:id="221520845">
      <w:bodyDiv w:val="1"/>
      <w:marLeft w:val="0"/>
      <w:marRight w:val="0"/>
      <w:marTop w:val="0"/>
      <w:marBottom w:val="0"/>
      <w:divBdr>
        <w:top w:val="none" w:sz="0" w:space="0" w:color="auto"/>
        <w:left w:val="none" w:sz="0" w:space="0" w:color="auto"/>
        <w:bottom w:val="none" w:sz="0" w:space="0" w:color="auto"/>
        <w:right w:val="none" w:sz="0" w:space="0" w:color="auto"/>
      </w:divBdr>
    </w:div>
    <w:div w:id="318533348">
      <w:bodyDiv w:val="1"/>
      <w:marLeft w:val="0"/>
      <w:marRight w:val="0"/>
      <w:marTop w:val="0"/>
      <w:marBottom w:val="0"/>
      <w:divBdr>
        <w:top w:val="none" w:sz="0" w:space="0" w:color="auto"/>
        <w:left w:val="none" w:sz="0" w:space="0" w:color="auto"/>
        <w:bottom w:val="none" w:sz="0" w:space="0" w:color="auto"/>
        <w:right w:val="none" w:sz="0" w:space="0" w:color="auto"/>
      </w:divBdr>
    </w:div>
    <w:div w:id="367143599">
      <w:bodyDiv w:val="1"/>
      <w:marLeft w:val="0"/>
      <w:marRight w:val="0"/>
      <w:marTop w:val="0"/>
      <w:marBottom w:val="0"/>
      <w:divBdr>
        <w:top w:val="none" w:sz="0" w:space="0" w:color="auto"/>
        <w:left w:val="none" w:sz="0" w:space="0" w:color="auto"/>
        <w:bottom w:val="none" w:sz="0" w:space="0" w:color="auto"/>
        <w:right w:val="none" w:sz="0" w:space="0" w:color="auto"/>
      </w:divBdr>
    </w:div>
    <w:div w:id="385298737">
      <w:bodyDiv w:val="1"/>
      <w:marLeft w:val="0"/>
      <w:marRight w:val="0"/>
      <w:marTop w:val="0"/>
      <w:marBottom w:val="0"/>
      <w:divBdr>
        <w:top w:val="none" w:sz="0" w:space="0" w:color="auto"/>
        <w:left w:val="none" w:sz="0" w:space="0" w:color="auto"/>
        <w:bottom w:val="none" w:sz="0" w:space="0" w:color="auto"/>
        <w:right w:val="none" w:sz="0" w:space="0" w:color="auto"/>
      </w:divBdr>
    </w:div>
    <w:div w:id="733090269">
      <w:bodyDiv w:val="1"/>
      <w:marLeft w:val="0"/>
      <w:marRight w:val="0"/>
      <w:marTop w:val="0"/>
      <w:marBottom w:val="0"/>
      <w:divBdr>
        <w:top w:val="none" w:sz="0" w:space="0" w:color="auto"/>
        <w:left w:val="none" w:sz="0" w:space="0" w:color="auto"/>
        <w:bottom w:val="none" w:sz="0" w:space="0" w:color="auto"/>
        <w:right w:val="none" w:sz="0" w:space="0" w:color="auto"/>
      </w:divBdr>
    </w:div>
    <w:div w:id="832917809">
      <w:bodyDiv w:val="1"/>
      <w:marLeft w:val="0"/>
      <w:marRight w:val="0"/>
      <w:marTop w:val="0"/>
      <w:marBottom w:val="0"/>
      <w:divBdr>
        <w:top w:val="none" w:sz="0" w:space="0" w:color="auto"/>
        <w:left w:val="none" w:sz="0" w:space="0" w:color="auto"/>
        <w:bottom w:val="none" w:sz="0" w:space="0" w:color="auto"/>
        <w:right w:val="none" w:sz="0" w:space="0" w:color="auto"/>
      </w:divBdr>
    </w:div>
    <w:div w:id="1260528904">
      <w:bodyDiv w:val="1"/>
      <w:marLeft w:val="0"/>
      <w:marRight w:val="0"/>
      <w:marTop w:val="0"/>
      <w:marBottom w:val="0"/>
      <w:divBdr>
        <w:top w:val="none" w:sz="0" w:space="0" w:color="auto"/>
        <w:left w:val="none" w:sz="0" w:space="0" w:color="auto"/>
        <w:bottom w:val="none" w:sz="0" w:space="0" w:color="auto"/>
        <w:right w:val="none" w:sz="0" w:space="0" w:color="auto"/>
      </w:divBdr>
    </w:div>
    <w:div w:id="1934702660">
      <w:bodyDiv w:val="1"/>
      <w:marLeft w:val="0"/>
      <w:marRight w:val="0"/>
      <w:marTop w:val="0"/>
      <w:marBottom w:val="0"/>
      <w:divBdr>
        <w:top w:val="none" w:sz="0" w:space="0" w:color="auto"/>
        <w:left w:val="none" w:sz="0" w:space="0" w:color="auto"/>
        <w:bottom w:val="none" w:sz="0" w:space="0" w:color="auto"/>
        <w:right w:val="none" w:sz="0" w:space="0" w:color="auto"/>
      </w:divBdr>
    </w:div>
    <w:div w:id="201722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adi/.sk/d/hegcWIiB3P2yWb" TargetMode="External"/><Relationship Id="rId5" Type="http://schemas.openxmlformats.org/officeDocument/2006/relationships/webSettings" Target="webSettings.xml"/><Relationship Id="rId10" Type="http://schemas.openxmlformats.org/officeDocument/2006/relationships/hyperlink" Target="https://yadi/.sk/d/hegcWIiB3P2yWb" TargetMode="External"/><Relationship Id="rId4" Type="http://schemas.openxmlformats.org/officeDocument/2006/relationships/settings" Target="settings.xml"/><Relationship Id="rId9" Type="http://schemas.openxmlformats.org/officeDocument/2006/relationships/hyperlink" Target="http://zolushka370.lbihost.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13F4E-EDFB-4E4C-8BC6-5105CBF78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4225</TotalTime>
  <Pages>1</Pages>
  <Words>24317</Words>
  <Characters>138609</Characters>
  <Application>Microsoft Office Word</Application>
  <DocSecurity>0</DocSecurity>
  <Lines>1155</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Megasoftware GrouP™</Company>
  <LinksUpToDate>false</LinksUpToDate>
  <CharactersWithSpaces>162601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1060</cp:revision>
  <cp:lastPrinted>2018-12-21T07:31:00Z</cp:lastPrinted>
  <dcterms:created xsi:type="dcterms:W3CDTF">2018-10-04T03:49:00Z</dcterms:created>
  <dcterms:modified xsi:type="dcterms:W3CDTF">2021-04-26T08:17:00Z</dcterms:modified>
</cp:coreProperties>
</file>