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A5E" w:rsidRPr="000342D6" w:rsidRDefault="00317A5E" w:rsidP="00317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2D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17A5E" w:rsidRPr="000342D6" w:rsidRDefault="00317A5E" w:rsidP="00317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2D6">
        <w:rPr>
          <w:rFonts w:ascii="Times New Roman" w:hAnsi="Times New Roman" w:cs="Times New Roman"/>
          <w:b/>
          <w:sz w:val="28"/>
          <w:szCs w:val="28"/>
        </w:rPr>
        <w:t>детский сад №</w:t>
      </w:r>
      <w:r w:rsidR="000342D6" w:rsidRPr="000342D6">
        <w:rPr>
          <w:rFonts w:ascii="Times New Roman" w:hAnsi="Times New Roman" w:cs="Times New Roman"/>
          <w:b/>
          <w:sz w:val="28"/>
          <w:szCs w:val="28"/>
        </w:rPr>
        <w:t>5</w:t>
      </w:r>
      <w:r w:rsidRPr="000342D6">
        <w:rPr>
          <w:rFonts w:ascii="Times New Roman" w:hAnsi="Times New Roman" w:cs="Times New Roman"/>
          <w:b/>
          <w:sz w:val="28"/>
          <w:szCs w:val="28"/>
        </w:rPr>
        <w:t xml:space="preserve"> х. </w:t>
      </w:r>
      <w:r w:rsidR="000342D6" w:rsidRPr="000342D6">
        <w:rPr>
          <w:rFonts w:ascii="Times New Roman" w:hAnsi="Times New Roman" w:cs="Times New Roman"/>
          <w:b/>
          <w:sz w:val="28"/>
          <w:szCs w:val="28"/>
        </w:rPr>
        <w:t>Шебалин</w:t>
      </w:r>
    </w:p>
    <w:p w:rsidR="00317A5E" w:rsidRPr="000342D6" w:rsidRDefault="00317A5E" w:rsidP="00317A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A5E" w:rsidRPr="000342D6" w:rsidRDefault="00317A5E" w:rsidP="00317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2D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17A5E" w:rsidRPr="000342D6" w:rsidRDefault="00D438E2" w:rsidP="00317A5E">
      <w:pPr>
        <w:rPr>
          <w:rFonts w:ascii="Times New Roman" w:hAnsi="Times New Roman" w:cs="Times New Roman"/>
          <w:b/>
          <w:sz w:val="28"/>
          <w:szCs w:val="28"/>
        </w:rPr>
      </w:pPr>
      <w:r w:rsidRPr="000342D6">
        <w:rPr>
          <w:rFonts w:ascii="Times New Roman" w:hAnsi="Times New Roman" w:cs="Times New Roman"/>
          <w:b/>
          <w:sz w:val="28"/>
          <w:szCs w:val="28"/>
        </w:rPr>
        <w:t>30</w:t>
      </w:r>
      <w:r w:rsidR="00317A5E" w:rsidRPr="000342D6">
        <w:rPr>
          <w:rFonts w:ascii="Times New Roman" w:hAnsi="Times New Roman" w:cs="Times New Roman"/>
          <w:b/>
          <w:sz w:val="28"/>
          <w:szCs w:val="28"/>
        </w:rPr>
        <w:t>.0</w:t>
      </w:r>
      <w:r w:rsidRPr="000342D6">
        <w:rPr>
          <w:rFonts w:ascii="Times New Roman" w:hAnsi="Times New Roman" w:cs="Times New Roman"/>
          <w:b/>
          <w:sz w:val="28"/>
          <w:szCs w:val="28"/>
        </w:rPr>
        <w:t>8.202</w:t>
      </w:r>
      <w:r w:rsidR="000342D6" w:rsidRPr="000342D6">
        <w:rPr>
          <w:rFonts w:ascii="Times New Roman" w:hAnsi="Times New Roman" w:cs="Times New Roman"/>
          <w:b/>
          <w:sz w:val="28"/>
          <w:szCs w:val="28"/>
        </w:rPr>
        <w:t>4</w:t>
      </w:r>
      <w:r w:rsidR="00317A5E" w:rsidRPr="000342D6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</w:t>
      </w:r>
      <w:r w:rsidRPr="000342D6">
        <w:rPr>
          <w:rFonts w:ascii="Times New Roman" w:hAnsi="Times New Roman" w:cs="Times New Roman"/>
          <w:b/>
          <w:sz w:val="28"/>
          <w:szCs w:val="28"/>
        </w:rPr>
        <w:t xml:space="preserve">     №</w:t>
      </w:r>
      <w:r w:rsidR="000342D6" w:rsidRPr="000342D6">
        <w:rPr>
          <w:rFonts w:ascii="Times New Roman" w:hAnsi="Times New Roman" w:cs="Times New Roman"/>
          <w:b/>
          <w:sz w:val="28"/>
          <w:szCs w:val="28"/>
        </w:rPr>
        <w:t>10-2/ОД</w:t>
      </w:r>
    </w:p>
    <w:p w:rsidR="004F1EB1" w:rsidRPr="000342D6" w:rsidRDefault="004F1EB1" w:rsidP="00D25C4D">
      <w:pPr>
        <w:pStyle w:val="a3"/>
        <w:jc w:val="left"/>
        <w:rPr>
          <w:b/>
          <w:sz w:val="24"/>
        </w:rPr>
      </w:pPr>
    </w:p>
    <w:p w:rsidR="00317A5E" w:rsidRPr="000342D6" w:rsidRDefault="00317A5E" w:rsidP="00317A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D6"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</w:p>
    <w:p w:rsidR="00317A5E" w:rsidRPr="000342D6" w:rsidRDefault="00317A5E" w:rsidP="00317A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2D6">
        <w:rPr>
          <w:rFonts w:ascii="Times New Roman" w:hAnsi="Times New Roman" w:cs="Times New Roman"/>
          <w:b/>
          <w:sz w:val="24"/>
          <w:szCs w:val="24"/>
        </w:rPr>
        <w:t xml:space="preserve">ответственного лица по профилактике коррупционных </w:t>
      </w:r>
    </w:p>
    <w:p w:rsidR="00317A5E" w:rsidRPr="00317A5E" w:rsidRDefault="00317A5E" w:rsidP="00317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2D6">
        <w:rPr>
          <w:rFonts w:ascii="Times New Roman" w:hAnsi="Times New Roman" w:cs="Times New Roman"/>
          <w:b/>
          <w:sz w:val="24"/>
          <w:szCs w:val="24"/>
        </w:rPr>
        <w:t>и иных правонарушений</w:t>
      </w:r>
    </w:p>
    <w:p w:rsidR="00317A5E" w:rsidRPr="00317A5E" w:rsidRDefault="00317A5E" w:rsidP="00317A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A5E" w:rsidRPr="00A627B3" w:rsidRDefault="00A627B3" w:rsidP="000342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7B3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6445C6" w:rsidRPr="00A627B3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anchor="/document/99/902135263/" w:tgtFrame="_self" w:history="1">
        <w:r w:rsidR="006445C6" w:rsidRPr="00A627B3">
          <w:rPr>
            <w:rFonts w:ascii="Times New Roman" w:eastAsia="Times New Roman" w:hAnsi="Times New Roman" w:cs="Times New Roman"/>
            <w:sz w:val="24"/>
            <w:szCs w:val="24"/>
          </w:rPr>
          <w:t>Федеральн</w:t>
        </w:r>
        <w:r w:rsidRPr="00A627B3">
          <w:rPr>
            <w:rFonts w:ascii="Times New Roman" w:eastAsia="Times New Roman" w:hAnsi="Times New Roman" w:cs="Times New Roman"/>
            <w:sz w:val="24"/>
            <w:szCs w:val="24"/>
          </w:rPr>
          <w:t>ого</w:t>
        </w:r>
        <w:r w:rsidR="006445C6" w:rsidRPr="00A627B3">
          <w:rPr>
            <w:rFonts w:ascii="Times New Roman" w:eastAsia="Times New Roman" w:hAnsi="Times New Roman" w:cs="Times New Roman"/>
            <w:sz w:val="24"/>
            <w:szCs w:val="24"/>
          </w:rPr>
          <w:t xml:space="preserve"> закон</w:t>
        </w:r>
        <w:r w:rsidRPr="00A627B3">
          <w:rPr>
            <w:rFonts w:ascii="Times New Roman" w:eastAsia="Times New Roman" w:hAnsi="Times New Roman" w:cs="Times New Roman"/>
            <w:sz w:val="24"/>
            <w:szCs w:val="24"/>
          </w:rPr>
          <w:t>а</w:t>
        </w:r>
        <w:r w:rsidR="006445C6" w:rsidRPr="00A627B3">
          <w:rPr>
            <w:rFonts w:ascii="Times New Roman" w:eastAsia="Times New Roman" w:hAnsi="Times New Roman" w:cs="Times New Roman"/>
            <w:sz w:val="24"/>
            <w:szCs w:val="24"/>
          </w:rPr>
          <w:t xml:space="preserve"> от 25.12.2008 № 273-ФЗ</w:t>
        </w:r>
      </w:hyperlink>
      <w:r w:rsidR="006445C6" w:rsidRPr="00A627B3">
        <w:rPr>
          <w:rFonts w:ascii="Times New Roman" w:eastAsia="Times New Roman" w:hAnsi="Times New Roman" w:cs="Times New Roman"/>
          <w:sz w:val="24"/>
          <w:szCs w:val="24"/>
        </w:rPr>
        <w:t> «О противодействии коррупции», </w:t>
      </w:r>
      <w:r w:rsidR="000342D6" w:rsidRPr="00A627B3">
        <w:rPr>
          <w:rFonts w:ascii="Times New Roman" w:hAnsi="Times New Roman" w:cs="Times New Roman"/>
          <w:sz w:val="24"/>
          <w:szCs w:val="24"/>
        </w:rPr>
        <w:t xml:space="preserve"> </w:t>
      </w:r>
      <w:r w:rsidRPr="00A627B3">
        <w:rPr>
          <w:rFonts w:ascii="Times New Roman" w:hAnsi="Times New Roman" w:cs="Times New Roman"/>
          <w:sz w:val="24"/>
          <w:szCs w:val="24"/>
        </w:rPr>
        <w:t>в целях совершенствования работы по профилактике коррупционных и иных правонарушений и необходимости принятых действенных мер</w:t>
      </w:r>
    </w:p>
    <w:p w:rsidR="00317A5E" w:rsidRPr="000342D6" w:rsidRDefault="00317A5E" w:rsidP="00034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2D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777D9" w:rsidRPr="00A627B3" w:rsidRDefault="006777D9" w:rsidP="00A627B3">
      <w:pPr>
        <w:pStyle w:val="a7"/>
        <w:numPr>
          <w:ilvl w:val="0"/>
          <w:numId w:val="26"/>
        </w:numPr>
        <w:jc w:val="both"/>
      </w:pPr>
      <w:r w:rsidRPr="00A627B3">
        <w:t>Назначить</w:t>
      </w:r>
      <w:r w:rsidR="00A627B3" w:rsidRPr="00A627B3">
        <w:t xml:space="preserve"> ответственным за работу по профилактике коррупционных и иных правонарушений в МБДОУ детском саду №5 х. Шебалин воспитателя Ткаченко Л.Н.</w:t>
      </w:r>
      <w:r w:rsidRPr="00A627B3">
        <w:t> </w:t>
      </w:r>
    </w:p>
    <w:p w:rsidR="00A627B3" w:rsidRPr="00A627B3" w:rsidRDefault="00A627B3" w:rsidP="00A627B3">
      <w:pPr>
        <w:pStyle w:val="a7"/>
        <w:numPr>
          <w:ilvl w:val="0"/>
          <w:numId w:val="26"/>
        </w:numPr>
      </w:pPr>
      <w:r w:rsidRPr="00A627B3">
        <w:t xml:space="preserve"> Утвердить функциональные обязанности лица, ответственного за реализацию антикоррупционной политики в МБДОУ (Приложение </w:t>
      </w:r>
      <w:r>
        <w:t>1</w:t>
      </w:r>
      <w:r w:rsidRPr="00A627B3">
        <w:t>).</w:t>
      </w:r>
    </w:p>
    <w:p w:rsidR="00A627B3" w:rsidRDefault="00A627B3" w:rsidP="00A627B3">
      <w:pPr>
        <w:pStyle w:val="a7"/>
        <w:numPr>
          <w:ilvl w:val="0"/>
          <w:numId w:val="26"/>
        </w:numPr>
        <w:jc w:val="both"/>
      </w:pPr>
      <w:r>
        <w:t>Ответственному лицу выполнять следующие функции в части воз</w:t>
      </w:r>
      <w:r w:rsidR="00D308A6">
        <w:t>л</w:t>
      </w:r>
      <w:r>
        <w:t>оженных обязанностей:</w:t>
      </w:r>
    </w:p>
    <w:p w:rsidR="00A627B3" w:rsidRDefault="00A627B3" w:rsidP="00D308A6">
      <w:pPr>
        <w:pStyle w:val="a7"/>
        <w:ind w:left="644"/>
        <w:jc w:val="both"/>
      </w:pPr>
      <w:r>
        <w:t>-</w:t>
      </w:r>
      <w:r w:rsidR="00D308A6">
        <w:t xml:space="preserve"> </w:t>
      </w:r>
      <w:r>
        <w:t>обеспечения соблюдения сотрудниками МБДОУ ограничений и запретов, соблюдений о предотвращени</w:t>
      </w:r>
      <w:r w:rsidR="00144D4A">
        <w:t>и</w:t>
      </w:r>
      <w:r>
        <w:t xml:space="preserve"> или урегулировании конфликта интересов, исполнения ими обязанностей, установленных</w:t>
      </w:r>
      <w:r w:rsidR="00144D4A">
        <w:t xml:space="preserve"> </w:t>
      </w:r>
      <w:r>
        <w:t xml:space="preserve">Федеральным </w:t>
      </w:r>
      <w:hyperlink r:id="rId7" w:anchor="/document/99/902135263/" w:tgtFrame="_self" w:history="1">
        <w:r w:rsidRPr="00A627B3">
          <w:t xml:space="preserve"> закон</w:t>
        </w:r>
        <w:r w:rsidR="00D308A6">
          <w:t>ом</w:t>
        </w:r>
        <w:r w:rsidRPr="00A627B3">
          <w:t xml:space="preserve"> от 25.12.2008 № 273-ФЗ</w:t>
        </w:r>
      </w:hyperlink>
      <w:r w:rsidRPr="00A627B3">
        <w:t> «О противодействии коррупции»</w:t>
      </w:r>
      <w:r w:rsidR="00D308A6">
        <w:t xml:space="preserve"> и другими Федеральными законами;</w:t>
      </w:r>
    </w:p>
    <w:p w:rsidR="00D308A6" w:rsidRDefault="00D308A6" w:rsidP="00D308A6">
      <w:pPr>
        <w:pStyle w:val="a7"/>
        <w:ind w:left="644"/>
        <w:jc w:val="both"/>
      </w:pPr>
      <w:r>
        <w:t>-  принятие мер по выявлению и устранению причин и условий, способствующих возникновению конфликта интересов в МБДОУ;</w:t>
      </w:r>
    </w:p>
    <w:p w:rsidR="00317A5E" w:rsidRDefault="00D308A6" w:rsidP="00D308A6">
      <w:pPr>
        <w:pStyle w:val="a7"/>
        <w:ind w:left="644"/>
        <w:jc w:val="both"/>
      </w:pPr>
      <w:r>
        <w:t>-  проведение мониторинга по выявлению нарушенных действий в деятельности МБДОУ</w:t>
      </w:r>
    </w:p>
    <w:p w:rsidR="00D308A6" w:rsidRPr="00317A5E" w:rsidRDefault="00D308A6" w:rsidP="00D308A6">
      <w:pPr>
        <w:pStyle w:val="a7"/>
        <w:ind w:left="644"/>
        <w:jc w:val="both"/>
      </w:pPr>
    </w:p>
    <w:p w:rsidR="00317A5E" w:rsidRPr="00317A5E" w:rsidRDefault="00317A5E" w:rsidP="00317A5E">
      <w:pPr>
        <w:jc w:val="both"/>
        <w:rPr>
          <w:rFonts w:ascii="Times New Roman" w:hAnsi="Times New Roman" w:cs="Times New Roman"/>
          <w:sz w:val="24"/>
          <w:szCs w:val="24"/>
        </w:rPr>
      </w:pPr>
      <w:r w:rsidRPr="00317A5E">
        <w:rPr>
          <w:rFonts w:ascii="Times New Roman" w:hAnsi="Times New Roman" w:cs="Times New Roman"/>
          <w:sz w:val="24"/>
          <w:szCs w:val="24"/>
        </w:rPr>
        <w:t> </w:t>
      </w:r>
      <w:r w:rsidR="00D308A6">
        <w:rPr>
          <w:rFonts w:ascii="Times New Roman" w:hAnsi="Times New Roman" w:cs="Times New Roman"/>
          <w:sz w:val="24"/>
          <w:szCs w:val="24"/>
        </w:rPr>
        <w:t xml:space="preserve">     4</w:t>
      </w:r>
      <w:r w:rsidRPr="00317A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0752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317A5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EA075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EA0752">
        <w:rPr>
          <w:rFonts w:ascii="Times New Roman" w:hAnsi="Times New Roman" w:cs="Times New Roman"/>
          <w:sz w:val="24"/>
          <w:szCs w:val="24"/>
        </w:rPr>
        <w:t xml:space="preserve"> </w:t>
      </w:r>
      <w:r w:rsidRPr="00317A5E">
        <w:rPr>
          <w:rFonts w:ascii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317A5E" w:rsidRPr="00317A5E" w:rsidRDefault="00317A5E" w:rsidP="00317A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A5E" w:rsidRPr="00D308A6" w:rsidRDefault="00317A5E" w:rsidP="00EA0752">
      <w:pPr>
        <w:pStyle w:val="msonormalbullet2gif"/>
        <w:spacing w:before="0" w:beforeAutospacing="0" w:after="0" w:afterAutospacing="0"/>
        <w:rPr>
          <w:b/>
        </w:rPr>
      </w:pPr>
      <w:r w:rsidRPr="00D308A6">
        <w:rPr>
          <w:b/>
        </w:rPr>
        <w:t>Заведующий МБДОУ</w:t>
      </w:r>
    </w:p>
    <w:p w:rsidR="00317A5E" w:rsidRPr="00D308A6" w:rsidRDefault="00317A5E" w:rsidP="00EA0752">
      <w:pPr>
        <w:pStyle w:val="msonormalbullet2gif"/>
        <w:spacing w:before="0" w:beforeAutospacing="0" w:after="0" w:afterAutospacing="0"/>
        <w:rPr>
          <w:b/>
        </w:rPr>
      </w:pPr>
      <w:r w:rsidRPr="00D308A6">
        <w:rPr>
          <w:b/>
        </w:rPr>
        <w:t xml:space="preserve">детский </w:t>
      </w:r>
      <w:proofErr w:type="gramStart"/>
      <w:r w:rsidRPr="00D308A6">
        <w:rPr>
          <w:b/>
        </w:rPr>
        <w:t>сад  №</w:t>
      </w:r>
      <w:proofErr w:type="gramEnd"/>
      <w:r w:rsidR="00D308A6" w:rsidRPr="00D308A6">
        <w:rPr>
          <w:b/>
        </w:rPr>
        <w:t>5</w:t>
      </w:r>
      <w:r w:rsidRPr="00D308A6">
        <w:rPr>
          <w:b/>
        </w:rPr>
        <w:t xml:space="preserve"> х. </w:t>
      </w:r>
      <w:r w:rsidR="00D308A6" w:rsidRPr="00D308A6">
        <w:rPr>
          <w:b/>
        </w:rPr>
        <w:t>Шебалин</w:t>
      </w:r>
      <w:r w:rsidRPr="00D308A6">
        <w:rPr>
          <w:b/>
        </w:rPr>
        <w:t xml:space="preserve">                                     </w:t>
      </w:r>
      <w:r w:rsidR="00D308A6" w:rsidRPr="00D308A6">
        <w:rPr>
          <w:b/>
        </w:rPr>
        <w:t>Е.Г. Мысливцева</w:t>
      </w:r>
    </w:p>
    <w:p w:rsidR="00317A5E" w:rsidRPr="00D308A6" w:rsidRDefault="00317A5E" w:rsidP="00317A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A5E" w:rsidRPr="00D308A6" w:rsidRDefault="00317A5E" w:rsidP="00317A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A6">
        <w:rPr>
          <w:rFonts w:ascii="Times New Roman" w:hAnsi="Times New Roman" w:cs="Times New Roman"/>
          <w:b/>
          <w:sz w:val="24"/>
          <w:szCs w:val="24"/>
        </w:rPr>
        <w:t>С приказом ознакомлены:</w:t>
      </w:r>
    </w:p>
    <w:p w:rsidR="00EA0752" w:rsidRPr="00D308A6" w:rsidRDefault="00EA0752" w:rsidP="00D308A6">
      <w:pPr>
        <w:rPr>
          <w:rFonts w:ascii="Times New Roman" w:hAnsi="Times New Roman" w:cs="Times New Roman"/>
          <w:b/>
          <w:sz w:val="24"/>
          <w:szCs w:val="24"/>
        </w:rPr>
      </w:pPr>
      <w:r w:rsidRPr="00D30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8A6" w:rsidRPr="00D308A6">
        <w:rPr>
          <w:rFonts w:ascii="Times New Roman" w:hAnsi="Times New Roman" w:cs="Times New Roman"/>
          <w:b/>
          <w:sz w:val="24"/>
          <w:szCs w:val="24"/>
        </w:rPr>
        <w:t>Ткаченко Л.Н.</w:t>
      </w:r>
      <w:r w:rsidR="00D308A6" w:rsidRPr="00D308A6">
        <w:rPr>
          <w:rFonts w:ascii="Times New Roman" w:hAnsi="Times New Roman" w:cs="Times New Roman"/>
          <w:b/>
          <w:sz w:val="24"/>
          <w:szCs w:val="24"/>
        </w:rPr>
        <w:tab/>
      </w:r>
      <w:r w:rsidR="00D308A6" w:rsidRPr="00D308A6">
        <w:rPr>
          <w:rFonts w:ascii="Times New Roman" w:hAnsi="Times New Roman" w:cs="Times New Roman"/>
          <w:b/>
          <w:sz w:val="24"/>
          <w:szCs w:val="24"/>
        </w:rPr>
        <w:tab/>
        <w:t>«__</w:t>
      </w:r>
      <w:proofErr w:type="gramStart"/>
      <w:r w:rsidR="00D308A6" w:rsidRPr="00D308A6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="00D308A6" w:rsidRPr="00D308A6">
        <w:rPr>
          <w:rFonts w:ascii="Times New Roman" w:hAnsi="Times New Roman" w:cs="Times New Roman"/>
          <w:b/>
          <w:sz w:val="24"/>
          <w:szCs w:val="24"/>
        </w:rPr>
        <w:t>______2024г.</w:t>
      </w:r>
    </w:p>
    <w:p w:rsidR="00317A5E" w:rsidRDefault="00317A5E" w:rsidP="00D308A6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7A5E" w:rsidSect="00EF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2B451A0"/>
    <w:multiLevelType w:val="multilevel"/>
    <w:tmpl w:val="6894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D1E38"/>
    <w:multiLevelType w:val="hybridMultilevel"/>
    <w:tmpl w:val="27FE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24E81"/>
    <w:multiLevelType w:val="multilevel"/>
    <w:tmpl w:val="CBF2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97654"/>
    <w:multiLevelType w:val="multilevel"/>
    <w:tmpl w:val="79E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36207"/>
    <w:multiLevelType w:val="multilevel"/>
    <w:tmpl w:val="C6AE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D17DA"/>
    <w:multiLevelType w:val="multilevel"/>
    <w:tmpl w:val="9B06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C4075"/>
    <w:multiLevelType w:val="multilevel"/>
    <w:tmpl w:val="2118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8306E"/>
    <w:multiLevelType w:val="hybridMultilevel"/>
    <w:tmpl w:val="50867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B122C"/>
    <w:multiLevelType w:val="multilevel"/>
    <w:tmpl w:val="CDBC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E7E0C"/>
    <w:multiLevelType w:val="multilevel"/>
    <w:tmpl w:val="D0D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2E2301"/>
    <w:multiLevelType w:val="multilevel"/>
    <w:tmpl w:val="430A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85F12"/>
    <w:multiLevelType w:val="hybridMultilevel"/>
    <w:tmpl w:val="20AC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C0778"/>
    <w:multiLevelType w:val="multilevel"/>
    <w:tmpl w:val="7F38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6233E"/>
    <w:multiLevelType w:val="multilevel"/>
    <w:tmpl w:val="2F68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60F75"/>
    <w:multiLevelType w:val="multilevel"/>
    <w:tmpl w:val="7246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C38E9"/>
    <w:multiLevelType w:val="multilevel"/>
    <w:tmpl w:val="FD0E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529E7"/>
    <w:multiLevelType w:val="multilevel"/>
    <w:tmpl w:val="7E7A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58275A"/>
    <w:multiLevelType w:val="hybridMultilevel"/>
    <w:tmpl w:val="F25C650A"/>
    <w:lvl w:ilvl="0" w:tplc="E2D21F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6C1250"/>
    <w:multiLevelType w:val="multilevel"/>
    <w:tmpl w:val="555C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170F69"/>
    <w:multiLevelType w:val="multilevel"/>
    <w:tmpl w:val="F514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A4D7C"/>
    <w:multiLevelType w:val="multilevel"/>
    <w:tmpl w:val="C2B4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3"/>
  </w:num>
  <w:num w:numId="4">
    <w:abstractNumId w:val="11"/>
  </w:num>
  <w:num w:numId="5">
    <w:abstractNumId w:val="18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24"/>
  </w:num>
  <w:num w:numId="11">
    <w:abstractNumId w:val="17"/>
  </w:num>
  <w:num w:numId="12">
    <w:abstractNumId w:val="20"/>
  </w:num>
  <w:num w:numId="13">
    <w:abstractNumId w:val="25"/>
  </w:num>
  <w:num w:numId="14">
    <w:abstractNumId w:val="15"/>
  </w:num>
  <w:num w:numId="15">
    <w:abstractNumId w:val="8"/>
  </w:num>
  <w:num w:numId="16">
    <w:abstractNumId w:val="9"/>
  </w:num>
  <w:num w:numId="17">
    <w:abstractNumId w:val="23"/>
  </w:num>
  <w:num w:numId="18">
    <w:abstractNumId w:val="6"/>
  </w:num>
  <w:num w:numId="19">
    <w:abstractNumId w:val="14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16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EB1"/>
    <w:rsid w:val="000342D6"/>
    <w:rsid w:val="000377A7"/>
    <w:rsid w:val="00087DC9"/>
    <w:rsid w:val="00144D4A"/>
    <w:rsid w:val="001621E9"/>
    <w:rsid w:val="001628D1"/>
    <w:rsid w:val="001B4922"/>
    <w:rsid w:val="001E2CBE"/>
    <w:rsid w:val="00260DD0"/>
    <w:rsid w:val="00267AAD"/>
    <w:rsid w:val="00294E67"/>
    <w:rsid w:val="00317A5E"/>
    <w:rsid w:val="00332847"/>
    <w:rsid w:val="003E7307"/>
    <w:rsid w:val="00466C7C"/>
    <w:rsid w:val="004C4F61"/>
    <w:rsid w:val="004F1EB1"/>
    <w:rsid w:val="00580E25"/>
    <w:rsid w:val="006100E2"/>
    <w:rsid w:val="006445C6"/>
    <w:rsid w:val="00652DF1"/>
    <w:rsid w:val="006777D9"/>
    <w:rsid w:val="006E4963"/>
    <w:rsid w:val="006E7297"/>
    <w:rsid w:val="00883852"/>
    <w:rsid w:val="00944BEF"/>
    <w:rsid w:val="00A627B3"/>
    <w:rsid w:val="00AB79B2"/>
    <w:rsid w:val="00AC2744"/>
    <w:rsid w:val="00B824AD"/>
    <w:rsid w:val="00B934A7"/>
    <w:rsid w:val="00B94A7B"/>
    <w:rsid w:val="00BB3713"/>
    <w:rsid w:val="00BE1698"/>
    <w:rsid w:val="00C0607A"/>
    <w:rsid w:val="00C72BCC"/>
    <w:rsid w:val="00CD68CD"/>
    <w:rsid w:val="00D25C4D"/>
    <w:rsid w:val="00D308A6"/>
    <w:rsid w:val="00D317F9"/>
    <w:rsid w:val="00D438E2"/>
    <w:rsid w:val="00DB3830"/>
    <w:rsid w:val="00DC371E"/>
    <w:rsid w:val="00E16FFA"/>
    <w:rsid w:val="00EA0752"/>
    <w:rsid w:val="00ED14D3"/>
    <w:rsid w:val="00EF3D62"/>
    <w:rsid w:val="00FA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9CB9"/>
  <w15:docId w15:val="{F682CD67-A3EB-4B34-B85D-EA96FB68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3D62"/>
  </w:style>
  <w:style w:type="paragraph" w:styleId="1">
    <w:name w:val="heading 1"/>
    <w:basedOn w:val="a"/>
    <w:next w:val="a"/>
    <w:link w:val="10"/>
    <w:qFormat/>
    <w:rsid w:val="004F1E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F1EB1"/>
    <w:pPr>
      <w:keepNext/>
      <w:tabs>
        <w:tab w:val="left" w:pos="524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EB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semiHidden/>
    <w:rsid w:val="004F1EB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4F1EB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4F1EB1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4F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F1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1"/>
    <w:qFormat/>
    <w:rsid w:val="001628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31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1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77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60D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260DD0"/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1E2CBE"/>
    <w:rPr>
      <w:b/>
      <w:bCs/>
    </w:rPr>
  </w:style>
  <w:style w:type="paragraph" w:customStyle="1" w:styleId="stx">
    <w:name w:val="stx"/>
    <w:basedOn w:val="a"/>
    <w:rsid w:val="00C0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824A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6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92284-7774-441B-B435-993D43CB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ДС5</cp:lastModifiedBy>
  <cp:revision>27</cp:revision>
  <cp:lastPrinted>2025-04-02T08:31:00Z</cp:lastPrinted>
  <dcterms:created xsi:type="dcterms:W3CDTF">2017-02-20T12:36:00Z</dcterms:created>
  <dcterms:modified xsi:type="dcterms:W3CDTF">2025-04-02T08:47:00Z</dcterms:modified>
</cp:coreProperties>
</file>