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2C771D" w14:textId="77777777" w:rsidR="00801880" w:rsidRDefault="00801880">
      <w:pPr>
        <w:widowControl w:val="0"/>
        <w:autoSpaceDE w:val="0"/>
        <w:autoSpaceDN w:val="0"/>
        <w:spacing w:after="0" w:line="240" w:lineRule="auto"/>
        <w:rPr>
          <w:rFonts w:ascii="Times New Roman" w:eastAsia="Times New Roman" w:hAnsi="Times New Roman" w:cs="Times New Roman"/>
          <w:sz w:val="28"/>
          <w:szCs w:val="28"/>
        </w:rPr>
      </w:pPr>
    </w:p>
    <w:p w14:paraId="6BE268A7" w14:textId="77777777" w:rsidR="00801880" w:rsidRDefault="00801880">
      <w:pPr>
        <w:widowControl w:val="0"/>
        <w:autoSpaceDE w:val="0"/>
        <w:autoSpaceDN w:val="0"/>
        <w:spacing w:after="0" w:line="240" w:lineRule="auto"/>
        <w:rPr>
          <w:rFonts w:ascii="Times New Roman" w:eastAsia="Times New Roman" w:hAnsi="Times New Roman" w:cs="Times New Roman"/>
          <w:sz w:val="28"/>
          <w:szCs w:val="28"/>
        </w:rPr>
      </w:pPr>
    </w:p>
    <w:p w14:paraId="67D5B5B1" w14:textId="77777777" w:rsidR="00801880" w:rsidRDefault="00801880">
      <w:pPr>
        <w:widowControl w:val="0"/>
        <w:autoSpaceDE w:val="0"/>
        <w:autoSpaceDN w:val="0"/>
        <w:spacing w:before="8" w:after="0" w:line="240" w:lineRule="auto"/>
        <w:rPr>
          <w:rFonts w:ascii="Times New Roman" w:eastAsia="Times New Roman" w:hAnsi="Times New Roman" w:cs="Times New Roman"/>
          <w:sz w:val="28"/>
          <w:szCs w:val="28"/>
        </w:rPr>
      </w:pPr>
    </w:p>
    <w:p w14:paraId="0CA83E37" w14:textId="77777777" w:rsidR="00801880" w:rsidRDefault="00801880">
      <w:pPr>
        <w:widowControl w:val="0"/>
        <w:autoSpaceDE w:val="0"/>
        <w:autoSpaceDN w:val="0"/>
        <w:spacing w:after="0" w:line="247" w:lineRule="auto"/>
        <w:ind w:left="2997" w:right="2989"/>
        <w:jc w:val="center"/>
        <w:rPr>
          <w:rFonts w:ascii="Times New Roman" w:eastAsia="Times New Roman" w:hAnsi="Times New Roman" w:cs="Times New Roman"/>
          <w:w w:val="85"/>
          <w:sz w:val="28"/>
          <w:szCs w:val="28"/>
        </w:rPr>
      </w:pPr>
    </w:p>
    <w:p w14:paraId="2D678193" w14:textId="77777777" w:rsidR="00801880" w:rsidRDefault="00801880">
      <w:pPr>
        <w:widowControl w:val="0"/>
        <w:autoSpaceDE w:val="0"/>
        <w:autoSpaceDN w:val="0"/>
        <w:spacing w:after="0" w:line="247" w:lineRule="auto"/>
        <w:ind w:left="2997" w:right="2989"/>
        <w:jc w:val="center"/>
        <w:rPr>
          <w:rFonts w:ascii="Times New Roman" w:eastAsia="Times New Roman" w:hAnsi="Times New Roman" w:cs="Times New Roman"/>
          <w:w w:val="85"/>
          <w:sz w:val="28"/>
          <w:szCs w:val="28"/>
        </w:rPr>
      </w:pPr>
    </w:p>
    <w:p w14:paraId="76E2A3B7" w14:textId="77777777" w:rsidR="00801880" w:rsidRPr="00C24D5C" w:rsidRDefault="00A51E92">
      <w:pPr>
        <w:widowControl w:val="0"/>
        <w:autoSpaceDE w:val="0"/>
        <w:autoSpaceDN w:val="0"/>
        <w:spacing w:before="91" w:after="0" w:line="244" w:lineRule="auto"/>
        <w:ind w:left="889" w:right="887" w:hanging="1"/>
        <w:jc w:val="right"/>
        <w:rPr>
          <w:rFonts w:ascii="Times New Roman" w:eastAsia="Times New Roman" w:hAnsi="Times New Roman" w:cs="Times New Roman"/>
          <w:sz w:val="24"/>
          <w:szCs w:val="24"/>
        </w:rPr>
      </w:pPr>
      <w:r w:rsidRPr="00C24D5C">
        <w:rPr>
          <w:rFonts w:ascii="Times New Roman" w:eastAsia="Times New Roman" w:hAnsi="Times New Roman" w:cs="Times New Roman"/>
          <w:sz w:val="24"/>
          <w:szCs w:val="24"/>
        </w:rPr>
        <w:t>ПРОЕКТ</w:t>
      </w:r>
    </w:p>
    <w:p w14:paraId="6FAF8FF9" w14:textId="77777777" w:rsidR="00801880" w:rsidRPr="00C24D5C" w:rsidRDefault="00801880">
      <w:pPr>
        <w:widowControl w:val="0"/>
        <w:autoSpaceDE w:val="0"/>
        <w:autoSpaceDN w:val="0"/>
        <w:spacing w:before="91" w:after="0" w:line="244" w:lineRule="auto"/>
        <w:ind w:left="889" w:right="887" w:hanging="1"/>
        <w:jc w:val="center"/>
        <w:rPr>
          <w:rFonts w:ascii="Times New Roman" w:eastAsia="Times New Roman" w:hAnsi="Times New Roman" w:cs="Times New Roman"/>
          <w:sz w:val="24"/>
          <w:szCs w:val="24"/>
        </w:rPr>
      </w:pPr>
    </w:p>
    <w:p w14:paraId="3D334442" w14:textId="77777777" w:rsidR="00801880" w:rsidRPr="00C24D5C" w:rsidRDefault="00801880">
      <w:pPr>
        <w:widowControl w:val="0"/>
        <w:autoSpaceDE w:val="0"/>
        <w:autoSpaceDN w:val="0"/>
        <w:spacing w:before="91" w:after="0" w:line="244" w:lineRule="auto"/>
        <w:ind w:left="889" w:right="887" w:hanging="1"/>
        <w:jc w:val="center"/>
        <w:rPr>
          <w:rFonts w:ascii="Times New Roman" w:eastAsia="Times New Roman" w:hAnsi="Times New Roman" w:cs="Times New Roman"/>
          <w:sz w:val="24"/>
          <w:szCs w:val="24"/>
        </w:rPr>
      </w:pPr>
    </w:p>
    <w:p w14:paraId="72CE7B1B" w14:textId="77777777" w:rsidR="00801880" w:rsidRPr="00C24D5C" w:rsidRDefault="00801880">
      <w:pPr>
        <w:widowControl w:val="0"/>
        <w:autoSpaceDE w:val="0"/>
        <w:autoSpaceDN w:val="0"/>
        <w:spacing w:before="91" w:after="0" w:line="244" w:lineRule="auto"/>
        <w:ind w:left="889" w:right="887" w:hanging="1"/>
        <w:jc w:val="center"/>
        <w:rPr>
          <w:rFonts w:ascii="Times New Roman" w:eastAsia="Times New Roman" w:hAnsi="Times New Roman" w:cs="Times New Roman"/>
          <w:sz w:val="24"/>
          <w:szCs w:val="24"/>
        </w:rPr>
      </w:pPr>
    </w:p>
    <w:p w14:paraId="7655A08F" w14:textId="77777777" w:rsidR="00801880" w:rsidRPr="00C24D5C" w:rsidRDefault="00801880">
      <w:pPr>
        <w:widowControl w:val="0"/>
        <w:autoSpaceDE w:val="0"/>
        <w:autoSpaceDN w:val="0"/>
        <w:spacing w:before="91" w:after="0" w:line="244" w:lineRule="auto"/>
        <w:ind w:left="889" w:right="887" w:hanging="1"/>
        <w:jc w:val="center"/>
        <w:rPr>
          <w:rFonts w:ascii="Times New Roman" w:eastAsia="Times New Roman" w:hAnsi="Times New Roman" w:cs="Times New Roman"/>
          <w:sz w:val="24"/>
          <w:szCs w:val="24"/>
        </w:rPr>
      </w:pPr>
    </w:p>
    <w:p w14:paraId="4DFD8190" w14:textId="77777777" w:rsidR="00801880" w:rsidRPr="00C24D5C" w:rsidRDefault="00801880">
      <w:pPr>
        <w:widowControl w:val="0"/>
        <w:autoSpaceDE w:val="0"/>
        <w:autoSpaceDN w:val="0"/>
        <w:spacing w:before="91" w:after="0" w:line="244" w:lineRule="auto"/>
        <w:ind w:left="889" w:right="887" w:hanging="1"/>
        <w:jc w:val="center"/>
        <w:rPr>
          <w:rFonts w:ascii="Times New Roman" w:eastAsia="Times New Roman" w:hAnsi="Times New Roman" w:cs="Times New Roman"/>
          <w:sz w:val="24"/>
          <w:szCs w:val="24"/>
        </w:rPr>
      </w:pPr>
    </w:p>
    <w:p w14:paraId="116055A5" w14:textId="77777777" w:rsidR="00801880" w:rsidRPr="00C24D5C" w:rsidRDefault="00801880" w:rsidP="00970A40">
      <w:pPr>
        <w:widowControl w:val="0"/>
        <w:autoSpaceDE w:val="0"/>
        <w:autoSpaceDN w:val="0"/>
        <w:spacing w:before="91" w:after="0" w:line="244" w:lineRule="auto"/>
        <w:ind w:left="889" w:right="887" w:hanging="1"/>
        <w:jc w:val="both"/>
        <w:rPr>
          <w:rFonts w:ascii="Times New Roman" w:eastAsia="Times New Roman" w:hAnsi="Times New Roman" w:cs="Times New Roman"/>
          <w:sz w:val="24"/>
          <w:szCs w:val="24"/>
        </w:rPr>
      </w:pPr>
    </w:p>
    <w:p w14:paraId="3E20C316" w14:textId="357D8D3A" w:rsidR="00801880" w:rsidRPr="00C24D5C" w:rsidRDefault="00A51E92" w:rsidP="00970A40">
      <w:pPr>
        <w:widowControl w:val="0"/>
        <w:autoSpaceDE w:val="0"/>
        <w:autoSpaceDN w:val="0"/>
        <w:spacing w:before="91" w:after="0" w:line="360" w:lineRule="auto"/>
        <w:ind w:right="887"/>
        <w:jc w:val="center"/>
        <w:rPr>
          <w:rFonts w:ascii="Times New Roman" w:eastAsia="Times New Roman" w:hAnsi="Times New Roman" w:cs="Times New Roman"/>
          <w:sz w:val="28"/>
          <w:szCs w:val="28"/>
        </w:rPr>
      </w:pPr>
      <w:r w:rsidRPr="00C24D5C">
        <w:rPr>
          <w:rFonts w:ascii="Times New Roman" w:eastAsia="Times New Roman" w:hAnsi="Times New Roman" w:cs="Times New Roman"/>
          <w:sz w:val="28"/>
          <w:szCs w:val="28"/>
        </w:rPr>
        <w:t>ФЕДЕРАЛЬНАЯ РАБОЧАЯ ПРОГРАММА НАЧАЛЬНОГО ОБЩЕГО ОБРАЗОВАНИЯ ДЛЯ ОБУЧАЮЩИХСЯ С РАССТРОЙСТВАМИ АУТИСТИЧЕСКОГО СПЕКТРА</w:t>
      </w:r>
    </w:p>
    <w:p w14:paraId="09E9048D" w14:textId="77777777" w:rsidR="00801880" w:rsidRPr="00C24D5C" w:rsidRDefault="00A51E92" w:rsidP="00970A40">
      <w:pPr>
        <w:widowControl w:val="0"/>
        <w:autoSpaceDE w:val="0"/>
        <w:autoSpaceDN w:val="0"/>
        <w:spacing w:before="91" w:after="0" w:line="360" w:lineRule="auto"/>
        <w:ind w:left="889" w:right="887" w:hanging="1"/>
        <w:jc w:val="center"/>
        <w:rPr>
          <w:rFonts w:ascii="Times New Roman" w:eastAsia="Times New Roman" w:hAnsi="Times New Roman" w:cs="Times New Roman"/>
          <w:sz w:val="28"/>
          <w:szCs w:val="28"/>
        </w:rPr>
      </w:pPr>
      <w:r w:rsidRPr="00C24D5C">
        <w:rPr>
          <w:rFonts w:ascii="Times New Roman" w:eastAsia="Times New Roman" w:hAnsi="Times New Roman" w:cs="Times New Roman"/>
          <w:sz w:val="28"/>
          <w:szCs w:val="28"/>
        </w:rPr>
        <w:t>(ВАРИАНТ 8.3)</w:t>
      </w:r>
    </w:p>
    <w:p w14:paraId="4B605BBB" w14:textId="3942AB78" w:rsidR="00801880" w:rsidRPr="00C24D5C" w:rsidRDefault="00970A40" w:rsidP="00970A40">
      <w:pPr>
        <w:widowControl w:val="0"/>
        <w:autoSpaceDE w:val="0"/>
        <w:autoSpaceDN w:val="0"/>
        <w:spacing w:before="191" w:after="0" w:line="360" w:lineRule="auto"/>
        <w:ind w:left="1271" w:right="1269"/>
        <w:jc w:val="center"/>
        <w:rPr>
          <w:rFonts w:ascii="Times New Roman" w:eastAsia="Verdana" w:hAnsi="Times New Roman" w:cs="Times New Roman"/>
          <w:b/>
          <w:bCs/>
          <w:sz w:val="28"/>
          <w:szCs w:val="28"/>
        </w:rPr>
      </w:pPr>
      <w:r w:rsidRPr="00C24D5C">
        <w:rPr>
          <w:rFonts w:ascii="Times New Roman" w:eastAsia="Verdana" w:hAnsi="Times New Roman" w:cs="Times New Roman"/>
          <w:b/>
          <w:bCs/>
          <w:sz w:val="28"/>
          <w:szCs w:val="28"/>
        </w:rPr>
        <w:t>МУЗЫКА</w:t>
      </w:r>
    </w:p>
    <w:p w14:paraId="4AABEBDA" w14:textId="77777777" w:rsidR="00801880" w:rsidRPr="00C24D5C" w:rsidRDefault="00A51E92" w:rsidP="00970A40">
      <w:pPr>
        <w:widowControl w:val="0"/>
        <w:autoSpaceDE w:val="0"/>
        <w:autoSpaceDN w:val="0"/>
        <w:spacing w:before="273" w:after="0" w:line="360" w:lineRule="auto"/>
        <w:ind w:left="1271" w:right="1271"/>
        <w:jc w:val="center"/>
        <w:rPr>
          <w:rFonts w:ascii="Times New Roman" w:eastAsia="Times New Roman" w:hAnsi="Times New Roman" w:cs="Times New Roman"/>
          <w:sz w:val="28"/>
          <w:szCs w:val="28"/>
        </w:rPr>
      </w:pPr>
      <w:r w:rsidRPr="00C24D5C">
        <w:rPr>
          <w:rFonts w:ascii="Times New Roman" w:eastAsia="Times New Roman" w:hAnsi="Times New Roman" w:cs="Times New Roman"/>
          <w:sz w:val="28"/>
          <w:szCs w:val="28"/>
        </w:rPr>
        <w:t>(для первого и второго дополнительного и 1 – 4 классов)</w:t>
      </w:r>
    </w:p>
    <w:p w14:paraId="4083D8A5" w14:textId="77777777" w:rsidR="00801880" w:rsidRPr="00E04A6D" w:rsidRDefault="00801880" w:rsidP="00970A40">
      <w:pPr>
        <w:widowControl w:val="0"/>
        <w:autoSpaceDE w:val="0"/>
        <w:autoSpaceDN w:val="0"/>
        <w:spacing w:after="0" w:line="360" w:lineRule="auto"/>
        <w:jc w:val="center"/>
        <w:rPr>
          <w:rFonts w:ascii="Times New Roman" w:eastAsia="Times New Roman" w:hAnsi="Times New Roman" w:cs="Times New Roman"/>
          <w:sz w:val="28"/>
          <w:szCs w:val="28"/>
        </w:rPr>
      </w:pPr>
    </w:p>
    <w:p w14:paraId="1D1B129A" w14:textId="77777777" w:rsidR="00801880" w:rsidRPr="00E04A6D" w:rsidRDefault="00801880" w:rsidP="00970A40">
      <w:pPr>
        <w:widowControl w:val="0"/>
        <w:autoSpaceDE w:val="0"/>
        <w:autoSpaceDN w:val="0"/>
        <w:spacing w:after="0" w:line="360" w:lineRule="auto"/>
        <w:ind w:left="2997" w:right="2989"/>
        <w:jc w:val="both"/>
        <w:rPr>
          <w:rFonts w:ascii="Times New Roman" w:eastAsia="Times New Roman" w:hAnsi="Times New Roman" w:cs="Times New Roman"/>
          <w:w w:val="85"/>
          <w:sz w:val="28"/>
          <w:szCs w:val="28"/>
        </w:rPr>
      </w:pPr>
    </w:p>
    <w:p w14:paraId="32A55D90" w14:textId="77777777" w:rsidR="00801880" w:rsidRPr="00E04A6D" w:rsidRDefault="00801880" w:rsidP="00E04A6D">
      <w:pPr>
        <w:widowControl w:val="0"/>
        <w:autoSpaceDE w:val="0"/>
        <w:autoSpaceDN w:val="0"/>
        <w:spacing w:after="0" w:line="360" w:lineRule="auto"/>
        <w:ind w:left="2997" w:right="2989"/>
        <w:jc w:val="center"/>
        <w:rPr>
          <w:rFonts w:ascii="Times New Roman" w:eastAsia="Times New Roman" w:hAnsi="Times New Roman" w:cs="Times New Roman"/>
          <w:w w:val="85"/>
          <w:sz w:val="28"/>
          <w:szCs w:val="28"/>
        </w:rPr>
      </w:pPr>
    </w:p>
    <w:p w14:paraId="0D0318F5" w14:textId="77777777" w:rsidR="00801880" w:rsidRPr="00E04A6D" w:rsidRDefault="00801880" w:rsidP="00E04A6D">
      <w:pPr>
        <w:widowControl w:val="0"/>
        <w:autoSpaceDE w:val="0"/>
        <w:autoSpaceDN w:val="0"/>
        <w:spacing w:after="0" w:line="360" w:lineRule="auto"/>
        <w:ind w:left="2997" w:right="2989"/>
        <w:jc w:val="center"/>
        <w:rPr>
          <w:rFonts w:ascii="Times New Roman" w:eastAsia="Times New Roman" w:hAnsi="Times New Roman" w:cs="Times New Roman"/>
          <w:w w:val="85"/>
          <w:sz w:val="28"/>
          <w:szCs w:val="28"/>
        </w:rPr>
      </w:pPr>
    </w:p>
    <w:p w14:paraId="4AE138F5" w14:textId="77777777" w:rsidR="00801880" w:rsidRPr="00E04A6D" w:rsidRDefault="00801880" w:rsidP="00E04A6D">
      <w:pPr>
        <w:widowControl w:val="0"/>
        <w:autoSpaceDE w:val="0"/>
        <w:autoSpaceDN w:val="0"/>
        <w:spacing w:after="0" w:line="360" w:lineRule="auto"/>
        <w:ind w:left="2997" w:right="2989"/>
        <w:jc w:val="center"/>
        <w:rPr>
          <w:rFonts w:ascii="Times New Roman" w:eastAsia="Times New Roman" w:hAnsi="Times New Roman" w:cs="Times New Roman"/>
          <w:w w:val="85"/>
          <w:sz w:val="28"/>
          <w:szCs w:val="28"/>
        </w:rPr>
      </w:pPr>
    </w:p>
    <w:p w14:paraId="3D52F38F" w14:textId="77777777" w:rsidR="00801880" w:rsidRPr="00E04A6D" w:rsidRDefault="00801880" w:rsidP="00E04A6D">
      <w:pPr>
        <w:widowControl w:val="0"/>
        <w:autoSpaceDE w:val="0"/>
        <w:autoSpaceDN w:val="0"/>
        <w:spacing w:after="0" w:line="360" w:lineRule="auto"/>
        <w:ind w:left="2997" w:right="2989"/>
        <w:jc w:val="center"/>
        <w:rPr>
          <w:rFonts w:ascii="Times New Roman" w:eastAsia="Times New Roman" w:hAnsi="Times New Roman" w:cs="Times New Roman"/>
          <w:w w:val="85"/>
          <w:sz w:val="28"/>
          <w:szCs w:val="28"/>
        </w:rPr>
      </w:pPr>
    </w:p>
    <w:p w14:paraId="325685A6" w14:textId="77777777" w:rsidR="00801880" w:rsidRPr="00E04A6D" w:rsidRDefault="00801880" w:rsidP="00E04A6D">
      <w:pPr>
        <w:widowControl w:val="0"/>
        <w:autoSpaceDE w:val="0"/>
        <w:autoSpaceDN w:val="0"/>
        <w:spacing w:after="0" w:line="360" w:lineRule="auto"/>
        <w:ind w:left="2997" w:right="2989"/>
        <w:jc w:val="center"/>
        <w:rPr>
          <w:rFonts w:ascii="Times New Roman" w:eastAsia="Times New Roman" w:hAnsi="Times New Roman" w:cs="Times New Roman"/>
          <w:w w:val="85"/>
          <w:sz w:val="28"/>
          <w:szCs w:val="28"/>
        </w:rPr>
      </w:pPr>
    </w:p>
    <w:p w14:paraId="3C51FCD5" w14:textId="77777777" w:rsidR="00801880" w:rsidRPr="00E04A6D" w:rsidRDefault="00801880" w:rsidP="00E04A6D">
      <w:pPr>
        <w:widowControl w:val="0"/>
        <w:autoSpaceDE w:val="0"/>
        <w:autoSpaceDN w:val="0"/>
        <w:spacing w:after="0" w:line="360" w:lineRule="auto"/>
        <w:ind w:left="2997" w:right="2989"/>
        <w:jc w:val="center"/>
        <w:rPr>
          <w:rFonts w:ascii="Times New Roman" w:eastAsia="Times New Roman" w:hAnsi="Times New Roman" w:cs="Times New Roman"/>
          <w:w w:val="85"/>
          <w:sz w:val="28"/>
          <w:szCs w:val="28"/>
        </w:rPr>
      </w:pPr>
    </w:p>
    <w:p w14:paraId="4FB6AB48" w14:textId="77777777" w:rsidR="00C85C0E" w:rsidRDefault="00C85C0E" w:rsidP="00E04A6D">
      <w:pPr>
        <w:widowControl w:val="0"/>
        <w:autoSpaceDE w:val="0"/>
        <w:autoSpaceDN w:val="0"/>
        <w:spacing w:after="0" w:line="360" w:lineRule="auto"/>
        <w:ind w:left="2832" w:right="-1"/>
        <w:rPr>
          <w:rFonts w:ascii="Times New Roman" w:eastAsia="Times New Roman" w:hAnsi="Times New Roman" w:cs="Times New Roman"/>
          <w:w w:val="85"/>
          <w:sz w:val="28"/>
          <w:szCs w:val="28"/>
        </w:rPr>
      </w:pPr>
    </w:p>
    <w:p w14:paraId="64A2C9AB" w14:textId="77777777" w:rsidR="00C85C0E" w:rsidRDefault="00C85C0E" w:rsidP="00E04A6D">
      <w:pPr>
        <w:widowControl w:val="0"/>
        <w:autoSpaceDE w:val="0"/>
        <w:autoSpaceDN w:val="0"/>
        <w:spacing w:after="0" w:line="360" w:lineRule="auto"/>
        <w:ind w:left="2832" w:right="-1"/>
        <w:rPr>
          <w:rFonts w:ascii="Times New Roman" w:eastAsia="Times New Roman" w:hAnsi="Times New Roman" w:cs="Times New Roman"/>
          <w:w w:val="85"/>
          <w:sz w:val="28"/>
          <w:szCs w:val="28"/>
        </w:rPr>
      </w:pPr>
    </w:p>
    <w:p w14:paraId="29B3EDA4" w14:textId="77777777" w:rsidR="00C85C0E" w:rsidRDefault="00C85C0E" w:rsidP="00E04A6D">
      <w:pPr>
        <w:widowControl w:val="0"/>
        <w:autoSpaceDE w:val="0"/>
        <w:autoSpaceDN w:val="0"/>
        <w:spacing w:after="0" w:line="360" w:lineRule="auto"/>
        <w:ind w:left="2832" w:right="-1"/>
        <w:rPr>
          <w:rFonts w:ascii="Times New Roman" w:eastAsia="Times New Roman" w:hAnsi="Times New Roman" w:cs="Times New Roman"/>
          <w:w w:val="85"/>
          <w:sz w:val="28"/>
          <w:szCs w:val="28"/>
        </w:rPr>
      </w:pPr>
    </w:p>
    <w:p w14:paraId="476677AC" w14:textId="58994B02" w:rsidR="00D921AE" w:rsidRDefault="00A51E92" w:rsidP="009D46F9">
      <w:pPr>
        <w:pStyle w:val="22"/>
        <w:rPr>
          <w:rFonts w:eastAsia="Times New Roman"/>
        </w:rPr>
      </w:pPr>
      <w:r w:rsidRPr="009D46F9">
        <w:t>МОСКВА</w:t>
      </w:r>
      <w:r w:rsidRPr="00E04A6D">
        <w:rPr>
          <w:rFonts w:eastAsia="Times New Roman"/>
          <w:spacing w:val="1"/>
          <w:w w:val="85"/>
        </w:rPr>
        <w:t xml:space="preserve"> </w:t>
      </w:r>
      <w:r w:rsidRPr="00E04A6D">
        <w:rPr>
          <w:rFonts w:eastAsia="Times New Roman"/>
        </w:rPr>
        <w:t>2024</w:t>
      </w:r>
    </w:p>
    <w:p w14:paraId="0BDF7A53" w14:textId="77777777" w:rsidR="00D921AE" w:rsidRDefault="00D921AE">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br w:type="page"/>
      </w:r>
    </w:p>
    <w:p w14:paraId="5F83FFE1" w14:textId="1E787097" w:rsidR="00C24D5C" w:rsidRPr="00C24D5C" w:rsidRDefault="00C24D5C">
      <w:pPr>
        <w:pStyle w:val="11"/>
        <w:tabs>
          <w:tab w:val="right" w:leader="dot" w:pos="9345"/>
        </w:tabs>
        <w:rPr>
          <w:b/>
          <w:szCs w:val="28"/>
        </w:rPr>
      </w:pPr>
      <w:r w:rsidRPr="00C24D5C">
        <w:rPr>
          <w:b/>
          <w:szCs w:val="28"/>
        </w:rPr>
        <w:lastRenderedPageBreak/>
        <w:t>Оглав</w:t>
      </w:r>
      <w:r>
        <w:rPr>
          <w:b/>
          <w:szCs w:val="28"/>
        </w:rPr>
        <w:t>л</w:t>
      </w:r>
      <w:r w:rsidRPr="00C24D5C">
        <w:rPr>
          <w:b/>
          <w:szCs w:val="28"/>
        </w:rPr>
        <w:t>ение</w:t>
      </w:r>
      <w:r>
        <w:rPr>
          <w:b/>
          <w:szCs w:val="28"/>
        </w:rPr>
        <w:t>:</w:t>
      </w:r>
    </w:p>
    <w:p w14:paraId="4CBEDED5" w14:textId="72B9DDEF" w:rsidR="00C24D5C" w:rsidRDefault="009D46F9">
      <w:pPr>
        <w:pStyle w:val="11"/>
        <w:tabs>
          <w:tab w:val="right" w:leader="dot" w:pos="9345"/>
        </w:tabs>
        <w:rPr>
          <w:rFonts w:asciiTheme="minorHAnsi" w:eastAsiaTheme="minorEastAsia" w:hAnsiTheme="minorHAnsi" w:cstheme="minorBidi"/>
          <w:bCs w:val="0"/>
          <w:caps w:val="0"/>
          <w:noProof/>
          <w:sz w:val="22"/>
          <w:szCs w:val="22"/>
        </w:rPr>
      </w:pPr>
      <w:r>
        <w:rPr>
          <w:szCs w:val="28"/>
        </w:rPr>
        <w:fldChar w:fldCharType="begin"/>
      </w:r>
      <w:r>
        <w:rPr>
          <w:szCs w:val="28"/>
        </w:rPr>
        <w:instrText xml:space="preserve"> TOC \o "1-3" \h \z \u </w:instrText>
      </w:r>
      <w:r>
        <w:rPr>
          <w:szCs w:val="28"/>
        </w:rPr>
        <w:fldChar w:fldCharType="separate"/>
      </w:r>
      <w:hyperlink w:anchor="_Toc183275113" w:history="1">
        <w:r w:rsidR="00C24D5C" w:rsidRPr="00104E5A">
          <w:rPr>
            <w:rStyle w:val="a3"/>
            <w:noProof/>
          </w:rPr>
          <w:t>ПОЯСНИТЕЛЬНАЯ ЗАПИСКА</w:t>
        </w:r>
        <w:r w:rsidR="00C24D5C">
          <w:rPr>
            <w:noProof/>
            <w:webHidden/>
          </w:rPr>
          <w:tab/>
        </w:r>
        <w:r w:rsidR="00C24D5C">
          <w:rPr>
            <w:noProof/>
            <w:webHidden/>
          </w:rPr>
          <w:fldChar w:fldCharType="begin"/>
        </w:r>
        <w:r w:rsidR="00C24D5C">
          <w:rPr>
            <w:noProof/>
            <w:webHidden/>
          </w:rPr>
          <w:instrText xml:space="preserve"> PAGEREF _Toc183275113 \h </w:instrText>
        </w:r>
        <w:r w:rsidR="00C24D5C">
          <w:rPr>
            <w:noProof/>
            <w:webHidden/>
          </w:rPr>
        </w:r>
        <w:r w:rsidR="00C24D5C">
          <w:rPr>
            <w:noProof/>
            <w:webHidden/>
          </w:rPr>
          <w:fldChar w:fldCharType="separate"/>
        </w:r>
        <w:r w:rsidR="00C24D5C">
          <w:rPr>
            <w:noProof/>
            <w:webHidden/>
          </w:rPr>
          <w:t>4</w:t>
        </w:r>
        <w:r w:rsidR="00C24D5C">
          <w:rPr>
            <w:noProof/>
            <w:webHidden/>
          </w:rPr>
          <w:fldChar w:fldCharType="end"/>
        </w:r>
      </w:hyperlink>
    </w:p>
    <w:p w14:paraId="51776346" w14:textId="3056B66A" w:rsidR="00C24D5C" w:rsidRDefault="008F1D2A">
      <w:pPr>
        <w:pStyle w:val="11"/>
        <w:tabs>
          <w:tab w:val="right" w:leader="dot" w:pos="9345"/>
        </w:tabs>
        <w:rPr>
          <w:rFonts w:asciiTheme="minorHAnsi" w:eastAsiaTheme="minorEastAsia" w:hAnsiTheme="minorHAnsi" w:cstheme="minorBidi"/>
          <w:bCs w:val="0"/>
          <w:caps w:val="0"/>
          <w:noProof/>
          <w:sz w:val="22"/>
          <w:szCs w:val="22"/>
        </w:rPr>
      </w:pPr>
      <w:hyperlink w:anchor="_Toc183275114" w:history="1">
        <w:r w:rsidR="00C24D5C" w:rsidRPr="00104E5A">
          <w:rPr>
            <w:rStyle w:val="a3"/>
            <w:noProof/>
          </w:rPr>
          <w:t>СОДЕРЖАНИЕ ОБУЧЕНИЯ</w:t>
        </w:r>
        <w:r w:rsidR="00C24D5C">
          <w:rPr>
            <w:noProof/>
            <w:webHidden/>
          </w:rPr>
          <w:tab/>
        </w:r>
        <w:r w:rsidR="00C24D5C">
          <w:rPr>
            <w:noProof/>
            <w:webHidden/>
          </w:rPr>
          <w:fldChar w:fldCharType="begin"/>
        </w:r>
        <w:r w:rsidR="00C24D5C">
          <w:rPr>
            <w:noProof/>
            <w:webHidden/>
          </w:rPr>
          <w:instrText xml:space="preserve"> PAGEREF _Toc183275114 \h </w:instrText>
        </w:r>
        <w:r w:rsidR="00C24D5C">
          <w:rPr>
            <w:noProof/>
            <w:webHidden/>
          </w:rPr>
        </w:r>
        <w:r w:rsidR="00C24D5C">
          <w:rPr>
            <w:noProof/>
            <w:webHidden/>
          </w:rPr>
          <w:fldChar w:fldCharType="separate"/>
        </w:r>
        <w:r w:rsidR="00C24D5C">
          <w:rPr>
            <w:noProof/>
            <w:webHidden/>
          </w:rPr>
          <w:t>7</w:t>
        </w:r>
        <w:r w:rsidR="00C24D5C">
          <w:rPr>
            <w:noProof/>
            <w:webHidden/>
          </w:rPr>
          <w:fldChar w:fldCharType="end"/>
        </w:r>
      </w:hyperlink>
    </w:p>
    <w:p w14:paraId="6C2862B9" w14:textId="716F274E" w:rsidR="00C24D5C" w:rsidRDefault="008F1D2A">
      <w:pPr>
        <w:pStyle w:val="11"/>
        <w:tabs>
          <w:tab w:val="right" w:leader="dot" w:pos="9345"/>
        </w:tabs>
        <w:rPr>
          <w:rFonts w:asciiTheme="minorHAnsi" w:eastAsiaTheme="minorEastAsia" w:hAnsiTheme="minorHAnsi" w:cstheme="minorBidi"/>
          <w:bCs w:val="0"/>
          <w:caps w:val="0"/>
          <w:noProof/>
          <w:sz w:val="22"/>
          <w:szCs w:val="22"/>
        </w:rPr>
      </w:pPr>
      <w:hyperlink w:anchor="_Toc183275115" w:history="1">
        <w:r w:rsidR="00C24D5C" w:rsidRPr="00104E5A">
          <w:rPr>
            <w:rStyle w:val="a3"/>
            <w:noProof/>
          </w:rPr>
          <w:t>ПЛАНИРУЕМЫЕ РЕЗУЛЬТАТЫ</w:t>
        </w:r>
        <w:r w:rsidR="00C24D5C">
          <w:rPr>
            <w:noProof/>
            <w:webHidden/>
          </w:rPr>
          <w:tab/>
        </w:r>
        <w:r w:rsidR="00C24D5C">
          <w:rPr>
            <w:noProof/>
            <w:webHidden/>
          </w:rPr>
          <w:fldChar w:fldCharType="begin"/>
        </w:r>
        <w:r w:rsidR="00C24D5C">
          <w:rPr>
            <w:noProof/>
            <w:webHidden/>
          </w:rPr>
          <w:instrText xml:space="preserve"> PAGEREF _Toc183275115 \h </w:instrText>
        </w:r>
        <w:r w:rsidR="00C24D5C">
          <w:rPr>
            <w:noProof/>
            <w:webHidden/>
          </w:rPr>
        </w:r>
        <w:r w:rsidR="00C24D5C">
          <w:rPr>
            <w:noProof/>
            <w:webHidden/>
          </w:rPr>
          <w:fldChar w:fldCharType="separate"/>
        </w:r>
        <w:r w:rsidR="00C24D5C">
          <w:rPr>
            <w:noProof/>
            <w:webHidden/>
          </w:rPr>
          <w:t>13</w:t>
        </w:r>
        <w:r w:rsidR="00C24D5C">
          <w:rPr>
            <w:noProof/>
            <w:webHidden/>
          </w:rPr>
          <w:fldChar w:fldCharType="end"/>
        </w:r>
      </w:hyperlink>
    </w:p>
    <w:p w14:paraId="64603B6E" w14:textId="02C5A0E3" w:rsidR="00C24D5C" w:rsidRDefault="008F1D2A">
      <w:pPr>
        <w:pStyle w:val="11"/>
        <w:tabs>
          <w:tab w:val="right" w:leader="dot" w:pos="9345"/>
        </w:tabs>
        <w:rPr>
          <w:rFonts w:asciiTheme="minorHAnsi" w:eastAsiaTheme="minorEastAsia" w:hAnsiTheme="minorHAnsi" w:cstheme="minorBidi"/>
          <w:bCs w:val="0"/>
          <w:caps w:val="0"/>
          <w:noProof/>
          <w:sz w:val="22"/>
          <w:szCs w:val="22"/>
        </w:rPr>
      </w:pPr>
      <w:hyperlink w:anchor="_Toc183275116" w:history="1">
        <w:r w:rsidR="00C24D5C" w:rsidRPr="00104E5A">
          <w:rPr>
            <w:rStyle w:val="a3"/>
            <w:noProof/>
          </w:rPr>
          <w:t>ТЕМАТИЧЕСКОЕ ПЛАНИРОВАНИЕ</w:t>
        </w:r>
        <w:r w:rsidR="00C24D5C">
          <w:rPr>
            <w:noProof/>
            <w:webHidden/>
          </w:rPr>
          <w:tab/>
        </w:r>
        <w:r w:rsidR="00C24D5C">
          <w:rPr>
            <w:noProof/>
            <w:webHidden/>
          </w:rPr>
          <w:fldChar w:fldCharType="begin"/>
        </w:r>
        <w:r w:rsidR="00C24D5C">
          <w:rPr>
            <w:noProof/>
            <w:webHidden/>
          </w:rPr>
          <w:instrText xml:space="preserve"> PAGEREF _Toc183275116 \h </w:instrText>
        </w:r>
        <w:r w:rsidR="00C24D5C">
          <w:rPr>
            <w:noProof/>
            <w:webHidden/>
          </w:rPr>
        </w:r>
        <w:r w:rsidR="00C24D5C">
          <w:rPr>
            <w:noProof/>
            <w:webHidden/>
          </w:rPr>
          <w:fldChar w:fldCharType="separate"/>
        </w:r>
        <w:r w:rsidR="00C24D5C">
          <w:rPr>
            <w:noProof/>
            <w:webHidden/>
          </w:rPr>
          <w:t>22</w:t>
        </w:r>
        <w:r w:rsidR="00C24D5C">
          <w:rPr>
            <w:noProof/>
            <w:webHidden/>
          </w:rPr>
          <w:fldChar w:fldCharType="end"/>
        </w:r>
      </w:hyperlink>
    </w:p>
    <w:p w14:paraId="40F9B4F7" w14:textId="6469DFE2" w:rsidR="00D921AE" w:rsidRDefault="009D46F9">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fldChar w:fldCharType="end"/>
      </w:r>
      <w:r w:rsidR="00D921AE">
        <w:rPr>
          <w:rFonts w:ascii="Times New Roman" w:eastAsia="Times New Roman" w:hAnsi="Times New Roman" w:cs="Times New Roman"/>
          <w:sz w:val="28"/>
          <w:szCs w:val="28"/>
        </w:rPr>
        <w:br w:type="page"/>
      </w:r>
    </w:p>
    <w:p w14:paraId="4109E969" w14:textId="03BE9228" w:rsidR="00801880" w:rsidRPr="00E04A6D" w:rsidRDefault="00A51E92" w:rsidP="00D921AE">
      <w:pPr>
        <w:pStyle w:val="13"/>
      </w:pPr>
      <w:r w:rsidRPr="00E04A6D">
        <w:lastRenderedPageBreak/>
        <w:t>Федеральная рабочая программа учебного предмета «Музыка» (предметная область «</w:t>
      </w:r>
      <w:r w:rsidRPr="00E04A6D">
        <w:rPr>
          <w:lang w:eastAsia="ru-RU"/>
        </w:rPr>
        <w:t>Искусство»</w:t>
      </w:r>
      <w:r w:rsidRPr="00E04A6D">
        <w:t xml:space="preserve">) для обучающихся с расстройствами аутистического спектра (РАС) и с легкой умственной отсталостью (вариант 8.3) Программа включает: пояснительную записку, содержание обучения, планируемые результаты освоения программы учебного предмета, тематическое планирование. </w:t>
      </w:r>
    </w:p>
    <w:p w14:paraId="344C3883" w14:textId="2E824EDF" w:rsidR="00801880" w:rsidRPr="00E04A6D" w:rsidRDefault="00A51E92" w:rsidP="00D921AE">
      <w:pPr>
        <w:pStyle w:val="13"/>
      </w:pPr>
      <w:r w:rsidRPr="00E04A6D">
        <w:t xml:space="preserve">Пояснительная записка содержит общие цели и задачи изучения предмета, характеристику психофизических предпосылок к его изучению обучающимися с РАС с легкой умственной отсталостью (интеллектуальными нарушениями); место в структуре учебного плана, принципы и подходы к определению содержания, планируемых результатов, а также </w:t>
      </w:r>
      <w:r w:rsidR="00E04A6D" w:rsidRPr="00E04A6D">
        <w:t>к структуре</w:t>
      </w:r>
      <w:r w:rsidRPr="00E04A6D">
        <w:t xml:space="preserve"> тематического планирования.</w:t>
      </w:r>
    </w:p>
    <w:p w14:paraId="6B20CB7C" w14:textId="26EC92F8" w:rsidR="00801880" w:rsidRPr="00E04A6D" w:rsidRDefault="00A51E92" w:rsidP="00D921AE">
      <w:pPr>
        <w:pStyle w:val="13"/>
      </w:pPr>
      <w:r w:rsidRPr="00E04A6D">
        <w:t xml:space="preserve">Содержание обучения отражает содержательные линии, которые предлагаются </w:t>
      </w:r>
      <w:r w:rsidR="00E04A6D" w:rsidRPr="00E04A6D">
        <w:t>для изучения</w:t>
      </w:r>
      <w:r w:rsidRPr="00E04A6D">
        <w:t xml:space="preserve"> в каждом классе на уровне начального общего </w:t>
      </w:r>
      <w:r w:rsidR="00E04A6D" w:rsidRPr="00E04A6D">
        <w:t>образования, результаты</w:t>
      </w:r>
      <w:r w:rsidRPr="00E04A6D">
        <w:t xml:space="preserve"> с учётом дифференцированного подхода даны на минимальном и достаточном уровнях. </w:t>
      </w:r>
    </w:p>
    <w:p w14:paraId="642B4257" w14:textId="77777777" w:rsidR="00801880" w:rsidRPr="00E04A6D" w:rsidRDefault="00A51E92" w:rsidP="00D921AE">
      <w:pPr>
        <w:pStyle w:val="13"/>
      </w:pPr>
      <w:r w:rsidRPr="00E04A6D">
        <w:t>Планируемые результаты включают личностные результаты за весь период обучения на уровне начального общего образования, а также предметные, которые определены на каждый год обучения с учетом минимального и достаточного уровня усвоения учебного материала обучающимися с РАС и лёгкой умственной отсталостью (интеллектуальными нарушениями).</w:t>
      </w:r>
    </w:p>
    <w:p w14:paraId="6A9CEBD4" w14:textId="77777777" w:rsidR="00801880" w:rsidRPr="00E04A6D" w:rsidRDefault="00A51E92" w:rsidP="00D921AE">
      <w:pPr>
        <w:pStyle w:val="13"/>
      </w:pPr>
      <w:r w:rsidRPr="00E04A6D">
        <w:t xml:space="preserve">В тематическом планировании отражено программное содержание по всем разделам, выделенным в содержании обучения для каждого класса, раскрывается характеристика деятельности обучающихся с учетом минимального и достаточного уровня освоения программы. </w:t>
      </w:r>
    </w:p>
    <w:p w14:paraId="627374F8" w14:textId="77777777" w:rsidR="00D921AE" w:rsidRDefault="00D921AE">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br w:type="page"/>
      </w:r>
    </w:p>
    <w:p w14:paraId="2A025B50" w14:textId="2C12A5E8" w:rsidR="0091352A" w:rsidRPr="009D46F9" w:rsidRDefault="0091352A" w:rsidP="00C24D5C">
      <w:pPr>
        <w:pStyle w:val="1"/>
      </w:pPr>
      <w:bookmarkStart w:id="0" w:name="_Toc183275113"/>
      <w:r w:rsidRPr="009D46F9">
        <w:lastRenderedPageBreak/>
        <w:t>ПОЯСНИТЕЛЬНАЯ ЗАПИСКА</w:t>
      </w:r>
      <w:bookmarkEnd w:id="0"/>
    </w:p>
    <w:p w14:paraId="3C3637D0" w14:textId="77777777" w:rsidR="0091352A" w:rsidRDefault="0091352A" w:rsidP="00C26E26">
      <w:pPr>
        <w:spacing w:after="0" w:line="360" w:lineRule="auto"/>
        <w:ind w:firstLine="708"/>
        <w:jc w:val="both"/>
        <w:rPr>
          <w:rFonts w:ascii="Times New Roman" w:eastAsia="Times New Roman" w:hAnsi="Times New Roman" w:cs="Times New Roman"/>
          <w:sz w:val="28"/>
          <w:szCs w:val="28"/>
          <w:lang w:eastAsia="ru-RU"/>
        </w:rPr>
      </w:pPr>
    </w:p>
    <w:p w14:paraId="1C26884A" w14:textId="4A70D49D" w:rsidR="00801880" w:rsidRPr="00C26E26" w:rsidRDefault="00A51E92" w:rsidP="00C26E26">
      <w:pPr>
        <w:spacing w:after="0" w:line="360" w:lineRule="auto"/>
        <w:ind w:firstLine="708"/>
        <w:jc w:val="both"/>
        <w:rPr>
          <w:sz w:val="28"/>
          <w:szCs w:val="28"/>
        </w:rPr>
      </w:pPr>
      <w:r w:rsidRPr="00C26E26">
        <w:rPr>
          <w:rFonts w:ascii="Times New Roman" w:eastAsia="Times New Roman" w:hAnsi="Times New Roman" w:cs="Times New Roman"/>
          <w:sz w:val="28"/>
          <w:szCs w:val="28"/>
        </w:rPr>
        <w:t xml:space="preserve">Федеральная рабочая программа учебного предмета «Музыка» для обучающихся с расстройствами аутистического спектра </w:t>
      </w:r>
      <w:r w:rsidR="00F8098D" w:rsidRPr="00C26E26">
        <w:rPr>
          <w:rFonts w:ascii="Times New Roman" w:eastAsia="Times New Roman" w:hAnsi="Times New Roman" w:cs="Times New Roman"/>
          <w:sz w:val="28"/>
          <w:szCs w:val="28"/>
        </w:rPr>
        <w:t>и с</w:t>
      </w:r>
      <w:r w:rsidRPr="00C26E26">
        <w:rPr>
          <w:rFonts w:ascii="Times New Roman" w:eastAsia="Times New Roman" w:hAnsi="Times New Roman" w:cs="Times New Roman"/>
          <w:sz w:val="28"/>
          <w:szCs w:val="28"/>
        </w:rPr>
        <w:t xml:space="preserve"> легкой умственной отсталостью (интеллектуальными нарушениями) составлена на </w:t>
      </w:r>
      <w:r w:rsidR="00F8098D" w:rsidRPr="00C26E26">
        <w:rPr>
          <w:rFonts w:ascii="Times New Roman" w:eastAsia="Times New Roman" w:hAnsi="Times New Roman" w:cs="Times New Roman"/>
          <w:sz w:val="28"/>
          <w:szCs w:val="28"/>
        </w:rPr>
        <w:t>основе</w:t>
      </w:r>
      <w:r w:rsidR="00F8098D" w:rsidRPr="00C26E26">
        <w:rPr>
          <w:rFonts w:ascii="Times New Roman" w:eastAsia="Times New Roman" w:hAnsi="Times New Roman" w:cs="Times New Roman"/>
          <w:color w:val="FF0000"/>
          <w:sz w:val="28"/>
          <w:szCs w:val="28"/>
        </w:rPr>
        <w:t xml:space="preserve"> </w:t>
      </w:r>
      <w:r w:rsidR="00F8098D" w:rsidRPr="00C26E26">
        <w:rPr>
          <w:rFonts w:ascii="Times New Roman" w:eastAsia="Times New Roman" w:hAnsi="Times New Roman" w:cs="Times New Roman"/>
          <w:sz w:val="28"/>
          <w:szCs w:val="28"/>
        </w:rPr>
        <w:t>Федерального</w:t>
      </w:r>
      <w:r w:rsidRPr="00C26E26">
        <w:rPr>
          <w:rFonts w:ascii="Times New Roman" w:eastAsia="Times New Roman" w:hAnsi="Times New Roman" w:cs="Times New Roman"/>
          <w:sz w:val="28"/>
          <w:szCs w:val="28"/>
        </w:rPr>
        <w:t xml:space="preserve"> государственного образовательного стандарта начального общего образования обучающихся с ограниченными возможностями здоровья (ФГОС ООО ОВЗ), а также Федеральной адаптированной программы начального общего образования для обучающихся с ограниченными возможностями здоровья.</w:t>
      </w:r>
    </w:p>
    <w:p w14:paraId="0D47464B" w14:textId="77777777" w:rsidR="00801880" w:rsidRPr="00C26E26" w:rsidRDefault="00A51E92" w:rsidP="00C26E26">
      <w:pPr>
        <w:tabs>
          <w:tab w:val="left" w:pos="0"/>
        </w:tabs>
        <w:spacing w:after="0" w:line="360" w:lineRule="auto"/>
        <w:ind w:firstLine="709"/>
        <w:jc w:val="both"/>
        <w:rPr>
          <w:rFonts w:ascii="Times New Roman" w:eastAsia="Times New Roman" w:hAnsi="Times New Roman" w:cs="Times New Roman"/>
          <w:sz w:val="28"/>
          <w:szCs w:val="28"/>
          <w:lang w:eastAsia="ru-RU"/>
        </w:rPr>
      </w:pPr>
      <w:r w:rsidRPr="00C26E26">
        <w:rPr>
          <w:rFonts w:ascii="Times New Roman" w:eastAsia="Times New Roman" w:hAnsi="Times New Roman" w:cs="Times New Roman"/>
          <w:sz w:val="28"/>
          <w:szCs w:val="28"/>
          <w:lang w:eastAsia="ru-RU"/>
        </w:rPr>
        <w:t>Учебный предмет «Музыка» относится к предметной области «Искусство», относится к обязательной части учебного плана. В соответствии с учебным планом рабочая программа по учебному предмету «Музыка» составляет 297 часов: в первом и втором дополнительном, первом классах составляет 66 часов в год (2 часа в неделю), со 2-ого по 4-ый касс 33 часа в год (1 час в неделю).</w:t>
      </w:r>
    </w:p>
    <w:p w14:paraId="026062B2" w14:textId="4A74A364" w:rsidR="00801880" w:rsidRPr="00C26E26" w:rsidRDefault="00A51E92" w:rsidP="00C26E26">
      <w:pPr>
        <w:tabs>
          <w:tab w:val="left" w:pos="0"/>
        </w:tabs>
        <w:spacing w:after="0" w:line="360" w:lineRule="auto"/>
        <w:ind w:firstLine="709"/>
        <w:jc w:val="both"/>
        <w:rPr>
          <w:rFonts w:ascii="Times New Roman" w:eastAsia="Times New Roman" w:hAnsi="Times New Roman" w:cs="Times New Roman"/>
          <w:sz w:val="28"/>
          <w:szCs w:val="28"/>
          <w:lang w:eastAsia="ru-RU"/>
        </w:rPr>
      </w:pPr>
      <w:r w:rsidRPr="00C26E26">
        <w:rPr>
          <w:rFonts w:ascii="Times New Roman" w:eastAsia="Times New Roman" w:hAnsi="Times New Roman" w:cs="Times New Roman"/>
          <w:sz w:val="28"/>
          <w:szCs w:val="28"/>
          <w:lang w:eastAsia="ru-RU"/>
        </w:rPr>
        <w:t xml:space="preserve">Усвоение содержания учебного предмета "Музыка" имеет большое значение для формирования </w:t>
      </w:r>
      <w:r w:rsidR="00C26E26" w:rsidRPr="00C26E26">
        <w:rPr>
          <w:rFonts w:ascii="Times New Roman" w:eastAsia="Times New Roman" w:hAnsi="Times New Roman" w:cs="Times New Roman"/>
          <w:sz w:val="28"/>
          <w:szCs w:val="28"/>
          <w:lang w:eastAsia="ru-RU"/>
        </w:rPr>
        <w:t>значимых умений</w:t>
      </w:r>
      <w:r w:rsidRPr="00C26E26">
        <w:rPr>
          <w:rFonts w:ascii="Times New Roman" w:eastAsia="Times New Roman" w:hAnsi="Times New Roman" w:cs="Times New Roman"/>
          <w:sz w:val="28"/>
          <w:szCs w:val="28"/>
          <w:lang w:eastAsia="ru-RU"/>
        </w:rPr>
        <w:t xml:space="preserve">, обеспечивающих ход всего обучения младших школьников с РАС: развитие подражания, развитие очерёдности действий, развития регуляции поведения, способствует развитию эмоциональной </w:t>
      </w:r>
      <w:r w:rsidR="00F8098D" w:rsidRPr="00C26E26">
        <w:rPr>
          <w:rFonts w:ascii="Times New Roman" w:eastAsia="Times New Roman" w:hAnsi="Times New Roman" w:cs="Times New Roman"/>
          <w:sz w:val="28"/>
          <w:szCs w:val="28"/>
          <w:lang w:eastAsia="ru-RU"/>
        </w:rPr>
        <w:t>сферы, эстетическому</w:t>
      </w:r>
      <w:r w:rsidRPr="00C26E26">
        <w:rPr>
          <w:rFonts w:ascii="Times New Roman" w:eastAsia="Times New Roman" w:hAnsi="Times New Roman" w:cs="Times New Roman"/>
          <w:sz w:val="28"/>
          <w:szCs w:val="28"/>
          <w:lang w:eastAsia="ru-RU"/>
        </w:rPr>
        <w:t xml:space="preserve"> развитию, приобщению к культурному наследию человечества. </w:t>
      </w:r>
    </w:p>
    <w:p w14:paraId="46B70A06" w14:textId="45F9665B" w:rsidR="00801880" w:rsidRPr="00C26E26" w:rsidRDefault="00C26E26" w:rsidP="00C26E26">
      <w:pPr>
        <w:tabs>
          <w:tab w:val="left" w:pos="0"/>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00A51E92" w:rsidRPr="00C26E26">
        <w:rPr>
          <w:rFonts w:ascii="Times New Roman" w:eastAsia="Times New Roman" w:hAnsi="Times New Roman" w:cs="Times New Roman"/>
          <w:sz w:val="28"/>
          <w:szCs w:val="28"/>
          <w:lang w:eastAsia="ru-RU"/>
        </w:rPr>
        <w:t xml:space="preserve">В качестве основной цели обучения рассматривается приобщение обучающихся к музыкальной культуре как составляющей культурно-исторического опыта и составляющей духовного, эстетического развития. </w:t>
      </w:r>
    </w:p>
    <w:p w14:paraId="77086D55" w14:textId="77777777" w:rsidR="00801880" w:rsidRPr="00C26E26" w:rsidRDefault="00A51E92" w:rsidP="00C26E26">
      <w:pPr>
        <w:tabs>
          <w:tab w:val="left" w:pos="0"/>
        </w:tabs>
        <w:spacing w:after="0" w:line="360" w:lineRule="auto"/>
        <w:jc w:val="both"/>
        <w:rPr>
          <w:rFonts w:ascii="Times New Roman" w:eastAsia="Times New Roman" w:hAnsi="Times New Roman" w:cs="Times New Roman"/>
          <w:sz w:val="28"/>
          <w:szCs w:val="28"/>
          <w:lang w:eastAsia="ru-RU"/>
        </w:rPr>
      </w:pPr>
      <w:proofErr w:type="spellStart"/>
      <w:r w:rsidRPr="00C26E26">
        <w:rPr>
          <w:rFonts w:ascii="Times New Roman" w:eastAsia="Times New Roman" w:hAnsi="Times New Roman" w:cs="Times New Roman"/>
          <w:sz w:val="28"/>
          <w:szCs w:val="28"/>
          <w:lang w:val="en-US" w:eastAsia="ru-RU"/>
        </w:rPr>
        <w:t>Основными</w:t>
      </w:r>
      <w:proofErr w:type="spellEnd"/>
      <w:r w:rsidRPr="00C26E26">
        <w:rPr>
          <w:rFonts w:ascii="Times New Roman" w:eastAsia="Times New Roman" w:hAnsi="Times New Roman" w:cs="Times New Roman"/>
          <w:sz w:val="28"/>
          <w:szCs w:val="28"/>
          <w:lang w:val="en-US" w:eastAsia="ru-RU"/>
        </w:rPr>
        <w:t xml:space="preserve"> </w:t>
      </w:r>
      <w:proofErr w:type="spellStart"/>
      <w:r w:rsidRPr="00C26E26">
        <w:rPr>
          <w:rFonts w:ascii="Times New Roman" w:eastAsia="Times New Roman" w:hAnsi="Times New Roman" w:cs="Times New Roman"/>
          <w:sz w:val="28"/>
          <w:szCs w:val="28"/>
          <w:lang w:val="en-US" w:eastAsia="ru-RU"/>
        </w:rPr>
        <w:t>задачами</w:t>
      </w:r>
      <w:proofErr w:type="spellEnd"/>
      <w:r w:rsidRPr="00C26E26">
        <w:rPr>
          <w:rFonts w:ascii="Times New Roman" w:eastAsia="Times New Roman" w:hAnsi="Times New Roman" w:cs="Times New Roman"/>
          <w:sz w:val="28"/>
          <w:szCs w:val="28"/>
          <w:lang w:val="en-US" w:eastAsia="ru-RU"/>
        </w:rPr>
        <w:t xml:space="preserve"> </w:t>
      </w:r>
      <w:proofErr w:type="spellStart"/>
      <w:r w:rsidRPr="00C26E26">
        <w:rPr>
          <w:rFonts w:ascii="Times New Roman" w:eastAsia="Times New Roman" w:hAnsi="Times New Roman" w:cs="Times New Roman"/>
          <w:sz w:val="28"/>
          <w:szCs w:val="28"/>
          <w:lang w:val="en-US" w:eastAsia="ru-RU"/>
        </w:rPr>
        <w:t>обучения</w:t>
      </w:r>
      <w:proofErr w:type="spellEnd"/>
      <w:r w:rsidRPr="00C26E26">
        <w:rPr>
          <w:rFonts w:ascii="Times New Roman" w:eastAsia="Times New Roman" w:hAnsi="Times New Roman" w:cs="Times New Roman"/>
          <w:sz w:val="28"/>
          <w:szCs w:val="28"/>
          <w:lang w:val="en-US" w:eastAsia="ru-RU"/>
        </w:rPr>
        <w:t xml:space="preserve"> </w:t>
      </w:r>
      <w:proofErr w:type="spellStart"/>
      <w:r w:rsidRPr="00C26E26">
        <w:rPr>
          <w:rFonts w:ascii="Times New Roman" w:eastAsia="Times New Roman" w:hAnsi="Times New Roman" w:cs="Times New Roman"/>
          <w:sz w:val="28"/>
          <w:szCs w:val="28"/>
          <w:lang w:val="en-US" w:eastAsia="ru-RU"/>
        </w:rPr>
        <w:t>выступают</w:t>
      </w:r>
      <w:proofErr w:type="spellEnd"/>
      <w:r w:rsidRPr="00C26E26">
        <w:rPr>
          <w:rFonts w:ascii="Times New Roman" w:eastAsia="Times New Roman" w:hAnsi="Times New Roman" w:cs="Times New Roman"/>
          <w:sz w:val="28"/>
          <w:szCs w:val="28"/>
          <w:lang w:val="en-US" w:eastAsia="ru-RU"/>
        </w:rPr>
        <w:t>:</w:t>
      </w:r>
    </w:p>
    <w:p w14:paraId="19574EF7" w14:textId="63052AC5" w:rsidR="00801880" w:rsidRPr="00C26E26" w:rsidRDefault="00A51E92" w:rsidP="00C26E26">
      <w:pPr>
        <w:numPr>
          <w:ilvl w:val="0"/>
          <w:numId w:val="1"/>
        </w:numPr>
        <w:tabs>
          <w:tab w:val="clear" w:pos="420"/>
          <w:tab w:val="left" w:pos="284"/>
        </w:tabs>
        <w:spacing w:after="0" w:line="360" w:lineRule="auto"/>
        <w:jc w:val="both"/>
        <w:rPr>
          <w:rFonts w:ascii="Times New Roman" w:eastAsia="Times New Roman" w:hAnsi="Times New Roman" w:cs="Times New Roman"/>
          <w:color w:val="000000"/>
          <w:sz w:val="28"/>
          <w:szCs w:val="28"/>
          <w:lang w:eastAsia="ru-RU"/>
        </w:rPr>
      </w:pPr>
      <w:r w:rsidRPr="00C26E26">
        <w:rPr>
          <w:rFonts w:ascii="Times New Roman" w:eastAsia="Times New Roman" w:hAnsi="Times New Roman" w:cs="Times New Roman"/>
          <w:color w:val="000000"/>
          <w:sz w:val="28"/>
          <w:szCs w:val="28"/>
          <w:lang w:eastAsia="ru-RU"/>
        </w:rPr>
        <w:t xml:space="preserve">Формирование интереса к искусству, в частности музыке, её жанрам, готовность </w:t>
      </w:r>
      <w:r w:rsidR="00C26E26" w:rsidRPr="00C26E26">
        <w:rPr>
          <w:rFonts w:ascii="Times New Roman" w:eastAsia="Times New Roman" w:hAnsi="Times New Roman" w:cs="Times New Roman"/>
          <w:color w:val="000000"/>
          <w:sz w:val="28"/>
          <w:szCs w:val="28"/>
          <w:lang w:eastAsia="ru-RU"/>
        </w:rPr>
        <w:t>к участию</w:t>
      </w:r>
      <w:r w:rsidRPr="00C26E26">
        <w:rPr>
          <w:rFonts w:ascii="Times New Roman" w:eastAsia="Times New Roman" w:hAnsi="Times New Roman" w:cs="Times New Roman"/>
          <w:color w:val="000000"/>
          <w:sz w:val="28"/>
          <w:szCs w:val="28"/>
          <w:lang w:eastAsia="ru-RU"/>
        </w:rPr>
        <w:t xml:space="preserve"> в деятельности, направленной на формирование элементарных музыкальных знаний, доступных </w:t>
      </w:r>
      <w:proofErr w:type="spellStart"/>
      <w:r w:rsidRPr="00C26E26">
        <w:rPr>
          <w:rFonts w:ascii="Times New Roman" w:eastAsia="Times New Roman" w:hAnsi="Times New Roman" w:cs="Times New Roman"/>
          <w:color w:val="000000"/>
          <w:sz w:val="28"/>
          <w:szCs w:val="28"/>
          <w:lang w:eastAsia="ru-RU"/>
        </w:rPr>
        <w:t>слушательских</w:t>
      </w:r>
      <w:proofErr w:type="spellEnd"/>
      <w:r w:rsidRPr="00C26E26">
        <w:rPr>
          <w:rFonts w:ascii="Times New Roman" w:eastAsia="Times New Roman" w:hAnsi="Times New Roman" w:cs="Times New Roman"/>
          <w:color w:val="000000"/>
          <w:sz w:val="28"/>
          <w:szCs w:val="28"/>
          <w:lang w:eastAsia="ru-RU"/>
        </w:rPr>
        <w:t xml:space="preserve"> </w:t>
      </w:r>
      <w:r w:rsidR="00C26E26" w:rsidRPr="00C26E26">
        <w:rPr>
          <w:rFonts w:ascii="Times New Roman" w:eastAsia="Times New Roman" w:hAnsi="Times New Roman" w:cs="Times New Roman"/>
          <w:color w:val="000000"/>
          <w:sz w:val="28"/>
          <w:szCs w:val="28"/>
          <w:lang w:eastAsia="ru-RU"/>
        </w:rPr>
        <w:t>и исполнительских</w:t>
      </w:r>
      <w:r w:rsidRPr="00C26E26">
        <w:rPr>
          <w:rFonts w:ascii="Times New Roman" w:eastAsia="Times New Roman" w:hAnsi="Times New Roman" w:cs="Times New Roman"/>
          <w:color w:val="000000"/>
          <w:sz w:val="28"/>
          <w:szCs w:val="28"/>
          <w:lang w:eastAsia="ru-RU"/>
        </w:rPr>
        <w:t xml:space="preserve"> умений;</w:t>
      </w:r>
    </w:p>
    <w:p w14:paraId="457D2196" w14:textId="77777777" w:rsidR="00801880" w:rsidRPr="00C26E26" w:rsidRDefault="00A51E92" w:rsidP="00C26E26">
      <w:pPr>
        <w:numPr>
          <w:ilvl w:val="0"/>
          <w:numId w:val="1"/>
        </w:numPr>
        <w:tabs>
          <w:tab w:val="clear" w:pos="420"/>
          <w:tab w:val="left" w:pos="284"/>
        </w:tabs>
        <w:spacing w:after="0" w:line="360" w:lineRule="auto"/>
        <w:jc w:val="both"/>
        <w:rPr>
          <w:rFonts w:ascii="Times New Roman" w:eastAsia="Times New Roman" w:hAnsi="Times New Roman" w:cs="Times New Roman"/>
          <w:color w:val="000000"/>
          <w:sz w:val="28"/>
          <w:szCs w:val="28"/>
          <w:lang w:eastAsia="ru-RU"/>
        </w:rPr>
      </w:pPr>
      <w:r w:rsidRPr="00C26E26">
        <w:rPr>
          <w:rFonts w:ascii="Times New Roman" w:eastAsia="Times New Roman" w:hAnsi="Times New Roman" w:cs="Times New Roman"/>
          <w:color w:val="000000"/>
          <w:sz w:val="28"/>
          <w:szCs w:val="28"/>
          <w:lang w:eastAsia="ru-RU"/>
        </w:rPr>
        <w:lastRenderedPageBreak/>
        <w:t>Формирование и развитие эстетических чувств, формирование основы для оценочных суждений (нравится/ не нравится, красиво/ некрасиво и др.);</w:t>
      </w:r>
    </w:p>
    <w:p w14:paraId="6C7E58BF" w14:textId="42EAD2CC" w:rsidR="00801880" w:rsidRPr="00C26E26" w:rsidRDefault="00A51E92" w:rsidP="00C26E26">
      <w:pPr>
        <w:numPr>
          <w:ilvl w:val="0"/>
          <w:numId w:val="1"/>
        </w:numPr>
        <w:tabs>
          <w:tab w:val="clear" w:pos="420"/>
          <w:tab w:val="left" w:pos="284"/>
        </w:tabs>
        <w:spacing w:after="0" w:line="360" w:lineRule="auto"/>
        <w:jc w:val="both"/>
        <w:rPr>
          <w:rFonts w:ascii="Times New Roman" w:eastAsia="Times New Roman" w:hAnsi="Times New Roman" w:cs="Times New Roman"/>
          <w:color w:val="000000"/>
          <w:sz w:val="28"/>
          <w:szCs w:val="28"/>
          <w:lang w:eastAsia="ru-RU"/>
        </w:rPr>
      </w:pPr>
      <w:r w:rsidRPr="00C26E26">
        <w:rPr>
          <w:rFonts w:ascii="Times New Roman" w:eastAsia="Times New Roman" w:hAnsi="Times New Roman" w:cs="Times New Roman"/>
          <w:color w:val="000000"/>
          <w:sz w:val="28"/>
          <w:szCs w:val="28"/>
          <w:lang w:eastAsia="ru-RU"/>
        </w:rPr>
        <w:t xml:space="preserve">Усвоение основ музыкального искусства: системы элементарных знаний, умений, использование их в рамках </w:t>
      </w:r>
      <w:r w:rsidR="00F8098D" w:rsidRPr="00C26E26">
        <w:rPr>
          <w:rFonts w:ascii="Times New Roman" w:eastAsia="Times New Roman" w:hAnsi="Times New Roman" w:cs="Times New Roman"/>
          <w:color w:val="000000"/>
          <w:sz w:val="28"/>
          <w:szCs w:val="28"/>
          <w:lang w:eastAsia="ru-RU"/>
        </w:rPr>
        <w:t>учебной деятельности</w:t>
      </w:r>
      <w:r w:rsidRPr="00C26E26">
        <w:rPr>
          <w:rFonts w:ascii="Times New Roman" w:eastAsia="Times New Roman" w:hAnsi="Times New Roman" w:cs="Times New Roman"/>
          <w:color w:val="000000"/>
          <w:sz w:val="28"/>
          <w:szCs w:val="28"/>
          <w:lang w:eastAsia="ru-RU"/>
        </w:rPr>
        <w:t>, участие в досуговой деятельности;</w:t>
      </w:r>
    </w:p>
    <w:p w14:paraId="461F8EBF" w14:textId="7F6A9228" w:rsidR="00801880" w:rsidRPr="00C26E26" w:rsidRDefault="00A51E92" w:rsidP="00C26E26">
      <w:pPr>
        <w:numPr>
          <w:ilvl w:val="0"/>
          <w:numId w:val="1"/>
        </w:numPr>
        <w:tabs>
          <w:tab w:val="clear" w:pos="420"/>
          <w:tab w:val="left" w:pos="284"/>
        </w:tabs>
        <w:spacing w:after="0" w:line="360" w:lineRule="auto"/>
        <w:jc w:val="both"/>
        <w:rPr>
          <w:rFonts w:ascii="Times New Roman" w:eastAsia="Times New Roman" w:hAnsi="Times New Roman" w:cs="Times New Roman"/>
          <w:color w:val="000000"/>
          <w:sz w:val="28"/>
          <w:szCs w:val="28"/>
          <w:lang w:eastAsia="ru-RU"/>
        </w:rPr>
      </w:pPr>
      <w:r w:rsidRPr="00C26E26">
        <w:rPr>
          <w:rFonts w:ascii="Times New Roman" w:eastAsia="Times New Roman" w:hAnsi="Times New Roman" w:cs="Times New Roman"/>
          <w:color w:val="000000"/>
          <w:sz w:val="28"/>
          <w:szCs w:val="28"/>
          <w:lang w:eastAsia="ru-RU"/>
        </w:rPr>
        <w:t xml:space="preserve">Формирование умений участвовать в деятельности, связанной с восприятием музыки, </w:t>
      </w:r>
      <w:r w:rsidR="00F8098D" w:rsidRPr="00C26E26">
        <w:rPr>
          <w:rFonts w:ascii="Times New Roman" w:eastAsia="Times New Roman" w:hAnsi="Times New Roman" w:cs="Times New Roman"/>
          <w:color w:val="000000"/>
          <w:sz w:val="28"/>
          <w:szCs w:val="28"/>
          <w:lang w:eastAsia="ru-RU"/>
        </w:rPr>
        <w:t>участием в</w:t>
      </w:r>
      <w:r w:rsidRPr="00C26E26">
        <w:rPr>
          <w:rFonts w:ascii="Times New Roman" w:eastAsia="Times New Roman" w:hAnsi="Times New Roman" w:cs="Times New Roman"/>
          <w:color w:val="000000"/>
          <w:sz w:val="28"/>
          <w:szCs w:val="28"/>
          <w:lang w:eastAsia="ru-RU"/>
        </w:rPr>
        <w:t xml:space="preserve"> исполнении (игра на инструментах, пение и др.); </w:t>
      </w:r>
    </w:p>
    <w:p w14:paraId="43B41CDD" w14:textId="77777777" w:rsidR="00801880" w:rsidRPr="00C26E26" w:rsidRDefault="00A51E92" w:rsidP="00C26E26">
      <w:pPr>
        <w:numPr>
          <w:ilvl w:val="0"/>
          <w:numId w:val="1"/>
        </w:numPr>
        <w:tabs>
          <w:tab w:val="clear" w:pos="420"/>
          <w:tab w:val="left" w:pos="284"/>
        </w:tabs>
        <w:spacing w:after="0" w:line="360" w:lineRule="auto"/>
        <w:jc w:val="both"/>
        <w:rPr>
          <w:rFonts w:ascii="Times New Roman" w:eastAsia="Times New Roman" w:hAnsi="Times New Roman" w:cs="Times New Roman"/>
          <w:color w:val="000000"/>
          <w:sz w:val="28"/>
          <w:szCs w:val="28"/>
          <w:lang w:eastAsia="ru-RU"/>
        </w:rPr>
      </w:pPr>
      <w:r w:rsidRPr="00C26E26">
        <w:rPr>
          <w:rFonts w:ascii="Times New Roman" w:eastAsia="Times New Roman" w:hAnsi="Times New Roman" w:cs="Times New Roman"/>
          <w:color w:val="000000"/>
          <w:sz w:val="28"/>
          <w:szCs w:val="28"/>
          <w:lang w:eastAsia="ru-RU"/>
        </w:rPr>
        <w:t xml:space="preserve">Развитие социально- коммуникативных навыков и личностно значимых качеств, повышающих успешность участия в совместной деятельности с другими людьми. </w:t>
      </w:r>
    </w:p>
    <w:p w14:paraId="6FC41E34" w14:textId="77777777" w:rsidR="00801880" w:rsidRPr="00C26E26" w:rsidRDefault="00A51E92" w:rsidP="00C26E26">
      <w:pPr>
        <w:widowControl w:val="0"/>
        <w:autoSpaceDE w:val="0"/>
        <w:autoSpaceDN w:val="0"/>
        <w:spacing w:after="0" w:line="360" w:lineRule="auto"/>
        <w:ind w:right="-1"/>
        <w:jc w:val="both"/>
        <w:rPr>
          <w:rFonts w:ascii="Times New Roman" w:eastAsia="Times New Roman" w:hAnsi="Times New Roman" w:cs="Times New Roman"/>
          <w:sz w:val="28"/>
          <w:szCs w:val="28"/>
        </w:rPr>
      </w:pPr>
      <w:r w:rsidRPr="00C26E26">
        <w:rPr>
          <w:rFonts w:ascii="Times New Roman" w:eastAsia="Times New Roman" w:hAnsi="Times New Roman" w:cs="Times New Roman"/>
          <w:sz w:val="28"/>
          <w:szCs w:val="28"/>
        </w:rPr>
        <w:t xml:space="preserve">Учебный предмет «Музыка» на уровне начального общего образования обучающихся с РАС с легкой умственной отсталостью </w:t>
      </w:r>
      <w:r w:rsidRPr="00C26E26">
        <w:rPr>
          <w:rFonts w:ascii="Times New Roman" w:eastAsia="Times New Roman" w:hAnsi="Times New Roman" w:cs="Times New Roman"/>
          <w:sz w:val="28"/>
          <w:szCs w:val="28"/>
          <w:lang w:val="en-US"/>
        </w:rPr>
        <w:t>(</w:t>
      </w:r>
      <w:proofErr w:type="spellStart"/>
      <w:r w:rsidRPr="00C26E26">
        <w:rPr>
          <w:rFonts w:ascii="Times New Roman" w:eastAsia="Times New Roman" w:hAnsi="Times New Roman" w:cs="Times New Roman"/>
          <w:sz w:val="28"/>
          <w:szCs w:val="28"/>
          <w:lang w:val="en-US"/>
        </w:rPr>
        <w:t>интеллектуальными</w:t>
      </w:r>
      <w:proofErr w:type="spellEnd"/>
      <w:r w:rsidRPr="00C26E26">
        <w:rPr>
          <w:rFonts w:ascii="Times New Roman" w:eastAsia="Times New Roman" w:hAnsi="Times New Roman" w:cs="Times New Roman"/>
          <w:sz w:val="28"/>
          <w:szCs w:val="28"/>
          <w:lang w:val="en-US"/>
        </w:rPr>
        <w:t xml:space="preserve"> </w:t>
      </w:r>
      <w:proofErr w:type="spellStart"/>
      <w:r w:rsidRPr="00C26E26">
        <w:rPr>
          <w:rFonts w:ascii="Times New Roman" w:eastAsia="Times New Roman" w:hAnsi="Times New Roman" w:cs="Times New Roman"/>
          <w:sz w:val="28"/>
          <w:szCs w:val="28"/>
          <w:lang w:val="en-US"/>
        </w:rPr>
        <w:t>нарушениями</w:t>
      </w:r>
      <w:proofErr w:type="spellEnd"/>
      <w:r w:rsidRPr="00C26E26">
        <w:rPr>
          <w:rFonts w:ascii="Times New Roman" w:eastAsia="Times New Roman" w:hAnsi="Times New Roman" w:cs="Times New Roman"/>
          <w:sz w:val="28"/>
          <w:szCs w:val="28"/>
          <w:lang w:val="en-US"/>
        </w:rPr>
        <w:t xml:space="preserve">) </w:t>
      </w:r>
      <w:proofErr w:type="spellStart"/>
      <w:r w:rsidRPr="00C26E26">
        <w:rPr>
          <w:rFonts w:ascii="Times New Roman" w:eastAsia="Times New Roman" w:hAnsi="Times New Roman" w:cs="Times New Roman"/>
          <w:sz w:val="28"/>
          <w:szCs w:val="28"/>
          <w:lang w:val="en-US"/>
        </w:rPr>
        <w:t>способствует</w:t>
      </w:r>
      <w:proofErr w:type="spellEnd"/>
      <w:r w:rsidRPr="00C26E26">
        <w:rPr>
          <w:rFonts w:ascii="Times New Roman" w:eastAsia="Times New Roman" w:hAnsi="Times New Roman" w:cs="Times New Roman"/>
          <w:sz w:val="28"/>
          <w:szCs w:val="28"/>
          <w:lang w:val="en-US"/>
        </w:rPr>
        <w:t xml:space="preserve"> </w:t>
      </w:r>
      <w:proofErr w:type="spellStart"/>
      <w:r w:rsidRPr="00C26E26">
        <w:rPr>
          <w:rFonts w:ascii="Times New Roman" w:eastAsia="Times New Roman" w:hAnsi="Times New Roman" w:cs="Times New Roman"/>
          <w:sz w:val="28"/>
          <w:szCs w:val="28"/>
          <w:lang w:val="en-US"/>
        </w:rPr>
        <w:t>решению</w:t>
      </w:r>
      <w:proofErr w:type="spellEnd"/>
      <w:r w:rsidRPr="00C26E26">
        <w:rPr>
          <w:rFonts w:ascii="Times New Roman" w:eastAsia="Times New Roman" w:hAnsi="Times New Roman" w:cs="Times New Roman"/>
          <w:sz w:val="28"/>
          <w:szCs w:val="28"/>
          <w:lang w:val="en-US"/>
        </w:rPr>
        <w:t xml:space="preserve"> </w:t>
      </w:r>
      <w:proofErr w:type="spellStart"/>
      <w:r w:rsidRPr="00C26E26">
        <w:rPr>
          <w:rFonts w:ascii="Times New Roman" w:eastAsia="Times New Roman" w:hAnsi="Times New Roman" w:cs="Times New Roman"/>
          <w:sz w:val="28"/>
          <w:szCs w:val="28"/>
          <w:lang w:val="en-US"/>
        </w:rPr>
        <w:t>ряда</w:t>
      </w:r>
      <w:proofErr w:type="spellEnd"/>
      <w:r w:rsidRPr="00C26E26">
        <w:rPr>
          <w:rFonts w:ascii="Times New Roman" w:eastAsia="Times New Roman" w:hAnsi="Times New Roman" w:cs="Times New Roman"/>
          <w:sz w:val="28"/>
          <w:szCs w:val="28"/>
          <w:lang w:val="en-US"/>
        </w:rPr>
        <w:t xml:space="preserve"> </w:t>
      </w:r>
      <w:r w:rsidRPr="00C26E26">
        <w:rPr>
          <w:rFonts w:ascii="Times New Roman" w:eastAsia="Times New Roman" w:hAnsi="Times New Roman" w:cs="Times New Roman"/>
          <w:sz w:val="28"/>
          <w:szCs w:val="28"/>
        </w:rPr>
        <w:t>коррекционно-развивающих задач:</w:t>
      </w:r>
    </w:p>
    <w:p w14:paraId="51C79B83" w14:textId="77777777" w:rsidR="00801880" w:rsidRPr="00C26E26" w:rsidRDefault="00A51E92" w:rsidP="00C26E26">
      <w:pPr>
        <w:widowControl w:val="0"/>
        <w:numPr>
          <w:ilvl w:val="0"/>
          <w:numId w:val="1"/>
        </w:numPr>
        <w:autoSpaceDE w:val="0"/>
        <w:autoSpaceDN w:val="0"/>
        <w:spacing w:after="0" w:line="360" w:lineRule="auto"/>
        <w:ind w:right="-1"/>
        <w:jc w:val="both"/>
        <w:rPr>
          <w:rFonts w:ascii="Times New Roman" w:eastAsia="Times New Roman" w:hAnsi="Times New Roman" w:cs="Times New Roman"/>
          <w:sz w:val="28"/>
          <w:szCs w:val="28"/>
        </w:rPr>
      </w:pPr>
      <w:r w:rsidRPr="00C26E26">
        <w:rPr>
          <w:rFonts w:ascii="Times New Roman" w:eastAsia="Times New Roman" w:hAnsi="Times New Roman" w:cs="Times New Roman"/>
          <w:sz w:val="28"/>
          <w:szCs w:val="28"/>
        </w:rPr>
        <w:t>Коррекция нарушений слухового и слухоречевого восприятия и памяти;</w:t>
      </w:r>
    </w:p>
    <w:p w14:paraId="71A5DCB5" w14:textId="77777777" w:rsidR="00801880" w:rsidRPr="00C26E26" w:rsidRDefault="00A51E92" w:rsidP="00C26E26">
      <w:pPr>
        <w:widowControl w:val="0"/>
        <w:numPr>
          <w:ilvl w:val="0"/>
          <w:numId w:val="1"/>
        </w:numPr>
        <w:autoSpaceDE w:val="0"/>
        <w:autoSpaceDN w:val="0"/>
        <w:spacing w:after="0" w:line="360" w:lineRule="auto"/>
        <w:ind w:right="-1"/>
        <w:jc w:val="both"/>
        <w:rPr>
          <w:rFonts w:ascii="Times New Roman" w:eastAsia="Times New Roman" w:hAnsi="Times New Roman" w:cs="Times New Roman"/>
          <w:sz w:val="28"/>
          <w:szCs w:val="28"/>
        </w:rPr>
      </w:pPr>
      <w:r w:rsidRPr="00C26E26">
        <w:rPr>
          <w:rFonts w:ascii="Times New Roman" w:eastAsia="Times New Roman" w:hAnsi="Times New Roman" w:cs="Times New Roman"/>
          <w:sz w:val="28"/>
          <w:szCs w:val="28"/>
        </w:rPr>
        <w:t>Развитие подражания, произвольной регуляции поведения;</w:t>
      </w:r>
    </w:p>
    <w:p w14:paraId="03111015" w14:textId="77777777" w:rsidR="00801880" w:rsidRPr="00C26E26" w:rsidRDefault="00A51E92" w:rsidP="00C26E26">
      <w:pPr>
        <w:widowControl w:val="0"/>
        <w:numPr>
          <w:ilvl w:val="0"/>
          <w:numId w:val="1"/>
        </w:numPr>
        <w:autoSpaceDE w:val="0"/>
        <w:autoSpaceDN w:val="0"/>
        <w:spacing w:after="0" w:line="360" w:lineRule="auto"/>
        <w:ind w:right="-1"/>
        <w:jc w:val="both"/>
        <w:rPr>
          <w:rFonts w:ascii="Times New Roman" w:eastAsia="Times New Roman" w:hAnsi="Times New Roman" w:cs="Times New Roman"/>
          <w:sz w:val="28"/>
          <w:szCs w:val="28"/>
        </w:rPr>
      </w:pPr>
      <w:proofErr w:type="spellStart"/>
      <w:r w:rsidRPr="00C26E26">
        <w:rPr>
          <w:rFonts w:ascii="Times New Roman" w:eastAsia="Times New Roman" w:hAnsi="Times New Roman" w:cs="Times New Roman"/>
          <w:sz w:val="28"/>
          <w:szCs w:val="28"/>
          <w:lang w:val="en-US"/>
        </w:rPr>
        <w:t>Коррекция</w:t>
      </w:r>
      <w:proofErr w:type="spellEnd"/>
      <w:r w:rsidRPr="00C26E26">
        <w:rPr>
          <w:rFonts w:ascii="Times New Roman" w:eastAsia="Times New Roman" w:hAnsi="Times New Roman" w:cs="Times New Roman"/>
          <w:sz w:val="28"/>
          <w:szCs w:val="28"/>
          <w:lang w:val="en-US"/>
        </w:rPr>
        <w:t xml:space="preserve"> </w:t>
      </w:r>
      <w:proofErr w:type="spellStart"/>
      <w:r w:rsidRPr="00C26E26">
        <w:rPr>
          <w:rFonts w:ascii="Times New Roman" w:eastAsia="Times New Roman" w:hAnsi="Times New Roman" w:cs="Times New Roman"/>
          <w:sz w:val="28"/>
          <w:szCs w:val="28"/>
          <w:lang w:val="en-US"/>
        </w:rPr>
        <w:t>нарушений</w:t>
      </w:r>
      <w:proofErr w:type="spellEnd"/>
      <w:r w:rsidRPr="00C26E26">
        <w:rPr>
          <w:rFonts w:ascii="Times New Roman" w:eastAsia="Times New Roman" w:hAnsi="Times New Roman" w:cs="Times New Roman"/>
          <w:sz w:val="28"/>
          <w:szCs w:val="28"/>
          <w:lang w:val="en-US"/>
        </w:rPr>
        <w:t xml:space="preserve"> </w:t>
      </w:r>
      <w:proofErr w:type="spellStart"/>
      <w:r w:rsidRPr="00C26E26">
        <w:rPr>
          <w:rFonts w:ascii="Times New Roman" w:eastAsia="Times New Roman" w:hAnsi="Times New Roman" w:cs="Times New Roman"/>
          <w:sz w:val="28"/>
          <w:szCs w:val="28"/>
          <w:lang w:val="en-US"/>
        </w:rPr>
        <w:t>сенсорной</w:t>
      </w:r>
      <w:proofErr w:type="spellEnd"/>
      <w:r w:rsidRPr="00C26E26">
        <w:rPr>
          <w:rFonts w:ascii="Times New Roman" w:eastAsia="Times New Roman" w:hAnsi="Times New Roman" w:cs="Times New Roman"/>
          <w:sz w:val="28"/>
          <w:szCs w:val="28"/>
          <w:lang w:val="en-US"/>
        </w:rPr>
        <w:t xml:space="preserve"> </w:t>
      </w:r>
      <w:proofErr w:type="spellStart"/>
      <w:r w:rsidRPr="00C26E26">
        <w:rPr>
          <w:rFonts w:ascii="Times New Roman" w:eastAsia="Times New Roman" w:hAnsi="Times New Roman" w:cs="Times New Roman"/>
          <w:sz w:val="28"/>
          <w:szCs w:val="28"/>
          <w:lang w:val="en-US"/>
        </w:rPr>
        <w:t>чувствительности</w:t>
      </w:r>
      <w:proofErr w:type="spellEnd"/>
      <w:r w:rsidRPr="00C26E26">
        <w:rPr>
          <w:rFonts w:ascii="Times New Roman" w:eastAsia="Times New Roman" w:hAnsi="Times New Roman" w:cs="Times New Roman"/>
          <w:sz w:val="28"/>
          <w:szCs w:val="28"/>
          <w:lang w:val="en-US"/>
        </w:rPr>
        <w:t>;</w:t>
      </w:r>
    </w:p>
    <w:p w14:paraId="40A2A0B7" w14:textId="77777777" w:rsidR="00801880" w:rsidRPr="00C26E26" w:rsidRDefault="00A51E92" w:rsidP="00C26E26">
      <w:pPr>
        <w:widowControl w:val="0"/>
        <w:numPr>
          <w:ilvl w:val="0"/>
          <w:numId w:val="1"/>
        </w:numPr>
        <w:autoSpaceDE w:val="0"/>
        <w:autoSpaceDN w:val="0"/>
        <w:spacing w:after="0" w:line="360" w:lineRule="auto"/>
        <w:ind w:right="-1"/>
        <w:jc w:val="both"/>
        <w:rPr>
          <w:rFonts w:ascii="Times New Roman" w:eastAsia="Times New Roman" w:hAnsi="Times New Roman" w:cs="Times New Roman"/>
          <w:sz w:val="28"/>
          <w:szCs w:val="28"/>
        </w:rPr>
      </w:pPr>
      <w:r w:rsidRPr="00C26E26">
        <w:rPr>
          <w:rFonts w:ascii="Times New Roman" w:eastAsia="Times New Roman" w:hAnsi="Times New Roman" w:cs="Times New Roman"/>
          <w:sz w:val="28"/>
          <w:szCs w:val="28"/>
        </w:rPr>
        <w:t>Коррекция нарушений речевого развития (темп, ритм, интонации, громкость речи, развитие понимания речи и др.);</w:t>
      </w:r>
    </w:p>
    <w:p w14:paraId="39FC50F8" w14:textId="77777777" w:rsidR="00801880" w:rsidRPr="00C26E26" w:rsidRDefault="00A51E92" w:rsidP="00C26E26">
      <w:pPr>
        <w:widowControl w:val="0"/>
        <w:numPr>
          <w:ilvl w:val="0"/>
          <w:numId w:val="1"/>
        </w:numPr>
        <w:autoSpaceDE w:val="0"/>
        <w:autoSpaceDN w:val="0"/>
        <w:spacing w:after="0" w:line="360" w:lineRule="auto"/>
        <w:ind w:right="-1"/>
        <w:jc w:val="both"/>
        <w:rPr>
          <w:rFonts w:ascii="Times New Roman" w:eastAsia="Times New Roman" w:hAnsi="Times New Roman" w:cs="Times New Roman"/>
          <w:sz w:val="28"/>
          <w:szCs w:val="28"/>
        </w:rPr>
      </w:pPr>
      <w:r w:rsidRPr="00C26E26">
        <w:rPr>
          <w:rFonts w:ascii="Times New Roman" w:eastAsia="Times New Roman" w:hAnsi="Times New Roman" w:cs="Times New Roman"/>
          <w:sz w:val="28"/>
          <w:szCs w:val="28"/>
        </w:rPr>
        <w:t>Коррекция нарушений познавательной сферы за счёт использования приёма сравнения, нахождения сходства и отличия на разном учебном материале усвоения музыкальных и общекультурных представлений;</w:t>
      </w:r>
    </w:p>
    <w:p w14:paraId="1FBB0553" w14:textId="77777777" w:rsidR="00801880" w:rsidRPr="00C26E26" w:rsidRDefault="00A51E92" w:rsidP="00C26E26">
      <w:pPr>
        <w:widowControl w:val="0"/>
        <w:numPr>
          <w:ilvl w:val="0"/>
          <w:numId w:val="1"/>
        </w:numPr>
        <w:autoSpaceDE w:val="0"/>
        <w:autoSpaceDN w:val="0"/>
        <w:spacing w:after="0" w:line="360" w:lineRule="auto"/>
        <w:ind w:right="-1"/>
        <w:jc w:val="both"/>
        <w:rPr>
          <w:rFonts w:ascii="Times New Roman" w:eastAsia="Times New Roman" w:hAnsi="Times New Roman" w:cs="Times New Roman"/>
          <w:sz w:val="28"/>
          <w:szCs w:val="28"/>
        </w:rPr>
      </w:pPr>
      <w:r w:rsidRPr="00C26E26">
        <w:rPr>
          <w:rFonts w:ascii="Times New Roman" w:eastAsia="Times New Roman" w:hAnsi="Times New Roman" w:cs="Times New Roman"/>
          <w:sz w:val="28"/>
          <w:szCs w:val="28"/>
        </w:rPr>
        <w:t xml:space="preserve">Развитие эмоциональной сферы, понимания и дифференциации эмоциональных состояний, развитие умения понимать, соотносить музыкальное произведение и эмоциональное состояние. </w:t>
      </w:r>
    </w:p>
    <w:p w14:paraId="64C802B6" w14:textId="08C42779" w:rsidR="00801880" w:rsidRPr="00C26E26" w:rsidRDefault="00A51E92" w:rsidP="00C26E26">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C26E26">
        <w:rPr>
          <w:rFonts w:ascii="Times New Roman" w:eastAsia="Times New Roman" w:hAnsi="Times New Roman" w:cs="Times New Roman"/>
          <w:color w:val="000000"/>
          <w:sz w:val="28"/>
          <w:szCs w:val="28"/>
          <w:lang w:eastAsia="ru-RU"/>
        </w:rPr>
        <w:t xml:space="preserve">В процессе обучения музыке обучающихся с РАС с легкой умственной отсталостью (интеллектуальными нарушениями) следует учитывать особенности их социально- коммуникативного и речевого развития, особенности сенсорной чувствительности (слуховой, зрительной, </w:t>
      </w:r>
      <w:r w:rsidRPr="00C26E26">
        <w:rPr>
          <w:rFonts w:ascii="Times New Roman" w:eastAsia="Times New Roman" w:hAnsi="Times New Roman" w:cs="Times New Roman"/>
          <w:color w:val="000000"/>
          <w:sz w:val="28"/>
          <w:szCs w:val="28"/>
          <w:lang w:eastAsia="ru-RU"/>
        </w:rPr>
        <w:lastRenderedPageBreak/>
        <w:t>тактильной</w:t>
      </w:r>
      <w:r w:rsidR="00F8098D" w:rsidRPr="00C26E26">
        <w:rPr>
          <w:rFonts w:ascii="Times New Roman" w:eastAsia="Times New Roman" w:hAnsi="Times New Roman" w:cs="Times New Roman"/>
          <w:color w:val="000000"/>
          <w:sz w:val="28"/>
          <w:szCs w:val="28"/>
          <w:lang w:eastAsia="ru-RU"/>
        </w:rPr>
        <w:t>), трудности</w:t>
      </w:r>
      <w:r w:rsidRPr="00C26E26">
        <w:rPr>
          <w:rFonts w:ascii="Times New Roman" w:eastAsia="Times New Roman" w:hAnsi="Times New Roman" w:cs="Times New Roman"/>
          <w:color w:val="000000"/>
          <w:sz w:val="28"/>
          <w:szCs w:val="28"/>
          <w:lang w:eastAsia="ru-RU"/>
        </w:rPr>
        <w:t xml:space="preserve"> понимания правил и трудности регуляции </w:t>
      </w:r>
      <w:r w:rsidR="00F8098D" w:rsidRPr="00C26E26">
        <w:rPr>
          <w:rFonts w:ascii="Times New Roman" w:eastAsia="Times New Roman" w:hAnsi="Times New Roman" w:cs="Times New Roman"/>
          <w:color w:val="000000"/>
          <w:sz w:val="28"/>
          <w:szCs w:val="28"/>
          <w:lang w:eastAsia="ru-RU"/>
        </w:rPr>
        <w:t>собственного поведения</w:t>
      </w:r>
      <w:r w:rsidRPr="00C26E26">
        <w:rPr>
          <w:rFonts w:ascii="Times New Roman" w:eastAsia="Times New Roman" w:hAnsi="Times New Roman" w:cs="Times New Roman"/>
          <w:color w:val="000000"/>
          <w:sz w:val="28"/>
          <w:szCs w:val="28"/>
          <w:lang w:eastAsia="ru-RU"/>
        </w:rPr>
        <w:t xml:space="preserve">, недостаточности подражания и ориентированности на другого человека. Таким образом, в процессе освоения учебного предмета «Музыка» посредством освоения различных </w:t>
      </w:r>
      <w:r w:rsidR="00F8098D" w:rsidRPr="00C26E26">
        <w:rPr>
          <w:rFonts w:ascii="Times New Roman" w:eastAsia="Times New Roman" w:hAnsi="Times New Roman" w:cs="Times New Roman"/>
          <w:color w:val="000000"/>
          <w:sz w:val="28"/>
          <w:szCs w:val="28"/>
          <w:lang w:eastAsia="ru-RU"/>
        </w:rPr>
        <w:t>видов деятельности</w:t>
      </w:r>
      <w:r w:rsidRPr="00C26E26">
        <w:rPr>
          <w:rFonts w:ascii="Times New Roman" w:eastAsia="Times New Roman" w:hAnsi="Times New Roman" w:cs="Times New Roman"/>
          <w:color w:val="000000"/>
          <w:sz w:val="28"/>
          <w:szCs w:val="28"/>
          <w:lang w:eastAsia="ru-RU"/>
        </w:rPr>
        <w:t xml:space="preserve"> (слушание музыки, пение, инструментальное </w:t>
      </w:r>
      <w:proofErr w:type="spellStart"/>
      <w:r w:rsidRPr="00C26E26">
        <w:rPr>
          <w:rFonts w:ascii="Times New Roman" w:eastAsia="Times New Roman" w:hAnsi="Times New Roman" w:cs="Times New Roman"/>
          <w:color w:val="000000"/>
          <w:sz w:val="28"/>
          <w:szCs w:val="28"/>
          <w:lang w:eastAsia="ru-RU"/>
        </w:rPr>
        <w:t>музицирование</w:t>
      </w:r>
      <w:proofErr w:type="spellEnd"/>
      <w:r w:rsidRPr="00C26E26">
        <w:rPr>
          <w:rFonts w:ascii="Times New Roman" w:eastAsia="Times New Roman" w:hAnsi="Times New Roman" w:cs="Times New Roman"/>
          <w:color w:val="000000"/>
          <w:sz w:val="28"/>
          <w:szCs w:val="28"/>
          <w:lang w:eastAsia="ru-RU"/>
        </w:rPr>
        <w:t xml:space="preserve">, драматизация музыкальных произведений, импровизация, музыкально-пластическое движение и др.) реализуется коррекционно-развивающая направленность в обучении и воспитании обучающихся с РАС с легкой умственной отсталостью </w:t>
      </w:r>
      <w:r w:rsidRPr="00F8098D">
        <w:rPr>
          <w:rFonts w:ascii="Times New Roman" w:eastAsia="Times New Roman" w:hAnsi="Times New Roman" w:cs="Times New Roman"/>
          <w:color w:val="000000"/>
          <w:sz w:val="28"/>
          <w:szCs w:val="28"/>
          <w:lang w:eastAsia="ru-RU"/>
        </w:rPr>
        <w:t xml:space="preserve">(интеллектуальными нарушениями). </w:t>
      </w:r>
    </w:p>
    <w:p w14:paraId="681CFDD8" w14:textId="2A037785" w:rsidR="00801880" w:rsidRPr="00C26E26" w:rsidRDefault="00A51E92" w:rsidP="00C26E26">
      <w:pPr>
        <w:spacing w:after="0" w:line="360" w:lineRule="auto"/>
        <w:rPr>
          <w:rFonts w:ascii="Times New Roman" w:hAnsi="Times New Roman" w:cs="Times New Roman"/>
          <w:iCs/>
          <w:color w:val="000000"/>
          <w:sz w:val="28"/>
          <w:szCs w:val="28"/>
          <w:lang w:eastAsia="ru-RU"/>
        </w:rPr>
      </w:pPr>
      <w:r w:rsidRPr="00C26E26">
        <w:rPr>
          <w:rFonts w:ascii="Times New Roman" w:hAnsi="Times New Roman" w:cs="Times New Roman"/>
          <w:iCs/>
          <w:color w:val="000000"/>
          <w:sz w:val="28"/>
          <w:szCs w:val="28"/>
          <w:lang w:eastAsia="ru-RU"/>
        </w:rPr>
        <w:t xml:space="preserve">В процессе обучения музыке происходит учёт </w:t>
      </w:r>
      <w:r w:rsidR="00F8098D" w:rsidRPr="00C26E26">
        <w:rPr>
          <w:rFonts w:ascii="Times New Roman" w:hAnsi="Times New Roman" w:cs="Times New Roman"/>
          <w:iCs/>
          <w:color w:val="000000"/>
          <w:sz w:val="28"/>
          <w:szCs w:val="28"/>
          <w:lang w:eastAsia="ru-RU"/>
        </w:rPr>
        <w:t xml:space="preserve">следующих </w:t>
      </w:r>
      <w:r w:rsidR="00EA39F7" w:rsidRPr="00C26E26">
        <w:rPr>
          <w:rFonts w:ascii="Times New Roman" w:hAnsi="Times New Roman" w:cs="Times New Roman"/>
          <w:iCs/>
          <w:color w:val="000000"/>
          <w:sz w:val="28"/>
          <w:szCs w:val="28"/>
          <w:lang w:eastAsia="ru-RU"/>
        </w:rPr>
        <w:t>особ</w:t>
      </w:r>
      <w:r w:rsidR="00EA39F7">
        <w:rPr>
          <w:rFonts w:ascii="Times New Roman" w:hAnsi="Times New Roman" w:cs="Times New Roman"/>
          <w:iCs/>
          <w:color w:val="000000"/>
          <w:sz w:val="28"/>
          <w:szCs w:val="28"/>
          <w:lang w:eastAsia="ru-RU"/>
        </w:rPr>
        <w:t>ых образовательных потребностей,</w:t>
      </w:r>
      <w:r w:rsidRPr="00C26E26">
        <w:rPr>
          <w:rFonts w:ascii="Times New Roman" w:hAnsi="Times New Roman" w:cs="Times New Roman"/>
          <w:iCs/>
          <w:color w:val="000000"/>
          <w:sz w:val="28"/>
          <w:szCs w:val="28"/>
          <w:lang w:eastAsia="ru-RU"/>
        </w:rPr>
        <w:t xml:space="preserve"> обучающихся с РАС и с лёгкой умственной отсталостью </w:t>
      </w:r>
      <w:r w:rsidRPr="00C26E26">
        <w:rPr>
          <w:rFonts w:ascii="Times New Roman" w:hAnsi="Times New Roman" w:cs="Times New Roman"/>
          <w:iCs/>
          <w:color w:val="000000"/>
          <w:sz w:val="28"/>
          <w:szCs w:val="28"/>
          <w:lang w:val="en-US" w:eastAsia="ru-RU"/>
        </w:rPr>
        <w:t>(</w:t>
      </w:r>
      <w:proofErr w:type="spellStart"/>
      <w:r w:rsidRPr="00C26E26">
        <w:rPr>
          <w:rFonts w:ascii="Times New Roman" w:hAnsi="Times New Roman" w:cs="Times New Roman"/>
          <w:iCs/>
          <w:color w:val="000000"/>
          <w:sz w:val="28"/>
          <w:szCs w:val="28"/>
          <w:lang w:val="en-US" w:eastAsia="ru-RU"/>
        </w:rPr>
        <w:t>интеллектуальными</w:t>
      </w:r>
      <w:proofErr w:type="spellEnd"/>
      <w:r w:rsidRPr="00C26E26">
        <w:rPr>
          <w:rFonts w:ascii="Times New Roman" w:hAnsi="Times New Roman" w:cs="Times New Roman"/>
          <w:iCs/>
          <w:color w:val="000000"/>
          <w:sz w:val="28"/>
          <w:szCs w:val="28"/>
          <w:lang w:val="en-US" w:eastAsia="ru-RU"/>
        </w:rPr>
        <w:t xml:space="preserve"> </w:t>
      </w:r>
      <w:proofErr w:type="spellStart"/>
      <w:r w:rsidRPr="00C26E26">
        <w:rPr>
          <w:rFonts w:ascii="Times New Roman" w:hAnsi="Times New Roman" w:cs="Times New Roman"/>
          <w:iCs/>
          <w:color w:val="000000"/>
          <w:sz w:val="28"/>
          <w:szCs w:val="28"/>
          <w:lang w:val="en-US" w:eastAsia="ru-RU"/>
        </w:rPr>
        <w:t>нарушениями</w:t>
      </w:r>
      <w:proofErr w:type="spellEnd"/>
      <w:r w:rsidRPr="00C26E26">
        <w:rPr>
          <w:rFonts w:ascii="Times New Roman" w:hAnsi="Times New Roman" w:cs="Times New Roman"/>
          <w:iCs/>
          <w:color w:val="000000"/>
          <w:sz w:val="28"/>
          <w:szCs w:val="28"/>
          <w:lang w:val="en-US" w:eastAsia="ru-RU"/>
        </w:rPr>
        <w:t>):</w:t>
      </w:r>
    </w:p>
    <w:p w14:paraId="3B433FBB" w14:textId="77777777" w:rsidR="00801880" w:rsidRPr="00C26E26" w:rsidRDefault="00A51E92" w:rsidP="00C26E26">
      <w:pPr>
        <w:numPr>
          <w:ilvl w:val="0"/>
          <w:numId w:val="1"/>
        </w:numPr>
        <w:autoSpaceDE w:val="0"/>
        <w:autoSpaceDN w:val="0"/>
        <w:adjustRightInd w:val="0"/>
        <w:spacing w:after="0" w:line="360" w:lineRule="auto"/>
        <w:contextualSpacing/>
        <w:jc w:val="both"/>
        <w:rPr>
          <w:rFonts w:ascii="Times New Roman" w:eastAsia="Times New Roman" w:hAnsi="Times New Roman" w:cs="Times New Roman"/>
          <w:color w:val="000000"/>
          <w:sz w:val="28"/>
          <w:szCs w:val="28"/>
          <w:lang w:eastAsia="ru-RU"/>
        </w:rPr>
      </w:pPr>
      <w:r w:rsidRPr="00C26E26">
        <w:rPr>
          <w:rFonts w:ascii="Times New Roman" w:eastAsia="Times New Roman" w:hAnsi="Times New Roman" w:cs="Times New Roman"/>
          <w:color w:val="000000"/>
          <w:sz w:val="28"/>
          <w:szCs w:val="28"/>
          <w:lang w:eastAsia="ru-RU"/>
        </w:rPr>
        <w:t xml:space="preserve">необходимо использование специальных методов, приёмов и средств обучения (в том числе средств ТСО, визуальных опор, средств дополнительной коммуникации), обеспечивающих реализацию «обходных путей» обучения; </w:t>
      </w:r>
    </w:p>
    <w:p w14:paraId="1DF0B0DE" w14:textId="77777777" w:rsidR="00801880" w:rsidRPr="00C26E26" w:rsidRDefault="00A51E92" w:rsidP="00C26E26">
      <w:pPr>
        <w:numPr>
          <w:ilvl w:val="0"/>
          <w:numId w:val="1"/>
        </w:numPr>
        <w:spacing w:after="0" w:line="360" w:lineRule="auto"/>
        <w:jc w:val="both"/>
        <w:rPr>
          <w:rFonts w:ascii="Times New Roman" w:hAnsi="Times New Roman" w:cs="Times New Roman"/>
          <w:color w:val="000000"/>
          <w:sz w:val="28"/>
          <w:szCs w:val="28"/>
          <w:lang w:eastAsia="ru-RU"/>
        </w:rPr>
      </w:pPr>
      <w:r w:rsidRPr="00C26E26">
        <w:rPr>
          <w:rFonts w:ascii="Times New Roman" w:hAnsi="Times New Roman" w:cs="Times New Roman"/>
          <w:color w:val="000000"/>
          <w:sz w:val="28"/>
          <w:szCs w:val="28"/>
          <w:lang w:eastAsia="ru-RU"/>
        </w:rPr>
        <w:t>специальная помощь в развитии возможностей речевой и неречевой коммуникации на уроках музыки;</w:t>
      </w:r>
    </w:p>
    <w:p w14:paraId="35BDF683" w14:textId="77777777" w:rsidR="00801880" w:rsidRPr="00C26E26" w:rsidRDefault="00A51E92" w:rsidP="00C26E26">
      <w:pPr>
        <w:numPr>
          <w:ilvl w:val="0"/>
          <w:numId w:val="1"/>
        </w:numPr>
        <w:autoSpaceDE w:val="0"/>
        <w:autoSpaceDN w:val="0"/>
        <w:adjustRightInd w:val="0"/>
        <w:spacing w:after="0" w:line="360" w:lineRule="auto"/>
        <w:contextualSpacing/>
        <w:jc w:val="both"/>
        <w:rPr>
          <w:rFonts w:ascii="Times New Roman" w:eastAsia="Times New Roman" w:hAnsi="Times New Roman" w:cs="Times New Roman"/>
          <w:color w:val="000000"/>
          <w:sz w:val="28"/>
          <w:szCs w:val="28"/>
          <w:lang w:eastAsia="ru-RU"/>
        </w:rPr>
      </w:pPr>
      <w:r w:rsidRPr="00C26E26">
        <w:rPr>
          <w:rFonts w:ascii="Times New Roman" w:eastAsia="Times New Roman" w:hAnsi="Times New Roman" w:cs="Times New Roman"/>
          <w:color w:val="000000"/>
          <w:sz w:val="28"/>
          <w:szCs w:val="28"/>
          <w:lang w:eastAsia="ru-RU"/>
        </w:rPr>
        <w:t>обеспечение специальной организации пространственной и временной среды;</w:t>
      </w:r>
    </w:p>
    <w:p w14:paraId="53A6CC77" w14:textId="77777777" w:rsidR="00801880" w:rsidRPr="00C26E26" w:rsidRDefault="00A51E92" w:rsidP="00C26E26">
      <w:pPr>
        <w:numPr>
          <w:ilvl w:val="0"/>
          <w:numId w:val="1"/>
        </w:numPr>
        <w:autoSpaceDE w:val="0"/>
        <w:autoSpaceDN w:val="0"/>
        <w:adjustRightInd w:val="0"/>
        <w:spacing w:after="0" w:line="360" w:lineRule="auto"/>
        <w:contextualSpacing/>
        <w:jc w:val="both"/>
        <w:rPr>
          <w:rFonts w:ascii="Times New Roman" w:hAnsi="Times New Roman" w:cs="Times New Roman"/>
          <w:sz w:val="28"/>
          <w:szCs w:val="28"/>
        </w:rPr>
      </w:pPr>
      <w:r w:rsidRPr="00C26E26">
        <w:rPr>
          <w:rFonts w:ascii="Times New Roman" w:eastAsia="Times New Roman" w:hAnsi="Times New Roman" w:cs="Times New Roman"/>
          <w:color w:val="000000"/>
          <w:sz w:val="28"/>
          <w:szCs w:val="28"/>
          <w:lang w:eastAsia="ru-RU"/>
        </w:rPr>
        <w:t xml:space="preserve">Необходима работа по последовательному и систематическому переносу сформированных умений в повседневную жизнь. </w:t>
      </w:r>
    </w:p>
    <w:p w14:paraId="61BB40E7" w14:textId="77777777" w:rsidR="00D921AE" w:rsidRDefault="00D921AE">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br w:type="page"/>
      </w:r>
    </w:p>
    <w:p w14:paraId="0BD7EB29" w14:textId="22B3AB31" w:rsidR="00801880" w:rsidRPr="00D921AE" w:rsidRDefault="00A51E92" w:rsidP="00C24D5C">
      <w:pPr>
        <w:pStyle w:val="1"/>
      </w:pPr>
      <w:bookmarkStart w:id="1" w:name="_Toc183275114"/>
      <w:r w:rsidRPr="00D921AE">
        <w:lastRenderedPageBreak/>
        <w:t>СОДЕРЖАНИЕ ОБУЧЕНИЯ</w:t>
      </w:r>
      <w:bookmarkEnd w:id="1"/>
    </w:p>
    <w:p w14:paraId="756537AB" w14:textId="77777777" w:rsidR="00801880" w:rsidRPr="00C26E26" w:rsidRDefault="00801880" w:rsidP="00C26E26">
      <w:pPr>
        <w:keepNext/>
        <w:keepLines/>
        <w:spacing w:before="40" w:after="0" w:line="360" w:lineRule="auto"/>
        <w:ind w:left="720"/>
        <w:jc w:val="both"/>
        <w:outlineLvl w:val="1"/>
        <w:rPr>
          <w:rFonts w:ascii="Times New Roman" w:eastAsia="Times New Roman" w:hAnsi="Times New Roman" w:cs="Times New Roman"/>
          <w:b/>
          <w:color w:val="000000"/>
          <w:sz w:val="28"/>
          <w:szCs w:val="28"/>
          <w:lang w:eastAsia="ru-RU"/>
        </w:rPr>
      </w:pPr>
    </w:p>
    <w:p w14:paraId="471588AB" w14:textId="77777777" w:rsidR="00801880" w:rsidRPr="00EA39F7" w:rsidRDefault="00A51E92" w:rsidP="009D46F9">
      <w:pPr>
        <w:pStyle w:val="22"/>
      </w:pPr>
      <w:r w:rsidRPr="00EA39F7">
        <w:t>ПЕРВЫЙ ДОПОЛНИТЕЛЬНЫЙ КЛАСС (66 часов)</w:t>
      </w:r>
    </w:p>
    <w:p w14:paraId="2028D12E" w14:textId="77777777" w:rsidR="00801880" w:rsidRPr="00C26E26" w:rsidRDefault="00801880" w:rsidP="00C26E26">
      <w:pPr>
        <w:spacing w:after="0" w:line="360" w:lineRule="auto"/>
        <w:jc w:val="both"/>
        <w:rPr>
          <w:rFonts w:ascii="Times New Roman" w:hAnsi="Times New Roman" w:cs="Times New Roman"/>
          <w:b/>
          <w:sz w:val="28"/>
          <w:szCs w:val="28"/>
        </w:rPr>
      </w:pPr>
    </w:p>
    <w:p w14:paraId="15BE939A" w14:textId="77777777" w:rsidR="0071005F" w:rsidRDefault="00A51E92" w:rsidP="0071005F">
      <w:pPr>
        <w:spacing w:after="0" w:line="360" w:lineRule="auto"/>
        <w:ind w:firstLine="708"/>
        <w:jc w:val="both"/>
        <w:rPr>
          <w:rFonts w:ascii="Times New Roman" w:eastAsia="Times New Roman" w:hAnsi="Times New Roman" w:cs="Times New Roman"/>
          <w:b/>
          <w:bCs/>
          <w:sz w:val="28"/>
          <w:szCs w:val="28"/>
          <w:lang w:eastAsia="ru-RU"/>
        </w:rPr>
      </w:pPr>
      <w:r w:rsidRPr="00C26E26">
        <w:rPr>
          <w:rFonts w:ascii="Times New Roman" w:eastAsia="Times New Roman" w:hAnsi="Times New Roman" w:cs="Times New Roman"/>
          <w:b/>
          <w:bCs/>
          <w:sz w:val="28"/>
          <w:szCs w:val="28"/>
          <w:lang w:eastAsia="ru-RU"/>
        </w:rPr>
        <w:t xml:space="preserve">Диагностика </w:t>
      </w:r>
      <w:proofErr w:type="spellStart"/>
      <w:r w:rsidRPr="00C26E26">
        <w:rPr>
          <w:rFonts w:ascii="Times New Roman" w:eastAsia="Times New Roman" w:hAnsi="Times New Roman" w:cs="Times New Roman"/>
          <w:b/>
          <w:bCs/>
          <w:sz w:val="28"/>
          <w:szCs w:val="28"/>
          <w:lang w:eastAsia="ru-RU"/>
        </w:rPr>
        <w:t>сформированности</w:t>
      </w:r>
      <w:proofErr w:type="spellEnd"/>
      <w:r w:rsidRPr="00C26E26">
        <w:rPr>
          <w:rFonts w:ascii="Times New Roman" w:eastAsia="Times New Roman" w:hAnsi="Times New Roman" w:cs="Times New Roman"/>
          <w:b/>
          <w:bCs/>
          <w:sz w:val="28"/>
          <w:szCs w:val="28"/>
          <w:lang w:eastAsia="ru-RU"/>
        </w:rPr>
        <w:t xml:space="preserve"> умений, обеспечивающих участие в музыкальных занятиях. </w:t>
      </w:r>
    </w:p>
    <w:p w14:paraId="58ED8902" w14:textId="78D4C60B" w:rsidR="00801880" w:rsidRPr="00C26E26" w:rsidRDefault="00A51E92" w:rsidP="0071005F">
      <w:pPr>
        <w:spacing w:after="0" w:line="360" w:lineRule="auto"/>
        <w:ind w:firstLine="708"/>
        <w:jc w:val="both"/>
        <w:rPr>
          <w:rFonts w:ascii="Times New Roman" w:eastAsia="Times New Roman" w:hAnsi="Times New Roman" w:cs="Times New Roman"/>
          <w:sz w:val="28"/>
          <w:szCs w:val="28"/>
          <w:lang w:eastAsia="ru-RU"/>
        </w:rPr>
      </w:pPr>
      <w:r w:rsidRPr="00C26E26">
        <w:rPr>
          <w:rFonts w:ascii="Times New Roman" w:eastAsia="Times New Roman" w:hAnsi="Times New Roman" w:cs="Times New Roman"/>
          <w:sz w:val="28"/>
          <w:szCs w:val="28"/>
          <w:lang w:eastAsia="ru-RU"/>
        </w:rPr>
        <w:t>Умение воспринимать. выполнять инструкции учителя с опорой на жест. Подражание действиям учителя с предметами и без предметов. Речевой выдох, изменение силы и длительности речевого выдоха. Воспроизведение простых ритмов. Узнавание изображений, предметов, показ по инструкции учителя. Оценка слухового восприятия (умение различать неречевые звуки, соотносить их с предметами их издающими)</w:t>
      </w:r>
    </w:p>
    <w:p w14:paraId="16D25606" w14:textId="77777777" w:rsidR="00F641DB" w:rsidRDefault="00A51E92" w:rsidP="00F641DB">
      <w:pPr>
        <w:spacing w:after="0" w:line="360" w:lineRule="auto"/>
        <w:ind w:firstLine="708"/>
        <w:jc w:val="both"/>
        <w:rPr>
          <w:rFonts w:ascii="Times New Roman" w:eastAsia="Times New Roman" w:hAnsi="Times New Roman" w:cs="Times New Roman"/>
          <w:b/>
          <w:bCs/>
          <w:sz w:val="28"/>
          <w:szCs w:val="28"/>
          <w:lang w:eastAsia="ru-RU"/>
        </w:rPr>
      </w:pPr>
      <w:r w:rsidRPr="00C26E26">
        <w:rPr>
          <w:rFonts w:ascii="Times New Roman" w:eastAsia="Times New Roman" w:hAnsi="Times New Roman" w:cs="Times New Roman"/>
          <w:b/>
          <w:bCs/>
          <w:sz w:val="28"/>
          <w:szCs w:val="28"/>
          <w:lang w:eastAsia="ru-RU"/>
        </w:rPr>
        <w:t xml:space="preserve">Пение. </w:t>
      </w:r>
    </w:p>
    <w:p w14:paraId="2BADED84" w14:textId="40EA2287" w:rsidR="00801880" w:rsidRPr="00C26E26" w:rsidRDefault="00A51E92" w:rsidP="00F641DB">
      <w:pPr>
        <w:spacing w:after="0" w:line="360" w:lineRule="auto"/>
        <w:ind w:firstLine="708"/>
        <w:jc w:val="both"/>
        <w:rPr>
          <w:rFonts w:ascii="Times New Roman" w:eastAsia="Times New Roman" w:hAnsi="Times New Roman" w:cs="Times New Roman"/>
          <w:sz w:val="28"/>
          <w:szCs w:val="28"/>
          <w:lang w:eastAsia="ru-RU"/>
        </w:rPr>
      </w:pPr>
      <w:r w:rsidRPr="00C26E26">
        <w:rPr>
          <w:rFonts w:ascii="Times New Roman" w:eastAsia="Times New Roman" w:hAnsi="Times New Roman" w:cs="Times New Roman"/>
          <w:sz w:val="28"/>
          <w:szCs w:val="28"/>
          <w:lang w:eastAsia="ru-RU"/>
        </w:rPr>
        <w:t xml:space="preserve">Восприятие мелодий. Овладение умением слушать мелодии. Ритмические упражнения. Формирование основ певческой установки. Повторение за учителем звуков, изменение звуков по громкости, высоте. Работа над напевным звучанием на основе элементарного овладения певческим дыханием. Певческий диапазон (ре1 — си1). Развитие умения напевного звучания при точном интонировании мотива. Активизация внимания к единой правильной интонации. Развитие слухового внимания и чувства ритма на специальных ритмических упражнениях. Развитие основ певческого дыхания (бесшумный долгий выдох). Пение коротких </w:t>
      </w:r>
      <w:proofErr w:type="spellStart"/>
      <w:r w:rsidRPr="00C26E26">
        <w:rPr>
          <w:rFonts w:ascii="Times New Roman" w:eastAsia="Times New Roman" w:hAnsi="Times New Roman" w:cs="Times New Roman"/>
          <w:sz w:val="28"/>
          <w:szCs w:val="28"/>
          <w:lang w:eastAsia="ru-RU"/>
        </w:rPr>
        <w:t>пропевок</w:t>
      </w:r>
      <w:proofErr w:type="spellEnd"/>
      <w:r w:rsidRPr="00C26E26">
        <w:rPr>
          <w:rFonts w:ascii="Times New Roman" w:eastAsia="Times New Roman" w:hAnsi="Times New Roman" w:cs="Times New Roman"/>
          <w:sz w:val="28"/>
          <w:szCs w:val="28"/>
          <w:lang w:eastAsia="ru-RU"/>
        </w:rPr>
        <w:t xml:space="preserve"> на одном выдохе. Развитие умения четко произносить, </w:t>
      </w:r>
      <w:proofErr w:type="spellStart"/>
      <w:r w:rsidRPr="00C26E26">
        <w:rPr>
          <w:rFonts w:ascii="Times New Roman" w:eastAsia="Times New Roman" w:hAnsi="Times New Roman" w:cs="Times New Roman"/>
          <w:sz w:val="28"/>
          <w:szCs w:val="28"/>
          <w:lang w:eastAsia="ru-RU"/>
        </w:rPr>
        <w:t>пропевать</w:t>
      </w:r>
      <w:proofErr w:type="spellEnd"/>
      <w:r w:rsidRPr="00C26E26">
        <w:rPr>
          <w:rFonts w:ascii="Times New Roman" w:eastAsia="Times New Roman" w:hAnsi="Times New Roman" w:cs="Times New Roman"/>
          <w:sz w:val="28"/>
          <w:szCs w:val="28"/>
          <w:lang w:eastAsia="ru-RU"/>
        </w:rPr>
        <w:t xml:space="preserve"> гласные звуки.</w:t>
      </w:r>
      <w:r w:rsidR="00C149C0">
        <w:rPr>
          <w:rFonts w:ascii="Times New Roman" w:eastAsia="Times New Roman" w:hAnsi="Times New Roman" w:cs="Times New Roman"/>
          <w:sz w:val="28"/>
          <w:szCs w:val="28"/>
          <w:lang w:eastAsia="ru-RU"/>
        </w:rPr>
        <w:t xml:space="preserve"> </w:t>
      </w:r>
      <w:r w:rsidRPr="00C26E26">
        <w:rPr>
          <w:rFonts w:ascii="Times New Roman" w:eastAsia="Times New Roman" w:hAnsi="Times New Roman" w:cs="Times New Roman"/>
          <w:sz w:val="28"/>
          <w:szCs w:val="28"/>
          <w:lang w:eastAsia="ru-RU"/>
        </w:rPr>
        <w:t>Привлечение и удержание внимания к пению учителя.  Упражнения на воспроизведение интонации. Развитие понимания содержания текста на основе характера мелодии.</w:t>
      </w:r>
    </w:p>
    <w:p w14:paraId="3F255E71" w14:textId="77777777" w:rsidR="00F641DB" w:rsidRDefault="00A51E92" w:rsidP="00F641DB">
      <w:pPr>
        <w:shd w:val="clear" w:color="auto" w:fill="FFFFFF"/>
        <w:spacing w:after="0" w:line="360" w:lineRule="auto"/>
        <w:ind w:firstLine="708"/>
        <w:jc w:val="both"/>
        <w:rPr>
          <w:rFonts w:ascii="Times New Roman" w:eastAsia="Times New Roman" w:hAnsi="Times New Roman" w:cs="Times New Roman"/>
          <w:b/>
          <w:bCs/>
          <w:sz w:val="28"/>
          <w:szCs w:val="28"/>
          <w:lang w:eastAsia="ru-RU"/>
        </w:rPr>
      </w:pPr>
      <w:r w:rsidRPr="00C26E26">
        <w:rPr>
          <w:rFonts w:ascii="Times New Roman" w:eastAsia="Times New Roman" w:hAnsi="Times New Roman" w:cs="Times New Roman"/>
          <w:b/>
          <w:bCs/>
          <w:sz w:val="28"/>
          <w:szCs w:val="28"/>
          <w:lang w:eastAsia="ru-RU"/>
        </w:rPr>
        <w:t>Слушание музыки</w:t>
      </w:r>
      <w:r w:rsidR="00F641DB">
        <w:rPr>
          <w:rFonts w:ascii="Times New Roman" w:eastAsia="Times New Roman" w:hAnsi="Times New Roman" w:cs="Times New Roman"/>
          <w:b/>
          <w:bCs/>
          <w:sz w:val="28"/>
          <w:szCs w:val="28"/>
          <w:lang w:eastAsia="ru-RU"/>
        </w:rPr>
        <w:t>.</w:t>
      </w:r>
    </w:p>
    <w:p w14:paraId="4A7DA7FC" w14:textId="17A4EA9F" w:rsidR="00801880" w:rsidRPr="00C26E26" w:rsidRDefault="00A51E92" w:rsidP="00C26E26">
      <w:pPr>
        <w:shd w:val="clear" w:color="auto" w:fill="FFFFFF"/>
        <w:spacing w:after="0" w:line="360" w:lineRule="auto"/>
        <w:jc w:val="both"/>
        <w:rPr>
          <w:rFonts w:ascii="Times New Roman" w:eastAsia="Times New Roman" w:hAnsi="Times New Roman" w:cs="Times New Roman"/>
          <w:sz w:val="28"/>
          <w:szCs w:val="28"/>
          <w:lang w:eastAsia="ru-RU"/>
        </w:rPr>
      </w:pPr>
      <w:r w:rsidRPr="00C26E26">
        <w:rPr>
          <w:rFonts w:ascii="Times New Roman" w:eastAsia="Times New Roman" w:hAnsi="Times New Roman" w:cs="Times New Roman"/>
          <w:b/>
          <w:bCs/>
          <w:sz w:val="28"/>
          <w:szCs w:val="28"/>
          <w:lang w:eastAsia="ru-RU"/>
        </w:rPr>
        <w:t xml:space="preserve"> </w:t>
      </w:r>
      <w:r w:rsidR="00F641DB">
        <w:rPr>
          <w:rFonts w:ascii="Times New Roman" w:eastAsia="Times New Roman" w:hAnsi="Times New Roman" w:cs="Times New Roman"/>
          <w:b/>
          <w:bCs/>
          <w:sz w:val="28"/>
          <w:szCs w:val="28"/>
          <w:lang w:eastAsia="ru-RU"/>
        </w:rPr>
        <w:tab/>
      </w:r>
      <w:r w:rsidRPr="00C26E26">
        <w:rPr>
          <w:rFonts w:ascii="Times New Roman" w:eastAsia="Times New Roman" w:hAnsi="Times New Roman" w:cs="Times New Roman"/>
          <w:sz w:val="28"/>
          <w:szCs w:val="28"/>
          <w:lang w:eastAsia="ru-RU"/>
        </w:rPr>
        <w:t xml:space="preserve">Спокойное прослушивание мелодии в течение всего времени ее звучания. Эмоциональное реагирование (адекватное по знаку и силе) на музыку различного характера. Различение музыкальных инструментов: </w:t>
      </w:r>
      <w:r w:rsidRPr="00C26E26">
        <w:rPr>
          <w:rFonts w:ascii="Times New Roman" w:eastAsia="Times New Roman" w:hAnsi="Times New Roman" w:cs="Times New Roman"/>
          <w:sz w:val="28"/>
          <w:szCs w:val="28"/>
          <w:lang w:eastAsia="ru-RU"/>
        </w:rPr>
        <w:lastRenderedPageBreak/>
        <w:t>гитара, пианино, бубен. Формирование умения определять значительно отличающиеся по форме и характеру музыкальные произведения: марш, танец, песня- произведения: марш, танец, песня — веселая, грустная, спокойная. Игра на музыкальных инструментах под мелодию (маракас, бубен, колокольчик, румба, ложки, треугольник).</w:t>
      </w:r>
    </w:p>
    <w:p w14:paraId="51A24FE1" w14:textId="77777777" w:rsidR="00801880" w:rsidRPr="00C26E26" w:rsidRDefault="00801880" w:rsidP="00C26E26">
      <w:pPr>
        <w:shd w:val="clear" w:color="auto" w:fill="FFFFFF"/>
        <w:spacing w:after="0" w:line="360" w:lineRule="auto"/>
        <w:jc w:val="both"/>
        <w:rPr>
          <w:rFonts w:ascii="Times New Roman" w:eastAsia="Times New Roman" w:hAnsi="Times New Roman" w:cs="Times New Roman"/>
          <w:sz w:val="28"/>
          <w:szCs w:val="28"/>
          <w:lang w:eastAsia="ru-RU"/>
        </w:rPr>
      </w:pPr>
    </w:p>
    <w:p w14:paraId="5ADF42B4" w14:textId="7611A5C3" w:rsidR="00801880" w:rsidRPr="009D46F9" w:rsidRDefault="00A51E92" w:rsidP="009D46F9">
      <w:pPr>
        <w:pStyle w:val="22"/>
      </w:pPr>
      <w:r w:rsidRPr="009D46F9">
        <w:t>ВТОРОЙ ДОПОЛНИТЕЛЬНЫЙ КЛАСС (66 часов)</w:t>
      </w:r>
    </w:p>
    <w:p w14:paraId="1E1122A0" w14:textId="77777777" w:rsidR="00C13192" w:rsidRPr="00C26E26" w:rsidRDefault="00C13192" w:rsidP="00C26E26">
      <w:pPr>
        <w:shd w:val="clear" w:color="auto" w:fill="FFFFFF"/>
        <w:spacing w:after="0" w:line="360" w:lineRule="auto"/>
        <w:jc w:val="center"/>
        <w:rPr>
          <w:rFonts w:ascii="Times New Roman" w:eastAsia="Times New Roman" w:hAnsi="Times New Roman" w:cs="Times New Roman"/>
          <w:b/>
          <w:bCs/>
          <w:sz w:val="28"/>
          <w:szCs w:val="28"/>
          <w:lang w:eastAsia="ru-RU"/>
        </w:rPr>
      </w:pPr>
    </w:p>
    <w:p w14:paraId="4D20DE1F" w14:textId="77777777" w:rsidR="00F641DB" w:rsidRDefault="00A51E92" w:rsidP="00F641DB">
      <w:pPr>
        <w:shd w:val="clear" w:color="auto" w:fill="FFFFFF"/>
        <w:spacing w:after="0" w:line="360" w:lineRule="auto"/>
        <w:ind w:firstLine="708"/>
        <w:jc w:val="both"/>
        <w:rPr>
          <w:rFonts w:ascii="Times New Roman" w:eastAsia="Times New Roman" w:hAnsi="Times New Roman" w:cs="Times New Roman"/>
          <w:b/>
          <w:bCs/>
          <w:sz w:val="28"/>
          <w:szCs w:val="28"/>
          <w:lang w:eastAsia="ru-RU"/>
        </w:rPr>
      </w:pPr>
      <w:r w:rsidRPr="00C26E26">
        <w:rPr>
          <w:rFonts w:ascii="Times New Roman" w:eastAsia="Times New Roman" w:hAnsi="Times New Roman" w:cs="Times New Roman"/>
          <w:b/>
          <w:bCs/>
          <w:sz w:val="28"/>
          <w:szCs w:val="28"/>
          <w:lang w:eastAsia="ru-RU"/>
        </w:rPr>
        <w:t xml:space="preserve">Пение. </w:t>
      </w:r>
    </w:p>
    <w:p w14:paraId="420ED6AC" w14:textId="2CC999DF" w:rsidR="00801880" w:rsidRPr="00C26E26" w:rsidRDefault="00A51E92" w:rsidP="00F641DB">
      <w:pPr>
        <w:shd w:val="clear" w:color="auto" w:fill="FFFFFF"/>
        <w:spacing w:after="0" w:line="360" w:lineRule="auto"/>
        <w:ind w:firstLine="708"/>
        <w:jc w:val="both"/>
        <w:rPr>
          <w:rFonts w:ascii="Times New Roman" w:eastAsia="Times New Roman" w:hAnsi="Times New Roman" w:cs="Times New Roman"/>
          <w:sz w:val="28"/>
          <w:szCs w:val="28"/>
          <w:lang w:eastAsia="ru-RU"/>
        </w:rPr>
      </w:pPr>
      <w:r w:rsidRPr="00C26E26">
        <w:rPr>
          <w:rFonts w:ascii="Times New Roman" w:eastAsia="Times New Roman" w:hAnsi="Times New Roman" w:cs="Times New Roman"/>
          <w:sz w:val="28"/>
          <w:szCs w:val="28"/>
          <w:lang w:eastAsia="ru-RU"/>
        </w:rPr>
        <w:t xml:space="preserve">Упражнения на подражание. Формирование певческого дыхания. Повторение за учителем, </w:t>
      </w:r>
      <w:proofErr w:type="spellStart"/>
      <w:r w:rsidRPr="00C26E26">
        <w:rPr>
          <w:rFonts w:ascii="Times New Roman" w:eastAsia="Times New Roman" w:hAnsi="Times New Roman" w:cs="Times New Roman"/>
          <w:sz w:val="28"/>
          <w:szCs w:val="28"/>
          <w:lang w:eastAsia="ru-RU"/>
        </w:rPr>
        <w:t>пропевание</w:t>
      </w:r>
      <w:proofErr w:type="spellEnd"/>
      <w:r w:rsidRPr="00C26E26">
        <w:rPr>
          <w:rFonts w:ascii="Times New Roman" w:eastAsia="Times New Roman" w:hAnsi="Times New Roman" w:cs="Times New Roman"/>
          <w:sz w:val="28"/>
          <w:szCs w:val="28"/>
          <w:lang w:eastAsia="ru-RU"/>
        </w:rPr>
        <w:t xml:space="preserve"> цепочки гласных звуков. Индивидуальное и хоровое пение. Развитие умения петь легким звуком песни подвижного характера и плавно — песни напевного характера. Развитие интонации, громкости при исполнении простых песен. Развитие умения слышать вступление и правильно начинать пение вместе с педагогом и без него, прислушиваться к пению одноклассников. Развитие понимания содержания песни на основе характера ее мелодии (веселого, грустного, спокойного) и текста. Соотнесение песни с изображением. Развитие умения подражать артикуляции учителя. Развитие умения участвовать (начинать, прекращать) в хоровом пении с опорой на жест учителя. </w:t>
      </w:r>
    </w:p>
    <w:p w14:paraId="0D52BB57" w14:textId="77777777" w:rsidR="00C13192" w:rsidRDefault="00A51E92" w:rsidP="00C13192">
      <w:pPr>
        <w:shd w:val="clear" w:color="auto" w:fill="FFFFFF"/>
        <w:spacing w:after="0" w:line="360" w:lineRule="auto"/>
        <w:ind w:firstLine="708"/>
        <w:jc w:val="both"/>
        <w:rPr>
          <w:rFonts w:ascii="Times New Roman" w:eastAsia="Times New Roman" w:hAnsi="Times New Roman" w:cs="Times New Roman"/>
          <w:sz w:val="28"/>
          <w:szCs w:val="28"/>
          <w:lang w:eastAsia="ru-RU"/>
        </w:rPr>
      </w:pPr>
      <w:r w:rsidRPr="00C26E26">
        <w:rPr>
          <w:rFonts w:ascii="Times New Roman" w:eastAsia="Times New Roman" w:hAnsi="Times New Roman" w:cs="Times New Roman"/>
          <w:b/>
          <w:bCs/>
          <w:sz w:val="28"/>
          <w:szCs w:val="28"/>
          <w:lang w:eastAsia="ru-RU"/>
        </w:rPr>
        <w:t>Слушание музыки.</w:t>
      </w:r>
      <w:r w:rsidRPr="00C26E26">
        <w:rPr>
          <w:rFonts w:ascii="Times New Roman" w:eastAsia="Times New Roman" w:hAnsi="Times New Roman" w:cs="Times New Roman"/>
          <w:sz w:val="28"/>
          <w:szCs w:val="28"/>
          <w:lang w:eastAsia="ru-RU"/>
        </w:rPr>
        <w:t xml:space="preserve"> </w:t>
      </w:r>
    </w:p>
    <w:p w14:paraId="4E4E51CF" w14:textId="126A2679" w:rsidR="00801880" w:rsidRPr="00C26E26" w:rsidRDefault="00A51E92" w:rsidP="00C13192">
      <w:pPr>
        <w:shd w:val="clear" w:color="auto" w:fill="FFFFFF"/>
        <w:spacing w:after="0" w:line="360" w:lineRule="auto"/>
        <w:ind w:firstLine="708"/>
        <w:jc w:val="both"/>
        <w:rPr>
          <w:rFonts w:ascii="Times New Roman" w:eastAsia="Times New Roman" w:hAnsi="Times New Roman" w:cs="Times New Roman"/>
          <w:sz w:val="28"/>
          <w:szCs w:val="28"/>
          <w:lang w:eastAsia="ru-RU"/>
        </w:rPr>
      </w:pPr>
      <w:r w:rsidRPr="00C26E26">
        <w:rPr>
          <w:rFonts w:ascii="Times New Roman" w:eastAsia="Times New Roman" w:hAnsi="Times New Roman" w:cs="Times New Roman"/>
          <w:sz w:val="28"/>
          <w:szCs w:val="28"/>
          <w:lang w:eastAsia="ru-RU"/>
        </w:rPr>
        <w:t xml:space="preserve">Развитие умения узнавать значительно отличающиеся друг от друга музыкальные произведения. Упражнения по передаче ритма простых мелодий посредством отстукивания их мелодии на музыкальных инструментах (маракас, колокольчик, бубен и др.). Обучение игре на металлофоне. Соотнесение мелодии с иллюстрацией. Выражение эмоционального отношения к музыкальному произведению. </w:t>
      </w:r>
    </w:p>
    <w:p w14:paraId="2DA55D6C" w14:textId="77777777" w:rsidR="00801880" w:rsidRPr="00C26E26" w:rsidRDefault="00801880" w:rsidP="00C26E26">
      <w:pPr>
        <w:shd w:val="clear" w:color="auto" w:fill="FFFFFF"/>
        <w:spacing w:after="0" w:line="360" w:lineRule="auto"/>
        <w:jc w:val="both"/>
        <w:rPr>
          <w:rFonts w:ascii="Times New Roman" w:eastAsia="Times New Roman" w:hAnsi="Times New Roman" w:cs="Times New Roman"/>
          <w:b/>
          <w:bCs/>
          <w:sz w:val="28"/>
          <w:szCs w:val="28"/>
          <w:lang w:eastAsia="ru-RU"/>
        </w:rPr>
      </w:pPr>
    </w:p>
    <w:p w14:paraId="1306995D" w14:textId="61276F6A" w:rsidR="00801880" w:rsidRPr="009D46F9" w:rsidRDefault="00C149C0" w:rsidP="009D46F9">
      <w:pPr>
        <w:pStyle w:val="22"/>
      </w:pPr>
      <w:r w:rsidRPr="009D46F9">
        <w:t>ПЕРВЫЙ КЛАСС (</w:t>
      </w:r>
      <w:r w:rsidR="00A51E92" w:rsidRPr="009D46F9">
        <w:t>66 часов)</w:t>
      </w:r>
    </w:p>
    <w:p w14:paraId="52EEC526" w14:textId="77777777" w:rsidR="00C13192" w:rsidRDefault="00A51E92" w:rsidP="00C26E26">
      <w:pPr>
        <w:shd w:val="clear" w:color="auto" w:fill="FFFFFF"/>
        <w:spacing w:before="30" w:after="30" w:line="360" w:lineRule="auto"/>
        <w:ind w:firstLine="708"/>
        <w:jc w:val="both"/>
        <w:rPr>
          <w:rFonts w:ascii="Times New Roman" w:eastAsia="Times New Roman" w:hAnsi="Times New Roman" w:cs="Times New Roman"/>
          <w:sz w:val="28"/>
          <w:szCs w:val="28"/>
          <w:lang w:eastAsia="ru-RU"/>
        </w:rPr>
      </w:pPr>
      <w:r w:rsidRPr="00C26E26">
        <w:rPr>
          <w:rFonts w:ascii="Times New Roman" w:eastAsia="Times New Roman" w:hAnsi="Times New Roman" w:cs="Times New Roman"/>
          <w:b/>
          <w:bCs/>
          <w:sz w:val="28"/>
          <w:szCs w:val="28"/>
          <w:lang w:eastAsia="ru-RU"/>
        </w:rPr>
        <w:t>Пение.</w:t>
      </w:r>
      <w:r w:rsidRPr="00C26E26">
        <w:rPr>
          <w:rFonts w:ascii="Times New Roman" w:eastAsia="Times New Roman" w:hAnsi="Times New Roman" w:cs="Times New Roman"/>
          <w:sz w:val="28"/>
          <w:szCs w:val="28"/>
          <w:lang w:eastAsia="ru-RU"/>
        </w:rPr>
        <w:t xml:space="preserve"> </w:t>
      </w:r>
    </w:p>
    <w:p w14:paraId="7F3636D5" w14:textId="0CB05A62" w:rsidR="00801880" w:rsidRPr="00C26E26" w:rsidRDefault="00A51E92" w:rsidP="00C13192">
      <w:pPr>
        <w:shd w:val="clear" w:color="auto" w:fill="FFFFFF"/>
        <w:spacing w:before="30" w:after="30" w:line="360" w:lineRule="auto"/>
        <w:ind w:left="708"/>
        <w:jc w:val="both"/>
        <w:rPr>
          <w:rFonts w:ascii="Times New Roman" w:eastAsia="Times New Roman" w:hAnsi="Times New Roman" w:cs="Times New Roman"/>
          <w:sz w:val="28"/>
          <w:szCs w:val="28"/>
          <w:lang w:eastAsia="ru-RU"/>
        </w:rPr>
      </w:pPr>
      <w:r w:rsidRPr="00C26E26">
        <w:rPr>
          <w:rFonts w:ascii="Times New Roman" w:eastAsia="Times New Roman" w:hAnsi="Times New Roman" w:cs="Times New Roman"/>
          <w:sz w:val="28"/>
          <w:szCs w:val="28"/>
          <w:lang w:eastAsia="ru-RU"/>
        </w:rPr>
        <w:lastRenderedPageBreak/>
        <w:t xml:space="preserve">Развитие певческого дыхания в упражнениях. </w:t>
      </w:r>
      <w:r w:rsidRPr="00C26E26">
        <w:rPr>
          <w:rFonts w:ascii="Times New Roman" w:eastAsia="Times New Roman" w:hAnsi="Times New Roman" w:cs="Times New Roman"/>
          <w:b/>
          <w:bCs/>
          <w:sz w:val="28"/>
          <w:szCs w:val="28"/>
          <w:lang w:eastAsia="ru-RU"/>
        </w:rPr>
        <w:t xml:space="preserve"> </w:t>
      </w:r>
      <w:r w:rsidR="00C13192" w:rsidRPr="00C26E26">
        <w:rPr>
          <w:rFonts w:ascii="Times New Roman" w:eastAsia="Times New Roman" w:hAnsi="Times New Roman" w:cs="Times New Roman"/>
          <w:sz w:val="28"/>
          <w:szCs w:val="28"/>
          <w:lang w:eastAsia="ru-RU"/>
        </w:rPr>
        <w:t>Формирование вокально</w:t>
      </w:r>
      <w:r w:rsidRPr="00C26E26">
        <w:rPr>
          <w:rFonts w:ascii="Times New Roman" w:eastAsia="Times New Roman" w:hAnsi="Times New Roman" w:cs="Times New Roman"/>
          <w:sz w:val="28"/>
          <w:szCs w:val="28"/>
          <w:lang w:eastAsia="ru-RU"/>
        </w:rPr>
        <w:t xml:space="preserve">-хоровых умений. Формирование </w:t>
      </w:r>
      <w:r w:rsidR="00C13192" w:rsidRPr="00C26E26">
        <w:rPr>
          <w:rFonts w:ascii="Times New Roman" w:eastAsia="Times New Roman" w:hAnsi="Times New Roman" w:cs="Times New Roman"/>
          <w:sz w:val="28"/>
          <w:szCs w:val="28"/>
          <w:lang w:eastAsia="ru-RU"/>
        </w:rPr>
        <w:t>певческих умений</w:t>
      </w:r>
      <w:r w:rsidRPr="00C26E26">
        <w:rPr>
          <w:rFonts w:ascii="Times New Roman" w:eastAsia="Times New Roman" w:hAnsi="Times New Roman" w:cs="Times New Roman"/>
          <w:sz w:val="28"/>
          <w:szCs w:val="28"/>
          <w:lang w:eastAsia="ru-RU"/>
        </w:rPr>
        <w:t xml:space="preserve"> на материале, пройденном в предыдущих классах, а также на новом материале. Исполнение песенного материала в диапазоне до1 — до2. Упражнения над чистотой </w:t>
      </w:r>
      <w:proofErr w:type="spellStart"/>
      <w:r w:rsidRPr="00C26E26">
        <w:rPr>
          <w:rFonts w:ascii="Times New Roman" w:eastAsia="Times New Roman" w:hAnsi="Times New Roman" w:cs="Times New Roman"/>
          <w:sz w:val="28"/>
          <w:szCs w:val="28"/>
          <w:lang w:eastAsia="ru-RU"/>
        </w:rPr>
        <w:t>пропевания</w:t>
      </w:r>
      <w:proofErr w:type="spellEnd"/>
      <w:r w:rsidRPr="00C26E26">
        <w:rPr>
          <w:rFonts w:ascii="Times New Roman" w:eastAsia="Times New Roman" w:hAnsi="Times New Roman" w:cs="Times New Roman"/>
          <w:sz w:val="28"/>
          <w:szCs w:val="28"/>
          <w:lang w:eastAsia="ru-RU"/>
        </w:rPr>
        <w:t xml:space="preserve"> звуков, </w:t>
      </w:r>
      <w:r w:rsidR="00C13192" w:rsidRPr="00C26E26">
        <w:rPr>
          <w:rFonts w:ascii="Times New Roman" w:eastAsia="Times New Roman" w:hAnsi="Times New Roman" w:cs="Times New Roman"/>
          <w:sz w:val="28"/>
          <w:szCs w:val="28"/>
          <w:lang w:eastAsia="ru-RU"/>
        </w:rPr>
        <w:t>слогов, интонирования</w:t>
      </w:r>
      <w:r w:rsidRPr="00C26E26">
        <w:rPr>
          <w:rFonts w:ascii="Times New Roman" w:eastAsia="Times New Roman" w:hAnsi="Times New Roman" w:cs="Times New Roman"/>
          <w:sz w:val="28"/>
          <w:szCs w:val="28"/>
          <w:lang w:eastAsia="ru-RU"/>
        </w:rPr>
        <w:t xml:space="preserve"> и выравниванием звучания </w:t>
      </w:r>
      <w:r w:rsidR="00C13192" w:rsidRPr="00C26E26">
        <w:rPr>
          <w:rFonts w:ascii="Times New Roman" w:eastAsia="Times New Roman" w:hAnsi="Times New Roman" w:cs="Times New Roman"/>
          <w:sz w:val="28"/>
          <w:szCs w:val="28"/>
          <w:lang w:eastAsia="ru-RU"/>
        </w:rPr>
        <w:t>на диапазоне</w:t>
      </w:r>
      <w:r w:rsidRPr="00C26E26">
        <w:rPr>
          <w:rFonts w:ascii="Times New Roman" w:eastAsia="Times New Roman" w:hAnsi="Times New Roman" w:cs="Times New Roman"/>
          <w:sz w:val="28"/>
          <w:szCs w:val="28"/>
          <w:lang w:eastAsia="ru-RU"/>
        </w:rPr>
        <w:t xml:space="preserve">. Развитие умения воспроизводить интонацию в изученных песнях индивидуально и в процессе хорового исполнения с другими детьми. Формирование </w:t>
      </w:r>
      <w:r w:rsidR="00C13192" w:rsidRPr="00C26E26">
        <w:rPr>
          <w:rFonts w:ascii="Times New Roman" w:eastAsia="Times New Roman" w:hAnsi="Times New Roman" w:cs="Times New Roman"/>
          <w:sz w:val="28"/>
          <w:szCs w:val="28"/>
          <w:lang w:eastAsia="ru-RU"/>
        </w:rPr>
        <w:t>умения выдерживать</w:t>
      </w:r>
      <w:r w:rsidRPr="00C26E26">
        <w:rPr>
          <w:rFonts w:ascii="Times New Roman" w:eastAsia="Times New Roman" w:hAnsi="Times New Roman" w:cs="Times New Roman"/>
          <w:sz w:val="28"/>
          <w:szCs w:val="28"/>
          <w:lang w:eastAsia="ru-RU"/>
        </w:rPr>
        <w:t xml:space="preserve"> ритмический рисунок произведения без сопровождения учителя и инструмента. Заучивание простых песен. Одновременное начало и окончание исполнения песен с опорой на жест и инструкцию учителя. Развитие артикуляционного аппарата, умения правильно произносить, </w:t>
      </w:r>
      <w:proofErr w:type="spellStart"/>
      <w:r w:rsidRPr="00C26E26">
        <w:rPr>
          <w:rFonts w:ascii="Times New Roman" w:eastAsia="Times New Roman" w:hAnsi="Times New Roman" w:cs="Times New Roman"/>
          <w:sz w:val="28"/>
          <w:szCs w:val="28"/>
          <w:lang w:eastAsia="ru-RU"/>
        </w:rPr>
        <w:t>пропевать</w:t>
      </w:r>
      <w:proofErr w:type="spellEnd"/>
      <w:r w:rsidRPr="00C26E26">
        <w:rPr>
          <w:rFonts w:ascii="Times New Roman" w:eastAsia="Times New Roman" w:hAnsi="Times New Roman" w:cs="Times New Roman"/>
          <w:sz w:val="28"/>
          <w:szCs w:val="28"/>
          <w:lang w:eastAsia="ru-RU"/>
        </w:rPr>
        <w:t xml:space="preserve"> гласные и доступные по </w:t>
      </w:r>
      <w:proofErr w:type="spellStart"/>
      <w:r w:rsidRPr="00C26E26">
        <w:rPr>
          <w:rFonts w:ascii="Times New Roman" w:eastAsia="Times New Roman" w:hAnsi="Times New Roman" w:cs="Times New Roman"/>
          <w:sz w:val="28"/>
          <w:szCs w:val="28"/>
          <w:lang w:eastAsia="ru-RU"/>
        </w:rPr>
        <w:t>звуконаполняемости</w:t>
      </w:r>
      <w:proofErr w:type="spellEnd"/>
      <w:r w:rsidRPr="00C26E26">
        <w:rPr>
          <w:rFonts w:ascii="Times New Roman" w:eastAsia="Times New Roman" w:hAnsi="Times New Roman" w:cs="Times New Roman"/>
          <w:sz w:val="28"/>
          <w:szCs w:val="28"/>
          <w:lang w:eastAsia="ru-RU"/>
        </w:rPr>
        <w:t xml:space="preserve"> согласные звуки, плавно </w:t>
      </w:r>
      <w:proofErr w:type="spellStart"/>
      <w:r w:rsidRPr="00C26E26">
        <w:rPr>
          <w:rFonts w:ascii="Times New Roman" w:eastAsia="Times New Roman" w:hAnsi="Times New Roman" w:cs="Times New Roman"/>
          <w:sz w:val="28"/>
          <w:szCs w:val="28"/>
          <w:lang w:eastAsia="ru-RU"/>
        </w:rPr>
        <w:t>пропевать</w:t>
      </w:r>
      <w:proofErr w:type="spellEnd"/>
      <w:r w:rsidRPr="00C26E26">
        <w:rPr>
          <w:rFonts w:ascii="Times New Roman" w:eastAsia="Times New Roman" w:hAnsi="Times New Roman" w:cs="Times New Roman"/>
          <w:sz w:val="28"/>
          <w:szCs w:val="28"/>
          <w:lang w:eastAsia="ru-RU"/>
        </w:rPr>
        <w:t xml:space="preserve"> звуки. Развитие умения интонационно выделять гласные звуки в тексте песни.</w:t>
      </w:r>
    </w:p>
    <w:p w14:paraId="52448175" w14:textId="77777777" w:rsidR="00C13192" w:rsidRDefault="00A51E92" w:rsidP="00C26E26">
      <w:pPr>
        <w:shd w:val="clear" w:color="auto" w:fill="FFFFFF"/>
        <w:spacing w:before="30" w:after="30" w:line="360" w:lineRule="auto"/>
        <w:ind w:firstLine="708"/>
        <w:jc w:val="both"/>
        <w:rPr>
          <w:rFonts w:ascii="Times New Roman" w:eastAsia="Times New Roman" w:hAnsi="Times New Roman" w:cs="Times New Roman"/>
          <w:b/>
          <w:bCs/>
          <w:sz w:val="28"/>
          <w:szCs w:val="28"/>
          <w:lang w:eastAsia="ru-RU"/>
        </w:rPr>
      </w:pPr>
      <w:r w:rsidRPr="00C26E26">
        <w:rPr>
          <w:rFonts w:ascii="Times New Roman" w:eastAsia="Times New Roman" w:hAnsi="Times New Roman" w:cs="Times New Roman"/>
          <w:b/>
          <w:bCs/>
          <w:sz w:val="28"/>
          <w:szCs w:val="28"/>
          <w:lang w:eastAsia="ru-RU"/>
        </w:rPr>
        <w:t xml:space="preserve">Слушание музыки </w:t>
      </w:r>
    </w:p>
    <w:p w14:paraId="5DE29678" w14:textId="6103ACA8" w:rsidR="00801880" w:rsidRPr="00C26E26" w:rsidRDefault="00A51E92" w:rsidP="00C26E26">
      <w:pPr>
        <w:shd w:val="clear" w:color="auto" w:fill="FFFFFF"/>
        <w:spacing w:before="30" w:after="30" w:line="360" w:lineRule="auto"/>
        <w:ind w:firstLine="708"/>
        <w:jc w:val="both"/>
        <w:rPr>
          <w:rFonts w:ascii="Times New Roman" w:eastAsia="Times New Roman" w:hAnsi="Times New Roman" w:cs="Times New Roman"/>
          <w:sz w:val="28"/>
          <w:szCs w:val="28"/>
          <w:lang w:eastAsia="ru-RU"/>
        </w:rPr>
      </w:pPr>
      <w:r w:rsidRPr="00C26E26">
        <w:rPr>
          <w:rFonts w:ascii="Times New Roman" w:eastAsia="Times New Roman" w:hAnsi="Times New Roman" w:cs="Times New Roman"/>
          <w:sz w:val="28"/>
          <w:szCs w:val="28"/>
          <w:lang w:eastAsia="ru-RU"/>
        </w:rPr>
        <w:t xml:space="preserve">Развитие эмоциональной отзывчивости и реагирования на музыку различного характера. Соотнесение мелодии и изображения эмоции. Упражнения на развитие умения различать звуки по высоте (высокие - низкие) и длительности (долгие - короткие). Формирование первичных представлений о плавном и отрывистом звучании мелодии в музыкальных произведениях. </w:t>
      </w:r>
      <w:r w:rsidR="00C13192" w:rsidRPr="00C26E26">
        <w:rPr>
          <w:rFonts w:ascii="Times New Roman" w:eastAsia="Times New Roman" w:hAnsi="Times New Roman" w:cs="Times New Roman"/>
          <w:sz w:val="28"/>
          <w:szCs w:val="28"/>
          <w:lang w:eastAsia="ru-RU"/>
        </w:rPr>
        <w:t>Формирование первичных</w:t>
      </w:r>
      <w:r w:rsidRPr="00C26E26">
        <w:rPr>
          <w:rFonts w:ascii="Times New Roman" w:eastAsia="Times New Roman" w:hAnsi="Times New Roman" w:cs="Times New Roman"/>
          <w:sz w:val="28"/>
          <w:szCs w:val="28"/>
          <w:lang w:eastAsia="ru-RU"/>
        </w:rPr>
        <w:t xml:space="preserve"> представлений о музыкальных коллективах: ансамбль, оркестр, солист. Соотнесение изображения и звучания музыкальных инструментов.  Знакомство с музыкальными инструментами и их звучанием: скрипка, баян, балалайка. Развитие умения </w:t>
      </w:r>
      <w:proofErr w:type="gramStart"/>
      <w:r w:rsidRPr="00C26E26">
        <w:rPr>
          <w:rFonts w:ascii="Times New Roman" w:eastAsia="Times New Roman" w:hAnsi="Times New Roman" w:cs="Times New Roman"/>
          <w:sz w:val="28"/>
          <w:szCs w:val="28"/>
          <w:lang w:eastAsia="ru-RU"/>
        </w:rPr>
        <w:t>играть  на</w:t>
      </w:r>
      <w:proofErr w:type="gramEnd"/>
      <w:r w:rsidRPr="00C26E26">
        <w:rPr>
          <w:rFonts w:ascii="Times New Roman" w:eastAsia="Times New Roman" w:hAnsi="Times New Roman" w:cs="Times New Roman"/>
          <w:sz w:val="28"/>
          <w:szCs w:val="28"/>
          <w:lang w:eastAsia="ru-RU"/>
        </w:rPr>
        <w:t xml:space="preserve"> музыкальных инструментах (ударно-шумовых). Продолжение обучения игре на металлофоне.</w:t>
      </w:r>
    </w:p>
    <w:p w14:paraId="58B354A1" w14:textId="77777777" w:rsidR="00801880" w:rsidRPr="00C26E26" w:rsidRDefault="00801880" w:rsidP="00C26E26">
      <w:pPr>
        <w:shd w:val="clear" w:color="auto" w:fill="FFFFFF"/>
        <w:spacing w:after="0" w:line="360" w:lineRule="auto"/>
        <w:jc w:val="both"/>
        <w:rPr>
          <w:rFonts w:ascii="Times New Roman" w:eastAsia="Times New Roman" w:hAnsi="Times New Roman" w:cs="Times New Roman"/>
          <w:b/>
          <w:bCs/>
          <w:sz w:val="28"/>
          <w:szCs w:val="28"/>
          <w:lang w:eastAsia="ru-RU"/>
        </w:rPr>
      </w:pPr>
    </w:p>
    <w:p w14:paraId="72C298ED" w14:textId="77777777" w:rsidR="00801880" w:rsidRPr="009D46F9" w:rsidRDefault="00A51E92" w:rsidP="009D46F9">
      <w:pPr>
        <w:pStyle w:val="22"/>
      </w:pPr>
      <w:r w:rsidRPr="009D46F9">
        <w:t>ВТОРОЙ КЛАСС (33 часа)</w:t>
      </w:r>
    </w:p>
    <w:p w14:paraId="2E71A047" w14:textId="77777777" w:rsidR="00801880" w:rsidRPr="00C26E26" w:rsidRDefault="00801880" w:rsidP="00C26E26">
      <w:pPr>
        <w:shd w:val="clear" w:color="auto" w:fill="FFFFFF"/>
        <w:spacing w:after="0" w:line="360" w:lineRule="auto"/>
        <w:ind w:left="360"/>
        <w:jc w:val="both"/>
        <w:rPr>
          <w:rFonts w:ascii="Times New Roman" w:hAnsi="Times New Roman"/>
          <w:b/>
          <w:bCs/>
          <w:sz w:val="28"/>
          <w:szCs w:val="28"/>
        </w:rPr>
      </w:pPr>
    </w:p>
    <w:p w14:paraId="567ACBBF" w14:textId="77777777" w:rsidR="00C13192" w:rsidRDefault="00A51E92" w:rsidP="00C26E26">
      <w:pPr>
        <w:shd w:val="clear" w:color="auto" w:fill="FFFFFF"/>
        <w:spacing w:after="0" w:line="360" w:lineRule="auto"/>
        <w:ind w:right="12" w:firstLine="540"/>
        <w:jc w:val="both"/>
        <w:rPr>
          <w:rFonts w:ascii="Times New Roman" w:eastAsia="Times New Roman" w:hAnsi="Times New Roman" w:cs="Times New Roman"/>
          <w:b/>
          <w:bCs/>
          <w:sz w:val="28"/>
          <w:szCs w:val="28"/>
          <w:lang w:eastAsia="ru-RU"/>
        </w:rPr>
      </w:pPr>
      <w:r w:rsidRPr="00C26E26">
        <w:rPr>
          <w:rFonts w:ascii="Times New Roman" w:eastAsia="Times New Roman" w:hAnsi="Times New Roman" w:cs="Times New Roman"/>
          <w:b/>
          <w:bCs/>
          <w:sz w:val="28"/>
          <w:szCs w:val="28"/>
          <w:lang w:eastAsia="ru-RU"/>
        </w:rPr>
        <w:lastRenderedPageBreak/>
        <w:t xml:space="preserve">      Пение. </w:t>
      </w:r>
    </w:p>
    <w:p w14:paraId="581E9816" w14:textId="251986F2" w:rsidR="00801880" w:rsidRPr="00C26E26" w:rsidRDefault="00A51E92" w:rsidP="00C26E26">
      <w:pPr>
        <w:shd w:val="clear" w:color="auto" w:fill="FFFFFF"/>
        <w:spacing w:after="0" w:line="360" w:lineRule="auto"/>
        <w:ind w:right="12" w:firstLine="540"/>
        <w:jc w:val="both"/>
        <w:rPr>
          <w:rFonts w:ascii="Times New Roman" w:eastAsia="Times New Roman" w:hAnsi="Times New Roman" w:cs="Times New Roman"/>
          <w:color w:val="000000"/>
          <w:sz w:val="28"/>
          <w:szCs w:val="28"/>
          <w:lang w:eastAsia="ru-RU"/>
        </w:rPr>
      </w:pPr>
      <w:r w:rsidRPr="00C26E26">
        <w:rPr>
          <w:rFonts w:ascii="Times New Roman" w:eastAsia="Times New Roman" w:hAnsi="Times New Roman" w:cs="Times New Roman"/>
          <w:sz w:val="28"/>
          <w:szCs w:val="28"/>
          <w:lang w:eastAsia="ru-RU"/>
        </w:rPr>
        <w:t xml:space="preserve">Развитие речевого дыхания. Закрепление </w:t>
      </w:r>
      <w:r w:rsidR="00C13192" w:rsidRPr="00C26E26">
        <w:rPr>
          <w:rFonts w:ascii="Times New Roman" w:eastAsia="Times New Roman" w:hAnsi="Times New Roman" w:cs="Times New Roman"/>
          <w:sz w:val="28"/>
          <w:szCs w:val="28"/>
          <w:lang w:eastAsia="ru-RU"/>
        </w:rPr>
        <w:t>певческих умений</w:t>
      </w:r>
      <w:r w:rsidRPr="00C26E26">
        <w:rPr>
          <w:rFonts w:ascii="Times New Roman" w:eastAsia="Times New Roman" w:hAnsi="Times New Roman" w:cs="Times New Roman"/>
          <w:color w:val="000000"/>
          <w:sz w:val="28"/>
          <w:szCs w:val="28"/>
          <w:lang w:eastAsia="ru-RU"/>
        </w:rPr>
        <w:t xml:space="preserve"> на материале, пройденном в предыдущих классах. Развитие </w:t>
      </w:r>
      <w:r w:rsidR="00C13192" w:rsidRPr="00C26E26">
        <w:rPr>
          <w:rFonts w:ascii="Times New Roman" w:eastAsia="Times New Roman" w:hAnsi="Times New Roman" w:cs="Times New Roman"/>
          <w:color w:val="000000"/>
          <w:sz w:val="28"/>
          <w:szCs w:val="28"/>
          <w:lang w:eastAsia="ru-RU"/>
        </w:rPr>
        <w:t>умения смены</w:t>
      </w:r>
      <w:r w:rsidRPr="00C26E26">
        <w:rPr>
          <w:rFonts w:ascii="Times New Roman" w:eastAsia="Times New Roman" w:hAnsi="Times New Roman" w:cs="Times New Roman"/>
          <w:color w:val="000000"/>
          <w:sz w:val="28"/>
          <w:szCs w:val="28"/>
          <w:lang w:eastAsia="ru-RU"/>
        </w:rPr>
        <w:t xml:space="preserve"> дыхания при исполнении песен. Развитие умения распределять дыхание при исполнении напевных песен при усилении и ослаблении звучания голоса. Умение выделять гласные при </w:t>
      </w:r>
      <w:proofErr w:type="spellStart"/>
      <w:r w:rsidRPr="00C26E26">
        <w:rPr>
          <w:rFonts w:ascii="Times New Roman" w:eastAsia="Times New Roman" w:hAnsi="Times New Roman" w:cs="Times New Roman"/>
          <w:color w:val="000000"/>
          <w:sz w:val="28"/>
          <w:szCs w:val="28"/>
          <w:lang w:eastAsia="ru-RU"/>
        </w:rPr>
        <w:t>пропевании</w:t>
      </w:r>
      <w:proofErr w:type="spellEnd"/>
      <w:r w:rsidRPr="00C26E26">
        <w:rPr>
          <w:rFonts w:ascii="Times New Roman" w:eastAsia="Times New Roman" w:hAnsi="Times New Roman" w:cs="Times New Roman"/>
          <w:color w:val="000000"/>
          <w:sz w:val="28"/>
          <w:szCs w:val="28"/>
          <w:lang w:eastAsia="ru-RU"/>
        </w:rPr>
        <w:t xml:space="preserve"> звуков. </w:t>
      </w:r>
      <w:r w:rsidR="005178AA" w:rsidRPr="00C26E26">
        <w:rPr>
          <w:rFonts w:ascii="Times New Roman" w:eastAsia="Times New Roman" w:hAnsi="Times New Roman" w:cs="Times New Roman"/>
          <w:color w:val="000000"/>
          <w:sz w:val="28"/>
          <w:szCs w:val="28"/>
          <w:lang w:eastAsia="ru-RU"/>
        </w:rPr>
        <w:t>Формирование умения</w:t>
      </w:r>
      <w:r w:rsidRPr="00C26E26">
        <w:rPr>
          <w:rFonts w:ascii="Times New Roman" w:eastAsia="Times New Roman" w:hAnsi="Times New Roman" w:cs="Times New Roman"/>
          <w:color w:val="000000"/>
          <w:sz w:val="28"/>
          <w:szCs w:val="28"/>
          <w:lang w:eastAsia="ru-RU"/>
        </w:rPr>
        <w:t xml:space="preserve"> контролировать слухом качество пения. Упражнения на развитие музыкального ритма. Умение повторять фразу, куплет, припев за учителем, в сопровождении звучания музыкального инструмента. Развитие музыкального ритма, умения воспроизводить фразу или куплет хорошо знакомой без музыкального сопровождения и в сопровождении инструмента. Формирование интонированного мотива выученных песен вместе с другими учениками и индивидуально. Формирование умения выдерживать </w:t>
      </w:r>
      <w:r w:rsidR="005178AA">
        <w:rPr>
          <w:rFonts w:ascii="Times New Roman" w:eastAsia="Times New Roman" w:hAnsi="Times New Roman" w:cs="Times New Roman"/>
          <w:color w:val="000000"/>
          <w:sz w:val="28"/>
          <w:szCs w:val="28"/>
          <w:lang w:eastAsia="ru-RU"/>
        </w:rPr>
        <w:t>ритмический рисунок при передаче</w:t>
      </w:r>
      <w:r w:rsidRPr="00C26E26">
        <w:rPr>
          <w:rFonts w:ascii="Times New Roman" w:eastAsia="Times New Roman" w:hAnsi="Times New Roman" w:cs="Times New Roman"/>
          <w:color w:val="000000"/>
          <w:sz w:val="28"/>
          <w:szCs w:val="28"/>
          <w:lang w:eastAsia="ru-RU"/>
        </w:rPr>
        <w:t xml:space="preserve"> мелодии.</w:t>
      </w:r>
      <w:r w:rsidR="005178AA">
        <w:rPr>
          <w:rFonts w:ascii="Times New Roman" w:eastAsia="Times New Roman" w:hAnsi="Times New Roman" w:cs="Times New Roman"/>
          <w:color w:val="000000"/>
          <w:sz w:val="28"/>
          <w:szCs w:val="28"/>
          <w:lang w:eastAsia="ru-RU"/>
        </w:rPr>
        <w:t xml:space="preserve"> </w:t>
      </w:r>
      <w:r w:rsidRPr="00C26E26">
        <w:rPr>
          <w:rFonts w:ascii="Times New Roman" w:eastAsia="Times New Roman" w:hAnsi="Times New Roman" w:cs="Times New Roman"/>
          <w:color w:val="000000"/>
          <w:sz w:val="28"/>
          <w:szCs w:val="28"/>
          <w:lang w:eastAsia="ru-RU"/>
        </w:rPr>
        <w:t>Использование разнообразных музыкальных средств (темп, динамические оттенки) для формирования выразительности исполнения песен. Пение выученных песен ритмично и выразительно с сохранением строя и ансамбля.</w:t>
      </w:r>
    </w:p>
    <w:p w14:paraId="37563329" w14:textId="77777777" w:rsidR="005178AA" w:rsidRDefault="00A51E92" w:rsidP="00C26E26">
      <w:pPr>
        <w:shd w:val="clear" w:color="auto" w:fill="FFFFFF"/>
        <w:spacing w:after="0" w:line="360" w:lineRule="auto"/>
        <w:ind w:left="24"/>
        <w:jc w:val="both"/>
        <w:rPr>
          <w:rFonts w:ascii="Times New Roman" w:eastAsia="Times New Roman" w:hAnsi="Times New Roman" w:cs="Times New Roman"/>
          <w:color w:val="000000"/>
          <w:sz w:val="28"/>
          <w:szCs w:val="28"/>
          <w:lang w:eastAsia="ru-RU"/>
        </w:rPr>
      </w:pPr>
      <w:r w:rsidRPr="00C26E26">
        <w:rPr>
          <w:rFonts w:ascii="Times New Roman" w:eastAsia="Times New Roman" w:hAnsi="Times New Roman" w:cs="Times New Roman"/>
          <w:b/>
          <w:bCs/>
          <w:color w:val="000000"/>
          <w:sz w:val="28"/>
          <w:szCs w:val="28"/>
          <w:lang w:eastAsia="ru-RU"/>
        </w:rPr>
        <w:t>     Слушание музыки</w:t>
      </w:r>
      <w:r w:rsidRPr="00C26E26">
        <w:rPr>
          <w:rFonts w:ascii="Times New Roman" w:eastAsia="Times New Roman" w:hAnsi="Times New Roman" w:cs="Times New Roman"/>
          <w:color w:val="000000"/>
          <w:sz w:val="28"/>
          <w:szCs w:val="28"/>
          <w:lang w:eastAsia="ru-RU"/>
        </w:rPr>
        <w:t xml:space="preserve">. </w:t>
      </w:r>
    </w:p>
    <w:p w14:paraId="28BD6B18" w14:textId="00F57554" w:rsidR="00801880" w:rsidRPr="00C26E26" w:rsidRDefault="00A51E92" w:rsidP="00C26E26">
      <w:pPr>
        <w:shd w:val="clear" w:color="auto" w:fill="FFFFFF"/>
        <w:spacing w:after="0" w:line="360" w:lineRule="auto"/>
        <w:ind w:left="24"/>
        <w:jc w:val="both"/>
        <w:rPr>
          <w:rFonts w:ascii="Times New Roman" w:eastAsia="Times New Roman" w:hAnsi="Times New Roman" w:cs="Times New Roman"/>
          <w:color w:val="000000"/>
          <w:sz w:val="28"/>
          <w:szCs w:val="28"/>
          <w:lang w:eastAsia="ru-RU"/>
        </w:rPr>
      </w:pPr>
      <w:r w:rsidRPr="00C26E26">
        <w:rPr>
          <w:rFonts w:ascii="Times New Roman" w:eastAsia="Times New Roman" w:hAnsi="Times New Roman" w:cs="Times New Roman"/>
          <w:color w:val="000000"/>
          <w:sz w:val="28"/>
          <w:szCs w:val="28"/>
          <w:lang w:eastAsia="ru-RU"/>
        </w:rPr>
        <w:t>Развитие навыков слухового внимания и развитие чувства ритма в ходе специальных упражнений.</w:t>
      </w:r>
      <w:r w:rsidR="005178AA">
        <w:rPr>
          <w:rFonts w:ascii="Times New Roman" w:eastAsia="Times New Roman" w:hAnsi="Times New Roman" w:cs="Times New Roman"/>
          <w:color w:val="000000"/>
          <w:sz w:val="28"/>
          <w:szCs w:val="28"/>
          <w:lang w:eastAsia="ru-RU"/>
        </w:rPr>
        <w:t xml:space="preserve"> </w:t>
      </w:r>
      <w:r w:rsidRPr="00C26E26">
        <w:rPr>
          <w:rFonts w:ascii="Times New Roman" w:eastAsia="Times New Roman" w:hAnsi="Times New Roman" w:cs="Times New Roman"/>
          <w:color w:val="000000"/>
          <w:sz w:val="28"/>
          <w:szCs w:val="28"/>
          <w:lang w:eastAsia="ru-RU"/>
        </w:rPr>
        <w:t>Развитие умения дифференцировать части музыкального произведения. Развитие умения различать мелодию и сопровождение в песне и в инструментальном произведении. Знакомство с музыкальными инструментами и их звучанием: скрипка, виолончель, балалайка. Закрепление навыков игры на ударно-шумовых инструментах, металлофоне.</w:t>
      </w:r>
    </w:p>
    <w:p w14:paraId="05C24F2A" w14:textId="77777777" w:rsidR="00801880" w:rsidRPr="00C26E26" w:rsidRDefault="00801880" w:rsidP="00C26E26">
      <w:pPr>
        <w:shd w:val="clear" w:color="auto" w:fill="FFFFFF"/>
        <w:spacing w:after="0" w:line="360" w:lineRule="auto"/>
        <w:jc w:val="both"/>
        <w:rPr>
          <w:rFonts w:ascii="Times New Roman" w:eastAsia="Times New Roman" w:hAnsi="Times New Roman" w:cs="Times New Roman"/>
          <w:b/>
          <w:bCs/>
          <w:color w:val="000000"/>
          <w:sz w:val="28"/>
          <w:szCs w:val="28"/>
          <w:lang w:eastAsia="ru-RU"/>
        </w:rPr>
      </w:pPr>
    </w:p>
    <w:p w14:paraId="0A63B0C3" w14:textId="77777777" w:rsidR="00801880" w:rsidRPr="009D46F9" w:rsidRDefault="00A51E92" w:rsidP="009D46F9">
      <w:pPr>
        <w:pStyle w:val="22"/>
      </w:pPr>
      <w:r w:rsidRPr="009D46F9">
        <w:t>ТРЕТИЙ КЛАСС (33 часа)</w:t>
      </w:r>
    </w:p>
    <w:p w14:paraId="775DC36D" w14:textId="77777777" w:rsidR="005178AA" w:rsidRDefault="00A51E92" w:rsidP="00C26E26">
      <w:pPr>
        <w:shd w:val="clear" w:color="auto" w:fill="FFFFFF"/>
        <w:spacing w:after="0" w:line="360" w:lineRule="auto"/>
        <w:ind w:left="4" w:right="10"/>
        <w:jc w:val="both"/>
        <w:rPr>
          <w:rFonts w:ascii="Times New Roman" w:eastAsia="Times New Roman" w:hAnsi="Times New Roman" w:cs="Times New Roman"/>
          <w:b/>
          <w:bCs/>
          <w:color w:val="000000"/>
          <w:sz w:val="28"/>
          <w:szCs w:val="28"/>
          <w:lang w:eastAsia="ru-RU"/>
        </w:rPr>
      </w:pPr>
      <w:r w:rsidRPr="00C26E26">
        <w:rPr>
          <w:rFonts w:ascii="Times New Roman" w:eastAsia="Times New Roman" w:hAnsi="Times New Roman" w:cs="Times New Roman"/>
          <w:b/>
          <w:bCs/>
          <w:color w:val="000000"/>
          <w:sz w:val="28"/>
          <w:szCs w:val="28"/>
          <w:lang w:eastAsia="ru-RU"/>
        </w:rPr>
        <w:t xml:space="preserve">      Пение. </w:t>
      </w:r>
    </w:p>
    <w:p w14:paraId="2D80ECA7" w14:textId="6F4E18FC" w:rsidR="00801880" w:rsidRPr="00C26E26" w:rsidRDefault="00A51E92" w:rsidP="005178AA">
      <w:pPr>
        <w:shd w:val="clear" w:color="auto" w:fill="FFFFFF"/>
        <w:spacing w:after="0" w:line="360" w:lineRule="auto"/>
        <w:ind w:left="4" w:right="10" w:firstLine="704"/>
        <w:jc w:val="both"/>
        <w:rPr>
          <w:rFonts w:ascii="Times New Roman" w:eastAsia="Times New Roman" w:hAnsi="Times New Roman" w:cs="Times New Roman"/>
          <w:color w:val="000000"/>
          <w:sz w:val="28"/>
          <w:szCs w:val="28"/>
          <w:lang w:eastAsia="ru-RU"/>
        </w:rPr>
      </w:pPr>
      <w:r w:rsidRPr="00C26E26">
        <w:rPr>
          <w:rFonts w:ascii="Times New Roman" w:eastAsia="Times New Roman" w:hAnsi="Times New Roman" w:cs="Times New Roman"/>
          <w:color w:val="000000"/>
          <w:sz w:val="28"/>
          <w:szCs w:val="28"/>
          <w:lang w:eastAsia="ru-RU"/>
        </w:rPr>
        <w:t xml:space="preserve">Закрепление </w:t>
      </w:r>
      <w:r w:rsidR="005178AA" w:rsidRPr="00C26E26">
        <w:rPr>
          <w:rFonts w:ascii="Times New Roman" w:eastAsia="Times New Roman" w:hAnsi="Times New Roman" w:cs="Times New Roman"/>
          <w:color w:val="000000"/>
          <w:sz w:val="28"/>
          <w:szCs w:val="28"/>
          <w:lang w:eastAsia="ru-RU"/>
        </w:rPr>
        <w:t>певческих умений</w:t>
      </w:r>
      <w:r w:rsidRPr="00C26E26">
        <w:rPr>
          <w:rFonts w:ascii="Times New Roman" w:eastAsia="Times New Roman" w:hAnsi="Times New Roman" w:cs="Times New Roman"/>
          <w:color w:val="000000"/>
          <w:sz w:val="28"/>
          <w:szCs w:val="28"/>
          <w:lang w:eastAsia="ru-RU"/>
        </w:rPr>
        <w:t xml:space="preserve"> на материале, пройденном в предыдущих классах, а также на новом материале. Развитие умения петь без </w:t>
      </w:r>
      <w:r w:rsidRPr="00C26E26">
        <w:rPr>
          <w:rFonts w:ascii="Times New Roman" w:eastAsia="Times New Roman" w:hAnsi="Times New Roman" w:cs="Times New Roman"/>
          <w:color w:val="000000"/>
          <w:sz w:val="28"/>
          <w:szCs w:val="28"/>
          <w:lang w:eastAsia="ru-RU"/>
        </w:rPr>
        <w:lastRenderedPageBreak/>
        <w:t xml:space="preserve">сопровождения инструмента несложные, хорошо знакомые песни. Дифференцирование звуков по высоте и направлению движения мелодии: звуки высокие, низкие, средние: восходящее, нисходящее движение мелодии и на одной высоте. Развитие умения показа движением руки направления мелодии </w:t>
      </w:r>
      <w:r w:rsidR="00C149C0">
        <w:rPr>
          <w:rFonts w:ascii="Times New Roman" w:eastAsia="Times New Roman" w:hAnsi="Times New Roman" w:cs="Times New Roman"/>
          <w:color w:val="000000"/>
          <w:sz w:val="28"/>
          <w:szCs w:val="28"/>
          <w:lang w:eastAsia="ru-RU"/>
        </w:rPr>
        <w:t xml:space="preserve">(сверху вниз или снизу </w:t>
      </w:r>
      <w:r w:rsidR="005178AA">
        <w:rPr>
          <w:rFonts w:ascii="Times New Roman" w:eastAsia="Times New Roman" w:hAnsi="Times New Roman" w:cs="Times New Roman"/>
          <w:color w:val="000000"/>
          <w:sz w:val="28"/>
          <w:szCs w:val="28"/>
          <w:lang w:eastAsia="ru-RU"/>
        </w:rPr>
        <w:t>вверх).</w:t>
      </w:r>
      <w:r w:rsidRPr="00C26E26">
        <w:rPr>
          <w:rFonts w:ascii="Times New Roman" w:eastAsia="Times New Roman" w:hAnsi="Times New Roman" w:cs="Times New Roman"/>
          <w:color w:val="000000"/>
          <w:sz w:val="28"/>
          <w:szCs w:val="28"/>
          <w:lang w:eastAsia="ru-RU"/>
        </w:rPr>
        <w:t xml:space="preserve"> Развитие умения отчетливого произнесения текста в быстром темпе исполняемого произведения. Формирование элементарных представлений о выразительном значении динамических оттенков. Представление о том, что такое ноты, первичное представление о графическом изображении отдельных нот. до, ре, ми. Самостоятельное исполнение разученных песен, как с инструментальным сопровождением, так и без него. Сольное и хоровое пение с учетом </w:t>
      </w:r>
      <w:r w:rsidR="008C48A7" w:rsidRPr="00C26E26">
        <w:rPr>
          <w:rFonts w:ascii="Times New Roman" w:eastAsia="Times New Roman" w:hAnsi="Times New Roman" w:cs="Times New Roman"/>
          <w:color w:val="000000"/>
          <w:sz w:val="28"/>
          <w:szCs w:val="28"/>
          <w:lang w:eastAsia="ru-RU"/>
        </w:rPr>
        <w:t>средств музыкальной</w:t>
      </w:r>
      <w:r w:rsidRPr="00C26E26">
        <w:rPr>
          <w:rFonts w:ascii="Times New Roman" w:eastAsia="Times New Roman" w:hAnsi="Times New Roman" w:cs="Times New Roman"/>
          <w:color w:val="000000"/>
          <w:sz w:val="28"/>
          <w:szCs w:val="28"/>
          <w:lang w:eastAsia="ru-RU"/>
        </w:rPr>
        <w:t xml:space="preserve"> выразительности.</w:t>
      </w:r>
    </w:p>
    <w:p w14:paraId="64ABA0FE" w14:textId="77777777" w:rsidR="008C48A7" w:rsidRDefault="00A51E92" w:rsidP="00C26E26">
      <w:pPr>
        <w:shd w:val="clear" w:color="auto" w:fill="FFFFFF"/>
        <w:spacing w:after="0" w:line="360" w:lineRule="auto"/>
        <w:ind w:firstLine="708"/>
        <w:jc w:val="both"/>
        <w:rPr>
          <w:rFonts w:ascii="Times New Roman" w:eastAsia="Times New Roman" w:hAnsi="Times New Roman" w:cs="Times New Roman"/>
          <w:b/>
          <w:bCs/>
          <w:color w:val="000000"/>
          <w:sz w:val="28"/>
          <w:szCs w:val="28"/>
          <w:lang w:eastAsia="ru-RU"/>
        </w:rPr>
      </w:pPr>
      <w:r w:rsidRPr="00C26E26">
        <w:rPr>
          <w:rFonts w:ascii="Times New Roman" w:eastAsia="Times New Roman" w:hAnsi="Times New Roman" w:cs="Times New Roman"/>
          <w:b/>
          <w:bCs/>
          <w:color w:val="000000"/>
          <w:sz w:val="28"/>
          <w:szCs w:val="28"/>
          <w:lang w:eastAsia="ru-RU"/>
        </w:rPr>
        <w:t>Слушание музыки</w:t>
      </w:r>
    </w:p>
    <w:p w14:paraId="460384E8" w14:textId="2C12C1DD" w:rsidR="00801880" w:rsidRPr="00C26E26" w:rsidRDefault="00A51E92" w:rsidP="00C26E26">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C26E26">
        <w:rPr>
          <w:rFonts w:ascii="Times New Roman" w:eastAsia="Times New Roman" w:hAnsi="Times New Roman" w:cs="Times New Roman"/>
          <w:color w:val="000000"/>
          <w:sz w:val="28"/>
          <w:szCs w:val="28"/>
          <w:lang w:eastAsia="ru-RU"/>
        </w:rPr>
        <w:t> Восприятие разных музыкальных произведений. Передача ритма мелодии (хлопками, с использованием музыкальных инструментов). Сказочные сюжеты в музыке. Музыкальные средства, с помощью которых создаются образы. Различение музыкальных произведений по характеру исполнения.</w:t>
      </w:r>
      <w:r w:rsidR="008C48A7">
        <w:rPr>
          <w:rFonts w:ascii="Times New Roman" w:eastAsia="Times New Roman" w:hAnsi="Times New Roman" w:cs="Times New Roman"/>
          <w:color w:val="000000"/>
          <w:sz w:val="28"/>
          <w:szCs w:val="28"/>
          <w:lang w:eastAsia="ru-RU"/>
        </w:rPr>
        <w:t xml:space="preserve">  </w:t>
      </w:r>
      <w:r w:rsidRPr="00C26E26">
        <w:rPr>
          <w:rFonts w:ascii="Times New Roman" w:eastAsia="Times New Roman" w:hAnsi="Times New Roman" w:cs="Times New Roman"/>
          <w:color w:val="000000"/>
          <w:sz w:val="28"/>
          <w:szCs w:val="28"/>
          <w:lang w:eastAsia="ru-RU"/>
        </w:rPr>
        <w:t>Определение разнообразных по содержанию и характеру музыкальных произведений.  Формирование представления о включенных в программу музыкальных инструментов и их звучания (арфа, рояль, пианино, балалайка, гитара, труба, маракасы, румба, бубен, треугольник скрипка, орган). Представления о звучании мелодии (плавно, отрывисто, не связно).</w:t>
      </w:r>
    </w:p>
    <w:p w14:paraId="100E81A4" w14:textId="66A3FDE5" w:rsidR="00801880" w:rsidRPr="00C26E26" w:rsidRDefault="00A51E92" w:rsidP="00C26E26">
      <w:pPr>
        <w:shd w:val="clear" w:color="auto" w:fill="FFFFFF"/>
        <w:spacing w:before="30" w:after="30" w:line="360" w:lineRule="auto"/>
        <w:jc w:val="both"/>
        <w:rPr>
          <w:rFonts w:ascii="Times New Roman" w:eastAsia="Times New Roman" w:hAnsi="Times New Roman" w:cs="Times New Roman"/>
          <w:color w:val="000000"/>
          <w:sz w:val="28"/>
          <w:szCs w:val="28"/>
          <w:lang w:eastAsia="ru-RU"/>
        </w:rPr>
      </w:pPr>
      <w:r w:rsidRPr="00C26E26">
        <w:rPr>
          <w:rFonts w:ascii="Times New Roman" w:eastAsia="Times New Roman" w:hAnsi="Times New Roman" w:cs="Times New Roman"/>
          <w:color w:val="000000"/>
          <w:sz w:val="28"/>
          <w:szCs w:val="28"/>
          <w:lang w:eastAsia="ru-RU"/>
        </w:rPr>
        <w:t>Развитие умения выделять марши, танцы среди других музыкальных произведений. Формирование первичных представлений о многофункциональности музыки (развлекательная, спортивная, музыка для отдыха, релаксации). Формирование первичных представлений о составе оркестра народных инструментов. Знакомство с народными музыкальными инструментами: домра, балалайка, баян, гусли, свирель, гармонь, трещотка, деревянные ложки, и др.</w:t>
      </w:r>
      <w:r w:rsidR="008C48A7">
        <w:rPr>
          <w:rFonts w:ascii="Times New Roman" w:eastAsia="Times New Roman" w:hAnsi="Times New Roman" w:cs="Times New Roman"/>
          <w:color w:val="000000"/>
          <w:sz w:val="28"/>
          <w:szCs w:val="28"/>
          <w:lang w:eastAsia="ru-RU"/>
        </w:rPr>
        <w:t xml:space="preserve"> </w:t>
      </w:r>
      <w:r w:rsidRPr="00C26E26">
        <w:rPr>
          <w:rFonts w:ascii="Times New Roman" w:eastAsia="Times New Roman" w:hAnsi="Times New Roman" w:cs="Times New Roman"/>
          <w:color w:val="000000"/>
          <w:sz w:val="28"/>
          <w:szCs w:val="28"/>
          <w:lang w:eastAsia="ru-RU"/>
        </w:rPr>
        <w:t xml:space="preserve">Умение различать разные по характеру части </w:t>
      </w:r>
      <w:r w:rsidRPr="00C26E26">
        <w:rPr>
          <w:rFonts w:ascii="Times New Roman" w:eastAsia="Times New Roman" w:hAnsi="Times New Roman" w:cs="Times New Roman"/>
          <w:color w:val="000000"/>
          <w:sz w:val="28"/>
          <w:szCs w:val="28"/>
          <w:lang w:eastAsia="ru-RU"/>
        </w:rPr>
        <w:lastRenderedPageBreak/>
        <w:t>музыкального произведения. Закрепление навыков игры на уже знакомых музыкальных инструментах.</w:t>
      </w:r>
    </w:p>
    <w:p w14:paraId="17901D63" w14:textId="77777777" w:rsidR="00801880" w:rsidRPr="00C26E26" w:rsidRDefault="00801880" w:rsidP="00C26E26">
      <w:pPr>
        <w:shd w:val="clear" w:color="auto" w:fill="FFFFFF"/>
        <w:spacing w:before="30" w:after="30" w:line="360" w:lineRule="auto"/>
        <w:jc w:val="both"/>
        <w:rPr>
          <w:rFonts w:ascii="Times New Roman" w:eastAsia="Times New Roman" w:hAnsi="Times New Roman" w:cs="Times New Roman"/>
          <w:color w:val="000000"/>
          <w:sz w:val="28"/>
          <w:szCs w:val="28"/>
          <w:lang w:eastAsia="ru-RU"/>
        </w:rPr>
      </w:pPr>
    </w:p>
    <w:p w14:paraId="0EC42A45" w14:textId="33A1C12A" w:rsidR="00801880" w:rsidRPr="009D46F9" w:rsidRDefault="008C48A7" w:rsidP="009D46F9">
      <w:pPr>
        <w:pStyle w:val="22"/>
      </w:pPr>
      <w:r w:rsidRPr="009D46F9">
        <w:t>ЧЕТВЕРТЫЙ КЛАСС (</w:t>
      </w:r>
      <w:r w:rsidR="00A51E92" w:rsidRPr="009D46F9">
        <w:t>33 часа)</w:t>
      </w:r>
    </w:p>
    <w:p w14:paraId="72D9865D" w14:textId="77777777" w:rsidR="008C48A7" w:rsidRDefault="00A51E92" w:rsidP="008C48A7">
      <w:pPr>
        <w:shd w:val="clear" w:color="auto" w:fill="FFFFFF"/>
        <w:spacing w:after="0" w:line="360" w:lineRule="auto"/>
        <w:ind w:firstLine="708"/>
        <w:jc w:val="both"/>
        <w:rPr>
          <w:rFonts w:ascii="Times New Roman" w:eastAsia="Times New Roman" w:hAnsi="Times New Roman" w:cs="Times New Roman"/>
          <w:b/>
          <w:bCs/>
          <w:color w:val="000000"/>
          <w:sz w:val="28"/>
          <w:szCs w:val="28"/>
          <w:lang w:eastAsia="ru-RU"/>
        </w:rPr>
      </w:pPr>
      <w:r w:rsidRPr="00C26E26">
        <w:rPr>
          <w:rFonts w:ascii="Times New Roman" w:eastAsia="Times New Roman" w:hAnsi="Times New Roman" w:cs="Times New Roman"/>
          <w:b/>
          <w:bCs/>
          <w:color w:val="000000"/>
          <w:sz w:val="28"/>
          <w:szCs w:val="28"/>
          <w:lang w:eastAsia="ru-RU"/>
        </w:rPr>
        <w:t xml:space="preserve">Пение. </w:t>
      </w:r>
    </w:p>
    <w:p w14:paraId="1696619A" w14:textId="694F97A0" w:rsidR="00801880" w:rsidRPr="00C26E26" w:rsidRDefault="00A51E92" w:rsidP="008C48A7">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C26E26">
        <w:rPr>
          <w:rFonts w:ascii="Times New Roman" w:eastAsia="Times New Roman" w:hAnsi="Times New Roman" w:cs="Times New Roman"/>
          <w:color w:val="000000"/>
          <w:sz w:val="28"/>
          <w:szCs w:val="28"/>
          <w:lang w:eastAsia="ru-RU"/>
        </w:rPr>
        <w:t>Самостоятельное исполнение изученных песен с инструментальным сопровождением и без него</w:t>
      </w:r>
      <w:r w:rsidRPr="00C26E26">
        <w:rPr>
          <w:rFonts w:ascii="Times New Roman" w:eastAsia="Times New Roman" w:hAnsi="Times New Roman" w:cs="Times New Roman"/>
          <w:b/>
          <w:bCs/>
          <w:color w:val="000000"/>
          <w:sz w:val="28"/>
          <w:szCs w:val="28"/>
          <w:lang w:eastAsia="ru-RU"/>
        </w:rPr>
        <w:t xml:space="preserve">. </w:t>
      </w:r>
      <w:r w:rsidRPr="00C26E26">
        <w:rPr>
          <w:rFonts w:ascii="Times New Roman" w:eastAsia="Times New Roman" w:hAnsi="Times New Roman" w:cs="Times New Roman"/>
          <w:color w:val="000000"/>
          <w:sz w:val="28"/>
          <w:szCs w:val="28"/>
          <w:lang w:eastAsia="ru-RU"/>
        </w:rPr>
        <w:t>Исполнение песенного материала в диапазоне: </w:t>
      </w:r>
      <w:r w:rsidRPr="00C26E26">
        <w:rPr>
          <w:rFonts w:ascii="Times New Roman" w:eastAsia="Times New Roman" w:hAnsi="Times New Roman" w:cs="Times New Roman"/>
          <w:i/>
          <w:iCs/>
          <w:color w:val="000000"/>
          <w:sz w:val="28"/>
          <w:szCs w:val="28"/>
          <w:lang w:eastAsia="ru-RU"/>
        </w:rPr>
        <w:t>си ~ ре</w:t>
      </w:r>
      <w:r w:rsidRPr="00C26E26">
        <w:rPr>
          <w:rFonts w:ascii="Times New Roman" w:eastAsia="Times New Roman" w:hAnsi="Times New Roman" w:cs="Times New Roman"/>
          <w:i/>
          <w:iCs/>
          <w:color w:val="000000"/>
          <w:sz w:val="28"/>
          <w:szCs w:val="28"/>
          <w:vertAlign w:val="subscript"/>
          <w:lang w:eastAsia="ru-RU"/>
        </w:rPr>
        <w:t>2</w:t>
      </w:r>
      <w:r w:rsidRPr="00C26E26">
        <w:rPr>
          <w:rFonts w:ascii="Times New Roman" w:eastAsia="Times New Roman" w:hAnsi="Times New Roman" w:cs="Times New Roman"/>
          <w:i/>
          <w:iCs/>
          <w:color w:val="000000"/>
          <w:sz w:val="28"/>
          <w:szCs w:val="28"/>
          <w:lang w:eastAsia="ru-RU"/>
        </w:rPr>
        <w:t>.</w:t>
      </w:r>
      <w:r w:rsidR="00750271">
        <w:rPr>
          <w:rFonts w:ascii="Times New Roman" w:eastAsia="Times New Roman" w:hAnsi="Times New Roman" w:cs="Times New Roman"/>
          <w:i/>
          <w:iCs/>
          <w:color w:val="000000"/>
          <w:sz w:val="28"/>
          <w:szCs w:val="28"/>
          <w:lang w:eastAsia="ru-RU"/>
        </w:rPr>
        <w:t xml:space="preserve"> </w:t>
      </w:r>
      <w:r w:rsidRPr="00C26E26">
        <w:rPr>
          <w:rFonts w:ascii="Times New Roman" w:eastAsia="Times New Roman" w:hAnsi="Times New Roman" w:cs="Times New Roman"/>
          <w:color w:val="000000"/>
          <w:sz w:val="28"/>
          <w:szCs w:val="28"/>
          <w:lang w:eastAsia="ru-RU"/>
        </w:rPr>
        <w:t xml:space="preserve">Развитие </w:t>
      </w:r>
      <w:r w:rsidR="008C48A7" w:rsidRPr="00C26E26">
        <w:rPr>
          <w:rFonts w:ascii="Times New Roman" w:eastAsia="Times New Roman" w:hAnsi="Times New Roman" w:cs="Times New Roman"/>
          <w:color w:val="000000"/>
          <w:sz w:val="28"/>
          <w:szCs w:val="28"/>
          <w:lang w:eastAsia="ru-RU"/>
        </w:rPr>
        <w:t>навыка исполнения</w:t>
      </w:r>
      <w:r w:rsidRPr="00C26E26">
        <w:rPr>
          <w:rFonts w:ascii="Times New Roman" w:eastAsia="Times New Roman" w:hAnsi="Times New Roman" w:cs="Times New Roman"/>
          <w:color w:val="000000"/>
          <w:sz w:val="28"/>
          <w:szCs w:val="28"/>
          <w:lang w:eastAsia="ru-RU"/>
        </w:rPr>
        <w:t xml:space="preserve"> сольно и хором. Ясное, четкое произнесение слов в песнях с нужным ритмом, темпом, интонацией и громкостью. Развитие навыков певческого дыхания на доступном песенном материале, а также на материале вокально-хоровых упражнений во время распевания. Развитие навыка пения с разнообразной окраской звука в зависимости от содержания и характера песни. Развитие умения выполнять требования художественного исполнения при пении хором: ритмический рисунок, интонационный строй, ансамблевая слаженность, динамические оттенки. Продолжение работы над интонированием: </w:t>
      </w:r>
      <w:proofErr w:type="spellStart"/>
      <w:r w:rsidRPr="00C26E26">
        <w:rPr>
          <w:rFonts w:ascii="Times New Roman" w:eastAsia="Times New Roman" w:hAnsi="Times New Roman" w:cs="Times New Roman"/>
          <w:color w:val="000000"/>
          <w:sz w:val="28"/>
          <w:szCs w:val="28"/>
          <w:lang w:eastAsia="ru-RU"/>
        </w:rPr>
        <w:t>пропевание</w:t>
      </w:r>
      <w:proofErr w:type="spellEnd"/>
      <w:r w:rsidRPr="00C26E26">
        <w:rPr>
          <w:rFonts w:ascii="Times New Roman" w:eastAsia="Times New Roman" w:hAnsi="Times New Roman" w:cs="Times New Roman"/>
          <w:color w:val="000000"/>
          <w:sz w:val="28"/>
          <w:szCs w:val="28"/>
          <w:lang w:eastAsia="ru-RU"/>
        </w:rPr>
        <w:t xml:space="preserve"> отдельных трудных фраз и мелодических оборотов группой или индивидуально. Развитие вокально-хоровых умений при исполнении выученных песен без сопровождения. Работа над легким подвижным звуком и кантиленой.</w:t>
      </w:r>
    </w:p>
    <w:p w14:paraId="0B137D70" w14:textId="77777777" w:rsidR="00750271" w:rsidRDefault="00A51E92" w:rsidP="00750271">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750271">
        <w:rPr>
          <w:rFonts w:ascii="Times New Roman" w:eastAsia="Times New Roman" w:hAnsi="Times New Roman" w:cs="Times New Roman"/>
          <w:b/>
          <w:color w:val="000000"/>
          <w:sz w:val="28"/>
          <w:szCs w:val="28"/>
          <w:lang w:eastAsia="ru-RU"/>
        </w:rPr>
        <w:t>Слушание музыки.</w:t>
      </w:r>
      <w:r w:rsidRPr="00C26E26">
        <w:rPr>
          <w:rFonts w:ascii="Times New Roman" w:eastAsia="Times New Roman" w:hAnsi="Times New Roman" w:cs="Times New Roman"/>
          <w:color w:val="000000"/>
          <w:sz w:val="28"/>
          <w:szCs w:val="28"/>
          <w:lang w:eastAsia="ru-RU"/>
        </w:rPr>
        <w:t xml:space="preserve"> </w:t>
      </w:r>
    </w:p>
    <w:p w14:paraId="222AFDD4" w14:textId="0E890FD0" w:rsidR="00801880" w:rsidRPr="00C26E26" w:rsidRDefault="00A51E92" w:rsidP="00750271">
      <w:pPr>
        <w:shd w:val="clear" w:color="auto" w:fill="FFFFFF"/>
        <w:spacing w:after="0" w:line="360" w:lineRule="auto"/>
        <w:ind w:firstLine="708"/>
        <w:jc w:val="both"/>
        <w:rPr>
          <w:rFonts w:ascii="Times New Roman" w:eastAsia="Times New Roman" w:hAnsi="Times New Roman" w:cs="Times New Roman"/>
          <w:color w:val="000000"/>
          <w:sz w:val="28"/>
          <w:szCs w:val="28"/>
          <w:lang w:eastAsia="ru-RU"/>
        </w:rPr>
      </w:pPr>
      <w:r w:rsidRPr="00C26E26">
        <w:rPr>
          <w:rFonts w:ascii="Times New Roman" w:eastAsia="Times New Roman" w:hAnsi="Times New Roman" w:cs="Times New Roman"/>
          <w:color w:val="000000"/>
          <w:sz w:val="28"/>
          <w:szCs w:val="28"/>
          <w:lang w:eastAsia="ru-RU"/>
        </w:rPr>
        <w:t>Представления о всех включенных в программах музыкальных инструментах и их звучании. Различение разнообразных по характеру и звучанию музыкальных инструментов. Представления об основных средствах музыкальной выразительнос</w:t>
      </w:r>
      <w:r w:rsidR="00750271">
        <w:rPr>
          <w:rFonts w:ascii="Times New Roman" w:eastAsia="Times New Roman" w:hAnsi="Times New Roman" w:cs="Times New Roman"/>
          <w:color w:val="000000"/>
          <w:sz w:val="28"/>
          <w:szCs w:val="28"/>
          <w:lang w:eastAsia="ru-RU"/>
        </w:rPr>
        <w:t xml:space="preserve">ти: динамические оттенки (форте - </w:t>
      </w:r>
      <w:r w:rsidRPr="00C26E26">
        <w:rPr>
          <w:rFonts w:ascii="Times New Roman" w:eastAsia="Times New Roman" w:hAnsi="Times New Roman" w:cs="Times New Roman"/>
          <w:color w:val="000000"/>
          <w:sz w:val="28"/>
          <w:szCs w:val="28"/>
          <w:lang w:eastAsia="ru-RU"/>
        </w:rPr>
        <w:t>громко, пиано</w:t>
      </w:r>
      <w:r w:rsidR="00750271">
        <w:rPr>
          <w:rFonts w:ascii="Times New Roman" w:eastAsia="Times New Roman" w:hAnsi="Times New Roman" w:cs="Times New Roman"/>
          <w:color w:val="000000"/>
          <w:sz w:val="28"/>
          <w:szCs w:val="28"/>
          <w:lang w:eastAsia="ru-RU"/>
        </w:rPr>
        <w:t xml:space="preserve"> </w:t>
      </w:r>
      <w:r w:rsidRPr="00C26E26">
        <w:rPr>
          <w:rFonts w:ascii="Times New Roman" w:eastAsia="Times New Roman" w:hAnsi="Times New Roman" w:cs="Times New Roman"/>
          <w:color w:val="000000"/>
          <w:sz w:val="28"/>
          <w:szCs w:val="28"/>
          <w:lang w:eastAsia="ru-RU"/>
        </w:rPr>
        <w:t>-</w:t>
      </w:r>
      <w:r w:rsidR="00750271">
        <w:rPr>
          <w:rFonts w:ascii="Times New Roman" w:eastAsia="Times New Roman" w:hAnsi="Times New Roman" w:cs="Times New Roman"/>
          <w:color w:val="000000"/>
          <w:sz w:val="28"/>
          <w:szCs w:val="28"/>
          <w:lang w:eastAsia="ru-RU"/>
        </w:rPr>
        <w:t xml:space="preserve"> </w:t>
      </w:r>
      <w:r w:rsidRPr="00C26E26">
        <w:rPr>
          <w:rFonts w:ascii="Times New Roman" w:eastAsia="Times New Roman" w:hAnsi="Times New Roman" w:cs="Times New Roman"/>
          <w:color w:val="000000"/>
          <w:sz w:val="28"/>
          <w:szCs w:val="28"/>
          <w:lang w:eastAsia="ru-RU"/>
        </w:rPr>
        <w:t xml:space="preserve">тихо); особенности темпа (быстро, медленно, умеренно); особенности регистра (низкий, средний, высокий). Владение основами элементарной музыкальной грамотности как средства графического изображения музыки. Особенности национального фольклора. Закрепление интереса к музыке различного характера, желания высказываться о ней. Представления о составе и звучании оркестра народных инструментов. Народные музыкальные </w:t>
      </w:r>
      <w:r w:rsidRPr="00C26E26">
        <w:rPr>
          <w:rFonts w:ascii="Times New Roman" w:eastAsia="Times New Roman" w:hAnsi="Times New Roman" w:cs="Times New Roman"/>
          <w:color w:val="000000"/>
          <w:sz w:val="28"/>
          <w:szCs w:val="28"/>
          <w:lang w:eastAsia="ru-RU"/>
        </w:rPr>
        <w:lastRenderedPageBreak/>
        <w:t xml:space="preserve">инструменты: </w:t>
      </w:r>
      <w:r w:rsidR="00750271" w:rsidRPr="00C26E26">
        <w:rPr>
          <w:rFonts w:ascii="Times New Roman" w:eastAsia="Times New Roman" w:hAnsi="Times New Roman" w:cs="Times New Roman"/>
          <w:color w:val="000000"/>
          <w:sz w:val="28"/>
          <w:szCs w:val="28"/>
          <w:lang w:eastAsia="ru-RU"/>
        </w:rPr>
        <w:t>домра, баян</w:t>
      </w:r>
      <w:r w:rsidRPr="00C26E26">
        <w:rPr>
          <w:rFonts w:ascii="Times New Roman" w:eastAsia="Times New Roman" w:hAnsi="Times New Roman" w:cs="Times New Roman"/>
          <w:color w:val="000000"/>
          <w:sz w:val="28"/>
          <w:szCs w:val="28"/>
          <w:lang w:eastAsia="ru-RU"/>
        </w:rPr>
        <w:t>, свирель, гармонь, трещотка, деревянные ложки, балалайка и т. д. Элементарное понятие о нотной записи: нотный стан, нота, звук, звукоряд, пауза.</w:t>
      </w:r>
    </w:p>
    <w:p w14:paraId="66588049" w14:textId="77777777" w:rsidR="00801880" w:rsidRPr="00C24D5C" w:rsidRDefault="00A51E92" w:rsidP="00C24D5C">
      <w:pPr>
        <w:pStyle w:val="1"/>
      </w:pPr>
      <w:bookmarkStart w:id="2" w:name="_Toc172619180"/>
      <w:bookmarkStart w:id="3" w:name="_Toc183275115"/>
      <w:r w:rsidRPr="00C24D5C">
        <w:t>ПЛАНИРУЕМЫЕ РЕЗУЛЬТАТЫ</w:t>
      </w:r>
      <w:bookmarkEnd w:id="2"/>
      <w:bookmarkEnd w:id="3"/>
    </w:p>
    <w:p w14:paraId="6C3E5B4A" w14:textId="77777777" w:rsidR="00801880" w:rsidRPr="00C26E26" w:rsidRDefault="00A51E92" w:rsidP="00750271">
      <w:pPr>
        <w:widowControl w:val="0"/>
        <w:autoSpaceDE w:val="0"/>
        <w:autoSpaceDN w:val="0"/>
        <w:spacing w:line="360" w:lineRule="auto"/>
        <w:ind w:right="155" w:firstLine="420"/>
        <w:jc w:val="both"/>
        <w:rPr>
          <w:rFonts w:ascii="Times New Roman" w:hAnsi="Times New Roman" w:cs="Times New Roman"/>
          <w:w w:val="115"/>
          <w:sz w:val="28"/>
          <w:szCs w:val="28"/>
        </w:rPr>
      </w:pPr>
      <w:r w:rsidRPr="00C26E26">
        <w:rPr>
          <w:rFonts w:ascii="Times New Roman" w:hAnsi="Times New Roman" w:cs="Times New Roman"/>
          <w:w w:val="115"/>
          <w:sz w:val="28"/>
          <w:szCs w:val="28"/>
        </w:rPr>
        <w:t xml:space="preserve">В результате изучения предмета «Музыка» на уровне начального общего образования у обучающегося с </w:t>
      </w:r>
      <w:proofErr w:type="gramStart"/>
      <w:r w:rsidRPr="00C26E26">
        <w:rPr>
          <w:rFonts w:ascii="Times New Roman" w:hAnsi="Times New Roman" w:cs="Times New Roman"/>
          <w:w w:val="115"/>
          <w:sz w:val="28"/>
          <w:szCs w:val="28"/>
        </w:rPr>
        <w:t>РАС  с</w:t>
      </w:r>
      <w:proofErr w:type="gramEnd"/>
      <w:r w:rsidRPr="00C26E26">
        <w:rPr>
          <w:rFonts w:ascii="Times New Roman" w:hAnsi="Times New Roman" w:cs="Times New Roman"/>
          <w:w w:val="115"/>
          <w:sz w:val="28"/>
          <w:szCs w:val="28"/>
        </w:rPr>
        <w:t xml:space="preserve"> лёгкой умственной отсталостью (интеллектуальными нарушениями)  будут сформированы личностные результаты:</w:t>
      </w:r>
    </w:p>
    <w:p w14:paraId="2F411FDE" w14:textId="77777777" w:rsidR="00801880" w:rsidRPr="00C26E26" w:rsidRDefault="00A51E92" w:rsidP="00C26E26">
      <w:pPr>
        <w:widowControl w:val="0"/>
        <w:numPr>
          <w:ilvl w:val="0"/>
          <w:numId w:val="1"/>
        </w:numPr>
        <w:autoSpaceDE w:val="0"/>
        <w:autoSpaceDN w:val="0"/>
        <w:spacing w:line="360" w:lineRule="auto"/>
        <w:ind w:right="155"/>
        <w:jc w:val="both"/>
        <w:rPr>
          <w:rFonts w:ascii="Times New Roman" w:hAnsi="Times New Roman" w:cs="Times New Roman"/>
          <w:color w:val="000000"/>
          <w:sz w:val="28"/>
          <w:szCs w:val="28"/>
        </w:rPr>
      </w:pPr>
      <w:r w:rsidRPr="00C26E26">
        <w:rPr>
          <w:rFonts w:ascii="Times New Roman" w:hAnsi="Times New Roman" w:cs="Times New Roman"/>
          <w:color w:val="000000"/>
          <w:sz w:val="28"/>
          <w:szCs w:val="28"/>
        </w:rPr>
        <w:t>Освоение социально-коммуникативных навыков, как речевых, так и неречевых, использование их в быту;</w:t>
      </w:r>
    </w:p>
    <w:p w14:paraId="70705665" w14:textId="77777777" w:rsidR="00801880" w:rsidRPr="00C26E26" w:rsidRDefault="00A51E92" w:rsidP="00C26E26">
      <w:pPr>
        <w:widowControl w:val="0"/>
        <w:numPr>
          <w:ilvl w:val="0"/>
          <w:numId w:val="1"/>
        </w:numPr>
        <w:autoSpaceDE w:val="0"/>
        <w:autoSpaceDN w:val="0"/>
        <w:spacing w:line="360" w:lineRule="auto"/>
        <w:ind w:right="155"/>
        <w:jc w:val="both"/>
        <w:rPr>
          <w:rFonts w:ascii="Times New Roman" w:hAnsi="Times New Roman" w:cs="Times New Roman"/>
          <w:color w:val="000000"/>
          <w:sz w:val="28"/>
          <w:szCs w:val="28"/>
        </w:rPr>
      </w:pPr>
      <w:r w:rsidRPr="00C26E26">
        <w:rPr>
          <w:rFonts w:ascii="Times New Roman" w:hAnsi="Times New Roman" w:cs="Times New Roman"/>
          <w:sz w:val="28"/>
          <w:szCs w:val="28"/>
        </w:rPr>
        <w:t>Формирование способности к осмыслению социального окружения, своего места в нем, принятию соответствующих возрасту ценностей и социальных ролей;</w:t>
      </w:r>
    </w:p>
    <w:p w14:paraId="20AF5D39" w14:textId="77777777" w:rsidR="00801880" w:rsidRPr="00C26E26" w:rsidRDefault="00A51E92" w:rsidP="00C26E26">
      <w:pPr>
        <w:widowControl w:val="0"/>
        <w:numPr>
          <w:ilvl w:val="0"/>
          <w:numId w:val="1"/>
        </w:numPr>
        <w:autoSpaceDE w:val="0"/>
        <w:autoSpaceDN w:val="0"/>
        <w:spacing w:line="360" w:lineRule="auto"/>
        <w:ind w:right="155"/>
        <w:jc w:val="both"/>
        <w:rPr>
          <w:rFonts w:ascii="Times New Roman" w:hAnsi="Times New Roman" w:cs="Times New Roman"/>
          <w:color w:val="000000"/>
          <w:sz w:val="28"/>
          <w:szCs w:val="28"/>
        </w:rPr>
      </w:pPr>
      <w:r w:rsidRPr="00C26E26">
        <w:rPr>
          <w:rFonts w:ascii="Times New Roman" w:hAnsi="Times New Roman" w:cs="Times New Roman"/>
          <w:sz w:val="28"/>
          <w:szCs w:val="28"/>
        </w:rPr>
        <w:t>Воспитание интереса к музыкальной деятельности, усвоение эстетических ценностей и чувств;</w:t>
      </w:r>
    </w:p>
    <w:p w14:paraId="0298295B" w14:textId="77777777" w:rsidR="00801880" w:rsidRPr="00C26E26" w:rsidRDefault="00A51E92" w:rsidP="00C26E26">
      <w:pPr>
        <w:widowControl w:val="0"/>
        <w:numPr>
          <w:ilvl w:val="0"/>
          <w:numId w:val="1"/>
        </w:numPr>
        <w:autoSpaceDE w:val="0"/>
        <w:autoSpaceDN w:val="0"/>
        <w:spacing w:line="360" w:lineRule="auto"/>
        <w:ind w:right="155"/>
        <w:jc w:val="both"/>
        <w:rPr>
          <w:rFonts w:ascii="Times New Roman" w:hAnsi="Times New Roman" w:cs="Times New Roman"/>
          <w:color w:val="000000"/>
          <w:sz w:val="28"/>
          <w:szCs w:val="28"/>
        </w:rPr>
      </w:pPr>
      <w:r w:rsidRPr="00C26E26">
        <w:rPr>
          <w:rFonts w:ascii="Times New Roman" w:hAnsi="Times New Roman" w:cs="Times New Roman"/>
          <w:sz w:val="28"/>
          <w:szCs w:val="28"/>
        </w:rPr>
        <w:t xml:space="preserve">Развитие </w:t>
      </w:r>
      <w:r w:rsidRPr="00C26E26">
        <w:rPr>
          <w:rFonts w:ascii="Times New Roman" w:hAnsi="Times New Roman" w:cs="Times New Roman"/>
          <w:color w:val="000000"/>
          <w:sz w:val="28"/>
          <w:szCs w:val="28"/>
        </w:rPr>
        <w:t>положительной мотивации к занятиям различными видами музыкальной деятельности;</w:t>
      </w:r>
    </w:p>
    <w:p w14:paraId="22772CC7" w14:textId="4785FE47" w:rsidR="00801880" w:rsidRPr="00C26E26" w:rsidRDefault="00A51E92" w:rsidP="00C26E26">
      <w:pPr>
        <w:widowControl w:val="0"/>
        <w:numPr>
          <w:ilvl w:val="0"/>
          <w:numId w:val="1"/>
        </w:numPr>
        <w:autoSpaceDE w:val="0"/>
        <w:autoSpaceDN w:val="0"/>
        <w:spacing w:line="360" w:lineRule="auto"/>
        <w:ind w:right="155"/>
        <w:jc w:val="both"/>
        <w:rPr>
          <w:rFonts w:ascii="Times New Roman" w:hAnsi="Times New Roman" w:cs="Times New Roman"/>
          <w:color w:val="000000"/>
          <w:sz w:val="28"/>
          <w:szCs w:val="28"/>
        </w:rPr>
      </w:pPr>
      <w:r w:rsidRPr="00C26E26">
        <w:rPr>
          <w:rFonts w:ascii="Times New Roman" w:hAnsi="Times New Roman" w:cs="Times New Roman"/>
          <w:color w:val="000000"/>
          <w:sz w:val="28"/>
          <w:szCs w:val="28"/>
        </w:rPr>
        <w:t xml:space="preserve">Готовность к взаимодействию со взрослыми и другими обучающимися в </w:t>
      </w:r>
      <w:r w:rsidR="00750271" w:rsidRPr="00C26E26">
        <w:rPr>
          <w:rFonts w:ascii="Times New Roman" w:hAnsi="Times New Roman" w:cs="Times New Roman"/>
          <w:color w:val="000000"/>
          <w:sz w:val="28"/>
          <w:szCs w:val="28"/>
        </w:rPr>
        <w:t>процессе различных</w:t>
      </w:r>
      <w:r w:rsidRPr="00C26E26">
        <w:rPr>
          <w:rFonts w:ascii="Times New Roman" w:hAnsi="Times New Roman" w:cs="Times New Roman"/>
          <w:color w:val="000000"/>
          <w:sz w:val="28"/>
          <w:szCs w:val="28"/>
        </w:rPr>
        <w:t xml:space="preserve"> видов музыкальной деятельности;</w:t>
      </w:r>
    </w:p>
    <w:p w14:paraId="50FD81EC" w14:textId="77777777" w:rsidR="00801880" w:rsidRPr="00C26E26" w:rsidRDefault="00A51E92" w:rsidP="00C26E26">
      <w:pPr>
        <w:widowControl w:val="0"/>
        <w:numPr>
          <w:ilvl w:val="0"/>
          <w:numId w:val="1"/>
        </w:numPr>
        <w:autoSpaceDE w:val="0"/>
        <w:autoSpaceDN w:val="0"/>
        <w:spacing w:line="360" w:lineRule="auto"/>
        <w:ind w:right="155"/>
        <w:jc w:val="both"/>
        <w:rPr>
          <w:rFonts w:ascii="Times New Roman" w:hAnsi="Times New Roman" w:cs="Times New Roman"/>
          <w:color w:val="000000"/>
          <w:sz w:val="28"/>
          <w:szCs w:val="28"/>
        </w:rPr>
      </w:pPr>
      <w:r w:rsidRPr="00C26E26">
        <w:rPr>
          <w:rFonts w:ascii="Times New Roman" w:hAnsi="Times New Roman" w:cs="Times New Roman"/>
          <w:color w:val="000000"/>
          <w:sz w:val="28"/>
          <w:szCs w:val="28"/>
        </w:rPr>
        <w:t xml:space="preserve">Готовность к практическому применению музыкального опыта в учебном процессе и </w:t>
      </w:r>
      <w:proofErr w:type="spellStart"/>
      <w:r w:rsidRPr="00C26E26">
        <w:rPr>
          <w:rFonts w:ascii="Times New Roman" w:hAnsi="Times New Roman" w:cs="Times New Roman"/>
          <w:color w:val="000000"/>
          <w:sz w:val="28"/>
          <w:szCs w:val="28"/>
        </w:rPr>
        <w:t>и</w:t>
      </w:r>
      <w:proofErr w:type="spellEnd"/>
      <w:r w:rsidRPr="00C26E26">
        <w:rPr>
          <w:rFonts w:ascii="Times New Roman" w:hAnsi="Times New Roman" w:cs="Times New Roman"/>
          <w:color w:val="000000"/>
          <w:sz w:val="28"/>
          <w:szCs w:val="28"/>
        </w:rPr>
        <w:t xml:space="preserve"> повседневной жизни;</w:t>
      </w:r>
    </w:p>
    <w:p w14:paraId="286E0AFC" w14:textId="77777777" w:rsidR="00801880" w:rsidRPr="00C26E26" w:rsidRDefault="00A51E92" w:rsidP="00C26E26">
      <w:pPr>
        <w:widowControl w:val="0"/>
        <w:numPr>
          <w:ilvl w:val="0"/>
          <w:numId w:val="1"/>
        </w:numPr>
        <w:autoSpaceDE w:val="0"/>
        <w:autoSpaceDN w:val="0"/>
        <w:spacing w:line="360" w:lineRule="auto"/>
        <w:ind w:right="155"/>
        <w:jc w:val="both"/>
        <w:rPr>
          <w:rFonts w:ascii="Times New Roman" w:hAnsi="Times New Roman" w:cs="Times New Roman"/>
          <w:color w:val="000000"/>
          <w:sz w:val="28"/>
          <w:szCs w:val="28"/>
        </w:rPr>
      </w:pPr>
      <w:r w:rsidRPr="00C26E26">
        <w:rPr>
          <w:rFonts w:ascii="Times New Roman" w:hAnsi="Times New Roman" w:cs="Times New Roman"/>
          <w:color w:val="000000"/>
          <w:sz w:val="28"/>
          <w:szCs w:val="28"/>
        </w:rPr>
        <w:t>Готовность к практическому применению музыкального опыта в урочной и внеурочной деятельности;</w:t>
      </w:r>
    </w:p>
    <w:p w14:paraId="76407374" w14:textId="3D79BBA9" w:rsidR="00D921AE" w:rsidRPr="00D921AE" w:rsidRDefault="00A51E92" w:rsidP="00D921AE">
      <w:pPr>
        <w:numPr>
          <w:ilvl w:val="0"/>
          <w:numId w:val="2"/>
        </w:numPr>
        <w:tabs>
          <w:tab w:val="left" w:pos="284"/>
        </w:tabs>
        <w:spacing w:after="0" w:line="240" w:lineRule="auto"/>
        <w:jc w:val="both"/>
        <w:rPr>
          <w:rFonts w:ascii="Times New Roman" w:eastAsia="Times New Roman" w:hAnsi="Times New Roman" w:cs="Times New Roman"/>
          <w:color w:val="000000"/>
          <w:sz w:val="28"/>
          <w:szCs w:val="28"/>
          <w:lang w:eastAsia="ru-RU"/>
        </w:rPr>
      </w:pPr>
      <w:r w:rsidRPr="00D921AE">
        <w:rPr>
          <w:rFonts w:ascii="Times New Roman" w:hAnsi="Times New Roman"/>
          <w:color w:val="000000"/>
          <w:sz w:val="28"/>
          <w:szCs w:val="28"/>
        </w:rPr>
        <w:t>Освоение личностно- значимых качеств (доброжелательность, ориентированность на других людей и др.).</w:t>
      </w:r>
      <w:r w:rsidR="00D921AE" w:rsidRPr="00D921AE">
        <w:rPr>
          <w:rFonts w:ascii="Times New Roman" w:hAnsi="Times New Roman"/>
          <w:color w:val="000000"/>
          <w:sz w:val="28"/>
          <w:szCs w:val="28"/>
        </w:rPr>
        <w:br w:type="page"/>
      </w:r>
    </w:p>
    <w:p w14:paraId="53676084" w14:textId="5C424AE7" w:rsidR="00801880" w:rsidRPr="00750271" w:rsidRDefault="00A51E92" w:rsidP="00D921AE">
      <w:pPr>
        <w:numPr>
          <w:ilvl w:val="0"/>
          <w:numId w:val="2"/>
        </w:numPr>
        <w:tabs>
          <w:tab w:val="left" w:pos="284"/>
        </w:tabs>
        <w:spacing w:after="0" w:line="360" w:lineRule="auto"/>
        <w:jc w:val="both"/>
        <w:rPr>
          <w:rFonts w:ascii="Times New Roman" w:eastAsia="Times New Roman" w:hAnsi="Times New Roman" w:cs="Times New Roman"/>
          <w:b/>
          <w:sz w:val="28"/>
          <w:szCs w:val="28"/>
          <w:lang w:eastAsia="ru-RU"/>
        </w:rPr>
      </w:pPr>
      <w:r w:rsidRPr="00750271">
        <w:rPr>
          <w:rFonts w:ascii="Times New Roman" w:eastAsia="Times New Roman" w:hAnsi="Times New Roman" w:cs="Times New Roman"/>
          <w:b/>
          <w:sz w:val="28"/>
          <w:szCs w:val="28"/>
          <w:lang w:eastAsia="ru-RU"/>
        </w:rPr>
        <w:lastRenderedPageBreak/>
        <w:t>ПРЕДМЕТНЫЕ РЕЗУЛЬТАТЫ</w:t>
      </w:r>
    </w:p>
    <w:p w14:paraId="3FEE907A" w14:textId="77777777" w:rsidR="00801880" w:rsidRPr="00C26E26" w:rsidRDefault="00801880" w:rsidP="00C26E26">
      <w:pPr>
        <w:tabs>
          <w:tab w:val="left" w:pos="284"/>
        </w:tabs>
        <w:spacing w:after="0" w:line="360" w:lineRule="auto"/>
        <w:jc w:val="both"/>
        <w:rPr>
          <w:rFonts w:ascii="Times New Roman" w:eastAsia="Times New Roman" w:hAnsi="Times New Roman" w:cs="Times New Roman"/>
          <w:b/>
          <w:sz w:val="28"/>
          <w:szCs w:val="28"/>
          <w:lang w:eastAsia="ru-RU"/>
        </w:rPr>
      </w:pPr>
    </w:p>
    <w:p w14:paraId="3E298112" w14:textId="77777777" w:rsidR="00801880" w:rsidRPr="009D46F9" w:rsidRDefault="00A51E92" w:rsidP="009D46F9">
      <w:pPr>
        <w:pStyle w:val="22"/>
      </w:pPr>
      <w:r w:rsidRPr="009D46F9">
        <w:t>ПЕРВЫЙ ДОПОЛНИТЕЛЬНЫЙ КЛАСС</w:t>
      </w:r>
    </w:p>
    <w:p w14:paraId="594966D4" w14:textId="77777777" w:rsidR="00801880" w:rsidRPr="00C26E26" w:rsidRDefault="00A51E92" w:rsidP="00750271">
      <w:pPr>
        <w:spacing w:after="0" w:line="360" w:lineRule="auto"/>
        <w:ind w:firstLine="708"/>
        <w:jc w:val="both"/>
        <w:rPr>
          <w:rFonts w:ascii="Times New Roman" w:eastAsia="Times New Roman" w:hAnsi="Times New Roman" w:cs="Times New Roman"/>
          <w:sz w:val="28"/>
          <w:szCs w:val="28"/>
          <w:u w:val="single"/>
          <w:lang w:eastAsia="ru-RU"/>
        </w:rPr>
      </w:pPr>
      <w:r w:rsidRPr="00C26E26">
        <w:rPr>
          <w:rFonts w:ascii="Times New Roman" w:eastAsia="Times New Roman" w:hAnsi="Times New Roman" w:cs="Times New Roman"/>
          <w:sz w:val="28"/>
          <w:szCs w:val="28"/>
          <w:u w:val="single"/>
          <w:lang w:eastAsia="ru-RU"/>
        </w:rPr>
        <w:t>Минимальный уровень:</w:t>
      </w:r>
    </w:p>
    <w:p w14:paraId="6FFAC44E" w14:textId="77777777" w:rsidR="00801880" w:rsidRPr="00C26E26" w:rsidRDefault="00A51E92" w:rsidP="00C26E26">
      <w:pPr>
        <w:numPr>
          <w:ilvl w:val="0"/>
          <w:numId w:val="3"/>
        </w:numPr>
        <w:tabs>
          <w:tab w:val="left" w:pos="284"/>
        </w:tabs>
        <w:spacing w:after="0" w:line="360" w:lineRule="auto"/>
        <w:jc w:val="both"/>
        <w:rPr>
          <w:rFonts w:ascii="Times New Roman" w:hAnsi="Times New Roman"/>
          <w:b/>
          <w:sz w:val="28"/>
          <w:szCs w:val="28"/>
        </w:rPr>
      </w:pPr>
      <w:r w:rsidRPr="00C26E26">
        <w:rPr>
          <w:rFonts w:ascii="Times New Roman" w:hAnsi="Times New Roman"/>
          <w:sz w:val="28"/>
          <w:szCs w:val="28"/>
        </w:rPr>
        <w:t>умение воспринимать музыкальные произведения;</w:t>
      </w:r>
    </w:p>
    <w:p w14:paraId="0249D6C1" w14:textId="77777777" w:rsidR="00801880" w:rsidRPr="00C26E26" w:rsidRDefault="00A51E92" w:rsidP="00C26E26">
      <w:pPr>
        <w:numPr>
          <w:ilvl w:val="0"/>
          <w:numId w:val="3"/>
        </w:numPr>
        <w:tabs>
          <w:tab w:val="left" w:pos="284"/>
        </w:tabs>
        <w:spacing w:after="0" w:line="360" w:lineRule="auto"/>
        <w:jc w:val="both"/>
        <w:rPr>
          <w:rFonts w:ascii="Times New Roman" w:hAnsi="Times New Roman"/>
          <w:b/>
          <w:sz w:val="28"/>
          <w:szCs w:val="28"/>
        </w:rPr>
      </w:pPr>
      <w:r w:rsidRPr="00C26E26">
        <w:rPr>
          <w:rFonts w:ascii="Times New Roman" w:hAnsi="Times New Roman"/>
          <w:sz w:val="28"/>
          <w:szCs w:val="28"/>
        </w:rPr>
        <w:t xml:space="preserve">формирование готовности к участию в музыкально-творческой деятельности; </w:t>
      </w:r>
    </w:p>
    <w:p w14:paraId="65C06BAC" w14:textId="77777777" w:rsidR="00801880" w:rsidRPr="00C26E26" w:rsidRDefault="00A51E92" w:rsidP="00C26E26">
      <w:pPr>
        <w:numPr>
          <w:ilvl w:val="0"/>
          <w:numId w:val="3"/>
        </w:numPr>
        <w:tabs>
          <w:tab w:val="left" w:pos="284"/>
        </w:tabs>
        <w:spacing w:after="0" w:line="360" w:lineRule="auto"/>
        <w:jc w:val="both"/>
        <w:rPr>
          <w:rFonts w:ascii="Times New Roman" w:hAnsi="Times New Roman"/>
          <w:b/>
          <w:sz w:val="28"/>
          <w:szCs w:val="28"/>
        </w:rPr>
      </w:pPr>
      <w:r w:rsidRPr="00C26E26">
        <w:rPr>
          <w:rFonts w:ascii="Times New Roman" w:hAnsi="Times New Roman"/>
          <w:bCs/>
          <w:sz w:val="28"/>
          <w:szCs w:val="28"/>
        </w:rPr>
        <w:t>развитие подражания и его использование в процессе выполнения музыкальных упражнений;</w:t>
      </w:r>
    </w:p>
    <w:p w14:paraId="21EFA338" w14:textId="77777777" w:rsidR="00801880" w:rsidRPr="00C26E26" w:rsidRDefault="00A51E92" w:rsidP="00C26E26">
      <w:pPr>
        <w:numPr>
          <w:ilvl w:val="0"/>
          <w:numId w:val="3"/>
        </w:numPr>
        <w:tabs>
          <w:tab w:val="left" w:pos="284"/>
        </w:tabs>
        <w:spacing w:after="0" w:line="360" w:lineRule="auto"/>
        <w:jc w:val="both"/>
        <w:rPr>
          <w:rFonts w:ascii="Times New Roman" w:hAnsi="Times New Roman"/>
          <w:b/>
          <w:sz w:val="28"/>
          <w:szCs w:val="28"/>
        </w:rPr>
      </w:pPr>
      <w:r w:rsidRPr="00C26E26">
        <w:rPr>
          <w:rFonts w:ascii="Times New Roman" w:hAnsi="Times New Roman"/>
          <w:sz w:val="28"/>
          <w:szCs w:val="28"/>
        </w:rPr>
        <w:t>приобретение первичного опыта самовыражения в пении, в игре на музыкальных инструментах при организующей помощи учителя;</w:t>
      </w:r>
    </w:p>
    <w:p w14:paraId="01555DE2" w14:textId="77777777" w:rsidR="00801880" w:rsidRPr="00C26E26" w:rsidRDefault="00A51E92" w:rsidP="00C26E26">
      <w:pPr>
        <w:numPr>
          <w:ilvl w:val="0"/>
          <w:numId w:val="4"/>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развитие произвольного выдоха, повторение простых ритмов;</w:t>
      </w:r>
    </w:p>
    <w:p w14:paraId="42FF65F7" w14:textId="77777777" w:rsidR="00801880" w:rsidRPr="00C26E26" w:rsidRDefault="00A51E92" w:rsidP="00C26E26">
      <w:pPr>
        <w:numPr>
          <w:ilvl w:val="0"/>
          <w:numId w:val="4"/>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пение с инструментальным сопровождением и без него с помощью учителя;</w:t>
      </w:r>
    </w:p>
    <w:p w14:paraId="5AF79DC8" w14:textId="77777777" w:rsidR="00801880" w:rsidRPr="00C26E26" w:rsidRDefault="00A51E92" w:rsidP="00C26E26">
      <w:pPr>
        <w:numPr>
          <w:ilvl w:val="0"/>
          <w:numId w:val="4"/>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совместное исполнение выученных песен с доступными элементами динамических оттенков;</w:t>
      </w:r>
    </w:p>
    <w:p w14:paraId="686CD9EB" w14:textId="77777777" w:rsidR="00801880" w:rsidRPr="00C26E26" w:rsidRDefault="00A51E92" w:rsidP="00C26E26">
      <w:pPr>
        <w:numPr>
          <w:ilvl w:val="0"/>
          <w:numId w:val="4"/>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правильное формирование при пении гласных звуков;</w:t>
      </w:r>
    </w:p>
    <w:p w14:paraId="32F10B87" w14:textId="77777777" w:rsidR="00801880" w:rsidRPr="00C26E26" w:rsidRDefault="00A51E92" w:rsidP="00C26E26">
      <w:pPr>
        <w:numPr>
          <w:ilvl w:val="0"/>
          <w:numId w:val="5"/>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воспроизведение ритмического рисунка мелодии (хлопками, голосом);</w:t>
      </w:r>
    </w:p>
    <w:p w14:paraId="6453F6E2" w14:textId="77777777" w:rsidR="00801880" w:rsidRPr="00C26E26" w:rsidRDefault="00A51E92" w:rsidP="00C26E26">
      <w:pPr>
        <w:numPr>
          <w:ilvl w:val="0"/>
          <w:numId w:val="5"/>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узнавание разнообразных по содержанию и характеру музыкальных произведений (веселые, грустные и спокойные);</w:t>
      </w:r>
    </w:p>
    <w:p w14:paraId="043328D4" w14:textId="77777777" w:rsidR="00801880" w:rsidRPr="00C26E26" w:rsidRDefault="00A51E92" w:rsidP="00C26E26">
      <w:pPr>
        <w:numPr>
          <w:ilvl w:val="0"/>
          <w:numId w:val="5"/>
        </w:numPr>
        <w:tabs>
          <w:tab w:val="left" w:pos="284"/>
        </w:tabs>
        <w:spacing w:after="0" w:line="360" w:lineRule="auto"/>
        <w:jc w:val="both"/>
        <w:rPr>
          <w:rFonts w:ascii="Times New Roman" w:hAnsi="Times New Roman"/>
          <w:b/>
          <w:sz w:val="28"/>
          <w:szCs w:val="28"/>
        </w:rPr>
      </w:pPr>
      <w:r w:rsidRPr="00C26E26">
        <w:rPr>
          <w:rFonts w:ascii="Times New Roman" w:hAnsi="Times New Roman"/>
          <w:sz w:val="28"/>
          <w:szCs w:val="28"/>
        </w:rPr>
        <w:t xml:space="preserve">первичные представления о некоторых музыкальных инструментах и их звучании. </w:t>
      </w:r>
    </w:p>
    <w:p w14:paraId="39B1EFA2" w14:textId="1D0A570F" w:rsidR="00801880" w:rsidRPr="00C26E26" w:rsidRDefault="00750271" w:rsidP="00C26E26">
      <w:pPr>
        <w:tabs>
          <w:tab w:val="left" w:pos="284"/>
        </w:tabs>
        <w:spacing w:after="0" w:line="360" w:lineRule="auto"/>
        <w:jc w:val="both"/>
        <w:rPr>
          <w:rFonts w:ascii="Times New Roman" w:hAnsi="Times New Roman" w:cs="Times New Roman"/>
          <w:sz w:val="28"/>
          <w:szCs w:val="28"/>
          <w:u w:val="single"/>
        </w:rPr>
      </w:pPr>
      <w:r w:rsidRPr="00750271">
        <w:rPr>
          <w:rFonts w:ascii="Times New Roman" w:hAnsi="Times New Roman" w:cs="Times New Roman"/>
          <w:sz w:val="28"/>
          <w:szCs w:val="28"/>
        </w:rPr>
        <w:t xml:space="preserve">         </w:t>
      </w:r>
      <w:r w:rsidR="00A51E92" w:rsidRPr="00C26E26">
        <w:rPr>
          <w:rFonts w:ascii="Times New Roman" w:hAnsi="Times New Roman" w:cs="Times New Roman"/>
          <w:sz w:val="28"/>
          <w:szCs w:val="28"/>
          <w:u w:val="single"/>
        </w:rPr>
        <w:t>Достаточный уровень:</w:t>
      </w:r>
    </w:p>
    <w:p w14:paraId="7A42F08A" w14:textId="77777777" w:rsidR="00801880" w:rsidRPr="00C26E26" w:rsidRDefault="00A51E92" w:rsidP="00C26E26">
      <w:pPr>
        <w:numPr>
          <w:ilvl w:val="0"/>
          <w:numId w:val="6"/>
        </w:numPr>
        <w:tabs>
          <w:tab w:val="left" w:pos="284"/>
          <w:tab w:val="left" w:pos="426"/>
        </w:tabs>
        <w:spacing w:after="0" w:line="360" w:lineRule="auto"/>
        <w:jc w:val="both"/>
        <w:rPr>
          <w:rFonts w:ascii="Times New Roman" w:hAnsi="Times New Roman"/>
          <w:sz w:val="28"/>
          <w:szCs w:val="28"/>
        </w:rPr>
      </w:pPr>
      <w:r w:rsidRPr="00C26E26">
        <w:rPr>
          <w:rFonts w:ascii="Times New Roman" w:hAnsi="Times New Roman"/>
          <w:sz w:val="28"/>
          <w:szCs w:val="28"/>
        </w:rPr>
        <w:t>формирование устойчивого интереса к восприятию музыкальных произведений;</w:t>
      </w:r>
    </w:p>
    <w:p w14:paraId="7512E467" w14:textId="064B11C6" w:rsidR="00801880" w:rsidRPr="00C26E26" w:rsidRDefault="00750271" w:rsidP="00C26E26">
      <w:pPr>
        <w:numPr>
          <w:ilvl w:val="0"/>
          <w:numId w:val="6"/>
        </w:numPr>
        <w:tabs>
          <w:tab w:val="left" w:pos="284"/>
          <w:tab w:val="left" w:pos="426"/>
        </w:tabs>
        <w:spacing w:after="0" w:line="360" w:lineRule="auto"/>
        <w:jc w:val="both"/>
        <w:rPr>
          <w:rFonts w:ascii="Times New Roman" w:hAnsi="Times New Roman"/>
          <w:sz w:val="28"/>
          <w:szCs w:val="28"/>
        </w:rPr>
      </w:pPr>
      <w:r w:rsidRPr="00C26E26">
        <w:rPr>
          <w:rFonts w:ascii="Times New Roman" w:hAnsi="Times New Roman"/>
          <w:sz w:val="28"/>
          <w:szCs w:val="28"/>
        </w:rPr>
        <w:t>исполнение некоторых</w:t>
      </w:r>
      <w:r w:rsidR="00A51E92" w:rsidRPr="00C26E26">
        <w:rPr>
          <w:rFonts w:ascii="Times New Roman" w:hAnsi="Times New Roman"/>
          <w:sz w:val="28"/>
          <w:szCs w:val="28"/>
        </w:rPr>
        <w:t xml:space="preserve"> </w:t>
      </w:r>
      <w:r w:rsidR="00EA10C3" w:rsidRPr="00C26E26">
        <w:rPr>
          <w:rFonts w:ascii="Times New Roman" w:hAnsi="Times New Roman"/>
          <w:sz w:val="28"/>
          <w:szCs w:val="28"/>
        </w:rPr>
        <w:t>песен с</w:t>
      </w:r>
      <w:r w:rsidR="00A51E92" w:rsidRPr="00C26E26">
        <w:rPr>
          <w:rFonts w:ascii="Times New Roman" w:hAnsi="Times New Roman"/>
          <w:sz w:val="28"/>
          <w:szCs w:val="28"/>
        </w:rPr>
        <w:t xml:space="preserve"> инструментальным </w:t>
      </w:r>
      <w:r w:rsidR="00EA10C3" w:rsidRPr="00C26E26">
        <w:rPr>
          <w:rFonts w:ascii="Times New Roman" w:hAnsi="Times New Roman"/>
          <w:sz w:val="28"/>
          <w:szCs w:val="28"/>
        </w:rPr>
        <w:t>сопровождением и</w:t>
      </w:r>
      <w:r w:rsidR="00A51E92" w:rsidRPr="00C26E26">
        <w:rPr>
          <w:rFonts w:ascii="Times New Roman" w:hAnsi="Times New Roman"/>
          <w:sz w:val="28"/>
          <w:szCs w:val="28"/>
        </w:rPr>
        <w:t xml:space="preserve"> без него;</w:t>
      </w:r>
    </w:p>
    <w:p w14:paraId="70D13070" w14:textId="77777777" w:rsidR="00801880" w:rsidRPr="00C26E26" w:rsidRDefault="00A51E92" w:rsidP="00C26E26">
      <w:pPr>
        <w:numPr>
          <w:ilvl w:val="0"/>
          <w:numId w:val="6"/>
        </w:numPr>
        <w:tabs>
          <w:tab w:val="left" w:pos="284"/>
          <w:tab w:val="left" w:pos="426"/>
        </w:tabs>
        <w:spacing w:after="0" w:line="360" w:lineRule="auto"/>
        <w:jc w:val="both"/>
        <w:rPr>
          <w:rFonts w:ascii="Times New Roman" w:hAnsi="Times New Roman"/>
          <w:sz w:val="28"/>
          <w:szCs w:val="28"/>
        </w:rPr>
      </w:pPr>
      <w:r w:rsidRPr="00C26E26">
        <w:rPr>
          <w:rFonts w:ascii="Times New Roman" w:hAnsi="Times New Roman"/>
          <w:sz w:val="28"/>
          <w:szCs w:val="28"/>
        </w:rPr>
        <w:t>четкое произнесение звуков, слогов, слов в песнях;</w:t>
      </w:r>
    </w:p>
    <w:p w14:paraId="243C1D9E" w14:textId="77777777" w:rsidR="00801880" w:rsidRPr="00C26E26" w:rsidRDefault="00A51E92" w:rsidP="00C26E26">
      <w:pPr>
        <w:numPr>
          <w:ilvl w:val="0"/>
          <w:numId w:val="6"/>
        </w:numPr>
        <w:tabs>
          <w:tab w:val="left" w:pos="284"/>
          <w:tab w:val="left" w:pos="426"/>
        </w:tabs>
        <w:spacing w:after="0" w:line="360" w:lineRule="auto"/>
        <w:jc w:val="both"/>
        <w:rPr>
          <w:rFonts w:ascii="Times New Roman" w:hAnsi="Times New Roman"/>
          <w:sz w:val="28"/>
          <w:szCs w:val="28"/>
        </w:rPr>
      </w:pPr>
      <w:r w:rsidRPr="00C26E26">
        <w:rPr>
          <w:rFonts w:ascii="Times New Roman" w:hAnsi="Times New Roman"/>
          <w:sz w:val="28"/>
          <w:szCs w:val="28"/>
        </w:rPr>
        <w:t>различение разнообразных по характеру и звучанию мелодий;</w:t>
      </w:r>
    </w:p>
    <w:p w14:paraId="314903A7" w14:textId="77777777" w:rsidR="00801880" w:rsidRPr="00C26E26" w:rsidRDefault="00A51E92" w:rsidP="00C26E26">
      <w:pPr>
        <w:numPr>
          <w:ilvl w:val="0"/>
          <w:numId w:val="3"/>
        </w:numPr>
        <w:tabs>
          <w:tab w:val="left" w:pos="284"/>
        </w:tabs>
        <w:spacing w:after="0" w:line="360" w:lineRule="auto"/>
        <w:jc w:val="both"/>
        <w:rPr>
          <w:rFonts w:ascii="Times New Roman" w:hAnsi="Times New Roman"/>
          <w:b/>
          <w:sz w:val="28"/>
          <w:szCs w:val="28"/>
        </w:rPr>
      </w:pPr>
      <w:r w:rsidRPr="00C26E26">
        <w:rPr>
          <w:rFonts w:ascii="Times New Roman" w:hAnsi="Times New Roman"/>
          <w:sz w:val="28"/>
          <w:szCs w:val="28"/>
        </w:rPr>
        <w:lastRenderedPageBreak/>
        <w:t xml:space="preserve">освоение умения воспринимать музыку и выражать свое отношение к музыкальному произведению; </w:t>
      </w:r>
    </w:p>
    <w:p w14:paraId="591DDB8F" w14:textId="77777777" w:rsidR="00801880" w:rsidRPr="00C26E26" w:rsidRDefault="00A51E92" w:rsidP="00C26E26">
      <w:pPr>
        <w:numPr>
          <w:ilvl w:val="0"/>
          <w:numId w:val="3"/>
        </w:numPr>
        <w:tabs>
          <w:tab w:val="left" w:pos="284"/>
        </w:tabs>
        <w:spacing w:after="0" w:line="360" w:lineRule="auto"/>
        <w:jc w:val="both"/>
        <w:rPr>
          <w:rFonts w:ascii="Times New Roman" w:hAnsi="Times New Roman"/>
          <w:b/>
          <w:sz w:val="28"/>
          <w:szCs w:val="28"/>
        </w:rPr>
      </w:pPr>
      <w:r w:rsidRPr="00C26E26">
        <w:rPr>
          <w:rFonts w:ascii="Times New Roman" w:hAnsi="Times New Roman"/>
          <w:sz w:val="28"/>
          <w:szCs w:val="28"/>
        </w:rPr>
        <w:t>формирование основ певческого дыхания;</w:t>
      </w:r>
    </w:p>
    <w:p w14:paraId="697CD822" w14:textId="77777777" w:rsidR="00801880" w:rsidRPr="00C26E26" w:rsidRDefault="00A51E92" w:rsidP="00C26E26">
      <w:pPr>
        <w:numPr>
          <w:ilvl w:val="0"/>
          <w:numId w:val="3"/>
        </w:numPr>
        <w:tabs>
          <w:tab w:val="left" w:pos="284"/>
        </w:tabs>
        <w:spacing w:after="0" w:line="360" w:lineRule="auto"/>
        <w:jc w:val="both"/>
        <w:rPr>
          <w:rFonts w:ascii="Times New Roman" w:hAnsi="Times New Roman"/>
          <w:b/>
          <w:sz w:val="28"/>
          <w:szCs w:val="28"/>
        </w:rPr>
      </w:pPr>
      <w:r w:rsidRPr="00C26E26">
        <w:rPr>
          <w:rFonts w:ascii="Times New Roman" w:hAnsi="Times New Roman"/>
          <w:sz w:val="28"/>
          <w:szCs w:val="28"/>
        </w:rPr>
        <w:t>узнавание разнообразных по содержанию и характеру музыкальных произведений (веселые, грустные и спокойные)</w:t>
      </w:r>
    </w:p>
    <w:p w14:paraId="757C92B9" w14:textId="77777777" w:rsidR="00801880" w:rsidRPr="00C26E26" w:rsidRDefault="00A51E92" w:rsidP="00C26E26">
      <w:pPr>
        <w:numPr>
          <w:ilvl w:val="0"/>
          <w:numId w:val="3"/>
        </w:numPr>
        <w:tabs>
          <w:tab w:val="left" w:pos="284"/>
        </w:tabs>
        <w:spacing w:after="0" w:line="360" w:lineRule="auto"/>
        <w:jc w:val="both"/>
        <w:rPr>
          <w:rFonts w:ascii="Times New Roman" w:hAnsi="Times New Roman"/>
          <w:b/>
          <w:sz w:val="28"/>
          <w:szCs w:val="28"/>
        </w:rPr>
      </w:pPr>
      <w:r w:rsidRPr="00C26E26">
        <w:rPr>
          <w:rFonts w:ascii="Times New Roman" w:hAnsi="Times New Roman"/>
          <w:sz w:val="28"/>
          <w:szCs w:val="28"/>
        </w:rPr>
        <w:t xml:space="preserve"> опыт самовыражения в пении, в игре на музыкальных инструментах.</w:t>
      </w:r>
    </w:p>
    <w:p w14:paraId="4715C582" w14:textId="77777777" w:rsidR="00801880" w:rsidRPr="00C26E26" w:rsidRDefault="00801880" w:rsidP="00C26E26">
      <w:pPr>
        <w:tabs>
          <w:tab w:val="left" w:pos="284"/>
        </w:tabs>
        <w:spacing w:after="0" w:line="360" w:lineRule="auto"/>
        <w:jc w:val="center"/>
        <w:rPr>
          <w:rFonts w:ascii="Times New Roman" w:eastAsia="Times New Roman" w:hAnsi="Times New Roman" w:cs="Times New Roman"/>
          <w:b/>
          <w:sz w:val="28"/>
          <w:szCs w:val="28"/>
          <w:lang w:eastAsia="ru-RU"/>
        </w:rPr>
      </w:pPr>
    </w:p>
    <w:p w14:paraId="2946E146" w14:textId="77777777" w:rsidR="00801880" w:rsidRPr="009D46F9" w:rsidRDefault="00A51E92" w:rsidP="009D46F9">
      <w:pPr>
        <w:pStyle w:val="22"/>
      </w:pPr>
      <w:r w:rsidRPr="009D46F9">
        <w:t>ВТОРОЙ ДОПОЛНИТЕЛЬНЫЙ КЛАСС</w:t>
      </w:r>
    </w:p>
    <w:p w14:paraId="1F3CF420" w14:textId="77777777" w:rsidR="00801880" w:rsidRPr="00C26E26" w:rsidRDefault="00A51E92" w:rsidP="00EA10C3">
      <w:pPr>
        <w:spacing w:after="0" w:line="360" w:lineRule="auto"/>
        <w:ind w:firstLine="708"/>
        <w:jc w:val="both"/>
        <w:rPr>
          <w:rFonts w:ascii="Times New Roman" w:eastAsia="Times New Roman" w:hAnsi="Times New Roman" w:cs="Times New Roman"/>
          <w:sz w:val="28"/>
          <w:szCs w:val="28"/>
          <w:u w:val="single"/>
          <w:lang w:eastAsia="ru-RU"/>
        </w:rPr>
      </w:pPr>
      <w:r w:rsidRPr="00C26E26">
        <w:rPr>
          <w:rFonts w:ascii="Times New Roman" w:eastAsia="Times New Roman" w:hAnsi="Times New Roman" w:cs="Times New Roman"/>
          <w:sz w:val="28"/>
          <w:szCs w:val="28"/>
          <w:u w:val="single"/>
          <w:lang w:eastAsia="ru-RU"/>
        </w:rPr>
        <w:t>Минимальный уровень:</w:t>
      </w:r>
    </w:p>
    <w:p w14:paraId="006E4439" w14:textId="77777777" w:rsidR="00801880" w:rsidRPr="00C26E26" w:rsidRDefault="00A51E92" w:rsidP="00C26E26">
      <w:pPr>
        <w:numPr>
          <w:ilvl w:val="0"/>
          <w:numId w:val="3"/>
        </w:numPr>
        <w:tabs>
          <w:tab w:val="left" w:pos="284"/>
        </w:tabs>
        <w:spacing w:after="0" w:line="360" w:lineRule="auto"/>
        <w:jc w:val="both"/>
        <w:rPr>
          <w:rFonts w:ascii="Times New Roman" w:hAnsi="Times New Roman"/>
          <w:b/>
          <w:sz w:val="28"/>
          <w:szCs w:val="28"/>
        </w:rPr>
      </w:pPr>
      <w:r w:rsidRPr="00C26E26">
        <w:rPr>
          <w:rFonts w:ascii="Times New Roman" w:hAnsi="Times New Roman"/>
          <w:sz w:val="28"/>
          <w:szCs w:val="28"/>
        </w:rPr>
        <w:t xml:space="preserve">умение воспринимать музыку и выражать свое отношение к музыкальному произведению при организующей помощи учителя; </w:t>
      </w:r>
    </w:p>
    <w:p w14:paraId="213BF4F5" w14:textId="4D9714C8" w:rsidR="00801880" w:rsidRPr="00C26E26" w:rsidRDefault="00A51E92" w:rsidP="00C26E26">
      <w:pPr>
        <w:numPr>
          <w:ilvl w:val="0"/>
          <w:numId w:val="3"/>
        </w:numPr>
        <w:tabs>
          <w:tab w:val="left" w:pos="284"/>
        </w:tabs>
        <w:spacing w:after="0" w:line="360" w:lineRule="auto"/>
        <w:jc w:val="both"/>
        <w:rPr>
          <w:rFonts w:ascii="Times New Roman" w:hAnsi="Times New Roman"/>
          <w:b/>
          <w:sz w:val="28"/>
          <w:szCs w:val="28"/>
        </w:rPr>
      </w:pPr>
      <w:r w:rsidRPr="00C26E26">
        <w:rPr>
          <w:rFonts w:ascii="Times New Roman" w:hAnsi="Times New Roman"/>
          <w:sz w:val="28"/>
          <w:szCs w:val="28"/>
        </w:rPr>
        <w:t xml:space="preserve">формирование </w:t>
      </w:r>
      <w:r w:rsidR="00EA10C3" w:rsidRPr="00C26E26">
        <w:rPr>
          <w:rFonts w:ascii="Times New Roman" w:hAnsi="Times New Roman"/>
          <w:sz w:val="28"/>
          <w:szCs w:val="28"/>
        </w:rPr>
        <w:t>интереса к</w:t>
      </w:r>
      <w:r w:rsidRPr="00C26E26">
        <w:rPr>
          <w:rFonts w:ascii="Times New Roman" w:hAnsi="Times New Roman"/>
          <w:sz w:val="28"/>
          <w:szCs w:val="28"/>
        </w:rPr>
        <w:t xml:space="preserve"> музыке и музыкально-творческой деятельности;</w:t>
      </w:r>
    </w:p>
    <w:p w14:paraId="143121F7" w14:textId="77777777" w:rsidR="00801880" w:rsidRPr="00C26E26" w:rsidRDefault="00A51E92" w:rsidP="00C26E26">
      <w:pPr>
        <w:numPr>
          <w:ilvl w:val="0"/>
          <w:numId w:val="3"/>
        </w:numPr>
        <w:tabs>
          <w:tab w:val="left" w:pos="284"/>
        </w:tabs>
        <w:spacing w:after="0" w:line="360" w:lineRule="auto"/>
        <w:jc w:val="both"/>
        <w:rPr>
          <w:rFonts w:ascii="Times New Roman" w:hAnsi="Times New Roman"/>
          <w:b/>
          <w:sz w:val="28"/>
          <w:szCs w:val="28"/>
        </w:rPr>
      </w:pPr>
      <w:r w:rsidRPr="00C26E26">
        <w:rPr>
          <w:rFonts w:ascii="Times New Roman" w:hAnsi="Times New Roman"/>
          <w:sz w:val="28"/>
          <w:szCs w:val="28"/>
        </w:rPr>
        <w:t>приобретение первичного опыта самовыражения в пении, в игре на музыкальных инструментах при организующей помощи учителя;</w:t>
      </w:r>
    </w:p>
    <w:p w14:paraId="3BF0C03C" w14:textId="77777777" w:rsidR="00801880" w:rsidRPr="00C26E26" w:rsidRDefault="00A51E92" w:rsidP="00C26E26">
      <w:pPr>
        <w:numPr>
          <w:ilvl w:val="0"/>
          <w:numId w:val="4"/>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развитие произвольного выдоха, повторение простых ритмов;</w:t>
      </w:r>
    </w:p>
    <w:p w14:paraId="1E0B822C" w14:textId="77777777" w:rsidR="00801880" w:rsidRPr="00C26E26" w:rsidRDefault="00A51E92" w:rsidP="00C26E26">
      <w:pPr>
        <w:numPr>
          <w:ilvl w:val="0"/>
          <w:numId w:val="4"/>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пение с инструментальным сопровождением и без него с помощью учителя;</w:t>
      </w:r>
    </w:p>
    <w:p w14:paraId="3A8D8EFA" w14:textId="77777777" w:rsidR="00801880" w:rsidRPr="00C26E26" w:rsidRDefault="00A51E92" w:rsidP="00C26E26">
      <w:pPr>
        <w:numPr>
          <w:ilvl w:val="0"/>
          <w:numId w:val="4"/>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совместное исполнение выученных песен с доступными элементами динамических оттенков;</w:t>
      </w:r>
    </w:p>
    <w:p w14:paraId="63B2E11D" w14:textId="77777777" w:rsidR="00801880" w:rsidRPr="00C26E26" w:rsidRDefault="00A51E92" w:rsidP="00C26E26">
      <w:pPr>
        <w:numPr>
          <w:ilvl w:val="0"/>
          <w:numId w:val="4"/>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правильное формирование при пении гласных звуков;</w:t>
      </w:r>
    </w:p>
    <w:p w14:paraId="6072FCA3" w14:textId="77777777" w:rsidR="00801880" w:rsidRPr="00C26E26" w:rsidRDefault="00A51E92" w:rsidP="00C26E26">
      <w:pPr>
        <w:numPr>
          <w:ilvl w:val="0"/>
          <w:numId w:val="5"/>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воспроизведение ритмического рисунка мелодии (хлопками, голосом);</w:t>
      </w:r>
    </w:p>
    <w:p w14:paraId="3652D0A8" w14:textId="77777777" w:rsidR="00801880" w:rsidRPr="00C26E26" w:rsidRDefault="00A51E92" w:rsidP="00C26E26">
      <w:pPr>
        <w:numPr>
          <w:ilvl w:val="0"/>
          <w:numId w:val="5"/>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узнавание разнообразных по содержанию и характеру музыкальных произведений (веселые, грустные и спокойные);</w:t>
      </w:r>
    </w:p>
    <w:p w14:paraId="5C8D2FBE" w14:textId="39579C73" w:rsidR="00560D6E" w:rsidRPr="00560D6E" w:rsidRDefault="00A51E92" w:rsidP="00560D6E">
      <w:pPr>
        <w:numPr>
          <w:ilvl w:val="0"/>
          <w:numId w:val="5"/>
        </w:numPr>
        <w:tabs>
          <w:tab w:val="left" w:pos="284"/>
        </w:tabs>
        <w:spacing w:after="0" w:line="360" w:lineRule="auto"/>
        <w:jc w:val="both"/>
        <w:rPr>
          <w:rFonts w:ascii="Times New Roman" w:hAnsi="Times New Roman"/>
          <w:b/>
          <w:sz w:val="28"/>
          <w:szCs w:val="28"/>
        </w:rPr>
      </w:pPr>
      <w:r w:rsidRPr="00C26E26">
        <w:rPr>
          <w:rFonts w:ascii="Times New Roman" w:hAnsi="Times New Roman"/>
          <w:sz w:val="28"/>
          <w:szCs w:val="28"/>
        </w:rPr>
        <w:t xml:space="preserve">первичные представления о некоторых музыкальных инструментах и их звучании. </w:t>
      </w:r>
    </w:p>
    <w:p w14:paraId="17525C5E" w14:textId="730DA9B4" w:rsidR="00801880" w:rsidRPr="00C26E26" w:rsidRDefault="00EA10C3" w:rsidP="00C26E26">
      <w:pPr>
        <w:tabs>
          <w:tab w:val="left" w:pos="284"/>
        </w:tabs>
        <w:spacing w:after="0" w:line="360" w:lineRule="auto"/>
        <w:jc w:val="both"/>
        <w:rPr>
          <w:rFonts w:ascii="Times New Roman" w:hAnsi="Times New Roman" w:cs="Times New Roman"/>
          <w:sz w:val="28"/>
          <w:szCs w:val="28"/>
          <w:u w:val="single"/>
        </w:rPr>
      </w:pPr>
      <w:r w:rsidRPr="00EA10C3">
        <w:rPr>
          <w:rFonts w:ascii="Times New Roman" w:hAnsi="Times New Roman" w:cs="Times New Roman"/>
          <w:sz w:val="28"/>
          <w:szCs w:val="28"/>
        </w:rPr>
        <w:tab/>
      </w:r>
      <w:r w:rsidRPr="00EA10C3">
        <w:rPr>
          <w:rFonts w:ascii="Times New Roman" w:hAnsi="Times New Roman" w:cs="Times New Roman"/>
          <w:sz w:val="28"/>
          <w:szCs w:val="28"/>
        </w:rPr>
        <w:tab/>
      </w:r>
      <w:r w:rsidR="00A51E92" w:rsidRPr="00C26E26">
        <w:rPr>
          <w:rFonts w:ascii="Times New Roman" w:hAnsi="Times New Roman" w:cs="Times New Roman"/>
          <w:sz w:val="28"/>
          <w:szCs w:val="28"/>
          <w:u w:val="single"/>
        </w:rPr>
        <w:t>Достаточный уровень:</w:t>
      </w:r>
    </w:p>
    <w:p w14:paraId="4DAE4462" w14:textId="77777777" w:rsidR="00801880" w:rsidRPr="00C26E26" w:rsidRDefault="00A51E92" w:rsidP="00C26E26">
      <w:pPr>
        <w:numPr>
          <w:ilvl w:val="0"/>
          <w:numId w:val="3"/>
        </w:numPr>
        <w:tabs>
          <w:tab w:val="left" w:pos="284"/>
        </w:tabs>
        <w:spacing w:after="0" w:line="360" w:lineRule="auto"/>
        <w:jc w:val="both"/>
        <w:rPr>
          <w:rFonts w:ascii="Times New Roman" w:hAnsi="Times New Roman"/>
          <w:b/>
          <w:sz w:val="28"/>
          <w:szCs w:val="28"/>
        </w:rPr>
      </w:pPr>
      <w:r w:rsidRPr="00C26E26">
        <w:rPr>
          <w:rFonts w:ascii="Times New Roman" w:hAnsi="Times New Roman"/>
          <w:sz w:val="28"/>
          <w:szCs w:val="28"/>
        </w:rPr>
        <w:t xml:space="preserve">умение воспринимать музыку и выражать свое отношение к музыкальному произведению; </w:t>
      </w:r>
    </w:p>
    <w:p w14:paraId="31825352" w14:textId="77777777" w:rsidR="00801880" w:rsidRPr="00C26E26" w:rsidRDefault="00A51E92" w:rsidP="00C26E26">
      <w:pPr>
        <w:numPr>
          <w:ilvl w:val="0"/>
          <w:numId w:val="6"/>
        </w:numPr>
        <w:tabs>
          <w:tab w:val="left" w:pos="284"/>
          <w:tab w:val="left" w:pos="426"/>
        </w:tabs>
        <w:spacing w:after="0" w:line="360" w:lineRule="auto"/>
        <w:jc w:val="both"/>
        <w:rPr>
          <w:rFonts w:ascii="Times New Roman" w:hAnsi="Times New Roman"/>
          <w:sz w:val="28"/>
          <w:szCs w:val="28"/>
        </w:rPr>
      </w:pPr>
      <w:r w:rsidRPr="00C26E26">
        <w:rPr>
          <w:rFonts w:ascii="Times New Roman" w:hAnsi="Times New Roman"/>
          <w:sz w:val="28"/>
          <w:szCs w:val="28"/>
        </w:rPr>
        <w:lastRenderedPageBreak/>
        <w:t>формирование устойчивого интереса к восприятию музыки и участию в музыкально-творческих видах деятельности;</w:t>
      </w:r>
    </w:p>
    <w:p w14:paraId="6FC343F5" w14:textId="21111845" w:rsidR="00801880" w:rsidRPr="00C26E26" w:rsidRDefault="00A51E92" w:rsidP="00C26E26">
      <w:pPr>
        <w:numPr>
          <w:ilvl w:val="0"/>
          <w:numId w:val="6"/>
        </w:numPr>
        <w:tabs>
          <w:tab w:val="left" w:pos="284"/>
          <w:tab w:val="left" w:pos="426"/>
        </w:tabs>
        <w:spacing w:after="0" w:line="360" w:lineRule="auto"/>
        <w:jc w:val="both"/>
        <w:rPr>
          <w:rFonts w:ascii="Times New Roman" w:hAnsi="Times New Roman"/>
          <w:sz w:val="28"/>
          <w:szCs w:val="28"/>
        </w:rPr>
      </w:pPr>
      <w:r w:rsidRPr="00C26E26">
        <w:rPr>
          <w:rFonts w:ascii="Times New Roman" w:hAnsi="Times New Roman"/>
          <w:sz w:val="28"/>
          <w:szCs w:val="28"/>
        </w:rPr>
        <w:t xml:space="preserve">исполнение некоторых </w:t>
      </w:r>
      <w:r w:rsidR="00560D6E" w:rsidRPr="00C26E26">
        <w:rPr>
          <w:rFonts w:ascii="Times New Roman" w:hAnsi="Times New Roman"/>
          <w:sz w:val="28"/>
          <w:szCs w:val="28"/>
        </w:rPr>
        <w:t>песен с</w:t>
      </w:r>
      <w:r w:rsidRPr="00C26E26">
        <w:rPr>
          <w:rFonts w:ascii="Times New Roman" w:hAnsi="Times New Roman"/>
          <w:sz w:val="28"/>
          <w:szCs w:val="28"/>
        </w:rPr>
        <w:t xml:space="preserve"> инструментальным </w:t>
      </w:r>
      <w:r w:rsidR="00560D6E" w:rsidRPr="00C26E26">
        <w:rPr>
          <w:rFonts w:ascii="Times New Roman" w:hAnsi="Times New Roman"/>
          <w:sz w:val="28"/>
          <w:szCs w:val="28"/>
        </w:rPr>
        <w:t>сопровождением и</w:t>
      </w:r>
      <w:r w:rsidRPr="00C26E26">
        <w:rPr>
          <w:rFonts w:ascii="Times New Roman" w:hAnsi="Times New Roman"/>
          <w:sz w:val="28"/>
          <w:szCs w:val="28"/>
        </w:rPr>
        <w:t xml:space="preserve"> без него;</w:t>
      </w:r>
    </w:p>
    <w:p w14:paraId="3112FFAC" w14:textId="77777777" w:rsidR="00801880" w:rsidRPr="00C26E26" w:rsidRDefault="00A51E92" w:rsidP="00C26E26">
      <w:pPr>
        <w:numPr>
          <w:ilvl w:val="0"/>
          <w:numId w:val="6"/>
        </w:numPr>
        <w:tabs>
          <w:tab w:val="left" w:pos="284"/>
          <w:tab w:val="left" w:pos="426"/>
        </w:tabs>
        <w:spacing w:after="0" w:line="360" w:lineRule="auto"/>
        <w:jc w:val="both"/>
        <w:rPr>
          <w:rFonts w:ascii="Times New Roman" w:hAnsi="Times New Roman"/>
          <w:sz w:val="28"/>
          <w:szCs w:val="28"/>
        </w:rPr>
      </w:pPr>
      <w:r w:rsidRPr="00C26E26">
        <w:rPr>
          <w:rFonts w:ascii="Times New Roman" w:hAnsi="Times New Roman"/>
          <w:sz w:val="28"/>
          <w:szCs w:val="28"/>
        </w:rPr>
        <w:t>ясное и четкое произнесение звуков, слогов, слов в песнях;</w:t>
      </w:r>
    </w:p>
    <w:p w14:paraId="40E73217" w14:textId="77777777" w:rsidR="00801880" w:rsidRPr="00C26E26" w:rsidRDefault="00A51E92" w:rsidP="00C26E26">
      <w:pPr>
        <w:numPr>
          <w:ilvl w:val="0"/>
          <w:numId w:val="6"/>
        </w:numPr>
        <w:tabs>
          <w:tab w:val="left" w:pos="284"/>
          <w:tab w:val="left" w:pos="426"/>
        </w:tabs>
        <w:spacing w:after="0" w:line="360" w:lineRule="auto"/>
        <w:jc w:val="both"/>
        <w:rPr>
          <w:rFonts w:ascii="Times New Roman" w:hAnsi="Times New Roman"/>
          <w:sz w:val="28"/>
          <w:szCs w:val="28"/>
        </w:rPr>
      </w:pPr>
      <w:r w:rsidRPr="00C26E26">
        <w:rPr>
          <w:rFonts w:ascii="Times New Roman" w:hAnsi="Times New Roman"/>
          <w:sz w:val="28"/>
          <w:szCs w:val="28"/>
        </w:rPr>
        <w:t>различение разнообразных по характеру и звучанию музыкальных произведений: песен, маршей, танцев;</w:t>
      </w:r>
    </w:p>
    <w:p w14:paraId="00797693" w14:textId="77777777" w:rsidR="00801880" w:rsidRPr="00C26E26" w:rsidRDefault="00A51E92" w:rsidP="00C26E26">
      <w:pPr>
        <w:numPr>
          <w:ilvl w:val="0"/>
          <w:numId w:val="6"/>
        </w:numPr>
        <w:tabs>
          <w:tab w:val="left" w:pos="284"/>
          <w:tab w:val="left" w:pos="426"/>
        </w:tabs>
        <w:spacing w:after="0" w:line="360" w:lineRule="auto"/>
        <w:jc w:val="both"/>
        <w:rPr>
          <w:rFonts w:ascii="Times New Roman" w:hAnsi="Times New Roman"/>
          <w:sz w:val="28"/>
          <w:szCs w:val="28"/>
        </w:rPr>
      </w:pPr>
      <w:r w:rsidRPr="00C26E26">
        <w:rPr>
          <w:rFonts w:ascii="Times New Roman" w:hAnsi="Times New Roman"/>
          <w:sz w:val="28"/>
          <w:szCs w:val="28"/>
        </w:rPr>
        <w:t>развитие певческого дыхания;</w:t>
      </w:r>
    </w:p>
    <w:p w14:paraId="4EC68D30" w14:textId="77777777" w:rsidR="00801880" w:rsidRPr="00C26E26" w:rsidRDefault="00A51E92" w:rsidP="00C26E26">
      <w:pPr>
        <w:numPr>
          <w:ilvl w:val="0"/>
          <w:numId w:val="6"/>
        </w:numPr>
        <w:tabs>
          <w:tab w:val="left" w:pos="284"/>
          <w:tab w:val="left" w:pos="426"/>
        </w:tabs>
        <w:spacing w:after="0" w:line="360" w:lineRule="auto"/>
        <w:jc w:val="both"/>
        <w:rPr>
          <w:rFonts w:ascii="Times New Roman" w:hAnsi="Times New Roman"/>
          <w:sz w:val="28"/>
          <w:szCs w:val="28"/>
        </w:rPr>
      </w:pPr>
      <w:r w:rsidRPr="00C26E26">
        <w:rPr>
          <w:rFonts w:ascii="Times New Roman" w:hAnsi="Times New Roman"/>
          <w:sz w:val="28"/>
          <w:szCs w:val="28"/>
        </w:rPr>
        <w:t>формирование умения начинать и заканчивать действие одновременно с другими обучающимися при организующей помощи учителя;</w:t>
      </w:r>
    </w:p>
    <w:p w14:paraId="32235596" w14:textId="77777777" w:rsidR="00801880" w:rsidRPr="00C26E26" w:rsidRDefault="00A51E92" w:rsidP="00C26E26">
      <w:pPr>
        <w:numPr>
          <w:ilvl w:val="0"/>
          <w:numId w:val="3"/>
        </w:numPr>
        <w:tabs>
          <w:tab w:val="left" w:pos="284"/>
        </w:tabs>
        <w:spacing w:after="0" w:line="360" w:lineRule="auto"/>
        <w:jc w:val="both"/>
        <w:rPr>
          <w:rFonts w:ascii="Times New Roman" w:hAnsi="Times New Roman"/>
          <w:b/>
          <w:sz w:val="28"/>
          <w:szCs w:val="28"/>
        </w:rPr>
      </w:pPr>
      <w:r w:rsidRPr="00C26E26">
        <w:rPr>
          <w:rFonts w:ascii="Times New Roman" w:hAnsi="Times New Roman"/>
          <w:sz w:val="28"/>
          <w:szCs w:val="28"/>
        </w:rPr>
        <w:t>устойчивый интерес к музыке и различным видам музыкально-творческой деятельности;</w:t>
      </w:r>
    </w:p>
    <w:p w14:paraId="1097370F" w14:textId="77777777" w:rsidR="00801880" w:rsidRPr="00C26E26" w:rsidRDefault="00A51E92" w:rsidP="00C26E26">
      <w:pPr>
        <w:numPr>
          <w:ilvl w:val="0"/>
          <w:numId w:val="3"/>
        </w:numPr>
        <w:tabs>
          <w:tab w:val="left" w:pos="284"/>
        </w:tabs>
        <w:spacing w:after="0" w:line="360" w:lineRule="auto"/>
        <w:jc w:val="both"/>
        <w:rPr>
          <w:rFonts w:ascii="Times New Roman" w:hAnsi="Times New Roman"/>
          <w:b/>
          <w:sz w:val="28"/>
          <w:szCs w:val="28"/>
        </w:rPr>
      </w:pPr>
      <w:r w:rsidRPr="00C26E26">
        <w:rPr>
          <w:rFonts w:ascii="Times New Roman" w:hAnsi="Times New Roman"/>
          <w:sz w:val="28"/>
          <w:szCs w:val="28"/>
        </w:rPr>
        <w:t>освоение эстетических ориентиров («красиво», не «красиво»);</w:t>
      </w:r>
    </w:p>
    <w:p w14:paraId="1427EC94" w14:textId="77777777" w:rsidR="00801880" w:rsidRPr="00C26E26" w:rsidRDefault="00A51E92" w:rsidP="00C26E26">
      <w:pPr>
        <w:numPr>
          <w:ilvl w:val="0"/>
          <w:numId w:val="3"/>
        </w:numPr>
        <w:tabs>
          <w:tab w:val="left" w:pos="284"/>
        </w:tabs>
        <w:spacing w:after="0" w:line="360" w:lineRule="auto"/>
        <w:jc w:val="both"/>
        <w:rPr>
          <w:rFonts w:ascii="Times New Roman" w:hAnsi="Times New Roman"/>
          <w:b/>
          <w:sz w:val="28"/>
          <w:szCs w:val="28"/>
        </w:rPr>
      </w:pPr>
      <w:r w:rsidRPr="00C26E26">
        <w:rPr>
          <w:rFonts w:ascii="Times New Roman" w:hAnsi="Times New Roman"/>
          <w:sz w:val="28"/>
          <w:szCs w:val="28"/>
        </w:rPr>
        <w:t xml:space="preserve"> опыт самовыражения в пении, в игре на музыкальных инструментах.</w:t>
      </w:r>
    </w:p>
    <w:p w14:paraId="5AABB119" w14:textId="77777777" w:rsidR="00801880" w:rsidRPr="00C26E26" w:rsidRDefault="00801880" w:rsidP="00C26E26">
      <w:pPr>
        <w:tabs>
          <w:tab w:val="left" w:pos="284"/>
        </w:tabs>
        <w:spacing w:after="0" w:line="360" w:lineRule="auto"/>
        <w:jc w:val="both"/>
        <w:rPr>
          <w:rFonts w:ascii="Times New Roman" w:eastAsia="Times New Roman" w:hAnsi="Times New Roman" w:cs="Times New Roman"/>
          <w:bCs/>
          <w:sz w:val="28"/>
          <w:szCs w:val="28"/>
          <w:lang w:eastAsia="ru-RU"/>
        </w:rPr>
      </w:pPr>
    </w:p>
    <w:p w14:paraId="07B5E2ED" w14:textId="77777777" w:rsidR="00801880" w:rsidRPr="009D46F9" w:rsidRDefault="00A51E92" w:rsidP="009D46F9">
      <w:pPr>
        <w:pStyle w:val="22"/>
      </w:pPr>
      <w:r w:rsidRPr="009D46F9">
        <w:t>ПЕРВЫЙ КЛАСС</w:t>
      </w:r>
    </w:p>
    <w:p w14:paraId="67CF6594" w14:textId="77777777" w:rsidR="00801880" w:rsidRPr="00C26E26" w:rsidRDefault="00A51E92" w:rsidP="00EA10C3">
      <w:pPr>
        <w:spacing w:after="0" w:line="360" w:lineRule="auto"/>
        <w:ind w:firstLine="708"/>
        <w:jc w:val="both"/>
        <w:rPr>
          <w:rFonts w:ascii="Times New Roman" w:eastAsia="Times New Roman" w:hAnsi="Times New Roman" w:cs="Times New Roman"/>
          <w:sz w:val="28"/>
          <w:szCs w:val="28"/>
          <w:u w:val="single"/>
          <w:lang w:eastAsia="ru-RU"/>
        </w:rPr>
      </w:pPr>
      <w:r w:rsidRPr="00C26E26">
        <w:rPr>
          <w:rFonts w:ascii="Times New Roman" w:eastAsia="Times New Roman" w:hAnsi="Times New Roman" w:cs="Times New Roman"/>
          <w:sz w:val="28"/>
          <w:szCs w:val="28"/>
          <w:u w:val="single"/>
          <w:lang w:eastAsia="ru-RU"/>
        </w:rPr>
        <w:t>Минимальный уровень:</w:t>
      </w:r>
    </w:p>
    <w:p w14:paraId="1A78C38C" w14:textId="77777777" w:rsidR="00801880" w:rsidRPr="00C26E26" w:rsidRDefault="00A51E92" w:rsidP="00C26E26">
      <w:pPr>
        <w:numPr>
          <w:ilvl w:val="0"/>
          <w:numId w:val="4"/>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определение характера и содержания знакомых музыкальных произведений;</w:t>
      </w:r>
    </w:p>
    <w:p w14:paraId="25F2911A" w14:textId="77777777" w:rsidR="00801880" w:rsidRPr="00C26E26" w:rsidRDefault="00A51E92" w:rsidP="00C26E26">
      <w:pPr>
        <w:numPr>
          <w:ilvl w:val="0"/>
          <w:numId w:val="4"/>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пение с инструментальным сопровождением и без него с помощью педагога;</w:t>
      </w:r>
    </w:p>
    <w:p w14:paraId="65B5519C" w14:textId="77777777" w:rsidR="00801880" w:rsidRPr="00C26E26" w:rsidRDefault="00A51E92" w:rsidP="00C26E26">
      <w:pPr>
        <w:numPr>
          <w:ilvl w:val="0"/>
          <w:numId w:val="4"/>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совместное исполнение выученных песен с простейшими элементами динамических оттенков (при наличии возможности с учетом уровня развития устной речи);</w:t>
      </w:r>
    </w:p>
    <w:p w14:paraId="7808AC3A" w14:textId="0C4C5A59" w:rsidR="00801880" w:rsidRPr="00C26E26" w:rsidRDefault="00A51E92" w:rsidP="00C26E26">
      <w:pPr>
        <w:numPr>
          <w:ilvl w:val="0"/>
          <w:numId w:val="4"/>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правильное формирование при пении гласных звуков и отчетливое</w:t>
      </w:r>
      <w:r w:rsidR="00560D6E">
        <w:rPr>
          <w:rFonts w:ascii="Times New Roman" w:hAnsi="Times New Roman"/>
          <w:sz w:val="28"/>
          <w:szCs w:val="28"/>
        </w:rPr>
        <w:t xml:space="preserve"> произнесение согласных звуков;</w:t>
      </w:r>
    </w:p>
    <w:p w14:paraId="7FC4361C" w14:textId="77777777" w:rsidR="00801880" w:rsidRPr="00C26E26" w:rsidRDefault="00A51E92" w:rsidP="00C26E26">
      <w:pPr>
        <w:numPr>
          <w:ilvl w:val="0"/>
          <w:numId w:val="4"/>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различение вступления, запева, припева, проигрыша, окончания песни;</w:t>
      </w:r>
    </w:p>
    <w:p w14:paraId="255CD8EB" w14:textId="77777777" w:rsidR="00801880" w:rsidRPr="00C26E26" w:rsidRDefault="00A51E92" w:rsidP="00C26E26">
      <w:pPr>
        <w:tabs>
          <w:tab w:val="left" w:pos="284"/>
        </w:tabs>
        <w:spacing w:after="0" w:line="360" w:lineRule="auto"/>
        <w:jc w:val="both"/>
        <w:rPr>
          <w:rFonts w:ascii="Times New Roman" w:eastAsia="Times New Roman" w:hAnsi="Times New Roman" w:cs="Times New Roman"/>
          <w:sz w:val="28"/>
          <w:szCs w:val="28"/>
          <w:lang w:eastAsia="ru-RU"/>
        </w:rPr>
      </w:pPr>
      <w:r w:rsidRPr="00C26E26">
        <w:rPr>
          <w:rFonts w:ascii="Times New Roman" w:eastAsia="Times New Roman" w:hAnsi="Times New Roman" w:cs="Times New Roman"/>
          <w:sz w:val="28"/>
          <w:szCs w:val="28"/>
          <w:lang w:eastAsia="ru-RU"/>
        </w:rPr>
        <w:tab/>
      </w:r>
      <w:r w:rsidRPr="00C26E26">
        <w:rPr>
          <w:rFonts w:ascii="Times New Roman" w:eastAsia="Times New Roman" w:hAnsi="Times New Roman" w:cs="Times New Roman"/>
          <w:sz w:val="28"/>
          <w:szCs w:val="28"/>
          <w:lang w:eastAsia="ru-RU"/>
        </w:rPr>
        <w:tab/>
        <w:t>различение песни, танца, марша;</w:t>
      </w:r>
    </w:p>
    <w:p w14:paraId="75FA75E0" w14:textId="77777777" w:rsidR="00801880" w:rsidRPr="00C26E26" w:rsidRDefault="00A51E92" w:rsidP="00C26E26">
      <w:pPr>
        <w:numPr>
          <w:ilvl w:val="0"/>
          <w:numId w:val="5"/>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 xml:space="preserve"> передача ритмического рисунка мелодии (хлопками, голосом);</w:t>
      </w:r>
    </w:p>
    <w:p w14:paraId="24890FA8" w14:textId="707389F9" w:rsidR="00801880" w:rsidRDefault="00A51E92" w:rsidP="00C26E26">
      <w:pPr>
        <w:numPr>
          <w:ilvl w:val="0"/>
          <w:numId w:val="5"/>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lastRenderedPageBreak/>
        <w:t xml:space="preserve">формирование представлений о некоторых музыкальных инструментах и их звучании. </w:t>
      </w:r>
    </w:p>
    <w:p w14:paraId="1B810481" w14:textId="77777777" w:rsidR="00560D6E" w:rsidRPr="00C26E26" w:rsidRDefault="00560D6E" w:rsidP="00560D6E">
      <w:pPr>
        <w:tabs>
          <w:tab w:val="left" w:pos="284"/>
        </w:tabs>
        <w:spacing w:after="0" w:line="360" w:lineRule="auto"/>
        <w:jc w:val="both"/>
        <w:rPr>
          <w:rFonts w:ascii="Times New Roman" w:hAnsi="Times New Roman"/>
          <w:sz w:val="28"/>
          <w:szCs w:val="28"/>
        </w:rPr>
      </w:pPr>
    </w:p>
    <w:p w14:paraId="392A6E7B" w14:textId="667A68DD" w:rsidR="00801880" w:rsidRPr="00C26E26" w:rsidRDefault="00EA10C3" w:rsidP="00C26E26">
      <w:pPr>
        <w:tabs>
          <w:tab w:val="left" w:pos="284"/>
        </w:tabs>
        <w:spacing w:after="0" w:line="360" w:lineRule="auto"/>
        <w:jc w:val="both"/>
        <w:rPr>
          <w:rFonts w:ascii="Times New Roman" w:eastAsia="Times New Roman" w:hAnsi="Times New Roman" w:cs="Times New Roman"/>
          <w:sz w:val="28"/>
          <w:szCs w:val="28"/>
          <w:u w:val="single"/>
          <w:lang w:eastAsia="ru-RU"/>
        </w:rPr>
      </w:pPr>
      <w:r w:rsidRPr="00EA10C3">
        <w:rPr>
          <w:rFonts w:ascii="Times New Roman" w:eastAsia="Times New Roman" w:hAnsi="Times New Roman" w:cs="Times New Roman"/>
          <w:sz w:val="28"/>
          <w:szCs w:val="28"/>
          <w:lang w:eastAsia="ru-RU"/>
        </w:rPr>
        <w:tab/>
      </w:r>
      <w:r w:rsidRPr="00EA10C3">
        <w:rPr>
          <w:rFonts w:ascii="Times New Roman" w:eastAsia="Times New Roman" w:hAnsi="Times New Roman" w:cs="Times New Roman"/>
          <w:sz w:val="28"/>
          <w:szCs w:val="28"/>
          <w:lang w:eastAsia="ru-RU"/>
        </w:rPr>
        <w:tab/>
      </w:r>
      <w:r w:rsidR="00A51E92" w:rsidRPr="00C26E26">
        <w:rPr>
          <w:rFonts w:ascii="Times New Roman" w:eastAsia="Times New Roman" w:hAnsi="Times New Roman" w:cs="Times New Roman"/>
          <w:sz w:val="28"/>
          <w:szCs w:val="28"/>
          <w:u w:val="single"/>
          <w:lang w:eastAsia="ru-RU"/>
        </w:rPr>
        <w:t>Достаточный уровень:</w:t>
      </w:r>
    </w:p>
    <w:p w14:paraId="2BDD4558" w14:textId="77777777" w:rsidR="00801880" w:rsidRPr="00C26E26" w:rsidRDefault="00A51E92" w:rsidP="00C26E26">
      <w:pPr>
        <w:numPr>
          <w:ilvl w:val="0"/>
          <w:numId w:val="6"/>
        </w:numPr>
        <w:tabs>
          <w:tab w:val="left" w:pos="284"/>
          <w:tab w:val="left" w:pos="426"/>
        </w:tabs>
        <w:spacing w:after="0" w:line="360" w:lineRule="auto"/>
        <w:jc w:val="both"/>
        <w:rPr>
          <w:rFonts w:ascii="Times New Roman" w:hAnsi="Times New Roman"/>
          <w:sz w:val="28"/>
          <w:szCs w:val="28"/>
        </w:rPr>
      </w:pPr>
      <w:r w:rsidRPr="00C26E26">
        <w:rPr>
          <w:rFonts w:ascii="Times New Roman" w:hAnsi="Times New Roman"/>
          <w:sz w:val="28"/>
          <w:szCs w:val="28"/>
        </w:rPr>
        <w:t>самостоятельное исполнение разученных песен как с инструментальным сопровождением, так и без него;</w:t>
      </w:r>
    </w:p>
    <w:p w14:paraId="62BA0095" w14:textId="40159CA2" w:rsidR="00801880" w:rsidRPr="00C26E26" w:rsidRDefault="00A51E92" w:rsidP="00C26E26">
      <w:pPr>
        <w:numPr>
          <w:ilvl w:val="0"/>
          <w:numId w:val="6"/>
        </w:numPr>
        <w:tabs>
          <w:tab w:val="left" w:pos="284"/>
          <w:tab w:val="left" w:pos="426"/>
        </w:tabs>
        <w:spacing w:after="0" w:line="360" w:lineRule="auto"/>
        <w:jc w:val="both"/>
        <w:rPr>
          <w:rFonts w:ascii="Times New Roman" w:hAnsi="Times New Roman"/>
          <w:sz w:val="28"/>
          <w:szCs w:val="28"/>
        </w:rPr>
      </w:pPr>
      <w:r w:rsidRPr="00C26E26">
        <w:rPr>
          <w:rFonts w:ascii="Times New Roman" w:hAnsi="Times New Roman"/>
          <w:sz w:val="28"/>
          <w:szCs w:val="28"/>
        </w:rPr>
        <w:t xml:space="preserve">сольное пение и пение хором с выполнением требований художественного исполнения, с учетом средств музыкальной </w:t>
      </w:r>
      <w:r w:rsidR="00EA10C3" w:rsidRPr="00C26E26">
        <w:rPr>
          <w:rFonts w:ascii="Times New Roman" w:hAnsi="Times New Roman"/>
          <w:sz w:val="28"/>
          <w:szCs w:val="28"/>
        </w:rPr>
        <w:t>выразительности;</w:t>
      </w:r>
    </w:p>
    <w:p w14:paraId="14B53623" w14:textId="77777777" w:rsidR="00801880" w:rsidRPr="00C26E26" w:rsidRDefault="00A51E92" w:rsidP="00C26E26">
      <w:pPr>
        <w:numPr>
          <w:ilvl w:val="0"/>
          <w:numId w:val="6"/>
        </w:numPr>
        <w:tabs>
          <w:tab w:val="left" w:pos="284"/>
          <w:tab w:val="left" w:pos="426"/>
        </w:tabs>
        <w:spacing w:after="0" w:line="360" w:lineRule="auto"/>
        <w:jc w:val="both"/>
        <w:rPr>
          <w:rFonts w:ascii="Times New Roman" w:hAnsi="Times New Roman"/>
          <w:sz w:val="28"/>
          <w:szCs w:val="28"/>
        </w:rPr>
      </w:pPr>
      <w:r w:rsidRPr="00C26E26">
        <w:rPr>
          <w:rFonts w:ascii="Times New Roman" w:hAnsi="Times New Roman"/>
          <w:sz w:val="28"/>
          <w:szCs w:val="28"/>
        </w:rPr>
        <w:t>развитие певческого дыхания</w:t>
      </w:r>
    </w:p>
    <w:p w14:paraId="06EAA6AC" w14:textId="77777777" w:rsidR="00801880" w:rsidRPr="00C26E26" w:rsidRDefault="00A51E92" w:rsidP="00C26E26">
      <w:pPr>
        <w:numPr>
          <w:ilvl w:val="0"/>
          <w:numId w:val="6"/>
        </w:numPr>
        <w:tabs>
          <w:tab w:val="left" w:pos="284"/>
          <w:tab w:val="left" w:pos="426"/>
        </w:tabs>
        <w:spacing w:after="0" w:line="360" w:lineRule="auto"/>
        <w:jc w:val="both"/>
        <w:rPr>
          <w:rFonts w:ascii="Times New Roman" w:hAnsi="Times New Roman"/>
          <w:sz w:val="28"/>
          <w:szCs w:val="28"/>
        </w:rPr>
      </w:pPr>
      <w:r w:rsidRPr="00C26E26">
        <w:rPr>
          <w:rFonts w:ascii="Times New Roman" w:hAnsi="Times New Roman"/>
          <w:sz w:val="28"/>
          <w:szCs w:val="28"/>
        </w:rPr>
        <w:t>ясное и четкое произнесение слов в песнях подвижного характера;</w:t>
      </w:r>
    </w:p>
    <w:p w14:paraId="7308D2AC" w14:textId="77777777" w:rsidR="00801880" w:rsidRPr="00C26E26" w:rsidRDefault="00A51E92" w:rsidP="00C26E26">
      <w:pPr>
        <w:numPr>
          <w:ilvl w:val="0"/>
          <w:numId w:val="6"/>
        </w:numPr>
        <w:tabs>
          <w:tab w:val="left" w:pos="284"/>
          <w:tab w:val="left" w:pos="426"/>
        </w:tabs>
        <w:spacing w:after="0" w:line="360" w:lineRule="auto"/>
        <w:jc w:val="both"/>
        <w:rPr>
          <w:rFonts w:ascii="Times New Roman" w:hAnsi="Times New Roman"/>
          <w:sz w:val="28"/>
          <w:szCs w:val="28"/>
        </w:rPr>
      </w:pPr>
      <w:r w:rsidRPr="00C26E26">
        <w:rPr>
          <w:rFonts w:ascii="Times New Roman" w:hAnsi="Times New Roman"/>
          <w:sz w:val="28"/>
          <w:szCs w:val="28"/>
        </w:rPr>
        <w:t>различение разнообразных по характеру и звучанию мелодий песен, маршей, танцев;</w:t>
      </w:r>
    </w:p>
    <w:p w14:paraId="3487078C" w14:textId="77777777" w:rsidR="00801880" w:rsidRPr="00C26E26" w:rsidRDefault="00A51E92" w:rsidP="00C26E26">
      <w:pPr>
        <w:numPr>
          <w:ilvl w:val="0"/>
          <w:numId w:val="6"/>
        </w:numPr>
        <w:tabs>
          <w:tab w:val="left" w:pos="284"/>
          <w:tab w:val="left" w:pos="426"/>
        </w:tabs>
        <w:spacing w:after="0" w:line="360" w:lineRule="auto"/>
        <w:jc w:val="both"/>
        <w:rPr>
          <w:rFonts w:ascii="Times New Roman" w:hAnsi="Times New Roman"/>
          <w:sz w:val="28"/>
          <w:szCs w:val="28"/>
        </w:rPr>
      </w:pPr>
      <w:r w:rsidRPr="00C26E26">
        <w:rPr>
          <w:rFonts w:ascii="Times New Roman" w:hAnsi="Times New Roman"/>
          <w:sz w:val="28"/>
          <w:szCs w:val="28"/>
        </w:rPr>
        <w:t>сформированы представления основных средств музыкальной выразительности: динамические оттенки (форте-громко, пиано-тихо); особенности темпа (быстро, умеренно, медленно); особенности регистра (низкий, средний, высокий) и др.;</w:t>
      </w:r>
    </w:p>
    <w:p w14:paraId="3B395176" w14:textId="77777777" w:rsidR="00801880" w:rsidRPr="00C26E26" w:rsidRDefault="00A51E92" w:rsidP="00C26E26">
      <w:pPr>
        <w:numPr>
          <w:ilvl w:val="0"/>
          <w:numId w:val="6"/>
        </w:numPr>
        <w:tabs>
          <w:tab w:val="left" w:pos="284"/>
          <w:tab w:val="left" w:pos="426"/>
        </w:tabs>
        <w:spacing w:after="0" w:line="360" w:lineRule="auto"/>
        <w:jc w:val="both"/>
        <w:rPr>
          <w:rFonts w:ascii="Times New Roman" w:hAnsi="Times New Roman"/>
          <w:sz w:val="28"/>
          <w:szCs w:val="28"/>
        </w:rPr>
      </w:pPr>
      <w:r w:rsidRPr="00C26E26">
        <w:rPr>
          <w:rFonts w:ascii="Times New Roman" w:hAnsi="Times New Roman"/>
          <w:sz w:val="28"/>
          <w:szCs w:val="28"/>
        </w:rPr>
        <w:t xml:space="preserve">сформированы представления </w:t>
      </w:r>
      <w:proofErr w:type="gramStart"/>
      <w:r w:rsidRPr="00C26E26">
        <w:rPr>
          <w:rFonts w:ascii="Times New Roman" w:hAnsi="Times New Roman"/>
          <w:sz w:val="28"/>
          <w:szCs w:val="28"/>
        </w:rPr>
        <w:t>о  музыкальных</w:t>
      </w:r>
      <w:proofErr w:type="gramEnd"/>
      <w:r w:rsidRPr="00C26E26">
        <w:rPr>
          <w:rFonts w:ascii="Times New Roman" w:hAnsi="Times New Roman"/>
          <w:sz w:val="28"/>
          <w:szCs w:val="28"/>
        </w:rPr>
        <w:t xml:space="preserve"> инструментах и их звучании;</w:t>
      </w:r>
    </w:p>
    <w:p w14:paraId="20F70046" w14:textId="77777777" w:rsidR="00801880" w:rsidRPr="00C26E26" w:rsidRDefault="00A51E92" w:rsidP="00C26E26">
      <w:pPr>
        <w:numPr>
          <w:ilvl w:val="0"/>
          <w:numId w:val="6"/>
        </w:numPr>
        <w:tabs>
          <w:tab w:val="left" w:pos="284"/>
          <w:tab w:val="left" w:pos="426"/>
        </w:tabs>
        <w:spacing w:after="0" w:line="360" w:lineRule="auto"/>
        <w:jc w:val="both"/>
        <w:rPr>
          <w:rFonts w:ascii="Times New Roman" w:hAnsi="Times New Roman"/>
          <w:sz w:val="28"/>
          <w:szCs w:val="28"/>
        </w:rPr>
      </w:pPr>
      <w:r w:rsidRPr="00C26E26">
        <w:rPr>
          <w:rFonts w:ascii="Times New Roman" w:hAnsi="Times New Roman"/>
          <w:sz w:val="28"/>
          <w:szCs w:val="28"/>
        </w:rPr>
        <w:t>владение элементами музыкальной грамоты, как средства графического изображения музыки.</w:t>
      </w:r>
    </w:p>
    <w:p w14:paraId="3ED24031" w14:textId="77777777" w:rsidR="00801880" w:rsidRPr="009D46F9" w:rsidRDefault="00A51E92" w:rsidP="009D46F9">
      <w:pPr>
        <w:pStyle w:val="22"/>
      </w:pPr>
      <w:r w:rsidRPr="009D46F9">
        <w:t>ВТОРОЙ КЛАСС</w:t>
      </w:r>
    </w:p>
    <w:p w14:paraId="22F56B93" w14:textId="77777777" w:rsidR="00801880" w:rsidRPr="00C26E26" w:rsidRDefault="00A51E92" w:rsidP="00EA10C3">
      <w:pPr>
        <w:spacing w:after="0" w:line="360" w:lineRule="auto"/>
        <w:ind w:firstLine="708"/>
        <w:jc w:val="both"/>
        <w:rPr>
          <w:rFonts w:ascii="Times New Roman" w:eastAsia="Times New Roman" w:hAnsi="Times New Roman" w:cs="Times New Roman"/>
          <w:sz w:val="28"/>
          <w:szCs w:val="28"/>
          <w:u w:val="single"/>
          <w:lang w:eastAsia="ru-RU"/>
        </w:rPr>
      </w:pPr>
      <w:r w:rsidRPr="00C26E26">
        <w:rPr>
          <w:rFonts w:ascii="Times New Roman" w:eastAsia="Times New Roman" w:hAnsi="Times New Roman" w:cs="Times New Roman"/>
          <w:sz w:val="28"/>
          <w:szCs w:val="28"/>
          <w:u w:val="single"/>
          <w:lang w:eastAsia="ru-RU"/>
        </w:rPr>
        <w:t>Минимальный уровень:</w:t>
      </w:r>
    </w:p>
    <w:p w14:paraId="3C2C9CBA" w14:textId="77777777" w:rsidR="00801880" w:rsidRPr="00C26E26" w:rsidRDefault="00A51E92" w:rsidP="00C26E26">
      <w:pPr>
        <w:numPr>
          <w:ilvl w:val="0"/>
          <w:numId w:val="7"/>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определение характера и содержания знакомых музыкальных произведений;</w:t>
      </w:r>
    </w:p>
    <w:p w14:paraId="16855980" w14:textId="77777777" w:rsidR="00801880" w:rsidRPr="00C26E26" w:rsidRDefault="00A51E92" w:rsidP="00C26E26">
      <w:pPr>
        <w:numPr>
          <w:ilvl w:val="0"/>
          <w:numId w:val="7"/>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пение с инструментальным сопровождением (при наличии возможности с учетом уровня развития устной речи);</w:t>
      </w:r>
    </w:p>
    <w:p w14:paraId="14C73362" w14:textId="77777777" w:rsidR="00801880" w:rsidRPr="00C26E26" w:rsidRDefault="00A51E92" w:rsidP="00C26E26">
      <w:pPr>
        <w:numPr>
          <w:ilvl w:val="0"/>
          <w:numId w:val="7"/>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 xml:space="preserve">протяжное пение гласных звуков (при наличии возможности с учетом уровня развития устной речи); </w:t>
      </w:r>
    </w:p>
    <w:p w14:paraId="390AECB3" w14:textId="77777777" w:rsidR="00801880" w:rsidRPr="00C26E26" w:rsidRDefault="00A51E92" w:rsidP="00C26E26">
      <w:pPr>
        <w:numPr>
          <w:ilvl w:val="0"/>
          <w:numId w:val="7"/>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lastRenderedPageBreak/>
        <w:t>различение вступления, окончания, припева песни;</w:t>
      </w:r>
    </w:p>
    <w:p w14:paraId="73276E69" w14:textId="77777777" w:rsidR="00801880" w:rsidRPr="00C26E26" w:rsidRDefault="00A51E92" w:rsidP="00C26E26">
      <w:pPr>
        <w:numPr>
          <w:ilvl w:val="0"/>
          <w:numId w:val="7"/>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передача ритма мелодии (хлопками) по подражанию и самостоятельно;</w:t>
      </w:r>
    </w:p>
    <w:p w14:paraId="4AC394C0" w14:textId="77777777" w:rsidR="00801880" w:rsidRPr="00C26E26" w:rsidRDefault="00A51E92" w:rsidP="00C26E26">
      <w:pPr>
        <w:numPr>
          <w:ilvl w:val="0"/>
          <w:numId w:val="7"/>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различение музыкальных произведений по содержанию и характеру (веселые, грустные);</w:t>
      </w:r>
    </w:p>
    <w:p w14:paraId="4C2E6516" w14:textId="06E86578" w:rsidR="00801880" w:rsidRDefault="00A51E92" w:rsidP="00C26E26">
      <w:pPr>
        <w:numPr>
          <w:ilvl w:val="0"/>
          <w:numId w:val="7"/>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 xml:space="preserve">представления о некоторых музыкальных инструментах и их звучании. </w:t>
      </w:r>
    </w:p>
    <w:p w14:paraId="1C896731" w14:textId="77777777" w:rsidR="00651548" w:rsidRPr="00C26E26" w:rsidRDefault="00651548" w:rsidP="00651548">
      <w:pPr>
        <w:tabs>
          <w:tab w:val="left" w:pos="284"/>
        </w:tabs>
        <w:spacing w:after="0" w:line="360" w:lineRule="auto"/>
        <w:jc w:val="both"/>
        <w:rPr>
          <w:rFonts w:ascii="Times New Roman" w:hAnsi="Times New Roman"/>
          <w:sz w:val="28"/>
          <w:szCs w:val="28"/>
        </w:rPr>
      </w:pPr>
    </w:p>
    <w:p w14:paraId="2AE8E6F1" w14:textId="77777777" w:rsidR="00801880" w:rsidRPr="00C26E26" w:rsidRDefault="00A51E92" w:rsidP="00EA10C3">
      <w:pPr>
        <w:spacing w:after="0" w:line="360" w:lineRule="auto"/>
        <w:ind w:firstLine="708"/>
        <w:jc w:val="both"/>
        <w:rPr>
          <w:rFonts w:ascii="Times New Roman" w:eastAsia="Times New Roman" w:hAnsi="Times New Roman" w:cs="Times New Roman"/>
          <w:sz w:val="28"/>
          <w:szCs w:val="28"/>
          <w:u w:val="single"/>
          <w:lang w:eastAsia="ru-RU"/>
        </w:rPr>
      </w:pPr>
      <w:r w:rsidRPr="00C26E26">
        <w:rPr>
          <w:rFonts w:ascii="Times New Roman" w:eastAsia="Times New Roman" w:hAnsi="Times New Roman" w:cs="Times New Roman"/>
          <w:sz w:val="28"/>
          <w:szCs w:val="28"/>
          <w:u w:val="single"/>
          <w:lang w:eastAsia="ru-RU"/>
        </w:rPr>
        <w:t>Достаточный уровень:</w:t>
      </w:r>
    </w:p>
    <w:p w14:paraId="43F07F3F" w14:textId="77777777" w:rsidR="00801880" w:rsidRPr="00C26E26" w:rsidRDefault="00A51E92" w:rsidP="00C26E26">
      <w:pPr>
        <w:numPr>
          <w:ilvl w:val="0"/>
          <w:numId w:val="8"/>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самостоятельное исполнение разученных песен, как с инструментальным сопровождением, так и без него;</w:t>
      </w:r>
    </w:p>
    <w:p w14:paraId="7C4E699A" w14:textId="77777777" w:rsidR="00801880" w:rsidRPr="00C26E26" w:rsidRDefault="00A51E92" w:rsidP="00C26E26">
      <w:pPr>
        <w:numPr>
          <w:ilvl w:val="0"/>
          <w:numId w:val="8"/>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сольное пение и пение хором с выполнением требований художественного исполнения, с учетом средств музыкальной выразительности;</w:t>
      </w:r>
    </w:p>
    <w:p w14:paraId="6736315A" w14:textId="251FAD13" w:rsidR="00801880" w:rsidRPr="00C26E26" w:rsidRDefault="00A51E92" w:rsidP="00C26E26">
      <w:pPr>
        <w:numPr>
          <w:ilvl w:val="0"/>
          <w:numId w:val="8"/>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 xml:space="preserve"> передача мелодии в диапазоне ре1-си</w:t>
      </w:r>
      <w:r w:rsidR="00EA10C3" w:rsidRPr="00C26E26">
        <w:rPr>
          <w:rFonts w:ascii="Times New Roman" w:hAnsi="Times New Roman"/>
          <w:sz w:val="28"/>
          <w:szCs w:val="28"/>
        </w:rPr>
        <w:t>1;</w:t>
      </w:r>
      <w:r w:rsidRPr="00C26E26">
        <w:rPr>
          <w:rFonts w:ascii="Times New Roman" w:hAnsi="Times New Roman"/>
          <w:sz w:val="28"/>
          <w:szCs w:val="28"/>
        </w:rPr>
        <w:t xml:space="preserve"> </w:t>
      </w:r>
    </w:p>
    <w:p w14:paraId="25104601" w14:textId="77777777" w:rsidR="00801880" w:rsidRPr="00C26E26" w:rsidRDefault="00A51E92" w:rsidP="00C26E26">
      <w:pPr>
        <w:numPr>
          <w:ilvl w:val="0"/>
          <w:numId w:val="8"/>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различение вступления, запева, припева, проигрыша, окончания песни;</w:t>
      </w:r>
    </w:p>
    <w:p w14:paraId="7C5A54F3" w14:textId="77777777" w:rsidR="00801880" w:rsidRPr="00C26E26" w:rsidRDefault="00A51E92" w:rsidP="00C26E26">
      <w:pPr>
        <w:numPr>
          <w:ilvl w:val="0"/>
          <w:numId w:val="8"/>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передача ритмического рисунка мелодии (хлопками, голосом);</w:t>
      </w:r>
    </w:p>
    <w:p w14:paraId="3079DE26" w14:textId="77777777" w:rsidR="00801880" w:rsidRPr="00C26E26" w:rsidRDefault="00A51E92" w:rsidP="00C26E26">
      <w:pPr>
        <w:numPr>
          <w:ilvl w:val="0"/>
          <w:numId w:val="8"/>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определение разнообразных по содержанию и характеру музыкальных произведений (веселые, грустные и спокойные);</w:t>
      </w:r>
    </w:p>
    <w:p w14:paraId="4E4C129F" w14:textId="77777777" w:rsidR="00801880" w:rsidRPr="00C26E26" w:rsidRDefault="00A51E92" w:rsidP="00C26E26">
      <w:pPr>
        <w:numPr>
          <w:ilvl w:val="0"/>
          <w:numId w:val="8"/>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ясное и четкое произнесение слов в песнях, выделение слов интонацией;</w:t>
      </w:r>
    </w:p>
    <w:p w14:paraId="57734E27" w14:textId="77777777" w:rsidR="00801880" w:rsidRPr="00C26E26" w:rsidRDefault="00A51E92" w:rsidP="00C26E26">
      <w:pPr>
        <w:numPr>
          <w:ilvl w:val="0"/>
          <w:numId w:val="8"/>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 xml:space="preserve">различение основных средств музыкальной выразительности: динамические оттенки (громко, тихо); особенности темпа (быстро, умеренно, медленно); высота звука (низкий, средний, высокий), характер </w:t>
      </w:r>
      <w:proofErr w:type="spellStart"/>
      <w:r w:rsidRPr="00C26E26">
        <w:rPr>
          <w:rFonts w:ascii="Times New Roman" w:hAnsi="Times New Roman"/>
          <w:sz w:val="28"/>
          <w:szCs w:val="28"/>
        </w:rPr>
        <w:t>звуковедения</w:t>
      </w:r>
      <w:proofErr w:type="spellEnd"/>
      <w:r w:rsidRPr="00C26E26">
        <w:rPr>
          <w:rFonts w:ascii="Times New Roman" w:hAnsi="Times New Roman"/>
          <w:sz w:val="28"/>
          <w:szCs w:val="28"/>
        </w:rPr>
        <w:t xml:space="preserve"> (плавно, отрывисто);</w:t>
      </w:r>
    </w:p>
    <w:p w14:paraId="7D8A19B0" w14:textId="7119BB65" w:rsidR="00801880" w:rsidRDefault="00A51E92" w:rsidP="00C26E26">
      <w:pPr>
        <w:numPr>
          <w:ilvl w:val="0"/>
          <w:numId w:val="8"/>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Формирование стойкий представлений о включенных в программу музыкальных инструментах и их звучании (арфа, рояль, пианино, балалайка, баян, барабан, гитара, труба, маракасы, румба, бубен, тре</w:t>
      </w:r>
      <w:r w:rsidRPr="00C26E26">
        <w:rPr>
          <w:rFonts w:ascii="Times New Roman" w:hAnsi="Times New Roman"/>
          <w:b/>
          <w:sz w:val="28"/>
          <w:szCs w:val="28"/>
        </w:rPr>
        <w:t>у</w:t>
      </w:r>
      <w:r w:rsidRPr="00C26E26">
        <w:rPr>
          <w:rFonts w:ascii="Times New Roman" w:hAnsi="Times New Roman"/>
          <w:sz w:val="28"/>
          <w:szCs w:val="28"/>
        </w:rPr>
        <w:t>гольник, скрипка, орган).</w:t>
      </w:r>
    </w:p>
    <w:p w14:paraId="033706CF" w14:textId="77777777" w:rsidR="00560D6E" w:rsidRDefault="00560D6E" w:rsidP="00560D6E">
      <w:pPr>
        <w:tabs>
          <w:tab w:val="left" w:pos="284"/>
        </w:tabs>
        <w:spacing w:after="0" w:line="360" w:lineRule="auto"/>
        <w:jc w:val="both"/>
        <w:rPr>
          <w:rFonts w:ascii="Times New Roman" w:hAnsi="Times New Roman"/>
          <w:sz w:val="28"/>
          <w:szCs w:val="28"/>
        </w:rPr>
      </w:pPr>
    </w:p>
    <w:p w14:paraId="689BA367" w14:textId="77777777" w:rsidR="002E28BC" w:rsidRPr="00C26E26" w:rsidRDefault="002E28BC" w:rsidP="002E28BC">
      <w:pPr>
        <w:tabs>
          <w:tab w:val="left" w:pos="284"/>
        </w:tabs>
        <w:spacing w:after="0" w:line="360" w:lineRule="auto"/>
        <w:jc w:val="both"/>
        <w:rPr>
          <w:rFonts w:ascii="Times New Roman" w:hAnsi="Times New Roman"/>
          <w:sz w:val="28"/>
          <w:szCs w:val="28"/>
        </w:rPr>
      </w:pPr>
    </w:p>
    <w:p w14:paraId="360867E1" w14:textId="77777777" w:rsidR="00801880" w:rsidRPr="00C26E26" w:rsidRDefault="00801880" w:rsidP="00C26E26">
      <w:pPr>
        <w:spacing w:after="0" w:line="360" w:lineRule="auto"/>
        <w:jc w:val="center"/>
        <w:rPr>
          <w:rFonts w:ascii="Times New Roman" w:eastAsia="SimSun" w:hAnsi="Times New Roman" w:cs="Times New Roman"/>
          <w:b/>
          <w:bCs/>
          <w:sz w:val="28"/>
          <w:szCs w:val="28"/>
        </w:rPr>
      </w:pPr>
    </w:p>
    <w:p w14:paraId="7B85EECA" w14:textId="77777777" w:rsidR="00801880" w:rsidRPr="009D46F9" w:rsidRDefault="00A51E92" w:rsidP="009D46F9">
      <w:pPr>
        <w:pStyle w:val="22"/>
      </w:pPr>
      <w:r w:rsidRPr="009D46F9">
        <w:lastRenderedPageBreak/>
        <w:t>ТРЕТИЙ КЛАСС</w:t>
      </w:r>
    </w:p>
    <w:p w14:paraId="5C26A33B" w14:textId="77777777" w:rsidR="00801880" w:rsidRPr="00C26E26" w:rsidRDefault="00A51E92" w:rsidP="00EA10C3">
      <w:pPr>
        <w:spacing w:after="0" w:line="360" w:lineRule="auto"/>
        <w:ind w:firstLine="708"/>
        <w:jc w:val="both"/>
        <w:rPr>
          <w:rFonts w:ascii="Times New Roman" w:hAnsi="Times New Roman" w:cs="Times New Roman"/>
          <w:sz w:val="28"/>
          <w:szCs w:val="28"/>
          <w:u w:val="single"/>
        </w:rPr>
      </w:pPr>
      <w:r w:rsidRPr="00C26E26">
        <w:rPr>
          <w:rFonts w:ascii="Times New Roman" w:hAnsi="Times New Roman" w:cs="Times New Roman"/>
          <w:sz w:val="28"/>
          <w:szCs w:val="28"/>
          <w:u w:val="single"/>
        </w:rPr>
        <w:t>Минимальный уровень:</w:t>
      </w:r>
    </w:p>
    <w:p w14:paraId="51510558" w14:textId="4B3F7989" w:rsidR="00801880" w:rsidRPr="00C26E26" w:rsidRDefault="00A51E92" w:rsidP="00C26E26">
      <w:pPr>
        <w:numPr>
          <w:ilvl w:val="0"/>
          <w:numId w:val="9"/>
        </w:numPr>
        <w:spacing w:after="0" w:line="360" w:lineRule="auto"/>
        <w:jc w:val="both"/>
        <w:rPr>
          <w:rFonts w:ascii="Times New Roman" w:hAnsi="Times New Roman"/>
          <w:sz w:val="28"/>
          <w:szCs w:val="28"/>
          <w:u w:val="single"/>
        </w:rPr>
      </w:pPr>
      <w:r w:rsidRPr="00C26E26">
        <w:rPr>
          <w:rFonts w:ascii="Times New Roman" w:hAnsi="Times New Roman"/>
          <w:sz w:val="28"/>
          <w:szCs w:val="28"/>
        </w:rPr>
        <w:t>пение с инструментальным сопровождением и без него при помощи учи</w:t>
      </w:r>
      <w:r w:rsidR="00EA10C3">
        <w:rPr>
          <w:rFonts w:ascii="Times New Roman" w:hAnsi="Times New Roman"/>
          <w:sz w:val="28"/>
          <w:szCs w:val="28"/>
        </w:rPr>
        <w:t>т</w:t>
      </w:r>
      <w:r w:rsidRPr="00C26E26">
        <w:rPr>
          <w:rFonts w:ascii="Times New Roman" w:hAnsi="Times New Roman"/>
          <w:sz w:val="28"/>
          <w:szCs w:val="28"/>
        </w:rPr>
        <w:t>еля (при наличии возможности с учетом уровня развития устной речи</w:t>
      </w:r>
      <w:proofErr w:type="gramStart"/>
      <w:r w:rsidRPr="00C26E26">
        <w:rPr>
          <w:rFonts w:ascii="Times New Roman" w:hAnsi="Times New Roman"/>
          <w:sz w:val="28"/>
          <w:szCs w:val="28"/>
        </w:rPr>
        <w:t>) ;</w:t>
      </w:r>
      <w:proofErr w:type="gramEnd"/>
    </w:p>
    <w:p w14:paraId="2C46E4ED" w14:textId="77777777" w:rsidR="00801880" w:rsidRPr="00C26E26" w:rsidRDefault="00A51E92" w:rsidP="00C26E26">
      <w:pPr>
        <w:numPr>
          <w:ilvl w:val="0"/>
          <w:numId w:val="9"/>
        </w:numPr>
        <w:spacing w:after="0" w:line="360" w:lineRule="auto"/>
        <w:jc w:val="both"/>
        <w:rPr>
          <w:rFonts w:ascii="Times New Roman" w:hAnsi="Times New Roman"/>
          <w:sz w:val="28"/>
          <w:szCs w:val="28"/>
          <w:u w:val="single"/>
        </w:rPr>
      </w:pPr>
      <w:r w:rsidRPr="00C26E26">
        <w:rPr>
          <w:rFonts w:ascii="Times New Roman" w:hAnsi="Times New Roman"/>
          <w:sz w:val="28"/>
          <w:szCs w:val="28"/>
        </w:rPr>
        <w:t xml:space="preserve">определение характера и содержания </w:t>
      </w:r>
      <w:r w:rsidRPr="00C26E26">
        <w:rPr>
          <w:rFonts w:ascii="Times New Roman" w:hAnsi="Times New Roman"/>
          <w:iCs/>
          <w:sz w:val="28"/>
          <w:szCs w:val="28"/>
        </w:rPr>
        <w:t>знакомых музыкальных произведений</w:t>
      </w:r>
      <w:r w:rsidRPr="00C26E26">
        <w:rPr>
          <w:rFonts w:ascii="Times New Roman" w:hAnsi="Times New Roman"/>
          <w:sz w:val="28"/>
          <w:szCs w:val="28"/>
        </w:rPr>
        <w:t>;</w:t>
      </w:r>
    </w:p>
    <w:p w14:paraId="36C9176A" w14:textId="77777777" w:rsidR="00801880" w:rsidRPr="00C26E26" w:rsidRDefault="00A51E92" w:rsidP="00C26E26">
      <w:pPr>
        <w:numPr>
          <w:ilvl w:val="0"/>
          <w:numId w:val="9"/>
        </w:numPr>
        <w:spacing w:after="0" w:line="360" w:lineRule="auto"/>
        <w:jc w:val="both"/>
        <w:rPr>
          <w:rFonts w:ascii="Times New Roman" w:hAnsi="Times New Roman"/>
          <w:sz w:val="28"/>
          <w:szCs w:val="28"/>
          <w:u w:val="single"/>
        </w:rPr>
      </w:pPr>
      <w:r w:rsidRPr="00C26E26">
        <w:rPr>
          <w:rFonts w:ascii="Times New Roman" w:hAnsi="Times New Roman"/>
          <w:sz w:val="28"/>
          <w:szCs w:val="28"/>
        </w:rPr>
        <w:t>представления о некоторых музыкальных инструментах и их звучании (труба, баян, гитара, балалайка, саксофон, виолончель);</w:t>
      </w:r>
    </w:p>
    <w:p w14:paraId="5B9403A4" w14:textId="77777777" w:rsidR="00801880" w:rsidRPr="00C26E26" w:rsidRDefault="00A51E92" w:rsidP="00C26E26">
      <w:pPr>
        <w:numPr>
          <w:ilvl w:val="0"/>
          <w:numId w:val="9"/>
        </w:numPr>
        <w:spacing w:after="0" w:line="360" w:lineRule="auto"/>
        <w:jc w:val="both"/>
        <w:rPr>
          <w:rFonts w:ascii="Times New Roman" w:hAnsi="Times New Roman"/>
          <w:sz w:val="28"/>
          <w:szCs w:val="28"/>
          <w:u w:val="single"/>
        </w:rPr>
      </w:pPr>
      <w:r w:rsidRPr="00C26E26">
        <w:rPr>
          <w:rFonts w:ascii="Times New Roman" w:hAnsi="Times New Roman"/>
          <w:sz w:val="28"/>
          <w:szCs w:val="28"/>
        </w:rPr>
        <w:t xml:space="preserve">эмоциональное исполнение выученных песен с простейшими элементами динамических оттенков; </w:t>
      </w:r>
    </w:p>
    <w:p w14:paraId="585C8504" w14:textId="77777777" w:rsidR="00801880" w:rsidRPr="00C26E26" w:rsidRDefault="00A51E92" w:rsidP="00C26E26">
      <w:pPr>
        <w:numPr>
          <w:ilvl w:val="0"/>
          <w:numId w:val="9"/>
        </w:numPr>
        <w:spacing w:after="0" w:line="360" w:lineRule="auto"/>
        <w:jc w:val="both"/>
        <w:rPr>
          <w:rFonts w:ascii="Times New Roman" w:hAnsi="Times New Roman"/>
          <w:sz w:val="28"/>
          <w:szCs w:val="28"/>
          <w:u w:val="single"/>
        </w:rPr>
      </w:pPr>
      <w:r w:rsidRPr="00C26E26">
        <w:rPr>
          <w:rFonts w:ascii="Times New Roman" w:hAnsi="Times New Roman"/>
          <w:sz w:val="28"/>
          <w:szCs w:val="28"/>
        </w:rPr>
        <w:t xml:space="preserve">правильное формирование при пении гласных звуков и отчетливое произнесение согласных звуков в конце и в середине слов (при наличии возможности с учетом уровня развития устной речи); </w:t>
      </w:r>
    </w:p>
    <w:p w14:paraId="7067CD81" w14:textId="77777777" w:rsidR="00801880" w:rsidRPr="00C26E26" w:rsidRDefault="00A51E92" w:rsidP="00C26E26">
      <w:pPr>
        <w:numPr>
          <w:ilvl w:val="0"/>
          <w:numId w:val="9"/>
        </w:numPr>
        <w:spacing w:after="0" w:line="360" w:lineRule="auto"/>
        <w:jc w:val="both"/>
        <w:rPr>
          <w:rFonts w:ascii="Times New Roman" w:hAnsi="Times New Roman"/>
          <w:sz w:val="28"/>
          <w:szCs w:val="28"/>
          <w:u w:val="single"/>
        </w:rPr>
      </w:pPr>
      <w:r w:rsidRPr="00C26E26">
        <w:rPr>
          <w:rFonts w:ascii="Times New Roman" w:hAnsi="Times New Roman"/>
          <w:sz w:val="28"/>
          <w:szCs w:val="28"/>
        </w:rPr>
        <w:t>правильная передача мелодии в диапазоне ре1-си1 (при наличии возможности с учетом уровня развития устной речи);</w:t>
      </w:r>
    </w:p>
    <w:p w14:paraId="5943D302" w14:textId="77777777" w:rsidR="00801880" w:rsidRPr="00C26E26" w:rsidRDefault="00A51E92" w:rsidP="00C26E26">
      <w:pPr>
        <w:numPr>
          <w:ilvl w:val="0"/>
          <w:numId w:val="9"/>
        </w:numPr>
        <w:spacing w:after="0" w:line="360" w:lineRule="auto"/>
        <w:jc w:val="both"/>
        <w:rPr>
          <w:rFonts w:ascii="Times New Roman" w:hAnsi="Times New Roman"/>
          <w:sz w:val="28"/>
          <w:szCs w:val="28"/>
          <w:u w:val="single"/>
        </w:rPr>
      </w:pPr>
      <w:r w:rsidRPr="00C26E26">
        <w:rPr>
          <w:rFonts w:ascii="Times New Roman" w:hAnsi="Times New Roman"/>
          <w:sz w:val="28"/>
          <w:szCs w:val="28"/>
        </w:rPr>
        <w:t>различение вступления, припева, проигрыша, окончания песни;</w:t>
      </w:r>
    </w:p>
    <w:p w14:paraId="1A02EB64" w14:textId="77777777" w:rsidR="00801880" w:rsidRPr="00C26E26" w:rsidRDefault="00A51E92" w:rsidP="00C26E26">
      <w:pPr>
        <w:numPr>
          <w:ilvl w:val="0"/>
          <w:numId w:val="9"/>
        </w:numPr>
        <w:spacing w:after="0" w:line="360" w:lineRule="auto"/>
        <w:jc w:val="both"/>
        <w:rPr>
          <w:rFonts w:ascii="Times New Roman" w:hAnsi="Times New Roman"/>
          <w:sz w:val="28"/>
          <w:szCs w:val="28"/>
          <w:u w:val="single"/>
        </w:rPr>
      </w:pPr>
      <w:r w:rsidRPr="00C26E26">
        <w:rPr>
          <w:rFonts w:ascii="Times New Roman" w:hAnsi="Times New Roman"/>
          <w:sz w:val="28"/>
          <w:szCs w:val="28"/>
        </w:rPr>
        <w:t>различение песни, танца и марша;</w:t>
      </w:r>
    </w:p>
    <w:p w14:paraId="7D0D11DF" w14:textId="77777777" w:rsidR="00801880" w:rsidRPr="00C26E26" w:rsidRDefault="00A51E92" w:rsidP="00C26E26">
      <w:pPr>
        <w:numPr>
          <w:ilvl w:val="0"/>
          <w:numId w:val="9"/>
        </w:numPr>
        <w:spacing w:after="0" w:line="360" w:lineRule="auto"/>
        <w:jc w:val="both"/>
        <w:rPr>
          <w:rFonts w:ascii="Times New Roman" w:hAnsi="Times New Roman"/>
          <w:sz w:val="28"/>
          <w:szCs w:val="28"/>
          <w:u w:val="single"/>
        </w:rPr>
      </w:pPr>
      <w:r w:rsidRPr="00C26E26">
        <w:rPr>
          <w:rFonts w:ascii="Times New Roman" w:hAnsi="Times New Roman"/>
          <w:sz w:val="28"/>
          <w:szCs w:val="28"/>
        </w:rPr>
        <w:t xml:space="preserve">передача простого ритмического рисунка </w:t>
      </w:r>
      <w:proofErr w:type="spellStart"/>
      <w:r w:rsidRPr="00C26E26">
        <w:rPr>
          <w:rFonts w:ascii="Times New Roman" w:hAnsi="Times New Roman"/>
          <w:sz w:val="28"/>
          <w:szCs w:val="28"/>
        </w:rPr>
        <w:t>пропевок</w:t>
      </w:r>
      <w:proofErr w:type="spellEnd"/>
      <w:r w:rsidRPr="00C26E26">
        <w:rPr>
          <w:rFonts w:ascii="Times New Roman" w:hAnsi="Times New Roman"/>
          <w:sz w:val="28"/>
          <w:szCs w:val="28"/>
        </w:rPr>
        <w:t xml:space="preserve"> (хлопками, на музыкальном инструменте (например, металлофон); </w:t>
      </w:r>
    </w:p>
    <w:p w14:paraId="7973A134" w14:textId="77777777" w:rsidR="00801880" w:rsidRPr="00C26E26" w:rsidRDefault="00A51E92" w:rsidP="00C26E26">
      <w:pPr>
        <w:numPr>
          <w:ilvl w:val="0"/>
          <w:numId w:val="9"/>
        </w:numPr>
        <w:spacing w:after="0" w:line="360" w:lineRule="auto"/>
        <w:jc w:val="both"/>
        <w:rPr>
          <w:rFonts w:ascii="Times New Roman" w:hAnsi="Times New Roman"/>
          <w:sz w:val="28"/>
          <w:szCs w:val="28"/>
          <w:u w:val="single"/>
        </w:rPr>
      </w:pPr>
      <w:r w:rsidRPr="00C26E26">
        <w:rPr>
          <w:rFonts w:ascii="Times New Roman" w:hAnsi="Times New Roman"/>
          <w:sz w:val="28"/>
          <w:szCs w:val="28"/>
        </w:rPr>
        <w:t>определение разнообразных по содержанию и характеру музыкальных произведений (веселые, грустные и спокойные).</w:t>
      </w:r>
    </w:p>
    <w:p w14:paraId="63FC3835" w14:textId="77777777" w:rsidR="00801880" w:rsidRPr="00C26E26" w:rsidRDefault="00801880" w:rsidP="00C26E26">
      <w:pPr>
        <w:spacing w:after="0" w:line="360" w:lineRule="auto"/>
        <w:ind w:left="360"/>
        <w:jc w:val="both"/>
        <w:rPr>
          <w:rFonts w:ascii="Times New Roman" w:hAnsi="Times New Roman"/>
          <w:sz w:val="28"/>
          <w:szCs w:val="28"/>
          <w:u w:val="single"/>
        </w:rPr>
      </w:pPr>
    </w:p>
    <w:p w14:paraId="5E052DE2" w14:textId="6290D99A" w:rsidR="00801880" w:rsidRPr="00C26E26" w:rsidRDefault="002E28BC" w:rsidP="00C26E26">
      <w:pPr>
        <w:tabs>
          <w:tab w:val="left" w:pos="284"/>
        </w:tabs>
        <w:spacing w:after="0" w:line="360" w:lineRule="auto"/>
        <w:contextualSpacing/>
        <w:jc w:val="both"/>
        <w:rPr>
          <w:rFonts w:ascii="Times New Roman" w:hAnsi="Times New Roman" w:cs="Times New Roman"/>
          <w:sz w:val="28"/>
          <w:szCs w:val="28"/>
        </w:rPr>
      </w:pPr>
      <w:r w:rsidRPr="002E28BC">
        <w:rPr>
          <w:rFonts w:ascii="Times New Roman" w:hAnsi="Times New Roman" w:cs="Times New Roman"/>
          <w:sz w:val="28"/>
          <w:szCs w:val="28"/>
        </w:rPr>
        <w:tab/>
      </w:r>
      <w:r w:rsidRPr="002E28BC">
        <w:rPr>
          <w:rFonts w:ascii="Times New Roman" w:hAnsi="Times New Roman" w:cs="Times New Roman"/>
          <w:sz w:val="28"/>
          <w:szCs w:val="28"/>
        </w:rPr>
        <w:tab/>
      </w:r>
      <w:r w:rsidR="00A51E92" w:rsidRPr="00C26E26">
        <w:rPr>
          <w:rFonts w:ascii="Times New Roman" w:hAnsi="Times New Roman" w:cs="Times New Roman"/>
          <w:sz w:val="28"/>
          <w:szCs w:val="28"/>
          <w:u w:val="single"/>
        </w:rPr>
        <w:t>Достаточный уровень:</w:t>
      </w:r>
    </w:p>
    <w:p w14:paraId="07BE0EC5" w14:textId="77777777" w:rsidR="00801880" w:rsidRPr="00C26E26" w:rsidRDefault="00A51E92" w:rsidP="00C26E26">
      <w:pPr>
        <w:numPr>
          <w:ilvl w:val="0"/>
          <w:numId w:val="10"/>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 xml:space="preserve">самостоятельное исполнение разученных песен; </w:t>
      </w:r>
    </w:p>
    <w:p w14:paraId="214962FA" w14:textId="08AB7B4E" w:rsidR="00801880" w:rsidRPr="00C26E26" w:rsidRDefault="00A51E92" w:rsidP="00C26E26">
      <w:pPr>
        <w:numPr>
          <w:ilvl w:val="0"/>
          <w:numId w:val="10"/>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 xml:space="preserve"> представления </w:t>
      </w:r>
      <w:r w:rsidR="002E28BC" w:rsidRPr="00C26E26">
        <w:rPr>
          <w:rFonts w:ascii="Times New Roman" w:hAnsi="Times New Roman"/>
          <w:sz w:val="28"/>
          <w:szCs w:val="28"/>
        </w:rPr>
        <w:t>о динамических оттенках</w:t>
      </w:r>
      <w:r w:rsidRPr="00C26E26">
        <w:rPr>
          <w:rFonts w:ascii="Times New Roman" w:hAnsi="Times New Roman"/>
          <w:sz w:val="28"/>
          <w:szCs w:val="28"/>
        </w:rPr>
        <w:t xml:space="preserve"> (форте-громко, пиано-тихо) (при наличии возможности с учетом уровня развития устной речи);</w:t>
      </w:r>
    </w:p>
    <w:p w14:paraId="1766C845" w14:textId="77777777" w:rsidR="00801880" w:rsidRPr="00C26E26" w:rsidRDefault="00A51E92" w:rsidP="00C26E26">
      <w:pPr>
        <w:numPr>
          <w:ilvl w:val="0"/>
          <w:numId w:val="10"/>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lastRenderedPageBreak/>
        <w:t xml:space="preserve"> Представления о музыкальных инструментах и их звучании (арфа, рояль, пианино, баян, барабан, гитара, труба, маракасы, румба, бубен, тре</w:t>
      </w:r>
      <w:r w:rsidRPr="00C26E26">
        <w:rPr>
          <w:rFonts w:ascii="Times New Roman" w:hAnsi="Times New Roman"/>
          <w:b/>
          <w:sz w:val="28"/>
          <w:szCs w:val="28"/>
        </w:rPr>
        <w:t>у</w:t>
      </w:r>
      <w:r w:rsidRPr="00C26E26">
        <w:rPr>
          <w:rFonts w:ascii="Times New Roman" w:hAnsi="Times New Roman"/>
          <w:sz w:val="28"/>
          <w:szCs w:val="28"/>
        </w:rPr>
        <w:t>гольник, скрипка, орган, балалайка, виолончель, саксофон);</w:t>
      </w:r>
    </w:p>
    <w:p w14:paraId="5D1DC26D" w14:textId="77777777" w:rsidR="00801880" w:rsidRPr="00C26E26" w:rsidRDefault="00A51E92" w:rsidP="00C26E26">
      <w:pPr>
        <w:numPr>
          <w:ilvl w:val="0"/>
          <w:numId w:val="10"/>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представления об особенностях мелодического голосоведения (плавно, отрывисто, отдельно, не связно);</w:t>
      </w:r>
    </w:p>
    <w:p w14:paraId="59B8B4C0" w14:textId="77777777" w:rsidR="00801880" w:rsidRPr="00C26E26" w:rsidRDefault="00A51E92" w:rsidP="00C26E26">
      <w:pPr>
        <w:numPr>
          <w:ilvl w:val="0"/>
          <w:numId w:val="10"/>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пение хором с выполнением требований художественного исполнения;</w:t>
      </w:r>
    </w:p>
    <w:p w14:paraId="1DFB0BD5" w14:textId="77777777" w:rsidR="00801880" w:rsidRPr="00C26E26" w:rsidRDefault="00A51E92" w:rsidP="00C26E26">
      <w:pPr>
        <w:numPr>
          <w:ilvl w:val="0"/>
          <w:numId w:val="10"/>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ясное и четкое произнесение слов в песнях подвижного характера;</w:t>
      </w:r>
    </w:p>
    <w:p w14:paraId="4301BB4D" w14:textId="77777777" w:rsidR="00801880" w:rsidRPr="00C26E26" w:rsidRDefault="00A51E92" w:rsidP="00C26E26">
      <w:pPr>
        <w:numPr>
          <w:ilvl w:val="0"/>
          <w:numId w:val="10"/>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исполнение выученных песен без музыкального сопровождения; различение разнообразных по характеру и звучанию песен, маршей, танцев;</w:t>
      </w:r>
    </w:p>
    <w:p w14:paraId="347B5968" w14:textId="77777777" w:rsidR="00801880" w:rsidRPr="00C26E26" w:rsidRDefault="00A51E92" w:rsidP="00C26E26">
      <w:pPr>
        <w:numPr>
          <w:ilvl w:val="0"/>
          <w:numId w:val="10"/>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владение элементами музыкальной грамоты, как средства графического изображения музыки;</w:t>
      </w:r>
    </w:p>
    <w:p w14:paraId="7B21BBDA" w14:textId="77777777" w:rsidR="00801880" w:rsidRPr="00C26E26" w:rsidRDefault="00A51E92" w:rsidP="00C26E26">
      <w:pPr>
        <w:numPr>
          <w:ilvl w:val="0"/>
          <w:numId w:val="10"/>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распределение дыхание при исполнении напевных песен с различными динамическими оттенками;</w:t>
      </w:r>
    </w:p>
    <w:p w14:paraId="58308890" w14:textId="77777777" w:rsidR="00801880" w:rsidRPr="00C26E26" w:rsidRDefault="00A51E92" w:rsidP="00C26E26">
      <w:pPr>
        <w:numPr>
          <w:ilvl w:val="0"/>
          <w:numId w:val="10"/>
        </w:numPr>
        <w:tabs>
          <w:tab w:val="left" w:pos="284"/>
        </w:tabs>
        <w:spacing w:after="0" w:line="360" w:lineRule="auto"/>
        <w:jc w:val="both"/>
        <w:rPr>
          <w:rFonts w:ascii="Times New Roman" w:hAnsi="Times New Roman"/>
          <w:sz w:val="28"/>
          <w:szCs w:val="28"/>
        </w:rPr>
      </w:pPr>
      <w:r w:rsidRPr="00C26E26">
        <w:rPr>
          <w:rFonts w:ascii="Times New Roman" w:hAnsi="Times New Roman"/>
          <w:sz w:val="28"/>
          <w:szCs w:val="28"/>
        </w:rPr>
        <w:t>сохранять правильное формирование гласных при пении двух звуков на одном слоге.</w:t>
      </w:r>
    </w:p>
    <w:p w14:paraId="58F3EB94" w14:textId="77777777" w:rsidR="00801880" w:rsidRPr="009014CF" w:rsidRDefault="00A51E92" w:rsidP="009D46F9">
      <w:pPr>
        <w:pStyle w:val="22"/>
      </w:pPr>
      <w:r w:rsidRPr="009014CF">
        <w:t>ЧЕТВЕРТЫЙ КЛАСС</w:t>
      </w:r>
    </w:p>
    <w:p w14:paraId="20A182DB" w14:textId="77777777" w:rsidR="00801880" w:rsidRPr="00C26E26" w:rsidRDefault="00A51E92" w:rsidP="0063276D">
      <w:pPr>
        <w:spacing w:after="0" w:line="360" w:lineRule="auto"/>
        <w:ind w:firstLine="708"/>
        <w:jc w:val="both"/>
        <w:rPr>
          <w:rFonts w:ascii="Times New Roman" w:eastAsia="Times New Roman" w:hAnsi="Times New Roman" w:cs="Times New Roman"/>
          <w:sz w:val="28"/>
          <w:szCs w:val="28"/>
          <w:u w:val="single"/>
          <w:lang w:eastAsia="ru-RU"/>
        </w:rPr>
      </w:pPr>
      <w:r w:rsidRPr="00C26E26">
        <w:rPr>
          <w:rFonts w:ascii="Times New Roman" w:eastAsia="Times New Roman" w:hAnsi="Times New Roman" w:cs="Times New Roman"/>
          <w:sz w:val="28"/>
          <w:szCs w:val="28"/>
          <w:u w:val="single"/>
          <w:lang w:eastAsia="ru-RU"/>
        </w:rPr>
        <w:t>Минимальный уровень:</w:t>
      </w:r>
    </w:p>
    <w:p w14:paraId="6F25C939" w14:textId="77777777" w:rsidR="00801880" w:rsidRPr="00C26E26" w:rsidRDefault="00A51E92" w:rsidP="00C26E26">
      <w:pPr>
        <w:numPr>
          <w:ilvl w:val="0"/>
          <w:numId w:val="11"/>
        </w:numPr>
        <w:spacing w:after="0" w:line="360" w:lineRule="auto"/>
        <w:jc w:val="both"/>
        <w:rPr>
          <w:rFonts w:ascii="Times New Roman" w:hAnsi="Times New Roman"/>
          <w:sz w:val="28"/>
          <w:szCs w:val="28"/>
        </w:rPr>
      </w:pPr>
      <w:r w:rsidRPr="00C26E26">
        <w:rPr>
          <w:rFonts w:ascii="Times New Roman" w:hAnsi="Times New Roman"/>
          <w:sz w:val="28"/>
          <w:szCs w:val="28"/>
        </w:rPr>
        <w:t>определение характера и содержания знакомых музыкальных произведений;</w:t>
      </w:r>
    </w:p>
    <w:p w14:paraId="17A57C5B" w14:textId="77777777" w:rsidR="00801880" w:rsidRPr="00C26E26" w:rsidRDefault="00A51E92" w:rsidP="00C26E26">
      <w:pPr>
        <w:numPr>
          <w:ilvl w:val="0"/>
          <w:numId w:val="11"/>
        </w:numPr>
        <w:spacing w:after="0" w:line="360" w:lineRule="auto"/>
        <w:jc w:val="both"/>
        <w:rPr>
          <w:rFonts w:ascii="Times New Roman" w:hAnsi="Times New Roman"/>
          <w:sz w:val="28"/>
          <w:szCs w:val="28"/>
        </w:rPr>
      </w:pPr>
      <w:r w:rsidRPr="00C26E26">
        <w:rPr>
          <w:rFonts w:ascii="Times New Roman" w:hAnsi="Times New Roman"/>
          <w:sz w:val="28"/>
          <w:szCs w:val="28"/>
        </w:rPr>
        <w:t>пение с инструментальным сопровождением при организующей помощи учителя;</w:t>
      </w:r>
    </w:p>
    <w:p w14:paraId="42A07138" w14:textId="77777777" w:rsidR="00801880" w:rsidRPr="00C26E26" w:rsidRDefault="00A51E92" w:rsidP="00C26E26">
      <w:pPr>
        <w:numPr>
          <w:ilvl w:val="0"/>
          <w:numId w:val="11"/>
        </w:numPr>
        <w:spacing w:after="0" w:line="360" w:lineRule="auto"/>
        <w:jc w:val="both"/>
        <w:rPr>
          <w:rFonts w:ascii="Times New Roman" w:hAnsi="Times New Roman"/>
          <w:sz w:val="28"/>
          <w:szCs w:val="28"/>
        </w:rPr>
      </w:pPr>
      <w:r w:rsidRPr="00C26E26">
        <w:rPr>
          <w:rFonts w:ascii="Times New Roman" w:hAnsi="Times New Roman"/>
          <w:sz w:val="28"/>
          <w:szCs w:val="28"/>
        </w:rPr>
        <w:t xml:space="preserve">протяжное пение гласных звуков; </w:t>
      </w:r>
    </w:p>
    <w:p w14:paraId="20245A19" w14:textId="77777777" w:rsidR="00801880" w:rsidRPr="00C26E26" w:rsidRDefault="00A51E92" w:rsidP="00C26E26">
      <w:pPr>
        <w:numPr>
          <w:ilvl w:val="0"/>
          <w:numId w:val="11"/>
        </w:numPr>
        <w:spacing w:after="0" w:line="360" w:lineRule="auto"/>
        <w:jc w:val="both"/>
        <w:rPr>
          <w:rFonts w:ascii="Times New Roman" w:hAnsi="Times New Roman"/>
          <w:sz w:val="28"/>
          <w:szCs w:val="28"/>
        </w:rPr>
      </w:pPr>
      <w:r w:rsidRPr="00C26E26">
        <w:rPr>
          <w:rFonts w:ascii="Times New Roman" w:hAnsi="Times New Roman"/>
          <w:sz w:val="28"/>
          <w:szCs w:val="28"/>
        </w:rPr>
        <w:t>различение вступления, куплета, припева, проигрыша, окончания песни;</w:t>
      </w:r>
    </w:p>
    <w:p w14:paraId="2DA12203" w14:textId="77777777" w:rsidR="00801880" w:rsidRPr="00C26E26" w:rsidRDefault="00A51E92" w:rsidP="00C26E26">
      <w:pPr>
        <w:numPr>
          <w:ilvl w:val="0"/>
          <w:numId w:val="11"/>
        </w:numPr>
        <w:spacing w:after="0" w:line="360" w:lineRule="auto"/>
        <w:jc w:val="both"/>
        <w:rPr>
          <w:rFonts w:ascii="Times New Roman" w:hAnsi="Times New Roman"/>
          <w:sz w:val="28"/>
          <w:szCs w:val="28"/>
        </w:rPr>
      </w:pPr>
      <w:r w:rsidRPr="00C26E26">
        <w:rPr>
          <w:rFonts w:ascii="Times New Roman" w:hAnsi="Times New Roman"/>
          <w:sz w:val="28"/>
          <w:szCs w:val="28"/>
        </w:rPr>
        <w:t>передача ритма мелодии (хлопками, при помощи музыкальных инструментов, голосом);</w:t>
      </w:r>
    </w:p>
    <w:p w14:paraId="19A29805" w14:textId="77777777" w:rsidR="00801880" w:rsidRPr="00C26E26" w:rsidRDefault="00A51E92" w:rsidP="00C26E26">
      <w:pPr>
        <w:numPr>
          <w:ilvl w:val="0"/>
          <w:numId w:val="11"/>
        </w:numPr>
        <w:spacing w:after="0" w:line="360" w:lineRule="auto"/>
        <w:jc w:val="both"/>
        <w:rPr>
          <w:rFonts w:ascii="Times New Roman" w:hAnsi="Times New Roman"/>
          <w:sz w:val="28"/>
          <w:szCs w:val="28"/>
        </w:rPr>
      </w:pPr>
      <w:r w:rsidRPr="00C26E26">
        <w:rPr>
          <w:rFonts w:ascii="Times New Roman" w:hAnsi="Times New Roman"/>
          <w:sz w:val="28"/>
          <w:szCs w:val="28"/>
        </w:rPr>
        <w:t>различение музыкальных произведений по содержанию и характеру (веселые, грустные и спокойные);</w:t>
      </w:r>
    </w:p>
    <w:p w14:paraId="0DAEC3DF" w14:textId="77777777" w:rsidR="00801880" w:rsidRPr="00C26E26" w:rsidRDefault="00A51E92" w:rsidP="00C26E26">
      <w:pPr>
        <w:numPr>
          <w:ilvl w:val="0"/>
          <w:numId w:val="11"/>
        </w:numPr>
        <w:spacing w:after="0" w:line="360" w:lineRule="auto"/>
        <w:jc w:val="both"/>
        <w:rPr>
          <w:rFonts w:ascii="Times New Roman" w:hAnsi="Times New Roman"/>
          <w:sz w:val="28"/>
          <w:szCs w:val="28"/>
        </w:rPr>
      </w:pPr>
      <w:r w:rsidRPr="00C26E26">
        <w:rPr>
          <w:rFonts w:ascii="Times New Roman" w:hAnsi="Times New Roman"/>
          <w:sz w:val="28"/>
          <w:szCs w:val="28"/>
        </w:rPr>
        <w:t>представления о некоторых музыкальных инструментах и их звучании.</w:t>
      </w:r>
    </w:p>
    <w:p w14:paraId="049D0381" w14:textId="77777777" w:rsidR="00801880" w:rsidRPr="00C26E26" w:rsidRDefault="00A51E92" w:rsidP="0063276D">
      <w:pPr>
        <w:spacing w:after="0" w:line="360" w:lineRule="auto"/>
        <w:ind w:firstLine="708"/>
        <w:jc w:val="both"/>
        <w:rPr>
          <w:rFonts w:ascii="Times New Roman" w:eastAsia="Times New Roman" w:hAnsi="Times New Roman" w:cs="Times New Roman"/>
          <w:sz w:val="28"/>
          <w:szCs w:val="28"/>
          <w:u w:val="single"/>
          <w:lang w:eastAsia="ru-RU"/>
        </w:rPr>
      </w:pPr>
      <w:r w:rsidRPr="00C26E26">
        <w:rPr>
          <w:rFonts w:ascii="Times New Roman" w:eastAsia="Times New Roman" w:hAnsi="Times New Roman" w:cs="Times New Roman"/>
          <w:sz w:val="28"/>
          <w:szCs w:val="28"/>
          <w:u w:val="single"/>
          <w:lang w:eastAsia="ru-RU"/>
        </w:rPr>
        <w:lastRenderedPageBreak/>
        <w:t>Достаточный уровень:</w:t>
      </w:r>
    </w:p>
    <w:p w14:paraId="169C15E7" w14:textId="77777777" w:rsidR="00801880" w:rsidRPr="00C26E26" w:rsidRDefault="00A51E92" w:rsidP="00C26E26">
      <w:pPr>
        <w:numPr>
          <w:ilvl w:val="0"/>
          <w:numId w:val="12"/>
        </w:numPr>
        <w:spacing w:after="0" w:line="360" w:lineRule="auto"/>
        <w:jc w:val="both"/>
        <w:rPr>
          <w:rFonts w:ascii="Times New Roman" w:hAnsi="Times New Roman"/>
          <w:sz w:val="28"/>
          <w:szCs w:val="28"/>
        </w:rPr>
      </w:pPr>
      <w:r w:rsidRPr="00C26E26">
        <w:rPr>
          <w:rFonts w:ascii="Times New Roman" w:hAnsi="Times New Roman"/>
          <w:sz w:val="28"/>
          <w:szCs w:val="28"/>
        </w:rPr>
        <w:t>самостоятельное исполнение разученных песен как с инструментальным сопровождением, так и без него;</w:t>
      </w:r>
    </w:p>
    <w:p w14:paraId="7D00EE92" w14:textId="77777777" w:rsidR="00801880" w:rsidRPr="00C26E26" w:rsidRDefault="00A51E92" w:rsidP="00C26E26">
      <w:pPr>
        <w:numPr>
          <w:ilvl w:val="0"/>
          <w:numId w:val="12"/>
        </w:numPr>
        <w:spacing w:after="0" w:line="360" w:lineRule="auto"/>
        <w:jc w:val="both"/>
        <w:rPr>
          <w:rFonts w:ascii="Times New Roman" w:hAnsi="Times New Roman"/>
          <w:sz w:val="28"/>
          <w:szCs w:val="28"/>
        </w:rPr>
      </w:pPr>
      <w:r w:rsidRPr="00C26E26">
        <w:rPr>
          <w:rFonts w:ascii="Times New Roman" w:hAnsi="Times New Roman"/>
          <w:sz w:val="28"/>
          <w:szCs w:val="28"/>
        </w:rPr>
        <w:t>представление о включенных в программу музыкальных инструментах и их звучании;</w:t>
      </w:r>
    </w:p>
    <w:p w14:paraId="27CD44F6" w14:textId="77777777" w:rsidR="00801880" w:rsidRPr="00C26E26" w:rsidRDefault="00A51E92" w:rsidP="00C26E26">
      <w:pPr>
        <w:numPr>
          <w:ilvl w:val="0"/>
          <w:numId w:val="12"/>
        </w:numPr>
        <w:spacing w:after="0" w:line="360" w:lineRule="auto"/>
        <w:jc w:val="both"/>
        <w:rPr>
          <w:rFonts w:ascii="Times New Roman" w:hAnsi="Times New Roman"/>
          <w:sz w:val="28"/>
          <w:szCs w:val="28"/>
        </w:rPr>
      </w:pPr>
      <w:r w:rsidRPr="00C26E26">
        <w:rPr>
          <w:rFonts w:ascii="Times New Roman" w:hAnsi="Times New Roman"/>
          <w:sz w:val="28"/>
          <w:szCs w:val="28"/>
        </w:rPr>
        <w:t>сольное пение и пение хором с выполнением требований художественного исполнения, с учётом средств музыкальной выразительности;</w:t>
      </w:r>
    </w:p>
    <w:p w14:paraId="08DB56D4" w14:textId="77777777" w:rsidR="00801880" w:rsidRPr="00C26E26" w:rsidRDefault="00A51E92" w:rsidP="00C26E26">
      <w:pPr>
        <w:numPr>
          <w:ilvl w:val="0"/>
          <w:numId w:val="12"/>
        </w:numPr>
        <w:spacing w:after="0" w:line="360" w:lineRule="auto"/>
        <w:jc w:val="both"/>
        <w:rPr>
          <w:rFonts w:ascii="Times New Roman" w:hAnsi="Times New Roman"/>
          <w:sz w:val="28"/>
          <w:szCs w:val="28"/>
        </w:rPr>
      </w:pPr>
      <w:r w:rsidRPr="00C26E26">
        <w:rPr>
          <w:rFonts w:ascii="Times New Roman" w:hAnsi="Times New Roman"/>
          <w:sz w:val="28"/>
          <w:szCs w:val="28"/>
        </w:rPr>
        <w:t>ясное и чёткое произнесение слов в песнях подвижного характера;</w:t>
      </w:r>
    </w:p>
    <w:p w14:paraId="619EC51A" w14:textId="77777777" w:rsidR="00801880" w:rsidRPr="00C26E26" w:rsidRDefault="00A51E92" w:rsidP="00C26E26">
      <w:pPr>
        <w:numPr>
          <w:ilvl w:val="0"/>
          <w:numId w:val="12"/>
        </w:numPr>
        <w:spacing w:after="0" w:line="360" w:lineRule="auto"/>
        <w:jc w:val="both"/>
        <w:rPr>
          <w:rFonts w:ascii="Times New Roman" w:hAnsi="Times New Roman"/>
          <w:sz w:val="28"/>
          <w:szCs w:val="28"/>
        </w:rPr>
      </w:pPr>
      <w:r w:rsidRPr="00C26E26">
        <w:rPr>
          <w:rFonts w:ascii="Times New Roman" w:hAnsi="Times New Roman"/>
          <w:sz w:val="28"/>
          <w:szCs w:val="28"/>
        </w:rPr>
        <w:t>различение разнообразных по характеру и звучанию песен, маршей, танцев;</w:t>
      </w:r>
    </w:p>
    <w:p w14:paraId="22FC583B" w14:textId="3074EBC5" w:rsidR="00801880" w:rsidRPr="00C26E26" w:rsidRDefault="00A51E92" w:rsidP="00C26E26">
      <w:pPr>
        <w:numPr>
          <w:ilvl w:val="0"/>
          <w:numId w:val="12"/>
        </w:numPr>
        <w:spacing w:after="0" w:line="360" w:lineRule="auto"/>
        <w:jc w:val="both"/>
        <w:rPr>
          <w:rFonts w:ascii="Times New Roman" w:hAnsi="Times New Roman"/>
          <w:sz w:val="28"/>
          <w:szCs w:val="28"/>
        </w:rPr>
      </w:pPr>
      <w:r w:rsidRPr="00C26E26">
        <w:rPr>
          <w:rFonts w:ascii="Times New Roman" w:hAnsi="Times New Roman"/>
          <w:sz w:val="28"/>
          <w:szCs w:val="28"/>
        </w:rPr>
        <w:t>знание основных средств музыкальной выразительности: динамические оттенки (</w:t>
      </w:r>
      <w:r w:rsidR="0063276D" w:rsidRPr="00C26E26">
        <w:rPr>
          <w:rFonts w:ascii="Times New Roman" w:hAnsi="Times New Roman"/>
          <w:sz w:val="28"/>
          <w:szCs w:val="28"/>
        </w:rPr>
        <w:t>форте —</w:t>
      </w:r>
      <w:r w:rsidRPr="00C26E26">
        <w:rPr>
          <w:rFonts w:ascii="Times New Roman" w:hAnsi="Times New Roman"/>
          <w:sz w:val="28"/>
          <w:szCs w:val="28"/>
        </w:rPr>
        <w:t xml:space="preserve"> громко, </w:t>
      </w:r>
      <w:r w:rsidR="0063276D" w:rsidRPr="00C26E26">
        <w:rPr>
          <w:rFonts w:ascii="Times New Roman" w:hAnsi="Times New Roman"/>
          <w:sz w:val="28"/>
          <w:szCs w:val="28"/>
        </w:rPr>
        <w:t>пиано —</w:t>
      </w:r>
      <w:r w:rsidRPr="00C26E26">
        <w:rPr>
          <w:rFonts w:ascii="Times New Roman" w:hAnsi="Times New Roman"/>
          <w:sz w:val="28"/>
          <w:szCs w:val="28"/>
        </w:rPr>
        <w:t xml:space="preserve"> тихо); особенности темпа (быстро, умеренно, медленно); особенности регистра (низкий, средний, высокий) и др.;</w:t>
      </w:r>
    </w:p>
    <w:p w14:paraId="45D1847C" w14:textId="75651345" w:rsidR="00801880" w:rsidRPr="00C26E26" w:rsidRDefault="00A51E92" w:rsidP="00C26E26">
      <w:pPr>
        <w:numPr>
          <w:ilvl w:val="0"/>
          <w:numId w:val="12"/>
        </w:numPr>
        <w:spacing w:after="0" w:line="360" w:lineRule="auto"/>
        <w:jc w:val="both"/>
        <w:rPr>
          <w:rFonts w:ascii="Times New Roman" w:hAnsi="Times New Roman"/>
          <w:sz w:val="28"/>
          <w:szCs w:val="28"/>
        </w:rPr>
      </w:pPr>
      <w:r w:rsidRPr="00C26E26">
        <w:rPr>
          <w:rFonts w:ascii="Times New Roman" w:hAnsi="Times New Roman"/>
          <w:sz w:val="28"/>
          <w:szCs w:val="28"/>
        </w:rPr>
        <w:t xml:space="preserve">формирование представления </w:t>
      </w:r>
      <w:r w:rsidR="0063276D" w:rsidRPr="00C26E26">
        <w:rPr>
          <w:rFonts w:ascii="Times New Roman" w:hAnsi="Times New Roman"/>
          <w:sz w:val="28"/>
          <w:szCs w:val="28"/>
        </w:rPr>
        <w:t>о музыкальных</w:t>
      </w:r>
      <w:r w:rsidRPr="00C26E26">
        <w:rPr>
          <w:rFonts w:ascii="Times New Roman" w:hAnsi="Times New Roman"/>
          <w:sz w:val="28"/>
          <w:szCs w:val="28"/>
        </w:rPr>
        <w:t xml:space="preserve"> инструментах и их звучании (арфа, рояль, пианино, балалайка, баян, барабан, гитара, труба, маракасы, румба, бубен, тре</w:t>
      </w:r>
      <w:r w:rsidRPr="00C26E26">
        <w:rPr>
          <w:rFonts w:ascii="Times New Roman" w:hAnsi="Times New Roman"/>
          <w:b/>
          <w:sz w:val="28"/>
          <w:szCs w:val="28"/>
        </w:rPr>
        <w:t>у</w:t>
      </w:r>
      <w:r w:rsidRPr="00C26E26">
        <w:rPr>
          <w:rFonts w:ascii="Times New Roman" w:hAnsi="Times New Roman"/>
          <w:sz w:val="28"/>
          <w:szCs w:val="28"/>
        </w:rPr>
        <w:t>гольник, скрипка, орган, валторна, литавра);</w:t>
      </w:r>
    </w:p>
    <w:p w14:paraId="11D4539B" w14:textId="77777777" w:rsidR="00801880" w:rsidRPr="00C26E26" w:rsidRDefault="00A51E92" w:rsidP="00C26E26">
      <w:pPr>
        <w:numPr>
          <w:ilvl w:val="0"/>
          <w:numId w:val="12"/>
        </w:numPr>
        <w:spacing w:after="0" w:line="360" w:lineRule="auto"/>
        <w:jc w:val="both"/>
        <w:rPr>
          <w:rFonts w:ascii="Times New Roman" w:hAnsi="Times New Roman"/>
          <w:sz w:val="28"/>
          <w:szCs w:val="28"/>
        </w:rPr>
      </w:pPr>
      <w:r w:rsidRPr="00C26E26">
        <w:rPr>
          <w:rFonts w:ascii="Times New Roman" w:hAnsi="Times New Roman"/>
          <w:sz w:val="28"/>
          <w:szCs w:val="28"/>
        </w:rPr>
        <w:t>владение элементами музыкальной грамоты как средства графического изображения музыки.</w:t>
      </w:r>
    </w:p>
    <w:p w14:paraId="19980A86" w14:textId="77777777" w:rsidR="00801880" w:rsidRDefault="00801880">
      <w:pPr>
        <w:sectPr w:rsidR="00801880" w:rsidSect="00C24D5C">
          <w:footerReference w:type="default" r:id="rId8"/>
          <w:pgSz w:w="11906" w:h="16838"/>
          <w:pgMar w:top="1134" w:right="850" w:bottom="1134" w:left="1701" w:header="708" w:footer="708" w:gutter="0"/>
          <w:cols w:space="708"/>
          <w:titlePg/>
          <w:docGrid w:linePitch="360"/>
        </w:sectPr>
      </w:pPr>
    </w:p>
    <w:p w14:paraId="358B26F5" w14:textId="77777777" w:rsidR="001F7F04" w:rsidRPr="00C24D5C" w:rsidRDefault="00A51E92" w:rsidP="00C24D5C">
      <w:pPr>
        <w:pStyle w:val="1"/>
      </w:pPr>
      <w:bookmarkStart w:id="4" w:name="_Toc183275116"/>
      <w:r w:rsidRPr="00C24D5C">
        <w:lastRenderedPageBreak/>
        <w:t>ТЕМАТИЧЕСКОЕ ПЛАНИРОВАНИЕ</w:t>
      </w:r>
      <w:bookmarkEnd w:id="4"/>
      <w:r w:rsidRPr="00C24D5C">
        <w:t xml:space="preserve"> </w:t>
      </w:r>
    </w:p>
    <w:p w14:paraId="78D86668" w14:textId="7DCC1B4A" w:rsidR="00801880" w:rsidRPr="009D46F9" w:rsidRDefault="00A51E92" w:rsidP="009D46F9">
      <w:pPr>
        <w:pStyle w:val="22"/>
      </w:pPr>
      <w:r w:rsidRPr="009D46F9">
        <w:t>ПЕРВЫЙ ДОПОЛНИТЕЛЬНЫЙ КЛАСС</w:t>
      </w:r>
    </w:p>
    <w:p w14:paraId="20DD98AC" w14:textId="77777777" w:rsidR="00801880" w:rsidRPr="00C26E26" w:rsidRDefault="00801880" w:rsidP="00C26E26">
      <w:pPr>
        <w:spacing w:after="0"/>
        <w:jc w:val="both"/>
        <w:rPr>
          <w:rFonts w:ascii="Times New Roman" w:hAnsi="Times New Roman" w:cs="Times New Roman"/>
          <w:b/>
          <w:sz w:val="24"/>
          <w:szCs w:val="24"/>
        </w:rPr>
      </w:pPr>
    </w:p>
    <w:tbl>
      <w:tblPr>
        <w:tblW w:w="14141"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4"/>
        <w:gridCol w:w="2268"/>
        <w:gridCol w:w="851"/>
        <w:gridCol w:w="3968"/>
        <w:gridCol w:w="6380"/>
      </w:tblGrid>
      <w:tr w:rsidR="00801880" w:rsidRPr="00C26E26" w14:paraId="160864A2" w14:textId="77777777">
        <w:trPr>
          <w:trHeight w:val="90"/>
        </w:trPr>
        <w:tc>
          <w:tcPr>
            <w:tcW w:w="674" w:type="dxa"/>
            <w:vAlign w:val="center"/>
          </w:tcPr>
          <w:p w14:paraId="7036BFBF" w14:textId="77777777" w:rsidR="00801880" w:rsidRPr="00C26E26" w:rsidRDefault="00A51E92" w:rsidP="00C26E26">
            <w:pPr>
              <w:spacing w:after="0"/>
              <w:jc w:val="both"/>
              <w:rPr>
                <w:rFonts w:ascii="Times New Roman" w:eastAsia="Times New Roman" w:hAnsi="Times New Roman" w:cs="Times New Roman"/>
                <w:sz w:val="24"/>
                <w:szCs w:val="24"/>
                <w:lang w:eastAsia="ru-RU"/>
              </w:rPr>
            </w:pPr>
            <w:r w:rsidRPr="00C26E26">
              <w:rPr>
                <w:rFonts w:ascii="Times New Roman" w:eastAsia="Times New Roman" w:hAnsi="Times New Roman" w:cs="Times New Roman"/>
                <w:sz w:val="24"/>
                <w:szCs w:val="24"/>
                <w:lang w:eastAsia="ru-RU"/>
              </w:rPr>
              <w:t>№</w:t>
            </w:r>
          </w:p>
        </w:tc>
        <w:tc>
          <w:tcPr>
            <w:tcW w:w="2268" w:type="dxa"/>
            <w:vAlign w:val="center"/>
          </w:tcPr>
          <w:p w14:paraId="7F66E43D" w14:textId="77777777" w:rsidR="00801880" w:rsidRPr="001305F2" w:rsidRDefault="00A51E92" w:rsidP="001305F2">
            <w:pPr>
              <w:spacing w:after="0"/>
              <w:jc w:val="center"/>
              <w:rPr>
                <w:rFonts w:ascii="Times New Roman" w:eastAsia="Times New Roman" w:hAnsi="Times New Roman" w:cs="Times New Roman"/>
                <w:sz w:val="24"/>
                <w:szCs w:val="24"/>
                <w:lang w:eastAsia="ru-RU"/>
              </w:rPr>
            </w:pPr>
            <w:r w:rsidRPr="001305F2">
              <w:rPr>
                <w:rFonts w:ascii="Times New Roman" w:eastAsia="Times New Roman" w:hAnsi="Times New Roman" w:cs="Times New Roman"/>
                <w:sz w:val="24"/>
                <w:szCs w:val="24"/>
                <w:lang w:eastAsia="ru-RU"/>
              </w:rPr>
              <w:t>Тема предмета</w:t>
            </w:r>
          </w:p>
        </w:tc>
        <w:tc>
          <w:tcPr>
            <w:tcW w:w="851" w:type="dxa"/>
            <w:vAlign w:val="center"/>
          </w:tcPr>
          <w:p w14:paraId="294F010E" w14:textId="77777777" w:rsidR="00801880" w:rsidRPr="001305F2" w:rsidRDefault="00A51E92" w:rsidP="001305F2">
            <w:pPr>
              <w:spacing w:after="0"/>
              <w:ind w:left="-104" w:right="-101"/>
              <w:jc w:val="center"/>
              <w:rPr>
                <w:rFonts w:ascii="Times New Roman" w:eastAsia="Times New Roman" w:hAnsi="Times New Roman" w:cs="Times New Roman"/>
                <w:sz w:val="24"/>
                <w:szCs w:val="24"/>
                <w:lang w:eastAsia="ru-RU"/>
              </w:rPr>
            </w:pPr>
            <w:r w:rsidRPr="001305F2">
              <w:rPr>
                <w:rFonts w:ascii="Times New Roman" w:eastAsia="Times New Roman" w:hAnsi="Times New Roman" w:cs="Times New Roman"/>
                <w:sz w:val="24"/>
                <w:szCs w:val="24"/>
                <w:lang w:eastAsia="ru-RU"/>
              </w:rPr>
              <w:t>Кол-во часов</w:t>
            </w:r>
          </w:p>
        </w:tc>
        <w:tc>
          <w:tcPr>
            <w:tcW w:w="3968" w:type="dxa"/>
            <w:vAlign w:val="center"/>
          </w:tcPr>
          <w:p w14:paraId="56E84A87" w14:textId="77777777" w:rsidR="00801880" w:rsidRPr="001305F2" w:rsidRDefault="00A51E92" w:rsidP="001305F2">
            <w:pPr>
              <w:spacing w:after="0"/>
              <w:jc w:val="center"/>
              <w:rPr>
                <w:rFonts w:ascii="Times New Roman" w:eastAsia="Times New Roman" w:hAnsi="Times New Roman" w:cs="Times New Roman"/>
                <w:sz w:val="24"/>
                <w:szCs w:val="24"/>
                <w:lang w:eastAsia="ru-RU"/>
              </w:rPr>
            </w:pPr>
            <w:r w:rsidRPr="001305F2">
              <w:rPr>
                <w:rFonts w:ascii="Times New Roman" w:eastAsia="Times New Roman" w:hAnsi="Times New Roman" w:cs="Times New Roman"/>
                <w:sz w:val="24"/>
                <w:szCs w:val="24"/>
                <w:lang w:eastAsia="ru-RU"/>
              </w:rPr>
              <w:t>Программное содержание</w:t>
            </w:r>
          </w:p>
        </w:tc>
        <w:tc>
          <w:tcPr>
            <w:tcW w:w="6380" w:type="dxa"/>
          </w:tcPr>
          <w:p w14:paraId="28801215" w14:textId="1BBEAA76" w:rsidR="00801880" w:rsidRPr="001305F2" w:rsidRDefault="00A51E92" w:rsidP="001305F2">
            <w:pPr>
              <w:spacing w:after="0"/>
              <w:jc w:val="center"/>
              <w:rPr>
                <w:rFonts w:ascii="Times New Roman" w:eastAsia="Times New Roman" w:hAnsi="Times New Roman" w:cs="Times New Roman"/>
                <w:sz w:val="24"/>
                <w:szCs w:val="24"/>
                <w:lang w:val="en-US" w:eastAsia="ru-RU"/>
              </w:rPr>
            </w:pPr>
            <w:r w:rsidRPr="001305F2">
              <w:rPr>
                <w:rFonts w:ascii="Times New Roman" w:eastAsia="Times New Roman" w:hAnsi="Times New Roman" w:cs="Times New Roman"/>
                <w:sz w:val="24"/>
                <w:szCs w:val="24"/>
                <w:lang w:eastAsia="ru-RU"/>
              </w:rPr>
              <w:t xml:space="preserve">Виды </w:t>
            </w:r>
            <w:r w:rsidR="00522E69" w:rsidRPr="001305F2">
              <w:rPr>
                <w:rFonts w:ascii="Times New Roman" w:eastAsia="Times New Roman" w:hAnsi="Times New Roman" w:cs="Times New Roman"/>
                <w:sz w:val="24"/>
                <w:szCs w:val="24"/>
                <w:lang w:eastAsia="ru-RU"/>
              </w:rPr>
              <w:t>деятельности</w:t>
            </w:r>
            <w:r w:rsidR="00522E69" w:rsidRPr="001305F2">
              <w:rPr>
                <w:rFonts w:ascii="Times New Roman" w:eastAsia="Times New Roman" w:hAnsi="Times New Roman" w:cs="Times New Roman"/>
                <w:sz w:val="24"/>
                <w:szCs w:val="24"/>
                <w:lang w:val="en-US" w:eastAsia="ru-RU"/>
              </w:rPr>
              <w:t xml:space="preserve"> </w:t>
            </w:r>
            <w:proofErr w:type="spellStart"/>
            <w:r w:rsidR="00522E69" w:rsidRPr="001305F2">
              <w:rPr>
                <w:rFonts w:ascii="Times New Roman" w:eastAsia="Times New Roman" w:hAnsi="Times New Roman" w:cs="Times New Roman"/>
                <w:sz w:val="24"/>
                <w:szCs w:val="24"/>
                <w:lang w:val="en-US" w:eastAsia="ru-RU"/>
              </w:rPr>
              <w:t>обучающихся</w:t>
            </w:r>
            <w:proofErr w:type="spellEnd"/>
          </w:p>
          <w:p w14:paraId="54427ED4" w14:textId="77777777" w:rsidR="00801880" w:rsidRPr="001305F2" w:rsidRDefault="00801880" w:rsidP="001305F2">
            <w:pPr>
              <w:spacing w:after="0"/>
              <w:jc w:val="center"/>
              <w:rPr>
                <w:rFonts w:ascii="Times New Roman" w:eastAsia="Times New Roman" w:hAnsi="Times New Roman" w:cs="Times New Roman"/>
                <w:sz w:val="24"/>
                <w:szCs w:val="24"/>
                <w:lang w:eastAsia="ru-RU"/>
              </w:rPr>
            </w:pPr>
          </w:p>
        </w:tc>
      </w:tr>
      <w:tr w:rsidR="00801880" w:rsidRPr="00C26E26" w14:paraId="288D44FD" w14:textId="77777777">
        <w:trPr>
          <w:trHeight w:val="590"/>
        </w:trPr>
        <w:tc>
          <w:tcPr>
            <w:tcW w:w="674" w:type="dxa"/>
          </w:tcPr>
          <w:p w14:paraId="5B09579E" w14:textId="77777777" w:rsidR="00801880" w:rsidRPr="00C26E26" w:rsidRDefault="00A51E92" w:rsidP="00C26E26">
            <w:pPr>
              <w:spacing w:after="0"/>
              <w:jc w:val="center"/>
              <w:rPr>
                <w:rFonts w:ascii="Times New Roman" w:eastAsia="Times New Roman" w:hAnsi="Times New Roman" w:cs="Times New Roman"/>
                <w:sz w:val="24"/>
                <w:szCs w:val="24"/>
                <w:lang w:eastAsia="ru-RU"/>
              </w:rPr>
            </w:pPr>
            <w:r w:rsidRPr="00C26E26">
              <w:rPr>
                <w:rFonts w:ascii="Times New Roman" w:eastAsia="Times New Roman" w:hAnsi="Times New Roman" w:cs="Times New Roman"/>
                <w:sz w:val="24"/>
                <w:szCs w:val="24"/>
                <w:lang w:eastAsia="ru-RU"/>
              </w:rPr>
              <w:t>1</w:t>
            </w:r>
          </w:p>
        </w:tc>
        <w:tc>
          <w:tcPr>
            <w:tcW w:w="2268" w:type="dxa"/>
          </w:tcPr>
          <w:p w14:paraId="10732E27" w14:textId="77777777" w:rsidR="00801880" w:rsidRPr="001305F2" w:rsidRDefault="00A51E92" w:rsidP="001305F2">
            <w:pPr>
              <w:tabs>
                <w:tab w:val="left" w:pos="1163"/>
              </w:tabs>
              <w:spacing w:after="0"/>
              <w:rPr>
                <w:rFonts w:ascii="Times New Roman" w:eastAsia="Times New Roman" w:hAnsi="Times New Roman" w:cs="Times New Roman"/>
                <w:color w:val="000000"/>
                <w:sz w:val="24"/>
                <w:szCs w:val="24"/>
                <w:lang w:eastAsia="ru-RU"/>
              </w:rPr>
            </w:pPr>
            <w:r w:rsidRPr="001305F2">
              <w:rPr>
                <w:rFonts w:ascii="Times New Roman" w:eastAsia="Times New Roman" w:hAnsi="Times New Roman" w:cs="Times New Roman"/>
                <w:color w:val="000000"/>
                <w:sz w:val="24"/>
                <w:szCs w:val="24"/>
                <w:lang w:eastAsia="ru-RU"/>
              </w:rPr>
              <w:t>Изучение умений, обеспечивающих участие в музыкальных занятиях</w:t>
            </w:r>
          </w:p>
        </w:tc>
        <w:tc>
          <w:tcPr>
            <w:tcW w:w="851" w:type="dxa"/>
          </w:tcPr>
          <w:p w14:paraId="2DBE5B45" w14:textId="77777777" w:rsidR="00801880" w:rsidRPr="001305F2" w:rsidRDefault="00A51E92" w:rsidP="001305F2">
            <w:pPr>
              <w:spacing w:after="0"/>
              <w:jc w:val="both"/>
              <w:rPr>
                <w:rFonts w:ascii="Times New Roman" w:eastAsia="Times New Roman" w:hAnsi="Times New Roman" w:cs="Times New Roman"/>
                <w:color w:val="000000"/>
                <w:sz w:val="24"/>
                <w:szCs w:val="24"/>
                <w:lang w:eastAsia="ru-RU"/>
              </w:rPr>
            </w:pPr>
            <w:r w:rsidRPr="001305F2">
              <w:rPr>
                <w:rFonts w:ascii="Times New Roman" w:eastAsia="Times New Roman" w:hAnsi="Times New Roman" w:cs="Times New Roman"/>
                <w:color w:val="000000"/>
                <w:sz w:val="24"/>
                <w:szCs w:val="24"/>
                <w:lang w:val="en-US" w:eastAsia="ru-RU"/>
              </w:rPr>
              <w:t>6</w:t>
            </w:r>
          </w:p>
        </w:tc>
        <w:tc>
          <w:tcPr>
            <w:tcW w:w="3968" w:type="dxa"/>
          </w:tcPr>
          <w:p w14:paraId="7AC03C61" w14:textId="77777777" w:rsidR="00801880" w:rsidRPr="001305F2" w:rsidRDefault="00A51E92" w:rsidP="001305F2">
            <w:pPr>
              <w:spacing w:after="0"/>
              <w:jc w:val="both"/>
              <w:rPr>
                <w:rFonts w:ascii="Times New Roman" w:eastAsia="Times New Roman" w:hAnsi="Times New Roman" w:cs="Times New Roman"/>
                <w:sz w:val="24"/>
                <w:szCs w:val="24"/>
                <w:lang w:eastAsia="ru-RU"/>
              </w:rPr>
            </w:pPr>
            <w:r w:rsidRPr="001305F2">
              <w:rPr>
                <w:rFonts w:ascii="Times New Roman" w:eastAsia="Times New Roman" w:hAnsi="Times New Roman" w:cs="Times New Roman"/>
                <w:sz w:val="24"/>
                <w:szCs w:val="24"/>
                <w:lang w:eastAsia="ru-RU"/>
              </w:rPr>
              <w:t>Умение воспринимать. выполнять инструкции учителя с опорой на жест. Подражание действиям учителя с предметами и без предметов. Речевой выдох, изменение силы и длительности речевого выдоха. Воспроизведение простых ритмов. Узнавание изображений, предметов, показ по инструкции учителя. Оценка слухового восприятия (умение различать неречевые звуки, соотносить их с предметами их издающими)</w:t>
            </w:r>
          </w:p>
        </w:tc>
        <w:tc>
          <w:tcPr>
            <w:tcW w:w="6380" w:type="dxa"/>
          </w:tcPr>
          <w:p w14:paraId="3BD95F08" w14:textId="77777777" w:rsidR="00801880" w:rsidRPr="001305F2" w:rsidRDefault="00A51E92" w:rsidP="001305F2">
            <w:pPr>
              <w:spacing w:after="0"/>
              <w:jc w:val="both"/>
              <w:rPr>
                <w:rFonts w:ascii="Times New Roman" w:eastAsia="Times New Roman" w:hAnsi="Times New Roman" w:cs="Times New Roman"/>
                <w:sz w:val="24"/>
                <w:szCs w:val="24"/>
                <w:highlight w:val="white"/>
                <w:lang w:eastAsia="ru-RU"/>
              </w:rPr>
            </w:pPr>
            <w:r w:rsidRPr="001305F2">
              <w:rPr>
                <w:rFonts w:ascii="Times New Roman" w:eastAsia="Times New Roman" w:hAnsi="Times New Roman" w:cs="Times New Roman"/>
                <w:sz w:val="24"/>
                <w:szCs w:val="24"/>
                <w:highlight w:val="white"/>
                <w:lang w:eastAsia="ru-RU"/>
              </w:rPr>
              <w:t>Ориентируется в кабинете музыки.</w:t>
            </w:r>
          </w:p>
          <w:p w14:paraId="1D1F913F" w14:textId="5A54B684" w:rsidR="00801880" w:rsidRPr="001305F2" w:rsidRDefault="00A51E92" w:rsidP="001305F2">
            <w:pPr>
              <w:spacing w:after="0"/>
              <w:jc w:val="both"/>
              <w:rPr>
                <w:rFonts w:ascii="Times New Roman" w:eastAsia="Times New Roman" w:hAnsi="Times New Roman" w:cs="Times New Roman"/>
                <w:sz w:val="24"/>
                <w:szCs w:val="24"/>
                <w:lang w:eastAsia="ru-RU"/>
              </w:rPr>
            </w:pPr>
            <w:r w:rsidRPr="001305F2">
              <w:rPr>
                <w:rFonts w:ascii="Times New Roman" w:eastAsia="Times New Roman" w:hAnsi="Times New Roman" w:cs="Times New Roman"/>
                <w:sz w:val="24"/>
                <w:szCs w:val="24"/>
                <w:lang w:eastAsia="ru-RU"/>
              </w:rPr>
              <w:t xml:space="preserve">Демонстрирует эмоциональный </w:t>
            </w:r>
            <w:r w:rsidR="00FA369D" w:rsidRPr="001305F2">
              <w:rPr>
                <w:rFonts w:ascii="Times New Roman" w:eastAsia="Times New Roman" w:hAnsi="Times New Roman" w:cs="Times New Roman"/>
                <w:sz w:val="24"/>
                <w:szCs w:val="24"/>
                <w:lang w:eastAsia="ru-RU"/>
              </w:rPr>
              <w:t>отклик на</w:t>
            </w:r>
            <w:r w:rsidRPr="001305F2">
              <w:rPr>
                <w:rFonts w:ascii="Times New Roman" w:eastAsia="Times New Roman" w:hAnsi="Times New Roman" w:cs="Times New Roman"/>
                <w:sz w:val="24"/>
                <w:szCs w:val="24"/>
                <w:lang w:eastAsia="ru-RU"/>
              </w:rPr>
              <w:t xml:space="preserve"> музыкальное произведение</w:t>
            </w:r>
          </w:p>
          <w:p w14:paraId="5F13E178" w14:textId="77777777" w:rsidR="00801880" w:rsidRPr="001305F2" w:rsidRDefault="00A51E92" w:rsidP="001305F2">
            <w:pPr>
              <w:spacing w:after="0"/>
              <w:jc w:val="both"/>
              <w:rPr>
                <w:rFonts w:ascii="Times New Roman" w:eastAsia="Times New Roman" w:hAnsi="Times New Roman" w:cs="Times New Roman"/>
                <w:sz w:val="24"/>
                <w:szCs w:val="24"/>
                <w:lang w:eastAsia="ru-RU"/>
              </w:rPr>
            </w:pPr>
            <w:r w:rsidRPr="001305F2">
              <w:rPr>
                <w:rFonts w:ascii="Times New Roman" w:eastAsia="Times New Roman" w:hAnsi="Times New Roman" w:cs="Times New Roman"/>
                <w:sz w:val="24"/>
                <w:szCs w:val="24"/>
                <w:lang w:eastAsia="ru-RU"/>
              </w:rPr>
              <w:t>Подражает доступным действиям</w:t>
            </w:r>
          </w:p>
          <w:p w14:paraId="18BDB2A8" w14:textId="77777777" w:rsidR="00801880" w:rsidRPr="001305F2" w:rsidRDefault="00A51E92" w:rsidP="001305F2">
            <w:pPr>
              <w:spacing w:after="0"/>
              <w:jc w:val="both"/>
              <w:rPr>
                <w:rFonts w:ascii="Times New Roman" w:eastAsia="Times New Roman" w:hAnsi="Times New Roman" w:cs="Times New Roman"/>
                <w:sz w:val="24"/>
                <w:szCs w:val="24"/>
                <w:lang w:eastAsia="ru-RU"/>
              </w:rPr>
            </w:pPr>
            <w:r w:rsidRPr="001305F2">
              <w:rPr>
                <w:rFonts w:ascii="Times New Roman" w:eastAsia="Times New Roman" w:hAnsi="Times New Roman" w:cs="Times New Roman"/>
                <w:sz w:val="24"/>
                <w:szCs w:val="24"/>
                <w:lang w:eastAsia="ru-RU"/>
              </w:rPr>
              <w:t>Воспроизводит простой ритм на музыкальных инструментах</w:t>
            </w:r>
          </w:p>
          <w:p w14:paraId="407B8663" w14:textId="77777777" w:rsidR="00801880" w:rsidRPr="001305F2" w:rsidRDefault="00A51E92" w:rsidP="001305F2">
            <w:pPr>
              <w:spacing w:after="0"/>
              <w:jc w:val="both"/>
              <w:rPr>
                <w:rFonts w:ascii="Times New Roman" w:eastAsia="Times New Roman" w:hAnsi="Times New Roman" w:cs="Times New Roman"/>
                <w:sz w:val="24"/>
                <w:szCs w:val="24"/>
                <w:highlight w:val="white"/>
                <w:lang w:eastAsia="ru-RU"/>
              </w:rPr>
            </w:pPr>
            <w:r w:rsidRPr="001305F2">
              <w:rPr>
                <w:rFonts w:ascii="Times New Roman" w:eastAsia="Times New Roman" w:hAnsi="Times New Roman" w:cs="Times New Roman"/>
                <w:sz w:val="24"/>
                <w:szCs w:val="24"/>
                <w:highlight w:val="white"/>
                <w:lang w:eastAsia="ru-RU"/>
              </w:rPr>
              <w:t>Выполняет некоторые правила поведения на уроках музыки.</w:t>
            </w:r>
          </w:p>
          <w:p w14:paraId="5DDF5603" w14:textId="1C2F6C6E" w:rsidR="00801880" w:rsidRPr="001305F2" w:rsidRDefault="001305F2" w:rsidP="001305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lang w:eastAsia="ru-RU"/>
              </w:rPr>
            </w:pPr>
            <w:r w:rsidRPr="001305F2">
              <w:rPr>
                <w:rFonts w:ascii="Times New Roman" w:eastAsia="Times New Roman" w:hAnsi="Times New Roman" w:cs="Times New Roman"/>
                <w:sz w:val="24"/>
                <w:szCs w:val="24"/>
                <w:lang w:eastAsia="ru-RU"/>
              </w:rPr>
              <w:t>Передает характер</w:t>
            </w:r>
            <w:r w:rsidR="00A51E92" w:rsidRPr="001305F2">
              <w:rPr>
                <w:rFonts w:ascii="Times New Roman" w:eastAsia="Times New Roman" w:hAnsi="Times New Roman" w:cs="Times New Roman"/>
                <w:sz w:val="24"/>
                <w:szCs w:val="24"/>
                <w:lang w:eastAsia="ru-RU"/>
              </w:rPr>
              <w:t xml:space="preserve"> и динамические </w:t>
            </w:r>
            <w:r w:rsidRPr="001305F2">
              <w:rPr>
                <w:rFonts w:ascii="Times New Roman" w:eastAsia="Times New Roman" w:hAnsi="Times New Roman" w:cs="Times New Roman"/>
                <w:sz w:val="24"/>
                <w:szCs w:val="24"/>
                <w:lang w:eastAsia="ru-RU"/>
              </w:rPr>
              <w:t>особенности музыкального</w:t>
            </w:r>
            <w:r w:rsidR="00A51E92" w:rsidRPr="001305F2">
              <w:rPr>
                <w:rFonts w:ascii="Times New Roman" w:eastAsia="Times New Roman" w:hAnsi="Times New Roman" w:cs="Times New Roman"/>
                <w:sz w:val="24"/>
                <w:szCs w:val="24"/>
                <w:lang w:eastAsia="ru-RU"/>
              </w:rPr>
              <w:t xml:space="preserve"> произведения.</w:t>
            </w:r>
          </w:p>
          <w:p w14:paraId="5BF386F5" w14:textId="77777777" w:rsidR="00801880" w:rsidRPr="001305F2" w:rsidRDefault="00A51E92" w:rsidP="001305F2">
            <w:pPr>
              <w:spacing w:after="0"/>
              <w:jc w:val="both"/>
              <w:rPr>
                <w:rFonts w:ascii="Times New Roman" w:eastAsia="Times New Roman" w:hAnsi="Times New Roman" w:cs="Times New Roman"/>
                <w:sz w:val="24"/>
                <w:szCs w:val="24"/>
                <w:highlight w:val="white"/>
                <w:lang w:eastAsia="ru-RU"/>
              </w:rPr>
            </w:pPr>
            <w:r w:rsidRPr="001305F2">
              <w:rPr>
                <w:rFonts w:ascii="Times New Roman" w:eastAsia="Times New Roman" w:hAnsi="Times New Roman" w:cs="Times New Roman"/>
                <w:sz w:val="24"/>
                <w:szCs w:val="24"/>
                <w:highlight w:val="white"/>
                <w:lang w:eastAsia="ru-RU"/>
              </w:rPr>
              <w:t xml:space="preserve">Исполняет свою любимую песню </w:t>
            </w:r>
          </w:p>
        </w:tc>
      </w:tr>
      <w:tr w:rsidR="00801880" w:rsidRPr="00C26E26" w14:paraId="48B69A7F" w14:textId="77777777">
        <w:trPr>
          <w:trHeight w:val="1685"/>
        </w:trPr>
        <w:tc>
          <w:tcPr>
            <w:tcW w:w="674" w:type="dxa"/>
          </w:tcPr>
          <w:p w14:paraId="4E9C6B89" w14:textId="77777777" w:rsidR="00801880" w:rsidRPr="00C26E26" w:rsidRDefault="00A51E92" w:rsidP="00C26E26">
            <w:pPr>
              <w:spacing w:after="0"/>
              <w:jc w:val="center"/>
              <w:rPr>
                <w:rFonts w:ascii="Times New Roman" w:eastAsia="Times New Roman" w:hAnsi="Times New Roman" w:cs="Times New Roman"/>
                <w:sz w:val="24"/>
                <w:szCs w:val="24"/>
                <w:lang w:eastAsia="ru-RU"/>
              </w:rPr>
            </w:pPr>
            <w:r w:rsidRPr="00C26E26">
              <w:rPr>
                <w:rFonts w:ascii="Times New Roman" w:eastAsia="Times New Roman" w:hAnsi="Times New Roman" w:cs="Times New Roman"/>
                <w:sz w:val="24"/>
                <w:szCs w:val="24"/>
                <w:lang w:val="en-US" w:eastAsia="ru-RU"/>
              </w:rPr>
              <w:t>2</w:t>
            </w:r>
          </w:p>
        </w:tc>
        <w:tc>
          <w:tcPr>
            <w:tcW w:w="2268" w:type="dxa"/>
          </w:tcPr>
          <w:p w14:paraId="61D64780" w14:textId="77777777" w:rsidR="00801880" w:rsidRPr="001305F2" w:rsidRDefault="00A51E92" w:rsidP="001305F2">
            <w:pPr>
              <w:tabs>
                <w:tab w:val="left" w:pos="1163"/>
              </w:tabs>
              <w:spacing w:after="0"/>
              <w:rPr>
                <w:rFonts w:ascii="Times New Roman" w:eastAsia="Times New Roman" w:hAnsi="Times New Roman" w:cs="Times New Roman"/>
                <w:color w:val="000000"/>
                <w:sz w:val="24"/>
                <w:szCs w:val="24"/>
                <w:lang w:eastAsia="ru-RU"/>
              </w:rPr>
            </w:pPr>
            <w:r w:rsidRPr="001305F2">
              <w:rPr>
                <w:rFonts w:ascii="Times New Roman" w:hAnsi="Times New Roman" w:cs="Times New Roman"/>
                <w:sz w:val="24"/>
                <w:szCs w:val="24"/>
              </w:rPr>
              <w:t>Повсюду музыка слышна</w:t>
            </w:r>
          </w:p>
        </w:tc>
        <w:tc>
          <w:tcPr>
            <w:tcW w:w="851" w:type="dxa"/>
          </w:tcPr>
          <w:p w14:paraId="7481E671" w14:textId="77777777" w:rsidR="00801880" w:rsidRPr="001305F2" w:rsidRDefault="00A51E92" w:rsidP="001305F2">
            <w:pPr>
              <w:spacing w:after="0"/>
              <w:jc w:val="center"/>
              <w:rPr>
                <w:rFonts w:ascii="Times New Roman" w:eastAsia="Times New Roman" w:hAnsi="Times New Roman" w:cs="Times New Roman"/>
                <w:color w:val="000000"/>
                <w:sz w:val="24"/>
                <w:szCs w:val="24"/>
                <w:lang w:eastAsia="ru-RU"/>
              </w:rPr>
            </w:pPr>
            <w:r w:rsidRPr="001305F2">
              <w:rPr>
                <w:rFonts w:ascii="Times New Roman" w:eastAsia="Times New Roman" w:hAnsi="Times New Roman" w:cs="Times New Roman"/>
                <w:color w:val="000000"/>
                <w:sz w:val="24"/>
                <w:szCs w:val="24"/>
                <w:lang w:val="en-US" w:eastAsia="ru-RU"/>
              </w:rPr>
              <w:t>4</w:t>
            </w:r>
          </w:p>
        </w:tc>
        <w:tc>
          <w:tcPr>
            <w:tcW w:w="3968" w:type="dxa"/>
          </w:tcPr>
          <w:p w14:paraId="3672814D" w14:textId="77777777" w:rsidR="00801880" w:rsidRPr="001305F2" w:rsidRDefault="00A51E92" w:rsidP="001305F2">
            <w:pPr>
              <w:spacing w:after="0"/>
              <w:jc w:val="both"/>
              <w:rPr>
                <w:rFonts w:ascii="Times New Roman" w:eastAsia="Times New Roman" w:hAnsi="Times New Roman" w:cs="Times New Roman"/>
                <w:sz w:val="24"/>
                <w:szCs w:val="24"/>
                <w:lang w:eastAsia="ru-RU"/>
              </w:rPr>
            </w:pPr>
            <w:r w:rsidRPr="001305F2">
              <w:rPr>
                <w:rFonts w:ascii="Times New Roman" w:hAnsi="Times New Roman" w:cs="Times New Roman"/>
                <w:sz w:val="24"/>
                <w:szCs w:val="24"/>
              </w:rPr>
              <w:t>Звучание окружающей жизни, природы, настроений, чувств и характера человека. Импровизация учащихся на тексты русских народных песенок</w:t>
            </w:r>
          </w:p>
        </w:tc>
        <w:tc>
          <w:tcPr>
            <w:tcW w:w="6380" w:type="dxa"/>
          </w:tcPr>
          <w:p w14:paraId="61D73160" w14:textId="77777777" w:rsidR="00801880" w:rsidRPr="001305F2" w:rsidRDefault="00A51E92" w:rsidP="001305F2">
            <w:pPr>
              <w:spacing w:after="0"/>
              <w:jc w:val="both"/>
              <w:rPr>
                <w:rFonts w:ascii="Times New Roman" w:eastAsia="Times New Roman" w:hAnsi="Times New Roman" w:cs="Times New Roman"/>
                <w:sz w:val="24"/>
                <w:szCs w:val="24"/>
                <w:highlight w:val="white"/>
                <w:lang w:eastAsia="ru-RU"/>
              </w:rPr>
            </w:pPr>
            <w:r w:rsidRPr="001305F2">
              <w:rPr>
                <w:rFonts w:ascii="Times New Roman" w:eastAsia="Times New Roman" w:hAnsi="Times New Roman" w:cs="Times New Roman"/>
                <w:sz w:val="24"/>
                <w:szCs w:val="24"/>
                <w:highlight w:val="white"/>
                <w:lang w:eastAsia="ru-RU"/>
              </w:rPr>
              <w:t>Спокойно сидят в процессе прослушивания мелодии</w:t>
            </w:r>
          </w:p>
          <w:p w14:paraId="178E17E1" w14:textId="77777777" w:rsidR="00801880" w:rsidRPr="001305F2" w:rsidRDefault="00A51E92" w:rsidP="001305F2">
            <w:pPr>
              <w:spacing w:after="0"/>
              <w:jc w:val="both"/>
              <w:rPr>
                <w:rFonts w:ascii="Times New Roman" w:eastAsia="Times New Roman" w:hAnsi="Times New Roman" w:cs="Times New Roman"/>
                <w:sz w:val="24"/>
                <w:szCs w:val="24"/>
                <w:highlight w:val="white"/>
                <w:lang w:eastAsia="ru-RU"/>
              </w:rPr>
            </w:pPr>
            <w:r w:rsidRPr="001305F2">
              <w:rPr>
                <w:rFonts w:ascii="Times New Roman" w:eastAsia="Times New Roman" w:hAnsi="Times New Roman" w:cs="Times New Roman"/>
                <w:sz w:val="24"/>
                <w:szCs w:val="24"/>
                <w:highlight w:val="white"/>
                <w:lang w:eastAsia="ru-RU"/>
              </w:rPr>
              <w:t>Выполняют движения музыкально-ритмической игры, повторяя их за педагогом</w:t>
            </w:r>
          </w:p>
          <w:p w14:paraId="4136CAB6" w14:textId="77777777" w:rsidR="00801880" w:rsidRPr="001305F2" w:rsidRDefault="00A51E92" w:rsidP="001305F2">
            <w:pPr>
              <w:spacing w:after="0"/>
              <w:jc w:val="both"/>
              <w:rPr>
                <w:rFonts w:ascii="Times New Roman" w:eastAsia="Times New Roman" w:hAnsi="Times New Roman" w:cs="Times New Roman"/>
                <w:sz w:val="24"/>
                <w:szCs w:val="24"/>
                <w:highlight w:val="white"/>
                <w:lang w:eastAsia="ru-RU"/>
              </w:rPr>
            </w:pPr>
            <w:r w:rsidRPr="001305F2">
              <w:rPr>
                <w:rFonts w:ascii="Times New Roman" w:eastAsia="Times New Roman" w:hAnsi="Times New Roman" w:cs="Times New Roman"/>
                <w:sz w:val="24"/>
                <w:szCs w:val="24"/>
                <w:highlight w:val="white"/>
                <w:lang w:eastAsia="ru-RU"/>
              </w:rPr>
              <w:t>Выполняют упражнения на длительный речевой выдох</w:t>
            </w:r>
          </w:p>
          <w:p w14:paraId="6E0B75E4" w14:textId="77777777" w:rsidR="00801880" w:rsidRPr="001305F2" w:rsidRDefault="00A51E92" w:rsidP="001305F2">
            <w:pPr>
              <w:spacing w:after="0"/>
              <w:jc w:val="both"/>
              <w:rPr>
                <w:rFonts w:ascii="Times New Roman" w:eastAsia="Times New Roman" w:hAnsi="Times New Roman" w:cs="Times New Roman"/>
                <w:sz w:val="24"/>
                <w:szCs w:val="24"/>
                <w:highlight w:val="white"/>
                <w:lang w:eastAsia="ru-RU"/>
              </w:rPr>
            </w:pPr>
            <w:r w:rsidRPr="001305F2">
              <w:rPr>
                <w:rFonts w:ascii="Times New Roman" w:eastAsia="Times New Roman" w:hAnsi="Times New Roman" w:cs="Times New Roman"/>
                <w:sz w:val="24"/>
                <w:szCs w:val="24"/>
                <w:highlight w:val="white"/>
                <w:lang w:eastAsia="ru-RU"/>
              </w:rPr>
              <w:t>Воспроизводит на музыкальных инструментах простую мелодию</w:t>
            </w:r>
          </w:p>
        </w:tc>
      </w:tr>
      <w:tr w:rsidR="00801880" w:rsidRPr="00C26E26" w14:paraId="1DA22D0F" w14:textId="77777777" w:rsidTr="001305F2">
        <w:trPr>
          <w:trHeight w:val="841"/>
        </w:trPr>
        <w:tc>
          <w:tcPr>
            <w:tcW w:w="674" w:type="dxa"/>
          </w:tcPr>
          <w:p w14:paraId="2051DEEB" w14:textId="77777777" w:rsidR="00801880" w:rsidRPr="00C26E26" w:rsidRDefault="00A51E92" w:rsidP="00C26E26">
            <w:pPr>
              <w:spacing w:after="0"/>
              <w:jc w:val="center"/>
              <w:rPr>
                <w:rFonts w:ascii="Times New Roman" w:eastAsia="Times New Roman" w:hAnsi="Times New Roman" w:cs="Times New Roman"/>
                <w:sz w:val="24"/>
                <w:szCs w:val="24"/>
                <w:lang w:val="en-US" w:eastAsia="ru-RU"/>
              </w:rPr>
            </w:pPr>
            <w:r w:rsidRPr="00C26E26">
              <w:rPr>
                <w:rFonts w:ascii="Times New Roman" w:eastAsia="Times New Roman" w:hAnsi="Times New Roman" w:cs="Times New Roman"/>
                <w:sz w:val="24"/>
                <w:szCs w:val="24"/>
                <w:lang w:val="en-US" w:eastAsia="ru-RU"/>
              </w:rPr>
              <w:t>3</w:t>
            </w:r>
          </w:p>
        </w:tc>
        <w:tc>
          <w:tcPr>
            <w:tcW w:w="2268" w:type="dxa"/>
          </w:tcPr>
          <w:p w14:paraId="7FE19C9B" w14:textId="77777777" w:rsidR="00801880" w:rsidRPr="001305F2" w:rsidRDefault="00A51E92" w:rsidP="001305F2">
            <w:pPr>
              <w:tabs>
                <w:tab w:val="left" w:pos="1163"/>
              </w:tabs>
              <w:spacing w:after="0"/>
              <w:rPr>
                <w:rFonts w:ascii="Times New Roman" w:hAnsi="Times New Roman" w:cs="Times New Roman"/>
                <w:sz w:val="24"/>
                <w:szCs w:val="24"/>
              </w:rPr>
            </w:pPr>
            <w:r w:rsidRPr="001305F2">
              <w:rPr>
                <w:rFonts w:ascii="Times New Roman" w:hAnsi="Times New Roman" w:cs="Times New Roman"/>
                <w:sz w:val="24"/>
                <w:szCs w:val="24"/>
              </w:rPr>
              <w:t>Музыка осени</w:t>
            </w:r>
          </w:p>
        </w:tc>
        <w:tc>
          <w:tcPr>
            <w:tcW w:w="851" w:type="dxa"/>
          </w:tcPr>
          <w:p w14:paraId="0D41F234" w14:textId="77777777" w:rsidR="00801880" w:rsidRPr="001305F2" w:rsidRDefault="00A51E92" w:rsidP="001305F2">
            <w:pPr>
              <w:spacing w:after="0"/>
              <w:jc w:val="center"/>
              <w:rPr>
                <w:rFonts w:ascii="Times New Roman" w:eastAsia="Times New Roman" w:hAnsi="Times New Roman" w:cs="Times New Roman"/>
                <w:color w:val="000000"/>
                <w:sz w:val="24"/>
                <w:szCs w:val="24"/>
                <w:lang w:val="en-US" w:eastAsia="ru-RU"/>
              </w:rPr>
            </w:pPr>
            <w:r w:rsidRPr="001305F2">
              <w:rPr>
                <w:rFonts w:ascii="Times New Roman" w:eastAsia="Times New Roman" w:hAnsi="Times New Roman" w:cs="Times New Roman"/>
                <w:color w:val="000000"/>
                <w:sz w:val="24"/>
                <w:szCs w:val="24"/>
                <w:lang w:val="en-US" w:eastAsia="ru-RU"/>
              </w:rPr>
              <w:t>4</w:t>
            </w:r>
          </w:p>
        </w:tc>
        <w:tc>
          <w:tcPr>
            <w:tcW w:w="3968" w:type="dxa"/>
          </w:tcPr>
          <w:p w14:paraId="35F56D2A" w14:textId="77777777" w:rsidR="00801880" w:rsidRPr="001305F2" w:rsidRDefault="00A51E92" w:rsidP="001305F2">
            <w:pPr>
              <w:spacing w:after="0"/>
              <w:jc w:val="both"/>
              <w:rPr>
                <w:rFonts w:ascii="Times New Roman" w:hAnsi="Times New Roman" w:cs="Times New Roman"/>
                <w:sz w:val="24"/>
                <w:szCs w:val="24"/>
              </w:rPr>
            </w:pPr>
            <w:r w:rsidRPr="001305F2">
              <w:rPr>
                <w:rFonts w:ascii="Times New Roman" w:hAnsi="Times New Roman" w:cs="Times New Roman"/>
                <w:sz w:val="24"/>
                <w:szCs w:val="24"/>
              </w:rPr>
              <w:t>Образцы поэзии, рисунков художников, музыкальных произведений об осени</w:t>
            </w:r>
          </w:p>
        </w:tc>
        <w:tc>
          <w:tcPr>
            <w:tcW w:w="6380" w:type="dxa"/>
          </w:tcPr>
          <w:p w14:paraId="2369A78C" w14:textId="77777777" w:rsidR="00801880" w:rsidRPr="001305F2" w:rsidRDefault="00A51E92" w:rsidP="001305F2">
            <w:pPr>
              <w:spacing w:after="0"/>
              <w:jc w:val="both"/>
              <w:rPr>
                <w:rFonts w:ascii="Times New Roman" w:eastAsia="Times New Roman" w:hAnsi="Times New Roman" w:cs="Times New Roman"/>
                <w:sz w:val="24"/>
                <w:szCs w:val="24"/>
                <w:lang w:eastAsia="ru-RU"/>
              </w:rPr>
            </w:pPr>
            <w:r w:rsidRPr="001305F2">
              <w:rPr>
                <w:rFonts w:ascii="Times New Roman" w:eastAsia="Times New Roman" w:hAnsi="Times New Roman" w:cs="Times New Roman"/>
                <w:sz w:val="24"/>
                <w:szCs w:val="24"/>
                <w:lang w:eastAsia="ru-RU"/>
              </w:rPr>
              <w:t>Называет, кто изображен на иллюстрации</w:t>
            </w:r>
          </w:p>
          <w:p w14:paraId="274D5DAF" w14:textId="491FC64D" w:rsidR="00801880" w:rsidRPr="001305F2" w:rsidRDefault="00A51E92" w:rsidP="001305F2">
            <w:pPr>
              <w:spacing w:after="0"/>
              <w:jc w:val="both"/>
              <w:rPr>
                <w:rFonts w:ascii="Times New Roman" w:eastAsia="Times New Roman" w:hAnsi="Times New Roman" w:cs="Times New Roman"/>
                <w:sz w:val="24"/>
                <w:szCs w:val="24"/>
                <w:lang w:eastAsia="ru-RU"/>
              </w:rPr>
            </w:pPr>
            <w:r w:rsidRPr="001305F2">
              <w:rPr>
                <w:rFonts w:ascii="Times New Roman" w:eastAsia="Times New Roman" w:hAnsi="Times New Roman" w:cs="Times New Roman"/>
                <w:sz w:val="24"/>
                <w:szCs w:val="24"/>
                <w:lang w:eastAsia="ru-RU"/>
              </w:rPr>
              <w:t xml:space="preserve">Слушает </w:t>
            </w:r>
            <w:r w:rsidR="001305F2" w:rsidRPr="001305F2">
              <w:rPr>
                <w:rFonts w:ascii="Times New Roman" w:eastAsia="Times New Roman" w:hAnsi="Times New Roman" w:cs="Times New Roman"/>
                <w:sz w:val="24"/>
                <w:szCs w:val="24"/>
                <w:lang w:eastAsia="ru-RU"/>
              </w:rPr>
              <w:t>мелодии,</w:t>
            </w:r>
            <w:r w:rsidRPr="001305F2">
              <w:rPr>
                <w:rFonts w:ascii="Times New Roman" w:eastAsia="Times New Roman" w:hAnsi="Times New Roman" w:cs="Times New Roman"/>
                <w:sz w:val="24"/>
                <w:szCs w:val="24"/>
                <w:lang w:eastAsia="ru-RU"/>
              </w:rPr>
              <w:t xml:space="preserve"> показывает эмоциональный </w:t>
            </w:r>
            <w:r w:rsidR="001305F2" w:rsidRPr="001305F2">
              <w:rPr>
                <w:rFonts w:ascii="Times New Roman" w:eastAsia="Times New Roman" w:hAnsi="Times New Roman" w:cs="Times New Roman"/>
                <w:sz w:val="24"/>
                <w:szCs w:val="24"/>
                <w:lang w:eastAsia="ru-RU"/>
              </w:rPr>
              <w:t>отклик на</w:t>
            </w:r>
            <w:r w:rsidRPr="001305F2">
              <w:rPr>
                <w:rFonts w:ascii="Times New Roman" w:eastAsia="Times New Roman" w:hAnsi="Times New Roman" w:cs="Times New Roman"/>
                <w:sz w:val="24"/>
                <w:szCs w:val="24"/>
                <w:lang w:eastAsia="ru-RU"/>
              </w:rPr>
              <w:t xml:space="preserve"> музыкальное произведение.</w:t>
            </w:r>
          </w:p>
          <w:p w14:paraId="5E0FC269" w14:textId="77777777" w:rsidR="00801880" w:rsidRPr="001305F2" w:rsidRDefault="00A51E92" w:rsidP="001305F2">
            <w:pPr>
              <w:spacing w:after="0"/>
              <w:jc w:val="both"/>
              <w:rPr>
                <w:rFonts w:ascii="Times New Roman" w:eastAsia="Times New Roman" w:hAnsi="Times New Roman" w:cs="Times New Roman"/>
                <w:sz w:val="24"/>
                <w:szCs w:val="24"/>
                <w:highlight w:val="white"/>
                <w:lang w:eastAsia="ru-RU"/>
              </w:rPr>
            </w:pPr>
            <w:r w:rsidRPr="001305F2">
              <w:rPr>
                <w:rFonts w:ascii="Times New Roman" w:eastAsia="Times New Roman" w:hAnsi="Times New Roman" w:cs="Times New Roman"/>
                <w:sz w:val="24"/>
                <w:szCs w:val="24"/>
                <w:lang w:eastAsia="ru-RU"/>
              </w:rPr>
              <w:lastRenderedPageBreak/>
              <w:t>Рассматривает иллюстрации, в процессе прослушивания музыкального произведения</w:t>
            </w:r>
          </w:p>
        </w:tc>
      </w:tr>
      <w:tr w:rsidR="00801880" w:rsidRPr="00C26E26" w14:paraId="4C64E1FD" w14:textId="77777777">
        <w:trPr>
          <w:trHeight w:val="1439"/>
        </w:trPr>
        <w:tc>
          <w:tcPr>
            <w:tcW w:w="674" w:type="dxa"/>
          </w:tcPr>
          <w:p w14:paraId="71A7560A" w14:textId="77777777" w:rsidR="00801880" w:rsidRPr="00C26E26" w:rsidRDefault="00A51E92" w:rsidP="00C26E26">
            <w:pPr>
              <w:spacing w:after="0"/>
              <w:jc w:val="center"/>
              <w:rPr>
                <w:rFonts w:ascii="Times New Roman" w:eastAsia="Times New Roman" w:hAnsi="Times New Roman" w:cs="Times New Roman"/>
                <w:sz w:val="24"/>
                <w:szCs w:val="24"/>
                <w:lang w:val="en-US" w:eastAsia="ru-RU"/>
              </w:rPr>
            </w:pPr>
            <w:r w:rsidRPr="00C26E26">
              <w:rPr>
                <w:rFonts w:ascii="Times New Roman" w:eastAsia="Times New Roman" w:hAnsi="Times New Roman" w:cs="Times New Roman"/>
                <w:sz w:val="24"/>
                <w:szCs w:val="24"/>
                <w:lang w:val="en-US" w:eastAsia="ru-RU"/>
              </w:rPr>
              <w:lastRenderedPageBreak/>
              <w:t>4</w:t>
            </w:r>
          </w:p>
        </w:tc>
        <w:tc>
          <w:tcPr>
            <w:tcW w:w="2268" w:type="dxa"/>
          </w:tcPr>
          <w:p w14:paraId="3B9CA350" w14:textId="77777777" w:rsidR="00801880" w:rsidRPr="001305F2" w:rsidRDefault="00A51E92" w:rsidP="001305F2">
            <w:pPr>
              <w:tabs>
                <w:tab w:val="left" w:pos="1163"/>
              </w:tabs>
              <w:spacing w:after="0"/>
              <w:rPr>
                <w:rFonts w:ascii="Times New Roman" w:hAnsi="Times New Roman" w:cs="Times New Roman"/>
                <w:sz w:val="24"/>
                <w:szCs w:val="24"/>
              </w:rPr>
            </w:pPr>
            <w:r w:rsidRPr="001305F2">
              <w:rPr>
                <w:rFonts w:ascii="Times New Roman" w:hAnsi="Times New Roman" w:cs="Times New Roman"/>
                <w:sz w:val="24"/>
                <w:szCs w:val="24"/>
              </w:rPr>
              <w:t>Звучит мелодия</w:t>
            </w:r>
          </w:p>
        </w:tc>
        <w:tc>
          <w:tcPr>
            <w:tcW w:w="851" w:type="dxa"/>
          </w:tcPr>
          <w:p w14:paraId="0331FA46" w14:textId="77777777" w:rsidR="00801880" w:rsidRPr="001305F2" w:rsidRDefault="00A51E92" w:rsidP="001305F2">
            <w:pPr>
              <w:spacing w:after="0"/>
              <w:jc w:val="center"/>
              <w:rPr>
                <w:rFonts w:ascii="Times New Roman" w:eastAsia="Times New Roman" w:hAnsi="Times New Roman" w:cs="Times New Roman"/>
                <w:color w:val="000000"/>
                <w:sz w:val="24"/>
                <w:szCs w:val="24"/>
                <w:lang w:val="en-US" w:eastAsia="ru-RU"/>
              </w:rPr>
            </w:pPr>
            <w:r w:rsidRPr="001305F2">
              <w:rPr>
                <w:rFonts w:ascii="Times New Roman" w:eastAsia="Times New Roman" w:hAnsi="Times New Roman" w:cs="Times New Roman"/>
                <w:color w:val="000000"/>
                <w:sz w:val="24"/>
                <w:szCs w:val="24"/>
                <w:lang w:val="en-US" w:eastAsia="ru-RU"/>
              </w:rPr>
              <w:t>6</w:t>
            </w:r>
          </w:p>
        </w:tc>
        <w:tc>
          <w:tcPr>
            <w:tcW w:w="3968" w:type="dxa"/>
          </w:tcPr>
          <w:p w14:paraId="2F5B0A79" w14:textId="77777777" w:rsidR="00801880" w:rsidRPr="001305F2" w:rsidRDefault="00A51E92" w:rsidP="001305F2">
            <w:pPr>
              <w:spacing w:after="0"/>
              <w:jc w:val="both"/>
              <w:rPr>
                <w:rFonts w:ascii="Times New Roman" w:eastAsia="Times New Roman" w:hAnsi="Times New Roman" w:cs="Times New Roman"/>
                <w:sz w:val="24"/>
                <w:szCs w:val="24"/>
              </w:rPr>
            </w:pPr>
            <w:r w:rsidRPr="001305F2">
              <w:rPr>
                <w:rFonts w:ascii="Times New Roman" w:hAnsi="Times New Roman" w:cs="Times New Roman"/>
                <w:sz w:val="24"/>
                <w:szCs w:val="24"/>
              </w:rPr>
              <w:t xml:space="preserve">Прослушивание мелодий. Знакомство со звучанием музыкальных инструментов </w:t>
            </w:r>
            <w:r w:rsidRPr="001305F2">
              <w:rPr>
                <w:rFonts w:ascii="Times New Roman" w:eastAsia="Times New Roman" w:hAnsi="Times New Roman" w:cs="Times New Roman"/>
                <w:sz w:val="24"/>
                <w:szCs w:val="24"/>
              </w:rPr>
              <w:t xml:space="preserve">(пианино, рояль). Формирование навыков пения. «Песенка Крокодила Гены» из мультфильма «Чебурашка», музыка В. </w:t>
            </w:r>
            <w:proofErr w:type="spellStart"/>
            <w:r w:rsidRPr="001305F2">
              <w:rPr>
                <w:rFonts w:ascii="Times New Roman" w:eastAsia="Times New Roman" w:hAnsi="Times New Roman" w:cs="Times New Roman"/>
                <w:sz w:val="24"/>
                <w:szCs w:val="24"/>
              </w:rPr>
              <w:t>Шаинского</w:t>
            </w:r>
            <w:proofErr w:type="spellEnd"/>
            <w:r w:rsidRPr="001305F2">
              <w:rPr>
                <w:rFonts w:ascii="Times New Roman" w:eastAsia="Times New Roman" w:hAnsi="Times New Roman" w:cs="Times New Roman"/>
                <w:sz w:val="24"/>
                <w:szCs w:val="24"/>
              </w:rPr>
              <w:t xml:space="preserve">, слова А. </w:t>
            </w:r>
            <w:proofErr w:type="spellStart"/>
            <w:r w:rsidRPr="001305F2">
              <w:rPr>
                <w:rFonts w:ascii="Times New Roman" w:eastAsia="Times New Roman" w:hAnsi="Times New Roman" w:cs="Times New Roman"/>
                <w:sz w:val="24"/>
                <w:szCs w:val="24"/>
              </w:rPr>
              <w:t>Тимофеевского</w:t>
            </w:r>
            <w:proofErr w:type="spellEnd"/>
            <w:r w:rsidRPr="001305F2">
              <w:rPr>
                <w:rFonts w:ascii="Times New Roman" w:eastAsia="Times New Roman" w:hAnsi="Times New Roman" w:cs="Times New Roman"/>
                <w:sz w:val="24"/>
                <w:szCs w:val="24"/>
              </w:rPr>
              <w:t>.</w:t>
            </w:r>
          </w:p>
          <w:p w14:paraId="52ADA2E5" w14:textId="60C8CA83" w:rsidR="00801880" w:rsidRPr="001305F2" w:rsidRDefault="00A51E92" w:rsidP="001305F2">
            <w:pPr>
              <w:spacing w:after="0"/>
              <w:jc w:val="both"/>
              <w:rPr>
                <w:rFonts w:ascii="Times New Roman" w:eastAsia="Times New Roman" w:hAnsi="Times New Roman" w:cs="Times New Roman"/>
                <w:sz w:val="24"/>
                <w:szCs w:val="24"/>
              </w:rPr>
            </w:pPr>
            <w:r w:rsidRPr="001305F2">
              <w:rPr>
                <w:rFonts w:ascii="Times New Roman" w:eastAsia="Times New Roman" w:hAnsi="Times New Roman" w:cs="Times New Roman"/>
                <w:sz w:val="24"/>
                <w:szCs w:val="24"/>
              </w:rPr>
              <w:t xml:space="preserve">Формирование умения брать дыхание </w:t>
            </w:r>
            <w:r w:rsidR="001305F2" w:rsidRPr="001305F2">
              <w:rPr>
                <w:rFonts w:ascii="Times New Roman" w:eastAsia="Times New Roman" w:hAnsi="Times New Roman" w:cs="Times New Roman"/>
                <w:sz w:val="24"/>
                <w:szCs w:val="24"/>
              </w:rPr>
              <w:t>перед началом</w:t>
            </w:r>
            <w:r w:rsidRPr="001305F2">
              <w:rPr>
                <w:rFonts w:ascii="Times New Roman" w:eastAsia="Times New Roman" w:hAnsi="Times New Roman" w:cs="Times New Roman"/>
                <w:sz w:val="24"/>
                <w:szCs w:val="24"/>
              </w:rPr>
              <w:t xml:space="preserve"> музыкальной фразы.</w:t>
            </w:r>
          </w:p>
          <w:p w14:paraId="6A4EFAFD" w14:textId="77777777" w:rsidR="00801880" w:rsidRPr="001305F2" w:rsidRDefault="00A51E92" w:rsidP="001305F2">
            <w:pPr>
              <w:spacing w:after="0"/>
              <w:jc w:val="both"/>
              <w:rPr>
                <w:rFonts w:ascii="Times New Roman" w:hAnsi="Times New Roman" w:cs="Times New Roman"/>
                <w:sz w:val="24"/>
                <w:szCs w:val="24"/>
              </w:rPr>
            </w:pPr>
            <w:r w:rsidRPr="001305F2">
              <w:rPr>
                <w:rFonts w:ascii="Times New Roman" w:eastAsia="Times New Roman" w:hAnsi="Times New Roman" w:cs="Times New Roman"/>
                <w:sz w:val="24"/>
                <w:szCs w:val="24"/>
              </w:rPr>
              <w:t>Выполнение музыкально-</w:t>
            </w:r>
            <w:proofErr w:type="gramStart"/>
            <w:r w:rsidRPr="001305F2">
              <w:rPr>
                <w:rFonts w:ascii="Times New Roman" w:eastAsia="Times New Roman" w:hAnsi="Times New Roman" w:cs="Times New Roman"/>
                <w:sz w:val="24"/>
                <w:szCs w:val="24"/>
              </w:rPr>
              <w:t>ритмических  движений</w:t>
            </w:r>
            <w:proofErr w:type="gramEnd"/>
            <w:r w:rsidRPr="001305F2">
              <w:rPr>
                <w:rFonts w:ascii="Times New Roman" w:eastAsia="Times New Roman" w:hAnsi="Times New Roman" w:cs="Times New Roman"/>
                <w:sz w:val="24"/>
                <w:szCs w:val="24"/>
              </w:rPr>
              <w:t xml:space="preserve"> игр на подражание</w:t>
            </w:r>
          </w:p>
        </w:tc>
        <w:tc>
          <w:tcPr>
            <w:tcW w:w="6380" w:type="dxa"/>
          </w:tcPr>
          <w:p w14:paraId="72FFA6E8" w14:textId="77777777" w:rsidR="00801880" w:rsidRPr="001305F2" w:rsidRDefault="00A51E92" w:rsidP="001305F2">
            <w:pPr>
              <w:spacing w:after="0"/>
              <w:jc w:val="both"/>
              <w:rPr>
                <w:rFonts w:ascii="Times New Roman" w:eastAsia="Times New Roman" w:hAnsi="Times New Roman" w:cs="Times New Roman"/>
                <w:sz w:val="24"/>
                <w:szCs w:val="24"/>
                <w:highlight w:val="white"/>
              </w:rPr>
            </w:pPr>
            <w:r w:rsidRPr="001305F2">
              <w:rPr>
                <w:rFonts w:ascii="Times New Roman" w:eastAsia="Times New Roman" w:hAnsi="Times New Roman" w:cs="Times New Roman"/>
                <w:sz w:val="24"/>
                <w:szCs w:val="24"/>
                <w:highlight w:val="white"/>
              </w:rPr>
              <w:t>Рассматривает иллюстрации с изображением музыкальных инструментов (пианино, рояль).</w:t>
            </w:r>
          </w:p>
          <w:p w14:paraId="54B2FACE" w14:textId="77777777" w:rsidR="00801880" w:rsidRPr="001305F2" w:rsidRDefault="00A51E92" w:rsidP="001305F2">
            <w:pPr>
              <w:spacing w:after="0"/>
              <w:jc w:val="both"/>
              <w:rPr>
                <w:rFonts w:ascii="Times New Roman" w:eastAsia="Times New Roman" w:hAnsi="Times New Roman" w:cs="Times New Roman"/>
                <w:sz w:val="24"/>
                <w:szCs w:val="24"/>
                <w:highlight w:val="white"/>
              </w:rPr>
            </w:pPr>
            <w:r w:rsidRPr="001305F2">
              <w:rPr>
                <w:rFonts w:ascii="Times New Roman" w:eastAsia="Times New Roman" w:hAnsi="Times New Roman" w:cs="Times New Roman"/>
                <w:sz w:val="24"/>
                <w:szCs w:val="24"/>
                <w:highlight w:val="white"/>
              </w:rPr>
              <w:t>Повторяет с опорой на карточки правила поведения в кабинете музыки и правила пения.</w:t>
            </w:r>
          </w:p>
          <w:p w14:paraId="714C99A8" w14:textId="77777777" w:rsidR="00801880" w:rsidRPr="001305F2" w:rsidRDefault="00A51E92" w:rsidP="001305F2">
            <w:pPr>
              <w:spacing w:after="0"/>
              <w:jc w:val="both"/>
              <w:rPr>
                <w:rFonts w:ascii="Times New Roman" w:eastAsia="Times New Roman" w:hAnsi="Times New Roman" w:cs="Times New Roman"/>
                <w:sz w:val="24"/>
                <w:szCs w:val="24"/>
                <w:highlight w:val="white"/>
              </w:rPr>
            </w:pPr>
            <w:r w:rsidRPr="001305F2">
              <w:rPr>
                <w:rFonts w:ascii="Times New Roman" w:eastAsia="Times New Roman" w:hAnsi="Times New Roman" w:cs="Times New Roman"/>
                <w:sz w:val="24"/>
                <w:szCs w:val="24"/>
                <w:highlight w:val="white"/>
              </w:rPr>
              <w:t>Под контролем учителя перед началом музыкальной фразы правильно берут дыхание.</w:t>
            </w:r>
          </w:p>
          <w:p w14:paraId="22AFC6A8" w14:textId="77777777" w:rsidR="00801880" w:rsidRPr="001305F2" w:rsidRDefault="00A51E92" w:rsidP="001305F2">
            <w:pPr>
              <w:spacing w:after="0"/>
              <w:jc w:val="both"/>
              <w:rPr>
                <w:rFonts w:ascii="Times New Roman" w:eastAsia="Times New Roman" w:hAnsi="Times New Roman" w:cs="Times New Roman"/>
                <w:sz w:val="24"/>
                <w:szCs w:val="24"/>
                <w:lang w:eastAsia="ru-RU"/>
              </w:rPr>
            </w:pPr>
            <w:r w:rsidRPr="001305F2">
              <w:rPr>
                <w:rFonts w:ascii="Times New Roman" w:eastAsia="Times New Roman" w:hAnsi="Times New Roman" w:cs="Times New Roman"/>
                <w:sz w:val="24"/>
                <w:szCs w:val="24"/>
                <w:highlight w:val="white"/>
              </w:rPr>
              <w:t>Выполняют движения музыкально-ритмической игры, повторяя их за учителем</w:t>
            </w:r>
          </w:p>
        </w:tc>
      </w:tr>
      <w:tr w:rsidR="00801880" w:rsidRPr="00C26E26" w14:paraId="3C596C49" w14:textId="77777777">
        <w:trPr>
          <w:trHeight w:val="379"/>
        </w:trPr>
        <w:tc>
          <w:tcPr>
            <w:tcW w:w="674" w:type="dxa"/>
          </w:tcPr>
          <w:p w14:paraId="553E8146" w14:textId="77777777" w:rsidR="00801880" w:rsidRPr="00C26E26" w:rsidRDefault="00A51E92" w:rsidP="00C26E26">
            <w:pPr>
              <w:spacing w:after="0"/>
              <w:jc w:val="center"/>
              <w:rPr>
                <w:rFonts w:ascii="Times New Roman" w:eastAsia="Times New Roman" w:hAnsi="Times New Roman" w:cs="Times New Roman"/>
                <w:sz w:val="24"/>
                <w:szCs w:val="24"/>
                <w:lang w:val="en-US" w:eastAsia="ru-RU"/>
              </w:rPr>
            </w:pPr>
            <w:r w:rsidRPr="00C26E26">
              <w:rPr>
                <w:rFonts w:ascii="Times New Roman" w:eastAsia="Times New Roman" w:hAnsi="Times New Roman" w:cs="Times New Roman"/>
                <w:sz w:val="24"/>
                <w:szCs w:val="24"/>
                <w:lang w:val="en-US" w:eastAsia="ru-RU"/>
              </w:rPr>
              <w:t>5</w:t>
            </w:r>
          </w:p>
        </w:tc>
        <w:tc>
          <w:tcPr>
            <w:tcW w:w="2268" w:type="dxa"/>
          </w:tcPr>
          <w:p w14:paraId="59F23684" w14:textId="77777777" w:rsidR="00801880" w:rsidRPr="001305F2" w:rsidRDefault="00A51E92" w:rsidP="001305F2">
            <w:pPr>
              <w:tabs>
                <w:tab w:val="left" w:pos="1163"/>
              </w:tabs>
              <w:spacing w:after="0"/>
              <w:rPr>
                <w:rFonts w:ascii="Times New Roman" w:hAnsi="Times New Roman" w:cs="Times New Roman"/>
                <w:sz w:val="24"/>
                <w:szCs w:val="24"/>
              </w:rPr>
            </w:pPr>
            <w:r w:rsidRPr="001305F2">
              <w:rPr>
                <w:rFonts w:ascii="Times New Roman" w:hAnsi="Times New Roman" w:cs="Times New Roman"/>
                <w:sz w:val="24"/>
                <w:szCs w:val="24"/>
              </w:rPr>
              <w:t xml:space="preserve">Песни о животных </w:t>
            </w:r>
          </w:p>
        </w:tc>
        <w:tc>
          <w:tcPr>
            <w:tcW w:w="851" w:type="dxa"/>
          </w:tcPr>
          <w:p w14:paraId="3C2248DC" w14:textId="77777777" w:rsidR="00801880" w:rsidRPr="001305F2" w:rsidRDefault="00A51E92" w:rsidP="001305F2">
            <w:pPr>
              <w:spacing w:after="0"/>
              <w:jc w:val="center"/>
              <w:rPr>
                <w:rFonts w:ascii="Times New Roman" w:eastAsia="Times New Roman" w:hAnsi="Times New Roman" w:cs="Times New Roman"/>
                <w:color w:val="000000"/>
                <w:sz w:val="24"/>
                <w:szCs w:val="24"/>
                <w:lang w:val="en-US" w:eastAsia="ru-RU"/>
              </w:rPr>
            </w:pPr>
            <w:r w:rsidRPr="001305F2">
              <w:rPr>
                <w:rFonts w:ascii="Times New Roman" w:eastAsia="Times New Roman" w:hAnsi="Times New Roman" w:cs="Times New Roman"/>
                <w:color w:val="000000"/>
                <w:sz w:val="24"/>
                <w:szCs w:val="24"/>
                <w:lang w:val="en-US" w:eastAsia="ru-RU"/>
              </w:rPr>
              <w:t>10</w:t>
            </w:r>
          </w:p>
        </w:tc>
        <w:tc>
          <w:tcPr>
            <w:tcW w:w="3968" w:type="dxa"/>
          </w:tcPr>
          <w:p w14:paraId="0A51F0C6" w14:textId="5911F1FE" w:rsidR="00801880" w:rsidRPr="001305F2" w:rsidRDefault="00A51E92" w:rsidP="001305F2">
            <w:pPr>
              <w:spacing w:after="0"/>
              <w:jc w:val="both"/>
              <w:rPr>
                <w:rFonts w:ascii="Times New Roman" w:eastAsia="Times New Roman" w:hAnsi="Times New Roman" w:cs="Times New Roman"/>
                <w:sz w:val="24"/>
                <w:szCs w:val="24"/>
              </w:rPr>
            </w:pPr>
            <w:r w:rsidRPr="001305F2">
              <w:rPr>
                <w:rFonts w:ascii="Times New Roman" w:eastAsia="Times New Roman" w:hAnsi="Times New Roman" w:cs="Times New Roman"/>
                <w:sz w:val="24"/>
                <w:szCs w:val="24"/>
              </w:rPr>
              <w:t xml:space="preserve">Хоровое </w:t>
            </w:r>
            <w:r w:rsidR="001305F2" w:rsidRPr="001305F2">
              <w:rPr>
                <w:rFonts w:ascii="Times New Roman" w:eastAsia="Times New Roman" w:hAnsi="Times New Roman" w:cs="Times New Roman"/>
                <w:sz w:val="24"/>
                <w:szCs w:val="24"/>
              </w:rPr>
              <w:t>пение,</w:t>
            </w:r>
            <w:r w:rsidRPr="001305F2">
              <w:rPr>
                <w:rFonts w:ascii="Times New Roman" w:eastAsia="Times New Roman" w:hAnsi="Times New Roman" w:cs="Times New Roman"/>
                <w:sz w:val="24"/>
                <w:szCs w:val="24"/>
              </w:rPr>
              <w:t xml:space="preserve"> например</w:t>
            </w:r>
            <w:r w:rsidR="001305F2">
              <w:rPr>
                <w:rFonts w:ascii="Times New Roman" w:eastAsia="Times New Roman" w:hAnsi="Times New Roman" w:cs="Times New Roman"/>
                <w:sz w:val="24"/>
                <w:szCs w:val="24"/>
              </w:rPr>
              <w:t>,</w:t>
            </w:r>
            <w:r w:rsidRPr="001305F2">
              <w:rPr>
                <w:rFonts w:ascii="Times New Roman" w:eastAsia="Times New Roman" w:hAnsi="Times New Roman" w:cs="Times New Roman"/>
                <w:sz w:val="24"/>
                <w:szCs w:val="24"/>
              </w:rPr>
              <w:t xml:space="preserve"> «Серенькая кошечка», «Веселые гуси»</w:t>
            </w:r>
          </w:p>
          <w:p w14:paraId="048E8F09" w14:textId="77777777" w:rsidR="00801880" w:rsidRPr="001305F2" w:rsidRDefault="00A51E92" w:rsidP="001305F2">
            <w:pPr>
              <w:spacing w:after="0"/>
              <w:jc w:val="both"/>
              <w:rPr>
                <w:rFonts w:ascii="Times New Roman" w:eastAsia="Times New Roman" w:hAnsi="Times New Roman" w:cs="Times New Roman"/>
                <w:sz w:val="24"/>
                <w:szCs w:val="24"/>
              </w:rPr>
            </w:pPr>
            <w:r w:rsidRPr="001305F2">
              <w:rPr>
                <w:rFonts w:ascii="Times New Roman" w:eastAsia="Times New Roman" w:hAnsi="Times New Roman" w:cs="Times New Roman"/>
                <w:sz w:val="24"/>
                <w:szCs w:val="24"/>
              </w:rPr>
              <w:t>Беседа о домашних животных.</w:t>
            </w:r>
          </w:p>
          <w:p w14:paraId="6C11FB19" w14:textId="77777777" w:rsidR="00801880" w:rsidRPr="001305F2" w:rsidRDefault="00A51E92" w:rsidP="001305F2">
            <w:pPr>
              <w:spacing w:after="0"/>
              <w:jc w:val="both"/>
              <w:rPr>
                <w:rFonts w:ascii="Times New Roman" w:eastAsia="Times New Roman" w:hAnsi="Times New Roman" w:cs="Times New Roman"/>
                <w:sz w:val="24"/>
                <w:szCs w:val="24"/>
              </w:rPr>
            </w:pPr>
            <w:r w:rsidRPr="001305F2">
              <w:rPr>
                <w:rFonts w:ascii="Times New Roman" w:eastAsia="Times New Roman" w:hAnsi="Times New Roman" w:cs="Times New Roman"/>
                <w:sz w:val="24"/>
                <w:szCs w:val="24"/>
              </w:rPr>
              <w:t>Разучивание песен о животных.</w:t>
            </w:r>
          </w:p>
          <w:p w14:paraId="08DADC15" w14:textId="77777777" w:rsidR="00801880" w:rsidRPr="001305F2" w:rsidRDefault="00A51E92" w:rsidP="001305F2">
            <w:pPr>
              <w:spacing w:after="0"/>
              <w:jc w:val="both"/>
              <w:rPr>
                <w:rFonts w:ascii="Times New Roman" w:eastAsia="Times New Roman" w:hAnsi="Times New Roman" w:cs="Times New Roman"/>
                <w:sz w:val="24"/>
                <w:szCs w:val="24"/>
              </w:rPr>
            </w:pPr>
            <w:r w:rsidRPr="001305F2">
              <w:rPr>
                <w:rFonts w:ascii="Times New Roman" w:eastAsia="Times New Roman" w:hAnsi="Times New Roman" w:cs="Times New Roman"/>
                <w:sz w:val="24"/>
                <w:szCs w:val="24"/>
              </w:rPr>
              <w:t xml:space="preserve">Выполнение дыхательной гимнастики </w:t>
            </w:r>
          </w:p>
          <w:p w14:paraId="4F39B79E" w14:textId="77777777" w:rsidR="00801880" w:rsidRPr="001305F2" w:rsidRDefault="00A51E92" w:rsidP="001305F2">
            <w:pPr>
              <w:spacing w:after="0"/>
              <w:jc w:val="both"/>
              <w:rPr>
                <w:rFonts w:ascii="Times New Roman" w:eastAsia="Times New Roman" w:hAnsi="Times New Roman" w:cs="Times New Roman"/>
                <w:sz w:val="24"/>
                <w:szCs w:val="24"/>
              </w:rPr>
            </w:pPr>
            <w:r w:rsidRPr="001305F2">
              <w:rPr>
                <w:rFonts w:ascii="Times New Roman" w:eastAsia="Times New Roman" w:hAnsi="Times New Roman" w:cs="Times New Roman"/>
                <w:sz w:val="24"/>
                <w:szCs w:val="24"/>
              </w:rPr>
              <w:t>Работа с иллюстрациями</w:t>
            </w:r>
          </w:p>
        </w:tc>
        <w:tc>
          <w:tcPr>
            <w:tcW w:w="6380" w:type="dxa"/>
          </w:tcPr>
          <w:p w14:paraId="744605C2" w14:textId="77777777" w:rsidR="00801880" w:rsidRPr="001305F2" w:rsidRDefault="00A51E92" w:rsidP="00651548">
            <w:pPr>
              <w:spacing w:after="0"/>
              <w:jc w:val="both"/>
              <w:rPr>
                <w:rFonts w:ascii="Times New Roman" w:eastAsia="Times New Roman" w:hAnsi="Times New Roman" w:cs="Times New Roman"/>
                <w:sz w:val="24"/>
                <w:szCs w:val="24"/>
              </w:rPr>
            </w:pPr>
            <w:r w:rsidRPr="001305F2">
              <w:rPr>
                <w:rFonts w:ascii="Times New Roman" w:eastAsia="Times New Roman" w:hAnsi="Times New Roman" w:cs="Times New Roman"/>
                <w:sz w:val="24"/>
                <w:szCs w:val="24"/>
              </w:rPr>
              <w:t>Выполняет правила пения под контролем учителя.</w:t>
            </w:r>
          </w:p>
          <w:p w14:paraId="3D57C9C1" w14:textId="77777777" w:rsidR="00801880" w:rsidRPr="001305F2" w:rsidRDefault="00A51E92" w:rsidP="00651548">
            <w:pPr>
              <w:spacing w:after="0"/>
              <w:jc w:val="both"/>
              <w:rPr>
                <w:rFonts w:ascii="Times New Roman" w:eastAsia="Times New Roman" w:hAnsi="Times New Roman" w:cs="Times New Roman"/>
                <w:sz w:val="24"/>
                <w:szCs w:val="24"/>
              </w:rPr>
            </w:pPr>
            <w:r w:rsidRPr="001305F2">
              <w:rPr>
                <w:rFonts w:ascii="Times New Roman" w:eastAsia="Times New Roman" w:hAnsi="Times New Roman" w:cs="Times New Roman"/>
                <w:sz w:val="24"/>
                <w:szCs w:val="24"/>
              </w:rPr>
              <w:t>Называет, кто изображен на картинке в учебнике.</w:t>
            </w:r>
          </w:p>
          <w:p w14:paraId="6BE3C8B4" w14:textId="0CDB90D5" w:rsidR="00801880" w:rsidRPr="001305F2" w:rsidRDefault="00A51E92" w:rsidP="00651548">
            <w:pPr>
              <w:spacing w:after="0"/>
              <w:jc w:val="both"/>
              <w:rPr>
                <w:rFonts w:ascii="Times New Roman" w:eastAsia="Times New Roman" w:hAnsi="Times New Roman" w:cs="Times New Roman"/>
                <w:sz w:val="24"/>
                <w:szCs w:val="24"/>
              </w:rPr>
            </w:pPr>
            <w:r w:rsidRPr="001305F2">
              <w:rPr>
                <w:rFonts w:ascii="Times New Roman" w:eastAsia="Times New Roman" w:hAnsi="Times New Roman" w:cs="Times New Roman"/>
                <w:sz w:val="24"/>
                <w:szCs w:val="24"/>
              </w:rPr>
              <w:t xml:space="preserve">Слушает, показывает эмоциональный </w:t>
            </w:r>
            <w:r w:rsidR="001305F2" w:rsidRPr="001305F2">
              <w:rPr>
                <w:rFonts w:ascii="Times New Roman" w:eastAsia="Times New Roman" w:hAnsi="Times New Roman" w:cs="Times New Roman"/>
                <w:sz w:val="24"/>
                <w:szCs w:val="24"/>
              </w:rPr>
              <w:t>отклик на</w:t>
            </w:r>
            <w:r w:rsidRPr="001305F2">
              <w:rPr>
                <w:rFonts w:ascii="Times New Roman" w:eastAsia="Times New Roman" w:hAnsi="Times New Roman" w:cs="Times New Roman"/>
                <w:sz w:val="24"/>
                <w:szCs w:val="24"/>
              </w:rPr>
              <w:t xml:space="preserve"> музыкальное произведение.</w:t>
            </w:r>
          </w:p>
          <w:p w14:paraId="1C978832" w14:textId="77777777" w:rsidR="00801880" w:rsidRPr="001305F2" w:rsidRDefault="00A51E92" w:rsidP="00651548">
            <w:pPr>
              <w:spacing w:after="0"/>
              <w:jc w:val="both"/>
              <w:rPr>
                <w:rFonts w:ascii="Times New Roman" w:eastAsia="Times New Roman" w:hAnsi="Times New Roman" w:cs="Times New Roman"/>
                <w:sz w:val="24"/>
                <w:szCs w:val="24"/>
              </w:rPr>
            </w:pPr>
            <w:r w:rsidRPr="001305F2">
              <w:rPr>
                <w:rFonts w:ascii="Times New Roman" w:eastAsia="Times New Roman" w:hAnsi="Times New Roman" w:cs="Times New Roman"/>
                <w:sz w:val="24"/>
                <w:szCs w:val="24"/>
              </w:rPr>
              <w:t>Повторяет движения за учителем.</w:t>
            </w:r>
          </w:p>
          <w:p w14:paraId="7C50A1BB" w14:textId="77777777" w:rsidR="00801880" w:rsidRPr="001305F2" w:rsidRDefault="00A51E92" w:rsidP="00651548">
            <w:pPr>
              <w:spacing w:after="0"/>
              <w:jc w:val="both"/>
              <w:rPr>
                <w:rFonts w:ascii="Times New Roman" w:eastAsia="Times New Roman" w:hAnsi="Times New Roman" w:cs="Times New Roman"/>
                <w:sz w:val="24"/>
                <w:szCs w:val="24"/>
                <w:highlight w:val="white"/>
              </w:rPr>
            </w:pPr>
            <w:r w:rsidRPr="001305F2">
              <w:rPr>
                <w:rFonts w:ascii="Times New Roman" w:eastAsia="Times New Roman" w:hAnsi="Times New Roman" w:cs="Times New Roman"/>
                <w:sz w:val="24"/>
                <w:szCs w:val="24"/>
              </w:rPr>
              <w:t>Рассматривает иллюстрации</w:t>
            </w:r>
          </w:p>
        </w:tc>
      </w:tr>
      <w:tr w:rsidR="00801880" w:rsidRPr="00C26E26" w14:paraId="053B9B6E" w14:textId="77777777">
        <w:trPr>
          <w:trHeight w:val="368"/>
        </w:trPr>
        <w:tc>
          <w:tcPr>
            <w:tcW w:w="674" w:type="dxa"/>
          </w:tcPr>
          <w:p w14:paraId="4D9BEEFB" w14:textId="77777777" w:rsidR="00801880" w:rsidRPr="00C26E26" w:rsidRDefault="00A51E92" w:rsidP="00C26E26">
            <w:pPr>
              <w:spacing w:after="0"/>
              <w:jc w:val="center"/>
              <w:rPr>
                <w:rFonts w:ascii="Times New Roman" w:eastAsia="Times New Roman" w:hAnsi="Times New Roman" w:cs="Times New Roman"/>
                <w:sz w:val="24"/>
                <w:szCs w:val="24"/>
                <w:lang w:val="en-US" w:eastAsia="ru-RU"/>
              </w:rPr>
            </w:pPr>
            <w:r w:rsidRPr="00C26E26">
              <w:rPr>
                <w:rFonts w:ascii="Times New Roman" w:eastAsia="Times New Roman" w:hAnsi="Times New Roman" w:cs="Times New Roman"/>
                <w:sz w:val="24"/>
                <w:szCs w:val="24"/>
                <w:lang w:val="en-US" w:eastAsia="ru-RU"/>
              </w:rPr>
              <w:t>6</w:t>
            </w:r>
          </w:p>
        </w:tc>
        <w:tc>
          <w:tcPr>
            <w:tcW w:w="2268" w:type="dxa"/>
          </w:tcPr>
          <w:p w14:paraId="722BF171" w14:textId="77777777" w:rsidR="00801880" w:rsidRPr="001305F2" w:rsidRDefault="00A51E92" w:rsidP="001305F2">
            <w:pPr>
              <w:tabs>
                <w:tab w:val="left" w:pos="1163"/>
              </w:tabs>
              <w:spacing w:after="0"/>
              <w:rPr>
                <w:rFonts w:ascii="Times New Roman" w:hAnsi="Times New Roman" w:cs="Times New Roman"/>
                <w:sz w:val="24"/>
                <w:szCs w:val="24"/>
              </w:rPr>
            </w:pPr>
            <w:r w:rsidRPr="001305F2">
              <w:rPr>
                <w:rFonts w:ascii="Times New Roman" w:hAnsi="Times New Roman" w:cs="Times New Roman"/>
                <w:sz w:val="24"/>
                <w:szCs w:val="24"/>
              </w:rPr>
              <w:t>Песни о природе</w:t>
            </w:r>
          </w:p>
        </w:tc>
        <w:tc>
          <w:tcPr>
            <w:tcW w:w="851" w:type="dxa"/>
          </w:tcPr>
          <w:p w14:paraId="1ADA6939" w14:textId="77777777" w:rsidR="00801880" w:rsidRPr="001305F2" w:rsidRDefault="00A51E92" w:rsidP="001305F2">
            <w:pPr>
              <w:spacing w:after="0"/>
              <w:jc w:val="center"/>
              <w:rPr>
                <w:rFonts w:ascii="Times New Roman" w:eastAsia="Times New Roman" w:hAnsi="Times New Roman" w:cs="Times New Roman"/>
                <w:color w:val="000000"/>
                <w:sz w:val="24"/>
                <w:szCs w:val="24"/>
                <w:lang w:val="en-US" w:eastAsia="ru-RU"/>
              </w:rPr>
            </w:pPr>
            <w:r w:rsidRPr="001305F2">
              <w:rPr>
                <w:rFonts w:ascii="Times New Roman" w:eastAsia="Times New Roman" w:hAnsi="Times New Roman" w:cs="Times New Roman"/>
                <w:color w:val="000000"/>
                <w:sz w:val="24"/>
                <w:szCs w:val="24"/>
                <w:lang w:val="en-US" w:eastAsia="ru-RU"/>
              </w:rPr>
              <w:t>8</w:t>
            </w:r>
          </w:p>
        </w:tc>
        <w:tc>
          <w:tcPr>
            <w:tcW w:w="3968" w:type="dxa"/>
          </w:tcPr>
          <w:p w14:paraId="48037C35" w14:textId="77777777" w:rsidR="00801880" w:rsidRPr="001305F2" w:rsidRDefault="00A51E92" w:rsidP="001305F2">
            <w:pPr>
              <w:spacing w:after="0"/>
              <w:jc w:val="both"/>
              <w:rPr>
                <w:rFonts w:ascii="Times New Roman" w:eastAsia="Times New Roman" w:hAnsi="Times New Roman" w:cs="Times New Roman"/>
                <w:sz w:val="24"/>
                <w:szCs w:val="24"/>
              </w:rPr>
            </w:pPr>
            <w:r w:rsidRPr="001305F2">
              <w:rPr>
                <w:rFonts w:ascii="Times New Roman" w:eastAsia="Times New Roman" w:hAnsi="Times New Roman" w:cs="Times New Roman"/>
                <w:sz w:val="24"/>
                <w:szCs w:val="24"/>
              </w:rPr>
              <w:t xml:space="preserve">Хоровое пение песен о природе. Выполнение упражнений на развитие артикуляции и ритма. </w:t>
            </w:r>
          </w:p>
        </w:tc>
        <w:tc>
          <w:tcPr>
            <w:tcW w:w="6380" w:type="dxa"/>
          </w:tcPr>
          <w:p w14:paraId="48C0E88D" w14:textId="77777777" w:rsidR="00801880" w:rsidRPr="001305F2" w:rsidRDefault="00A51E92" w:rsidP="000E7192">
            <w:pPr>
              <w:spacing w:after="0"/>
              <w:jc w:val="both"/>
              <w:rPr>
                <w:rFonts w:ascii="Times New Roman" w:eastAsia="Times New Roman" w:hAnsi="Times New Roman" w:cs="Times New Roman"/>
                <w:sz w:val="24"/>
                <w:szCs w:val="24"/>
              </w:rPr>
            </w:pPr>
            <w:r w:rsidRPr="001305F2">
              <w:rPr>
                <w:rFonts w:ascii="Times New Roman" w:eastAsia="Times New Roman" w:hAnsi="Times New Roman" w:cs="Times New Roman"/>
                <w:sz w:val="24"/>
                <w:szCs w:val="24"/>
              </w:rPr>
              <w:t>Подпевает отдельные или повторяющиеся звуки, слоги и слова, в том числе с передачей нужной интонации</w:t>
            </w:r>
          </w:p>
          <w:p w14:paraId="2BA64742" w14:textId="77777777" w:rsidR="00801880" w:rsidRPr="001305F2" w:rsidRDefault="00A51E92" w:rsidP="000E7192">
            <w:pPr>
              <w:spacing w:after="0"/>
              <w:jc w:val="both"/>
              <w:rPr>
                <w:rFonts w:ascii="Times New Roman" w:eastAsia="Times New Roman" w:hAnsi="Times New Roman" w:cs="Times New Roman"/>
                <w:sz w:val="24"/>
                <w:szCs w:val="24"/>
                <w:highlight w:val="white"/>
              </w:rPr>
            </w:pPr>
            <w:r w:rsidRPr="001305F2">
              <w:rPr>
                <w:rFonts w:ascii="Times New Roman" w:eastAsia="Times New Roman" w:hAnsi="Times New Roman" w:cs="Times New Roman"/>
                <w:sz w:val="24"/>
                <w:szCs w:val="24"/>
              </w:rPr>
              <w:t>Спокойно стоит, сидит в процессе пения</w:t>
            </w:r>
            <w:r w:rsidRPr="001305F2">
              <w:rPr>
                <w:rFonts w:ascii="Times New Roman" w:eastAsia="Times New Roman" w:hAnsi="Times New Roman" w:cs="Times New Roman"/>
                <w:sz w:val="24"/>
                <w:szCs w:val="24"/>
                <w:highlight w:val="white"/>
              </w:rPr>
              <w:t>.</w:t>
            </w:r>
          </w:p>
          <w:p w14:paraId="2508873E" w14:textId="77777777" w:rsidR="00801880" w:rsidRPr="001305F2" w:rsidRDefault="00A51E92" w:rsidP="000E7192">
            <w:pPr>
              <w:spacing w:after="0"/>
              <w:jc w:val="both"/>
              <w:rPr>
                <w:rFonts w:ascii="Times New Roman" w:eastAsia="Times New Roman" w:hAnsi="Times New Roman" w:cs="Times New Roman"/>
                <w:sz w:val="24"/>
                <w:szCs w:val="24"/>
                <w:highlight w:val="white"/>
              </w:rPr>
            </w:pPr>
            <w:r w:rsidRPr="001305F2">
              <w:rPr>
                <w:rFonts w:ascii="Times New Roman" w:eastAsia="Times New Roman" w:hAnsi="Times New Roman" w:cs="Times New Roman"/>
                <w:sz w:val="24"/>
                <w:szCs w:val="24"/>
                <w:highlight w:val="white"/>
              </w:rPr>
              <w:lastRenderedPageBreak/>
              <w:t>Выполняют действия, повторяя их за учителем.</w:t>
            </w:r>
          </w:p>
          <w:p w14:paraId="53392E50" w14:textId="00491D52" w:rsidR="00801880" w:rsidRPr="001305F2" w:rsidRDefault="00FA369D" w:rsidP="000E7192">
            <w:pPr>
              <w:spacing w:after="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Демонстрирует </w:t>
            </w:r>
            <w:r w:rsidRPr="001305F2">
              <w:rPr>
                <w:rFonts w:ascii="Times New Roman" w:eastAsia="Times New Roman" w:hAnsi="Times New Roman" w:cs="Times New Roman"/>
                <w:sz w:val="24"/>
                <w:szCs w:val="24"/>
                <w:highlight w:val="white"/>
              </w:rPr>
              <w:t>эмоциональный</w:t>
            </w:r>
            <w:r w:rsidR="00A51E92" w:rsidRPr="001305F2">
              <w:rPr>
                <w:rFonts w:ascii="Times New Roman" w:eastAsia="Times New Roman" w:hAnsi="Times New Roman" w:cs="Times New Roman"/>
                <w:sz w:val="24"/>
                <w:szCs w:val="24"/>
                <w:highlight w:val="white"/>
              </w:rPr>
              <w:t xml:space="preserve"> </w:t>
            </w:r>
            <w:r w:rsidR="00526C10" w:rsidRPr="001305F2">
              <w:rPr>
                <w:rFonts w:ascii="Times New Roman" w:eastAsia="Times New Roman" w:hAnsi="Times New Roman" w:cs="Times New Roman"/>
                <w:sz w:val="24"/>
                <w:szCs w:val="24"/>
                <w:highlight w:val="white"/>
              </w:rPr>
              <w:t>отклик на</w:t>
            </w:r>
            <w:r w:rsidR="00A51E92" w:rsidRPr="001305F2">
              <w:rPr>
                <w:rFonts w:ascii="Times New Roman" w:eastAsia="Times New Roman" w:hAnsi="Times New Roman" w:cs="Times New Roman"/>
                <w:sz w:val="24"/>
                <w:szCs w:val="24"/>
                <w:highlight w:val="white"/>
              </w:rPr>
              <w:t xml:space="preserve"> музыкальное произведение.</w:t>
            </w:r>
          </w:p>
          <w:p w14:paraId="53B29644" w14:textId="27D82DB1" w:rsidR="00801880" w:rsidRPr="001305F2" w:rsidRDefault="00FA369D" w:rsidP="000E7192">
            <w:pPr>
              <w:spacing w:after="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Подпевае</w:t>
            </w:r>
            <w:r w:rsidR="00A51E92" w:rsidRPr="001305F2">
              <w:rPr>
                <w:rFonts w:ascii="Times New Roman" w:eastAsia="Times New Roman" w:hAnsi="Times New Roman" w:cs="Times New Roman"/>
                <w:sz w:val="24"/>
                <w:szCs w:val="24"/>
                <w:highlight w:val="white"/>
              </w:rPr>
              <w:t>т повторяющиеся интонации припева песни</w:t>
            </w:r>
          </w:p>
        </w:tc>
      </w:tr>
      <w:tr w:rsidR="00801880" w:rsidRPr="00C26E26" w14:paraId="0B80E13D" w14:textId="77777777">
        <w:trPr>
          <w:trHeight w:val="368"/>
        </w:trPr>
        <w:tc>
          <w:tcPr>
            <w:tcW w:w="674" w:type="dxa"/>
          </w:tcPr>
          <w:p w14:paraId="5AC66D94" w14:textId="77777777" w:rsidR="00801880" w:rsidRPr="00C26E26" w:rsidRDefault="00A51E92" w:rsidP="00C26E26">
            <w:pPr>
              <w:spacing w:after="0"/>
              <w:jc w:val="center"/>
              <w:rPr>
                <w:rFonts w:ascii="Times New Roman" w:eastAsia="Times New Roman" w:hAnsi="Times New Roman" w:cs="Times New Roman"/>
                <w:sz w:val="24"/>
                <w:szCs w:val="24"/>
                <w:lang w:val="en-US" w:eastAsia="ru-RU"/>
              </w:rPr>
            </w:pPr>
            <w:r w:rsidRPr="00C26E26">
              <w:rPr>
                <w:rFonts w:ascii="Times New Roman" w:eastAsia="Times New Roman" w:hAnsi="Times New Roman" w:cs="Times New Roman"/>
                <w:sz w:val="24"/>
                <w:szCs w:val="24"/>
                <w:lang w:val="en-US" w:eastAsia="ru-RU"/>
              </w:rPr>
              <w:lastRenderedPageBreak/>
              <w:t>7</w:t>
            </w:r>
          </w:p>
        </w:tc>
        <w:tc>
          <w:tcPr>
            <w:tcW w:w="2268" w:type="dxa"/>
          </w:tcPr>
          <w:p w14:paraId="09669D76" w14:textId="77777777" w:rsidR="00801880" w:rsidRPr="001305F2" w:rsidRDefault="00A51E92" w:rsidP="001305F2">
            <w:pPr>
              <w:tabs>
                <w:tab w:val="left" w:pos="1163"/>
              </w:tabs>
              <w:spacing w:after="0"/>
              <w:rPr>
                <w:rFonts w:ascii="Times New Roman" w:hAnsi="Times New Roman" w:cs="Times New Roman"/>
                <w:sz w:val="24"/>
                <w:szCs w:val="24"/>
              </w:rPr>
            </w:pPr>
            <w:r w:rsidRPr="001305F2">
              <w:rPr>
                <w:rFonts w:ascii="Times New Roman" w:hAnsi="Times New Roman" w:cs="Times New Roman"/>
                <w:sz w:val="24"/>
                <w:szCs w:val="24"/>
              </w:rPr>
              <w:t>Народная музыка, песни, танцы</w:t>
            </w:r>
          </w:p>
        </w:tc>
        <w:tc>
          <w:tcPr>
            <w:tcW w:w="851" w:type="dxa"/>
          </w:tcPr>
          <w:p w14:paraId="40B3716A" w14:textId="77777777" w:rsidR="00801880" w:rsidRPr="001305F2" w:rsidRDefault="00A51E92" w:rsidP="001305F2">
            <w:pPr>
              <w:spacing w:after="0"/>
              <w:jc w:val="center"/>
              <w:rPr>
                <w:rFonts w:ascii="Times New Roman" w:eastAsia="Times New Roman" w:hAnsi="Times New Roman" w:cs="Times New Roman"/>
                <w:color w:val="000000"/>
                <w:sz w:val="24"/>
                <w:szCs w:val="24"/>
                <w:lang w:val="en-US" w:eastAsia="ru-RU"/>
              </w:rPr>
            </w:pPr>
            <w:r w:rsidRPr="001305F2">
              <w:rPr>
                <w:rFonts w:ascii="Times New Roman" w:eastAsia="Times New Roman" w:hAnsi="Times New Roman" w:cs="Times New Roman"/>
                <w:color w:val="000000"/>
                <w:sz w:val="24"/>
                <w:szCs w:val="24"/>
                <w:lang w:val="en-US" w:eastAsia="ru-RU"/>
              </w:rPr>
              <w:t>8</w:t>
            </w:r>
          </w:p>
        </w:tc>
        <w:tc>
          <w:tcPr>
            <w:tcW w:w="3968" w:type="dxa"/>
          </w:tcPr>
          <w:p w14:paraId="3F12B62A" w14:textId="77777777" w:rsidR="00801880" w:rsidRPr="001305F2" w:rsidRDefault="00A51E92" w:rsidP="000E7192">
            <w:pPr>
              <w:spacing w:after="0"/>
              <w:jc w:val="both"/>
              <w:rPr>
                <w:rFonts w:ascii="Times New Roman" w:eastAsia="Times New Roman" w:hAnsi="Times New Roman" w:cs="Times New Roman"/>
                <w:sz w:val="24"/>
                <w:szCs w:val="24"/>
              </w:rPr>
            </w:pPr>
            <w:r w:rsidRPr="001305F2">
              <w:rPr>
                <w:rFonts w:ascii="Times New Roman" w:eastAsia="Times New Roman" w:hAnsi="Times New Roman" w:cs="Times New Roman"/>
                <w:sz w:val="24"/>
                <w:szCs w:val="24"/>
              </w:rPr>
              <w:t>Хоровое пение освоенных песен.</w:t>
            </w:r>
          </w:p>
          <w:p w14:paraId="4BE34E1C" w14:textId="77777777" w:rsidR="00801880" w:rsidRPr="001305F2" w:rsidRDefault="00A51E92" w:rsidP="000E7192">
            <w:pPr>
              <w:spacing w:after="0"/>
              <w:jc w:val="both"/>
              <w:rPr>
                <w:rFonts w:ascii="Times New Roman" w:eastAsia="Times New Roman" w:hAnsi="Times New Roman" w:cs="Times New Roman"/>
                <w:sz w:val="24"/>
                <w:szCs w:val="24"/>
              </w:rPr>
            </w:pPr>
            <w:r w:rsidRPr="001305F2">
              <w:rPr>
                <w:rFonts w:ascii="Times New Roman" w:eastAsia="Times New Roman" w:hAnsi="Times New Roman" w:cs="Times New Roman"/>
                <w:sz w:val="24"/>
                <w:szCs w:val="24"/>
              </w:rPr>
              <w:t xml:space="preserve">Обучение певческой установке. Работа над напевным звучанием на основе элементарного овладения певческим дыханием. </w:t>
            </w:r>
          </w:p>
          <w:p w14:paraId="6A3874BE" w14:textId="3A2EA46E" w:rsidR="00801880" w:rsidRPr="001305F2" w:rsidRDefault="000E7192" w:rsidP="000E719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Дыхательная гимнастика.</w:t>
            </w:r>
          </w:p>
          <w:p w14:paraId="12E37E6F" w14:textId="77777777" w:rsidR="00801880" w:rsidRPr="001305F2" w:rsidRDefault="00A51E92" w:rsidP="000E7192">
            <w:pPr>
              <w:spacing w:after="0"/>
              <w:jc w:val="both"/>
              <w:rPr>
                <w:rFonts w:ascii="Times New Roman" w:eastAsia="Times New Roman" w:hAnsi="Times New Roman" w:cs="Times New Roman"/>
                <w:sz w:val="24"/>
                <w:szCs w:val="24"/>
              </w:rPr>
            </w:pPr>
            <w:r w:rsidRPr="001305F2">
              <w:rPr>
                <w:rFonts w:ascii="Times New Roman" w:eastAsia="Times New Roman" w:hAnsi="Times New Roman" w:cs="Times New Roman"/>
                <w:sz w:val="24"/>
                <w:szCs w:val="24"/>
              </w:rPr>
              <w:t xml:space="preserve">Пение коротких </w:t>
            </w:r>
            <w:proofErr w:type="spellStart"/>
            <w:r w:rsidRPr="001305F2">
              <w:rPr>
                <w:rFonts w:ascii="Times New Roman" w:eastAsia="Times New Roman" w:hAnsi="Times New Roman" w:cs="Times New Roman"/>
                <w:sz w:val="24"/>
                <w:szCs w:val="24"/>
              </w:rPr>
              <w:t>пропевок</w:t>
            </w:r>
            <w:proofErr w:type="spellEnd"/>
            <w:r w:rsidRPr="001305F2">
              <w:rPr>
                <w:rFonts w:ascii="Times New Roman" w:eastAsia="Times New Roman" w:hAnsi="Times New Roman" w:cs="Times New Roman"/>
                <w:sz w:val="24"/>
                <w:szCs w:val="24"/>
              </w:rPr>
              <w:t xml:space="preserve"> на одном дыхании.</w:t>
            </w:r>
          </w:p>
          <w:p w14:paraId="3C7620E5" w14:textId="77777777" w:rsidR="00801880" w:rsidRPr="001305F2" w:rsidRDefault="00A51E92" w:rsidP="000E7192">
            <w:pPr>
              <w:spacing w:after="0"/>
              <w:jc w:val="both"/>
              <w:rPr>
                <w:rFonts w:ascii="Times New Roman" w:eastAsia="Times New Roman" w:hAnsi="Times New Roman" w:cs="Times New Roman"/>
                <w:sz w:val="24"/>
                <w:szCs w:val="24"/>
              </w:rPr>
            </w:pPr>
            <w:r w:rsidRPr="001305F2">
              <w:rPr>
                <w:rFonts w:ascii="Times New Roman" w:eastAsia="Times New Roman" w:hAnsi="Times New Roman" w:cs="Times New Roman"/>
                <w:sz w:val="24"/>
                <w:szCs w:val="24"/>
              </w:rPr>
              <w:t>Отработка навыков экономного выдоха, удерживания дыхания на более длинных фразах.</w:t>
            </w:r>
          </w:p>
          <w:p w14:paraId="1AD8D05A" w14:textId="77777777" w:rsidR="00801880" w:rsidRPr="001305F2" w:rsidRDefault="00A51E92" w:rsidP="000E7192">
            <w:pPr>
              <w:spacing w:after="0"/>
              <w:jc w:val="both"/>
              <w:rPr>
                <w:rFonts w:ascii="Times New Roman" w:eastAsia="Times New Roman" w:hAnsi="Times New Roman" w:cs="Times New Roman"/>
                <w:sz w:val="24"/>
                <w:szCs w:val="24"/>
              </w:rPr>
            </w:pPr>
            <w:r w:rsidRPr="001305F2">
              <w:rPr>
                <w:rFonts w:ascii="Times New Roman" w:eastAsia="Times New Roman" w:hAnsi="Times New Roman" w:cs="Times New Roman"/>
                <w:sz w:val="24"/>
                <w:szCs w:val="24"/>
              </w:rPr>
              <w:t xml:space="preserve">Музыкально-ритмические с инструментами и с движениями </w:t>
            </w:r>
          </w:p>
          <w:p w14:paraId="0ABDDA66" w14:textId="55769D20" w:rsidR="00801880" w:rsidRPr="001305F2" w:rsidRDefault="00A51E92" w:rsidP="000E7192">
            <w:pPr>
              <w:spacing w:after="0"/>
              <w:jc w:val="both"/>
              <w:rPr>
                <w:rFonts w:ascii="Times New Roman" w:eastAsia="Times New Roman" w:hAnsi="Times New Roman" w:cs="Times New Roman"/>
                <w:sz w:val="24"/>
                <w:szCs w:val="24"/>
              </w:rPr>
            </w:pPr>
            <w:r w:rsidRPr="001305F2">
              <w:rPr>
                <w:rFonts w:ascii="Times New Roman" w:eastAsia="Times New Roman" w:hAnsi="Times New Roman" w:cs="Times New Roman"/>
                <w:sz w:val="24"/>
                <w:szCs w:val="24"/>
              </w:rPr>
              <w:t xml:space="preserve">Слушание русской народной песен. </w:t>
            </w:r>
            <w:r w:rsidR="00A75632" w:rsidRPr="001305F2">
              <w:rPr>
                <w:rFonts w:ascii="Times New Roman" w:eastAsia="Times New Roman" w:hAnsi="Times New Roman" w:cs="Times New Roman"/>
                <w:sz w:val="24"/>
                <w:szCs w:val="24"/>
              </w:rPr>
              <w:t>Например</w:t>
            </w:r>
            <w:r w:rsidR="00A75632">
              <w:rPr>
                <w:rFonts w:ascii="Times New Roman" w:eastAsia="Times New Roman" w:hAnsi="Times New Roman" w:cs="Times New Roman"/>
                <w:sz w:val="24"/>
                <w:szCs w:val="24"/>
              </w:rPr>
              <w:t xml:space="preserve">, </w:t>
            </w:r>
            <w:r w:rsidR="00A75632" w:rsidRPr="001305F2">
              <w:rPr>
                <w:rFonts w:ascii="Times New Roman" w:eastAsia="Times New Roman" w:hAnsi="Times New Roman" w:cs="Times New Roman"/>
                <w:sz w:val="24"/>
                <w:szCs w:val="24"/>
              </w:rPr>
              <w:t>«</w:t>
            </w:r>
            <w:r w:rsidRPr="001305F2">
              <w:rPr>
                <w:rFonts w:ascii="Times New Roman" w:eastAsia="Times New Roman" w:hAnsi="Times New Roman" w:cs="Times New Roman"/>
                <w:sz w:val="24"/>
                <w:szCs w:val="24"/>
              </w:rPr>
              <w:t>Во поле береза стояла».</w:t>
            </w:r>
          </w:p>
          <w:p w14:paraId="30703C65" w14:textId="77777777" w:rsidR="00801880" w:rsidRPr="001305F2" w:rsidRDefault="00A51E92" w:rsidP="000E7192">
            <w:pPr>
              <w:spacing w:after="0"/>
              <w:jc w:val="both"/>
              <w:rPr>
                <w:rFonts w:ascii="Times New Roman" w:eastAsia="Times New Roman" w:hAnsi="Times New Roman" w:cs="Times New Roman"/>
                <w:sz w:val="24"/>
                <w:szCs w:val="24"/>
              </w:rPr>
            </w:pPr>
            <w:r w:rsidRPr="001305F2">
              <w:rPr>
                <w:rFonts w:ascii="Times New Roman" w:eastAsia="Times New Roman" w:hAnsi="Times New Roman" w:cs="Times New Roman"/>
                <w:sz w:val="24"/>
                <w:szCs w:val="24"/>
              </w:rPr>
              <w:t>Разучивание песен. Хороводные песни</w:t>
            </w:r>
          </w:p>
        </w:tc>
        <w:tc>
          <w:tcPr>
            <w:tcW w:w="6380" w:type="dxa"/>
          </w:tcPr>
          <w:p w14:paraId="5CC9B127" w14:textId="289EB1C1" w:rsidR="00801880" w:rsidRPr="001305F2" w:rsidRDefault="00526C10" w:rsidP="000E719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Подпевает, поет отдельные слов</w:t>
            </w:r>
            <w:r w:rsidR="00A51E92" w:rsidRPr="001305F2">
              <w:rPr>
                <w:rFonts w:ascii="Times New Roman" w:eastAsia="Times New Roman" w:hAnsi="Times New Roman" w:cs="Times New Roman"/>
                <w:sz w:val="24"/>
                <w:szCs w:val="24"/>
              </w:rPr>
              <w:t>а, части песни.</w:t>
            </w:r>
          </w:p>
          <w:p w14:paraId="409E036E" w14:textId="77777777" w:rsidR="00801880" w:rsidRPr="001305F2" w:rsidRDefault="00A51E92" w:rsidP="000E7192">
            <w:pPr>
              <w:spacing w:after="0"/>
              <w:jc w:val="both"/>
              <w:rPr>
                <w:rFonts w:ascii="Times New Roman" w:eastAsia="Times New Roman" w:hAnsi="Times New Roman" w:cs="Times New Roman"/>
                <w:sz w:val="24"/>
                <w:szCs w:val="24"/>
                <w:highlight w:val="white"/>
              </w:rPr>
            </w:pPr>
            <w:r w:rsidRPr="001305F2">
              <w:rPr>
                <w:rFonts w:ascii="Times New Roman" w:eastAsia="Times New Roman" w:hAnsi="Times New Roman" w:cs="Times New Roman"/>
                <w:sz w:val="24"/>
                <w:szCs w:val="24"/>
                <w:highlight w:val="white"/>
              </w:rPr>
              <w:t>Правильно стоит, правильно сидит во время пения.</w:t>
            </w:r>
          </w:p>
          <w:p w14:paraId="08F659C6" w14:textId="65D49987" w:rsidR="00801880" w:rsidRPr="001305F2" w:rsidRDefault="00526C10" w:rsidP="000E7192">
            <w:pPr>
              <w:spacing w:after="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Выполняе</w:t>
            </w:r>
            <w:r w:rsidR="00A51E92" w:rsidRPr="001305F2">
              <w:rPr>
                <w:rFonts w:ascii="Times New Roman" w:eastAsia="Times New Roman" w:hAnsi="Times New Roman" w:cs="Times New Roman"/>
                <w:sz w:val="24"/>
                <w:szCs w:val="24"/>
                <w:highlight w:val="white"/>
              </w:rPr>
              <w:t>т действия, повторяя их за учителем.</w:t>
            </w:r>
          </w:p>
          <w:p w14:paraId="6DDEA6FE" w14:textId="5EA44D73" w:rsidR="00801880" w:rsidRPr="001305F2" w:rsidRDefault="00FA369D" w:rsidP="000E7192">
            <w:pPr>
              <w:spacing w:after="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Демонстриру</w:t>
            </w:r>
            <w:r w:rsidR="00526C10">
              <w:rPr>
                <w:rFonts w:ascii="Times New Roman" w:eastAsia="Times New Roman" w:hAnsi="Times New Roman" w:cs="Times New Roman"/>
                <w:sz w:val="24"/>
                <w:szCs w:val="24"/>
                <w:highlight w:val="white"/>
              </w:rPr>
              <w:t>е</w:t>
            </w:r>
            <w:r w:rsidR="00A51E92" w:rsidRPr="001305F2">
              <w:rPr>
                <w:rFonts w:ascii="Times New Roman" w:eastAsia="Times New Roman" w:hAnsi="Times New Roman" w:cs="Times New Roman"/>
                <w:sz w:val="24"/>
                <w:szCs w:val="24"/>
                <w:highlight w:val="white"/>
              </w:rPr>
              <w:t xml:space="preserve">т эмоциональный </w:t>
            </w:r>
            <w:r w:rsidR="000E7192" w:rsidRPr="001305F2">
              <w:rPr>
                <w:rFonts w:ascii="Times New Roman" w:eastAsia="Times New Roman" w:hAnsi="Times New Roman" w:cs="Times New Roman"/>
                <w:sz w:val="24"/>
                <w:szCs w:val="24"/>
                <w:highlight w:val="white"/>
              </w:rPr>
              <w:t>отклик на</w:t>
            </w:r>
            <w:r w:rsidR="00A51E92" w:rsidRPr="001305F2">
              <w:rPr>
                <w:rFonts w:ascii="Times New Roman" w:eastAsia="Times New Roman" w:hAnsi="Times New Roman" w:cs="Times New Roman"/>
                <w:sz w:val="24"/>
                <w:szCs w:val="24"/>
                <w:highlight w:val="white"/>
              </w:rPr>
              <w:t xml:space="preserve"> музыкальное произведение.</w:t>
            </w:r>
          </w:p>
          <w:p w14:paraId="11B9429B" w14:textId="40735EFE" w:rsidR="00801880" w:rsidRPr="001305F2" w:rsidRDefault="00A51E92" w:rsidP="000E7192">
            <w:pPr>
              <w:spacing w:after="0"/>
              <w:jc w:val="both"/>
              <w:rPr>
                <w:rFonts w:ascii="Times New Roman" w:eastAsia="Times New Roman" w:hAnsi="Times New Roman" w:cs="Times New Roman"/>
                <w:sz w:val="24"/>
                <w:szCs w:val="24"/>
                <w:highlight w:val="white"/>
              </w:rPr>
            </w:pPr>
            <w:r w:rsidRPr="001305F2">
              <w:rPr>
                <w:rFonts w:ascii="Times New Roman" w:eastAsia="Times New Roman" w:hAnsi="Times New Roman" w:cs="Times New Roman"/>
                <w:sz w:val="24"/>
                <w:szCs w:val="24"/>
                <w:highlight w:val="white"/>
              </w:rPr>
              <w:t>Играет на музыкальных инструментах, воспроизводи</w:t>
            </w:r>
            <w:r w:rsidR="00FA369D">
              <w:rPr>
                <w:rFonts w:ascii="Times New Roman" w:eastAsia="Times New Roman" w:hAnsi="Times New Roman" w:cs="Times New Roman"/>
                <w:sz w:val="24"/>
                <w:szCs w:val="24"/>
                <w:highlight w:val="white"/>
              </w:rPr>
              <w:t>т</w:t>
            </w:r>
            <w:r w:rsidRPr="001305F2">
              <w:rPr>
                <w:rFonts w:ascii="Times New Roman" w:eastAsia="Times New Roman" w:hAnsi="Times New Roman" w:cs="Times New Roman"/>
                <w:sz w:val="24"/>
                <w:szCs w:val="24"/>
                <w:highlight w:val="white"/>
              </w:rPr>
              <w:t xml:space="preserve"> ритм</w:t>
            </w:r>
          </w:p>
          <w:p w14:paraId="0B3CF02E" w14:textId="4B2408D3" w:rsidR="00801880" w:rsidRPr="001305F2" w:rsidRDefault="00FA369D" w:rsidP="000E7192">
            <w:pPr>
              <w:spacing w:after="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Подпевае</w:t>
            </w:r>
            <w:r w:rsidR="00A51E92" w:rsidRPr="001305F2">
              <w:rPr>
                <w:rFonts w:ascii="Times New Roman" w:eastAsia="Times New Roman" w:hAnsi="Times New Roman" w:cs="Times New Roman"/>
                <w:sz w:val="24"/>
                <w:szCs w:val="24"/>
                <w:highlight w:val="white"/>
              </w:rPr>
              <w:t>т повторяющиеся интонации припева песни</w:t>
            </w:r>
          </w:p>
          <w:p w14:paraId="3BD6CD35" w14:textId="77777777" w:rsidR="00801880" w:rsidRPr="001305F2" w:rsidRDefault="00A51E92" w:rsidP="000E7192">
            <w:pPr>
              <w:spacing w:after="0"/>
              <w:jc w:val="both"/>
              <w:rPr>
                <w:rFonts w:ascii="Times New Roman" w:eastAsia="Times New Roman" w:hAnsi="Times New Roman" w:cs="Times New Roman"/>
                <w:sz w:val="24"/>
                <w:szCs w:val="24"/>
                <w:highlight w:val="white"/>
              </w:rPr>
            </w:pPr>
            <w:r w:rsidRPr="001305F2">
              <w:rPr>
                <w:rFonts w:ascii="Times New Roman" w:eastAsia="Times New Roman" w:hAnsi="Times New Roman" w:cs="Times New Roman"/>
                <w:sz w:val="24"/>
                <w:szCs w:val="24"/>
                <w:highlight w:val="white"/>
              </w:rPr>
              <w:t>Разучивание народных песен</w:t>
            </w:r>
          </w:p>
          <w:p w14:paraId="3A8B4272" w14:textId="77777777" w:rsidR="00801880" w:rsidRPr="001305F2" w:rsidRDefault="00A51E92" w:rsidP="000E7192">
            <w:pPr>
              <w:spacing w:after="0"/>
              <w:jc w:val="both"/>
              <w:rPr>
                <w:rFonts w:ascii="Times New Roman" w:eastAsia="Times New Roman" w:hAnsi="Times New Roman" w:cs="Times New Roman"/>
                <w:sz w:val="24"/>
                <w:szCs w:val="24"/>
                <w:highlight w:val="white"/>
              </w:rPr>
            </w:pPr>
            <w:r w:rsidRPr="001305F2">
              <w:rPr>
                <w:rFonts w:ascii="Times New Roman" w:eastAsia="Times New Roman" w:hAnsi="Times New Roman" w:cs="Times New Roman"/>
                <w:sz w:val="24"/>
                <w:szCs w:val="24"/>
                <w:highlight w:val="white"/>
              </w:rPr>
              <w:t>Просмотр видео с исполнением народных песен и хороводах</w:t>
            </w:r>
          </w:p>
        </w:tc>
      </w:tr>
      <w:tr w:rsidR="00801880" w:rsidRPr="00C26E26" w14:paraId="4A47A48D" w14:textId="77777777">
        <w:trPr>
          <w:trHeight w:val="368"/>
        </w:trPr>
        <w:tc>
          <w:tcPr>
            <w:tcW w:w="674" w:type="dxa"/>
          </w:tcPr>
          <w:p w14:paraId="6A4DA21F" w14:textId="77777777" w:rsidR="00801880" w:rsidRPr="00C26E26" w:rsidRDefault="00A51E92" w:rsidP="00C26E26">
            <w:pPr>
              <w:spacing w:after="0"/>
              <w:jc w:val="center"/>
              <w:rPr>
                <w:rFonts w:ascii="Times New Roman" w:eastAsia="Times New Roman" w:hAnsi="Times New Roman" w:cs="Times New Roman"/>
                <w:sz w:val="24"/>
                <w:szCs w:val="24"/>
                <w:lang w:val="en-US" w:eastAsia="ru-RU"/>
              </w:rPr>
            </w:pPr>
            <w:r w:rsidRPr="00C26E26">
              <w:rPr>
                <w:rFonts w:ascii="Times New Roman" w:eastAsia="Times New Roman" w:hAnsi="Times New Roman" w:cs="Times New Roman"/>
                <w:sz w:val="24"/>
                <w:szCs w:val="24"/>
                <w:lang w:val="en-US" w:eastAsia="ru-RU"/>
              </w:rPr>
              <w:t>8</w:t>
            </w:r>
          </w:p>
        </w:tc>
        <w:tc>
          <w:tcPr>
            <w:tcW w:w="2268" w:type="dxa"/>
          </w:tcPr>
          <w:p w14:paraId="3F516B9C" w14:textId="77777777" w:rsidR="00801880" w:rsidRPr="001305F2" w:rsidRDefault="00A51E92" w:rsidP="001305F2">
            <w:pPr>
              <w:tabs>
                <w:tab w:val="left" w:pos="1163"/>
              </w:tabs>
              <w:spacing w:after="0"/>
              <w:rPr>
                <w:rFonts w:ascii="Times New Roman" w:hAnsi="Times New Roman" w:cs="Times New Roman"/>
                <w:sz w:val="24"/>
                <w:szCs w:val="24"/>
              </w:rPr>
            </w:pPr>
            <w:r w:rsidRPr="001305F2">
              <w:rPr>
                <w:rFonts w:ascii="Times New Roman" w:hAnsi="Times New Roman" w:cs="Times New Roman"/>
                <w:sz w:val="24"/>
                <w:szCs w:val="24"/>
              </w:rPr>
              <w:t>Музыкальные инструменты</w:t>
            </w:r>
          </w:p>
        </w:tc>
        <w:tc>
          <w:tcPr>
            <w:tcW w:w="851" w:type="dxa"/>
          </w:tcPr>
          <w:p w14:paraId="319A0C2D" w14:textId="77777777" w:rsidR="00801880" w:rsidRPr="001305F2" w:rsidRDefault="00A51E92" w:rsidP="001305F2">
            <w:pPr>
              <w:spacing w:after="0"/>
              <w:jc w:val="center"/>
              <w:rPr>
                <w:rFonts w:ascii="Times New Roman" w:eastAsia="Times New Roman" w:hAnsi="Times New Roman" w:cs="Times New Roman"/>
                <w:color w:val="000000"/>
                <w:sz w:val="24"/>
                <w:szCs w:val="24"/>
                <w:lang w:val="en-US" w:eastAsia="ru-RU"/>
              </w:rPr>
            </w:pPr>
            <w:r w:rsidRPr="001305F2">
              <w:rPr>
                <w:rFonts w:ascii="Times New Roman" w:eastAsia="Times New Roman" w:hAnsi="Times New Roman" w:cs="Times New Roman"/>
                <w:color w:val="000000"/>
                <w:sz w:val="24"/>
                <w:szCs w:val="24"/>
                <w:lang w:val="en-US" w:eastAsia="ru-RU"/>
              </w:rPr>
              <w:t>4</w:t>
            </w:r>
          </w:p>
        </w:tc>
        <w:tc>
          <w:tcPr>
            <w:tcW w:w="3968" w:type="dxa"/>
          </w:tcPr>
          <w:p w14:paraId="7DD1DF47" w14:textId="77777777" w:rsidR="00801880" w:rsidRPr="001305F2" w:rsidRDefault="00A51E92" w:rsidP="000E7192">
            <w:pPr>
              <w:spacing w:after="0"/>
              <w:jc w:val="both"/>
              <w:rPr>
                <w:rFonts w:ascii="Times New Roman" w:eastAsia="Times New Roman" w:hAnsi="Times New Roman" w:cs="Times New Roman"/>
                <w:sz w:val="24"/>
                <w:szCs w:val="24"/>
              </w:rPr>
            </w:pPr>
            <w:r w:rsidRPr="001305F2">
              <w:rPr>
                <w:rFonts w:ascii="Times New Roman" w:eastAsia="Times New Roman" w:hAnsi="Times New Roman" w:cs="Times New Roman"/>
                <w:sz w:val="24"/>
                <w:szCs w:val="24"/>
              </w:rPr>
              <w:t xml:space="preserve">Знакомство с музыкальными инструментами. Узнавание звучания. Соотнесение звучания инструмента и его изображения. Узнавание изображение музыкального инструмента. Показ, называние отдельных частей </w:t>
            </w:r>
            <w:r w:rsidRPr="001305F2">
              <w:rPr>
                <w:rFonts w:ascii="Times New Roman" w:eastAsia="Times New Roman" w:hAnsi="Times New Roman" w:cs="Times New Roman"/>
                <w:sz w:val="24"/>
                <w:szCs w:val="24"/>
              </w:rPr>
              <w:lastRenderedPageBreak/>
              <w:t>музыкального инструмента с помощью учителя</w:t>
            </w:r>
          </w:p>
          <w:p w14:paraId="776FAB30" w14:textId="77777777" w:rsidR="00801880" w:rsidRPr="001305F2" w:rsidRDefault="00A51E92" w:rsidP="000E7192">
            <w:pPr>
              <w:spacing w:after="0"/>
              <w:jc w:val="both"/>
              <w:rPr>
                <w:rFonts w:ascii="Times New Roman" w:eastAsia="Times New Roman" w:hAnsi="Times New Roman" w:cs="Times New Roman"/>
                <w:sz w:val="24"/>
                <w:szCs w:val="24"/>
              </w:rPr>
            </w:pPr>
            <w:r w:rsidRPr="001305F2">
              <w:rPr>
                <w:rFonts w:ascii="Times New Roman" w:eastAsia="Times New Roman" w:hAnsi="Times New Roman" w:cs="Times New Roman"/>
                <w:sz w:val="24"/>
                <w:szCs w:val="24"/>
              </w:rPr>
              <w:t xml:space="preserve">Выполнение музыкально-ритмических упражнений </w:t>
            </w:r>
          </w:p>
        </w:tc>
        <w:tc>
          <w:tcPr>
            <w:tcW w:w="6380" w:type="dxa"/>
          </w:tcPr>
          <w:p w14:paraId="12074F25" w14:textId="77777777" w:rsidR="00801880" w:rsidRPr="001305F2" w:rsidRDefault="00A51E92" w:rsidP="000E7192">
            <w:pPr>
              <w:spacing w:after="0"/>
              <w:jc w:val="both"/>
              <w:rPr>
                <w:rFonts w:ascii="Times New Roman" w:eastAsia="Times New Roman" w:hAnsi="Times New Roman" w:cs="Times New Roman"/>
                <w:sz w:val="24"/>
                <w:szCs w:val="24"/>
                <w:highlight w:val="white"/>
              </w:rPr>
            </w:pPr>
            <w:r w:rsidRPr="001305F2">
              <w:rPr>
                <w:rFonts w:ascii="Times New Roman" w:eastAsia="Times New Roman" w:hAnsi="Times New Roman" w:cs="Times New Roman"/>
                <w:sz w:val="24"/>
                <w:szCs w:val="24"/>
                <w:highlight w:val="white"/>
              </w:rPr>
              <w:lastRenderedPageBreak/>
              <w:t xml:space="preserve">Поет отдельные фразы песни. </w:t>
            </w:r>
          </w:p>
          <w:p w14:paraId="3D73F7E9" w14:textId="77777777" w:rsidR="00801880" w:rsidRPr="001305F2" w:rsidRDefault="00A51E92" w:rsidP="000E7192">
            <w:pPr>
              <w:spacing w:after="0"/>
              <w:jc w:val="both"/>
              <w:rPr>
                <w:rFonts w:ascii="Times New Roman" w:eastAsia="Times New Roman" w:hAnsi="Times New Roman" w:cs="Times New Roman"/>
                <w:sz w:val="24"/>
                <w:szCs w:val="24"/>
                <w:highlight w:val="white"/>
              </w:rPr>
            </w:pPr>
            <w:r w:rsidRPr="001305F2">
              <w:rPr>
                <w:rFonts w:ascii="Times New Roman" w:eastAsia="Times New Roman" w:hAnsi="Times New Roman" w:cs="Times New Roman"/>
                <w:sz w:val="24"/>
                <w:szCs w:val="24"/>
                <w:highlight w:val="white"/>
              </w:rPr>
              <w:t>Выполняет движения вместе со всеми, повторяя движения за учителем.</w:t>
            </w:r>
          </w:p>
          <w:p w14:paraId="24FA8BB3" w14:textId="77777777" w:rsidR="00801880" w:rsidRPr="001305F2" w:rsidRDefault="00A51E92" w:rsidP="000E7192">
            <w:pPr>
              <w:spacing w:after="0"/>
              <w:jc w:val="both"/>
              <w:rPr>
                <w:rFonts w:ascii="Times New Roman" w:eastAsia="Times New Roman" w:hAnsi="Times New Roman" w:cs="Times New Roman"/>
                <w:sz w:val="24"/>
                <w:szCs w:val="24"/>
                <w:highlight w:val="white"/>
              </w:rPr>
            </w:pPr>
            <w:r w:rsidRPr="001305F2">
              <w:rPr>
                <w:rFonts w:ascii="Times New Roman" w:eastAsia="Times New Roman" w:hAnsi="Times New Roman" w:cs="Times New Roman"/>
                <w:sz w:val="24"/>
                <w:szCs w:val="24"/>
                <w:highlight w:val="white"/>
              </w:rPr>
              <w:t xml:space="preserve">Рассматривает иллюстрации. </w:t>
            </w:r>
          </w:p>
          <w:p w14:paraId="3ACE14A4" w14:textId="77777777" w:rsidR="00801880" w:rsidRPr="001305F2" w:rsidRDefault="00A51E92" w:rsidP="000E7192">
            <w:pPr>
              <w:spacing w:after="0"/>
              <w:jc w:val="both"/>
              <w:rPr>
                <w:rFonts w:ascii="Times New Roman" w:eastAsia="Times New Roman" w:hAnsi="Times New Roman" w:cs="Times New Roman"/>
                <w:sz w:val="24"/>
                <w:szCs w:val="24"/>
                <w:highlight w:val="white"/>
              </w:rPr>
            </w:pPr>
            <w:r w:rsidRPr="001305F2">
              <w:rPr>
                <w:rFonts w:ascii="Times New Roman" w:eastAsia="Times New Roman" w:hAnsi="Times New Roman" w:cs="Times New Roman"/>
                <w:sz w:val="24"/>
                <w:szCs w:val="24"/>
                <w:highlight w:val="white"/>
              </w:rPr>
              <w:t>Различает изображения музыкальных инструментов балалайки и барабана.</w:t>
            </w:r>
          </w:p>
          <w:p w14:paraId="0EFA9D6A" w14:textId="77777777" w:rsidR="00801880" w:rsidRPr="001305F2" w:rsidRDefault="00A51E92" w:rsidP="000E7192">
            <w:pPr>
              <w:spacing w:after="0"/>
              <w:jc w:val="both"/>
              <w:rPr>
                <w:rFonts w:ascii="Times New Roman" w:eastAsia="Times New Roman" w:hAnsi="Times New Roman" w:cs="Times New Roman"/>
                <w:sz w:val="24"/>
                <w:szCs w:val="24"/>
                <w:highlight w:val="white"/>
              </w:rPr>
            </w:pPr>
            <w:r w:rsidRPr="001305F2">
              <w:rPr>
                <w:rFonts w:ascii="Times New Roman" w:eastAsia="Times New Roman" w:hAnsi="Times New Roman" w:cs="Times New Roman"/>
                <w:sz w:val="24"/>
                <w:szCs w:val="24"/>
                <w:highlight w:val="white"/>
              </w:rPr>
              <w:t>Выполняют движения, повторяя их за учителем</w:t>
            </w:r>
          </w:p>
          <w:p w14:paraId="3F75AA13" w14:textId="77777777" w:rsidR="00801880" w:rsidRPr="001305F2" w:rsidRDefault="00A51E92" w:rsidP="000E7192">
            <w:pPr>
              <w:spacing w:after="0"/>
              <w:jc w:val="both"/>
              <w:rPr>
                <w:rFonts w:ascii="Times New Roman" w:eastAsia="Times New Roman" w:hAnsi="Times New Roman" w:cs="Times New Roman"/>
                <w:sz w:val="24"/>
                <w:szCs w:val="24"/>
                <w:highlight w:val="white"/>
              </w:rPr>
            </w:pPr>
            <w:r w:rsidRPr="001305F2">
              <w:rPr>
                <w:rFonts w:ascii="Times New Roman" w:eastAsia="Times New Roman" w:hAnsi="Times New Roman" w:cs="Times New Roman"/>
                <w:sz w:val="24"/>
                <w:szCs w:val="24"/>
                <w:highlight w:val="white"/>
              </w:rPr>
              <w:t>с учителем.</w:t>
            </w:r>
          </w:p>
          <w:p w14:paraId="200A6815" w14:textId="77777777" w:rsidR="00801880" w:rsidRPr="001305F2" w:rsidRDefault="00A51E92" w:rsidP="000E7192">
            <w:pPr>
              <w:spacing w:after="0"/>
              <w:jc w:val="both"/>
              <w:rPr>
                <w:rFonts w:ascii="Times New Roman" w:eastAsia="Times New Roman" w:hAnsi="Times New Roman" w:cs="Times New Roman"/>
                <w:sz w:val="24"/>
                <w:szCs w:val="24"/>
                <w:highlight w:val="white"/>
              </w:rPr>
            </w:pPr>
            <w:r w:rsidRPr="001305F2">
              <w:rPr>
                <w:rFonts w:ascii="Times New Roman" w:eastAsia="Times New Roman" w:hAnsi="Times New Roman" w:cs="Times New Roman"/>
                <w:sz w:val="24"/>
                <w:szCs w:val="24"/>
                <w:highlight w:val="white"/>
              </w:rPr>
              <w:lastRenderedPageBreak/>
              <w:t>Начинает движение вместе с началом звучания музыки и заканчивает движение по ее окончании, повторяя движения за учителем</w:t>
            </w:r>
          </w:p>
        </w:tc>
      </w:tr>
      <w:tr w:rsidR="00801880" w:rsidRPr="00C26E26" w14:paraId="64673F1B" w14:textId="77777777">
        <w:trPr>
          <w:trHeight w:val="368"/>
        </w:trPr>
        <w:tc>
          <w:tcPr>
            <w:tcW w:w="674" w:type="dxa"/>
          </w:tcPr>
          <w:p w14:paraId="39809488" w14:textId="77777777" w:rsidR="00801880" w:rsidRPr="00C26E26" w:rsidRDefault="00A51E92" w:rsidP="00C26E26">
            <w:pPr>
              <w:spacing w:after="0"/>
              <w:jc w:val="center"/>
              <w:rPr>
                <w:rFonts w:ascii="Times New Roman" w:eastAsia="Times New Roman" w:hAnsi="Times New Roman" w:cs="Times New Roman"/>
                <w:sz w:val="24"/>
                <w:szCs w:val="24"/>
                <w:lang w:val="en-US" w:eastAsia="ru-RU"/>
              </w:rPr>
            </w:pPr>
            <w:r w:rsidRPr="00C26E26">
              <w:rPr>
                <w:rFonts w:ascii="Times New Roman" w:eastAsia="Times New Roman" w:hAnsi="Times New Roman" w:cs="Times New Roman"/>
                <w:sz w:val="24"/>
                <w:szCs w:val="24"/>
                <w:lang w:val="en-US" w:eastAsia="ru-RU"/>
              </w:rPr>
              <w:lastRenderedPageBreak/>
              <w:t>9</w:t>
            </w:r>
          </w:p>
        </w:tc>
        <w:tc>
          <w:tcPr>
            <w:tcW w:w="2268" w:type="dxa"/>
          </w:tcPr>
          <w:p w14:paraId="14CF010C" w14:textId="77777777" w:rsidR="00801880" w:rsidRPr="00C26E26" w:rsidRDefault="00A51E92" w:rsidP="00C26E26">
            <w:pPr>
              <w:tabs>
                <w:tab w:val="left" w:pos="1163"/>
              </w:tabs>
              <w:spacing w:after="0"/>
              <w:rPr>
                <w:rFonts w:ascii="Times New Roman" w:hAnsi="Times New Roman" w:cs="Times New Roman"/>
                <w:sz w:val="24"/>
                <w:szCs w:val="24"/>
              </w:rPr>
            </w:pPr>
            <w:r w:rsidRPr="00C26E26">
              <w:rPr>
                <w:rFonts w:ascii="Times New Roman" w:hAnsi="Times New Roman" w:cs="Times New Roman"/>
                <w:sz w:val="24"/>
                <w:szCs w:val="24"/>
              </w:rPr>
              <w:t>Музыка зимы</w:t>
            </w:r>
          </w:p>
        </w:tc>
        <w:tc>
          <w:tcPr>
            <w:tcW w:w="851" w:type="dxa"/>
          </w:tcPr>
          <w:p w14:paraId="6467E274" w14:textId="77777777" w:rsidR="00801880" w:rsidRPr="00C26E26" w:rsidRDefault="00A51E92" w:rsidP="00C26E26">
            <w:pPr>
              <w:spacing w:after="0"/>
              <w:jc w:val="center"/>
              <w:rPr>
                <w:rFonts w:ascii="Times New Roman" w:eastAsia="Times New Roman" w:hAnsi="Times New Roman" w:cs="Times New Roman"/>
                <w:color w:val="000000"/>
                <w:sz w:val="24"/>
                <w:szCs w:val="24"/>
                <w:lang w:val="en-US" w:eastAsia="ru-RU"/>
              </w:rPr>
            </w:pPr>
            <w:r w:rsidRPr="00C26E26">
              <w:rPr>
                <w:rFonts w:ascii="Times New Roman" w:eastAsia="Times New Roman" w:hAnsi="Times New Roman" w:cs="Times New Roman"/>
                <w:color w:val="000000"/>
                <w:sz w:val="24"/>
                <w:szCs w:val="24"/>
                <w:lang w:val="en-US" w:eastAsia="ru-RU"/>
              </w:rPr>
              <w:t>10</w:t>
            </w:r>
          </w:p>
        </w:tc>
        <w:tc>
          <w:tcPr>
            <w:tcW w:w="3968" w:type="dxa"/>
          </w:tcPr>
          <w:p w14:paraId="717C211A" w14:textId="75349203" w:rsidR="00C26E26" w:rsidRDefault="00C26E26" w:rsidP="000E7192">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A51E92" w:rsidRPr="00C26E26">
              <w:rPr>
                <w:rFonts w:ascii="Times New Roman" w:hAnsi="Times New Roman" w:cs="Times New Roman"/>
                <w:sz w:val="24"/>
                <w:szCs w:val="24"/>
              </w:rPr>
              <w:t xml:space="preserve">Прослушивание зимних песен. Разучивание зимних, новогодних </w:t>
            </w:r>
            <w:r w:rsidRPr="00C26E26">
              <w:rPr>
                <w:rFonts w:ascii="Times New Roman" w:hAnsi="Times New Roman" w:cs="Times New Roman"/>
                <w:sz w:val="24"/>
                <w:szCs w:val="24"/>
              </w:rPr>
              <w:t>песен. –</w:t>
            </w:r>
            <w:r w:rsidR="00A51E92" w:rsidRPr="00C26E26">
              <w:rPr>
                <w:rFonts w:ascii="Times New Roman" w:hAnsi="Times New Roman" w:cs="Times New Roman"/>
                <w:sz w:val="24"/>
                <w:szCs w:val="24"/>
              </w:rPr>
              <w:t xml:space="preserve">Новый год. </w:t>
            </w:r>
          </w:p>
          <w:p w14:paraId="2FE4519A" w14:textId="3E8FD756" w:rsidR="00C26E26" w:rsidRDefault="00A51E92" w:rsidP="000E7192">
            <w:pPr>
              <w:spacing w:after="0"/>
              <w:jc w:val="both"/>
              <w:rPr>
                <w:rFonts w:ascii="Times New Roman" w:hAnsi="Times New Roman" w:cs="Times New Roman"/>
                <w:sz w:val="24"/>
                <w:szCs w:val="24"/>
              </w:rPr>
            </w:pPr>
            <w:r w:rsidRPr="00C26E26">
              <w:rPr>
                <w:rFonts w:ascii="Times New Roman" w:hAnsi="Times New Roman" w:cs="Times New Roman"/>
                <w:sz w:val="24"/>
                <w:szCs w:val="24"/>
              </w:rPr>
              <w:t xml:space="preserve">Сказка </w:t>
            </w:r>
            <w:r w:rsidR="000E7192" w:rsidRPr="00C26E26">
              <w:rPr>
                <w:rFonts w:ascii="Times New Roman" w:hAnsi="Times New Roman" w:cs="Times New Roman"/>
                <w:sz w:val="24"/>
                <w:szCs w:val="24"/>
              </w:rPr>
              <w:t>Т. Гофмана</w:t>
            </w:r>
            <w:r w:rsidRPr="00C26E26">
              <w:rPr>
                <w:rFonts w:ascii="Times New Roman" w:hAnsi="Times New Roman" w:cs="Times New Roman"/>
                <w:sz w:val="24"/>
                <w:szCs w:val="24"/>
              </w:rPr>
              <w:t xml:space="preserve"> и музыка из балета </w:t>
            </w:r>
            <w:proofErr w:type="spellStart"/>
            <w:r w:rsidRPr="00C26E26">
              <w:rPr>
                <w:rFonts w:ascii="Times New Roman" w:hAnsi="Times New Roman" w:cs="Times New Roman"/>
                <w:sz w:val="24"/>
                <w:szCs w:val="24"/>
              </w:rPr>
              <w:t>П.И.Чайковского</w:t>
            </w:r>
            <w:proofErr w:type="spellEnd"/>
            <w:r w:rsidRPr="00C26E26">
              <w:rPr>
                <w:rFonts w:ascii="Times New Roman" w:hAnsi="Times New Roman" w:cs="Times New Roman"/>
                <w:sz w:val="24"/>
                <w:szCs w:val="24"/>
              </w:rPr>
              <w:t xml:space="preserve"> «Щелкунчик». </w:t>
            </w:r>
          </w:p>
          <w:p w14:paraId="006765B8" w14:textId="7CD26E74" w:rsidR="00801880" w:rsidRPr="00C26E26" w:rsidRDefault="00A51E92" w:rsidP="000E7192">
            <w:pPr>
              <w:spacing w:after="0"/>
              <w:jc w:val="both"/>
              <w:rPr>
                <w:rFonts w:ascii="Times New Roman" w:eastAsia="Times New Roman" w:hAnsi="Times New Roman" w:cs="Times New Roman"/>
                <w:sz w:val="24"/>
                <w:szCs w:val="24"/>
              </w:rPr>
            </w:pPr>
            <w:r w:rsidRPr="00C26E26">
              <w:rPr>
                <w:rFonts w:ascii="Times New Roman" w:hAnsi="Times New Roman" w:cs="Times New Roman"/>
                <w:sz w:val="24"/>
                <w:szCs w:val="24"/>
              </w:rPr>
              <w:t xml:space="preserve">Прослушивание музыки. Узнавание и показывание персонажей, выполнение музыкально-ритмических игр.  </w:t>
            </w:r>
          </w:p>
        </w:tc>
        <w:tc>
          <w:tcPr>
            <w:tcW w:w="6380" w:type="dxa"/>
          </w:tcPr>
          <w:p w14:paraId="19B5F4B3" w14:textId="77777777" w:rsidR="00801880" w:rsidRPr="00C26E26" w:rsidRDefault="00A51E92" w:rsidP="000E7192">
            <w:pPr>
              <w:spacing w:after="0"/>
              <w:jc w:val="both"/>
              <w:rPr>
                <w:rFonts w:ascii="Times New Roman" w:eastAsia="Times New Roman" w:hAnsi="Times New Roman" w:cs="Times New Roman"/>
                <w:sz w:val="24"/>
                <w:szCs w:val="24"/>
                <w:lang w:eastAsia="ru-RU"/>
              </w:rPr>
            </w:pPr>
            <w:r w:rsidRPr="00C26E26">
              <w:rPr>
                <w:rFonts w:ascii="Times New Roman" w:eastAsia="Times New Roman" w:hAnsi="Times New Roman" w:cs="Times New Roman"/>
                <w:sz w:val="24"/>
                <w:szCs w:val="24"/>
                <w:highlight w:val="white"/>
                <w:lang w:eastAsia="ru-RU"/>
              </w:rPr>
              <w:t xml:space="preserve">Исполняет </w:t>
            </w:r>
            <w:r w:rsidRPr="00C26E26">
              <w:rPr>
                <w:rFonts w:ascii="Times New Roman" w:eastAsia="Times New Roman" w:hAnsi="Times New Roman" w:cs="Times New Roman"/>
                <w:sz w:val="24"/>
                <w:szCs w:val="24"/>
                <w:lang w:eastAsia="ru-RU"/>
              </w:rPr>
              <w:t>музыкально-ритмические упражнения под песни</w:t>
            </w:r>
          </w:p>
          <w:p w14:paraId="74793AFC" w14:textId="77777777" w:rsidR="00801880" w:rsidRPr="00C26E26" w:rsidRDefault="00A51E92" w:rsidP="000E7192">
            <w:pPr>
              <w:spacing w:after="0"/>
              <w:jc w:val="both"/>
              <w:rPr>
                <w:rFonts w:ascii="Times New Roman" w:eastAsia="Times New Roman" w:hAnsi="Times New Roman" w:cs="Times New Roman"/>
                <w:sz w:val="24"/>
                <w:szCs w:val="24"/>
                <w:lang w:eastAsia="ru-RU"/>
              </w:rPr>
            </w:pPr>
            <w:r w:rsidRPr="00C26E26">
              <w:rPr>
                <w:rFonts w:ascii="Times New Roman" w:eastAsia="Times New Roman" w:hAnsi="Times New Roman" w:cs="Times New Roman"/>
                <w:sz w:val="24"/>
                <w:szCs w:val="24"/>
                <w:lang w:eastAsia="ru-RU"/>
              </w:rPr>
              <w:t xml:space="preserve">Поет, выполняя инструкции учителя. </w:t>
            </w:r>
          </w:p>
          <w:p w14:paraId="69D8DA73" w14:textId="77777777" w:rsidR="00801880" w:rsidRPr="00C26E26" w:rsidRDefault="00A51E92" w:rsidP="000E7192">
            <w:pPr>
              <w:spacing w:after="0"/>
              <w:jc w:val="both"/>
              <w:rPr>
                <w:rFonts w:ascii="Times New Roman" w:eastAsia="Times New Roman" w:hAnsi="Times New Roman" w:cs="Times New Roman"/>
                <w:sz w:val="24"/>
                <w:szCs w:val="24"/>
                <w:lang w:eastAsia="ru-RU"/>
              </w:rPr>
            </w:pPr>
            <w:r w:rsidRPr="00C26E26">
              <w:rPr>
                <w:rFonts w:ascii="Times New Roman" w:eastAsia="Times New Roman" w:hAnsi="Times New Roman" w:cs="Times New Roman"/>
                <w:sz w:val="24"/>
                <w:szCs w:val="24"/>
                <w:lang w:eastAsia="ru-RU"/>
              </w:rPr>
              <w:t>Рассматривает иллюстрации, отвечают на вопросы учителя. Слушает слова, выполняет действия</w:t>
            </w:r>
          </w:p>
          <w:p w14:paraId="3F415867" w14:textId="77777777" w:rsidR="00801880" w:rsidRPr="00C26E26" w:rsidRDefault="00A51E92" w:rsidP="000E7192">
            <w:pPr>
              <w:spacing w:after="0"/>
              <w:jc w:val="both"/>
              <w:rPr>
                <w:rFonts w:ascii="Times New Roman" w:hAnsi="Times New Roman" w:cs="Times New Roman"/>
                <w:sz w:val="24"/>
                <w:szCs w:val="24"/>
              </w:rPr>
            </w:pPr>
            <w:r w:rsidRPr="00C26E26">
              <w:rPr>
                <w:rFonts w:ascii="Times New Roman" w:hAnsi="Times New Roman" w:cs="Times New Roman"/>
                <w:sz w:val="24"/>
                <w:szCs w:val="24"/>
              </w:rPr>
              <w:t>Определяет настроение и характер музыки, посильным образом участвовать в ее исполнении.</w:t>
            </w:r>
          </w:p>
          <w:p w14:paraId="48E92D1A" w14:textId="77777777" w:rsidR="00801880" w:rsidRPr="00C26E26" w:rsidRDefault="00A51E92" w:rsidP="000E7192">
            <w:pPr>
              <w:spacing w:after="0"/>
              <w:jc w:val="both"/>
              <w:rPr>
                <w:rFonts w:ascii="Times New Roman" w:hAnsi="Times New Roman" w:cs="Times New Roman"/>
                <w:sz w:val="24"/>
                <w:szCs w:val="24"/>
                <w:lang w:eastAsia="ru-RU"/>
              </w:rPr>
            </w:pPr>
            <w:r w:rsidRPr="00C26E26">
              <w:rPr>
                <w:rFonts w:ascii="Times New Roman" w:hAnsi="Times New Roman" w:cs="Times New Roman"/>
                <w:sz w:val="24"/>
                <w:szCs w:val="24"/>
              </w:rPr>
              <w:t>Разучивает слова новогодней песенки</w:t>
            </w:r>
          </w:p>
          <w:p w14:paraId="34741570" w14:textId="77777777" w:rsidR="00801880" w:rsidRPr="00C26E26" w:rsidRDefault="00801880" w:rsidP="000E7192">
            <w:pPr>
              <w:spacing w:after="0"/>
              <w:jc w:val="both"/>
              <w:rPr>
                <w:rFonts w:ascii="Times New Roman" w:eastAsia="Times New Roman" w:hAnsi="Times New Roman" w:cs="Times New Roman"/>
                <w:sz w:val="24"/>
                <w:szCs w:val="24"/>
                <w:highlight w:val="white"/>
              </w:rPr>
            </w:pPr>
          </w:p>
        </w:tc>
      </w:tr>
      <w:tr w:rsidR="00801880" w:rsidRPr="00C26E26" w14:paraId="004D89DD" w14:textId="77777777">
        <w:trPr>
          <w:trHeight w:val="368"/>
        </w:trPr>
        <w:tc>
          <w:tcPr>
            <w:tcW w:w="674" w:type="dxa"/>
          </w:tcPr>
          <w:p w14:paraId="67ECCB58" w14:textId="77777777" w:rsidR="00801880" w:rsidRPr="00C26E26" w:rsidRDefault="00A51E92" w:rsidP="00C26E26">
            <w:pPr>
              <w:spacing w:after="0"/>
              <w:jc w:val="center"/>
              <w:rPr>
                <w:rFonts w:ascii="Times New Roman" w:eastAsia="Times New Roman" w:hAnsi="Times New Roman" w:cs="Times New Roman"/>
                <w:sz w:val="24"/>
                <w:szCs w:val="24"/>
                <w:lang w:val="en-US" w:eastAsia="ru-RU"/>
              </w:rPr>
            </w:pPr>
            <w:r w:rsidRPr="00C26E26">
              <w:rPr>
                <w:rFonts w:ascii="Times New Roman" w:eastAsia="Times New Roman" w:hAnsi="Times New Roman" w:cs="Times New Roman"/>
                <w:sz w:val="24"/>
                <w:szCs w:val="24"/>
                <w:lang w:val="en-US" w:eastAsia="ru-RU"/>
              </w:rPr>
              <w:t>10</w:t>
            </w:r>
          </w:p>
        </w:tc>
        <w:tc>
          <w:tcPr>
            <w:tcW w:w="2268" w:type="dxa"/>
          </w:tcPr>
          <w:p w14:paraId="0241D553" w14:textId="77777777" w:rsidR="00801880" w:rsidRPr="00C26E26" w:rsidRDefault="00A51E92" w:rsidP="00C26E26">
            <w:pPr>
              <w:tabs>
                <w:tab w:val="left" w:pos="1163"/>
              </w:tabs>
              <w:spacing w:after="0"/>
              <w:rPr>
                <w:rFonts w:ascii="Times New Roman" w:hAnsi="Times New Roman" w:cs="Times New Roman"/>
                <w:sz w:val="24"/>
                <w:szCs w:val="24"/>
              </w:rPr>
            </w:pPr>
            <w:r w:rsidRPr="00C26E26">
              <w:rPr>
                <w:rFonts w:ascii="Times New Roman" w:hAnsi="Times New Roman" w:cs="Times New Roman"/>
                <w:sz w:val="24"/>
                <w:szCs w:val="24"/>
              </w:rPr>
              <w:t>Мы играем в оркестре</w:t>
            </w:r>
          </w:p>
        </w:tc>
        <w:tc>
          <w:tcPr>
            <w:tcW w:w="851" w:type="dxa"/>
          </w:tcPr>
          <w:p w14:paraId="32A18946" w14:textId="77777777" w:rsidR="00801880" w:rsidRPr="00C26E26" w:rsidRDefault="00A51E92" w:rsidP="00C26E26">
            <w:pPr>
              <w:spacing w:after="0"/>
              <w:jc w:val="both"/>
              <w:rPr>
                <w:rFonts w:ascii="Times New Roman" w:eastAsia="Times New Roman" w:hAnsi="Times New Roman" w:cs="Times New Roman"/>
                <w:color w:val="000000"/>
                <w:sz w:val="24"/>
                <w:szCs w:val="24"/>
                <w:lang w:val="en-US" w:eastAsia="ru-RU"/>
              </w:rPr>
            </w:pPr>
            <w:r w:rsidRPr="00C26E26">
              <w:rPr>
                <w:rFonts w:ascii="Times New Roman" w:eastAsia="Times New Roman" w:hAnsi="Times New Roman" w:cs="Times New Roman"/>
                <w:color w:val="000000"/>
                <w:sz w:val="24"/>
                <w:szCs w:val="24"/>
                <w:lang w:val="en-US" w:eastAsia="ru-RU"/>
              </w:rPr>
              <w:t xml:space="preserve"> 8</w:t>
            </w:r>
          </w:p>
        </w:tc>
        <w:tc>
          <w:tcPr>
            <w:tcW w:w="3968" w:type="dxa"/>
          </w:tcPr>
          <w:p w14:paraId="7A1C1E24" w14:textId="77777777" w:rsidR="00801880" w:rsidRPr="00C26E26" w:rsidRDefault="00A51E92" w:rsidP="000E7192">
            <w:pPr>
              <w:spacing w:after="0"/>
              <w:jc w:val="both"/>
              <w:rPr>
                <w:rFonts w:ascii="Times New Roman" w:hAnsi="Times New Roman" w:cs="Times New Roman"/>
                <w:sz w:val="24"/>
                <w:szCs w:val="24"/>
              </w:rPr>
            </w:pPr>
            <w:r w:rsidRPr="00C26E26">
              <w:rPr>
                <w:rFonts w:ascii="Times New Roman" w:hAnsi="Times New Roman" w:cs="Times New Roman"/>
                <w:sz w:val="24"/>
                <w:szCs w:val="24"/>
              </w:rPr>
              <w:t xml:space="preserve">Выполнение музыкально- ритмических упражнений. Знакомство с оркестром. Последовательная, совместная игра на музыкальных инструментах. Изменение темпа, ритма при проигрывании мелодии. </w:t>
            </w:r>
          </w:p>
        </w:tc>
        <w:tc>
          <w:tcPr>
            <w:tcW w:w="6380" w:type="dxa"/>
          </w:tcPr>
          <w:p w14:paraId="23BD4883" w14:textId="77777777" w:rsidR="00801880" w:rsidRPr="00C26E26" w:rsidRDefault="00A51E92" w:rsidP="000E7192">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Участвует в выполнении музыкально-ритмических упражнений</w:t>
            </w:r>
          </w:p>
          <w:p w14:paraId="2F937FC4" w14:textId="77777777" w:rsidR="00801880" w:rsidRPr="00C26E26" w:rsidRDefault="00A51E92" w:rsidP="000E7192">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Имеет представления об оркестре</w:t>
            </w:r>
          </w:p>
          <w:p w14:paraId="48994231" w14:textId="77777777" w:rsidR="00801880" w:rsidRPr="00C26E26" w:rsidRDefault="00A51E92" w:rsidP="000E7192">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Слушает исполнение оркестра, узнает знакомые мелодии</w:t>
            </w:r>
          </w:p>
          <w:p w14:paraId="3A8D3049" w14:textId="77777777" w:rsidR="00801880" w:rsidRPr="00C26E26" w:rsidRDefault="00A51E92" w:rsidP="000E7192">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Упражнения на изменение ритма, темпа, мелодии</w:t>
            </w:r>
          </w:p>
          <w:p w14:paraId="55823C3B" w14:textId="77777777" w:rsidR="00801880" w:rsidRPr="00C26E26" w:rsidRDefault="00A51E92" w:rsidP="000E7192">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Участвует в одновременной и последовательной игре на музыкальных инструментах</w:t>
            </w:r>
          </w:p>
        </w:tc>
      </w:tr>
      <w:tr w:rsidR="00801880" w:rsidRPr="00C26E26" w14:paraId="28E576F4" w14:textId="77777777">
        <w:trPr>
          <w:trHeight w:val="368"/>
        </w:trPr>
        <w:tc>
          <w:tcPr>
            <w:tcW w:w="674" w:type="dxa"/>
          </w:tcPr>
          <w:p w14:paraId="39AEA260" w14:textId="77777777" w:rsidR="00801880" w:rsidRPr="00C26E26" w:rsidRDefault="00A51E92" w:rsidP="00C26E26">
            <w:pPr>
              <w:spacing w:after="0"/>
              <w:jc w:val="center"/>
              <w:rPr>
                <w:rFonts w:ascii="Times New Roman" w:eastAsia="Times New Roman" w:hAnsi="Times New Roman" w:cs="Times New Roman"/>
                <w:sz w:val="24"/>
                <w:szCs w:val="24"/>
                <w:lang w:val="en-US" w:eastAsia="ru-RU"/>
              </w:rPr>
            </w:pPr>
            <w:r w:rsidRPr="00C26E26">
              <w:rPr>
                <w:rFonts w:ascii="Times New Roman" w:eastAsia="Times New Roman" w:hAnsi="Times New Roman" w:cs="Times New Roman"/>
                <w:sz w:val="24"/>
                <w:szCs w:val="24"/>
                <w:lang w:val="en-US" w:eastAsia="ru-RU"/>
              </w:rPr>
              <w:t>11</w:t>
            </w:r>
          </w:p>
        </w:tc>
        <w:tc>
          <w:tcPr>
            <w:tcW w:w="2268" w:type="dxa"/>
          </w:tcPr>
          <w:p w14:paraId="7B981477" w14:textId="77777777" w:rsidR="00801880" w:rsidRPr="00C26E26" w:rsidRDefault="00A51E92" w:rsidP="00C26E26">
            <w:pPr>
              <w:tabs>
                <w:tab w:val="left" w:pos="1163"/>
              </w:tabs>
              <w:spacing w:after="0"/>
              <w:rPr>
                <w:rFonts w:ascii="Times New Roman" w:hAnsi="Times New Roman" w:cs="Times New Roman"/>
                <w:sz w:val="24"/>
                <w:szCs w:val="24"/>
              </w:rPr>
            </w:pPr>
            <w:r w:rsidRPr="00C26E26">
              <w:rPr>
                <w:rFonts w:ascii="Times New Roman" w:hAnsi="Times New Roman" w:cs="Times New Roman"/>
                <w:sz w:val="24"/>
                <w:szCs w:val="24"/>
              </w:rPr>
              <w:t>Разыгрывание сказок</w:t>
            </w:r>
          </w:p>
        </w:tc>
        <w:tc>
          <w:tcPr>
            <w:tcW w:w="851" w:type="dxa"/>
          </w:tcPr>
          <w:p w14:paraId="14560E6C" w14:textId="77777777" w:rsidR="00801880" w:rsidRPr="00C26E26" w:rsidRDefault="00A51E92" w:rsidP="00C26E26">
            <w:pPr>
              <w:spacing w:after="0"/>
              <w:jc w:val="both"/>
              <w:rPr>
                <w:rFonts w:ascii="Times New Roman" w:eastAsia="Times New Roman" w:hAnsi="Times New Roman" w:cs="Times New Roman"/>
                <w:color w:val="000000"/>
                <w:sz w:val="24"/>
                <w:szCs w:val="24"/>
                <w:lang w:val="en-US" w:eastAsia="ru-RU"/>
              </w:rPr>
            </w:pPr>
            <w:r w:rsidRPr="00C26E26">
              <w:rPr>
                <w:rFonts w:ascii="Times New Roman" w:eastAsia="Times New Roman" w:hAnsi="Times New Roman" w:cs="Times New Roman"/>
                <w:color w:val="000000"/>
                <w:sz w:val="24"/>
                <w:szCs w:val="24"/>
                <w:lang w:val="en-US" w:eastAsia="ru-RU"/>
              </w:rPr>
              <w:t>8</w:t>
            </w:r>
          </w:p>
        </w:tc>
        <w:tc>
          <w:tcPr>
            <w:tcW w:w="3968" w:type="dxa"/>
          </w:tcPr>
          <w:p w14:paraId="4473FC02" w14:textId="77777777" w:rsidR="00801880" w:rsidRPr="00C26E26" w:rsidRDefault="00A51E92" w:rsidP="00C26E26">
            <w:pPr>
              <w:spacing w:after="0"/>
              <w:jc w:val="both"/>
              <w:rPr>
                <w:rFonts w:ascii="Times New Roman" w:hAnsi="Times New Roman" w:cs="Times New Roman"/>
                <w:sz w:val="24"/>
                <w:szCs w:val="24"/>
              </w:rPr>
            </w:pPr>
            <w:r w:rsidRPr="00C26E26">
              <w:rPr>
                <w:rFonts w:ascii="Times New Roman" w:hAnsi="Times New Roman" w:cs="Times New Roman"/>
                <w:sz w:val="24"/>
                <w:szCs w:val="24"/>
              </w:rPr>
              <w:t>Музыкальная импровизация учащихся на заданный текст. Инсценировка русской сказки при помощи музыкальных произведений. Разнообразие музыкальных интонаций</w:t>
            </w:r>
          </w:p>
        </w:tc>
        <w:tc>
          <w:tcPr>
            <w:tcW w:w="6380" w:type="dxa"/>
          </w:tcPr>
          <w:p w14:paraId="3097AA1A" w14:textId="77777777" w:rsidR="00801880" w:rsidRPr="00C26E26" w:rsidRDefault="00A51E92" w:rsidP="00522E69">
            <w:pPr>
              <w:spacing w:after="0"/>
              <w:jc w:val="both"/>
              <w:rPr>
                <w:rFonts w:ascii="Times New Roman" w:eastAsia="Times New Roman" w:hAnsi="Times New Roman" w:cs="Times New Roman"/>
                <w:sz w:val="24"/>
                <w:szCs w:val="24"/>
                <w:highlight w:val="white"/>
                <w:lang w:eastAsia="ru-RU"/>
              </w:rPr>
            </w:pPr>
            <w:r w:rsidRPr="00C26E26">
              <w:rPr>
                <w:rFonts w:ascii="Times New Roman" w:eastAsia="Times New Roman" w:hAnsi="Times New Roman" w:cs="Times New Roman"/>
                <w:sz w:val="24"/>
                <w:szCs w:val="24"/>
                <w:highlight w:val="white"/>
                <w:lang w:eastAsia="ru-RU"/>
              </w:rPr>
              <w:t>Поет отдельные фразы песни.</w:t>
            </w:r>
          </w:p>
          <w:p w14:paraId="456564F6" w14:textId="77777777" w:rsidR="00801880" w:rsidRPr="00C26E26" w:rsidRDefault="00A51E92" w:rsidP="00522E69">
            <w:pPr>
              <w:spacing w:after="0"/>
              <w:jc w:val="both"/>
              <w:rPr>
                <w:rFonts w:ascii="Times New Roman" w:eastAsia="Times New Roman" w:hAnsi="Times New Roman" w:cs="Times New Roman"/>
                <w:sz w:val="24"/>
                <w:szCs w:val="24"/>
                <w:highlight w:val="white"/>
                <w:lang w:eastAsia="ru-RU"/>
              </w:rPr>
            </w:pPr>
            <w:r w:rsidRPr="00C26E26">
              <w:rPr>
                <w:rFonts w:ascii="Times New Roman" w:eastAsia="Times New Roman" w:hAnsi="Times New Roman" w:cs="Times New Roman"/>
                <w:sz w:val="24"/>
                <w:szCs w:val="24"/>
                <w:highlight w:val="white"/>
                <w:lang w:eastAsia="ru-RU"/>
              </w:rPr>
              <w:t>Подпевает повторяющиеся интонаций припева песни.</w:t>
            </w:r>
          </w:p>
          <w:p w14:paraId="5DDF1013" w14:textId="77777777" w:rsidR="00801880" w:rsidRPr="00C26E26" w:rsidRDefault="00A51E92" w:rsidP="00522E69">
            <w:pPr>
              <w:spacing w:after="0"/>
              <w:jc w:val="both"/>
              <w:rPr>
                <w:rFonts w:ascii="Times New Roman" w:eastAsia="Times New Roman" w:hAnsi="Times New Roman" w:cs="Times New Roman"/>
                <w:sz w:val="24"/>
                <w:szCs w:val="24"/>
                <w:highlight w:val="white"/>
                <w:lang w:eastAsia="ru-RU"/>
              </w:rPr>
            </w:pPr>
            <w:r w:rsidRPr="00C26E26">
              <w:rPr>
                <w:rFonts w:ascii="Times New Roman" w:eastAsia="Times New Roman" w:hAnsi="Times New Roman" w:cs="Times New Roman"/>
                <w:sz w:val="24"/>
                <w:szCs w:val="24"/>
                <w:highlight w:val="white"/>
                <w:lang w:eastAsia="ru-RU"/>
              </w:rPr>
              <w:t xml:space="preserve">Выполняет движения вместе </w:t>
            </w:r>
          </w:p>
          <w:p w14:paraId="51789985" w14:textId="77777777" w:rsidR="00801880" w:rsidRPr="00C26E26" w:rsidRDefault="00A51E92" w:rsidP="00522E69">
            <w:pPr>
              <w:spacing w:after="0"/>
              <w:jc w:val="both"/>
              <w:rPr>
                <w:rFonts w:ascii="Times New Roman" w:eastAsia="Times New Roman" w:hAnsi="Times New Roman" w:cs="Times New Roman"/>
                <w:sz w:val="24"/>
                <w:szCs w:val="24"/>
                <w:highlight w:val="white"/>
                <w:lang w:eastAsia="ru-RU"/>
              </w:rPr>
            </w:pPr>
            <w:r w:rsidRPr="00C26E26">
              <w:rPr>
                <w:rFonts w:ascii="Times New Roman" w:eastAsia="Times New Roman" w:hAnsi="Times New Roman" w:cs="Times New Roman"/>
                <w:sz w:val="24"/>
                <w:szCs w:val="24"/>
                <w:highlight w:val="white"/>
                <w:lang w:eastAsia="ru-RU"/>
              </w:rPr>
              <w:t>с учителем</w:t>
            </w:r>
          </w:p>
          <w:p w14:paraId="1AA65D62" w14:textId="77777777" w:rsidR="00801880" w:rsidRPr="00C26E26" w:rsidRDefault="00A51E92" w:rsidP="00522E69">
            <w:pPr>
              <w:spacing w:after="0"/>
              <w:jc w:val="both"/>
              <w:rPr>
                <w:rFonts w:ascii="Times New Roman" w:hAnsi="Times New Roman" w:cs="Times New Roman"/>
                <w:sz w:val="24"/>
                <w:szCs w:val="24"/>
              </w:rPr>
            </w:pPr>
            <w:r w:rsidRPr="00C26E26">
              <w:rPr>
                <w:rFonts w:ascii="Times New Roman" w:eastAsia="Times New Roman" w:hAnsi="Times New Roman" w:cs="Times New Roman"/>
                <w:sz w:val="24"/>
                <w:szCs w:val="24"/>
                <w:lang w:eastAsia="ru-RU"/>
              </w:rPr>
              <w:t>Различает</w:t>
            </w:r>
            <w:r w:rsidRPr="00C26E26">
              <w:rPr>
                <w:rFonts w:ascii="Times New Roman" w:hAnsi="Times New Roman" w:cs="Times New Roman"/>
                <w:sz w:val="24"/>
                <w:szCs w:val="24"/>
              </w:rPr>
              <w:t xml:space="preserve"> понятия: мелодия, аккомпанемент при помощи педагога</w:t>
            </w:r>
          </w:p>
          <w:p w14:paraId="7B5938D0" w14:textId="77777777" w:rsidR="00801880" w:rsidRPr="00C26E26" w:rsidRDefault="00A51E92" w:rsidP="00522E69">
            <w:pPr>
              <w:spacing w:after="0"/>
              <w:jc w:val="both"/>
              <w:rPr>
                <w:rFonts w:ascii="Times New Roman" w:hAnsi="Times New Roman" w:cs="Times New Roman"/>
                <w:sz w:val="24"/>
                <w:szCs w:val="24"/>
              </w:rPr>
            </w:pPr>
            <w:r w:rsidRPr="00C26E26">
              <w:rPr>
                <w:rFonts w:ascii="Times New Roman" w:hAnsi="Times New Roman" w:cs="Times New Roman"/>
                <w:sz w:val="24"/>
                <w:szCs w:val="24"/>
              </w:rPr>
              <w:t>Соотносит персонажа и музыкальное сопровождение</w:t>
            </w:r>
          </w:p>
        </w:tc>
      </w:tr>
      <w:tr w:rsidR="00801880" w:rsidRPr="00C26E26" w14:paraId="1343CBFA" w14:textId="77777777">
        <w:trPr>
          <w:trHeight w:val="368"/>
        </w:trPr>
        <w:tc>
          <w:tcPr>
            <w:tcW w:w="674" w:type="dxa"/>
          </w:tcPr>
          <w:p w14:paraId="06113DFE" w14:textId="77777777" w:rsidR="00801880" w:rsidRPr="00C26E26" w:rsidRDefault="00801880" w:rsidP="00C26E26">
            <w:pPr>
              <w:spacing w:after="0"/>
              <w:jc w:val="center"/>
              <w:rPr>
                <w:rFonts w:ascii="Times New Roman" w:eastAsia="Times New Roman" w:hAnsi="Times New Roman" w:cs="Times New Roman"/>
                <w:sz w:val="24"/>
                <w:szCs w:val="24"/>
                <w:lang w:eastAsia="ru-RU"/>
              </w:rPr>
            </w:pPr>
          </w:p>
        </w:tc>
        <w:tc>
          <w:tcPr>
            <w:tcW w:w="2268" w:type="dxa"/>
          </w:tcPr>
          <w:p w14:paraId="5E83FA76" w14:textId="77777777" w:rsidR="00801880" w:rsidRPr="00C26E26" w:rsidRDefault="00A51E92" w:rsidP="00C26E26">
            <w:pPr>
              <w:tabs>
                <w:tab w:val="left" w:pos="1163"/>
              </w:tabs>
              <w:spacing w:after="0"/>
              <w:rPr>
                <w:rFonts w:ascii="Times New Roman" w:hAnsi="Times New Roman" w:cs="Times New Roman"/>
                <w:sz w:val="24"/>
                <w:szCs w:val="24"/>
              </w:rPr>
            </w:pPr>
            <w:r w:rsidRPr="00C26E26">
              <w:rPr>
                <w:rFonts w:ascii="Times New Roman" w:hAnsi="Times New Roman" w:cs="Times New Roman"/>
                <w:sz w:val="24"/>
                <w:szCs w:val="24"/>
              </w:rPr>
              <w:t>Итого</w:t>
            </w:r>
          </w:p>
        </w:tc>
        <w:tc>
          <w:tcPr>
            <w:tcW w:w="851" w:type="dxa"/>
          </w:tcPr>
          <w:p w14:paraId="082C5BC2" w14:textId="77777777" w:rsidR="00801880" w:rsidRPr="00C26E26" w:rsidRDefault="00A51E92" w:rsidP="00365356">
            <w:pPr>
              <w:spacing w:after="0"/>
              <w:jc w:val="both"/>
              <w:rPr>
                <w:rFonts w:ascii="Times New Roman" w:eastAsia="Times New Roman" w:hAnsi="Times New Roman" w:cs="Times New Roman"/>
                <w:color w:val="000000"/>
                <w:sz w:val="24"/>
                <w:szCs w:val="24"/>
                <w:lang w:val="en-US" w:eastAsia="ru-RU"/>
              </w:rPr>
            </w:pPr>
            <w:r w:rsidRPr="00C26E26">
              <w:rPr>
                <w:rFonts w:ascii="Times New Roman" w:eastAsia="Times New Roman" w:hAnsi="Times New Roman" w:cs="Times New Roman"/>
                <w:color w:val="000000"/>
                <w:sz w:val="24"/>
                <w:szCs w:val="24"/>
                <w:lang w:val="en-US" w:eastAsia="ru-RU"/>
              </w:rPr>
              <w:t xml:space="preserve">66 </w:t>
            </w:r>
            <w:proofErr w:type="spellStart"/>
            <w:r w:rsidRPr="00C26E26">
              <w:rPr>
                <w:rFonts w:ascii="Times New Roman" w:eastAsia="Times New Roman" w:hAnsi="Times New Roman" w:cs="Times New Roman"/>
                <w:color w:val="000000"/>
                <w:sz w:val="24"/>
                <w:szCs w:val="24"/>
                <w:lang w:val="en-US" w:eastAsia="ru-RU"/>
              </w:rPr>
              <w:t>часов</w:t>
            </w:r>
            <w:proofErr w:type="spellEnd"/>
          </w:p>
        </w:tc>
        <w:tc>
          <w:tcPr>
            <w:tcW w:w="3968" w:type="dxa"/>
          </w:tcPr>
          <w:p w14:paraId="28C8E19E" w14:textId="77777777" w:rsidR="00801880" w:rsidRPr="00C26E26" w:rsidRDefault="00801880" w:rsidP="00C26E26">
            <w:pPr>
              <w:spacing w:after="0"/>
              <w:rPr>
                <w:rFonts w:ascii="Times New Roman" w:hAnsi="Times New Roman" w:cs="Times New Roman"/>
                <w:sz w:val="24"/>
                <w:szCs w:val="24"/>
              </w:rPr>
            </w:pPr>
          </w:p>
        </w:tc>
        <w:tc>
          <w:tcPr>
            <w:tcW w:w="6380" w:type="dxa"/>
          </w:tcPr>
          <w:p w14:paraId="3D843075" w14:textId="77777777" w:rsidR="00801880" w:rsidRPr="00C26E26" w:rsidRDefault="00801880" w:rsidP="00C26E26">
            <w:pPr>
              <w:spacing w:after="0"/>
              <w:rPr>
                <w:rFonts w:ascii="Times New Roman" w:hAnsi="Times New Roman" w:cs="Times New Roman"/>
                <w:sz w:val="24"/>
                <w:szCs w:val="24"/>
              </w:rPr>
            </w:pPr>
          </w:p>
        </w:tc>
      </w:tr>
    </w:tbl>
    <w:p w14:paraId="2AF4F6A3" w14:textId="77777777" w:rsidR="00801880" w:rsidRPr="00C26E26" w:rsidRDefault="00A51E92" w:rsidP="00C26E26">
      <w:pPr>
        <w:rPr>
          <w:rFonts w:ascii="Times New Roman" w:eastAsia="Times New Roman" w:hAnsi="Times New Roman" w:cs="Times New Roman"/>
          <w:sz w:val="24"/>
          <w:szCs w:val="24"/>
          <w:lang w:eastAsia="ru-RU"/>
        </w:rPr>
      </w:pPr>
      <w:r w:rsidRPr="00C26E26">
        <w:rPr>
          <w:rFonts w:ascii="Times New Roman" w:eastAsia="Times New Roman" w:hAnsi="Times New Roman" w:cs="Times New Roman"/>
          <w:sz w:val="24"/>
          <w:szCs w:val="24"/>
          <w:lang w:eastAsia="ru-RU"/>
        </w:rPr>
        <w:br w:type="page"/>
      </w:r>
    </w:p>
    <w:p w14:paraId="12A68344" w14:textId="77777777" w:rsidR="00801880" w:rsidRPr="009D46F9" w:rsidRDefault="00A51E92" w:rsidP="009D46F9">
      <w:pPr>
        <w:pStyle w:val="22"/>
      </w:pPr>
      <w:r w:rsidRPr="009D46F9">
        <w:lastRenderedPageBreak/>
        <w:t>ВТОРОЙ ДОПОЛНИТЕЛЬНЫЙ КЛАСС</w:t>
      </w:r>
    </w:p>
    <w:tbl>
      <w:tblPr>
        <w:tblW w:w="14141"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4"/>
        <w:gridCol w:w="2268"/>
        <w:gridCol w:w="851"/>
        <w:gridCol w:w="3968"/>
        <w:gridCol w:w="6380"/>
      </w:tblGrid>
      <w:tr w:rsidR="00801880" w:rsidRPr="00C26E26" w14:paraId="56ED653C" w14:textId="77777777">
        <w:trPr>
          <w:trHeight w:val="90"/>
        </w:trPr>
        <w:tc>
          <w:tcPr>
            <w:tcW w:w="674" w:type="dxa"/>
            <w:vAlign w:val="center"/>
          </w:tcPr>
          <w:p w14:paraId="19067616" w14:textId="77777777" w:rsidR="00801880" w:rsidRPr="00C26E26" w:rsidRDefault="00A51E92" w:rsidP="00C26E26">
            <w:pPr>
              <w:spacing w:after="0"/>
              <w:jc w:val="both"/>
              <w:rPr>
                <w:rFonts w:ascii="Times New Roman" w:eastAsia="Times New Roman" w:hAnsi="Times New Roman" w:cs="Times New Roman"/>
                <w:sz w:val="24"/>
                <w:szCs w:val="24"/>
                <w:lang w:eastAsia="ru-RU"/>
              </w:rPr>
            </w:pPr>
            <w:r w:rsidRPr="00C26E26">
              <w:rPr>
                <w:rFonts w:ascii="Times New Roman" w:eastAsia="Times New Roman" w:hAnsi="Times New Roman" w:cs="Times New Roman"/>
                <w:sz w:val="24"/>
                <w:szCs w:val="24"/>
                <w:lang w:eastAsia="ru-RU"/>
              </w:rPr>
              <w:t>№</w:t>
            </w:r>
          </w:p>
        </w:tc>
        <w:tc>
          <w:tcPr>
            <w:tcW w:w="2268" w:type="dxa"/>
            <w:vAlign w:val="center"/>
          </w:tcPr>
          <w:p w14:paraId="27ECEE2E" w14:textId="77777777" w:rsidR="00801880" w:rsidRPr="00C26E26" w:rsidRDefault="00A51E92" w:rsidP="00C26E26">
            <w:pPr>
              <w:spacing w:after="0"/>
              <w:jc w:val="center"/>
              <w:rPr>
                <w:rFonts w:ascii="Times New Roman" w:eastAsia="Times New Roman" w:hAnsi="Times New Roman" w:cs="Times New Roman"/>
                <w:sz w:val="24"/>
                <w:szCs w:val="24"/>
                <w:lang w:eastAsia="ru-RU"/>
              </w:rPr>
            </w:pPr>
            <w:r w:rsidRPr="00C26E26">
              <w:rPr>
                <w:rFonts w:ascii="Times New Roman" w:eastAsia="Times New Roman" w:hAnsi="Times New Roman" w:cs="Times New Roman"/>
                <w:sz w:val="24"/>
                <w:szCs w:val="24"/>
                <w:lang w:eastAsia="ru-RU"/>
              </w:rPr>
              <w:t>Тема предмета</w:t>
            </w:r>
          </w:p>
        </w:tc>
        <w:tc>
          <w:tcPr>
            <w:tcW w:w="851" w:type="dxa"/>
            <w:vAlign w:val="center"/>
          </w:tcPr>
          <w:p w14:paraId="477A196D" w14:textId="77777777" w:rsidR="00801880" w:rsidRPr="00C26E26" w:rsidRDefault="00A51E92" w:rsidP="00C26E26">
            <w:pPr>
              <w:spacing w:after="0"/>
              <w:ind w:left="-104" w:right="-101"/>
              <w:jc w:val="center"/>
              <w:rPr>
                <w:rFonts w:ascii="Times New Roman" w:eastAsia="Times New Roman" w:hAnsi="Times New Roman" w:cs="Times New Roman"/>
                <w:sz w:val="24"/>
                <w:szCs w:val="24"/>
                <w:lang w:eastAsia="ru-RU"/>
              </w:rPr>
            </w:pPr>
            <w:r w:rsidRPr="00C26E26">
              <w:rPr>
                <w:rFonts w:ascii="Times New Roman" w:eastAsia="Times New Roman" w:hAnsi="Times New Roman" w:cs="Times New Roman"/>
                <w:sz w:val="24"/>
                <w:szCs w:val="24"/>
                <w:lang w:eastAsia="ru-RU"/>
              </w:rPr>
              <w:t>Кол-во часов</w:t>
            </w:r>
          </w:p>
        </w:tc>
        <w:tc>
          <w:tcPr>
            <w:tcW w:w="3968" w:type="dxa"/>
            <w:vAlign w:val="center"/>
          </w:tcPr>
          <w:p w14:paraId="322E45B6" w14:textId="77777777" w:rsidR="00801880" w:rsidRPr="00C26E26" w:rsidRDefault="00A51E92" w:rsidP="00C26E26">
            <w:pPr>
              <w:spacing w:after="0"/>
              <w:jc w:val="center"/>
              <w:rPr>
                <w:rFonts w:ascii="Times New Roman" w:eastAsia="Times New Roman" w:hAnsi="Times New Roman" w:cs="Times New Roman"/>
                <w:sz w:val="24"/>
                <w:szCs w:val="24"/>
                <w:lang w:eastAsia="ru-RU"/>
              </w:rPr>
            </w:pPr>
            <w:r w:rsidRPr="00C26E26">
              <w:rPr>
                <w:rFonts w:ascii="Times New Roman" w:eastAsia="Times New Roman" w:hAnsi="Times New Roman" w:cs="Times New Roman"/>
                <w:sz w:val="24"/>
                <w:szCs w:val="24"/>
                <w:lang w:eastAsia="ru-RU"/>
              </w:rPr>
              <w:t>Программное содержание</w:t>
            </w:r>
          </w:p>
        </w:tc>
        <w:tc>
          <w:tcPr>
            <w:tcW w:w="6380" w:type="dxa"/>
          </w:tcPr>
          <w:p w14:paraId="34352C29" w14:textId="77777777" w:rsidR="00801880" w:rsidRPr="00C26E26" w:rsidRDefault="00A51E92" w:rsidP="00C26E26">
            <w:pPr>
              <w:spacing w:after="0"/>
              <w:jc w:val="center"/>
              <w:rPr>
                <w:rFonts w:ascii="Times New Roman" w:eastAsia="Times New Roman" w:hAnsi="Times New Roman" w:cs="Times New Roman"/>
                <w:sz w:val="24"/>
                <w:szCs w:val="24"/>
                <w:lang w:eastAsia="ru-RU"/>
              </w:rPr>
            </w:pPr>
            <w:r w:rsidRPr="00C26E26">
              <w:rPr>
                <w:rFonts w:ascii="Times New Roman" w:eastAsia="Times New Roman" w:hAnsi="Times New Roman" w:cs="Times New Roman"/>
                <w:sz w:val="24"/>
                <w:szCs w:val="24"/>
                <w:lang w:eastAsia="ru-RU"/>
              </w:rPr>
              <w:t>Виды деятельности</w:t>
            </w:r>
            <w:r w:rsidRPr="00C26E26">
              <w:rPr>
                <w:rFonts w:ascii="Times New Roman" w:eastAsia="Times New Roman" w:hAnsi="Times New Roman" w:cs="Times New Roman"/>
                <w:sz w:val="24"/>
                <w:szCs w:val="24"/>
                <w:lang w:val="en-US" w:eastAsia="ru-RU"/>
              </w:rPr>
              <w:t xml:space="preserve"> </w:t>
            </w:r>
            <w:proofErr w:type="spellStart"/>
            <w:r w:rsidRPr="00C26E26">
              <w:rPr>
                <w:rFonts w:ascii="Times New Roman" w:eastAsia="Times New Roman" w:hAnsi="Times New Roman" w:cs="Times New Roman"/>
                <w:sz w:val="24"/>
                <w:szCs w:val="24"/>
                <w:lang w:val="en-US" w:eastAsia="ru-RU"/>
              </w:rPr>
              <w:t>обучающихся</w:t>
            </w:r>
            <w:proofErr w:type="spellEnd"/>
          </w:p>
          <w:p w14:paraId="76EC00F3" w14:textId="77777777" w:rsidR="00801880" w:rsidRPr="00C26E26" w:rsidRDefault="00801880" w:rsidP="00C26E26">
            <w:pPr>
              <w:spacing w:after="0"/>
              <w:jc w:val="center"/>
              <w:rPr>
                <w:rFonts w:ascii="Times New Roman" w:eastAsia="Times New Roman" w:hAnsi="Times New Roman" w:cs="Times New Roman"/>
                <w:sz w:val="24"/>
                <w:szCs w:val="24"/>
                <w:lang w:eastAsia="ru-RU"/>
              </w:rPr>
            </w:pPr>
          </w:p>
        </w:tc>
      </w:tr>
      <w:tr w:rsidR="00801880" w:rsidRPr="00C26E26" w14:paraId="0ACBECEC" w14:textId="77777777">
        <w:trPr>
          <w:trHeight w:val="590"/>
        </w:trPr>
        <w:tc>
          <w:tcPr>
            <w:tcW w:w="674" w:type="dxa"/>
          </w:tcPr>
          <w:p w14:paraId="6C518B7B" w14:textId="77777777" w:rsidR="00801880" w:rsidRPr="00C26E26" w:rsidRDefault="00A51E92" w:rsidP="00C26E26">
            <w:pPr>
              <w:spacing w:after="0"/>
              <w:jc w:val="center"/>
              <w:rPr>
                <w:rFonts w:ascii="Times New Roman" w:eastAsia="Times New Roman" w:hAnsi="Times New Roman" w:cs="Times New Roman"/>
                <w:sz w:val="24"/>
                <w:szCs w:val="24"/>
                <w:lang w:eastAsia="ru-RU"/>
              </w:rPr>
            </w:pPr>
            <w:r w:rsidRPr="00C26E26">
              <w:rPr>
                <w:rFonts w:ascii="Times New Roman" w:eastAsia="Times New Roman" w:hAnsi="Times New Roman" w:cs="Times New Roman"/>
                <w:sz w:val="24"/>
                <w:szCs w:val="24"/>
                <w:lang w:eastAsia="ru-RU"/>
              </w:rPr>
              <w:t>1</w:t>
            </w:r>
          </w:p>
        </w:tc>
        <w:tc>
          <w:tcPr>
            <w:tcW w:w="2268" w:type="dxa"/>
          </w:tcPr>
          <w:p w14:paraId="0F60E1FA" w14:textId="77777777" w:rsidR="00801880" w:rsidRPr="00C26E26" w:rsidRDefault="00A51E92" w:rsidP="00C26E26">
            <w:pPr>
              <w:tabs>
                <w:tab w:val="left" w:pos="1163"/>
              </w:tabs>
              <w:spacing w:after="0"/>
              <w:rPr>
                <w:rFonts w:ascii="Times New Roman" w:eastAsia="Times New Roman" w:hAnsi="Times New Roman" w:cs="Times New Roman"/>
                <w:color w:val="000000"/>
                <w:sz w:val="24"/>
                <w:szCs w:val="24"/>
                <w:lang w:val="en-US" w:eastAsia="ru-RU"/>
              </w:rPr>
            </w:pPr>
            <w:proofErr w:type="spellStart"/>
            <w:r w:rsidRPr="00C26E26">
              <w:rPr>
                <w:rFonts w:ascii="Times New Roman" w:eastAsia="Times New Roman" w:hAnsi="Times New Roman" w:cs="Times New Roman"/>
                <w:color w:val="000000"/>
                <w:sz w:val="24"/>
                <w:szCs w:val="24"/>
                <w:lang w:val="en-US" w:eastAsia="ru-RU"/>
              </w:rPr>
              <w:t>Здравствуй</w:t>
            </w:r>
            <w:proofErr w:type="spellEnd"/>
            <w:r w:rsidRPr="00C26E26">
              <w:rPr>
                <w:rFonts w:ascii="Times New Roman" w:eastAsia="Times New Roman" w:hAnsi="Times New Roman" w:cs="Times New Roman"/>
                <w:color w:val="000000"/>
                <w:sz w:val="24"/>
                <w:szCs w:val="24"/>
                <w:lang w:val="en-US" w:eastAsia="ru-RU"/>
              </w:rPr>
              <w:t xml:space="preserve">, </w:t>
            </w:r>
            <w:proofErr w:type="spellStart"/>
            <w:r w:rsidRPr="00C26E26">
              <w:rPr>
                <w:rFonts w:ascii="Times New Roman" w:eastAsia="Times New Roman" w:hAnsi="Times New Roman" w:cs="Times New Roman"/>
                <w:color w:val="000000"/>
                <w:sz w:val="24"/>
                <w:szCs w:val="24"/>
                <w:lang w:val="en-US" w:eastAsia="ru-RU"/>
              </w:rPr>
              <w:t>музыка</w:t>
            </w:r>
            <w:proofErr w:type="spellEnd"/>
            <w:r w:rsidRPr="00C26E26">
              <w:rPr>
                <w:rFonts w:ascii="Times New Roman" w:eastAsia="Times New Roman" w:hAnsi="Times New Roman" w:cs="Times New Roman"/>
                <w:color w:val="000000"/>
                <w:sz w:val="24"/>
                <w:szCs w:val="24"/>
                <w:lang w:val="en-US" w:eastAsia="ru-RU"/>
              </w:rPr>
              <w:t>!</w:t>
            </w:r>
          </w:p>
        </w:tc>
        <w:tc>
          <w:tcPr>
            <w:tcW w:w="851" w:type="dxa"/>
          </w:tcPr>
          <w:p w14:paraId="12C9E3B4" w14:textId="77777777" w:rsidR="00801880" w:rsidRPr="00C26E26" w:rsidRDefault="00A51E92" w:rsidP="00C26E26">
            <w:pPr>
              <w:spacing w:after="0"/>
              <w:ind w:firstLineChars="50" w:firstLine="120"/>
              <w:jc w:val="both"/>
              <w:rPr>
                <w:rFonts w:ascii="Times New Roman" w:eastAsia="Times New Roman" w:hAnsi="Times New Roman" w:cs="Times New Roman"/>
                <w:color w:val="000000"/>
                <w:sz w:val="24"/>
                <w:szCs w:val="24"/>
                <w:lang w:eastAsia="ru-RU"/>
              </w:rPr>
            </w:pPr>
            <w:r w:rsidRPr="00C26E26">
              <w:rPr>
                <w:rFonts w:ascii="Times New Roman" w:eastAsia="Times New Roman" w:hAnsi="Times New Roman" w:cs="Times New Roman"/>
                <w:color w:val="000000"/>
                <w:sz w:val="24"/>
                <w:szCs w:val="24"/>
                <w:lang w:val="en-US" w:eastAsia="ru-RU"/>
              </w:rPr>
              <w:t>4</w:t>
            </w:r>
          </w:p>
        </w:tc>
        <w:tc>
          <w:tcPr>
            <w:tcW w:w="3968" w:type="dxa"/>
          </w:tcPr>
          <w:p w14:paraId="6631267D" w14:textId="77777777" w:rsidR="00801880" w:rsidRPr="00C26E26" w:rsidRDefault="00A51E92" w:rsidP="00365356">
            <w:pPr>
              <w:spacing w:after="0"/>
              <w:jc w:val="both"/>
              <w:rPr>
                <w:rFonts w:ascii="Times New Roman" w:eastAsia="Times New Roman" w:hAnsi="Times New Roman" w:cs="Times New Roman"/>
                <w:sz w:val="24"/>
                <w:szCs w:val="24"/>
              </w:rPr>
            </w:pPr>
            <w:r w:rsidRPr="00C26E26">
              <w:rPr>
                <w:rFonts w:ascii="Times New Roman" w:eastAsia="Times New Roman" w:hAnsi="Times New Roman" w:cs="Times New Roman"/>
                <w:sz w:val="24"/>
                <w:szCs w:val="24"/>
              </w:rPr>
              <w:t>Повторение пройденного. Правила поведения на уроке музыки</w:t>
            </w:r>
          </w:p>
          <w:p w14:paraId="069E68CC" w14:textId="77777777" w:rsidR="00801880" w:rsidRPr="00C26E26" w:rsidRDefault="00A51E92" w:rsidP="00365356">
            <w:pPr>
              <w:spacing w:after="0"/>
              <w:jc w:val="both"/>
              <w:rPr>
                <w:rFonts w:ascii="Times New Roman" w:eastAsia="Times New Roman" w:hAnsi="Times New Roman" w:cs="Times New Roman"/>
                <w:sz w:val="24"/>
                <w:szCs w:val="24"/>
                <w:lang w:eastAsia="ru-RU"/>
              </w:rPr>
            </w:pPr>
            <w:r w:rsidRPr="00C26E26">
              <w:rPr>
                <w:rFonts w:ascii="Times New Roman" w:eastAsia="Times New Roman" w:hAnsi="Times New Roman" w:cs="Times New Roman"/>
                <w:sz w:val="24"/>
                <w:szCs w:val="24"/>
              </w:rPr>
              <w:t>Пение песен, прослушивание мелодий, знакомых обучающимся. Упражнения на передачу ритма, темпа, громкости звучания. Ритмические игры на подражание</w:t>
            </w:r>
          </w:p>
        </w:tc>
        <w:tc>
          <w:tcPr>
            <w:tcW w:w="6380" w:type="dxa"/>
          </w:tcPr>
          <w:p w14:paraId="0627165B" w14:textId="77777777" w:rsidR="00801880" w:rsidRPr="00C26E26" w:rsidRDefault="00A51E92" w:rsidP="00365356">
            <w:pPr>
              <w:spacing w:after="0"/>
              <w:jc w:val="both"/>
              <w:rPr>
                <w:rFonts w:ascii="Times New Roman" w:eastAsia="Times New Roman" w:hAnsi="Times New Roman" w:cs="Times New Roman"/>
                <w:sz w:val="24"/>
                <w:szCs w:val="24"/>
                <w:highlight w:val="white"/>
                <w:lang w:eastAsia="ru-RU"/>
              </w:rPr>
            </w:pPr>
            <w:r w:rsidRPr="00C26E26">
              <w:rPr>
                <w:rFonts w:ascii="Times New Roman" w:eastAsia="Times New Roman" w:hAnsi="Times New Roman" w:cs="Times New Roman"/>
                <w:sz w:val="24"/>
                <w:szCs w:val="24"/>
                <w:highlight w:val="white"/>
                <w:lang w:eastAsia="ru-RU"/>
              </w:rPr>
              <w:t>Ориентируется в кабинете музыки/</w:t>
            </w:r>
          </w:p>
          <w:p w14:paraId="24915609" w14:textId="77777777" w:rsidR="00801880" w:rsidRPr="00C26E26" w:rsidRDefault="00A51E92" w:rsidP="00365356">
            <w:pPr>
              <w:spacing w:after="0"/>
              <w:jc w:val="both"/>
              <w:rPr>
                <w:rFonts w:ascii="Times New Roman" w:eastAsia="Times New Roman" w:hAnsi="Times New Roman" w:cs="Times New Roman"/>
                <w:sz w:val="24"/>
                <w:szCs w:val="24"/>
                <w:highlight w:val="white"/>
                <w:lang w:eastAsia="ru-RU"/>
              </w:rPr>
            </w:pPr>
            <w:r w:rsidRPr="00C26E26">
              <w:rPr>
                <w:rFonts w:ascii="Times New Roman" w:eastAsia="Times New Roman" w:hAnsi="Times New Roman" w:cs="Times New Roman"/>
                <w:sz w:val="24"/>
                <w:szCs w:val="24"/>
                <w:highlight w:val="white"/>
                <w:lang w:eastAsia="ru-RU"/>
              </w:rPr>
              <w:t>Соблюдает правила поведения в кабинете музыки</w:t>
            </w:r>
          </w:p>
          <w:p w14:paraId="769E5ADA" w14:textId="3B529128" w:rsidR="00801880" w:rsidRPr="00C26E26" w:rsidRDefault="00A51E92" w:rsidP="00365356">
            <w:pPr>
              <w:spacing w:after="0"/>
              <w:jc w:val="both"/>
              <w:rPr>
                <w:rFonts w:ascii="Times New Roman" w:eastAsia="Times New Roman" w:hAnsi="Times New Roman" w:cs="Times New Roman"/>
                <w:sz w:val="24"/>
                <w:szCs w:val="24"/>
                <w:lang w:eastAsia="ru-RU"/>
              </w:rPr>
            </w:pPr>
            <w:r w:rsidRPr="00C26E26">
              <w:rPr>
                <w:rFonts w:ascii="Times New Roman" w:eastAsia="Times New Roman" w:hAnsi="Times New Roman" w:cs="Times New Roman"/>
                <w:sz w:val="24"/>
                <w:szCs w:val="24"/>
                <w:lang w:eastAsia="ru-RU"/>
              </w:rPr>
              <w:t xml:space="preserve">Демонстрирует эмоциональный </w:t>
            </w:r>
            <w:r w:rsidR="00365356" w:rsidRPr="00C26E26">
              <w:rPr>
                <w:rFonts w:ascii="Times New Roman" w:eastAsia="Times New Roman" w:hAnsi="Times New Roman" w:cs="Times New Roman"/>
                <w:sz w:val="24"/>
                <w:szCs w:val="24"/>
                <w:lang w:eastAsia="ru-RU"/>
              </w:rPr>
              <w:t>отклик на</w:t>
            </w:r>
            <w:r w:rsidRPr="00C26E26">
              <w:rPr>
                <w:rFonts w:ascii="Times New Roman" w:eastAsia="Times New Roman" w:hAnsi="Times New Roman" w:cs="Times New Roman"/>
                <w:sz w:val="24"/>
                <w:szCs w:val="24"/>
                <w:lang w:eastAsia="ru-RU"/>
              </w:rPr>
              <w:t xml:space="preserve"> музыкальное произведение</w:t>
            </w:r>
          </w:p>
          <w:p w14:paraId="34105741" w14:textId="77777777" w:rsidR="00801880" w:rsidRPr="00C26E26" w:rsidRDefault="00A51E92" w:rsidP="00365356">
            <w:pPr>
              <w:spacing w:after="0"/>
              <w:jc w:val="both"/>
              <w:rPr>
                <w:rFonts w:ascii="Times New Roman" w:eastAsia="Times New Roman" w:hAnsi="Times New Roman" w:cs="Times New Roman"/>
                <w:sz w:val="24"/>
                <w:szCs w:val="24"/>
                <w:lang w:eastAsia="ru-RU"/>
              </w:rPr>
            </w:pPr>
            <w:r w:rsidRPr="00C26E26">
              <w:rPr>
                <w:rFonts w:ascii="Times New Roman" w:eastAsia="Times New Roman" w:hAnsi="Times New Roman" w:cs="Times New Roman"/>
                <w:sz w:val="24"/>
                <w:szCs w:val="24"/>
                <w:lang w:eastAsia="ru-RU"/>
              </w:rPr>
              <w:t>Подражает доступным действиям</w:t>
            </w:r>
          </w:p>
          <w:p w14:paraId="71F02E67" w14:textId="77777777" w:rsidR="00801880" w:rsidRPr="00C26E26" w:rsidRDefault="00A51E92" w:rsidP="00365356">
            <w:pPr>
              <w:spacing w:after="0"/>
              <w:jc w:val="both"/>
              <w:rPr>
                <w:rFonts w:ascii="Times New Roman" w:eastAsia="Times New Roman" w:hAnsi="Times New Roman" w:cs="Times New Roman"/>
                <w:sz w:val="24"/>
                <w:szCs w:val="24"/>
                <w:lang w:eastAsia="ru-RU"/>
              </w:rPr>
            </w:pPr>
            <w:r w:rsidRPr="00C26E26">
              <w:rPr>
                <w:rFonts w:ascii="Times New Roman" w:eastAsia="Times New Roman" w:hAnsi="Times New Roman" w:cs="Times New Roman"/>
                <w:sz w:val="24"/>
                <w:szCs w:val="24"/>
                <w:lang w:eastAsia="ru-RU"/>
              </w:rPr>
              <w:t>Воспроизводит простой ритм на музыкальных инструментах</w:t>
            </w:r>
          </w:p>
          <w:p w14:paraId="263124CC" w14:textId="77777777" w:rsidR="00801880" w:rsidRPr="00C26E26" w:rsidRDefault="00A51E92" w:rsidP="00365356">
            <w:pPr>
              <w:spacing w:after="0"/>
              <w:jc w:val="both"/>
              <w:rPr>
                <w:rFonts w:ascii="Times New Roman" w:eastAsia="Times New Roman" w:hAnsi="Times New Roman" w:cs="Times New Roman"/>
                <w:sz w:val="24"/>
                <w:szCs w:val="24"/>
                <w:highlight w:val="white"/>
                <w:lang w:eastAsia="ru-RU"/>
              </w:rPr>
            </w:pPr>
            <w:r w:rsidRPr="00C26E26">
              <w:rPr>
                <w:rFonts w:ascii="Times New Roman" w:eastAsia="Times New Roman" w:hAnsi="Times New Roman" w:cs="Times New Roman"/>
                <w:sz w:val="24"/>
                <w:szCs w:val="24"/>
                <w:highlight w:val="white"/>
                <w:lang w:eastAsia="ru-RU"/>
              </w:rPr>
              <w:t xml:space="preserve">Подражает действиям учителя и других учеников в ходе выполнения музыкально-ритмических игр  </w:t>
            </w:r>
          </w:p>
          <w:p w14:paraId="465D77DB" w14:textId="77777777" w:rsidR="00801880" w:rsidRPr="00C26E26" w:rsidRDefault="00A51E92" w:rsidP="00365356">
            <w:pPr>
              <w:spacing w:after="0"/>
              <w:jc w:val="both"/>
              <w:rPr>
                <w:rFonts w:ascii="Times New Roman" w:eastAsia="Times New Roman" w:hAnsi="Times New Roman" w:cs="Times New Roman"/>
                <w:sz w:val="24"/>
                <w:szCs w:val="24"/>
                <w:highlight w:val="white"/>
                <w:lang w:eastAsia="ru-RU"/>
              </w:rPr>
            </w:pPr>
            <w:r w:rsidRPr="00C26E26">
              <w:rPr>
                <w:rFonts w:ascii="Times New Roman" w:eastAsia="Times New Roman" w:hAnsi="Times New Roman" w:cs="Times New Roman"/>
                <w:sz w:val="24"/>
                <w:szCs w:val="24"/>
                <w:highlight w:val="white"/>
                <w:lang w:eastAsia="ru-RU"/>
              </w:rPr>
              <w:t>Исполняет ранее заученные песни индивидуально</w:t>
            </w:r>
          </w:p>
        </w:tc>
      </w:tr>
      <w:tr w:rsidR="00801880" w:rsidRPr="00C26E26" w14:paraId="610D536B" w14:textId="77777777">
        <w:trPr>
          <w:trHeight w:val="1685"/>
        </w:trPr>
        <w:tc>
          <w:tcPr>
            <w:tcW w:w="674" w:type="dxa"/>
          </w:tcPr>
          <w:p w14:paraId="4C4CBD7A" w14:textId="77777777" w:rsidR="00801880" w:rsidRPr="00C26E26" w:rsidRDefault="00A51E92" w:rsidP="00C26E26">
            <w:pPr>
              <w:spacing w:after="0"/>
              <w:jc w:val="center"/>
              <w:rPr>
                <w:rFonts w:ascii="Times New Roman" w:eastAsia="Times New Roman" w:hAnsi="Times New Roman" w:cs="Times New Roman"/>
                <w:sz w:val="24"/>
                <w:szCs w:val="24"/>
                <w:lang w:eastAsia="ru-RU"/>
              </w:rPr>
            </w:pPr>
            <w:r w:rsidRPr="00C26E26">
              <w:rPr>
                <w:rFonts w:ascii="Times New Roman" w:eastAsia="Times New Roman" w:hAnsi="Times New Roman" w:cs="Times New Roman"/>
                <w:sz w:val="24"/>
                <w:szCs w:val="24"/>
                <w:lang w:val="en-US" w:eastAsia="ru-RU"/>
              </w:rPr>
              <w:t>2</w:t>
            </w:r>
          </w:p>
        </w:tc>
        <w:tc>
          <w:tcPr>
            <w:tcW w:w="2268" w:type="dxa"/>
          </w:tcPr>
          <w:p w14:paraId="370DBD73" w14:textId="77777777" w:rsidR="00801880" w:rsidRPr="00C26E26" w:rsidRDefault="00A51E92" w:rsidP="00C26E26">
            <w:pPr>
              <w:tabs>
                <w:tab w:val="left" w:pos="1163"/>
              </w:tabs>
              <w:spacing w:after="0"/>
              <w:rPr>
                <w:rFonts w:ascii="Times New Roman" w:eastAsia="Times New Roman" w:hAnsi="Times New Roman" w:cs="Times New Roman"/>
                <w:color w:val="000000"/>
                <w:sz w:val="24"/>
                <w:szCs w:val="24"/>
                <w:lang w:eastAsia="ru-RU"/>
              </w:rPr>
            </w:pPr>
            <w:r w:rsidRPr="00C26E26">
              <w:rPr>
                <w:rFonts w:ascii="Times New Roman" w:hAnsi="Times New Roman" w:cs="Times New Roman"/>
                <w:sz w:val="24"/>
                <w:szCs w:val="24"/>
              </w:rPr>
              <w:t>Правила пения</w:t>
            </w:r>
          </w:p>
        </w:tc>
        <w:tc>
          <w:tcPr>
            <w:tcW w:w="851" w:type="dxa"/>
          </w:tcPr>
          <w:p w14:paraId="2529AD3C" w14:textId="77777777" w:rsidR="00801880" w:rsidRPr="00C26E26" w:rsidRDefault="00A51E92" w:rsidP="00C26E26">
            <w:pPr>
              <w:spacing w:after="0"/>
              <w:jc w:val="center"/>
              <w:rPr>
                <w:rFonts w:ascii="Times New Roman" w:eastAsia="Times New Roman" w:hAnsi="Times New Roman" w:cs="Times New Roman"/>
                <w:color w:val="000000"/>
                <w:sz w:val="24"/>
                <w:szCs w:val="24"/>
                <w:lang w:eastAsia="ru-RU"/>
              </w:rPr>
            </w:pPr>
            <w:r w:rsidRPr="00C26E26">
              <w:rPr>
                <w:rFonts w:ascii="Times New Roman" w:eastAsia="Times New Roman" w:hAnsi="Times New Roman" w:cs="Times New Roman"/>
                <w:color w:val="000000"/>
                <w:sz w:val="24"/>
                <w:szCs w:val="24"/>
                <w:lang w:val="en-US" w:eastAsia="ru-RU"/>
              </w:rPr>
              <w:t>4</w:t>
            </w:r>
          </w:p>
        </w:tc>
        <w:tc>
          <w:tcPr>
            <w:tcW w:w="3968" w:type="dxa"/>
          </w:tcPr>
          <w:p w14:paraId="4AE7A313" w14:textId="2BEE3B2D" w:rsidR="00801880" w:rsidRPr="00C26E26" w:rsidRDefault="00A51E92" w:rsidP="00365356">
            <w:pPr>
              <w:spacing w:after="0"/>
              <w:jc w:val="both"/>
              <w:rPr>
                <w:rFonts w:ascii="Times New Roman" w:eastAsia="Times New Roman" w:hAnsi="Times New Roman" w:cs="Times New Roman"/>
                <w:sz w:val="24"/>
                <w:szCs w:val="24"/>
              </w:rPr>
            </w:pPr>
            <w:r w:rsidRPr="00C26E26">
              <w:rPr>
                <w:rFonts w:ascii="Times New Roman" w:eastAsia="Times New Roman" w:hAnsi="Times New Roman" w:cs="Times New Roman"/>
                <w:sz w:val="24"/>
                <w:szCs w:val="24"/>
              </w:rPr>
              <w:t>Слушание: детские песни из популярн</w:t>
            </w:r>
            <w:r w:rsidR="00365356">
              <w:rPr>
                <w:rFonts w:ascii="Times New Roman" w:eastAsia="Times New Roman" w:hAnsi="Times New Roman" w:cs="Times New Roman"/>
                <w:sz w:val="24"/>
                <w:szCs w:val="24"/>
              </w:rPr>
              <w:t>ых отечественных мультфильмов.</w:t>
            </w:r>
          </w:p>
          <w:p w14:paraId="3367E64C" w14:textId="77777777" w:rsidR="00801880" w:rsidRPr="00C26E26" w:rsidRDefault="00A51E92" w:rsidP="00365356">
            <w:pPr>
              <w:spacing w:after="0"/>
              <w:jc w:val="both"/>
              <w:rPr>
                <w:rFonts w:ascii="Times New Roman" w:eastAsia="Times New Roman" w:hAnsi="Times New Roman" w:cs="Times New Roman"/>
                <w:sz w:val="24"/>
                <w:szCs w:val="24"/>
              </w:rPr>
            </w:pPr>
            <w:r w:rsidRPr="00C26E26">
              <w:rPr>
                <w:rFonts w:ascii="Times New Roman" w:eastAsia="Times New Roman" w:hAnsi="Times New Roman" w:cs="Times New Roman"/>
                <w:sz w:val="24"/>
                <w:szCs w:val="24"/>
              </w:rPr>
              <w:t xml:space="preserve">Знакомство с певческой установкой. </w:t>
            </w:r>
          </w:p>
          <w:p w14:paraId="33FAB5A5" w14:textId="77777777" w:rsidR="00801880" w:rsidRPr="00C26E26" w:rsidRDefault="00A51E92" w:rsidP="00365356">
            <w:pPr>
              <w:spacing w:after="0"/>
              <w:jc w:val="both"/>
              <w:rPr>
                <w:rFonts w:ascii="Times New Roman" w:eastAsia="Times New Roman" w:hAnsi="Times New Roman" w:cs="Times New Roman"/>
                <w:sz w:val="24"/>
                <w:szCs w:val="24"/>
                <w:lang w:eastAsia="ru-RU"/>
              </w:rPr>
            </w:pPr>
            <w:r w:rsidRPr="00C26E26">
              <w:rPr>
                <w:rFonts w:ascii="Times New Roman" w:eastAsia="Times New Roman" w:hAnsi="Times New Roman" w:cs="Times New Roman"/>
                <w:sz w:val="24"/>
                <w:szCs w:val="24"/>
              </w:rPr>
              <w:t xml:space="preserve">Работа над певческим дыханием Хоровое пение: исполнение известных и любимых учениками песен </w:t>
            </w:r>
          </w:p>
        </w:tc>
        <w:tc>
          <w:tcPr>
            <w:tcW w:w="6380" w:type="dxa"/>
          </w:tcPr>
          <w:p w14:paraId="34175216" w14:textId="77777777" w:rsidR="00801880" w:rsidRPr="00C26E26" w:rsidRDefault="00A51E92" w:rsidP="00365356">
            <w:pPr>
              <w:spacing w:after="0"/>
              <w:jc w:val="both"/>
              <w:rPr>
                <w:rFonts w:ascii="Times New Roman" w:eastAsia="Times New Roman" w:hAnsi="Times New Roman" w:cs="Times New Roman"/>
                <w:sz w:val="24"/>
                <w:szCs w:val="24"/>
                <w:highlight w:val="white"/>
                <w:lang w:eastAsia="ru-RU"/>
              </w:rPr>
            </w:pPr>
            <w:r w:rsidRPr="00C26E26">
              <w:rPr>
                <w:rFonts w:ascii="Times New Roman" w:eastAsia="Times New Roman" w:hAnsi="Times New Roman" w:cs="Times New Roman"/>
                <w:sz w:val="24"/>
                <w:szCs w:val="24"/>
                <w:highlight w:val="white"/>
                <w:lang w:eastAsia="ru-RU"/>
              </w:rPr>
              <w:t>Слушает, выражает эмоциональное отношение к прослушанному произведению</w:t>
            </w:r>
          </w:p>
          <w:p w14:paraId="7DB4D2FB" w14:textId="77777777" w:rsidR="00801880" w:rsidRPr="00C26E26" w:rsidRDefault="00A51E92" w:rsidP="00365356">
            <w:pPr>
              <w:spacing w:after="0"/>
              <w:jc w:val="both"/>
              <w:rPr>
                <w:rFonts w:ascii="Times New Roman" w:eastAsia="Times New Roman" w:hAnsi="Times New Roman" w:cs="Times New Roman"/>
                <w:sz w:val="24"/>
                <w:szCs w:val="24"/>
                <w:highlight w:val="white"/>
                <w:lang w:eastAsia="ru-RU"/>
              </w:rPr>
            </w:pPr>
            <w:r w:rsidRPr="00C26E26">
              <w:rPr>
                <w:rFonts w:ascii="Times New Roman" w:eastAsia="Times New Roman" w:hAnsi="Times New Roman" w:cs="Times New Roman"/>
                <w:sz w:val="24"/>
                <w:szCs w:val="24"/>
                <w:highlight w:val="white"/>
                <w:lang w:eastAsia="ru-RU"/>
              </w:rPr>
              <w:t xml:space="preserve">Выполняет упражнения по формированию певческого дыхания </w:t>
            </w:r>
          </w:p>
          <w:p w14:paraId="1D0EE1D8" w14:textId="77777777" w:rsidR="00801880" w:rsidRPr="00C26E26" w:rsidRDefault="00A51E92" w:rsidP="00365356">
            <w:pPr>
              <w:spacing w:after="0"/>
              <w:jc w:val="both"/>
              <w:rPr>
                <w:rFonts w:ascii="Times New Roman" w:eastAsia="Times New Roman" w:hAnsi="Times New Roman" w:cs="Times New Roman"/>
                <w:sz w:val="24"/>
                <w:szCs w:val="24"/>
                <w:highlight w:val="white"/>
                <w:lang w:eastAsia="ru-RU"/>
              </w:rPr>
            </w:pPr>
            <w:r w:rsidRPr="00C26E26">
              <w:rPr>
                <w:rFonts w:ascii="Times New Roman" w:eastAsia="Times New Roman" w:hAnsi="Times New Roman" w:cs="Times New Roman"/>
                <w:sz w:val="24"/>
                <w:szCs w:val="24"/>
                <w:highlight w:val="white"/>
                <w:lang w:eastAsia="ru-RU"/>
              </w:rPr>
              <w:t>Начинает и заканчивает пение вместе с другими учениками по инструкции учителя</w:t>
            </w:r>
          </w:p>
          <w:p w14:paraId="5EFADC48" w14:textId="77777777" w:rsidR="00801880" w:rsidRPr="00C26E26" w:rsidRDefault="00A51E92" w:rsidP="00365356">
            <w:pPr>
              <w:spacing w:after="0"/>
              <w:jc w:val="both"/>
              <w:rPr>
                <w:rFonts w:ascii="Times New Roman" w:eastAsia="Times New Roman" w:hAnsi="Times New Roman" w:cs="Times New Roman"/>
                <w:sz w:val="24"/>
                <w:szCs w:val="24"/>
                <w:highlight w:val="white"/>
                <w:lang w:eastAsia="ru-RU"/>
              </w:rPr>
            </w:pPr>
            <w:r w:rsidRPr="00C26E26">
              <w:rPr>
                <w:rFonts w:ascii="Times New Roman" w:eastAsia="Times New Roman" w:hAnsi="Times New Roman" w:cs="Times New Roman"/>
                <w:sz w:val="24"/>
                <w:szCs w:val="24"/>
                <w:highlight w:val="white"/>
                <w:lang w:eastAsia="ru-RU"/>
              </w:rPr>
              <w:t>Выбирает песню для исполнения</w:t>
            </w:r>
          </w:p>
          <w:p w14:paraId="58E19491" w14:textId="77777777" w:rsidR="00801880" w:rsidRPr="00C26E26" w:rsidRDefault="00A51E92" w:rsidP="00365356">
            <w:pPr>
              <w:spacing w:after="0"/>
              <w:jc w:val="both"/>
              <w:rPr>
                <w:rFonts w:ascii="Times New Roman" w:eastAsia="Times New Roman" w:hAnsi="Times New Roman" w:cs="Times New Roman"/>
                <w:sz w:val="24"/>
                <w:szCs w:val="24"/>
                <w:highlight w:val="white"/>
                <w:lang w:eastAsia="ru-RU"/>
              </w:rPr>
            </w:pPr>
            <w:r w:rsidRPr="00C26E26">
              <w:rPr>
                <w:rFonts w:ascii="Times New Roman" w:eastAsia="Times New Roman" w:hAnsi="Times New Roman" w:cs="Times New Roman"/>
                <w:sz w:val="24"/>
                <w:szCs w:val="24"/>
                <w:highlight w:val="white"/>
                <w:lang w:eastAsia="ru-RU"/>
              </w:rPr>
              <w:t xml:space="preserve">Сидит или стоит вместе с другими учениками при исполнении песни, ориентируется на учителя </w:t>
            </w:r>
          </w:p>
        </w:tc>
      </w:tr>
      <w:tr w:rsidR="00801880" w:rsidRPr="00C26E26" w14:paraId="6FAB27D2" w14:textId="77777777" w:rsidTr="00365356">
        <w:trPr>
          <w:trHeight w:val="986"/>
        </w:trPr>
        <w:tc>
          <w:tcPr>
            <w:tcW w:w="674" w:type="dxa"/>
          </w:tcPr>
          <w:p w14:paraId="57461A6B" w14:textId="77777777" w:rsidR="00801880" w:rsidRPr="00C26E26" w:rsidRDefault="00A51E92" w:rsidP="00C26E26">
            <w:pPr>
              <w:spacing w:after="0"/>
              <w:jc w:val="center"/>
              <w:rPr>
                <w:rFonts w:ascii="Times New Roman" w:eastAsia="Times New Roman" w:hAnsi="Times New Roman" w:cs="Times New Roman"/>
                <w:sz w:val="24"/>
                <w:szCs w:val="24"/>
                <w:lang w:val="en-US" w:eastAsia="ru-RU"/>
              </w:rPr>
            </w:pPr>
            <w:r w:rsidRPr="00C26E26">
              <w:rPr>
                <w:rFonts w:ascii="Times New Roman" w:eastAsia="Times New Roman" w:hAnsi="Times New Roman" w:cs="Times New Roman"/>
                <w:sz w:val="24"/>
                <w:szCs w:val="24"/>
                <w:lang w:val="en-US" w:eastAsia="ru-RU"/>
              </w:rPr>
              <w:t>3</w:t>
            </w:r>
          </w:p>
        </w:tc>
        <w:tc>
          <w:tcPr>
            <w:tcW w:w="2268" w:type="dxa"/>
          </w:tcPr>
          <w:p w14:paraId="37705FF3" w14:textId="77777777" w:rsidR="00801880" w:rsidRPr="00C26E26" w:rsidRDefault="00A51E92" w:rsidP="00C26E26">
            <w:pPr>
              <w:tabs>
                <w:tab w:val="left" w:pos="1163"/>
              </w:tabs>
              <w:spacing w:after="0"/>
              <w:rPr>
                <w:rFonts w:ascii="Times New Roman" w:hAnsi="Times New Roman" w:cs="Times New Roman"/>
                <w:sz w:val="24"/>
                <w:szCs w:val="24"/>
              </w:rPr>
            </w:pPr>
            <w:r w:rsidRPr="00C26E26">
              <w:rPr>
                <w:rFonts w:ascii="Times New Roman" w:hAnsi="Times New Roman" w:cs="Times New Roman"/>
                <w:sz w:val="24"/>
                <w:szCs w:val="24"/>
              </w:rPr>
              <w:t>Музыкальные инструменты</w:t>
            </w:r>
          </w:p>
        </w:tc>
        <w:tc>
          <w:tcPr>
            <w:tcW w:w="851" w:type="dxa"/>
          </w:tcPr>
          <w:p w14:paraId="6D1DC863" w14:textId="77777777" w:rsidR="00801880" w:rsidRPr="00C26E26" w:rsidRDefault="00A51E92" w:rsidP="00C26E26">
            <w:pPr>
              <w:spacing w:after="0"/>
              <w:jc w:val="center"/>
              <w:rPr>
                <w:rFonts w:ascii="Times New Roman" w:eastAsia="Times New Roman" w:hAnsi="Times New Roman" w:cs="Times New Roman"/>
                <w:color w:val="000000"/>
                <w:sz w:val="24"/>
                <w:szCs w:val="24"/>
                <w:lang w:val="en-US" w:eastAsia="ru-RU"/>
              </w:rPr>
            </w:pPr>
            <w:r w:rsidRPr="00C26E26">
              <w:rPr>
                <w:rFonts w:ascii="Times New Roman" w:eastAsia="Times New Roman" w:hAnsi="Times New Roman" w:cs="Times New Roman"/>
                <w:color w:val="000000"/>
                <w:sz w:val="24"/>
                <w:szCs w:val="24"/>
                <w:lang w:val="en-US" w:eastAsia="ru-RU"/>
              </w:rPr>
              <w:t>10</w:t>
            </w:r>
          </w:p>
        </w:tc>
        <w:tc>
          <w:tcPr>
            <w:tcW w:w="3968" w:type="dxa"/>
          </w:tcPr>
          <w:p w14:paraId="2A9D7960" w14:textId="77777777" w:rsidR="00801880" w:rsidRPr="00C26E26" w:rsidRDefault="00A51E92" w:rsidP="00365356">
            <w:pPr>
              <w:spacing w:after="0"/>
              <w:jc w:val="both"/>
              <w:rPr>
                <w:rFonts w:ascii="Times New Roman" w:eastAsia="Times New Roman" w:hAnsi="Times New Roman" w:cs="Times New Roman"/>
                <w:sz w:val="24"/>
                <w:szCs w:val="24"/>
              </w:rPr>
            </w:pPr>
            <w:r w:rsidRPr="00C26E26">
              <w:rPr>
                <w:rFonts w:ascii="Times New Roman" w:eastAsia="Times New Roman" w:hAnsi="Times New Roman" w:cs="Times New Roman"/>
                <w:sz w:val="24"/>
                <w:szCs w:val="24"/>
              </w:rPr>
              <w:t>Знакомство с музыкальными инструментами и их звучанием, узнавание инструмента по его звучанию. Разучивание движений под музыку песни. Музыкально-</w:t>
            </w:r>
            <w:r w:rsidRPr="00C26E26">
              <w:rPr>
                <w:rFonts w:ascii="Times New Roman" w:eastAsia="Times New Roman" w:hAnsi="Times New Roman" w:cs="Times New Roman"/>
                <w:sz w:val="24"/>
                <w:szCs w:val="24"/>
              </w:rPr>
              <w:lastRenderedPageBreak/>
              <w:t>ритмические игры по передаче ритма, темпа, громкости</w:t>
            </w:r>
          </w:p>
        </w:tc>
        <w:tc>
          <w:tcPr>
            <w:tcW w:w="6380" w:type="dxa"/>
          </w:tcPr>
          <w:p w14:paraId="764611A4" w14:textId="5E71E9C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lastRenderedPageBreak/>
              <w:t xml:space="preserve">Рассматривает иллюстрации с изображением музыкальных инструментов (пианино, рояль, гитара и </w:t>
            </w:r>
            <w:r w:rsidR="00365356" w:rsidRPr="00C26E26">
              <w:rPr>
                <w:rFonts w:ascii="Times New Roman" w:eastAsia="Times New Roman" w:hAnsi="Times New Roman" w:cs="Times New Roman"/>
                <w:sz w:val="24"/>
                <w:szCs w:val="24"/>
                <w:highlight w:val="white"/>
              </w:rPr>
              <w:t>др.</w:t>
            </w:r>
            <w:r w:rsidRPr="00C26E26">
              <w:rPr>
                <w:rFonts w:ascii="Times New Roman" w:eastAsia="Times New Roman" w:hAnsi="Times New Roman" w:cs="Times New Roman"/>
                <w:sz w:val="24"/>
                <w:szCs w:val="24"/>
                <w:highlight w:val="white"/>
              </w:rPr>
              <w:t>).</w:t>
            </w:r>
          </w:p>
          <w:p w14:paraId="791FC280"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Повторяет с опорой на карточки правила поведения в кабинете музыки и правила пения.</w:t>
            </w:r>
          </w:p>
          <w:p w14:paraId="5275A781"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Под контролем учителя перед началом музыкальной фразы правильно берет дыхание.</w:t>
            </w:r>
          </w:p>
          <w:p w14:paraId="06A7D536" w14:textId="77777777" w:rsidR="00801880" w:rsidRPr="00C26E26" w:rsidRDefault="00A51E92" w:rsidP="00365356">
            <w:pPr>
              <w:spacing w:after="0"/>
              <w:jc w:val="both"/>
              <w:rPr>
                <w:rFonts w:ascii="Times New Roman" w:eastAsia="Times New Roman" w:hAnsi="Times New Roman" w:cs="Times New Roman"/>
                <w:sz w:val="24"/>
                <w:szCs w:val="24"/>
                <w:highlight w:val="white"/>
                <w:lang w:eastAsia="ru-RU"/>
              </w:rPr>
            </w:pPr>
            <w:r w:rsidRPr="00C26E26">
              <w:rPr>
                <w:rFonts w:ascii="Times New Roman" w:eastAsia="Times New Roman" w:hAnsi="Times New Roman" w:cs="Times New Roman"/>
                <w:sz w:val="24"/>
                <w:szCs w:val="24"/>
                <w:highlight w:val="white"/>
              </w:rPr>
              <w:lastRenderedPageBreak/>
              <w:t>Выполняет движения музыкально-ритмической игры, повторяя их за учителем</w:t>
            </w:r>
          </w:p>
        </w:tc>
      </w:tr>
      <w:tr w:rsidR="00801880" w:rsidRPr="00C26E26" w14:paraId="6F83F681" w14:textId="77777777">
        <w:trPr>
          <w:trHeight w:val="1439"/>
        </w:trPr>
        <w:tc>
          <w:tcPr>
            <w:tcW w:w="674" w:type="dxa"/>
          </w:tcPr>
          <w:p w14:paraId="14238DC4" w14:textId="77777777" w:rsidR="00801880" w:rsidRPr="00C26E26" w:rsidRDefault="00A51E92" w:rsidP="00C26E26">
            <w:pPr>
              <w:spacing w:after="0"/>
              <w:jc w:val="center"/>
              <w:rPr>
                <w:rFonts w:ascii="Times New Roman" w:eastAsia="Times New Roman" w:hAnsi="Times New Roman" w:cs="Times New Roman"/>
                <w:sz w:val="24"/>
                <w:szCs w:val="24"/>
                <w:lang w:val="en-US" w:eastAsia="ru-RU"/>
              </w:rPr>
            </w:pPr>
            <w:r w:rsidRPr="00C26E26">
              <w:rPr>
                <w:rFonts w:ascii="Times New Roman" w:eastAsia="Times New Roman" w:hAnsi="Times New Roman" w:cs="Times New Roman"/>
                <w:sz w:val="24"/>
                <w:szCs w:val="24"/>
                <w:lang w:val="en-US" w:eastAsia="ru-RU"/>
              </w:rPr>
              <w:lastRenderedPageBreak/>
              <w:t>4</w:t>
            </w:r>
          </w:p>
        </w:tc>
        <w:tc>
          <w:tcPr>
            <w:tcW w:w="2268" w:type="dxa"/>
          </w:tcPr>
          <w:p w14:paraId="33025007" w14:textId="77777777" w:rsidR="00801880" w:rsidRPr="00C26E26" w:rsidRDefault="00A51E92" w:rsidP="00C26E26">
            <w:pPr>
              <w:tabs>
                <w:tab w:val="left" w:pos="1163"/>
              </w:tabs>
              <w:spacing w:after="0"/>
              <w:rPr>
                <w:rFonts w:ascii="Times New Roman" w:hAnsi="Times New Roman" w:cs="Times New Roman"/>
                <w:sz w:val="24"/>
                <w:szCs w:val="24"/>
              </w:rPr>
            </w:pPr>
            <w:r w:rsidRPr="00C26E26">
              <w:rPr>
                <w:rFonts w:ascii="Times New Roman" w:hAnsi="Times New Roman" w:cs="Times New Roman"/>
                <w:sz w:val="24"/>
                <w:szCs w:val="24"/>
              </w:rPr>
              <w:t>Народная музыка</w:t>
            </w:r>
          </w:p>
        </w:tc>
        <w:tc>
          <w:tcPr>
            <w:tcW w:w="851" w:type="dxa"/>
          </w:tcPr>
          <w:p w14:paraId="7AC4DC61" w14:textId="77777777" w:rsidR="00801880" w:rsidRPr="00C26E26" w:rsidRDefault="00A51E92" w:rsidP="00C26E26">
            <w:pPr>
              <w:spacing w:after="0"/>
              <w:jc w:val="center"/>
              <w:rPr>
                <w:rFonts w:ascii="Times New Roman" w:eastAsia="Times New Roman" w:hAnsi="Times New Roman" w:cs="Times New Roman"/>
                <w:color w:val="000000"/>
                <w:sz w:val="24"/>
                <w:szCs w:val="24"/>
                <w:lang w:val="en-US" w:eastAsia="ru-RU"/>
              </w:rPr>
            </w:pPr>
            <w:r w:rsidRPr="00C26E26">
              <w:rPr>
                <w:rFonts w:ascii="Times New Roman" w:eastAsia="Times New Roman" w:hAnsi="Times New Roman" w:cs="Times New Roman"/>
                <w:color w:val="000000"/>
                <w:sz w:val="24"/>
                <w:szCs w:val="24"/>
                <w:lang w:val="en-US" w:eastAsia="ru-RU"/>
              </w:rPr>
              <w:t>10</w:t>
            </w:r>
          </w:p>
        </w:tc>
        <w:tc>
          <w:tcPr>
            <w:tcW w:w="3968" w:type="dxa"/>
          </w:tcPr>
          <w:p w14:paraId="6D476C26" w14:textId="77777777" w:rsidR="00801880" w:rsidRPr="00C26E26" w:rsidRDefault="00A51E92" w:rsidP="00365356">
            <w:pPr>
              <w:spacing w:after="0"/>
              <w:jc w:val="both"/>
              <w:rPr>
                <w:rFonts w:ascii="Times New Roman" w:hAnsi="Times New Roman" w:cs="Times New Roman"/>
                <w:sz w:val="24"/>
                <w:szCs w:val="24"/>
              </w:rPr>
            </w:pPr>
            <w:r w:rsidRPr="00C26E26">
              <w:rPr>
                <w:rFonts w:ascii="Times New Roman" w:hAnsi="Times New Roman" w:cs="Times New Roman"/>
                <w:sz w:val="24"/>
                <w:szCs w:val="24"/>
              </w:rPr>
              <w:t>Знакомство с народной музыкой. Прослушивание произведений, выражение эмоционального отношения к прослушанному. Соотнесение мелодии и изображения Узнавание звучания некоторых народных инструментов. Разучивание народных песен. Выполнение музыкально-ритмических упражнений под народные мелодии с инструментами и без инструментов (музыкально-ритмические игры, хоровод)</w:t>
            </w:r>
          </w:p>
        </w:tc>
        <w:tc>
          <w:tcPr>
            <w:tcW w:w="6380" w:type="dxa"/>
          </w:tcPr>
          <w:p w14:paraId="680CD1D5"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Имеет представления о народной музыке</w:t>
            </w:r>
          </w:p>
          <w:p w14:paraId="4EDAC519"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Участвует в выполнении музыкально-ритмических упражнений</w:t>
            </w:r>
          </w:p>
          <w:p w14:paraId="39C83F6D"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Слушает музыкальные произведения, узнает знакомые мелодии</w:t>
            </w:r>
          </w:p>
          <w:p w14:paraId="52360F4A"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Участвует в одновременной и последовательной игре на музыкальных инструментах</w:t>
            </w:r>
          </w:p>
          <w:p w14:paraId="7EF569CA"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Действует по инструкции учителя индивидуально и вместе с другими учениками</w:t>
            </w:r>
          </w:p>
          <w:p w14:paraId="27E85768"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Участвует в несложных ритмических играх под музыку, ориентируясь на учителя и других учеников</w:t>
            </w:r>
          </w:p>
          <w:p w14:paraId="176DEF59" w14:textId="77777777" w:rsidR="00801880" w:rsidRPr="00C26E26" w:rsidRDefault="00801880" w:rsidP="00365356">
            <w:pPr>
              <w:spacing w:after="0"/>
              <w:jc w:val="both"/>
              <w:rPr>
                <w:rFonts w:ascii="Times New Roman" w:eastAsia="Times New Roman" w:hAnsi="Times New Roman" w:cs="Times New Roman"/>
                <w:sz w:val="24"/>
                <w:szCs w:val="24"/>
                <w:highlight w:val="white"/>
                <w:lang w:eastAsia="ru-RU"/>
              </w:rPr>
            </w:pPr>
          </w:p>
        </w:tc>
      </w:tr>
      <w:tr w:rsidR="00801880" w:rsidRPr="00C26E26" w14:paraId="4F61D138" w14:textId="77777777">
        <w:trPr>
          <w:trHeight w:val="379"/>
        </w:trPr>
        <w:tc>
          <w:tcPr>
            <w:tcW w:w="674" w:type="dxa"/>
          </w:tcPr>
          <w:p w14:paraId="3494B683" w14:textId="77777777" w:rsidR="00801880" w:rsidRPr="00C26E26" w:rsidRDefault="00A51E92" w:rsidP="00C26E26">
            <w:pPr>
              <w:spacing w:after="0"/>
              <w:jc w:val="center"/>
              <w:rPr>
                <w:rFonts w:ascii="Times New Roman" w:eastAsia="Times New Roman" w:hAnsi="Times New Roman" w:cs="Times New Roman"/>
                <w:sz w:val="24"/>
                <w:szCs w:val="24"/>
                <w:lang w:val="en-US" w:eastAsia="ru-RU"/>
              </w:rPr>
            </w:pPr>
            <w:r w:rsidRPr="00C26E26">
              <w:rPr>
                <w:rFonts w:ascii="Times New Roman" w:eastAsia="Times New Roman" w:hAnsi="Times New Roman" w:cs="Times New Roman"/>
                <w:sz w:val="24"/>
                <w:szCs w:val="24"/>
                <w:lang w:val="en-US" w:eastAsia="ru-RU"/>
              </w:rPr>
              <w:t>5</w:t>
            </w:r>
          </w:p>
        </w:tc>
        <w:tc>
          <w:tcPr>
            <w:tcW w:w="2268" w:type="dxa"/>
          </w:tcPr>
          <w:p w14:paraId="482A9EF9" w14:textId="77777777" w:rsidR="00801880" w:rsidRPr="00C26E26" w:rsidRDefault="00A51E92" w:rsidP="00C26E26">
            <w:pPr>
              <w:tabs>
                <w:tab w:val="left" w:pos="1163"/>
              </w:tabs>
              <w:spacing w:after="0"/>
              <w:rPr>
                <w:rFonts w:ascii="Times New Roman" w:hAnsi="Times New Roman" w:cs="Times New Roman"/>
                <w:sz w:val="24"/>
                <w:szCs w:val="24"/>
              </w:rPr>
            </w:pPr>
            <w:r w:rsidRPr="00C26E26">
              <w:rPr>
                <w:rFonts w:ascii="Times New Roman" w:hAnsi="Times New Roman" w:cs="Times New Roman"/>
                <w:sz w:val="24"/>
                <w:szCs w:val="24"/>
              </w:rPr>
              <w:t>Новогодний хоровод</w:t>
            </w:r>
          </w:p>
        </w:tc>
        <w:tc>
          <w:tcPr>
            <w:tcW w:w="851" w:type="dxa"/>
          </w:tcPr>
          <w:p w14:paraId="26219911" w14:textId="77777777" w:rsidR="00801880" w:rsidRPr="00C26E26" w:rsidRDefault="00A51E92" w:rsidP="00C26E26">
            <w:pPr>
              <w:spacing w:after="0"/>
              <w:jc w:val="center"/>
              <w:rPr>
                <w:rFonts w:ascii="Times New Roman" w:eastAsia="Times New Roman" w:hAnsi="Times New Roman" w:cs="Times New Roman"/>
                <w:color w:val="000000"/>
                <w:sz w:val="24"/>
                <w:szCs w:val="24"/>
                <w:lang w:val="en-US" w:eastAsia="ru-RU"/>
              </w:rPr>
            </w:pPr>
            <w:r w:rsidRPr="00C26E26">
              <w:rPr>
                <w:rFonts w:ascii="Times New Roman" w:eastAsia="Times New Roman" w:hAnsi="Times New Roman" w:cs="Times New Roman"/>
                <w:color w:val="000000"/>
                <w:sz w:val="24"/>
                <w:szCs w:val="24"/>
                <w:lang w:val="en-US" w:eastAsia="ru-RU"/>
              </w:rPr>
              <w:t>6</w:t>
            </w:r>
          </w:p>
        </w:tc>
        <w:tc>
          <w:tcPr>
            <w:tcW w:w="3968" w:type="dxa"/>
          </w:tcPr>
          <w:p w14:paraId="71F9D626" w14:textId="77777777" w:rsidR="00801880" w:rsidRPr="00C26E26" w:rsidRDefault="00A51E92" w:rsidP="00365356">
            <w:pPr>
              <w:spacing w:after="0"/>
              <w:jc w:val="both"/>
              <w:rPr>
                <w:rFonts w:ascii="Times New Roman" w:eastAsia="Times New Roman" w:hAnsi="Times New Roman" w:cs="Times New Roman"/>
                <w:sz w:val="24"/>
                <w:szCs w:val="24"/>
              </w:rPr>
            </w:pPr>
            <w:r w:rsidRPr="00C26E26">
              <w:rPr>
                <w:rFonts w:ascii="Times New Roman" w:eastAsia="Times New Roman" w:hAnsi="Times New Roman" w:cs="Times New Roman"/>
                <w:sz w:val="24"/>
                <w:szCs w:val="24"/>
              </w:rPr>
              <w:t>Рассматривание зимних и новогодних иллюстраций</w:t>
            </w:r>
          </w:p>
          <w:p w14:paraId="189959C2" w14:textId="77777777" w:rsidR="00801880" w:rsidRPr="00C26E26" w:rsidRDefault="00A51E92" w:rsidP="00365356">
            <w:pPr>
              <w:spacing w:after="0"/>
              <w:jc w:val="both"/>
              <w:rPr>
                <w:rFonts w:ascii="Times New Roman" w:eastAsia="Times New Roman" w:hAnsi="Times New Roman" w:cs="Times New Roman"/>
                <w:sz w:val="24"/>
                <w:szCs w:val="24"/>
              </w:rPr>
            </w:pPr>
            <w:r w:rsidRPr="00C26E26">
              <w:rPr>
                <w:rFonts w:ascii="Times New Roman" w:eastAsia="Times New Roman" w:hAnsi="Times New Roman" w:cs="Times New Roman"/>
                <w:sz w:val="24"/>
                <w:szCs w:val="24"/>
              </w:rPr>
              <w:t>Беседа о празднике при организующей помощи учителя.</w:t>
            </w:r>
          </w:p>
          <w:p w14:paraId="4E1514F5" w14:textId="77777777" w:rsidR="00801880" w:rsidRPr="00C26E26" w:rsidRDefault="00A51E92" w:rsidP="00365356">
            <w:pPr>
              <w:spacing w:after="0"/>
              <w:jc w:val="both"/>
              <w:rPr>
                <w:rFonts w:ascii="Times New Roman" w:eastAsia="Times New Roman" w:hAnsi="Times New Roman" w:cs="Times New Roman"/>
                <w:sz w:val="24"/>
                <w:szCs w:val="24"/>
              </w:rPr>
            </w:pPr>
            <w:r w:rsidRPr="00C26E26">
              <w:rPr>
                <w:rFonts w:ascii="Times New Roman" w:eastAsia="Times New Roman" w:hAnsi="Times New Roman" w:cs="Times New Roman"/>
                <w:sz w:val="24"/>
                <w:szCs w:val="24"/>
              </w:rPr>
              <w:t>Разучивание новогодних песен</w:t>
            </w:r>
          </w:p>
          <w:p w14:paraId="19D1DEA9" w14:textId="77777777" w:rsidR="00801880" w:rsidRPr="00C26E26" w:rsidRDefault="00A51E92" w:rsidP="00365356">
            <w:pPr>
              <w:spacing w:after="0"/>
              <w:jc w:val="both"/>
              <w:rPr>
                <w:rFonts w:ascii="Times New Roman" w:eastAsia="Times New Roman" w:hAnsi="Times New Roman" w:cs="Times New Roman"/>
                <w:sz w:val="24"/>
                <w:szCs w:val="24"/>
              </w:rPr>
            </w:pPr>
            <w:r w:rsidRPr="00C26E26">
              <w:rPr>
                <w:rFonts w:ascii="Times New Roman" w:eastAsia="Times New Roman" w:hAnsi="Times New Roman" w:cs="Times New Roman"/>
                <w:sz w:val="24"/>
                <w:szCs w:val="24"/>
              </w:rPr>
              <w:t>Музыкально-ритмические игры и упражнения</w:t>
            </w:r>
          </w:p>
          <w:p w14:paraId="2357C333" w14:textId="0A4D186E" w:rsidR="00801880" w:rsidRPr="00C26E26" w:rsidRDefault="00A51E92" w:rsidP="00365356">
            <w:pPr>
              <w:spacing w:after="0"/>
              <w:jc w:val="both"/>
              <w:rPr>
                <w:rFonts w:ascii="Times New Roman" w:eastAsia="Times New Roman" w:hAnsi="Times New Roman" w:cs="Times New Roman"/>
                <w:sz w:val="24"/>
                <w:szCs w:val="24"/>
              </w:rPr>
            </w:pPr>
            <w:proofErr w:type="gramStart"/>
            <w:r w:rsidRPr="00C26E26">
              <w:rPr>
                <w:rFonts w:ascii="Times New Roman" w:eastAsia="Times New Roman" w:hAnsi="Times New Roman" w:cs="Times New Roman"/>
                <w:sz w:val="24"/>
                <w:szCs w:val="24"/>
              </w:rPr>
              <w:t>Новогодние  т</w:t>
            </w:r>
            <w:r w:rsidR="00365356">
              <w:rPr>
                <w:rFonts w:ascii="Times New Roman" w:eastAsia="Times New Roman" w:hAnsi="Times New Roman" w:cs="Times New Roman"/>
                <w:sz w:val="24"/>
                <w:szCs w:val="24"/>
              </w:rPr>
              <w:t>анцы</w:t>
            </w:r>
            <w:proofErr w:type="gramEnd"/>
            <w:r w:rsidR="00365356">
              <w:rPr>
                <w:rFonts w:ascii="Times New Roman" w:eastAsia="Times New Roman" w:hAnsi="Times New Roman" w:cs="Times New Roman"/>
                <w:sz w:val="24"/>
                <w:szCs w:val="24"/>
              </w:rPr>
              <w:t xml:space="preserve"> с простым чередованием движ</w:t>
            </w:r>
            <w:r w:rsidRPr="00C26E26">
              <w:rPr>
                <w:rFonts w:ascii="Times New Roman" w:eastAsia="Times New Roman" w:hAnsi="Times New Roman" w:cs="Times New Roman"/>
                <w:sz w:val="24"/>
                <w:szCs w:val="24"/>
              </w:rPr>
              <w:t>ений</w:t>
            </w:r>
          </w:p>
        </w:tc>
        <w:tc>
          <w:tcPr>
            <w:tcW w:w="6380" w:type="dxa"/>
          </w:tcPr>
          <w:p w14:paraId="78E85224" w14:textId="37DD14BA" w:rsidR="00801880" w:rsidRPr="00C26E26" w:rsidRDefault="00365356" w:rsidP="00365356">
            <w:pPr>
              <w:spacing w:after="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Имеет представления о зиме, з</w:t>
            </w:r>
            <w:r w:rsidR="00A51E92" w:rsidRPr="00C26E26">
              <w:rPr>
                <w:rFonts w:ascii="Times New Roman" w:eastAsia="Times New Roman" w:hAnsi="Times New Roman" w:cs="Times New Roman"/>
                <w:sz w:val="24"/>
                <w:szCs w:val="24"/>
                <w:highlight w:val="white"/>
              </w:rPr>
              <w:t>имних праздниках</w:t>
            </w:r>
          </w:p>
          <w:p w14:paraId="03A42E63"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Выбирает песню с новогодней тематикой из нескольких ранее изученных</w:t>
            </w:r>
          </w:p>
          <w:p w14:paraId="4C943074"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Подпевает разучиваемой новогодней песне</w:t>
            </w:r>
          </w:p>
          <w:p w14:paraId="6C13BD96"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Участвует в музыкально-ритмических играх, меняет свои движения с учетом изменения мелодии</w:t>
            </w:r>
          </w:p>
          <w:p w14:paraId="4C5D0F77"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Участвует в простых новогодних танцах</w:t>
            </w:r>
          </w:p>
          <w:p w14:paraId="29271855"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Ориентируется на действия других в новогоднем хороводе</w:t>
            </w:r>
          </w:p>
          <w:p w14:paraId="5BDD2F06" w14:textId="77777777" w:rsidR="00801880" w:rsidRPr="00C26E26" w:rsidRDefault="00801880" w:rsidP="00365356">
            <w:pPr>
              <w:spacing w:after="0"/>
              <w:jc w:val="both"/>
              <w:rPr>
                <w:rFonts w:ascii="Times New Roman" w:eastAsia="Times New Roman" w:hAnsi="Times New Roman" w:cs="Times New Roman"/>
                <w:sz w:val="24"/>
                <w:szCs w:val="24"/>
                <w:highlight w:val="white"/>
              </w:rPr>
            </w:pPr>
          </w:p>
        </w:tc>
      </w:tr>
      <w:tr w:rsidR="00801880" w:rsidRPr="00C26E26" w14:paraId="6E6C9278" w14:textId="77777777">
        <w:trPr>
          <w:trHeight w:val="368"/>
        </w:trPr>
        <w:tc>
          <w:tcPr>
            <w:tcW w:w="674" w:type="dxa"/>
          </w:tcPr>
          <w:p w14:paraId="76A43B97" w14:textId="77777777" w:rsidR="00801880" w:rsidRPr="00C26E26" w:rsidRDefault="00A51E92" w:rsidP="00C26E26">
            <w:pPr>
              <w:spacing w:after="0"/>
              <w:jc w:val="center"/>
              <w:rPr>
                <w:rFonts w:ascii="Times New Roman" w:eastAsia="Times New Roman" w:hAnsi="Times New Roman" w:cs="Times New Roman"/>
                <w:sz w:val="24"/>
                <w:szCs w:val="24"/>
                <w:lang w:val="en-US" w:eastAsia="ru-RU"/>
              </w:rPr>
            </w:pPr>
            <w:r w:rsidRPr="00C26E26">
              <w:rPr>
                <w:rFonts w:ascii="Times New Roman" w:eastAsia="Times New Roman" w:hAnsi="Times New Roman" w:cs="Times New Roman"/>
                <w:sz w:val="24"/>
                <w:szCs w:val="24"/>
                <w:lang w:val="en-US" w:eastAsia="ru-RU"/>
              </w:rPr>
              <w:t>6</w:t>
            </w:r>
          </w:p>
        </w:tc>
        <w:tc>
          <w:tcPr>
            <w:tcW w:w="2268" w:type="dxa"/>
          </w:tcPr>
          <w:p w14:paraId="158EFF6D" w14:textId="77777777" w:rsidR="00801880" w:rsidRPr="00C26E26" w:rsidRDefault="00A51E92" w:rsidP="00C26E26">
            <w:pPr>
              <w:tabs>
                <w:tab w:val="left" w:pos="1163"/>
              </w:tabs>
              <w:spacing w:after="0"/>
              <w:rPr>
                <w:rFonts w:ascii="Times New Roman" w:hAnsi="Times New Roman" w:cs="Times New Roman"/>
                <w:sz w:val="24"/>
                <w:szCs w:val="24"/>
              </w:rPr>
            </w:pPr>
            <w:r w:rsidRPr="00C26E26">
              <w:rPr>
                <w:rFonts w:ascii="Times New Roman" w:hAnsi="Times New Roman" w:cs="Times New Roman"/>
                <w:sz w:val="24"/>
                <w:szCs w:val="24"/>
              </w:rPr>
              <w:t>Песни нашей Родины</w:t>
            </w:r>
          </w:p>
        </w:tc>
        <w:tc>
          <w:tcPr>
            <w:tcW w:w="851" w:type="dxa"/>
          </w:tcPr>
          <w:p w14:paraId="29E9BDE8" w14:textId="77777777" w:rsidR="00801880" w:rsidRPr="00C26E26" w:rsidRDefault="00A51E92" w:rsidP="00C26E26">
            <w:pPr>
              <w:spacing w:after="0"/>
              <w:jc w:val="center"/>
              <w:rPr>
                <w:rFonts w:ascii="Times New Roman" w:eastAsia="Times New Roman" w:hAnsi="Times New Roman" w:cs="Times New Roman"/>
                <w:color w:val="000000"/>
                <w:sz w:val="24"/>
                <w:szCs w:val="24"/>
                <w:lang w:val="en-US" w:eastAsia="ru-RU"/>
              </w:rPr>
            </w:pPr>
            <w:r w:rsidRPr="00C26E26">
              <w:rPr>
                <w:rFonts w:ascii="Times New Roman" w:eastAsia="Times New Roman" w:hAnsi="Times New Roman" w:cs="Times New Roman"/>
                <w:color w:val="000000"/>
                <w:sz w:val="24"/>
                <w:szCs w:val="24"/>
                <w:lang w:val="en-US" w:eastAsia="ru-RU"/>
              </w:rPr>
              <w:t>8</w:t>
            </w:r>
          </w:p>
        </w:tc>
        <w:tc>
          <w:tcPr>
            <w:tcW w:w="3968" w:type="dxa"/>
          </w:tcPr>
          <w:p w14:paraId="072747CC" w14:textId="77777777" w:rsidR="00801880" w:rsidRPr="00C26E26" w:rsidRDefault="00A51E92" w:rsidP="00365356">
            <w:pPr>
              <w:spacing w:after="0"/>
              <w:ind w:left="1" w:firstLineChars="15" w:firstLine="36"/>
              <w:jc w:val="both"/>
              <w:rPr>
                <w:rFonts w:ascii="Times New Roman" w:eastAsia="Times New Roman" w:hAnsi="Times New Roman" w:cs="Times New Roman"/>
                <w:sz w:val="24"/>
                <w:szCs w:val="24"/>
              </w:rPr>
            </w:pPr>
            <w:r w:rsidRPr="00C26E26">
              <w:rPr>
                <w:rFonts w:ascii="Times New Roman" w:eastAsia="Times New Roman" w:hAnsi="Times New Roman" w:cs="Times New Roman"/>
                <w:sz w:val="24"/>
                <w:szCs w:val="24"/>
              </w:rPr>
              <w:t xml:space="preserve">Узнавание ранее изученных песен, пение. Развитие умения брать дыхание перед началом музыкальной фразы, отработка </w:t>
            </w:r>
            <w:r w:rsidRPr="00C26E26">
              <w:rPr>
                <w:rFonts w:ascii="Times New Roman" w:eastAsia="Times New Roman" w:hAnsi="Times New Roman" w:cs="Times New Roman"/>
                <w:sz w:val="24"/>
                <w:szCs w:val="24"/>
              </w:rPr>
              <w:lastRenderedPageBreak/>
              <w:t xml:space="preserve">навыков экономного выдоха. Исполнение песен о Родине, своем городе, крае. </w:t>
            </w:r>
          </w:p>
        </w:tc>
        <w:tc>
          <w:tcPr>
            <w:tcW w:w="6380" w:type="dxa"/>
          </w:tcPr>
          <w:p w14:paraId="08FA20C6" w14:textId="77777777" w:rsidR="00801880" w:rsidRPr="00C26E26" w:rsidRDefault="00A51E92" w:rsidP="00365356">
            <w:pPr>
              <w:spacing w:after="0"/>
              <w:jc w:val="both"/>
              <w:rPr>
                <w:rFonts w:ascii="Times New Roman" w:eastAsia="Times New Roman" w:hAnsi="Times New Roman" w:cs="Times New Roman"/>
                <w:sz w:val="24"/>
                <w:szCs w:val="24"/>
              </w:rPr>
            </w:pPr>
            <w:r w:rsidRPr="00C26E26">
              <w:rPr>
                <w:rFonts w:ascii="Times New Roman" w:eastAsia="Times New Roman" w:hAnsi="Times New Roman" w:cs="Times New Roman"/>
                <w:sz w:val="24"/>
                <w:szCs w:val="24"/>
              </w:rPr>
              <w:lastRenderedPageBreak/>
              <w:t>Узнает некоторые песни</w:t>
            </w:r>
          </w:p>
          <w:p w14:paraId="7EC8003A"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rPr>
              <w:t>Спокойно стоит, сидит в процессе пения</w:t>
            </w:r>
            <w:r w:rsidRPr="00C26E26">
              <w:rPr>
                <w:rFonts w:ascii="Times New Roman" w:eastAsia="Times New Roman" w:hAnsi="Times New Roman" w:cs="Times New Roman"/>
                <w:sz w:val="24"/>
                <w:szCs w:val="24"/>
                <w:highlight w:val="white"/>
              </w:rPr>
              <w:t>.</w:t>
            </w:r>
          </w:p>
          <w:p w14:paraId="59BDA907"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Выполняет действия упражнений, повторяя их за учителем.</w:t>
            </w:r>
          </w:p>
          <w:p w14:paraId="5C0A6A67" w14:textId="34BD70AB"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 xml:space="preserve"> эмоциональный </w:t>
            </w:r>
            <w:r w:rsidR="00365356" w:rsidRPr="00C26E26">
              <w:rPr>
                <w:rFonts w:ascii="Times New Roman" w:eastAsia="Times New Roman" w:hAnsi="Times New Roman" w:cs="Times New Roman"/>
                <w:sz w:val="24"/>
                <w:szCs w:val="24"/>
                <w:highlight w:val="white"/>
              </w:rPr>
              <w:t>отклик на</w:t>
            </w:r>
            <w:r w:rsidRPr="00C26E26">
              <w:rPr>
                <w:rFonts w:ascii="Times New Roman" w:eastAsia="Times New Roman" w:hAnsi="Times New Roman" w:cs="Times New Roman"/>
                <w:sz w:val="24"/>
                <w:szCs w:val="24"/>
                <w:highlight w:val="white"/>
              </w:rPr>
              <w:t xml:space="preserve"> музыкальное произведение</w:t>
            </w:r>
          </w:p>
          <w:p w14:paraId="16A0CABC"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lastRenderedPageBreak/>
              <w:t>Подпевает, поет знакомую песню</w:t>
            </w:r>
          </w:p>
          <w:p w14:paraId="318E558E"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Выражает эмоциональное отношение к прослушанному.</w:t>
            </w:r>
          </w:p>
          <w:p w14:paraId="3C74F876" w14:textId="77777777" w:rsidR="00801880" w:rsidRPr="00C26E26" w:rsidRDefault="00801880" w:rsidP="00365356">
            <w:pPr>
              <w:spacing w:after="0"/>
              <w:jc w:val="both"/>
              <w:rPr>
                <w:rFonts w:ascii="Times New Roman" w:eastAsia="Times New Roman" w:hAnsi="Times New Roman" w:cs="Times New Roman"/>
                <w:sz w:val="24"/>
                <w:szCs w:val="24"/>
                <w:highlight w:val="white"/>
              </w:rPr>
            </w:pPr>
          </w:p>
        </w:tc>
      </w:tr>
      <w:tr w:rsidR="00801880" w:rsidRPr="00C26E26" w14:paraId="049F944D" w14:textId="77777777">
        <w:trPr>
          <w:trHeight w:val="368"/>
        </w:trPr>
        <w:tc>
          <w:tcPr>
            <w:tcW w:w="674" w:type="dxa"/>
          </w:tcPr>
          <w:p w14:paraId="563BE9FF" w14:textId="77777777" w:rsidR="00801880" w:rsidRPr="00C26E26" w:rsidRDefault="00A51E92" w:rsidP="00C26E26">
            <w:pPr>
              <w:spacing w:after="0"/>
              <w:jc w:val="center"/>
              <w:rPr>
                <w:rFonts w:ascii="Times New Roman" w:eastAsia="Times New Roman" w:hAnsi="Times New Roman" w:cs="Times New Roman"/>
                <w:sz w:val="24"/>
                <w:szCs w:val="24"/>
                <w:lang w:val="en-US" w:eastAsia="ru-RU"/>
              </w:rPr>
            </w:pPr>
            <w:r w:rsidRPr="00C26E26">
              <w:rPr>
                <w:rFonts w:ascii="Times New Roman" w:eastAsia="Times New Roman" w:hAnsi="Times New Roman" w:cs="Times New Roman"/>
                <w:sz w:val="24"/>
                <w:szCs w:val="24"/>
                <w:lang w:val="en-US" w:eastAsia="ru-RU"/>
              </w:rPr>
              <w:lastRenderedPageBreak/>
              <w:t>7</w:t>
            </w:r>
          </w:p>
        </w:tc>
        <w:tc>
          <w:tcPr>
            <w:tcW w:w="2268" w:type="dxa"/>
          </w:tcPr>
          <w:p w14:paraId="538CC4C3" w14:textId="77777777" w:rsidR="00801880" w:rsidRPr="00C26E26" w:rsidRDefault="00A51E92" w:rsidP="00C26E26">
            <w:pPr>
              <w:tabs>
                <w:tab w:val="left" w:pos="1163"/>
              </w:tabs>
              <w:spacing w:after="0"/>
              <w:rPr>
                <w:rFonts w:ascii="Times New Roman" w:hAnsi="Times New Roman" w:cs="Times New Roman"/>
                <w:sz w:val="24"/>
                <w:szCs w:val="24"/>
              </w:rPr>
            </w:pPr>
            <w:r w:rsidRPr="00C26E26">
              <w:rPr>
                <w:rFonts w:ascii="Times New Roman" w:hAnsi="Times New Roman" w:cs="Times New Roman"/>
                <w:sz w:val="24"/>
                <w:szCs w:val="24"/>
              </w:rPr>
              <w:t>Мамин праздник</w:t>
            </w:r>
          </w:p>
        </w:tc>
        <w:tc>
          <w:tcPr>
            <w:tcW w:w="851" w:type="dxa"/>
          </w:tcPr>
          <w:p w14:paraId="5A65409C" w14:textId="77777777" w:rsidR="00801880" w:rsidRPr="00C26E26" w:rsidRDefault="00A51E92" w:rsidP="00C26E26">
            <w:pPr>
              <w:spacing w:after="0"/>
              <w:jc w:val="center"/>
              <w:rPr>
                <w:rFonts w:ascii="Times New Roman" w:eastAsia="Times New Roman" w:hAnsi="Times New Roman" w:cs="Times New Roman"/>
                <w:color w:val="000000"/>
                <w:sz w:val="24"/>
                <w:szCs w:val="24"/>
                <w:lang w:val="en-US" w:eastAsia="ru-RU"/>
              </w:rPr>
            </w:pPr>
            <w:r w:rsidRPr="00C26E26">
              <w:rPr>
                <w:rFonts w:ascii="Times New Roman" w:eastAsia="Times New Roman" w:hAnsi="Times New Roman" w:cs="Times New Roman"/>
                <w:color w:val="000000"/>
                <w:sz w:val="24"/>
                <w:szCs w:val="24"/>
                <w:lang w:val="en-US" w:eastAsia="ru-RU"/>
              </w:rPr>
              <w:t>8</w:t>
            </w:r>
          </w:p>
        </w:tc>
        <w:tc>
          <w:tcPr>
            <w:tcW w:w="3968" w:type="dxa"/>
          </w:tcPr>
          <w:p w14:paraId="796C7D5B" w14:textId="77777777" w:rsidR="00801880" w:rsidRPr="00C26E26" w:rsidRDefault="00A51E92" w:rsidP="00365356">
            <w:pPr>
              <w:spacing w:after="0"/>
              <w:jc w:val="both"/>
              <w:rPr>
                <w:rFonts w:ascii="Times New Roman" w:eastAsia="Times New Roman" w:hAnsi="Times New Roman" w:cs="Times New Roman"/>
                <w:sz w:val="24"/>
                <w:szCs w:val="24"/>
              </w:rPr>
            </w:pPr>
            <w:r w:rsidRPr="00C26E26">
              <w:rPr>
                <w:rFonts w:ascii="Times New Roman" w:eastAsia="Times New Roman" w:hAnsi="Times New Roman" w:cs="Times New Roman"/>
                <w:sz w:val="24"/>
                <w:szCs w:val="24"/>
              </w:rPr>
              <w:t>Беседа о маме (ответы на вопросы учителя).</w:t>
            </w:r>
          </w:p>
          <w:p w14:paraId="52120059" w14:textId="77777777" w:rsidR="00801880" w:rsidRPr="00C26E26" w:rsidRDefault="00A51E92" w:rsidP="00365356">
            <w:pPr>
              <w:spacing w:after="0"/>
              <w:jc w:val="both"/>
              <w:rPr>
                <w:rFonts w:ascii="Times New Roman" w:eastAsia="Times New Roman" w:hAnsi="Times New Roman" w:cs="Times New Roman"/>
                <w:sz w:val="24"/>
                <w:szCs w:val="24"/>
              </w:rPr>
            </w:pPr>
            <w:r w:rsidRPr="00C26E26">
              <w:rPr>
                <w:rFonts w:ascii="Times New Roman" w:eastAsia="Times New Roman" w:hAnsi="Times New Roman" w:cs="Times New Roman"/>
                <w:sz w:val="24"/>
                <w:szCs w:val="24"/>
              </w:rPr>
              <w:t>Хоровое пение песен про маму</w:t>
            </w:r>
          </w:p>
          <w:p w14:paraId="17A42C94" w14:textId="77777777" w:rsidR="00801880" w:rsidRPr="00C26E26" w:rsidRDefault="00A51E92" w:rsidP="00365356">
            <w:pPr>
              <w:spacing w:after="0"/>
              <w:jc w:val="both"/>
              <w:rPr>
                <w:rFonts w:ascii="Times New Roman" w:eastAsia="Times New Roman" w:hAnsi="Times New Roman" w:cs="Times New Roman"/>
                <w:sz w:val="24"/>
                <w:szCs w:val="24"/>
              </w:rPr>
            </w:pPr>
            <w:r w:rsidRPr="00C26E26">
              <w:rPr>
                <w:rFonts w:ascii="Times New Roman" w:eastAsia="Times New Roman" w:hAnsi="Times New Roman" w:cs="Times New Roman"/>
                <w:sz w:val="24"/>
                <w:szCs w:val="24"/>
              </w:rPr>
              <w:t>Разучивание слов песни, сочетание слов и движений при исполнении песен</w:t>
            </w:r>
          </w:p>
          <w:p w14:paraId="104EDFDE" w14:textId="77777777" w:rsidR="00801880" w:rsidRPr="00C26E26" w:rsidRDefault="00A51E92" w:rsidP="00365356">
            <w:pPr>
              <w:spacing w:after="0"/>
              <w:jc w:val="both"/>
              <w:rPr>
                <w:rFonts w:ascii="Times New Roman" w:eastAsia="Times New Roman" w:hAnsi="Times New Roman" w:cs="Times New Roman"/>
                <w:sz w:val="24"/>
                <w:szCs w:val="24"/>
              </w:rPr>
            </w:pPr>
            <w:r w:rsidRPr="00C26E26">
              <w:rPr>
                <w:rFonts w:ascii="Times New Roman" w:eastAsia="Times New Roman" w:hAnsi="Times New Roman" w:cs="Times New Roman"/>
                <w:sz w:val="24"/>
                <w:szCs w:val="24"/>
              </w:rPr>
              <w:t>Игра на музыкальных инструментах на припеве</w:t>
            </w:r>
          </w:p>
          <w:p w14:paraId="3CEF00AB" w14:textId="77777777" w:rsidR="00801880" w:rsidRPr="00C26E26" w:rsidRDefault="00801880" w:rsidP="00365356">
            <w:pPr>
              <w:spacing w:after="0"/>
              <w:jc w:val="both"/>
              <w:rPr>
                <w:rFonts w:ascii="Times New Roman" w:eastAsia="Times New Roman" w:hAnsi="Times New Roman" w:cs="Times New Roman"/>
                <w:sz w:val="24"/>
                <w:szCs w:val="24"/>
              </w:rPr>
            </w:pPr>
          </w:p>
        </w:tc>
        <w:tc>
          <w:tcPr>
            <w:tcW w:w="6380" w:type="dxa"/>
          </w:tcPr>
          <w:p w14:paraId="37F982BA" w14:textId="11CA645B"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 xml:space="preserve">Правильно </w:t>
            </w:r>
            <w:r w:rsidR="00365356" w:rsidRPr="00C26E26">
              <w:rPr>
                <w:rFonts w:ascii="Times New Roman" w:eastAsia="Times New Roman" w:hAnsi="Times New Roman" w:cs="Times New Roman"/>
                <w:sz w:val="24"/>
                <w:szCs w:val="24"/>
                <w:highlight w:val="white"/>
              </w:rPr>
              <w:t>стоит, сидит</w:t>
            </w:r>
            <w:r w:rsidRPr="00C26E26">
              <w:rPr>
                <w:rFonts w:ascii="Times New Roman" w:eastAsia="Times New Roman" w:hAnsi="Times New Roman" w:cs="Times New Roman"/>
                <w:sz w:val="24"/>
                <w:szCs w:val="24"/>
                <w:highlight w:val="white"/>
              </w:rPr>
              <w:t xml:space="preserve"> во время пения.</w:t>
            </w:r>
          </w:p>
          <w:p w14:paraId="7A18F4E8"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Выполняет действия, повторяя их за учителем.</w:t>
            </w:r>
          </w:p>
          <w:p w14:paraId="2A78523B" w14:textId="5F46B801"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 xml:space="preserve">Показывает эмоциональный </w:t>
            </w:r>
            <w:r w:rsidR="00365356" w:rsidRPr="00C26E26">
              <w:rPr>
                <w:rFonts w:ascii="Times New Roman" w:eastAsia="Times New Roman" w:hAnsi="Times New Roman" w:cs="Times New Roman"/>
                <w:sz w:val="24"/>
                <w:szCs w:val="24"/>
                <w:highlight w:val="white"/>
              </w:rPr>
              <w:t>отклик на</w:t>
            </w:r>
            <w:r w:rsidRPr="00C26E26">
              <w:rPr>
                <w:rFonts w:ascii="Times New Roman" w:eastAsia="Times New Roman" w:hAnsi="Times New Roman" w:cs="Times New Roman"/>
                <w:sz w:val="24"/>
                <w:szCs w:val="24"/>
                <w:highlight w:val="white"/>
              </w:rPr>
              <w:t xml:space="preserve"> музыкальное произведение.</w:t>
            </w:r>
          </w:p>
          <w:p w14:paraId="64F77547"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Играет на музыкальных инструментах, воспроизводи ритм</w:t>
            </w:r>
          </w:p>
          <w:p w14:paraId="045B0874"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Поет песню, часть песни (припев)</w:t>
            </w:r>
          </w:p>
          <w:p w14:paraId="335FED95"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Играет на музыкальных инструментах по инструкции учителя,</w:t>
            </w:r>
          </w:p>
          <w:p w14:paraId="022A43C0"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Соединяет движения и пение при организующей помощи</w:t>
            </w:r>
          </w:p>
          <w:p w14:paraId="2A75CF54" w14:textId="77777777" w:rsidR="00801880" w:rsidRPr="00C26E26" w:rsidRDefault="00801880" w:rsidP="00365356">
            <w:pPr>
              <w:spacing w:after="0"/>
              <w:jc w:val="both"/>
              <w:rPr>
                <w:rFonts w:ascii="Times New Roman" w:eastAsia="Times New Roman" w:hAnsi="Times New Roman" w:cs="Times New Roman"/>
                <w:sz w:val="24"/>
                <w:szCs w:val="24"/>
                <w:highlight w:val="white"/>
              </w:rPr>
            </w:pPr>
          </w:p>
        </w:tc>
      </w:tr>
      <w:tr w:rsidR="00801880" w:rsidRPr="00C26E26" w14:paraId="7A284556" w14:textId="77777777">
        <w:trPr>
          <w:trHeight w:val="368"/>
        </w:trPr>
        <w:tc>
          <w:tcPr>
            <w:tcW w:w="674" w:type="dxa"/>
          </w:tcPr>
          <w:p w14:paraId="7908FCBA" w14:textId="77777777" w:rsidR="00801880" w:rsidRPr="00C26E26" w:rsidRDefault="00A51E92" w:rsidP="00C26E26">
            <w:pPr>
              <w:spacing w:after="0"/>
              <w:jc w:val="center"/>
              <w:rPr>
                <w:rFonts w:ascii="Times New Roman" w:eastAsia="Times New Roman" w:hAnsi="Times New Roman" w:cs="Times New Roman"/>
                <w:sz w:val="24"/>
                <w:szCs w:val="24"/>
                <w:lang w:val="en-US" w:eastAsia="ru-RU"/>
              </w:rPr>
            </w:pPr>
            <w:r w:rsidRPr="00C26E26">
              <w:rPr>
                <w:rFonts w:ascii="Times New Roman" w:eastAsia="Times New Roman" w:hAnsi="Times New Roman" w:cs="Times New Roman"/>
                <w:sz w:val="24"/>
                <w:szCs w:val="24"/>
                <w:lang w:val="en-US" w:eastAsia="ru-RU"/>
              </w:rPr>
              <w:t>7</w:t>
            </w:r>
          </w:p>
        </w:tc>
        <w:tc>
          <w:tcPr>
            <w:tcW w:w="2268" w:type="dxa"/>
          </w:tcPr>
          <w:p w14:paraId="68D45298" w14:textId="77777777" w:rsidR="00801880" w:rsidRPr="00C26E26" w:rsidRDefault="00A51E92" w:rsidP="00C26E26">
            <w:pPr>
              <w:tabs>
                <w:tab w:val="left" w:pos="1163"/>
              </w:tabs>
              <w:spacing w:after="0"/>
              <w:rPr>
                <w:rFonts w:ascii="Times New Roman" w:hAnsi="Times New Roman" w:cs="Times New Roman"/>
                <w:sz w:val="24"/>
                <w:szCs w:val="24"/>
              </w:rPr>
            </w:pPr>
            <w:r w:rsidRPr="00C26E26">
              <w:rPr>
                <w:rFonts w:ascii="Times New Roman" w:hAnsi="Times New Roman" w:cs="Times New Roman"/>
                <w:sz w:val="24"/>
                <w:szCs w:val="24"/>
              </w:rPr>
              <w:t>Дружба крепкая</w:t>
            </w:r>
          </w:p>
        </w:tc>
        <w:tc>
          <w:tcPr>
            <w:tcW w:w="851" w:type="dxa"/>
          </w:tcPr>
          <w:p w14:paraId="34718822" w14:textId="77777777" w:rsidR="00801880" w:rsidRPr="00C26E26" w:rsidRDefault="00A51E92" w:rsidP="00C26E26">
            <w:pPr>
              <w:spacing w:after="0"/>
              <w:jc w:val="center"/>
              <w:rPr>
                <w:rFonts w:ascii="Times New Roman" w:eastAsia="Times New Roman" w:hAnsi="Times New Roman" w:cs="Times New Roman"/>
                <w:color w:val="000000"/>
                <w:sz w:val="24"/>
                <w:szCs w:val="24"/>
                <w:lang w:val="en-US" w:eastAsia="ru-RU"/>
              </w:rPr>
            </w:pPr>
            <w:r w:rsidRPr="00C26E26">
              <w:rPr>
                <w:rFonts w:ascii="Times New Roman" w:eastAsia="Times New Roman" w:hAnsi="Times New Roman" w:cs="Times New Roman"/>
                <w:color w:val="000000"/>
                <w:sz w:val="24"/>
                <w:szCs w:val="24"/>
                <w:lang w:val="en-US" w:eastAsia="ru-RU"/>
              </w:rPr>
              <w:t>6</w:t>
            </w:r>
          </w:p>
        </w:tc>
        <w:tc>
          <w:tcPr>
            <w:tcW w:w="3968" w:type="dxa"/>
          </w:tcPr>
          <w:p w14:paraId="02803DF2" w14:textId="2C5C6FD6" w:rsidR="00801880" w:rsidRPr="00C26E26" w:rsidRDefault="00A51E92" w:rsidP="00365356">
            <w:pPr>
              <w:spacing w:after="0"/>
              <w:jc w:val="both"/>
              <w:rPr>
                <w:rFonts w:ascii="Times New Roman" w:eastAsia="Times New Roman" w:hAnsi="Times New Roman" w:cs="Times New Roman"/>
                <w:sz w:val="24"/>
                <w:szCs w:val="24"/>
              </w:rPr>
            </w:pPr>
            <w:r w:rsidRPr="00C26E26">
              <w:rPr>
                <w:rFonts w:ascii="Times New Roman" w:eastAsia="Times New Roman" w:hAnsi="Times New Roman" w:cs="Times New Roman"/>
                <w:sz w:val="24"/>
                <w:szCs w:val="24"/>
              </w:rPr>
              <w:t xml:space="preserve">Прослушивание песен о дружбе. Беседа </w:t>
            </w:r>
            <w:r w:rsidR="00365356" w:rsidRPr="00C26E26">
              <w:rPr>
                <w:rFonts w:ascii="Times New Roman" w:eastAsia="Times New Roman" w:hAnsi="Times New Roman" w:cs="Times New Roman"/>
                <w:sz w:val="24"/>
                <w:szCs w:val="24"/>
              </w:rPr>
              <w:t>о друзьях</w:t>
            </w:r>
            <w:r w:rsidRPr="00C26E26">
              <w:rPr>
                <w:rFonts w:ascii="Times New Roman" w:eastAsia="Times New Roman" w:hAnsi="Times New Roman" w:cs="Times New Roman"/>
                <w:sz w:val="24"/>
                <w:szCs w:val="24"/>
              </w:rPr>
              <w:t>, выделение первичных представлений о дружбе</w:t>
            </w:r>
          </w:p>
          <w:p w14:paraId="0CD52C3B" w14:textId="77777777" w:rsidR="00801880" w:rsidRPr="00C26E26" w:rsidRDefault="00A51E92" w:rsidP="00365356">
            <w:pPr>
              <w:spacing w:after="0"/>
              <w:jc w:val="both"/>
              <w:rPr>
                <w:rFonts w:ascii="Times New Roman" w:eastAsia="Times New Roman" w:hAnsi="Times New Roman" w:cs="Times New Roman"/>
                <w:sz w:val="24"/>
                <w:szCs w:val="24"/>
              </w:rPr>
            </w:pPr>
            <w:r w:rsidRPr="00C26E26">
              <w:rPr>
                <w:rFonts w:ascii="Times New Roman" w:eastAsia="Times New Roman" w:hAnsi="Times New Roman" w:cs="Times New Roman"/>
                <w:sz w:val="24"/>
                <w:szCs w:val="24"/>
              </w:rPr>
              <w:t xml:space="preserve">Выполнение музыкально-ритмических упражнений </w:t>
            </w:r>
          </w:p>
          <w:p w14:paraId="690E9991" w14:textId="77777777" w:rsidR="00801880" w:rsidRPr="00C26E26" w:rsidRDefault="00A51E92" w:rsidP="00365356">
            <w:pPr>
              <w:spacing w:after="0"/>
              <w:jc w:val="both"/>
              <w:rPr>
                <w:rFonts w:ascii="Times New Roman" w:eastAsia="Times New Roman" w:hAnsi="Times New Roman" w:cs="Times New Roman"/>
                <w:sz w:val="24"/>
                <w:szCs w:val="24"/>
              </w:rPr>
            </w:pPr>
            <w:r w:rsidRPr="00C26E26">
              <w:rPr>
                <w:rFonts w:ascii="Times New Roman" w:eastAsia="Times New Roman" w:hAnsi="Times New Roman" w:cs="Times New Roman"/>
                <w:sz w:val="24"/>
                <w:szCs w:val="24"/>
              </w:rPr>
              <w:t>Разучивание песен о дружбе</w:t>
            </w:r>
          </w:p>
          <w:p w14:paraId="7026411B" w14:textId="77777777" w:rsidR="00801880" w:rsidRPr="00C26E26" w:rsidRDefault="00A51E92" w:rsidP="00365356">
            <w:pPr>
              <w:spacing w:after="0"/>
              <w:jc w:val="both"/>
              <w:rPr>
                <w:rFonts w:ascii="Times New Roman" w:eastAsia="Times New Roman" w:hAnsi="Times New Roman" w:cs="Times New Roman"/>
                <w:sz w:val="24"/>
                <w:szCs w:val="24"/>
              </w:rPr>
            </w:pPr>
            <w:r w:rsidRPr="00C26E26">
              <w:rPr>
                <w:rFonts w:ascii="Times New Roman" w:eastAsia="Times New Roman" w:hAnsi="Times New Roman" w:cs="Times New Roman"/>
                <w:sz w:val="24"/>
                <w:szCs w:val="24"/>
              </w:rPr>
              <w:t xml:space="preserve">Исполнение </w:t>
            </w:r>
            <w:proofErr w:type="gramStart"/>
            <w:r w:rsidRPr="00C26E26">
              <w:rPr>
                <w:rFonts w:ascii="Times New Roman" w:eastAsia="Times New Roman" w:hAnsi="Times New Roman" w:cs="Times New Roman"/>
                <w:sz w:val="24"/>
                <w:szCs w:val="24"/>
              </w:rPr>
              <w:t>песни  по</w:t>
            </w:r>
            <w:proofErr w:type="gramEnd"/>
            <w:r w:rsidRPr="00C26E26">
              <w:rPr>
                <w:rFonts w:ascii="Times New Roman" w:eastAsia="Times New Roman" w:hAnsi="Times New Roman" w:cs="Times New Roman"/>
                <w:sz w:val="24"/>
                <w:szCs w:val="24"/>
              </w:rPr>
              <w:t xml:space="preserve"> выбору учеников</w:t>
            </w:r>
          </w:p>
        </w:tc>
        <w:tc>
          <w:tcPr>
            <w:tcW w:w="6380" w:type="dxa"/>
          </w:tcPr>
          <w:p w14:paraId="069C99E1"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 xml:space="preserve">Поет отдельные фразы песни. </w:t>
            </w:r>
          </w:p>
          <w:p w14:paraId="40C803F6"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Выполняет движения вместе со всеми, повторяя движения за учителем.</w:t>
            </w:r>
          </w:p>
          <w:p w14:paraId="544CC92F"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 xml:space="preserve">Рассматривает иллюстрации. </w:t>
            </w:r>
          </w:p>
          <w:p w14:paraId="20CF0198"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Различает изображения музыкальных инструментов балалайки и барабана.</w:t>
            </w:r>
          </w:p>
          <w:p w14:paraId="407CDED0"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Выполняют движения, повторяя их за учителем</w:t>
            </w:r>
          </w:p>
          <w:p w14:paraId="117CAD0E"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с учителем.</w:t>
            </w:r>
          </w:p>
          <w:p w14:paraId="77079D3E" w14:textId="77777777" w:rsidR="00801880" w:rsidRPr="00C26E26" w:rsidRDefault="00A51E92" w:rsidP="00365356">
            <w:pPr>
              <w:spacing w:after="0"/>
              <w:jc w:val="both"/>
              <w:rPr>
                <w:rFonts w:ascii="Times New Roman" w:eastAsia="Times New Roman" w:hAnsi="Times New Roman" w:cs="Times New Roman"/>
                <w:sz w:val="24"/>
                <w:szCs w:val="24"/>
                <w:highlight w:val="white"/>
              </w:rPr>
            </w:pPr>
            <w:r w:rsidRPr="00C26E26">
              <w:rPr>
                <w:rFonts w:ascii="Times New Roman" w:eastAsia="Times New Roman" w:hAnsi="Times New Roman" w:cs="Times New Roman"/>
                <w:sz w:val="24"/>
                <w:szCs w:val="24"/>
                <w:highlight w:val="white"/>
              </w:rPr>
              <w:t>Начинает движение вместе с началом звучания музыки и заканчивает движение после окончании, повторяя движения за учителем</w:t>
            </w:r>
          </w:p>
        </w:tc>
      </w:tr>
      <w:tr w:rsidR="00801880" w14:paraId="639A39F7" w14:textId="77777777">
        <w:trPr>
          <w:trHeight w:val="368"/>
        </w:trPr>
        <w:tc>
          <w:tcPr>
            <w:tcW w:w="674" w:type="dxa"/>
          </w:tcPr>
          <w:p w14:paraId="75F8F125"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8</w:t>
            </w:r>
          </w:p>
        </w:tc>
        <w:tc>
          <w:tcPr>
            <w:tcW w:w="2268" w:type="dxa"/>
          </w:tcPr>
          <w:p w14:paraId="6A4810D9" w14:textId="77777777" w:rsidR="00801880" w:rsidRDefault="00A51E92">
            <w:pPr>
              <w:tabs>
                <w:tab w:val="left" w:pos="1163"/>
              </w:tabs>
              <w:spacing w:after="0" w:line="240" w:lineRule="auto"/>
              <w:rPr>
                <w:rFonts w:ascii="Times New Roman" w:hAnsi="Times New Roman" w:cs="Times New Roman"/>
              </w:rPr>
            </w:pPr>
            <w:r>
              <w:rPr>
                <w:rFonts w:ascii="Times New Roman" w:hAnsi="Times New Roman" w:cs="Times New Roman"/>
              </w:rPr>
              <w:t>Наш оркестр</w:t>
            </w:r>
          </w:p>
        </w:tc>
        <w:tc>
          <w:tcPr>
            <w:tcW w:w="851" w:type="dxa"/>
          </w:tcPr>
          <w:p w14:paraId="69BB5123" w14:textId="77777777" w:rsidR="00801880" w:rsidRDefault="00A51E92">
            <w:pPr>
              <w:spacing w:after="0" w:line="240" w:lineRule="auto"/>
              <w:jc w:val="both"/>
              <w:rPr>
                <w:rFonts w:ascii="Times New Roman" w:eastAsia="Times New Roman" w:hAnsi="Times New Roman" w:cs="Times New Roman"/>
                <w:color w:val="000000"/>
                <w:lang w:val="en-US" w:eastAsia="ru-RU"/>
              </w:rPr>
            </w:pPr>
            <w:r>
              <w:rPr>
                <w:rFonts w:ascii="Times New Roman" w:eastAsia="Times New Roman" w:hAnsi="Times New Roman" w:cs="Times New Roman"/>
                <w:color w:val="000000"/>
                <w:lang w:val="en-US" w:eastAsia="ru-RU"/>
              </w:rPr>
              <w:t xml:space="preserve"> 5</w:t>
            </w:r>
          </w:p>
        </w:tc>
        <w:tc>
          <w:tcPr>
            <w:tcW w:w="3968" w:type="dxa"/>
          </w:tcPr>
          <w:p w14:paraId="522492AA" w14:textId="77777777" w:rsidR="00801880" w:rsidRPr="00365356" w:rsidRDefault="00A51E92" w:rsidP="00365356">
            <w:pPr>
              <w:spacing w:after="0"/>
              <w:jc w:val="both"/>
              <w:rPr>
                <w:rFonts w:ascii="Times New Roman" w:hAnsi="Times New Roman" w:cs="Times New Roman"/>
                <w:sz w:val="24"/>
                <w:szCs w:val="24"/>
              </w:rPr>
            </w:pPr>
            <w:r w:rsidRPr="00365356">
              <w:rPr>
                <w:rFonts w:ascii="Times New Roman" w:hAnsi="Times New Roman" w:cs="Times New Roman"/>
                <w:sz w:val="24"/>
                <w:szCs w:val="24"/>
              </w:rPr>
              <w:t>Оркестр</w:t>
            </w:r>
          </w:p>
          <w:p w14:paraId="601B73A0" w14:textId="77777777" w:rsidR="00801880" w:rsidRPr="00365356" w:rsidRDefault="00A51E92" w:rsidP="00365356">
            <w:pPr>
              <w:spacing w:after="0"/>
              <w:jc w:val="both"/>
              <w:rPr>
                <w:rFonts w:ascii="Times New Roman" w:hAnsi="Times New Roman" w:cs="Times New Roman"/>
                <w:sz w:val="24"/>
                <w:szCs w:val="24"/>
              </w:rPr>
            </w:pPr>
            <w:r w:rsidRPr="00365356">
              <w:rPr>
                <w:rFonts w:ascii="Times New Roman" w:hAnsi="Times New Roman" w:cs="Times New Roman"/>
                <w:sz w:val="24"/>
                <w:szCs w:val="24"/>
              </w:rPr>
              <w:t>Просмотр видео, прослушивание отрывков музыкальных произведений</w:t>
            </w:r>
          </w:p>
          <w:p w14:paraId="182FA23C" w14:textId="77777777" w:rsidR="00801880" w:rsidRPr="00365356" w:rsidRDefault="00A51E92" w:rsidP="00365356">
            <w:pPr>
              <w:spacing w:after="0"/>
              <w:jc w:val="both"/>
              <w:rPr>
                <w:rFonts w:ascii="Times New Roman" w:hAnsi="Times New Roman" w:cs="Times New Roman"/>
                <w:sz w:val="24"/>
                <w:szCs w:val="24"/>
              </w:rPr>
            </w:pPr>
            <w:r w:rsidRPr="00365356">
              <w:rPr>
                <w:rFonts w:ascii="Times New Roman" w:hAnsi="Times New Roman" w:cs="Times New Roman"/>
                <w:sz w:val="24"/>
                <w:szCs w:val="24"/>
              </w:rPr>
              <w:lastRenderedPageBreak/>
              <w:t xml:space="preserve">Инструменты оркестра. Звучание разных инструментов в оркестре. Последовательная, совместная игра на музыкальных инструментах. Изменение темпа, ритма при проигрывании мелодии. </w:t>
            </w:r>
          </w:p>
        </w:tc>
        <w:tc>
          <w:tcPr>
            <w:tcW w:w="6380" w:type="dxa"/>
          </w:tcPr>
          <w:p w14:paraId="766F9ADB" w14:textId="77777777" w:rsidR="00801880" w:rsidRPr="00365356" w:rsidRDefault="00A51E92" w:rsidP="00365356">
            <w:pPr>
              <w:spacing w:after="0"/>
              <w:jc w:val="both"/>
              <w:rPr>
                <w:rFonts w:ascii="Times New Roman" w:eastAsia="Times New Roman" w:hAnsi="Times New Roman" w:cs="Times New Roman"/>
                <w:sz w:val="24"/>
                <w:szCs w:val="24"/>
                <w:highlight w:val="white"/>
              </w:rPr>
            </w:pPr>
            <w:r w:rsidRPr="00365356">
              <w:rPr>
                <w:rFonts w:ascii="Times New Roman" w:eastAsia="Times New Roman" w:hAnsi="Times New Roman" w:cs="Times New Roman"/>
                <w:sz w:val="24"/>
                <w:szCs w:val="24"/>
                <w:highlight w:val="white"/>
              </w:rPr>
              <w:lastRenderedPageBreak/>
              <w:t>Участвует в выполнении музыкально-ритмических упражнений</w:t>
            </w:r>
          </w:p>
          <w:p w14:paraId="3294B334" w14:textId="77777777" w:rsidR="00801880" w:rsidRPr="00365356" w:rsidRDefault="00A51E92" w:rsidP="00365356">
            <w:pPr>
              <w:spacing w:after="0"/>
              <w:jc w:val="both"/>
              <w:rPr>
                <w:rFonts w:ascii="Times New Roman" w:eastAsia="Times New Roman" w:hAnsi="Times New Roman" w:cs="Times New Roman"/>
                <w:sz w:val="24"/>
                <w:szCs w:val="24"/>
                <w:highlight w:val="white"/>
              </w:rPr>
            </w:pPr>
            <w:r w:rsidRPr="00365356">
              <w:rPr>
                <w:rFonts w:ascii="Times New Roman" w:eastAsia="Times New Roman" w:hAnsi="Times New Roman" w:cs="Times New Roman"/>
                <w:sz w:val="24"/>
                <w:szCs w:val="24"/>
                <w:highlight w:val="white"/>
              </w:rPr>
              <w:t>Имеет представления об оркестре</w:t>
            </w:r>
          </w:p>
          <w:p w14:paraId="0DAB9E3F" w14:textId="77777777" w:rsidR="00801880" w:rsidRPr="00365356" w:rsidRDefault="00A51E92" w:rsidP="00365356">
            <w:pPr>
              <w:spacing w:after="0"/>
              <w:jc w:val="both"/>
              <w:rPr>
                <w:rFonts w:ascii="Times New Roman" w:eastAsia="Times New Roman" w:hAnsi="Times New Roman" w:cs="Times New Roman"/>
                <w:sz w:val="24"/>
                <w:szCs w:val="24"/>
                <w:highlight w:val="white"/>
              </w:rPr>
            </w:pPr>
            <w:r w:rsidRPr="00365356">
              <w:rPr>
                <w:rFonts w:ascii="Times New Roman" w:eastAsia="Times New Roman" w:hAnsi="Times New Roman" w:cs="Times New Roman"/>
                <w:sz w:val="24"/>
                <w:szCs w:val="24"/>
                <w:highlight w:val="white"/>
              </w:rPr>
              <w:t>Слушает исполнение оркестра, узнает знакомые мелодии</w:t>
            </w:r>
          </w:p>
          <w:p w14:paraId="0BE28DE3" w14:textId="77777777" w:rsidR="00801880" w:rsidRPr="00365356" w:rsidRDefault="00A51E92" w:rsidP="00365356">
            <w:pPr>
              <w:spacing w:after="0"/>
              <w:jc w:val="both"/>
              <w:rPr>
                <w:rFonts w:ascii="Times New Roman" w:eastAsia="Times New Roman" w:hAnsi="Times New Roman" w:cs="Times New Roman"/>
                <w:sz w:val="24"/>
                <w:szCs w:val="24"/>
                <w:highlight w:val="white"/>
              </w:rPr>
            </w:pPr>
            <w:r w:rsidRPr="00365356">
              <w:rPr>
                <w:rFonts w:ascii="Times New Roman" w:eastAsia="Times New Roman" w:hAnsi="Times New Roman" w:cs="Times New Roman"/>
                <w:sz w:val="24"/>
                <w:szCs w:val="24"/>
                <w:highlight w:val="white"/>
              </w:rPr>
              <w:t>Упражнения на изменение ритма, темпа, мелодии</w:t>
            </w:r>
          </w:p>
          <w:p w14:paraId="0D69FD62" w14:textId="77777777" w:rsidR="00801880" w:rsidRPr="00365356" w:rsidRDefault="00A51E92" w:rsidP="00365356">
            <w:pPr>
              <w:spacing w:after="0"/>
              <w:jc w:val="both"/>
              <w:rPr>
                <w:rFonts w:ascii="Times New Roman" w:eastAsia="Times New Roman" w:hAnsi="Times New Roman" w:cs="Times New Roman"/>
                <w:sz w:val="24"/>
                <w:szCs w:val="24"/>
                <w:highlight w:val="white"/>
              </w:rPr>
            </w:pPr>
            <w:r w:rsidRPr="00365356">
              <w:rPr>
                <w:rFonts w:ascii="Times New Roman" w:eastAsia="Times New Roman" w:hAnsi="Times New Roman" w:cs="Times New Roman"/>
                <w:sz w:val="24"/>
                <w:szCs w:val="24"/>
                <w:highlight w:val="white"/>
              </w:rPr>
              <w:lastRenderedPageBreak/>
              <w:t>Участвует в одновременной и последовательной игре на музыкальных инструментах</w:t>
            </w:r>
          </w:p>
          <w:p w14:paraId="362A49C1" w14:textId="77777777" w:rsidR="00801880" w:rsidRPr="00365356" w:rsidRDefault="00A51E92" w:rsidP="00365356">
            <w:pPr>
              <w:spacing w:after="0"/>
              <w:jc w:val="both"/>
              <w:rPr>
                <w:rFonts w:ascii="Times New Roman" w:eastAsia="Times New Roman" w:hAnsi="Times New Roman" w:cs="Times New Roman"/>
                <w:sz w:val="24"/>
                <w:szCs w:val="24"/>
                <w:highlight w:val="white"/>
              </w:rPr>
            </w:pPr>
            <w:r w:rsidRPr="00365356">
              <w:rPr>
                <w:rFonts w:ascii="Times New Roman" w:eastAsia="Times New Roman" w:hAnsi="Times New Roman" w:cs="Times New Roman"/>
                <w:sz w:val="24"/>
                <w:szCs w:val="24"/>
                <w:highlight w:val="white"/>
              </w:rPr>
              <w:t>Ориентируется на жестовые инструкции учителя при начале и окончании игры</w:t>
            </w:r>
          </w:p>
          <w:p w14:paraId="0F5C50F3" w14:textId="77777777" w:rsidR="00801880" w:rsidRPr="00365356" w:rsidRDefault="00A51E92" w:rsidP="00365356">
            <w:pPr>
              <w:spacing w:after="0"/>
              <w:jc w:val="both"/>
              <w:rPr>
                <w:rFonts w:ascii="Times New Roman" w:eastAsia="Times New Roman" w:hAnsi="Times New Roman" w:cs="Times New Roman"/>
                <w:sz w:val="24"/>
                <w:szCs w:val="24"/>
                <w:highlight w:val="white"/>
              </w:rPr>
            </w:pPr>
            <w:r w:rsidRPr="00365356">
              <w:rPr>
                <w:rFonts w:ascii="Times New Roman" w:eastAsia="Times New Roman" w:hAnsi="Times New Roman" w:cs="Times New Roman"/>
                <w:sz w:val="24"/>
                <w:szCs w:val="24"/>
                <w:highlight w:val="white"/>
              </w:rPr>
              <w:t>Соотносит свои действия с действиями одноклассников</w:t>
            </w:r>
          </w:p>
        </w:tc>
      </w:tr>
      <w:tr w:rsidR="00801880" w14:paraId="5C721080" w14:textId="77777777">
        <w:trPr>
          <w:trHeight w:val="368"/>
        </w:trPr>
        <w:tc>
          <w:tcPr>
            <w:tcW w:w="674" w:type="dxa"/>
          </w:tcPr>
          <w:p w14:paraId="2EAEA1B5"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lastRenderedPageBreak/>
              <w:t>9</w:t>
            </w:r>
          </w:p>
        </w:tc>
        <w:tc>
          <w:tcPr>
            <w:tcW w:w="2268" w:type="dxa"/>
          </w:tcPr>
          <w:p w14:paraId="7C7E6295" w14:textId="77777777" w:rsidR="00801880" w:rsidRDefault="00A51E92">
            <w:pPr>
              <w:tabs>
                <w:tab w:val="left" w:pos="1163"/>
              </w:tabs>
              <w:spacing w:after="0" w:line="240" w:lineRule="auto"/>
              <w:rPr>
                <w:rFonts w:ascii="Times New Roman" w:hAnsi="Times New Roman" w:cs="Times New Roman"/>
              </w:rPr>
            </w:pPr>
            <w:r>
              <w:rPr>
                <w:rFonts w:ascii="Times New Roman" w:hAnsi="Times New Roman" w:cs="Times New Roman"/>
              </w:rPr>
              <w:t>Здравствуй, лето!</w:t>
            </w:r>
          </w:p>
        </w:tc>
        <w:tc>
          <w:tcPr>
            <w:tcW w:w="851" w:type="dxa"/>
          </w:tcPr>
          <w:p w14:paraId="1798F96C" w14:textId="77777777" w:rsidR="00801880" w:rsidRDefault="00A51E92">
            <w:pPr>
              <w:spacing w:after="0" w:line="240" w:lineRule="auto"/>
              <w:jc w:val="both"/>
              <w:rPr>
                <w:rFonts w:ascii="Times New Roman" w:eastAsia="Times New Roman" w:hAnsi="Times New Roman" w:cs="Times New Roman"/>
                <w:color w:val="000000"/>
                <w:lang w:val="en-US" w:eastAsia="ru-RU"/>
              </w:rPr>
            </w:pPr>
            <w:r>
              <w:rPr>
                <w:rFonts w:ascii="Times New Roman" w:eastAsia="Times New Roman" w:hAnsi="Times New Roman" w:cs="Times New Roman"/>
                <w:color w:val="000000"/>
                <w:lang w:val="en-US" w:eastAsia="ru-RU"/>
              </w:rPr>
              <w:t>5</w:t>
            </w:r>
          </w:p>
        </w:tc>
        <w:tc>
          <w:tcPr>
            <w:tcW w:w="3968" w:type="dxa"/>
          </w:tcPr>
          <w:p w14:paraId="62A5717C" w14:textId="77777777" w:rsidR="00801880" w:rsidRPr="00365356" w:rsidRDefault="00A51E92" w:rsidP="00365356">
            <w:pPr>
              <w:spacing w:after="0"/>
              <w:jc w:val="both"/>
              <w:rPr>
                <w:rFonts w:ascii="Times New Roman" w:eastAsia="Times New Roman" w:hAnsi="Times New Roman" w:cs="Times New Roman"/>
                <w:sz w:val="24"/>
                <w:szCs w:val="24"/>
              </w:rPr>
            </w:pPr>
            <w:r w:rsidRPr="00365356">
              <w:rPr>
                <w:rFonts w:ascii="Times New Roman" w:eastAsia="Times New Roman" w:hAnsi="Times New Roman" w:cs="Times New Roman"/>
                <w:sz w:val="24"/>
                <w:szCs w:val="24"/>
              </w:rPr>
              <w:t>Беседа о лете. Узнавание лета среди других времен года</w:t>
            </w:r>
          </w:p>
          <w:p w14:paraId="7FFF864C" w14:textId="45B10D87" w:rsidR="00801880" w:rsidRPr="00365356" w:rsidRDefault="00A51E92" w:rsidP="00365356">
            <w:pPr>
              <w:spacing w:after="0"/>
              <w:jc w:val="both"/>
              <w:rPr>
                <w:rFonts w:ascii="Times New Roman" w:eastAsia="Times New Roman" w:hAnsi="Times New Roman" w:cs="Times New Roman"/>
                <w:sz w:val="24"/>
                <w:szCs w:val="24"/>
              </w:rPr>
            </w:pPr>
            <w:r w:rsidRPr="00365356">
              <w:rPr>
                <w:rFonts w:ascii="Times New Roman" w:eastAsia="Times New Roman" w:hAnsi="Times New Roman" w:cs="Times New Roman"/>
                <w:sz w:val="24"/>
                <w:szCs w:val="24"/>
              </w:rPr>
              <w:t xml:space="preserve">Слушание музыкальных произведений, песен о </w:t>
            </w:r>
            <w:r w:rsidR="00365356" w:rsidRPr="00365356">
              <w:rPr>
                <w:rFonts w:ascii="Times New Roman" w:eastAsia="Times New Roman" w:hAnsi="Times New Roman" w:cs="Times New Roman"/>
                <w:sz w:val="24"/>
                <w:szCs w:val="24"/>
              </w:rPr>
              <w:t>лете.</w:t>
            </w:r>
          </w:p>
          <w:p w14:paraId="08D0132A" w14:textId="77777777" w:rsidR="00801880" w:rsidRPr="00365356" w:rsidRDefault="00A51E92" w:rsidP="00365356">
            <w:pPr>
              <w:spacing w:after="0"/>
              <w:jc w:val="both"/>
              <w:rPr>
                <w:rFonts w:ascii="Times New Roman" w:eastAsia="Times New Roman" w:hAnsi="Times New Roman" w:cs="Times New Roman"/>
                <w:sz w:val="24"/>
                <w:szCs w:val="24"/>
              </w:rPr>
            </w:pPr>
            <w:r w:rsidRPr="00365356">
              <w:rPr>
                <w:rFonts w:ascii="Times New Roman" w:eastAsia="Times New Roman" w:hAnsi="Times New Roman" w:cs="Times New Roman"/>
                <w:sz w:val="24"/>
                <w:szCs w:val="24"/>
              </w:rPr>
              <w:t>Танцевально-ритмические упражнения</w:t>
            </w:r>
          </w:p>
          <w:p w14:paraId="317BE7FC" w14:textId="77777777" w:rsidR="00801880" w:rsidRPr="00365356" w:rsidRDefault="00A51E92" w:rsidP="00365356">
            <w:pPr>
              <w:spacing w:after="0"/>
              <w:jc w:val="both"/>
              <w:rPr>
                <w:rFonts w:ascii="Times New Roman" w:eastAsia="Times New Roman" w:hAnsi="Times New Roman" w:cs="Times New Roman"/>
                <w:sz w:val="24"/>
                <w:szCs w:val="24"/>
              </w:rPr>
            </w:pPr>
            <w:r w:rsidRPr="00365356">
              <w:rPr>
                <w:rFonts w:ascii="Times New Roman" w:eastAsia="Times New Roman" w:hAnsi="Times New Roman" w:cs="Times New Roman"/>
                <w:sz w:val="24"/>
                <w:szCs w:val="24"/>
              </w:rPr>
              <w:t>Игра на музыкальных инструментах, чередование пения и игры на музыкальных инструментах по инструкции учителя</w:t>
            </w:r>
          </w:p>
        </w:tc>
        <w:tc>
          <w:tcPr>
            <w:tcW w:w="6380" w:type="dxa"/>
          </w:tcPr>
          <w:p w14:paraId="797F6B16" w14:textId="3904AC88" w:rsidR="00801880" w:rsidRPr="00365356" w:rsidRDefault="00A51E92" w:rsidP="00365356">
            <w:pPr>
              <w:spacing w:after="0"/>
              <w:jc w:val="both"/>
              <w:rPr>
                <w:rFonts w:ascii="Times New Roman" w:eastAsia="Times New Roman" w:hAnsi="Times New Roman" w:cs="Times New Roman"/>
                <w:sz w:val="24"/>
                <w:szCs w:val="24"/>
                <w:highlight w:val="white"/>
                <w:lang w:eastAsia="ru-RU"/>
              </w:rPr>
            </w:pPr>
            <w:r w:rsidRPr="00365356">
              <w:rPr>
                <w:rFonts w:ascii="Times New Roman" w:eastAsia="Times New Roman" w:hAnsi="Times New Roman" w:cs="Times New Roman"/>
                <w:sz w:val="24"/>
                <w:szCs w:val="24"/>
                <w:highlight w:val="white"/>
                <w:lang w:eastAsia="ru-RU"/>
              </w:rPr>
              <w:t>Отвечает на вопро</w:t>
            </w:r>
            <w:r w:rsidR="00365356">
              <w:rPr>
                <w:rFonts w:ascii="Times New Roman" w:eastAsia="Times New Roman" w:hAnsi="Times New Roman" w:cs="Times New Roman"/>
                <w:sz w:val="24"/>
                <w:szCs w:val="24"/>
                <w:highlight w:val="white"/>
                <w:lang w:eastAsia="ru-RU"/>
              </w:rPr>
              <w:t>с</w:t>
            </w:r>
            <w:r w:rsidRPr="00365356">
              <w:rPr>
                <w:rFonts w:ascii="Times New Roman" w:eastAsia="Times New Roman" w:hAnsi="Times New Roman" w:cs="Times New Roman"/>
                <w:sz w:val="24"/>
                <w:szCs w:val="24"/>
                <w:highlight w:val="white"/>
                <w:lang w:eastAsia="ru-RU"/>
              </w:rPr>
              <w:t>ы учителя</w:t>
            </w:r>
          </w:p>
          <w:p w14:paraId="283C2234" w14:textId="77777777" w:rsidR="00801880" w:rsidRPr="00365356" w:rsidRDefault="00A51E92" w:rsidP="00365356">
            <w:pPr>
              <w:spacing w:after="0"/>
              <w:jc w:val="both"/>
              <w:rPr>
                <w:rFonts w:ascii="Times New Roman" w:eastAsia="Times New Roman" w:hAnsi="Times New Roman" w:cs="Times New Roman"/>
                <w:sz w:val="24"/>
                <w:szCs w:val="24"/>
                <w:highlight w:val="white"/>
                <w:lang w:eastAsia="ru-RU"/>
              </w:rPr>
            </w:pPr>
            <w:r w:rsidRPr="00365356">
              <w:rPr>
                <w:rFonts w:ascii="Times New Roman" w:eastAsia="Times New Roman" w:hAnsi="Times New Roman" w:cs="Times New Roman"/>
                <w:sz w:val="24"/>
                <w:szCs w:val="24"/>
                <w:highlight w:val="white"/>
                <w:lang w:eastAsia="ru-RU"/>
              </w:rPr>
              <w:t>Выражает эмоциональное отношение к прослушанному</w:t>
            </w:r>
          </w:p>
          <w:p w14:paraId="25F8FE6F" w14:textId="77777777" w:rsidR="00801880" w:rsidRPr="00365356" w:rsidRDefault="00A51E92" w:rsidP="00365356">
            <w:pPr>
              <w:spacing w:after="0"/>
              <w:jc w:val="both"/>
              <w:rPr>
                <w:rFonts w:ascii="Times New Roman" w:eastAsia="Times New Roman" w:hAnsi="Times New Roman" w:cs="Times New Roman"/>
                <w:sz w:val="24"/>
                <w:szCs w:val="24"/>
                <w:highlight w:val="white"/>
                <w:lang w:eastAsia="ru-RU"/>
              </w:rPr>
            </w:pPr>
            <w:r w:rsidRPr="00365356">
              <w:rPr>
                <w:rFonts w:ascii="Times New Roman" w:eastAsia="Times New Roman" w:hAnsi="Times New Roman" w:cs="Times New Roman"/>
                <w:sz w:val="24"/>
                <w:szCs w:val="24"/>
                <w:highlight w:val="white"/>
                <w:lang w:eastAsia="ru-RU"/>
              </w:rPr>
              <w:t>Выбирает понравившуюся песню</w:t>
            </w:r>
          </w:p>
          <w:p w14:paraId="5C459E1F" w14:textId="77777777" w:rsidR="00801880" w:rsidRPr="00365356" w:rsidRDefault="00A51E92" w:rsidP="00365356">
            <w:pPr>
              <w:spacing w:after="0"/>
              <w:jc w:val="both"/>
              <w:rPr>
                <w:rFonts w:ascii="Times New Roman" w:eastAsia="Times New Roman" w:hAnsi="Times New Roman" w:cs="Times New Roman"/>
                <w:sz w:val="24"/>
                <w:szCs w:val="24"/>
                <w:highlight w:val="white"/>
                <w:lang w:eastAsia="ru-RU"/>
              </w:rPr>
            </w:pPr>
            <w:r w:rsidRPr="00365356">
              <w:rPr>
                <w:rFonts w:ascii="Times New Roman" w:eastAsia="Times New Roman" w:hAnsi="Times New Roman" w:cs="Times New Roman"/>
                <w:sz w:val="24"/>
                <w:szCs w:val="24"/>
                <w:highlight w:val="white"/>
                <w:lang w:eastAsia="ru-RU"/>
              </w:rPr>
              <w:t>Подпевает припев песни.</w:t>
            </w:r>
          </w:p>
          <w:p w14:paraId="75CFF522" w14:textId="77777777" w:rsidR="00801880" w:rsidRPr="00365356" w:rsidRDefault="00A51E92" w:rsidP="00365356">
            <w:pPr>
              <w:spacing w:after="0"/>
              <w:jc w:val="both"/>
              <w:rPr>
                <w:rFonts w:ascii="Times New Roman" w:eastAsia="Times New Roman" w:hAnsi="Times New Roman" w:cs="Times New Roman"/>
                <w:sz w:val="24"/>
                <w:szCs w:val="24"/>
                <w:highlight w:val="white"/>
                <w:lang w:eastAsia="ru-RU"/>
              </w:rPr>
            </w:pPr>
            <w:r w:rsidRPr="00365356">
              <w:rPr>
                <w:rFonts w:ascii="Times New Roman" w:eastAsia="Times New Roman" w:hAnsi="Times New Roman" w:cs="Times New Roman"/>
                <w:sz w:val="24"/>
                <w:szCs w:val="24"/>
                <w:highlight w:val="white"/>
                <w:lang w:eastAsia="ru-RU"/>
              </w:rPr>
              <w:t xml:space="preserve">Выполняет движения танца вместе </w:t>
            </w:r>
          </w:p>
          <w:p w14:paraId="45FC0C71" w14:textId="77777777" w:rsidR="00801880" w:rsidRPr="00365356" w:rsidRDefault="00A51E92" w:rsidP="00365356">
            <w:pPr>
              <w:spacing w:after="0"/>
              <w:jc w:val="both"/>
              <w:rPr>
                <w:rFonts w:ascii="Times New Roman" w:eastAsia="Times New Roman" w:hAnsi="Times New Roman" w:cs="Times New Roman"/>
                <w:sz w:val="24"/>
                <w:szCs w:val="24"/>
                <w:highlight w:val="white"/>
                <w:lang w:eastAsia="ru-RU"/>
              </w:rPr>
            </w:pPr>
            <w:r w:rsidRPr="00365356">
              <w:rPr>
                <w:rFonts w:ascii="Times New Roman" w:eastAsia="Times New Roman" w:hAnsi="Times New Roman" w:cs="Times New Roman"/>
                <w:sz w:val="24"/>
                <w:szCs w:val="24"/>
                <w:highlight w:val="white"/>
                <w:lang w:eastAsia="ru-RU"/>
              </w:rPr>
              <w:t>с учителем</w:t>
            </w:r>
          </w:p>
          <w:p w14:paraId="717624E3" w14:textId="77777777" w:rsidR="00801880" w:rsidRPr="00365356" w:rsidRDefault="00801880" w:rsidP="00365356">
            <w:pPr>
              <w:spacing w:after="0"/>
              <w:jc w:val="both"/>
              <w:rPr>
                <w:rFonts w:ascii="Times New Roman" w:hAnsi="Times New Roman" w:cs="Times New Roman"/>
                <w:sz w:val="24"/>
                <w:szCs w:val="24"/>
              </w:rPr>
            </w:pPr>
          </w:p>
        </w:tc>
      </w:tr>
      <w:tr w:rsidR="00801880" w14:paraId="13167FD1" w14:textId="77777777">
        <w:trPr>
          <w:trHeight w:val="368"/>
        </w:trPr>
        <w:tc>
          <w:tcPr>
            <w:tcW w:w="674" w:type="dxa"/>
          </w:tcPr>
          <w:p w14:paraId="1EEFD80B" w14:textId="77777777" w:rsidR="00801880" w:rsidRPr="00763F15" w:rsidRDefault="00801880">
            <w:pPr>
              <w:spacing w:after="0" w:line="240" w:lineRule="auto"/>
              <w:jc w:val="center"/>
              <w:rPr>
                <w:rFonts w:ascii="Times New Roman" w:eastAsia="Times New Roman" w:hAnsi="Times New Roman" w:cs="Times New Roman"/>
                <w:lang w:eastAsia="ru-RU"/>
              </w:rPr>
            </w:pPr>
          </w:p>
        </w:tc>
        <w:tc>
          <w:tcPr>
            <w:tcW w:w="2268" w:type="dxa"/>
          </w:tcPr>
          <w:p w14:paraId="723FD3CB" w14:textId="77777777" w:rsidR="00801880" w:rsidRDefault="00A51E92">
            <w:pPr>
              <w:tabs>
                <w:tab w:val="left" w:pos="1163"/>
              </w:tabs>
              <w:spacing w:after="0" w:line="240" w:lineRule="auto"/>
              <w:rPr>
                <w:rFonts w:ascii="Times New Roman" w:hAnsi="Times New Roman" w:cs="Times New Roman"/>
              </w:rPr>
            </w:pPr>
            <w:r>
              <w:rPr>
                <w:rFonts w:ascii="Times New Roman" w:hAnsi="Times New Roman" w:cs="Times New Roman"/>
              </w:rPr>
              <w:t>Итого</w:t>
            </w:r>
          </w:p>
        </w:tc>
        <w:tc>
          <w:tcPr>
            <w:tcW w:w="851" w:type="dxa"/>
          </w:tcPr>
          <w:p w14:paraId="15ACFC9F" w14:textId="77777777" w:rsidR="00801880" w:rsidRDefault="00A51E92">
            <w:pPr>
              <w:spacing w:after="0" w:line="240" w:lineRule="auto"/>
              <w:jc w:val="both"/>
              <w:rPr>
                <w:rFonts w:ascii="Times New Roman" w:eastAsia="Times New Roman" w:hAnsi="Times New Roman" w:cs="Times New Roman"/>
                <w:color w:val="000000"/>
                <w:lang w:val="en-US" w:eastAsia="ru-RU"/>
              </w:rPr>
            </w:pPr>
            <w:r>
              <w:rPr>
                <w:rFonts w:ascii="Times New Roman" w:eastAsia="Times New Roman" w:hAnsi="Times New Roman" w:cs="Times New Roman"/>
                <w:color w:val="000000"/>
                <w:lang w:val="en-US" w:eastAsia="ru-RU"/>
              </w:rPr>
              <w:t xml:space="preserve">66 </w:t>
            </w:r>
            <w:proofErr w:type="spellStart"/>
            <w:r>
              <w:rPr>
                <w:rFonts w:ascii="Times New Roman" w:eastAsia="Times New Roman" w:hAnsi="Times New Roman" w:cs="Times New Roman"/>
                <w:color w:val="000000"/>
                <w:lang w:val="en-US" w:eastAsia="ru-RU"/>
              </w:rPr>
              <w:t>часов</w:t>
            </w:r>
            <w:proofErr w:type="spellEnd"/>
          </w:p>
        </w:tc>
        <w:tc>
          <w:tcPr>
            <w:tcW w:w="3968" w:type="dxa"/>
          </w:tcPr>
          <w:p w14:paraId="28642C91" w14:textId="77777777" w:rsidR="00801880" w:rsidRPr="00365356" w:rsidRDefault="00801880" w:rsidP="00365356">
            <w:pPr>
              <w:spacing w:after="0" w:line="360" w:lineRule="auto"/>
              <w:jc w:val="both"/>
              <w:rPr>
                <w:rFonts w:ascii="Times New Roman" w:hAnsi="Times New Roman" w:cs="Times New Roman"/>
                <w:sz w:val="24"/>
                <w:szCs w:val="24"/>
              </w:rPr>
            </w:pPr>
          </w:p>
        </w:tc>
        <w:tc>
          <w:tcPr>
            <w:tcW w:w="6380" w:type="dxa"/>
          </w:tcPr>
          <w:p w14:paraId="260E711F" w14:textId="77777777" w:rsidR="00801880" w:rsidRPr="00365356" w:rsidRDefault="00801880" w:rsidP="00365356">
            <w:pPr>
              <w:spacing w:after="0" w:line="360" w:lineRule="auto"/>
              <w:jc w:val="both"/>
              <w:rPr>
                <w:rFonts w:ascii="Times New Roman" w:hAnsi="Times New Roman" w:cs="Times New Roman"/>
                <w:sz w:val="24"/>
                <w:szCs w:val="24"/>
              </w:rPr>
            </w:pPr>
          </w:p>
        </w:tc>
      </w:tr>
    </w:tbl>
    <w:p w14:paraId="61322853" w14:textId="77777777" w:rsidR="00801880" w:rsidRDefault="00A51E92">
      <w:pPr>
        <w:ind w:firstLineChars="1550" w:firstLine="3410"/>
        <w:rPr>
          <w:rFonts w:ascii="Times New Roman" w:eastAsia="Times New Roman" w:hAnsi="Times New Roman" w:cs="Times New Roman"/>
          <w:b/>
          <w:bCs/>
          <w:lang w:val="en-US" w:eastAsia="ru-RU"/>
        </w:rPr>
      </w:pPr>
      <w:r>
        <w:rPr>
          <w:rFonts w:ascii="Times New Roman" w:eastAsia="Times New Roman" w:hAnsi="Times New Roman" w:cs="Times New Roman"/>
          <w:lang w:eastAsia="ru-RU"/>
        </w:rPr>
        <w:br w:type="page"/>
      </w:r>
    </w:p>
    <w:p w14:paraId="5C41E938" w14:textId="442305DE" w:rsidR="00801880" w:rsidRPr="009D46F9" w:rsidRDefault="00A51E92" w:rsidP="009D46F9">
      <w:pPr>
        <w:pStyle w:val="22"/>
      </w:pPr>
      <w:r w:rsidRPr="009D46F9">
        <w:lastRenderedPageBreak/>
        <w:t>ПЕРВЫЙ КЛАСС</w:t>
      </w:r>
    </w:p>
    <w:tbl>
      <w:tblPr>
        <w:tblW w:w="14141"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4"/>
        <w:gridCol w:w="2268"/>
        <w:gridCol w:w="851"/>
        <w:gridCol w:w="3968"/>
        <w:gridCol w:w="6380"/>
      </w:tblGrid>
      <w:tr w:rsidR="00801880" w14:paraId="4D1F4667" w14:textId="77777777">
        <w:trPr>
          <w:trHeight w:val="90"/>
        </w:trPr>
        <w:tc>
          <w:tcPr>
            <w:tcW w:w="674" w:type="dxa"/>
            <w:vAlign w:val="center"/>
          </w:tcPr>
          <w:p w14:paraId="679CE6DA" w14:textId="77777777" w:rsidR="00801880" w:rsidRDefault="00A51E92">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w:t>
            </w:r>
          </w:p>
        </w:tc>
        <w:tc>
          <w:tcPr>
            <w:tcW w:w="2268" w:type="dxa"/>
            <w:vAlign w:val="center"/>
          </w:tcPr>
          <w:p w14:paraId="09512D6A" w14:textId="77777777" w:rsidR="00801880" w:rsidRDefault="00A51E9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Тема предмета</w:t>
            </w:r>
          </w:p>
        </w:tc>
        <w:tc>
          <w:tcPr>
            <w:tcW w:w="851" w:type="dxa"/>
            <w:vAlign w:val="center"/>
          </w:tcPr>
          <w:p w14:paraId="0A47E46C" w14:textId="77777777" w:rsidR="00801880" w:rsidRDefault="00A51E92">
            <w:pPr>
              <w:spacing w:after="0" w:line="240" w:lineRule="auto"/>
              <w:ind w:left="-104" w:right="-101"/>
              <w:jc w:val="center"/>
              <w:rPr>
                <w:rFonts w:ascii="Times New Roman" w:eastAsia="Times New Roman" w:hAnsi="Times New Roman" w:cs="Times New Roman"/>
                <w:lang w:eastAsia="ru-RU"/>
              </w:rPr>
            </w:pPr>
            <w:r>
              <w:rPr>
                <w:rFonts w:ascii="Times New Roman" w:eastAsia="Times New Roman" w:hAnsi="Times New Roman" w:cs="Times New Roman"/>
                <w:lang w:eastAsia="ru-RU"/>
              </w:rPr>
              <w:t>Кол-во часов</w:t>
            </w:r>
          </w:p>
        </w:tc>
        <w:tc>
          <w:tcPr>
            <w:tcW w:w="3968" w:type="dxa"/>
            <w:vAlign w:val="center"/>
          </w:tcPr>
          <w:p w14:paraId="0312BD75" w14:textId="77777777" w:rsidR="00801880" w:rsidRDefault="00A51E9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Программное содержание</w:t>
            </w:r>
          </w:p>
        </w:tc>
        <w:tc>
          <w:tcPr>
            <w:tcW w:w="6380" w:type="dxa"/>
          </w:tcPr>
          <w:p w14:paraId="00FAEA27"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eastAsia="ru-RU"/>
              </w:rPr>
              <w:t>Виды деятельности</w:t>
            </w:r>
            <w:r>
              <w:rPr>
                <w:rFonts w:ascii="Times New Roman" w:eastAsia="Times New Roman" w:hAnsi="Times New Roman" w:cs="Times New Roman"/>
                <w:lang w:val="en-US" w:eastAsia="ru-RU"/>
              </w:rPr>
              <w:t xml:space="preserve"> </w:t>
            </w:r>
            <w:proofErr w:type="spellStart"/>
            <w:r>
              <w:rPr>
                <w:rFonts w:ascii="Times New Roman" w:eastAsia="Times New Roman" w:hAnsi="Times New Roman" w:cs="Times New Roman"/>
                <w:lang w:val="en-US" w:eastAsia="ru-RU"/>
              </w:rPr>
              <w:t>обучающихся</w:t>
            </w:r>
            <w:proofErr w:type="spellEnd"/>
          </w:p>
          <w:p w14:paraId="34F599EF" w14:textId="77777777" w:rsidR="00801880" w:rsidRDefault="00801880">
            <w:pPr>
              <w:spacing w:after="0" w:line="240" w:lineRule="auto"/>
              <w:jc w:val="center"/>
              <w:rPr>
                <w:rFonts w:ascii="Times New Roman" w:eastAsia="Times New Roman" w:hAnsi="Times New Roman" w:cs="Times New Roman"/>
                <w:lang w:eastAsia="ru-RU"/>
              </w:rPr>
            </w:pPr>
          </w:p>
        </w:tc>
      </w:tr>
      <w:tr w:rsidR="00801880" w14:paraId="5966EA89" w14:textId="77777777">
        <w:trPr>
          <w:trHeight w:val="590"/>
        </w:trPr>
        <w:tc>
          <w:tcPr>
            <w:tcW w:w="674" w:type="dxa"/>
          </w:tcPr>
          <w:p w14:paraId="43DCA948" w14:textId="77777777" w:rsidR="00801880" w:rsidRDefault="00A51E9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268" w:type="dxa"/>
          </w:tcPr>
          <w:p w14:paraId="035718CF" w14:textId="77777777" w:rsidR="00801880" w:rsidRDefault="00A51E92">
            <w:pPr>
              <w:tabs>
                <w:tab w:val="left" w:pos="1163"/>
              </w:tabs>
              <w:spacing w:after="0" w:line="240" w:lineRule="auto"/>
              <w:rPr>
                <w:rFonts w:ascii="Times New Roman" w:eastAsia="Times New Roman" w:hAnsi="Times New Roman" w:cs="Times New Roman"/>
                <w:color w:val="000000"/>
                <w:lang w:val="en-US" w:eastAsia="ru-RU"/>
              </w:rPr>
            </w:pPr>
            <w:proofErr w:type="spellStart"/>
            <w:r>
              <w:rPr>
                <w:rFonts w:ascii="Times New Roman" w:eastAsia="Times New Roman" w:hAnsi="Times New Roman" w:cs="Times New Roman"/>
                <w:color w:val="000000"/>
                <w:lang w:val="en-US" w:eastAsia="ru-RU"/>
              </w:rPr>
              <w:t>Здравствуй</w:t>
            </w:r>
            <w:proofErr w:type="spellEnd"/>
            <w:r>
              <w:rPr>
                <w:rFonts w:ascii="Times New Roman" w:eastAsia="Times New Roman" w:hAnsi="Times New Roman" w:cs="Times New Roman"/>
                <w:color w:val="000000"/>
                <w:lang w:val="en-US" w:eastAsia="ru-RU"/>
              </w:rPr>
              <w:t xml:space="preserve">, </w:t>
            </w:r>
            <w:proofErr w:type="spellStart"/>
            <w:r>
              <w:rPr>
                <w:rFonts w:ascii="Times New Roman" w:eastAsia="Times New Roman" w:hAnsi="Times New Roman" w:cs="Times New Roman"/>
                <w:color w:val="000000"/>
                <w:lang w:val="en-US" w:eastAsia="ru-RU"/>
              </w:rPr>
              <w:t>музыка</w:t>
            </w:r>
            <w:proofErr w:type="spellEnd"/>
            <w:r>
              <w:rPr>
                <w:rFonts w:ascii="Times New Roman" w:eastAsia="Times New Roman" w:hAnsi="Times New Roman" w:cs="Times New Roman"/>
                <w:color w:val="000000"/>
                <w:lang w:val="en-US" w:eastAsia="ru-RU"/>
              </w:rPr>
              <w:t>!</w:t>
            </w:r>
          </w:p>
        </w:tc>
        <w:tc>
          <w:tcPr>
            <w:tcW w:w="851" w:type="dxa"/>
          </w:tcPr>
          <w:p w14:paraId="3F5F7505" w14:textId="77777777" w:rsidR="00801880" w:rsidRDefault="00A51E92">
            <w:pPr>
              <w:spacing w:after="0" w:line="240" w:lineRule="auto"/>
              <w:ind w:firstLineChars="50" w:firstLine="110"/>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val="en-US" w:eastAsia="ru-RU"/>
              </w:rPr>
              <w:t>6</w:t>
            </w:r>
          </w:p>
        </w:tc>
        <w:tc>
          <w:tcPr>
            <w:tcW w:w="3968" w:type="dxa"/>
          </w:tcPr>
          <w:p w14:paraId="4C192705" w14:textId="77777777" w:rsidR="00801880" w:rsidRDefault="00A51E92" w:rsidP="00251E78">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Повторение пройденного. Правила поведения на уроке музыки. Выражение эмоционального отношения к прослушанному. Соотнесение прослушанного произведения с иллюстрацией</w:t>
            </w:r>
          </w:p>
          <w:p w14:paraId="7BFABB5C" w14:textId="77777777" w:rsidR="00801880" w:rsidRDefault="00A51E92" w:rsidP="00251E78">
            <w:pPr>
              <w:spacing w:after="0"/>
              <w:jc w:val="both"/>
              <w:rPr>
                <w:rFonts w:ascii="Times New Roman" w:eastAsia="Times New Roman" w:hAnsi="Times New Roman" w:cs="Times New Roman"/>
                <w:lang w:eastAsia="ru-RU"/>
              </w:rPr>
            </w:pPr>
            <w:r>
              <w:rPr>
                <w:rFonts w:ascii="Times New Roman" w:eastAsia="Times New Roman" w:hAnsi="Times New Roman" w:cs="Times New Roman"/>
                <w:sz w:val="24"/>
                <w:szCs w:val="24"/>
              </w:rPr>
              <w:t>Пение песен, прослушивание мелодий, знакомых обучающимся. Упражнения на передачу ритма, темпа, громкости звучания. Ритмические игры на подражание</w:t>
            </w:r>
          </w:p>
        </w:tc>
        <w:tc>
          <w:tcPr>
            <w:tcW w:w="6380" w:type="dxa"/>
          </w:tcPr>
          <w:p w14:paraId="5CF2C2BD" w14:textId="77777777" w:rsidR="00801880" w:rsidRDefault="00A51E92" w:rsidP="00251E78">
            <w:pPr>
              <w:spacing w:after="0"/>
              <w:jc w:val="both"/>
              <w:rPr>
                <w:rFonts w:ascii="Times New Roman" w:eastAsia="Times New Roman" w:hAnsi="Times New Roman" w:cs="Times New Roman"/>
                <w:sz w:val="24"/>
                <w:szCs w:val="24"/>
                <w:highlight w:val="white"/>
                <w:lang w:eastAsia="ru-RU"/>
              </w:rPr>
            </w:pPr>
            <w:r>
              <w:rPr>
                <w:rFonts w:ascii="Times New Roman" w:eastAsia="Times New Roman" w:hAnsi="Times New Roman" w:cs="Times New Roman"/>
                <w:sz w:val="24"/>
                <w:szCs w:val="24"/>
                <w:highlight w:val="white"/>
                <w:lang w:eastAsia="ru-RU"/>
              </w:rPr>
              <w:t>Ориентируется в кабинете музыки.</w:t>
            </w:r>
          </w:p>
          <w:p w14:paraId="6825B27C" w14:textId="77777777" w:rsidR="00801880" w:rsidRDefault="00A51E92" w:rsidP="00251E78">
            <w:pPr>
              <w:spacing w:after="0"/>
              <w:jc w:val="both"/>
              <w:rPr>
                <w:rFonts w:ascii="Times New Roman" w:eastAsia="Times New Roman" w:hAnsi="Times New Roman" w:cs="Times New Roman"/>
                <w:sz w:val="24"/>
                <w:szCs w:val="24"/>
                <w:highlight w:val="white"/>
                <w:lang w:eastAsia="ru-RU"/>
              </w:rPr>
            </w:pPr>
            <w:r>
              <w:rPr>
                <w:rFonts w:ascii="Times New Roman" w:eastAsia="Times New Roman" w:hAnsi="Times New Roman" w:cs="Times New Roman"/>
                <w:sz w:val="24"/>
                <w:szCs w:val="24"/>
                <w:highlight w:val="white"/>
                <w:lang w:eastAsia="ru-RU"/>
              </w:rPr>
              <w:t>Выполняет правила поведения на уроках музыки.</w:t>
            </w:r>
          </w:p>
          <w:p w14:paraId="093D397C" w14:textId="7464FDD1" w:rsidR="00801880" w:rsidRDefault="00A51E92" w:rsidP="00251E7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Передает словами характер и динамические </w:t>
            </w:r>
            <w:r w:rsidR="00251E78">
              <w:rPr>
                <w:rFonts w:ascii="Times New Roman" w:eastAsia="Times New Roman" w:hAnsi="Times New Roman" w:cs="Times New Roman"/>
                <w:sz w:val="24"/>
                <w:szCs w:val="24"/>
                <w:lang w:eastAsia="ru-RU"/>
              </w:rPr>
              <w:t>особенности музыкального</w:t>
            </w:r>
            <w:r>
              <w:rPr>
                <w:rFonts w:ascii="Times New Roman" w:eastAsia="Times New Roman" w:hAnsi="Times New Roman" w:cs="Times New Roman"/>
                <w:sz w:val="24"/>
                <w:szCs w:val="24"/>
                <w:lang w:eastAsia="ru-RU"/>
              </w:rPr>
              <w:t xml:space="preserve"> произведения.</w:t>
            </w:r>
          </w:p>
          <w:p w14:paraId="0CD2F5E2" w14:textId="77777777" w:rsidR="00801880" w:rsidRPr="00763F15" w:rsidRDefault="00A51E92" w:rsidP="00251E7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Соотносит</w:t>
            </w:r>
            <w:r w:rsidRPr="00763F15">
              <w:rPr>
                <w:rFonts w:ascii="Times New Roman" w:eastAsia="Times New Roman" w:hAnsi="Times New Roman" w:cs="Times New Roman"/>
                <w:sz w:val="24"/>
                <w:szCs w:val="24"/>
                <w:lang w:eastAsia="ru-RU"/>
              </w:rPr>
              <w:t xml:space="preserve"> произведение и иллюстрации с видами природы, занятиями людей</w:t>
            </w:r>
          </w:p>
          <w:p w14:paraId="142F9C8C" w14:textId="77777777" w:rsidR="00801880" w:rsidRDefault="00A51E92" w:rsidP="00251E7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highlight w:val="white"/>
                <w:lang w:eastAsia="ru-RU"/>
              </w:rPr>
            </w:pPr>
            <w:r w:rsidRPr="00763F15">
              <w:rPr>
                <w:rFonts w:ascii="Times New Roman" w:eastAsia="Times New Roman" w:hAnsi="Times New Roman" w:cs="Times New Roman"/>
                <w:sz w:val="24"/>
                <w:szCs w:val="24"/>
                <w:lang w:eastAsia="ru-RU"/>
              </w:rPr>
              <w:t>Выбирает, и</w:t>
            </w:r>
            <w:r>
              <w:rPr>
                <w:rFonts w:ascii="Times New Roman" w:eastAsia="Times New Roman" w:hAnsi="Times New Roman" w:cs="Times New Roman"/>
                <w:sz w:val="24"/>
                <w:szCs w:val="24"/>
                <w:highlight w:val="white"/>
                <w:lang w:eastAsia="ru-RU"/>
              </w:rPr>
              <w:t>сполняют свою любимую песню</w:t>
            </w:r>
          </w:p>
          <w:p w14:paraId="0195583E" w14:textId="77777777" w:rsidR="00801880" w:rsidRPr="00763F15" w:rsidRDefault="00A51E92" w:rsidP="00251E7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highlight w:val="white"/>
                <w:lang w:eastAsia="ru-RU"/>
              </w:rPr>
            </w:pPr>
            <w:r>
              <w:rPr>
                <w:rFonts w:ascii="Times New Roman" w:eastAsia="Times New Roman" w:hAnsi="Times New Roman" w:cs="Times New Roman"/>
                <w:sz w:val="24"/>
                <w:szCs w:val="24"/>
                <w:highlight w:val="white"/>
                <w:lang w:eastAsia="ru-RU"/>
              </w:rPr>
              <w:t>Произвольно</w:t>
            </w:r>
            <w:r w:rsidRPr="00763F15">
              <w:rPr>
                <w:rFonts w:ascii="Times New Roman" w:eastAsia="Times New Roman" w:hAnsi="Times New Roman" w:cs="Times New Roman"/>
                <w:sz w:val="24"/>
                <w:szCs w:val="24"/>
                <w:highlight w:val="white"/>
                <w:lang w:eastAsia="ru-RU"/>
              </w:rPr>
              <w:t xml:space="preserve"> меняет силу, темп, ритм при выполнении музыкально-ритмических упражнений</w:t>
            </w:r>
          </w:p>
        </w:tc>
      </w:tr>
      <w:tr w:rsidR="00801880" w14:paraId="28DA4912" w14:textId="77777777">
        <w:trPr>
          <w:trHeight w:val="1685"/>
        </w:trPr>
        <w:tc>
          <w:tcPr>
            <w:tcW w:w="674" w:type="dxa"/>
          </w:tcPr>
          <w:p w14:paraId="5C406375" w14:textId="77777777" w:rsidR="00801880" w:rsidRDefault="00A51E9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val="en-US" w:eastAsia="ru-RU"/>
              </w:rPr>
              <w:t>2</w:t>
            </w:r>
          </w:p>
        </w:tc>
        <w:tc>
          <w:tcPr>
            <w:tcW w:w="2268" w:type="dxa"/>
          </w:tcPr>
          <w:p w14:paraId="2D347511" w14:textId="77777777" w:rsidR="00801880" w:rsidRDefault="00A51E92">
            <w:pPr>
              <w:tabs>
                <w:tab w:val="left" w:pos="1163"/>
              </w:tabs>
              <w:spacing w:after="0" w:line="240" w:lineRule="auto"/>
              <w:rPr>
                <w:rFonts w:ascii="Times New Roman" w:eastAsia="Times New Roman" w:hAnsi="Times New Roman" w:cs="Times New Roman"/>
                <w:color w:val="000000"/>
                <w:lang w:val="en-US" w:eastAsia="ru-RU"/>
              </w:rPr>
            </w:pPr>
            <w:r>
              <w:rPr>
                <w:rFonts w:ascii="Times New Roman" w:eastAsia="Times New Roman" w:hAnsi="Times New Roman" w:cs="Times New Roman"/>
                <w:color w:val="000000"/>
                <w:lang w:eastAsia="ru-RU"/>
              </w:rPr>
              <w:t>Учимся</w:t>
            </w:r>
            <w:r>
              <w:rPr>
                <w:rFonts w:ascii="Times New Roman" w:eastAsia="Times New Roman" w:hAnsi="Times New Roman" w:cs="Times New Roman"/>
                <w:color w:val="000000"/>
                <w:lang w:val="en-US" w:eastAsia="ru-RU"/>
              </w:rPr>
              <w:t xml:space="preserve"> </w:t>
            </w:r>
            <w:proofErr w:type="spellStart"/>
            <w:r>
              <w:rPr>
                <w:rFonts w:ascii="Times New Roman" w:eastAsia="Times New Roman" w:hAnsi="Times New Roman" w:cs="Times New Roman"/>
                <w:color w:val="000000"/>
                <w:lang w:val="en-US" w:eastAsia="ru-RU"/>
              </w:rPr>
              <w:t>петь</w:t>
            </w:r>
            <w:proofErr w:type="spellEnd"/>
          </w:p>
        </w:tc>
        <w:tc>
          <w:tcPr>
            <w:tcW w:w="851" w:type="dxa"/>
          </w:tcPr>
          <w:p w14:paraId="507BE6CA" w14:textId="77777777" w:rsidR="00801880" w:rsidRDefault="00A51E92">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val="en-US" w:eastAsia="ru-RU"/>
              </w:rPr>
              <w:t>8</w:t>
            </w:r>
          </w:p>
        </w:tc>
        <w:tc>
          <w:tcPr>
            <w:tcW w:w="3968" w:type="dxa"/>
          </w:tcPr>
          <w:p w14:paraId="3C51B683" w14:textId="285D5310" w:rsidR="00801880" w:rsidRDefault="00A51E92" w:rsidP="00251E78">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Продолжение работы </w:t>
            </w:r>
            <w:r w:rsidR="00251E78">
              <w:rPr>
                <w:rFonts w:ascii="Times New Roman" w:eastAsia="Times New Roman" w:hAnsi="Times New Roman" w:cs="Times New Roman"/>
                <w:sz w:val="24"/>
                <w:szCs w:val="24"/>
              </w:rPr>
              <w:t xml:space="preserve">над </w:t>
            </w:r>
            <w:r>
              <w:rPr>
                <w:rFonts w:ascii="Times New Roman" w:eastAsia="Times New Roman" w:hAnsi="Times New Roman" w:cs="Times New Roman"/>
                <w:sz w:val="24"/>
                <w:szCs w:val="24"/>
              </w:rPr>
              <w:t xml:space="preserve">певческой установкой. </w:t>
            </w:r>
          </w:p>
          <w:p w14:paraId="25D3A558" w14:textId="77777777" w:rsidR="00801880" w:rsidRDefault="00A51E92" w:rsidP="00251E78">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Работа над певческим дыханием Хоровое пение: исполнение известных и любимых учениками песен </w:t>
            </w:r>
          </w:p>
          <w:p w14:paraId="437AEE12" w14:textId="77777777" w:rsidR="00801880" w:rsidRDefault="00A51E92" w:rsidP="00251E78">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Выражение эмоционального отношения к песням</w:t>
            </w:r>
          </w:p>
          <w:p w14:paraId="5E0BFEDB" w14:textId="77777777" w:rsidR="00801880" w:rsidRDefault="00801880" w:rsidP="00251E78">
            <w:pPr>
              <w:spacing w:after="0"/>
              <w:jc w:val="both"/>
              <w:rPr>
                <w:rFonts w:ascii="Times New Roman" w:eastAsia="Times New Roman" w:hAnsi="Times New Roman" w:cs="Times New Roman"/>
                <w:sz w:val="24"/>
                <w:szCs w:val="24"/>
                <w:lang w:eastAsia="ru-RU"/>
              </w:rPr>
            </w:pPr>
          </w:p>
        </w:tc>
        <w:tc>
          <w:tcPr>
            <w:tcW w:w="6380" w:type="dxa"/>
          </w:tcPr>
          <w:p w14:paraId="0D3CFAFE" w14:textId="77777777" w:rsidR="00801880" w:rsidRPr="00251E78" w:rsidRDefault="00A51E92" w:rsidP="00251E78">
            <w:pPr>
              <w:spacing w:after="0"/>
              <w:jc w:val="both"/>
              <w:rPr>
                <w:rFonts w:ascii="Times New Roman" w:eastAsia="Times New Roman" w:hAnsi="Times New Roman" w:cs="Times New Roman"/>
                <w:sz w:val="24"/>
                <w:szCs w:val="24"/>
                <w:highlight w:val="white"/>
                <w:lang w:eastAsia="ru-RU"/>
              </w:rPr>
            </w:pPr>
            <w:r w:rsidRPr="00251E78">
              <w:rPr>
                <w:rFonts w:ascii="Times New Roman" w:eastAsia="Times New Roman" w:hAnsi="Times New Roman" w:cs="Times New Roman"/>
                <w:sz w:val="24"/>
                <w:szCs w:val="24"/>
                <w:highlight w:val="white"/>
                <w:lang w:eastAsia="ru-RU"/>
              </w:rPr>
              <w:t>Слушает, выражает эмоциональное отношение к прослушанному произведению</w:t>
            </w:r>
          </w:p>
          <w:p w14:paraId="7775972B" w14:textId="77777777" w:rsidR="00801880" w:rsidRPr="00251E78" w:rsidRDefault="00A51E92" w:rsidP="00251E78">
            <w:pPr>
              <w:spacing w:after="0"/>
              <w:jc w:val="both"/>
              <w:rPr>
                <w:rFonts w:ascii="Times New Roman" w:eastAsia="Times New Roman" w:hAnsi="Times New Roman" w:cs="Times New Roman"/>
                <w:sz w:val="24"/>
                <w:szCs w:val="24"/>
                <w:highlight w:val="white"/>
                <w:lang w:eastAsia="ru-RU"/>
              </w:rPr>
            </w:pPr>
            <w:r w:rsidRPr="00251E78">
              <w:rPr>
                <w:rFonts w:ascii="Times New Roman" w:eastAsia="Times New Roman" w:hAnsi="Times New Roman" w:cs="Times New Roman"/>
                <w:sz w:val="24"/>
                <w:szCs w:val="24"/>
                <w:highlight w:val="white"/>
                <w:lang w:eastAsia="ru-RU"/>
              </w:rPr>
              <w:t xml:space="preserve">Выполняет упражнения по формированию певческого дыхания </w:t>
            </w:r>
          </w:p>
          <w:p w14:paraId="753555F6" w14:textId="77777777" w:rsidR="00801880" w:rsidRPr="00251E78" w:rsidRDefault="00A51E92" w:rsidP="00251E78">
            <w:pPr>
              <w:spacing w:after="0"/>
              <w:jc w:val="both"/>
              <w:rPr>
                <w:rFonts w:ascii="Times New Roman" w:eastAsia="Times New Roman" w:hAnsi="Times New Roman" w:cs="Times New Roman"/>
                <w:sz w:val="24"/>
                <w:szCs w:val="24"/>
                <w:highlight w:val="white"/>
                <w:lang w:eastAsia="ru-RU"/>
              </w:rPr>
            </w:pPr>
            <w:r w:rsidRPr="00251E78">
              <w:rPr>
                <w:rFonts w:ascii="Times New Roman" w:eastAsia="Times New Roman" w:hAnsi="Times New Roman" w:cs="Times New Roman"/>
                <w:sz w:val="24"/>
                <w:szCs w:val="24"/>
                <w:highlight w:val="white"/>
                <w:lang w:eastAsia="ru-RU"/>
              </w:rPr>
              <w:t xml:space="preserve">Начинает и заканчивает пение вместе с другими учениками по </w:t>
            </w:r>
          </w:p>
          <w:p w14:paraId="1A2FBCA0" w14:textId="77777777" w:rsidR="00801880" w:rsidRPr="00251E78" w:rsidRDefault="00A51E92" w:rsidP="00251E78">
            <w:pPr>
              <w:spacing w:after="0"/>
              <w:jc w:val="both"/>
              <w:rPr>
                <w:rFonts w:ascii="Times New Roman" w:eastAsia="Times New Roman" w:hAnsi="Times New Roman" w:cs="Times New Roman"/>
                <w:sz w:val="24"/>
                <w:szCs w:val="24"/>
                <w:highlight w:val="white"/>
                <w:lang w:eastAsia="ru-RU"/>
              </w:rPr>
            </w:pPr>
            <w:r w:rsidRPr="00251E78">
              <w:rPr>
                <w:rFonts w:ascii="Times New Roman" w:eastAsia="Times New Roman" w:hAnsi="Times New Roman" w:cs="Times New Roman"/>
                <w:sz w:val="24"/>
                <w:szCs w:val="24"/>
                <w:highlight w:val="white"/>
                <w:lang w:eastAsia="ru-RU"/>
              </w:rPr>
              <w:t>Выбирает песню для исполнения</w:t>
            </w:r>
          </w:p>
          <w:p w14:paraId="3463FC26" w14:textId="77777777" w:rsidR="00801880" w:rsidRPr="00251E78" w:rsidRDefault="00A51E92" w:rsidP="00251E78">
            <w:pPr>
              <w:spacing w:after="0"/>
              <w:jc w:val="both"/>
              <w:rPr>
                <w:rFonts w:ascii="Times New Roman" w:eastAsia="Times New Roman" w:hAnsi="Times New Roman" w:cs="Times New Roman"/>
                <w:sz w:val="24"/>
                <w:szCs w:val="24"/>
                <w:highlight w:val="white"/>
                <w:lang w:eastAsia="ru-RU"/>
              </w:rPr>
            </w:pPr>
            <w:r w:rsidRPr="00251E78">
              <w:rPr>
                <w:rFonts w:ascii="Times New Roman" w:eastAsia="Times New Roman" w:hAnsi="Times New Roman" w:cs="Times New Roman"/>
                <w:sz w:val="24"/>
                <w:szCs w:val="24"/>
                <w:highlight w:val="white"/>
                <w:lang w:eastAsia="ru-RU"/>
              </w:rPr>
              <w:t xml:space="preserve">Сидит или стоит вместе с другими учениками при исполнении песни, ориентируется на учителя </w:t>
            </w:r>
          </w:p>
          <w:p w14:paraId="7ACD1638" w14:textId="77777777" w:rsidR="00801880" w:rsidRPr="00251E78" w:rsidRDefault="00A51E92" w:rsidP="00251E78">
            <w:pPr>
              <w:spacing w:after="0"/>
              <w:jc w:val="both"/>
              <w:rPr>
                <w:rFonts w:ascii="Times New Roman" w:eastAsia="Times New Roman" w:hAnsi="Times New Roman" w:cs="Times New Roman"/>
                <w:sz w:val="24"/>
                <w:szCs w:val="24"/>
                <w:highlight w:val="white"/>
                <w:lang w:eastAsia="ru-RU"/>
              </w:rPr>
            </w:pPr>
            <w:r w:rsidRPr="00251E78">
              <w:rPr>
                <w:rFonts w:ascii="Times New Roman" w:eastAsia="Times New Roman" w:hAnsi="Times New Roman" w:cs="Times New Roman"/>
                <w:sz w:val="24"/>
                <w:szCs w:val="24"/>
                <w:highlight w:val="white"/>
                <w:lang w:eastAsia="ru-RU"/>
              </w:rPr>
              <w:t>Произвольно регулирует силу и плавность выдоха в упражнениях</w:t>
            </w:r>
          </w:p>
        </w:tc>
      </w:tr>
      <w:tr w:rsidR="00801880" w14:paraId="63F9B726" w14:textId="77777777">
        <w:trPr>
          <w:trHeight w:val="1439"/>
        </w:trPr>
        <w:tc>
          <w:tcPr>
            <w:tcW w:w="674" w:type="dxa"/>
          </w:tcPr>
          <w:p w14:paraId="59321293"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lastRenderedPageBreak/>
              <w:t>3</w:t>
            </w:r>
          </w:p>
        </w:tc>
        <w:tc>
          <w:tcPr>
            <w:tcW w:w="2268" w:type="dxa"/>
          </w:tcPr>
          <w:p w14:paraId="70FF85D7" w14:textId="77777777" w:rsidR="00801880" w:rsidRDefault="00A51E92">
            <w:pPr>
              <w:tabs>
                <w:tab w:val="left" w:pos="1163"/>
              </w:tabs>
              <w:spacing w:after="0" w:line="240" w:lineRule="auto"/>
              <w:rPr>
                <w:rFonts w:ascii="Times New Roman" w:hAnsi="Times New Roman" w:cs="Times New Roman"/>
              </w:rPr>
            </w:pPr>
            <w:r>
              <w:rPr>
                <w:rFonts w:ascii="Times New Roman" w:hAnsi="Times New Roman" w:cs="Times New Roman"/>
              </w:rPr>
              <w:t>Новый год</w:t>
            </w:r>
          </w:p>
        </w:tc>
        <w:tc>
          <w:tcPr>
            <w:tcW w:w="851" w:type="dxa"/>
          </w:tcPr>
          <w:p w14:paraId="15BE6D4A" w14:textId="77777777" w:rsidR="00801880" w:rsidRDefault="00A51E92">
            <w:pPr>
              <w:spacing w:after="0" w:line="240" w:lineRule="auto"/>
              <w:jc w:val="center"/>
              <w:rPr>
                <w:rFonts w:ascii="Times New Roman" w:eastAsia="Times New Roman" w:hAnsi="Times New Roman" w:cs="Times New Roman"/>
                <w:color w:val="000000"/>
                <w:lang w:val="en-US" w:eastAsia="ru-RU"/>
              </w:rPr>
            </w:pPr>
            <w:r>
              <w:rPr>
                <w:rFonts w:ascii="Times New Roman" w:eastAsia="Times New Roman" w:hAnsi="Times New Roman" w:cs="Times New Roman"/>
                <w:color w:val="000000"/>
                <w:lang w:val="en-US" w:eastAsia="ru-RU"/>
              </w:rPr>
              <w:t>8</w:t>
            </w:r>
          </w:p>
        </w:tc>
        <w:tc>
          <w:tcPr>
            <w:tcW w:w="3968" w:type="dxa"/>
          </w:tcPr>
          <w:p w14:paraId="45735DD0" w14:textId="77777777" w:rsidR="00801880" w:rsidRDefault="00A51E92" w:rsidP="00251E78">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Узнавание, называние признаков зимы, Нового года</w:t>
            </w:r>
          </w:p>
          <w:p w14:paraId="75E2DBA9" w14:textId="2B0C7A1B" w:rsidR="00801880" w:rsidRDefault="00A51E92" w:rsidP="00251E78">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Припоминание ранее изученных новогодних песен.</w:t>
            </w:r>
            <w:r w:rsidR="00186240">
              <w:rPr>
                <w:rFonts w:ascii="Times New Roman" w:eastAsia="Times New Roman" w:hAnsi="Times New Roman" w:cs="Times New Roman"/>
                <w:sz w:val="24"/>
                <w:szCs w:val="24"/>
              </w:rPr>
              <w:t xml:space="preserve"> Пение песен на зимнюю тематику.</w:t>
            </w:r>
            <w:r>
              <w:rPr>
                <w:rFonts w:ascii="Times New Roman" w:eastAsia="Times New Roman" w:hAnsi="Times New Roman" w:cs="Times New Roman"/>
                <w:sz w:val="24"/>
                <w:szCs w:val="24"/>
              </w:rPr>
              <w:t xml:space="preserve"> Чередование пения и игры на шумовых музыкальных инструментах в процессе исполнения новогодних песен.</w:t>
            </w:r>
          </w:p>
        </w:tc>
        <w:tc>
          <w:tcPr>
            <w:tcW w:w="6380" w:type="dxa"/>
          </w:tcPr>
          <w:p w14:paraId="1B11E034" w14:textId="77777777" w:rsidR="00801880" w:rsidRPr="00251E78" w:rsidRDefault="00A51E92" w:rsidP="00251E78">
            <w:pPr>
              <w:spacing w:after="0"/>
              <w:jc w:val="both"/>
              <w:rPr>
                <w:rFonts w:ascii="Times New Roman" w:eastAsia="Times New Roman" w:hAnsi="Times New Roman" w:cs="Times New Roman"/>
                <w:sz w:val="24"/>
                <w:szCs w:val="24"/>
                <w:highlight w:val="white"/>
              </w:rPr>
            </w:pPr>
            <w:r w:rsidRPr="00251E78">
              <w:rPr>
                <w:rFonts w:ascii="Times New Roman" w:eastAsia="Times New Roman" w:hAnsi="Times New Roman" w:cs="Times New Roman"/>
                <w:sz w:val="24"/>
                <w:szCs w:val="24"/>
                <w:highlight w:val="white"/>
              </w:rPr>
              <w:t>Узнает ранее изученные новогодние песни</w:t>
            </w:r>
          </w:p>
          <w:p w14:paraId="17D2DD78" w14:textId="77777777" w:rsidR="00801880" w:rsidRPr="00251E78" w:rsidRDefault="00A51E92" w:rsidP="00251E78">
            <w:pPr>
              <w:spacing w:after="0"/>
              <w:jc w:val="both"/>
              <w:rPr>
                <w:rFonts w:ascii="Times New Roman" w:eastAsia="Times New Roman" w:hAnsi="Times New Roman" w:cs="Times New Roman"/>
                <w:sz w:val="24"/>
                <w:szCs w:val="24"/>
                <w:highlight w:val="white"/>
              </w:rPr>
            </w:pPr>
            <w:r w:rsidRPr="00251E78">
              <w:rPr>
                <w:rFonts w:ascii="Times New Roman" w:eastAsia="Times New Roman" w:hAnsi="Times New Roman" w:cs="Times New Roman"/>
                <w:sz w:val="24"/>
                <w:szCs w:val="24"/>
                <w:highlight w:val="white"/>
              </w:rPr>
              <w:t>Соотносит их с иллюстрацией</w:t>
            </w:r>
          </w:p>
          <w:p w14:paraId="0F870F60" w14:textId="77777777" w:rsidR="00801880" w:rsidRPr="00251E78" w:rsidRDefault="00A51E92" w:rsidP="00251E78">
            <w:pPr>
              <w:spacing w:after="0"/>
              <w:jc w:val="both"/>
              <w:rPr>
                <w:rFonts w:ascii="Times New Roman" w:eastAsia="Times New Roman" w:hAnsi="Times New Roman" w:cs="Times New Roman"/>
                <w:sz w:val="24"/>
                <w:szCs w:val="24"/>
                <w:highlight w:val="white"/>
              </w:rPr>
            </w:pPr>
            <w:r w:rsidRPr="00251E78">
              <w:rPr>
                <w:rFonts w:ascii="Times New Roman" w:eastAsia="Times New Roman" w:hAnsi="Times New Roman" w:cs="Times New Roman"/>
                <w:sz w:val="24"/>
                <w:szCs w:val="24"/>
                <w:highlight w:val="white"/>
              </w:rPr>
              <w:t>Выбирает любимую песню</w:t>
            </w:r>
          </w:p>
          <w:p w14:paraId="4B6593FD" w14:textId="77777777" w:rsidR="00801880" w:rsidRPr="00251E78" w:rsidRDefault="00A51E92" w:rsidP="00251E78">
            <w:pPr>
              <w:spacing w:after="0"/>
              <w:jc w:val="both"/>
              <w:rPr>
                <w:rFonts w:ascii="Times New Roman" w:eastAsia="Times New Roman" w:hAnsi="Times New Roman" w:cs="Times New Roman"/>
                <w:sz w:val="24"/>
                <w:szCs w:val="24"/>
                <w:highlight w:val="white"/>
              </w:rPr>
            </w:pPr>
            <w:r w:rsidRPr="00251E78">
              <w:rPr>
                <w:rFonts w:ascii="Times New Roman" w:eastAsia="Times New Roman" w:hAnsi="Times New Roman" w:cs="Times New Roman"/>
                <w:sz w:val="24"/>
                <w:szCs w:val="24"/>
                <w:highlight w:val="white"/>
              </w:rPr>
              <w:t>Использует правила пения при исполнении песен</w:t>
            </w:r>
          </w:p>
          <w:p w14:paraId="12EB4102" w14:textId="77777777" w:rsidR="00801880" w:rsidRPr="00251E78" w:rsidRDefault="00A51E92" w:rsidP="00251E78">
            <w:pPr>
              <w:spacing w:after="0"/>
              <w:jc w:val="both"/>
              <w:rPr>
                <w:rFonts w:ascii="Times New Roman" w:eastAsia="Times New Roman" w:hAnsi="Times New Roman" w:cs="Times New Roman"/>
                <w:sz w:val="24"/>
                <w:szCs w:val="24"/>
                <w:highlight w:val="white"/>
              </w:rPr>
            </w:pPr>
            <w:r w:rsidRPr="00251E78">
              <w:rPr>
                <w:rFonts w:ascii="Times New Roman" w:eastAsia="Times New Roman" w:hAnsi="Times New Roman" w:cs="Times New Roman"/>
                <w:sz w:val="24"/>
                <w:szCs w:val="24"/>
                <w:highlight w:val="white"/>
              </w:rPr>
              <w:t>Подражая действиям учителя, учеников чередует ритмичные движения под музыку и пение</w:t>
            </w:r>
          </w:p>
          <w:p w14:paraId="66299303" w14:textId="77777777" w:rsidR="00801880" w:rsidRPr="00251E78" w:rsidRDefault="00801880" w:rsidP="00251E78">
            <w:pPr>
              <w:spacing w:after="0"/>
              <w:jc w:val="both"/>
              <w:rPr>
                <w:rFonts w:ascii="Times New Roman" w:eastAsia="Times New Roman" w:hAnsi="Times New Roman" w:cs="Times New Roman"/>
                <w:sz w:val="24"/>
                <w:szCs w:val="24"/>
                <w:highlight w:val="white"/>
              </w:rPr>
            </w:pPr>
          </w:p>
        </w:tc>
      </w:tr>
      <w:tr w:rsidR="00801880" w14:paraId="6863E756" w14:textId="77777777">
        <w:trPr>
          <w:trHeight w:val="1439"/>
        </w:trPr>
        <w:tc>
          <w:tcPr>
            <w:tcW w:w="674" w:type="dxa"/>
          </w:tcPr>
          <w:p w14:paraId="7DF41D91"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4</w:t>
            </w:r>
          </w:p>
        </w:tc>
        <w:tc>
          <w:tcPr>
            <w:tcW w:w="2268" w:type="dxa"/>
          </w:tcPr>
          <w:p w14:paraId="191F520B" w14:textId="77777777" w:rsidR="00801880" w:rsidRDefault="00A51E92">
            <w:pPr>
              <w:tabs>
                <w:tab w:val="left" w:pos="1163"/>
              </w:tabs>
              <w:spacing w:after="0" w:line="240" w:lineRule="auto"/>
              <w:rPr>
                <w:rFonts w:ascii="Times New Roman" w:hAnsi="Times New Roman" w:cs="Times New Roman"/>
              </w:rPr>
            </w:pPr>
            <w:r>
              <w:rPr>
                <w:rFonts w:ascii="Times New Roman" w:hAnsi="Times New Roman" w:cs="Times New Roman"/>
              </w:rPr>
              <w:t>Музыкальные инструменты</w:t>
            </w:r>
          </w:p>
        </w:tc>
        <w:tc>
          <w:tcPr>
            <w:tcW w:w="851" w:type="dxa"/>
          </w:tcPr>
          <w:p w14:paraId="619B27F7" w14:textId="77777777" w:rsidR="00801880" w:rsidRDefault="00A51E92">
            <w:pPr>
              <w:spacing w:after="0" w:line="240" w:lineRule="auto"/>
              <w:jc w:val="center"/>
              <w:rPr>
                <w:rFonts w:ascii="Times New Roman" w:eastAsia="Times New Roman" w:hAnsi="Times New Roman" w:cs="Times New Roman"/>
                <w:color w:val="000000"/>
                <w:lang w:val="en-US" w:eastAsia="ru-RU"/>
              </w:rPr>
            </w:pPr>
            <w:r>
              <w:rPr>
                <w:rFonts w:ascii="Times New Roman" w:eastAsia="Times New Roman" w:hAnsi="Times New Roman" w:cs="Times New Roman"/>
                <w:color w:val="000000"/>
                <w:lang w:val="en-US" w:eastAsia="ru-RU"/>
              </w:rPr>
              <w:t>16</w:t>
            </w:r>
          </w:p>
        </w:tc>
        <w:tc>
          <w:tcPr>
            <w:tcW w:w="3968" w:type="dxa"/>
          </w:tcPr>
          <w:p w14:paraId="185922DF" w14:textId="5F95B461" w:rsidR="00801880" w:rsidRPr="00186240" w:rsidRDefault="00A51E92" w:rsidP="00186240">
            <w:pPr>
              <w:spacing w:after="0"/>
              <w:jc w:val="both"/>
              <w:rPr>
                <w:rFonts w:ascii="Times New Roman" w:eastAsia="Times New Roman" w:hAnsi="Times New Roman" w:cs="Times New Roman"/>
                <w:sz w:val="24"/>
                <w:szCs w:val="24"/>
              </w:rPr>
            </w:pPr>
            <w:r w:rsidRPr="00186240">
              <w:rPr>
                <w:rFonts w:ascii="Times New Roman" w:eastAsia="Times New Roman" w:hAnsi="Times New Roman" w:cs="Times New Roman"/>
                <w:sz w:val="24"/>
                <w:szCs w:val="24"/>
              </w:rPr>
              <w:t xml:space="preserve">Актуализация знаний о знакомых музыкальных инструментах. Игры на узнавание звучания музыкальных инструментов. Формирование представления об ансамбле. </w:t>
            </w:r>
            <w:r w:rsidR="00186240" w:rsidRPr="00186240">
              <w:rPr>
                <w:rFonts w:ascii="Times New Roman" w:eastAsia="Times New Roman" w:hAnsi="Times New Roman" w:cs="Times New Roman"/>
                <w:sz w:val="24"/>
                <w:szCs w:val="24"/>
              </w:rPr>
              <w:t>Просмотр фрагментов</w:t>
            </w:r>
            <w:r w:rsidRPr="00186240">
              <w:rPr>
                <w:rFonts w:ascii="Times New Roman" w:eastAsia="Times New Roman" w:hAnsi="Times New Roman" w:cs="Times New Roman"/>
                <w:sz w:val="24"/>
                <w:szCs w:val="24"/>
              </w:rPr>
              <w:t xml:space="preserve"> выступления ансамблей.   Прослушивание отрывков музыкальных произведений Музыкальное лото. Узнавание, называние частей музыкальных инструментов.</w:t>
            </w:r>
            <w:r w:rsidR="00186240">
              <w:rPr>
                <w:rFonts w:ascii="Times New Roman" w:eastAsia="Times New Roman" w:hAnsi="Times New Roman" w:cs="Times New Roman"/>
                <w:sz w:val="24"/>
                <w:szCs w:val="24"/>
              </w:rPr>
              <w:t xml:space="preserve"> </w:t>
            </w:r>
            <w:r w:rsidRPr="00186240">
              <w:rPr>
                <w:rFonts w:ascii="Times New Roman" w:eastAsia="Times New Roman" w:hAnsi="Times New Roman" w:cs="Times New Roman"/>
                <w:sz w:val="24"/>
                <w:szCs w:val="24"/>
              </w:rPr>
              <w:t xml:space="preserve">Различение инструментов в зависимости от особенностей их звучания (струнные, </w:t>
            </w:r>
            <w:r w:rsidR="00EB4EEB" w:rsidRPr="00186240">
              <w:rPr>
                <w:rFonts w:ascii="Times New Roman" w:eastAsia="Times New Roman" w:hAnsi="Times New Roman" w:cs="Times New Roman"/>
                <w:sz w:val="24"/>
                <w:szCs w:val="24"/>
              </w:rPr>
              <w:t>клавишные) Разучивание</w:t>
            </w:r>
            <w:r w:rsidRPr="00186240">
              <w:rPr>
                <w:rFonts w:ascii="Times New Roman" w:eastAsia="Times New Roman" w:hAnsi="Times New Roman" w:cs="Times New Roman"/>
                <w:sz w:val="24"/>
                <w:szCs w:val="24"/>
              </w:rPr>
              <w:t xml:space="preserve"> движений под мелодию.  Музыкально-ритмические игры по передаче ритма, темпа, громкости. Подбор к мелодии иллюстрации</w:t>
            </w:r>
          </w:p>
        </w:tc>
        <w:tc>
          <w:tcPr>
            <w:tcW w:w="6380" w:type="dxa"/>
          </w:tcPr>
          <w:p w14:paraId="2E9B8D52" w14:textId="18B5152F" w:rsidR="00801880" w:rsidRPr="00186240" w:rsidRDefault="00A51E92" w:rsidP="00186240">
            <w:pPr>
              <w:spacing w:after="0"/>
              <w:jc w:val="both"/>
              <w:rPr>
                <w:rFonts w:ascii="Times New Roman" w:eastAsia="Times New Roman" w:hAnsi="Times New Roman" w:cs="Times New Roman"/>
                <w:sz w:val="24"/>
                <w:szCs w:val="24"/>
                <w:highlight w:val="white"/>
              </w:rPr>
            </w:pPr>
            <w:r w:rsidRPr="00186240">
              <w:rPr>
                <w:rFonts w:ascii="Times New Roman" w:eastAsia="Times New Roman" w:hAnsi="Times New Roman" w:cs="Times New Roman"/>
                <w:sz w:val="24"/>
                <w:szCs w:val="24"/>
                <w:highlight w:val="white"/>
              </w:rPr>
              <w:t>Рассматривает иллюстрации с изображением музыкальных инструментов (пианино, рояль, гитара,</w:t>
            </w:r>
            <w:r w:rsidR="00186240">
              <w:rPr>
                <w:rFonts w:ascii="Times New Roman" w:eastAsia="Times New Roman" w:hAnsi="Times New Roman" w:cs="Times New Roman"/>
                <w:sz w:val="24"/>
                <w:szCs w:val="24"/>
                <w:highlight w:val="white"/>
              </w:rPr>
              <w:t xml:space="preserve"> </w:t>
            </w:r>
            <w:r w:rsidRPr="00186240">
              <w:rPr>
                <w:rFonts w:ascii="Times New Roman" w:eastAsia="Times New Roman" w:hAnsi="Times New Roman" w:cs="Times New Roman"/>
                <w:sz w:val="24"/>
                <w:szCs w:val="24"/>
                <w:highlight w:val="white"/>
              </w:rPr>
              <w:t xml:space="preserve">скрипка, барабан, баян и </w:t>
            </w:r>
            <w:proofErr w:type="spellStart"/>
            <w:r w:rsidRPr="00186240">
              <w:rPr>
                <w:rFonts w:ascii="Times New Roman" w:eastAsia="Times New Roman" w:hAnsi="Times New Roman" w:cs="Times New Roman"/>
                <w:sz w:val="24"/>
                <w:szCs w:val="24"/>
                <w:highlight w:val="white"/>
              </w:rPr>
              <w:t>др</w:t>
            </w:r>
            <w:proofErr w:type="spellEnd"/>
            <w:r w:rsidRPr="00186240">
              <w:rPr>
                <w:rFonts w:ascii="Times New Roman" w:eastAsia="Times New Roman" w:hAnsi="Times New Roman" w:cs="Times New Roman"/>
                <w:sz w:val="24"/>
                <w:szCs w:val="24"/>
                <w:highlight w:val="white"/>
              </w:rPr>
              <w:t>).</w:t>
            </w:r>
          </w:p>
          <w:p w14:paraId="20894122" w14:textId="77777777" w:rsidR="00801880" w:rsidRPr="00186240" w:rsidRDefault="00A51E92" w:rsidP="00186240">
            <w:pPr>
              <w:spacing w:after="0"/>
              <w:jc w:val="both"/>
              <w:rPr>
                <w:rFonts w:ascii="Times New Roman" w:eastAsia="Times New Roman" w:hAnsi="Times New Roman" w:cs="Times New Roman"/>
                <w:sz w:val="24"/>
                <w:szCs w:val="24"/>
                <w:highlight w:val="white"/>
              </w:rPr>
            </w:pPr>
            <w:r w:rsidRPr="00186240">
              <w:rPr>
                <w:rFonts w:ascii="Times New Roman" w:eastAsia="Times New Roman" w:hAnsi="Times New Roman" w:cs="Times New Roman"/>
                <w:sz w:val="24"/>
                <w:szCs w:val="24"/>
                <w:highlight w:val="white"/>
              </w:rPr>
              <w:t xml:space="preserve">Повторяет с опорой на карточки правила поведения в кабинете музыки </w:t>
            </w:r>
          </w:p>
          <w:p w14:paraId="4C946D9F" w14:textId="77777777" w:rsidR="00801880" w:rsidRPr="00186240" w:rsidRDefault="00A51E92" w:rsidP="00186240">
            <w:pPr>
              <w:spacing w:after="0"/>
              <w:jc w:val="both"/>
              <w:rPr>
                <w:rFonts w:ascii="Times New Roman" w:eastAsia="Times New Roman" w:hAnsi="Times New Roman" w:cs="Times New Roman"/>
                <w:sz w:val="24"/>
                <w:szCs w:val="24"/>
                <w:highlight w:val="white"/>
              </w:rPr>
            </w:pPr>
            <w:r w:rsidRPr="00186240">
              <w:rPr>
                <w:rFonts w:ascii="Times New Roman" w:eastAsia="Times New Roman" w:hAnsi="Times New Roman" w:cs="Times New Roman"/>
                <w:sz w:val="24"/>
                <w:szCs w:val="24"/>
                <w:highlight w:val="white"/>
              </w:rPr>
              <w:t>Узнает музыкальные инструменты в кабинете и на иллюстрации</w:t>
            </w:r>
          </w:p>
          <w:p w14:paraId="753E5668" w14:textId="77777777" w:rsidR="00801880" w:rsidRPr="00186240" w:rsidRDefault="00A51E92" w:rsidP="00186240">
            <w:pPr>
              <w:spacing w:after="0"/>
              <w:jc w:val="both"/>
              <w:rPr>
                <w:rFonts w:ascii="Times New Roman" w:eastAsia="Times New Roman" w:hAnsi="Times New Roman" w:cs="Times New Roman"/>
                <w:sz w:val="24"/>
                <w:szCs w:val="24"/>
                <w:highlight w:val="white"/>
              </w:rPr>
            </w:pPr>
            <w:r w:rsidRPr="00186240">
              <w:rPr>
                <w:rFonts w:ascii="Times New Roman" w:eastAsia="Times New Roman" w:hAnsi="Times New Roman" w:cs="Times New Roman"/>
                <w:sz w:val="24"/>
                <w:szCs w:val="24"/>
                <w:highlight w:val="white"/>
              </w:rPr>
              <w:t xml:space="preserve">Соотносит звучание и музыкальный инструмент </w:t>
            </w:r>
          </w:p>
          <w:p w14:paraId="7385D854" w14:textId="40FA9859" w:rsidR="00801880" w:rsidRPr="00186240" w:rsidRDefault="00186240" w:rsidP="00186240">
            <w:pPr>
              <w:spacing w:after="0"/>
              <w:jc w:val="both"/>
              <w:rPr>
                <w:rFonts w:ascii="Times New Roman" w:eastAsia="Times New Roman" w:hAnsi="Times New Roman" w:cs="Times New Roman"/>
                <w:sz w:val="24"/>
                <w:szCs w:val="24"/>
                <w:highlight w:val="white"/>
              </w:rPr>
            </w:pPr>
            <w:r w:rsidRPr="00186240">
              <w:rPr>
                <w:rFonts w:ascii="Times New Roman" w:eastAsia="Times New Roman" w:hAnsi="Times New Roman" w:cs="Times New Roman"/>
                <w:sz w:val="24"/>
                <w:szCs w:val="24"/>
                <w:highlight w:val="white"/>
              </w:rPr>
              <w:t>Называет музыкальный</w:t>
            </w:r>
            <w:r w:rsidR="00A51E92" w:rsidRPr="00186240">
              <w:rPr>
                <w:rFonts w:ascii="Times New Roman" w:eastAsia="Times New Roman" w:hAnsi="Times New Roman" w:cs="Times New Roman"/>
                <w:sz w:val="24"/>
                <w:szCs w:val="24"/>
                <w:highlight w:val="white"/>
              </w:rPr>
              <w:t xml:space="preserve"> инструмент по </w:t>
            </w:r>
            <w:r w:rsidRPr="00186240">
              <w:rPr>
                <w:rFonts w:ascii="Times New Roman" w:eastAsia="Times New Roman" w:hAnsi="Times New Roman" w:cs="Times New Roman"/>
                <w:sz w:val="24"/>
                <w:szCs w:val="24"/>
                <w:highlight w:val="white"/>
              </w:rPr>
              <w:t>звучанию (</w:t>
            </w:r>
            <w:r w:rsidR="00A51E92" w:rsidRPr="00186240">
              <w:rPr>
                <w:rFonts w:ascii="Times New Roman" w:eastAsia="Times New Roman" w:hAnsi="Times New Roman" w:cs="Times New Roman"/>
                <w:sz w:val="24"/>
                <w:szCs w:val="24"/>
                <w:highlight w:val="white"/>
              </w:rPr>
              <w:t>при выборе из 3-4)</w:t>
            </w:r>
          </w:p>
          <w:p w14:paraId="70C8F4CA" w14:textId="5DFD609C" w:rsidR="00801880" w:rsidRPr="00186240" w:rsidRDefault="00A51E92" w:rsidP="00186240">
            <w:pPr>
              <w:spacing w:after="0"/>
              <w:jc w:val="both"/>
              <w:rPr>
                <w:rFonts w:ascii="Times New Roman" w:eastAsia="Times New Roman" w:hAnsi="Times New Roman" w:cs="Times New Roman"/>
                <w:sz w:val="24"/>
                <w:szCs w:val="24"/>
                <w:highlight w:val="white"/>
                <w:lang w:eastAsia="ru-RU"/>
              </w:rPr>
            </w:pPr>
            <w:r w:rsidRPr="00186240">
              <w:rPr>
                <w:rFonts w:ascii="Times New Roman" w:eastAsia="Times New Roman" w:hAnsi="Times New Roman" w:cs="Times New Roman"/>
                <w:sz w:val="24"/>
                <w:szCs w:val="24"/>
                <w:highlight w:val="white"/>
              </w:rPr>
              <w:t>Выполняет движения музыкально-ритмической игры, ориентируясь на действия другог</w:t>
            </w:r>
            <w:r w:rsidR="00186240">
              <w:rPr>
                <w:rFonts w:ascii="Times New Roman" w:eastAsia="Times New Roman" w:hAnsi="Times New Roman" w:cs="Times New Roman"/>
                <w:sz w:val="24"/>
                <w:szCs w:val="24"/>
                <w:highlight w:val="white"/>
              </w:rPr>
              <w:t>о</w:t>
            </w:r>
            <w:r w:rsidRPr="00186240">
              <w:rPr>
                <w:rFonts w:ascii="Times New Roman" w:eastAsia="Times New Roman" w:hAnsi="Times New Roman" w:cs="Times New Roman"/>
                <w:sz w:val="24"/>
                <w:szCs w:val="24"/>
                <w:highlight w:val="white"/>
              </w:rPr>
              <w:t xml:space="preserve"> ученика с организующей помощью учителя</w:t>
            </w:r>
          </w:p>
        </w:tc>
      </w:tr>
      <w:tr w:rsidR="00801880" w14:paraId="31068C23" w14:textId="77777777">
        <w:trPr>
          <w:trHeight w:val="368"/>
        </w:trPr>
        <w:tc>
          <w:tcPr>
            <w:tcW w:w="674" w:type="dxa"/>
          </w:tcPr>
          <w:p w14:paraId="5BAEB51E"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lastRenderedPageBreak/>
              <w:t>5</w:t>
            </w:r>
          </w:p>
        </w:tc>
        <w:tc>
          <w:tcPr>
            <w:tcW w:w="2268" w:type="dxa"/>
          </w:tcPr>
          <w:p w14:paraId="586728CC" w14:textId="77777777" w:rsidR="00801880" w:rsidRPr="00EB4EEB" w:rsidRDefault="00A51E92" w:rsidP="00EB4EEB">
            <w:pPr>
              <w:tabs>
                <w:tab w:val="left" w:pos="1163"/>
              </w:tabs>
              <w:spacing w:after="0"/>
              <w:jc w:val="both"/>
              <w:rPr>
                <w:rFonts w:ascii="Times New Roman" w:hAnsi="Times New Roman" w:cs="Times New Roman"/>
                <w:sz w:val="24"/>
                <w:szCs w:val="24"/>
              </w:rPr>
            </w:pPr>
            <w:r w:rsidRPr="00EB4EEB">
              <w:rPr>
                <w:rFonts w:ascii="Times New Roman" w:hAnsi="Times New Roman" w:cs="Times New Roman"/>
                <w:sz w:val="24"/>
                <w:szCs w:val="24"/>
              </w:rPr>
              <w:t>Праздник бабушек и мам</w:t>
            </w:r>
          </w:p>
        </w:tc>
        <w:tc>
          <w:tcPr>
            <w:tcW w:w="851" w:type="dxa"/>
          </w:tcPr>
          <w:p w14:paraId="0894FF57" w14:textId="77777777" w:rsidR="00801880" w:rsidRPr="00EB4EEB" w:rsidRDefault="00A51E92" w:rsidP="00EB4EEB">
            <w:pPr>
              <w:spacing w:after="0"/>
              <w:jc w:val="both"/>
              <w:rPr>
                <w:rFonts w:ascii="Times New Roman" w:eastAsia="Times New Roman" w:hAnsi="Times New Roman" w:cs="Times New Roman"/>
                <w:color w:val="000000"/>
                <w:sz w:val="24"/>
                <w:szCs w:val="24"/>
                <w:lang w:val="en-US" w:eastAsia="ru-RU"/>
              </w:rPr>
            </w:pPr>
            <w:r w:rsidRPr="00EB4EEB">
              <w:rPr>
                <w:rFonts w:ascii="Times New Roman" w:eastAsia="Times New Roman" w:hAnsi="Times New Roman" w:cs="Times New Roman"/>
                <w:color w:val="000000"/>
                <w:sz w:val="24"/>
                <w:szCs w:val="24"/>
                <w:lang w:val="en-US" w:eastAsia="ru-RU"/>
              </w:rPr>
              <w:t>6</w:t>
            </w:r>
          </w:p>
        </w:tc>
        <w:tc>
          <w:tcPr>
            <w:tcW w:w="3968" w:type="dxa"/>
          </w:tcPr>
          <w:p w14:paraId="57146F4A" w14:textId="77777777" w:rsidR="00801880" w:rsidRPr="00EB4EEB" w:rsidRDefault="00A51E92" w:rsidP="00EB4EEB">
            <w:pPr>
              <w:spacing w:after="0"/>
              <w:jc w:val="both"/>
              <w:rPr>
                <w:rFonts w:ascii="Times New Roman" w:eastAsia="Times New Roman" w:hAnsi="Times New Roman" w:cs="Times New Roman"/>
                <w:sz w:val="24"/>
                <w:szCs w:val="24"/>
              </w:rPr>
            </w:pPr>
            <w:r w:rsidRPr="00EB4EEB">
              <w:rPr>
                <w:rFonts w:ascii="Times New Roman" w:eastAsia="Times New Roman" w:hAnsi="Times New Roman" w:cs="Times New Roman"/>
                <w:sz w:val="24"/>
                <w:szCs w:val="24"/>
              </w:rPr>
              <w:t xml:space="preserve">Беседа о празднике </w:t>
            </w:r>
          </w:p>
          <w:p w14:paraId="45FE5D0C" w14:textId="77777777" w:rsidR="00801880" w:rsidRPr="00EB4EEB" w:rsidRDefault="00A51E92" w:rsidP="00EB4EEB">
            <w:pPr>
              <w:spacing w:after="0"/>
              <w:jc w:val="both"/>
              <w:rPr>
                <w:rFonts w:ascii="Times New Roman" w:eastAsia="Times New Roman" w:hAnsi="Times New Roman" w:cs="Times New Roman"/>
                <w:sz w:val="24"/>
                <w:szCs w:val="24"/>
              </w:rPr>
            </w:pPr>
            <w:r w:rsidRPr="00EB4EEB">
              <w:rPr>
                <w:rFonts w:ascii="Times New Roman" w:eastAsia="Times New Roman" w:hAnsi="Times New Roman" w:cs="Times New Roman"/>
                <w:sz w:val="24"/>
                <w:szCs w:val="24"/>
              </w:rPr>
              <w:t>Слушание, разучивание песен</w:t>
            </w:r>
          </w:p>
          <w:p w14:paraId="4A44762B" w14:textId="77777777" w:rsidR="00801880" w:rsidRPr="00EB4EEB" w:rsidRDefault="00A51E92" w:rsidP="00EB4EEB">
            <w:pPr>
              <w:spacing w:after="0"/>
              <w:jc w:val="both"/>
              <w:rPr>
                <w:rFonts w:ascii="Times New Roman" w:eastAsia="Times New Roman" w:hAnsi="Times New Roman" w:cs="Times New Roman"/>
                <w:sz w:val="24"/>
                <w:szCs w:val="24"/>
              </w:rPr>
            </w:pPr>
            <w:r w:rsidRPr="00EB4EEB">
              <w:rPr>
                <w:rFonts w:ascii="Times New Roman" w:eastAsia="Times New Roman" w:hAnsi="Times New Roman" w:cs="Times New Roman"/>
                <w:sz w:val="24"/>
                <w:szCs w:val="24"/>
              </w:rPr>
              <w:t>Игра на музыкальных инструментах на припеве</w:t>
            </w:r>
          </w:p>
          <w:p w14:paraId="3F761D2C" w14:textId="77777777" w:rsidR="00801880" w:rsidRPr="00EB4EEB" w:rsidRDefault="00801880" w:rsidP="00EB4EEB">
            <w:pPr>
              <w:spacing w:after="0"/>
              <w:jc w:val="both"/>
              <w:rPr>
                <w:rFonts w:ascii="Times New Roman" w:eastAsia="Times New Roman" w:hAnsi="Times New Roman" w:cs="Times New Roman"/>
                <w:sz w:val="24"/>
                <w:szCs w:val="24"/>
              </w:rPr>
            </w:pPr>
          </w:p>
        </w:tc>
        <w:tc>
          <w:tcPr>
            <w:tcW w:w="6380" w:type="dxa"/>
          </w:tcPr>
          <w:p w14:paraId="3149FAC0" w14:textId="30DD2A4C" w:rsidR="00801880" w:rsidRPr="00EB4EEB" w:rsidRDefault="00A51E92" w:rsidP="00EB4EEB">
            <w:pPr>
              <w:spacing w:after="0"/>
              <w:jc w:val="both"/>
              <w:rPr>
                <w:rFonts w:ascii="Times New Roman" w:eastAsia="Times New Roman" w:hAnsi="Times New Roman" w:cs="Times New Roman"/>
                <w:sz w:val="24"/>
                <w:szCs w:val="24"/>
                <w:highlight w:val="white"/>
              </w:rPr>
            </w:pPr>
            <w:r w:rsidRPr="00EB4EEB">
              <w:rPr>
                <w:rFonts w:ascii="Times New Roman" w:eastAsia="Times New Roman" w:hAnsi="Times New Roman" w:cs="Times New Roman"/>
                <w:sz w:val="24"/>
                <w:szCs w:val="24"/>
                <w:highlight w:val="white"/>
              </w:rPr>
              <w:t xml:space="preserve">Правильно </w:t>
            </w:r>
            <w:r w:rsidR="00EB4EEB" w:rsidRPr="00EB4EEB">
              <w:rPr>
                <w:rFonts w:ascii="Times New Roman" w:eastAsia="Times New Roman" w:hAnsi="Times New Roman" w:cs="Times New Roman"/>
                <w:sz w:val="24"/>
                <w:szCs w:val="24"/>
                <w:highlight w:val="white"/>
              </w:rPr>
              <w:t>стоит, сидит</w:t>
            </w:r>
            <w:r w:rsidRPr="00EB4EEB">
              <w:rPr>
                <w:rFonts w:ascii="Times New Roman" w:eastAsia="Times New Roman" w:hAnsi="Times New Roman" w:cs="Times New Roman"/>
                <w:sz w:val="24"/>
                <w:szCs w:val="24"/>
                <w:highlight w:val="white"/>
              </w:rPr>
              <w:t xml:space="preserve"> во время пения.</w:t>
            </w:r>
          </w:p>
          <w:p w14:paraId="7E256273" w14:textId="77777777" w:rsidR="00801880" w:rsidRPr="00EB4EEB" w:rsidRDefault="00A51E92" w:rsidP="00EB4EEB">
            <w:pPr>
              <w:spacing w:after="0"/>
              <w:jc w:val="both"/>
              <w:rPr>
                <w:rFonts w:ascii="Times New Roman" w:eastAsia="Times New Roman" w:hAnsi="Times New Roman" w:cs="Times New Roman"/>
                <w:sz w:val="24"/>
                <w:szCs w:val="24"/>
                <w:highlight w:val="white"/>
              </w:rPr>
            </w:pPr>
            <w:r w:rsidRPr="00EB4EEB">
              <w:rPr>
                <w:rFonts w:ascii="Times New Roman" w:eastAsia="Times New Roman" w:hAnsi="Times New Roman" w:cs="Times New Roman"/>
                <w:sz w:val="24"/>
                <w:szCs w:val="24"/>
                <w:highlight w:val="white"/>
              </w:rPr>
              <w:t>Выполняет действия, повторяя их за учителем.</w:t>
            </w:r>
          </w:p>
          <w:p w14:paraId="7B3ED9A6" w14:textId="06D059E5" w:rsidR="00801880" w:rsidRPr="00EB4EEB" w:rsidRDefault="00A51E92" w:rsidP="00EB4EEB">
            <w:pPr>
              <w:spacing w:after="0"/>
              <w:jc w:val="both"/>
              <w:rPr>
                <w:rFonts w:ascii="Times New Roman" w:eastAsia="Times New Roman" w:hAnsi="Times New Roman" w:cs="Times New Roman"/>
                <w:sz w:val="24"/>
                <w:szCs w:val="24"/>
                <w:highlight w:val="white"/>
              </w:rPr>
            </w:pPr>
            <w:r w:rsidRPr="00EB4EEB">
              <w:rPr>
                <w:rFonts w:ascii="Times New Roman" w:eastAsia="Times New Roman" w:hAnsi="Times New Roman" w:cs="Times New Roman"/>
                <w:sz w:val="24"/>
                <w:szCs w:val="24"/>
                <w:highlight w:val="white"/>
              </w:rPr>
              <w:t xml:space="preserve">Показывает эмоциональный </w:t>
            </w:r>
            <w:r w:rsidR="00EB4EEB" w:rsidRPr="00EB4EEB">
              <w:rPr>
                <w:rFonts w:ascii="Times New Roman" w:eastAsia="Times New Roman" w:hAnsi="Times New Roman" w:cs="Times New Roman"/>
                <w:sz w:val="24"/>
                <w:szCs w:val="24"/>
                <w:highlight w:val="white"/>
              </w:rPr>
              <w:t>отклик на</w:t>
            </w:r>
            <w:r w:rsidRPr="00EB4EEB">
              <w:rPr>
                <w:rFonts w:ascii="Times New Roman" w:eastAsia="Times New Roman" w:hAnsi="Times New Roman" w:cs="Times New Roman"/>
                <w:sz w:val="24"/>
                <w:szCs w:val="24"/>
                <w:highlight w:val="white"/>
              </w:rPr>
              <w:t xml:space="preserve"> музыкальное произведение.</w:t>
            </w:r>
          </w:p>
          <w:p w14:paraId="3530A985" w14:textId="77777777" w:rsidR="00801880" w:rsidRPr="00EB4EEB" w:rsidRDefault="00A51E92" w:rsidP="00EB4EEB">
            <w:pPr>
              <w:spacing w:after="0"/>
              <w:jc w:val="both"/>
              <w:rPr>
                <w:rFonts w:ascii="Times New Roman" w:eastAsia="Times New Roman" w:hAnsi="Times New Roman" w:cs="Times New Roman"/>
                <w:sz w:val="24"/>
                <w:szCs w:val="24"/>
                <w:highlight w:val="white"/>
              </w:rPr>
            </w:pPr>
            <w:r w:rsidRPr="00EB4EEB">
              <w:rPr>
                <w:rFonts w:ascii="Times New Roman" w:eastAsia="Times New Roman" w:hAnsi="Times New Roman" w:cs="Times New Roman"/>
                <w:sz w:val="24"/>
                <w:szCs w:val="24"/>
                <w:highlight w:val="white"/>
              </w:rPr>
              <w:t>Играет на музыкальных инструментах, воспроизводи ритм, вовремя останавливает движение</w:t>
            </w:r>
          </w:p>
          <w:p w14:paraId="26E422AB" w14:textId="77777777" w:rsidR="00801880" w:rsidRPr="00EB4EEB" w:rsidRDefault="00A51E92" w:rsidP="00EB4EEB">
            <w:pPr>
              <w:spacing w:after="0"/>
              <w:jc w:val="both"/>
              <w:rPr>
                <w:rFonts w:ascii="Times New Roman" w:eastAsia="Times New Roman" w:hAnsi="Times New Roman" w:cs="Times New Roman"/>
                <w:sz w:val="24"/>
                <w:szCs w:val="24"/>
                <w:highlight w:val="white"/>
              </w:rPr>
            </w:pPr>
            <w:r w:rsidRPr="00EB4EEB">
              <w:rPr>
                <w:rFonts w:ascii="Times New Roman" w:eastAsia="Times New Roman" w:hAnsi="Times New Roman" w:cs="Times New Roman"/>
                <w:sz w:val="24"/>
                <w:szCs w:val="24"/>
                <w:highlight w:val="white"/>
              </w:rPr>
              <w:t>Поет песню, часть песни (припев)</w:t>
            </w:r>
          </w:p>
          <w:p w14:paraId="1912BB50" w14:textId="77777777" w:rsidR="00801880" w:rsidRPr="00EB4EEB" w:rsidRDefault="00A51E92" w:rsidP="00EB4EEB">
            <w:pPr>
              <w:spacing w:after="0"/>
              <w:jc w:val="both"/>
              <w:rPr>
                <w:rFonts w:ascii="Times New Roman" w:eastAsia="Times New Roman" w:hAnsi="Times New Roman" w:cs="Times New Roman"/>
                <w:sz w:val="24"/>
                <w:szCs w:val="24"/>
                <w:highlight w:val="white"/>
              </w:rPr>
            </w:pPr>
            <w:r w:rsidRPr="00EB4EEB">
              <w:rPr>
                <w:rFonts w:ascii="Times New Roman" w:eastAsia="Times New Roman" w:hAnsi="Times New Roman" w:cs="Times New Roman"/>
                <w:sz w:val="24"/>
                <w:szCs w:val="24"/>
                <w:highlight w:val="white"/>
              </w:rPr>
              <w:t>Играет на музыкальных инструментах</w:t>
            </w:r>
          </w:p>
          <w:p w14:paraId="7EA8A095" w14:textId="77777777" w:rsidR="00801880" w:rsidRPr="00EB4EEB" w:rsidRDefault="00A51E92" w:rsidP="00EB4EEB">
            <w:pPr>
              <w:spacing w:after="0"/>
              <w:jc w:val="both"/>
              <w:rPr>
                <w:rFonts w:ascii="Times New Roman" w:eastAsia="Times New Roman" w:hAnsi="Times New Roman" w:cs="Times New Roman"/>
                <w:sz w:val="24"/>
                <w:szCs w:val="24"/>
                <w:highlight w:val="white"/>
              </w:rPr>
            </w:pPr>
            <w:r w:rsidRPr="00EB4EEB">
              <w:rPr>
                <w:rFonts w:ascii="Times New Roman" w:eastAsia="Times New Roman" w:hAnsi="Times New Roman" w:cs="Times New Roman"/>
                <w:sz w:val="24"/>
                <w:szCs w:val="24"/>
                <w:highlight w:val="white"/>
              </w:rPr>
              <w:t>Меняет интонацию и громкость пения по подражанию</w:t>
            </w:r>
          </w:p>
          <w:p w14:paraId="262580FF" w14:textId="77777777" w:rsidR="00801880" w:rsidRPr="00EB4EEB" w:rsidRDefault="00A51E92" w:rsidP="00EB4EEB">
            <w:pPr>
              <w:spacing w:after="0"/>
              <w:jc w:val="both"/>
              <w:rPr>
                <w:rFonts w:ascii="Times New Roman" w:eastAsia="Times New Roman" w:hAnsi="Times New Roman" w:cs="Times New Roman"/>
                <w:sz w:val="24"/>
                <w:szCs w:val="24"/>
                <w:highlight w:val="white"/>
              </w:rPr>
            </w:pPr>
            <w:r w:rsidRPr="00EB4EEB">
              <w:rPr>
                <w:rFonts w:ascii="Times New Roman" w:eastAsia="Times New Roman" w:hAnsi="Times New Roman" w:cs="Times New Roman"/>
                <w:sz w:val="24"/>
                <w:szCs w:val="24"/>
                <w:highlight w:val="white"/>
              </w:rPr>
              <w:t>Выражает эмоциональное отношение</w:t>
            </w:r>
          </w:p>
          <w:p w14:paraId="07D27CB3" w14:textId="77777777" w:rsidR="00801880" w:rsidRPr="00EB4EEB" w:rsidRDefault="00801880" w:rsidP="00EB4EEB">
            <w:pPr>
              <w:spacing w:after="0"/>
              <w:jc w:val="both"/>
              <w:rPr>
                <w:rFonts w:ascii="Times New Roman" w:eastAsia="Times New Roman" w:hAnsi="Times New Roman" w:cs="Times New Roman"/>
                <w:sz w:val="24"/>
                <w:szCs w:val="24"/>
                <w:highlight w:val="white"/>
              </w:rPr>
            </w:pPr>
          </w:p>
        </w:tc>
      </w:tr>
      <w:tr w:rsidR="00801880" w14:paraId="65215E2E" w14:textId="77777777">
        <w:trPr>
          <w:trHeight w:val="368"/>
        </w:trPr>
        <w:tc>
          <w:tcPr>
            <w:tcW w:w="674" w:type="dxa"/>
          </w:tcPr>
          <w:p w14:paraId="633ADB87"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6</w:t>
            </w:r>
          </w:p>
        </w:tc>
        <w:tc>
          <w:tcPr>
            <w:tcW w:w="2268" w:type="dxa"/>
          </w:tcPr>
          <w:p w14:paraId="6404A873" w14:textId="77777777" w:rsidR="00801880" w:rsidRPr="00EB4EEB" w:rsidRDefault="00A51E92" w:rsidP="00EB4EEB">
            <w:pPr>
              <w:tabs>
                <w:tab w:val="left" w:pos="1163"/>
              </w:tabs>
              <w:spacing w:after="0"/>
              <w:jc w:val="both"/>
              <w:rPr>
                <w:rFonts w:ascii="Times New Roman" w:hAnsi="Times New Roman" w:cs="Times New Roman"/>
                <w:sz w:val="24"/>
                <w:szCs w:val="24"/>
              </w:rPr>
            </w:pPr>
            <w:r w:rsidRPr="00EB4EEB">
              <w:rPr>
                <w:rFonts w:ascii="Times New Roman" w:hAnsi="Times New Roman" w:cs="Times New Roman"/>
                <w:sz w:val="24"/>
                <w:szCs w:val="24"/>
              </w:rPr>
              <w:t>Наш оркестр</w:t>
            </w:r>
          </w:p>
        </w:tc>
        <w:tc>
          <w:tcPr>
            <w:tcW w:w="851" w:type="dxa"/>
          </w:tcPr>
          <w:p w14:paraId="21BF3EE3" w14:textId="77777777" w:rsidR="00801880" w:rsidRPr="00EB4EEB" w:rsidRDefault="00A51E92" w:rsidP="00EB4EEB">
            <w:pPr>
              <w:spacing w:after="0"/>
              <w:jc w:val="both"/>
              <w:rPr>
                <w:rFonts w:ascii="Times New Roman" w:eastAsia="Times New Roman" w:hAnsi="Times New Roman" w:cs="Times New Roman"/>
                <w:color w:val="000000"/>
                <w:sz w:val="24"/>
                <w:szCs w:val="24"/>
                <w:lang w:val="en-US" w:eastAsia="ru-RU"/>
              </w:rPr>
            </w:pPr>
            <w:r w:rsidRPr="00EB4EEB">
              <w:rPr>
                <w:rFonts w:ascii="Times New Roman" w:eastAsia="Times New Roman" w:hAnsi="Times New Roman" w:cs="Times New Roman"/>
                <w:color w:val="000000"/>
                <w:sz w:val="24"/>
                <w:szCs w:val="24"/>
                <w:lang w:val="en-US" w:eastAsia="ru-RU"/>
              </w:rPr>
              <w:t>10</w:t>
            </w:r>
          </w:p>
        </w:tc>
        <w:tc>
          <w:tcPr>
            <w:tcW w:w="3968" w:type="dxa"/>
          </w:tcPr>
          <w:p w14:paraId="40DC4EA6" w14:textId="79F2B6E3" w:rsidR="00801880" w:rsidRPr="00EB4EEB" w:rsidRDefault="00EB4EEB" w:rsidP="00EB4EEB">
            <w:pPr>
              <w:spacing w:after="0"/>
              <w:jc w:val="both"/>
              <w:rPr>
                <w:rFonts w:ascii="Times New Roman" w:hAnsi="Times New Roman" w:cs="Times New Roman"/>
                <w:sz w:val="24"/>
                <w:szCs w:val="24"/>
              </w:rPr>
            </w:pPr>
            <w:r>
              <w:rPr>
                <w:rFonts w:ascii="Times New Roman" w:hAnsi="Times New Roman" w:cs="Times New Roman"/>
                <w:sz w:val="24"/>
                <w:szCs w:val="24"/>
              </w:rPr>
              <w:t>Актуализация знаний обучающихс</w:t>
            </w:r>
            <w:r w:rsidR="00A51E92" w:rsidRPr="00EB4EEB">
              <w:rPr>
                <w:rFonts w:ascii="Times New Roman" w:hAnsi="Times New Roman" w:cs="Times New Roman"/>
                <w:sz w:val="24"/>
                <w:szCs w:val="24"/>
              </w:rPr>
              <w:t>я об оркестре. Формирование понятия «солист».</w:t>
            </w:r>
            <w:r>
              <w:rPr>
                <w:rFonts w:ascii="Times New Roman" w:hAnsi="Times New Roman" w:cs="Times New Roman"/>
                <w:sz w:val="24"/>
                <w:szCs w:val="24"/>
              </w:rPr>
              <w:t xml:space="preserve"> </w:t>
            </w:r>
            <w:r w:rsidR="00A51E92" w:rsidRPr="00EB4EEB">
              <w:rPr>
                <w:rFonts w:ascii="Times New Roman" w:hAnsi="Times New Roman" w:cs="Times New Roman"/>
                <w:sz w:val="24"/>
                <w:szCs w:val="24"/>
              </w:rPr>
              <w:t xml:space="preserve">Инструменты оркестра. Звучание разных инструментов в оркестре. Последовательная, совместная игра на музыкальных инструментах. Изменение темпа, ритма при проигрывании мелодии. </w:t>
            </w:r>
          </w:p>
          <w:p w14:paraId="5EC21B62" w14:textId="77777777" w:rsidR="00801880" w:rsidRPr="00EB4EEB" w:rsidRDefault="00A51E92" w:rsidP="00EB4EEB">
            <w:pPr>
              <w:spacing w:after="0"/>
              <w:jc w:val="both"/>
              <w:rPr>
                <w:rFonts w:ascii="Times New Roman" w:hAnsi="Times New Roman" w:cs="Times New Roman"/>
                <w:sz w:val="24"/>
                <w:szCs w:val="24"/>
              </w:rPr>
            </w:pPr>
            <w:r w:rsidRPr="00EB4EEB">
              <w:rPr>
                <w:rFonts w:ascii="Times New Roman" w:hAnsi="Times New Roman" w:cs="Times New Roman"/>
                <w:sz w:val="24"/>
                <w:szCs w:val="24"/>
              </w:rPr>
              <w:t>Игра на шумовых инструментах знакомых мелодий с последовательным звучанием разных инструментов</w:t>
            </w:r>
          </w:p>
        </w:tc>
        <w:tc>
          <w:tcPr>
            <w:tcW w:w="6380" w:type="dxa"/>
          </w:tcPr>
          <w:p w14:paraId="57A159B7" w14:textId="77777777" w:rsidR="00801880" w:rsidRPr="00EB4EEB" w:rsidRDefault="00A51E92" w:rsidP="00EB4EEB">
            <w:pPr>
              <w:spacing w:after="0"/>
              <w:jc w:val="both"/>
              <w:rPr>
                <w:rFonts w:ascii="Times New Roman" w:eastAsia="Times New Roman" w:hAnsi="Times New Roman" w:cs="Times New Roman"/>
                <w:sz w:val="24"/>
                <w:szCs w:val="24"/>
                <w:highlight w:val="white"/>
              </w:rPr>
            </w:pPr>
            <w:r w:rsidRPr="00EB4EEB">
              <w:rPr>
                <w:rFonts w:ascii="Times New Roman" w:eastAsia="Times New Roman" w:hAnsi="Times New Roman" w:cs="Times New Roman"/>
                <w:sz w:val="24"/>
                <w:szCs w:val="24"/>
                <w:highlight w:val="white"/>
              </w:rPr>
              <w:t>Участвует в выполнении музыкально-ритмических упражнений</w:t>
            </w:r>
          </w:p>
          <w:p w14:paraId="63FB9686" w14:textId="77777777" w:rsidR="00801880" w:rsidRPr="00EB4EEB" w:rsidRDefault="00A51E92" w:rsidP="00EB4EEB">
            <w:pPr>
              <w:spacing w:after="0"/>
              <w:jc w:val="both"/>
              <w:rPr>
                <w:rFonts w:ascii="Times New Roman" w:eastAsia="Times New Roman" w:hAnsi="Times New Roman" w:cs="Times New Roman"/>
                <w:sz w:val="24"/>
                <w:szCs w:val="24"/>
                <w:highlight w:val="white"/>
              </w:rPr>
            </w:pPr>
            <w:r w:rsidRPr="00EB4EEB">
              <w:rPr>
                <w:rFonts w:ascii="Times New Roman" w:eastAsia="Times New Roman" w:hAnsi="Times New Roman" w:cs="Times New Roman"/>
                <w:sz w:val="24"/>
                <w:szCs w:val="24"/>
                <w:highlight w:val="white"/>
              </w:rPr>
              <w:t>Имеет представления об оркестре, солисте</w:t>
            </w:r>
          </w:p>
          <w:p w14:paraId="45CA72BD" w14:textId="77777777" w:rsidR="00801880" w:rsidRPr="00EB4EEB" w:rsidRDefault="00A51E92" w:rsidP="00EB4EEB">
            <w:pPr>
              <w:spacing w:after="0"/>
              <w:jc w:val="both"/>
              <w:rPr>
                <w:rFonts w:ascii="Times New Roman" w:eastAsia="Times New Roman" w:hAnsi="Times New Roman" w:cs="Times New Roman"/>
                <w:sz w:val="24"/>
                <w:szCs w:val="24"/>
                <w:highlight w:val="white"/>
              </w:rPr>
            </w:pPr>
            <w:r w:rsidRPr="00EB4EEB">
              <w:rPr>
                <w:rFonts w:ascii="Times New Roman" w:eastAsia="Times New Roman" w:hAnsi="Times New Roman" w:cs="Times New Roman"/>
                <w:sz w:val="24"/>
                <w:szCs w:val="24"/>
                <w:highlight w:val="white"/>
              </w:rPr>
              <w:t>Слушает исполнение оркестра, узнает знакомые мелодии</w:t>
            </w:r>
          </w:p>
          <w:p w14:paraId="02A09142" w14:textId="77777777" w:rsidR="00801880" w:rsidRPr="00EB4EEB" w:rsidRDefault="00A51E92" w:rsidP="00EB4EEB">
            <w:pPr>
              <w:spacing w:after="0"/>
              <w:jc w:val="both"/>
              <w:rPr>
                <w:rFonts w:ascii="Times New Roman" w:eastAsia="Times New Roman" w:hAnsi="Times New Roman" w:cs="Times New Roman"/>
                <w:sz w:val="24"/>
                <w:szCs w:val="24"/>
                <w:highlight w:val="white"/>
              </w:rPr>
            </w:pPr>
            <w:r w:rsidRPr="00EB4EEB">
              <w:rPr>
                <w:rFonts w:ascii="Times New Roman" w:eastAsia="Times New Roman" w:hAnsi="Times New Roman" w:cs="Times New Roman"/>
                <w:sz w:val="24"/>
                <w:szCs w:val="24"/>
                <w:highlight w:val="white"/>
              </w:rPr>
              <w:t>Упражнения на изменение ритма, темпа, мелодии</w:t>
            </w:r>
          </w:p>
          <w:p w14:paraId="64F14739" w14:textId="77777777" w:rsidR="00801880" w:rsidRPr="00EB4EEB" w:rsidRDefault="00A51E92" w:rsidP="00EB4EEB">
            <w:pPr>
              <w:spacing w:after="0"/>
              <w:jc w:val="both"/>
              <w:rPr>
                <w:rFonts w:ascii="Times New Roman" w:eastAsia="Times New Roman" w:hAnsi="Times New Roman" w:cs="Times New Roman"/>
                <w:sz w:val="24"/>
                <w:szCs w:val="24"/>
                <w:highlight w:val="white"/>
              </w:rPr>
            </w:pPr>
            <w:r w:rsidRPr="00EB4EEB">
              <w:rPr>
                <w:rFonts w:ascii="Times New Roman" w:eastAsia="Times New Roman" w:hAnsi="Times New Roman" w:cs="Times New Roman"/>
                <w:sz w:val="24"/>
                <w:szCs w:val="24"/>
                <w:highlight w:val="white"/>
              </w:rPr>
              <w:t>Участвует в одновременной и последовательной игре на музыкальных инструментах</w:t>
            </w:r>
          </w:p>
          <w:p w14:paraId="17464308" w14:textId="77777777" w:rsidR="00801880" w:rsidRPr="00EB4EEB" w:rsidRDefault="00A51E92" w:rsidP="00EB4EEB">
            <w:pPr>
              <w:spacing w:after="0"/>
              <w:jc w:val="both"/>
              <w:rPr>
                <w:rFonts w:ascii="Times New Roman" w:eastAsia="Times New Roman" w:hAnsi="Times New Roman" w:cs="Times New Roman"/>
                <w:sz w:val="24"/>
                <w:szCs w:val="24"/>
                <w:highlight w:val="white"/>
              </w:rPr>
            </w:pPr>
            <w:r w:rsidRPr="00EB4EEB">
              <w:rPr>
                <w:rFonts w:ascii="Times New Roman" w:eastAsia="Times New Roman" w:hAnsi="Times New Roman" w:cs="Times New Roman"/>
                <w:sz w:val="24"/>
                <w:szCs w:val="24"/>
                <w:highlight w:val="white"/>
              </w:rPr>
              <w:t>Ориентируется на жестовые инструкции учителя при начале и окончании игры</w:t>
            </w:r>
          </w:p>
          <w:p w14:paraId="7D8654E8" w14:textId="77777777" w:rsidR="00801880" w:rsidRPr="00EB4EEB" w:rsidRDefault="00A51E92" w:rsidP="00EB4EEB">
            <w:pPr>
              <w:spacing w:after="0"/>
              <w:jc w:val="both"/>
              <w:rPr>
                <w:rFonts w:ascii="Times New Roman" w:eastAsia="Times New Roman" w:hAnsi="Times New Roman" w:cs="Times New Roman"/>
                <w:sz w:val="24"/>
                <w:szCs w:val="24"/>
                <w:highlight w:val="white"/>
              </w:rPr>
            </w:pPr>
            <w:r w:rsidRPr="00EB4EEB">
              <w:rPr>
                <w:rFonts w:ascii="Times New Roman" w:eastAsia="Times New Roman" w:hAnsi="Times New Roman" w:cs="Times New Roman"/>
                <w:sz w:val="24"/>
                <w:szCs w:val="24"/>
                <w:highlight w:val="white"/>
              </w:rPr>
              <w:t>Ждет своей очереди для начала игры на инструменте</w:t>
            </w:r>
          </w:p>
          <w:p w14:paraId="257441AB" w14:textId="77777777" w:rsidR="00801880" w:rsidRPr="00EB4EEB" w:rsidRDefault="00A51E92" w:rsidP="00EB4EEB">
            <w:pPr>
              <w:spacing w:after="0"/>
              <w:jc w:val="both"/>
              <w:rPr>
                <w:rFonts w:ascii="Times New Roman" w:eastAsia="Times New Roman" w:hAnsi="Times New Roman" w:cs="Times New Roman"/>
                <w:sz w:val="24"/>
                <w:szCs w:val="24"/>
                <w:highlight w:val="white"/>
              </w:rPr>
            </w:pPr>
            <w:r w:rsidRPr="00EB4EEB">
              <w:rPr>
                <w:rFonts w:ascii="Times New Roman" w:eastAsia="Times New Roman" w:hAnsi="Times New Roman" w:cs="Times New Roman"/>
                <w:sz w:val="24"/>
                <w:szCs w:val="24"/>
                <w:highlight w:val="white"/>
              </w:rPr>
              <w:t>Соотносит свои действия с действиями одноклассников</w:t>
            </w:r>
          </w:p>
          <w:p w14:paraId="7807FA7C" w14:textId="77777777" w:rsidR="00801880" w:rsidRPr="00EB4EEB" w:rsidRDefault="00A51E92" w:rsidP="00EB4EEB">
            <w:pPr>
              <w:spacing w:after="0"/>
              <w:jc w:val="both"/>
              <w:rPr>
                <w:rFonts w:ascii="Times New Roman" w:eastAsia="Times New Roman" w:hAnsi="Times New Roman" w:cs="Times New Roman"/>
                <w:sz w:val="24"/>
                <w:szCs w:val="24"/>
                <w:highlight w:val="white"/>
              </w:rPr>
            </w:pPr>
            <w:r w:rsidRPr="00EB4EEB">
              <w:rPr>
                <w:rFonts w:ascii="Times New Roman" w:eastAsia="Times New Roman" w:hAnsi="Times New Roman" w:cs="Times New Roman"/>
                <w:sz w:val="24"/>
                <w:szCs w:val="24"/>
                <w:highlight w:val="white"/>
              </w:rPr>
              <w:t>Выражает эмоциональное отношение к результатам (рассказывает о том, что понравилось)</w:t>
            </w:r>
          </w:p>
        </w:tc>
      </w:tr>
      <w:tr w:rsidR="00801880" w14:paraId="569DD4A3" w14:textId="77777777">
        <w:trPr>
          <w:trHeight w:val="368"/>
        </w:trPr>
        <w:tc>
          <w:tcPr>
            <w:tcW w:w="674" w:type="dxa"/>
          </w:tcPr>
          <w:p w14:paraId="4C2703B8"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7</w:t>
            </w:r>
          </w:p>
        </w:tc>
        <w:tc>
          <w:tcPr>
            <w:tcW w:w="2268" w:type="dxa"/>
          </w:tcPr>
          <w:p w14:paraId="0FC69119" w14:textId="77777777" w:rsidR="00801880" w:rsidRPr="00EB4EEB" w:rsidRDefault="00A51E92" w:rsidP="00EB4EEB">
            <w:pPr>
              <w:tabs>
                <w:tab w:val="left" w:pos="1163"/>
              </w:tabs>
              <w:spacing w:after="0"/>
              <w:jc w:val="both"/>
              <w:rPr>
                <w:rFonts w:ascii="Times New Roman" w:hAnsi="Times New Roman" w:cs="Times New Roman"/>
                <w:sz w:val="24"/>
                <w:szCs w:val="24"/>
              </w:rPr>
            </w:pPr>
            <w:r w:rsidRPr="00EB4EEB">
              <w:rPr>
                <w:rFonts w:ascii="Times New Roman" w:hAnsi="Times New Roman" w:cs="Times New Roman"/>
                <w:sz w:val="24"/>
                <w:szCs w:val="24"/>
              </w:rPr>
              <w:t>Повторение</w:t>
            </w:r>
          </w:p>
        </w:tc>
        <w:tc>
          <w:tcPr>
            <w:tcW w:w="851" w:type="dxa"/>
          </w:tcPr>
          <w:p w14:paraId="4FB92B19" w14:textId="77777777" w:rsidR="00801880" w:rsidRPr="00EB4EEB" w:rsidRDefault="00A51E92" w:rsidP="00EB4EEB">
            <w:pPr>
              <w:spacing w:after="0"/>
              <w:jc w:val="both"/>
              <w:rPr>
                <w:rFonts w:ascii="Times New Roman" w:eastAsia="Times New Roman" w:hAnsi="Times New Roman" w:cs="Times New Roman"/>
                <w:color w:val="000000"/>
                <w:sz w:val="24"/>
                <w:szCs w:val="24"/>
                <w:lang w:val="en-US" w:eastAsia="ru-RU"/>
              </w:rPr>
            </w:pPr>
            <w:r w:rsidRPr="00EB4EEB">
              <w:rPr>
                <w:rFonts w:ascii="Times New Roman" w:eastAsia="Times New Roman" w:hAnsi="Times New Roman" w:cs="Times New Roman"/>
                <w:color w:val="000000"/>
                <w:sz w:val="24"/>
                <w:szCs w:val="24"/>
                <w:lang w:val="en-US" w:eastAsia="ru-RU"/>
              </w:rPr>
              <w:t>12</w:t>
            </w:r>
          </w:p>
        </w:tc>
        <w:tc>
          <w:tcPr>
            <w:tcW w:w="3968" w:type="dxa"/>
          </w:tcPr>
          <w:p w14:paraId="0DB72EB5" w14:textId="77777777" w:rsidR="00801880" w:rsidRPr="00EB4EEB" w:rsidRDefault="00A51E92" w:rsidP="00EB4EEB">
            <w:pPr>
              <w:spacing w:after="0"/>
              <w:jc w:val="both"/>
              <w:rPr>
                <w:rFonts w:ascii="Times New Roman" w:eastAsia="Times New Roman" w:hAnsi="Times New Roman" w:cs="Times New Roman"/>
                <w:sz w:val="24"/>
                <w:szCs w:val="24"/>
                <w:lang w:eastAsia="ru-RU"/>
              </w:rPr>
            </w:pPr>
            <w:r w:rsidRPr="00EB4EEB">
              <w:rPr>
                <w:rFonts w:ascii="Times New Roman" w:eastAsia="Times New Roman" w:hAnsi="Times New Roman" w:cs="Times New Roman"/>
                <w:sz w:val="24"/>
                <w:szCs w:val="24"/>
                <w:lang w:eastAsia="ru-RU"/>
              </w:rPr>
              <w:t xml:space="preserve">Работа над пением в унисон. </w:t>
            </w:r>
          </w:p>
          <w:p w14:paraId="47879A50" w14:textId="77777777" w:rsidR="00801880" w:rsidRPr="00EB4EEB" w:rsidRDefault="00A51E92" w:rsidP="00EB4EEB">
            <w:pPr>
              <w:spacing w:after="0"/>
              <w:jc w:val="both"/>
              <w:rPr>
                <w:rFonts w:ascii="Times New Roman" w:eastAsia="Times New Roman" w:hAnsi="Times New Roman" w:cs="Times New Roman"/>
                <w:sz w:val="24"/>
                <w:szCs w:val="24"/>
                <w:lang w:eastAsia="ru-RU"/>
              </w:rPr>
            </w:pPr>
            <w:r w:rsidRPr="00EB4EEB">
              <w:rPr>
                <w:rFonts w:ascii="Times New Roman" w:eastAsia="Times New Roman" w:hAnsi="Times New Roman" w:cs="Times New Roman"/>
                <w:sz w:val="24"/>
                <w:szCs w:val="24"/>
                <w:lang w:eastAsia="ru-RU"/>
              </w:rPr>
              <w:t xml:space="preserve">Повторение правил пения. Выразительно-эмоциональное исполнение выученных песен с </w:t>
            </w:r>
            <w:r w:rsidRPr="00EB4EEB">
              <w:rPr>
                <w:rFonts w:ascii="Times New Roman" w:eastAsia="Times New Roman" w:hAnsi="Times New Roman" w:cs="Times New Roman"/>
                <w:sz w:val="24"/>
                <w:szCs w:val="24"/>
                <w:lang w:eastAsia="ru-RU"/>
              </w:rPr>
              <w:lastRenderedPageBreak/>
              <w:t>простейшими элементами динамических оттенков</w:t>
            </w:r>
          </w:p>
          <w:p w14:paraId="3837D09F" w14:textId="77777777" w:rsidR="00801880" w:rsidRPr="00EB4EEB" w:rsidRDefault="00801880" w:rsidP="00EB4EEB">
            <w:pPr>
              <w:spacing w:after="0"/>
              <w:jc w:val="both"/>
              <w:rPr>
                <w:rFonts w:ascii="Times New Roman" w:eastAsia="Times New Roman" w:hAnsi="Times New Roman" w:cs="Times New Roman"/>
                <w:sz w:val="24"/>
                <w:szCs w:val="24"/>
              </w:rPr>
            </w:pPr>
          </w:p>
        </w:tc>
        <w:tc>
          <w:tcPr>
            <w:tcW w:w="6380" w:type="dxa"/>
          </w:tcPr>
          <w:p w14:paraId="504B2A45" w14:textId="77777777" w:rsidR="00801880" w:rsidRPr="00EB4EEB" w:rsidRDefault="00A51E92" w:rsidP="00EB4EEB">
            <w:pPr>
              <w:spacing w:after="0"/>
              <w:jc w:val="both"/>
              <w:rPr>
                <w:rFonts w:ascii="Times New Roman" w:eastAsia="Times New Roman" w:hAnsi="Times New Roman" w:cs="Times New Roman"/>
                <w:sz w:val="24"/>
                <w:szCs w:val="24"/>
                <w:lang w:eastAsia="ru-RU"/>
              </w:rPr>
            </w:pPr>
            <w:r w:rsidRPr="00EB4EEB">
              <w:rPr>
                <w:rFonts w:ascii="Times New Roman" w:eastAsia="Times New Roman" w:hAnsi="Times New Roman" w:cs="Times New Roman"/>
                <w:sz w:val="24"/>
                <w:szCs w:val="24"/>
                <w:lang w:eastAsia="ru-RU"/>
              </w:rPr>
              <w:lastRenderedPageBreak/>
              <w:t xml:space="preserve">Эмоционально передает характер песни. </w:t>
            </w:r>
          </w:p>
          <w:p w14:paraId="6EA16FFB" w14:textId="2C1B95FA" w:rsidR="00801880" w:rsidRPr="00EB4EEB" w:rsidRDefault="00A51E92" w:rsidP="00EB4EEB">
            <w:pPr>
              <w:spacing w:after="0"/>
              <w:jc w:val="both"/>
              <w:rPr>
                <w:rFonts w:ascii="Times New Roman" w:eastAsia="Times New Roman" w:hAnsi="Times New Roman" w:cs="Times New Roman"/>
                <w:sz w:val="24"/>
                <w:szCs w:val="24"/>
                <w:lang w:eastAsia="ru-RU"/>
              </w:rPr>
            </w:pPr>
            <w:r w:rsidRPr="00EB4EEB">
              <w:rPr>
                <w:rFonts w:ascii="Times New Roman" w:eastAsia="Times New Roman" w:hAnsi="Times New Roman" w:cs="Times New Roman"/>
                <w:sz w:val="24"/>
                <w:szCs w:val="24"/>
                <w:lang w:eastAsia="ru-RU"/>
              </w:rPr>
              <w:t xml:space="preserve">Поет </w:t>
            </w:r>
            <w:r w:rsidR="00EB4EEB" w:rsidRPr="00EB4EEB">
              <w:rPr>
                <w:rFonts w:ascii="Times New Roman" w:eastAsia="Times New Roman" w:hAnsi="Times New Roman" w:cs="Times New Roman"/>
                <w:sz w:val="24"/>
                <w:szCs w:val="24"/>
                <w:lang w:eastAsia="ru-RU"/>
              </w:rPr>
              <w:t>песни в</w:t>
            </w:r>
            <w:r w:rsidRPr="00EB4EEB">
              <w:rPr>
                <w:rFonts w:ascii="Times New Roman" w:eastAsia="Times New Roman" w:hAnsi="Times New Roman" w:cs="Times New Roman"/>
                <w:sz w:val="24"/>
                <w:szCs w:val="24"/>
                <w:lang w:eastAsia="ru-RU"/>
              </w:rPr>
              <w:t xml:space="preserve"> унисон самостоятельно.</w:t>
            </w:r>
          </w:p>
          <w:p w14:paraId="4251E4FF" w14:textId="77777777" w:rsidR="00801880" w:rsidRPr="00EB4EEB" w:rsidRDefault="00A51E92" w:rsidP="00EB4EEB">
            <w:pPr>
              <w:spacing w:after="0"/>
              <w:jc w:val="both"/>
              <w:rPr>
                <w:rFonts w:ascii="Times New Roman" w:eastAsia="Times New Roman" w:hAnsi="Times New Roman" w:cs="Times New Roman"/>
                <w:sz w:val="24"/>
                <w:szCs w:val="24"/>
                <w:lang w:eastAsia="ru-RU"/>
              </w:rPr>
            </w:pPr>
            <w:r w:rsidRPr="00EB4EEB">
              <w:rPr>
                <w:rFonts w:ascii="Times New Roman" w:eastAsia="Times New Roman" w:hAnsi="Times New Roman" w:cs="Times New Roman"/>
                <w:sz w:val="24"/>
                <w:szCs w:val="24"/>
                <w:lang w:eastAsia="ru-RU"/>
              </w:rPr>
              <w:t>Берет дыхание в начале музыкальных фраз, распределяет дыхание при пении.</w:t>
            </w:r>
          </w:p>
          <w:p w14:paraId="5ACAEB5E" w14:textId="77777777" w:rsidR="00801880" w:rsidRPr="00EB4EEB" w:rsidRDefault="00A51E92" w:rsidP="00EB4EEB">
            <w:pPr>
              <w:spacing w:after="0"/>
              <w:jc w:val="both"/>
              <w:rPr>
                <w:rFonts w:ascii="Times New Roman" w:eastAsia="Times New Roman" w:hAnsi="Times New Roman" w:cs="Times New Roman"/>
                <w:sz w:val="24"/>
                <w:szCs w:val="24"/>
                <w:lang w:eastAsia="ru-RU"/>
              </w:rPr>
            </w:pPr>
            <w:r w:rsidRPr="00EB4EEB">
              <w:rPr>
                <w:rFonts w:ascii="Times New Roman" w:eastAsia="Times New Roman" w:hAnsi="Times New Roman" w:cs="Times New Roman"/>
                <w:sz w:val="24"/>
                <w:szCs w:val="24"/>
                <w:lang w:eastAsia="ru-RU"/>
              </w:rPr>
              <w:t>Интонирует (передает) мелодию и соблюдает ритм.</w:t>
            </w:r>
          </w:p>
          <w:p w14:paraId="35B46218" w14:textId="77777777" w:rsidR="00801880" w:rsidRPr="00EB4EEB" w:rsidRDefault="00A51E92" w:rsidP="00EB4EEB">
            <w:pPr>
              <w:spacing w:after="0"/>
              <w:jc w:val="both"/>
              <w:rPr>
                <w:rFonts w:eastAsia="Times New Roman" w:cs="Times New Roman"/>
                <w:sz w:val="24"/>
                <w:szCs w:val="24"/>
                <w:lang w:eastAsia="ru-RU"/>
              </w:rPr>
            </w:pPr>
            <w:r w:rsidRPr="00EB4EEB">
              <w:rPr>
                <w:rFonts w:ascii="Times New Roman" w:eastAsia="Times New Roman" w:hAnsi="Times New Roman" w:cs="Times New Roman"/>
                <w:sz w:val="24"/>
                <w:szCs w:val="24"/>
                <w:lang w:eastAsia="ru-RU"/>
              </w:rPr>
              <w:lastRenderedPageBreak/>
              <w:t>Выполняют задания учителя, ориентируется на жесты для начала и завершения игры на музыкальном инструменте</w:t>
            </w:r>
          </w:p>
          <w:p w14:paraId="6424109A" w14:textId="77777777" w:rsidR="00801880" w:rsidRPr="00EB4EEB" w:rsidRDefault="00A51E92" w:rsidP="00EB4EEB">
            <w:pPr>
              <w:spacing w:after="0"/>
              <w:jc w:val="both"/>
              <w:rPr>
                <w:rFonts w:ascii="Times New Roman" w:hAnsi="Times New Roman" w:cs="Times New Roman"/>
                <w:sz w:val="24"/>
                <w:szCs w:val="24"/>
              </w:rPr>
            </w:pPr>
            <w:r w:rsidRPr="00EB4EEB">
              <w:rPr>
                <w:rFonts w:ascii="Times New Roman" w:eastAsia="Times New Roman" w:hAnsi="Times New Roman" w:cs="Times New Roman"/>
                <w:sz w:val="24"/>
                <w:szCs w:val="24"/>
                <w:lang w:eastAsia="ru-RU"/>
              </w:rPr>
              <w:t>Четко произносит слова песни, правильно выбирает интонацию</w:t>
            </w:r>
          </w:p>
        </w:tc>
      </w:tr>
      <w:tr w:rsidR="00801880" w14:paraId="3B2C7064" w14:textId="77777777">
        <w:trPr>
          <w:trHeight w:val="368"/>
        </w:trPr>
        <w:tc>
          <w:tcPr>
            <w:tcW w:w="674" w:type="dxa"/>
          </w:tcPr>
          <w:p w14:paraId="7FF3523E" w14:textId="77777777" w:rsidR="00801880" w:rsidRPr="00763F15" w:rsidRDefault="00801880">
            <w:pPr>
              <w:spacing w:after="0" w:line="240" w:lineRule="auto"/>
              <w:jc w:val="center"/>
              <w:rPr>
                <w:rFonts w:ascii="Times New Roman" w:eastAsia="Times New Roman" w:hAnsi="Times New Roman" w:cs="Times New Roman"/>
                <w:lang w:eastAsia="ru-RU"/>
              </w:rPr>
            </w:pPr>
          </w:p>
        </w:tc>
        <w:tc>
          <w:tcPr>
            <w:tcW w:w="2268" w:type="dxa"/>
          </w:tcPr>
          <w:p w14:paraId="34A71D58" w14:textId="77777777" w:rsidR="00801880" w:rsidRPr="00EB4EEB" w:rsidRDefault="00A51E92" w:rsidP="00EB4EEB">
            <w:pPr>
              <w:tabs>
                <w:tab w:val="left" w:pos="1163"/>
              </w:tabs>
              <w:spacing w:after="0"/>
              <w:jc w:val="both"/>
              <w:rPr>
                <w:rFonts w:ascii="Times New Roman" w:hAnsi="Times New Roman" w:cs="Times New Roman"/>
                <w:sz w:val="24"/>
                <w:szCs w:val="24"/>
              </w:rPr>
            </w:pPr>
            <w:r w:rsidRPr="00EB4EEB">
              <w:rPr>
                <w:rFonts w:ascii="Times New Roman" w:hAnsi="Times New Roman" w:cs="Times New Roman"/>
                <w:sz w:val="24"/>
                <w:szCs w:val="24"/>
              </w:rPr>
              <w:t>Итого</w:t>
            </w:r>
          </w:p>
        </w:tc>
        <w:tc>
          <w:tcPr>
            <w:tcW w:w="851" w:type="dxa"/>
          </w:tcPr>
          <w:p w14:paraId="0A1D8686" w14:textId="77777777" w:rsidR="00801880" w:rsidRPr="00EB4EEB" w:rsidRDefault="00A51E92" w:rsidP="00EB4EEB">
            <w:pPr>
              <w:spacing w:after="0"/>
              <w:jc w:val="both"/>
              <w:rPr>
                <w:rFonts w:ascii="Times New Roman" w:eastAsia="Times New Roman" w:hAnsi="Times New Roman" w:cs="Times New Roman"/>
                <w:color w:val="000000"/>
                <w:sz w:val="24"/>
                <w:szCs w:val="24"/>
                <w:lang w:val="en-US" w:eastAsia="ru-RU"/>
              </w:rPr>
            </w:pPr>
            <w:r w:rsidRPr="00EB4EEB">
              <w:rPr>
                <w:rFonts w:ascii="Times New Roman" w:eastAsia="Times New Roman" w:hAnsi="Times New Roman" w:cs="Times New Roman"/>
                <w:color w:val="000000"/>
                <w:sz w:val="24"/>
                <w:szCs w:val="24"/>
                <w:lang w:val="en-US" w:eastAsia="ru-RU"/>
              </w:rPr>
              <w:t xml:space="preserve">66 </w:t>
            </w:r>
            <w:proofErr w:type="spellStart"/>
            <w:r w:rsidRPr="00EB4EEB">
              <w:rPr>
                <w:rFonts w:ascii="Times New Roman" w:eastAsia="Times New Roman" w:hAnsi="Times New Roman" w:cs="Times New Roman"/>
                <w:color w:val="000000"/>
                <w:sz w:val="24"/>
                <w:szCs w:val="24"/>
                <w:lang w:val="en-US" w:eastAsia="ru-RU"/>
              </w:rPr>
              <w:t>часов</w:t>
            </w:r>
            <w:proofErr w:type="spellEnd"/>
          </w:p>
        </w:tc>
        <w:tc>
          <w:tcPr>
            <w:tcW w:w="3968" w:type="dxa"/>
          </w:tcPr>
          <w:p w14:paraId="29BE7615" w14:textId="77777777" w:rsidR="00801880" w:rsidRPr="00EB4EEB" w:rsidRDefault="00801880" w:rsidP="00EB4EEB">
            <w:pPr>
              <w:spacing w:after="0"/>
              <w:jc w:val="both"/>
              <w:rPr>
                <w:rFonts w:ascii="Times New Roman" w:hAnsi="Times New Roman" w:cs="Times New Roman"/>
                <w:sz w:val="24"/>
                <w:szCs w:val="24"/>
              </w:rPr>
            </w:pPr>
          </w:p>
        </w:tc>
        <w:tc>
          <w:tcPr>
            <w:tcW w:w="6380" w:type="dxa"/>
          </w:tcPr>
          <w:p w14:paraId="0AC4CE56" w14:textId="77777777" w:rsidR="00801880" w:rsidRPr="00EB4EEB" w:rsidRDefault="00801880" w:rsidP="00EB4EEB">
            <w:pPr>
              <w:spacing w:after="0"/>
              <w:jc w:val="both"/>
              <w:rPr>
                <w:rFonts w:ascii="Times New Roman" w:hAnsi="Times New Roman" w:cs="Times New Roman"/>
                <w:sz w:val="24"/>
                <w:szCs w:val="24"/>
              </w:rPr>
            </w:pPr>
          </w:p>
        </w:tc>
      </w:tr>
    </w:tbl>
    <w:p w14:paraId="32E07A2E" w14:textId="77777777" w:rsidR="00801880" w:rsidRDefault="00801880">
      <w:pPr>
        <w:keepNext/>
        <w:keepLines/>
        <w:spacing w:before="40" w:after="240"/>
        <w:ind w:left="426"/>
        <w:jc w:val="center"/>
        <w:outlineLvl w:val="1"/>
        <w:rPr>
          <w:rFonts w:ascii="Times New Roman" w:eastAsia="Times New Roman" w:hAnsi="Times New Roman" w:cs="Times New Roman"/>
          <w:lang w:eastAsia="ru-RU"/>
        </w:rPr>
      </w:pPr>
    </w:p>
    <w:p w14:paraId="5CFF4F53" w14:textId="77777777" w:rsidR="008B6AD9" w:rsidRDefault="008B6AD9">
      <w:pPr>
        <w:keepNext/>
        <w:keepLines/>
        <w:spacing w:before="40" w:after="240"/>
        <w:ind w:left="426"/>
        <w:jc w:val="center"/>
        <w:outlineLvl w:val="1"/>
        <w:rPr>
          <w:rFonts w:ascii="Times New Roman" w:eastAsia="Times New Roman" w:hAnsi="Times New Roman" w:cs="Times New Roman"/>
          <w:b/>
          <w:color w:val="000000"/>
          <w:sz w:val="28"/>
          <w:szCs w:val="28"/>
          <w:lang w:eastAsia="ru-RU"/>
        </w:rPr>
      </w:pPr>
    </w:p>
    <w:p w14:paraId="68BC05FC" w14:textId="7D4845AA" w:rsidR="00801880" w:rsidRPr="009D46F9" w:rsidRDefault="00A51E92" w:rsidP="009D46F9">
      <w:pPr>
        <w:pStyle w:val="22"/>
      </w:pPr>
      <w:r w:rsidRPr="009D46F9">
        <w:t>ВТОРОЙ КЛАСС</w:t>
      </w:r>
    </w:p>
    <w:tbl>
      <w:tblPr>
        <w:tblW w:w="14141"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4"/>
        <w:gridCol w:w="2268"/>
        <w:gridCol w:w="851"/>
        <w:gridCol w:w="3968"/>
        <w:gridCol w:w="6380"/>
      </w:tblGrid>
      <w:tr w:rsidR="00801880" w14:paraId="7E56CDD0" w14:textId="77777777">
        <w:trPr>
          <w:trHeight w:val="90"/>
        </w:trPr>
        <w:tc>
          <w:tcPr>
            <w:tcW w:w="674" w:type="dxa"/>
            <w:vAlign w:val="center"/>
          </w:tcPr>
          <w:p w14:paraId="103E7522" w14:textId="77777777" w:rsidR="00801880" w:rsidRDefault="00A51E92">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w:t>
            </w:r>
          </w:p>
        </w:tc>
        <w:tc>
          <w:tcPr>
            <w:tcW w:w="2268" w:type="dxa"/>
            <w:vAlign w:val="center"/>
          </w:tcPr>
          <w:p w14:paraId="472051FF" w14:textId="77777777" w:rsidR="00801880" w:rsidRDefault="00A51E9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Тема предмета</w:t>
            </w:r>
          </w:p>
        </w:tc>
        <w:tc>
          <w:tcPr>
            <w:tcW w:w="851" w:type="dxa"/>
            <w:vAlign w:val="center"/>
          </w:tcPr>
          <w:p w14:paraId="3DF689C4" w14:textId="77777777" w:rsidR="00801880" w:rsidRDefault="00A51E92">
            <w:pPr>
              <w:spacing w:after="0" w:line="240" w:lineRule="auto"/>
              <w:ind w:left="-104" w:right="-101"/>
              <w:jc w:val="center"/>
              <w:rPr>
                <w:rFonts w:ascii="Times New Roman" w:eastAsia="Times New Roman" w:hAnsi="Times New Roman" w:cs="Times New Roman"/>
                <w:lang w:eastAsia="ru-RU"/>
              </w:rPr>
            </w:pPr>
            <w:r>
              <w:rPr>
                <w:rFonts w:ascii="Times New Roman" w:eastAsia="Times New Roman" w:hAnsi="Times New Roman" w:cs="Times New Roman"/>
                <w:lang w:eastAsia="ru-RU"/>
              </w:rPr>
              <w:t>Кол-во часов</w:t>
            </w:r>
          </w:p>
        </w:tc>
        <w:tc>
          <w:tcPr>
            <w:tcW w:w="3968" w:type="dxa"/>
            <w:vAlign w:val="center"/>
          </w:tcPr>
          <w:p w14:paraId="360FEDC9" w14:textId="77777777" w:rsidR="00801880" w:rsidRDefault="00A51E9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Программное содержание</w:t>
            </w:r>
          </w:p>
        </w:tc>
        <w:tc>
          <w:tcPr>
            <w:tcW w:w="6380" w:type="dxa"/>
          </w:tcPr>
          <w:p w14:paraId="1C21F9BC"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eastAsia="ru-RU"/>
              </w:rPr>
              <w:t>Виды деятельности</w:t>
            </w:r>
            <w:r>
              <w:rPr>
                <w:rFonts w:ascii="Times New Roman" w:eastAsia="Times New Roman" w:hAnsi="Times New Roman" w:cs="Times New Roman"/>
                <w:lang w:val="en-US" w:eastAsia="ru-RU"/>
              </w:rPr>
              <w:t xml:space="preserve"> </w:t>
            </w:r>
            <w:proofErr w:type="spellStart"/>
            <w:r>
              <w:rPr>
                <w:rFonts w:ascii="Times New Roman" w:eastAsia="Times New Roman" w:hAnsi="Times New Roman" w:cs="Times New Roman"/>
                <w:lang w:val="en-US" w:eastAsia="ru-RU"/>
              </w:rPr>
              <w:t>обучающихся</w:t>
            </w:r>
            <w:proofErr w:type="spellEnd"/>
          </w:p>
          <w:p w14:paraId="5E76603C" w14:textId="77777777" w:rsidR="00801880" w:rsidRDefault="00801880">
            <w:pPr>
              <w:spacing w:after="0" w:line="240" w:lineRule="auto"/>
              <w:jc w:val="center"/>
              <w:rPr>
                <w:rFonts w:ascii="Times New Roman" w:eastAsia="Times New Roman" w:hAnsi="Times New Roman" w:cs="Times New Roman"/>
                <w:lang w:eastAsia="ru-RU"/>
              </w:rPr>
            </w:pPr>
          </w:p>
        </w:tc>
      </w:tr>
      <w:tr w:rsidR="00801880" w14:paraId="684CE6F1" w14:textId="77777777">
        <w:trPr>
          <w:trHeight w:val="590"/>
        </w:trPr>
        <w:tc>
          <w:tcPr>
            <w:tcW w:w="674" w:type="dxa"/>
          </w:tcPr>
          <w:p w14:paraId="6322939B" w14:textId="77777777" w:rsidR="00801880" w:rsidRDefault="00A51E9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268" w:type="dxa"/>
          </w:tcPr>
          <w:p w14:paraId="408582A4" w14:textId="77777777" w:rsidR="00801880" w:rsidRDefault="00A51E92" w:rsidP="00E16268">
            <w:pPr>
              <w:tabs>
                <w:tab w:val="left" w:pos="1163"/>
              </w:tabs>
              <w:spacing w:after="0"/>
              <w:jc w:val="both"/>
              <w:rPr>
                <w:rFonts w:ascii="Times New Roman" w:eastAsia="Times New Roman" w:hAnsi="Times New Roman" w:cs="Times New Roman"/>
                <w:color w:val="000000"/>
                <w:lang w:val="en-US" w:eastAsia="ru-RU"/>
              </w:rPr>
            </w:pPr>
            <w:proofErr w:type="spellStart"/>
            <w:r>
              <w:rPr>
                <w:rFonts w:ascii="Times New Roman" w:eastAsia="Times New Roman" w:hAnsi="Times New Roman" w:cs="Times New Roman"/>
                <w:color w:val="000000"/>
                <w:lang w:val="en-US" w:eastAsia="ru-RU"/>
              </w:rPr>
              <w:t>Здравствуй</w:t>
            </w:r>
            <w:proofErr w:type="spellEnd"/>
            <w:r>
              <w:rPr>
                <w:rFonts w:ascii="Times New Roman" w:eastAsia="Times New Roman" w:hAnsi="Times New Roman" w:cs="Times New Roman"/>
                <w:color w:val="000000"/>
                <w:lang w:val="en-US" w:eastAsia="ru-RU"/>
              </w:rPr>
              <w:t xml:space="preserve">, </w:t>
            </w:r>
            <w:proofErr w:type="spellStart"/>
            <w:r>
              <w:rPr>
                <w:rFonts w:ascii="Times New Roman" w:eastAsia="Times New Roman" w:hAnsi="Times New Roman" w:cs="Times New Roman"/>
                <w:color w:val="000000"/>
                <w:lang w:val="en-US" w:eastAsia="ru-RU"/>
              </w:rPr>
              <w:t>музыка</w:t>
            </w:r>
            <w:proofErr w:type="spellEnd"/>
            <w:r>
              <w:rPr>
                <w:rFonts w:ascii="Times New Roman" w:eastAsia="Times New Roman" w:hAnsi="Times New Roman" w:cs="Times New Roman"/>
                <w:color w:val="000000"/>
                <w:lang w:val="en-US" w:eastAsia="ru-RU"/>
              </w:rPr>
              <w:t>!</w:t>
            </w:r>
          </w:p>
        </w:tc>
        <w:tc>
          <w:tcPr>
            <w:tcW w:w="851" w:type="dxa"/>
          </w:tcPr>
          <w:p w14:paraId="5CF1A58B" w14:textId="77777777" w:rsidR="00801880" w:rsidRDefault="00A51E92" w:rsidP="00E16268">
            <w:pPr>
              <w:spacing w:after="0"/>
              <w:ind w:firstLineChars="50" w:firstLine="110"/>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val="en-US" w:eastAsia="ru-RU"/>
              </w:rPr>
              <w:t>3</w:t>
            </w:r>
          </w:p>
        </w:tc>
        <w:tc>
          <w:tcPr>
            <w:tcW w:w="3968" w:type="dxa"/>
          </w:tcPr>
          <w:p w14:paraId="3D68A8C7" w14:textId="77777777" w:rsidR="00801880" w:rsidRDefault="00A51E92" w:rsidP="00E16268">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Повторение пройденного. Правила поведения на уроке музыки. Выражение эмоционального отношения к прослушанному. Соотнесение прослушанного произведения с иллюстрацией</w:t>
            </w:r>
          </w:p>
          <w:p w14:paraId="731FA79E" w14:textId="77777777" w:rsidR="00801880" w:rsidRDefault="00A51E92" w:rsidP="00E16268">
            <w:pPr>
              <w:spacing w:after="0"/>
              <w:jc w:val="both"/>
              <w:rPr>
                <w:rFonts w:ascii="Times New Roman" w:eastAsia="Times New Roman" w:hAnsi="Times New Roman" w:cs="Times New Roman"/>
                <w:lang w:eastAsia="ru-RU"/>
              </w:rPr>
            </w:pPr>
            <w:r>
              <w:rPr>
                <w:rFonts w:ascii="Times New Roman" w:eastAsia="Times New Roman" w:hAnsi="Times New Roman" w:cs="Times New Roman"/>
                <w:sz w:val="24"/>
                <w:szCs w:val="24"/>
              </w:rPr>
              <w:t>Пение песен, прослушивание мелодий, знакомых обучающимся. Упражнения на передачу ритма, темпа, громкости звучания. Ритмические игры на подражание</w:t>
            </w:r>
          </w:p>
        </w:tc>
        <w:tc>
          <w:tcPr>
            <w:tcW w:w="6380" w:type="dxa"/>
          </w:tcPr>
          <w:p w14:paraId="206E43A0" w14:textId="77777777" w:rsidR="00801880" w:rsidRDefault="00A51E92" w:rsidP="00E16268">
            <w:pPr>
              <w:spacing w:after="0"/>
              <w:jc w:val="both"/>
              <w:rPr>
                <w:rFonts w:ascii="Times New Roman" w:eastAsia="Times New Roman" w:hAnsi="Times New Roman" w:cs="Times New Roman"/>
                <w:sz w:val="24"/>
                <w:szCs w:val="24"/>
                <w:highlight w:val="white"/>
                <w:lang w:eastAsia="ru-RU"/>
              </w:rPr>
            </w:pPr>
            <w:r>
              <w:rPr>
                <w:rFonts w:ascii="Times New Roman" w:eastAsia="Times New Roman" w:hAnsi="Times New Roman" w:cs="Times New Roman"/>
                <w:sz w:val="24"/>
                <w:szCs w:val="24"/>
                <w:highlight w:val="white"/>
                <w:lang w:eastAsia="ru-RU"/>
              </w:rPr>
              <w:t>Ориентируется в кабинете музыки.</w:t>
            </w:r>
          </w:p>
          <w:p w14:paraId="412501E7" w14:textId="77777777" w:rsidR="00801880" w:rsidRDefault="00A51E92" w:rsidP="00E16268">
            <w:pPr>
              <w:spacing w:after="0"/>
              <w:jc w:val="both"/>
              <w:rPr>
                <w:rFonts w:ascii="Times New Roman" w:eastAsia="Times New Roman" w:hAnsi="Times New Roman" w:cs="Times New Roman"/>
                <w:sz w:val="24"/>
                <w:szCs w:val="24"/>
                <w:highlight w:val="white"/>
                <w:lang w:eastAsia="ru-RU"/>
              </w:rPr>
            </w:pPr>
            <w:r>
              <w:rPr>
                <w:rFonts w:ascii="Times New Roman" w:eastAsia="Times New Roman" w:hAnsi="Times New Roman" w:cs="Times New Roman"/>
                <w:sz w:val="24"/>
                <w:szCs w:val="24"/>
                <w:highlight w:val="white"/>
                <w:lang w:eastAsia="ru-RU"/>
              </w:rPr>
              <w:t>Выполняет правила поведения на уроках музыки.</w:t>
            </w:r>
          </w:p>
          <w:p w14:paraId="43C6DE46" w14:textId="6529701D" w:rsidR="00801880" w:rsidRDefault="00A51E92" w:rsidP="00E162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Передает словами характер и динамические </w:t>
            </w:r>
            <w:r w:rsidR="00E16268">
              <w:rPr>
                <w:rFonts w:ascii="Times New Roman" w:eastAsia="Times New Roman" w:hAnsi="Times New Roman" w:cs="Times New Roman"/>
                <w:sz w:val="24"/>
                <w:szCs w:val="24"/>
                <w:lang w:eastAsia="ru-RU"/>
              </w:rPr>
              <w:t>особенности музыкального</w:t>
            </w:r>
            <w:r>
              <w:rPr>
                <w:rFonts w:ascii="Times New Roman" w:eastAsia="Times New Roman" w:hAnsi="Times New Roman" w:cs="Times New Roman"/>
                <w:sz w:val="24"/>
                <w:szCs w:val="24"/>
                <w:lang w:eastAsia="ru-RU"/>
              </w:rPr>
              <w:t xml:space="preserve"> произведения.</w:t>
            </w:r>
          </w:p>
          <w:p w14:paraId="3F49F7B9" w14:textId="77777777" w:rsidR="00801880" w:rsidRPr="00763F15" w:rsidRDefault="00A51E92" w:rsidP="00E162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Соотносит</w:t>
            </w:r>
            <w:r w:rsidRPr="00763F15">
              <w:rPr>
                <w:rFonts w:ascii="Times New Roman" w:eastAsia="Times New Roman" w:hAnsi="Times New Roman" w:cs="Times New Roman"/>
                <w:sz w:val="24"/>
                <w:szCs w:val="24"/>
                <w:lang w:eastAsia="ru-RU"/>
              </w:rPr>
              <w:t xml:space="preserve"> произведение и иллюстрации с видами природы, занятиями людей</w:t>
            </w:r>
          </w:p>
          <w:p w14:paraId="13B15B50" w14:textId="77777777" w:rsidR="00801880" w:rsidRDefault="00A51E92" w:rsidP="00E162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highlight w:val="white"/>
                <w:lang w:eastAsia="ru-RU"/>
              </w:rPr>
            </w:pPr>
            <w:r w:rsidRPr="00763F15">
              <w:rPr>
                <w:rFonts w:ascii="Times New Roman" w:eastAsia="Times New Roman" w:hAnsi="Times New Roman" w:cs="Times New Roman"/>
                <w:sz w:val="24"/>
                <w:szCs w:val="24"/>
                <w:lang w:eastAsia="ru-RU"/>
              </w:rPr>
              <w:t>Выбирает, и</w:t>
            </w:r>
            <w:r>
              <w:rPr>
                <w:rFonts w:ascii="Times New Roman" w:eastAsia="Times New Roman" w:hAnsi="Times New Roman" w:cs="Times New Roman"/>
                <w:sz w:val="24"/>
                <w:szCs w:val="24"/>
                <w:highlight w:val="white"/>
                <w:lang w:eastAsia="ru-RU"/>
              </w:rPr>
              <w:t>сполняет свою любимую песню</w:t>
            </w:r>
          </w:p>
          <w:p w14:paraId="1608BD25" w14:textId="77777777" w:rsidR="00801880" w:rsidRPr="00763F15" w:rsidRDefault="00A51E92" w:rsidP="00E162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highlight w:val="white"/>
                <w:lang w:eastAsia="ru-RU"/>
              </w:rPr>
            </w:pPr>
            <w:r>
              <w:rPr>
                <w:rFonts w:ascii="Times New Roman" w:eastAsia="Times New Roman" w:hAnsi="Times New Roman" w:cs="Times New Roman"/>
                <w:sz w:val="24"/>
                <w:szCs w:val="24"/>
                <w:highlight w:val="white"/>
                <w:lang w:eastAsia="ru-RU"/>
              </w:rPr>
              <w:t>Произвольно</w:t>
            </w:r>
            <w:r w:rsidRPr="00763F15">
              <w:rPr>
                <w:rFonts w:ascii="Times New Roman" w:eastAsia="Times New Roman" w:hAnsi="Times New Roman" w:cs="Times New Roman"/>
                <w:sz w:val="24"/>
                <w:szCs w:val="24"/>
                <w:highlight w:val="white"/>
                <w:lang w:eastAsia="ru-RU"/>
              </w:rPr>
              <w:t xml:space="preserve"> меняет силу, темп, ритм при выполнении музыкально-ритмических упражнений</w:t>
            </w:r>
          </w:p>
        </w:tc>
      </w:tr>
      <w:tr w:rsidR="00801880" w14:paraId="6F863533" w14:textId="77777777">
        <w:trPr>
          <w:trHeight w:val="1685"/>
        </w:trPr>
        <w:tc>
          <w:tcPr>
            <w:tcW w:w="674" w:type="dxa"/>
          </w:tcPr>
          <w:p w14:paraId="694495B9" w14:textId="77777777" w:rsidR="00801880" w:rsidRDefault="00A51E9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val="en-US" w:eastAsia="ru-RU"/>
              </w:rPr>
              <w:t>2</w:t>
            </w:r>
          </w:p>
        </w:tc>
        <w:tc>
          <w:tcPr>
            <w:tcW w:w="2268" w:type="dxa"/>
          </w:tcPr>
          <w:p w14:paraId="0730C2D0" w14:textId="77777777" w:rsidR="00801880" w:rsidRPr="00763F15" w:rsidRDefault="00A51E92" w:rsidP="00E16268">
            <w:pPr>
              <w:tabs>
                <w:tab w:val="left" w:pos="1163"/>
              </w:tabs>
              <w:spacing w:after="0"/>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Знакомство</w:t>
            </w:r>
            <w:r w:rsidRPr="00763F15">
              <w:rPr>
                <w:rFonts w:ascii="Times New Roman" w:eastAsia="Times New Roman" w:hAnsi="Times New Roman" w:cs="Times New Roman"/>
                <w:color w:val="000000"/>
                <w:lang w:eastAsia="ru-RU"/>
              </w:rPr>
              <w:t xml:space="preserve"> с высокими и низкими звуками</w:t>
            </w:r>
          </w:p>
        </w:tc>
        <w:tc>
          <w:tcPr>
            <w:tcW w:w="851" w:type="dxa"/>
          </w:tcPr>
          <w:p w14:paraId="74AE488D" w14:textId="77777777" w:rsidR="00801880" w:rsidRDefault="00A51E92" w:rsidP="00E16268">
            <w:pPr>
              <w:spacing w:after="0"/>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val="en-US" w:eastAsia="ru-RU"/>
              </w:rPr>
              <w:t>3</w:t>
            </w:r>
          </w:p>
        </w:tc>
        <w:tc>
          <w:tcPr>
            <w:tcW w:w="3968" w:type="dxa"/>
          </w:tcPr>
          <w:p w14:paraId="5D2242C1" w14:textId="0F697562" w:rsidR="00801880" w:rsidRDefault="00A51E92" w:rsidP="00DE124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Продолжение работы </w:t>
            </w:r>
            <w:r w:rsidR="00DE1246" w:rsidRPr="00DE1246">
              <w:rPr>
                <w:rFonts w:ascii="Times New Roman" w:eastAsia="Times New Roman" w:hAnsi="Times New Roman" w:cs="Times New Roman"/>
                <w:sz w:val="24"/>
                <w:szCs w:val="24"/>
              </w:rPr>
              <w:t>над</w:t>
            </w:r>
            <w:r w:rsidR="00DE1246">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певческой установкой.</w:t>
            </w:r>
          </w:p>
          <w:p w14:paraId="0667D7EF" w14:textId="77777777" w:rsidR="00801880" w:rsidRDefault="00A51E92" w:rsidP="00E16268">
            <w:pPr>
              <w:spacing w:after="0"/>
              <w:jc w:val="both"/>
              <w:rPr>
                <w:rFonts w:ascii="Times New Roman" w:hAnsi="Times New Roman" w:cs="Times New Roman"/>
                <w:sz w:val="24"/>
                <w:szCs w:val="24"/>
                <w:lang w:eastAsia="ru-RU"/>
              </w:rPr>
            </w:pPr>
            <w:r>
              <w:rPr>
                <w:rFonts w:ascii="Times New Roman" w:eastAsia="Times New Roman" w:hAnsi="Times New Roman" w:cs="Times New Roman"/>
                <w:sz w:val="24"/>
                <w:szCs w:val="24"/>
              </w:rPr>
              <w:t xml:space="preserve"> </w:t>
            </w:r>
            <w:r>
              <w:rPr>
                <w:rFonts w:ascii="Times New Roman" w:hAnsi="Times New Roman" w:cs="Times New Roman"/>
                <w:sz w:val="24"/>
                <w:szCs w:val="24"/>
                <w:lang w:eastAsia="ru-RU"/>
              </w:rPr>
              <w:t xml:space="preserve">Слушание музыки: «Жаворонок», А. </w:t>
            </w:r>
            <w:proofErr w:type="spellStart"/>
            <w:r>
              <w:rPr>
                <w:rFonts w:ascii="Times New Roman" w:hAnsi="Times New Roman" w:cs="Times New Roman"/>
                <w:sz w:val="24"/>
                <w:szCs w:val="24"/>
                <w:lang w:eastAsia="ru-RU"/>
              </w:rPr>
              <w:t>Рамирес</w:t>
            </w:r>
            <w:proofErr w:type="spellEnd"/>
            <w:r>
              <w:rPr>
                <w:rFonts w:ascii="Times New Roman" w:hAnsi="Times New Roman" w:cs="Times New Roman"/>
                <w:sz w:val="24"/>
                <w:szCs w:val="24"/>
                <w:lang w:eastAsia="ru-RU"/>
              </w:rPr>
              <w:t xml:space="preserve"> в обр. П. </w:t>
            </w:r>
            <w:proofErr w:type="spellStart"/>
            <w:r>
              <w:rPr>
                <w:rFonts w:ascii="Times New Roman" w:hAnsi="Times New Roman" w:cs="Times New Roman"/>
                <w:sz w:val="24"/>
                <w:szCs w:val="24"/>
                <w:lang w:eastAsia="ru-RU"/>
              </w:rPr>
              <w:t>Мориа</w:t>
            </w:r>
            <w:proofErr w:type="spellEnd"/>
            <w:r>
              <w:rPr>
                <w:rFonts w:ascii="Times New Roman" w:hAnsi="Times New Roman" w:cs="Times New Roman"/>
                <w:sz w:val="24"/>
                <w:szCs w:val="24"/>
                <w:lang w:eastAsia="ru-RU"/>
              </w:rPr>
              <w:t>».</w:t>
            </w:r>
          </w:p>
          <w:p w14:paraId="58D39BED" w14:textId="77777777" w:rsidR="00801880" w:rsidRDefault="00A51E92" w:rsidP="00E16268">
            <w:pPr>
              <w:spacing w:after="0"/>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Знакомство с высокими и низкими звуками.</w:t>
            </w:r>
          </w:p>
          <w:p w14:paraId="4911C477" w14:textId="77777777" w:rsidR="00801880" w:rsidRDefault="00A51E92" w:rsidP="00E16268">
            <w:pPr>
              <w:spacing w:after="0"/>
              <w:jc w:val="both"/>
              <w:rPr>
                <w:rFonts w:ascii="Times New Roman" w:hAnsi="Times New Roman" w:cs="Times New Roman"/>
                <w:sz w:val="24"/>
                <w:szCs w:val="24"/>
                <w:lang w:eastAsia="ru-RU"/>
              </w:rPr>
            </w:pPr>
            <w:r>
              <w:rPr>
                <w:rFonts w:ascii="Times New Roman" w:hAnsi="Times New Roman" w:cs="Times New Roman"/>
                <w:sz w:val="24"/>
                <w:szCs w:val="24"/>
                <w:lang w:eastAsia="ru-RU"/>
              </w:rPr>
              <w:t>Работа с учебником: закрепление</w:t>
            </w:r>
            <w:r w:rsidRPr="00763F15">
              <w:rPr>
                <w:rFonts w:ascii="Times New Roman" w:hAnsi="Times New Roman" w:cs="Times New Roman"/>
                <w:sz w:val="24"/>
                <w:szCs w:val="24"/>
                <w:lang w:eastAsia="ru-RU"/>
              </w:rPr>
              <w:t xml:space="preserve"> понятия </w:t>
            </w:r>
            <w:r>
              <w:rPr>
                <w:rFonts w:ascii="Times New Roman" w:hAnsi="Times New Roman" w:cs="Times New Roman"/>
                <w:sz w:val="24"/>
                <w:szCs w:val="24"/>
                <w:lang w:eastAsia="ru-RU"/>
              </w:rPr>
              <w:t>«оркестр».</w:t>
            </w:r>
          </w:p>
          <w:p w14:paraId="49AADC40" w14:textId="77777777" w:rsidR="00801880" w:rsidRPr="00763F15" w:rsidRDefault="00A51E92" w:rsidP="00E16268">
            <w:pPr>
              <w:spacing w:after="0"/>
              <w:jc w:val="both"/>
              <w:rPr>
                <w:rFonts w:ascii="Times New Roman" w:eastAsia="Times New Roman" w:hAnsi="Times New Roman" w:cs="Times New Roman"/>
                <w:sz w:val="24"/>
                <w:szCs w:val="24"/>
                <w:lang w:eastAsia="ru-RU"/>
              </w:rPr>
            </w:pPr>
            <w:r>
              <w:rPr>
                <w:rFonts w:ascii="Times New Roman" w:hAnsi="Times New Roman" w:cs="Times New Roman"/>
                <w:sz w:val="24"/>
                <w:szCs w:val="24"/>
                <w:lang w:eastAsia="ru-RU"/>
              </w:rPr>
              <w:t>Музыкально</w:t>
            </w:r>
            <w:r w:rsidRPr="00763F15">
              <w:rPr>
                <w:rFonts w:ascii="Times New Roman" w:hAnsi="Times New Roman" w:cs="Times New Roman"/>
                <w:sz w:val="24"/>
                <w:szCs w:val="24"/>
                <w:lang w:eastAsia="ru-RU"/>
              </w:rPr>
              <w:t>-ритмические упражнения (громко-тихо, высокие и низкие звуки)</w:t>
            </w:r>
          </w:p>
        </w:tc>
        <w:tc>
          <w:tcPr>
            <w:tcW w:w="6380" w:type="dxa"/>
          </w:tcPr>
          <w:p w14:paraId="3AD066FB" w14:textId="77777777" w:rsidR="00801880" w:rsidRDefault="00A51E92" w:rsidP="00E16268">
            <w:pPr>
              <w:spacing w:after="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lastRenderedPageBreak/>
              <w:t xml:space="preserve">Слушает музыку. </w:t>
            </w:r>
          </w:p>
          <w:p w14:paraId="680B7BF4" w14:textId="77777777" w:rsidR="00801880" w:rsidRDefault="00A51E92" w:rsidP="00E16268">
            <w:pPr>
              <w:spacing w:after="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Демонстрирует эмоциональный отклик на музыкальное произведение,</w:t>
            </w:r>
          </w:p>
          <w:p w14:paraId="1B9F3881" w14:textId="70110F3D" w:rsidR="00801880" w:rsidRDefault="00A51E92" w:rsidP="00E16268">
            <w:pPr>
              <w:spacing w:after="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 отвечает </w:t>
            </w:r>
            <w:r w:rsidR="00E16268">
              <w:rPr>
                <w:rFonts w:ascii="Times New Roman" w:hAnsi="Times New Roman" w:cs="Times New Roman"/>
                <w:sz w:val="24"/>
                <w:szCs w:val="24"/>
                <w:shd w:val="clear" w:color="auto" w:fill="FFFFFF"/>
              </w:rPr>
              <w:t>на вопросы</w:t>
            </w:r>
            <w:r>
              <w:rPr>
                <w:rFonts w:ascii="Times New Roman" w:hAnsi="Times New Roman" w:cs="Times New Roman"/>
                <w:sz w:val="24"/>
                <w:szCs w:val="24"/>
                <w:shd w:val="clear" w:color="auto" w:fill="FFFFFF"/>
              </w:rPr>
              <w:t xml:space="preserve"> о характере музыки. </w:t>
            </w:r>
          </w:p>
          <w:p w14:paraId="46475FD1" w14:textId="77777777" w:rsidR="00801880" w:rsidRDefault="00A51E92" w:rsidP="00E16268">
            <w:pPr>
              <w:spacing w:after="0"/>
              <w:jc w:val="both"/>
              <w:rPr>
                <w:rFonts w:ascii="Times New Roman" w:eastAsia="Times New Roman" w:hAnsi="Times New Roman" w:cs="Times New Roman"/>
                <w:sz w:val="24"/>
                <w:szCs w:val="24"/>
                <w:lang w:eastAsia="ru-RU"/>
              </w:rPr>
            </w:pPr>
            <w:r>
              <w:rPr>
                <w:rFonts w:ascii="Times New Roman" w:hAnsi="Times New Roman" w:cs="Times New Roman"/>
                <w:sz w:val="24"/>
                <w:szCs w:val="24"/>
                <w:shd w:val="clear" w:color="auto" w:fill="FFFFFF"/>
              </w:rPr>
              <w:t>Определяет высокие и низкие звуки.</w:t>
            </w:r>
            <w:r>
              <w:rPr>
                <w:rFonts w:ascii="Times New Roman" w:eastAsia="Times New Roman" w:hAnsi="Times New Roman" w:cs="Times New Roman"/>
                <w:sz w:val="24"/>
                <w:szCs w:val="24"/>
                <w:lang w:eastAsia="ru-RU"/>
              </w:rPr>
              <w:t xml:space="preserve"> </w:t>
            </w:r>
          </w:p>
          <w:p w14:paraId="3B339C2F" w14:textId="77777777" w:rsidR="00801880" w:rsidRDefault="00A51E92" w:rsidP="00E16268">
            <w:pPr>
              <w:spacing w:after="0"/>
              <w:jc w:val="both"/>
              <w:rPr>
                <w:rFonts w:ascii="Times New Roman" w:hAnsi="Times New Roman" w:cs="Times New Roman"/>
                <w:sz w:val="24"/>
                <w:szCs w:val="24"/>
              </w:rPr>
            </w:pPr>
            <w:r>
              <w:rPr>
                <w:rFonts w:ascii="Times New Roman" w:hAnsi="Times New Roman" w:cs="Times New Roman"/>
                <w:sz w:val="24"/>
                <w:szCs w:val="24"/>
              </w:rPr>
              <w:lastRenderedPageBreak/>
              <w:t>Рассматривает иллюстрацию, отвечают на вопросы педагога,</w:t>
            </w:r>
          </w:p>
          <w:p w14:paraId="45FB86F3" w14:textId="0F113A88" w:rsidR="00801880" w:rsidRDefault="00A51E92" w:rsidP="00E16268">
            <w:pPr>
              <w:spacing w:after="0"/>
              <w:jc w:val="both"/>
              <w:rPr>
                <w:rFonts w:ascii="Times New Roman" w:hAnsi="Times New Roman" w:cs="Times New Roman"/>
                <w:sz w:val="24"/>
                <w:szCs w:val="24"/>
              </w:rPr>
            </w:pPr>
            <w:r>
              <w:rPr>
                <w:rFonts w:ascii="Times New Roman" w:hAnsi="Times New Roman" w:cs="Times New Roman"/>
                <w:sz w:val="24"/>
                <w:szCs w:val="24"/>
              </w:rPr>
              <w:t xml:space="preserve">Имеет представление </w:t>
            </w:r>
            <w:r w:rsidR="00F253C7">
              <w:rPr>
                <w:rFonts w:ascii="Times New Roman" w:hAnsi="Times New Roman" w:cs="Times New Roman"/>
                <w:sz w:val="24"/>
                <w:szCs w:val="24"/>
              </w:rPr>
              <w:t>об оркестре</w:t>
            </w:r>
          </w:p>
          <w:p w14:paraId="5D74E3E1" w14:textId="30868928" w:rsidR="00801880" w:rsidRDefault="00F253C7" w:rsidP="00E16268">
            <w:pPr>
              <w:spacing w:after="0"/>
              <w:jc w:val="both"/>
              <w:rPr>
                <w:rFonts w:ascii="Times New Roman" w:hAnsi="Times New Roman" w:cs="Times New Roman"/>
                <w:sz w:val="24"/>
                <w:szCs w:val="24"/>
              </w:rPr>
            </w:pPr>
            <w:r>
              <w:rPr>
                <w:rFonts w:ascii="Times New Roman" w:hAnsi="Times New Roman" w:cs="Times New Roman"/>
                <w:sz w:val="24"/>
                <w:szCs w:val="24"/>
              </w:rPr>
              <w:t>Выразительное поет</w:t>
            </w:r>
            <w:r w:rsidR="00A51E92">
              <w:rPr>
                <w:rFonts w:ascii="Times New Roman" w:hAnsi="Times New Roman" w:cs="Times New Roman"/>
                <w:sz w:val="24"/>
                <w:szCs w:val="24"/>
              </w:rPr>
              <w:t xml:space="preserve"> ранее выученные куплеты, запоминает и повторяет за педагогом новые фразы, воспроизводит мелодию и слова.</w:t>
            </w:r>
          </w:p>
          <w:p w14:paraId="68571324" w14:textId="5D93FC2B" w:rsidR="00801880" w:rsidRDefault="00A51E92" w:rsidP="00E16268">
            <w:pPr>
              <w:spacing w:after="0"/>
              <w:jc w:val="both"/>
              <w:rPr>
                <w:rFonts w:ascii="Times New Roman" w:eastAsia="Times New Roman" w:hAnsi="Times New Roman" w:cs="Times New Roman"/>
                <w:highlight w:val="white"/>
                <w:lang w:eastAsia="ru-RU"/>
              </w:rPr>
            </w:pPr>
            <w:r>
              <w:rPr>
                <w:rFonts w:ascii="Times New Roman" w:hAnsi="Times New Roman" w:cs="Times New Roman"/>
                <w:sz w:val="24"/>
                <w:szCs w:val="24"/>
                <w:shd w:val="clear" w:color="auto" w:fill="FFFFFF"/>
              </w:rPr>
              <w:t xml:space="preserve">Выполняет движения и </w:t>
            </w:r>
            <w:proofErr w:type="spellStart"/>
            <w:r>
              <w:rPr>
                <w:rFonts w:ascii="Times New Roman" w:hAnsi="Times New Roman" w:cs="Times New Roman"/>
                <w:sz w:val="24"/>
                <w:szCs w:val="24"/>
                <w:shd w:val="clear" w:color="auto" w:fill="FFFFFF"/>
              </w:rPr>
              <w:t>пропевает</w:t>
            </w:r>
            <w:proofErr w:type="spellEnd"/>
            <w:r>
              <w:rPr>
                <w:rFonts w:ascii="Times New Roman" w:hAnsi="Times New Roman" w:cs="Times New Roman"/>
                <w:sz w:val="24"/>
                <w:szCs w:val="24"/>
                <w:shd w:val="clear" w:color="auto" w:fill="FFFFFF"/>
              </w:rPr>
              <w:t xml:space="preserve"> звуки громко</w:t>
            </w:r>
            <w:r w:rsidR="00F253C7">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 тихо, высоко -</w:t>
            </w:r>
            <w:r w:rsidR="00F253C7">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низко</w:t>
            </w:r>
          </w:p>
        </w:tc>
      </w:tr>
      <w:tr w:rsidR="00801880" w14:paraId="1D0A57AB" w14:textId="77777777">
        <w:trPr>
          <w:trHeight w:val="1685"/>
        </w:trPr>
        <w:tc>
          <w:tcPr>
            <w:tcW w:w="674" w:type="dxa"/>
          </w:tcPr>
          <w:p w14:paraId="0AB3DFAA"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lastRenderedPageBreak/>
              <w:t>3</w:t>
            </w:r>
          </w:p>
        </w:tc>
        <w:tc>
          <w:tcPr>
            <w:tcW w:w="2268" w:type="dxa"/>
          </w:tcPr>
          <w:p w14:paraId="3198333B" w14:textId="77777777" w:rsidR="00801880" w:rsidRDefault="00A51E92">
            <w:pPr>
              <w:tabs>
                <w:tab w:val="left" w:pos="1163"/>
              </w:tabs>
              <w:spacing w:after="0" w:line="240" w:lineRule="auto"/>
              <w:rPr>
                <w:rFonts w:ascii="Times New Roman" w:eastAsia="Times New Roman" w:hAnsi="Times New Roman" w:cs="Times New Roman"/>
                <w:color w:val="000000"/>
                <w:lang w:val="en-US" w:eastAsia="ru-RU"/>
              </w:rPr>
            </w:pPr>
            <w:r>
              <w:rPr>
                <w:rFonts w:ascii="Times New Roman" w:eastAsia="Times New Roman" w:hAnsi="Times New Roman" w:cs="Times New Roman"/>
                <w:color w:val="000000"/>
                <w:lang w:eastAsia="ru-RU"/>
              </w:rPr>
              <w:t>Народная</w:t>
            </w:r>
            <w:r>
              <w:rPr>
                <w:rFonts w:ascii="Times New Roman" w:eastAsia="Times New Roman" w:hAnsi="Times New Roman" w:cs="Times New Roman"/>
                <w:color w:val="000000"/>
                <w:lang w:val="en-US" w:eastAsia="ru-RU"/>
              </w:rPr>
              <w:t xml:space="preserve"> </w:t>
            </w:r>
            <w:proofErr w:type="spellStart"/>
            <w:r>
              <w:rPr>
                <w:rFonts w:ascii="Times New Roman" w:eastAsia="Times New Roman" w:hAnsi="Times New Roman" w:cs="Times New Roman"/>
                <w:color w:val="000000"/>
                <w:lang w:val="en-US" w:eastAsia="ru-RU"/>
              </w:rPr>
              <w:t>музыка</w:t>
            </w:r>
            <w:proofErr w:type="spellEnd"/>
          </w:p>
        </w:tc>
        <w:tc>
          <w:tcPr>
            <w:tcW w:w="851" w:type="dxa"/>
          </w:tcPr>
          <w:p w14:paraId="36F23A4C" w14:textId="77777777" w:rsidR="00801880" w:rsidRDefault="00A51E92">
            <w:pPr>
              <w:spacing w:after="0" w:line="240" w:lineRule="auto"/>
              <w:jc w:val="center"/>
              <w:rPr>
                <w:rFonts w:ascii="Times New Roman" w:eastAsia="Times New Roman" w:hAnsi="Times New Roman" w:cs="Times New Roman"/>
                <w:color w:val="000000"/>
                <w:lang w:val="en-US" w:eastAsia="ru-RU"/>
              </w:rPr>
            </w:pPr>
            <w:r>
              <w:rPr>
                <w:rFonts w:ascii="Times New Roman" w:eastAsia="Times New Roman" w:hAnsi="Times New Roman" w:cs="Times New Roman"/>
                <w:color w:val="000000"/>
                <w:lang w:val="en-US" w:eastAsia="ru-RU"/>
              </w:rPr>
              <w:t>6</w:t>
            </w:r>
          </w:p>
        </w:tc>
        <w:tc>
          <w:tcPr>
            <w:tcW w:w="3968" w:type="dxa"/>
          </w:tcPr>
          <w:p w14:paraId="05B3439D" w14:textId="77777777" w:rsidR="00801880" w:rsidRDefault="00A51E92" w:rsidP="00F253C7">
            <w:pPr>
              <w:spacing w:after="0"/>
              <w:jc w:val="both"/>
              <w:rPr>
                <w:rFonts w:ascii="Times New Roman" w:hAnsi="Times New Roman" w:cs="Times New Roman"/>
                <w:sz w:val="24"/>
                <w:szCs w:val="24"/>
                <w:lang w:eastAsia="ru-RU"/>
              </w:rPr>
            </w:pPr>
            <w:r>
              <w:rPr>
                <w:rFonts w:ascii="Times New Roman" w:hAnsi="Times New Roman" w:cs="Times New Roman"/>
                <w:sz w:val="24"/>
                <w:szCs w:val="24"/>
                <w:lang w:eastAsia="ru-RU"/>
              </w:rPr>
              <w:t>Продолжение</w:t>
            </w:r>
            <w:r w:rsidRPr="00763F15">
              <w:rPr>
                <w:rFonts w:ascii="Times New Roman" w:hAnsi="Times New Roman" w:cs="Times New Roman"/>
                <w:sz w:val="24"/>
                <w:szCs w:val="24"/>
                <w:lang w:eastAsia="ru-RU"/>
              </w:rPr>
              <w:t xml:space="preserve"> знакомства с народной музыкой, народными песнями. </w:t>
            </w:r>
            <w:r>
              <w:rPr>
                <w:rFonts w:ascii="Times New Roman" w:hAnsi="Times New Roman" w:cs="Times New Roman"/>
                <w:sz w:val="24"/>
                <w:szCs w:val="24"/>
                <w:lang w:eastAsia="ru-RU"/>
              </w:rPr>
              <w:t xml:space="preserve">Повторение правил пения и певческого дыхания. </w:t>
            </w:r>
          </w:p>
          <w:p w14:paraId="493594E2" w14:textId="77777777" w:rsidR="00801880" w:rsidRPr="00763F15" w:rsidRDefault="00A51E92" w:rsidP="00F253C7">
            <w:pPr>
              <w:spacing w:after="0"/>
              <w:jc w:val="both"/>
              <w:rPr>
                <w:rFonts w:ascii="Times New Roman" w:hAnsi="Times New Roman" w:cs="Times New Roman"/>
                <w:sz w:val="24"/>
                <w:szCs w:val="24"/>
                <w:lang w:eastAsia="ru-RU"/>
              </w:rPr>
            </w:pPr>
            <w:r>
              <w:rPr>
                <w:rFonts w:ascii="Times New Roman" w:hAnsi="Times New Roman" w:cs="Times New Roman"/>
                <w:sz w:val="24"/>
                <w:szCs w:val="24"/>
                <w:lang w:eastAsia="ru-RU"/>
              </w:rPr>
              <w:t>Упражнения</w:t>
            </w:r>
            <w:r w:rsidRPr="00763F15">
              <w:rPr>
                <w:rFonts w:ascii="Times New Roman" w:hAnsi="Times New Roman" w:cs="Times New Roman"/>
                <w:sz w:val="24"/>
                <w:szCs w:val="24"/>
                <w:lang w:eastAsia="ru-RU"/>
              </w:rPr>
              <w:t xml:space="preserve"> на развитие певческого дыхания.</w:t>
            </w:r>
          </w:p>
          <w:p w14:paraId="279D7A72" w14:textId="77777777" w:rsidR="00801880" w:rsidRDefault="00A51E92" w:rsidP="00F253C7">
            <w:pPr>
              <w:spacing w:after="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Хоровое пение. </w:t>
            </w:r>
          </w:p>
          <w:p w14:paraId="5F6F20CF" w14:textId="34CA2419" w:rsidR="00801880" w:rsidRDefault="00A51E92" w:rsidP="00F253C7">
            <w:pPr>
              <w:spacing w:after="0"/>
              <w:jc w:val="both"/>
              <w:rPr>
                <w:rFonts w:ascii="Times New Roman" w:hAnsi="Times New Roman" w:cs="Times New Roman"/>
                <w:sz w:val="24"/>
                <w:szCs w:val="24"/>
                <w:lang w:eastAsia="ru-RU"/>
              </w:rPr>
            </w:pPr>
            <w:r>
              <w:rPr>
                <w:rFonts w:ascii="Times New Roman" w:hAnsi="Times New Roman" w:cs="Times New Roman"/>
                <w:sz w:val="24"/>
                <w:szCs w:val="24"/>
                <w:lang w:eastAsia="ru-RU"/>
              </w:rPr>
              <w:t>Исполнение р</w:t>
            </w:r>
            <w:r>
              <w:rPr>
                <w:rFonts w:ascii="Times New Roman" w:hAnsi="Times New Roman" w:cs="Times New Roman"/>
                <w:sz w:val="24"/>
                <w:szCs w:val="24"/>
                <w:lang w:eastAsia="ru-RU" w:bidi="ru-RU"/>
              </w:rPr>
              <w:t>усских народных</w:t>
            </w:r>
            <w:r w:rsidRPr="00763F15">
              <w:rPr>
                <w:rFonts w:ascii="Times New Roman" w:hAnsi="Times New Roman" w:cs="Times New Roman"/>
                <w:sz w:val="24"/>
                <w:szCs w:val="24"/>
                <w:lang w:eastAsia="ru-RU" w:bidi="ru-RU"/>
              </w:rPr>
              <w:t xml:space="preserve"> </w:t>
            </w:r>
            <w:r w:rsidR="00F253C7">
              <w:rPr>
                <w:rFonts w:ascii="Times New Roman" w:hAnsi="Times New Roman" w:cs="Times New Roman"/>
                <w:sz w:val="24"/>
                <w:szCs w:val="24"/>
                <w:lang w:eastAsia="ru-RU" w:bidi="ru-RU"/>
              </w:rPr>
              <w:t>песен:</w:t>
            </w:r>
            <w:r w:rsidR="00F253C7" w:rsidRPr="00763F15">
              <w:rPr>
                <w:rFonts w:ascii="Times New Roman" w:hAnsi="Times New Roman" w:cs="Times New Roman"/>
                <w:sz w:val="24"/>
                <w:szCs w:val="24"/>
                <w:lang w:eastAsia="ru-RU" w:bidi="ru-RU"/>
              </w:rPr>
              <w:t xml:space="preserve"> </w:t>
            </w:r>
            <w:r w:rsidR="00F253C7">
              <w:rPr>
                <w:rFonts w:ascii="Times New Roman" w:hAnsi="Times New Roman" w:cs="Times New Roman"/>
                <w:sz w:val="24"/>
                <w:szCs w:val="24"/>
                <w:lang w:eastAsia="ru-RU" w:bidi="ru-RU"/>
              </w:rPr>
              <w:t>«</w:t>
            </w:r>
            <w:r>
              <w:rPr>
                <w:rFonts w:ascii="Times New Roman" w:hAnsi="Times New Roman" w:cs="Times New Roman"/>
                <w:sz w:val="24"/>
                <w:szCs w:val="24"/>
                <w:lang w:eastAsia="ru-RU" w:bidi="ru-RU"/>
              </w:rPr>
              <w:t>На горе-то калина».</w:t>
            </w:r>
          </w:p>
          <w:p w14:paraId="454A8449" w14:textId="77777777" w:rsidR="00801880" w:rsidRDefault="00A51E92" w:rsidP="00F253C7">
            <w:pPr>
              <w:spacing w:after="0"/>
              <w:jc w:val="both"/>
              <w:rPr>
                <w:rFonts w:ascii="Times New Roman" w:hAnsi="Times New Roman" w:cs="Times New Roman"/>
                <w:sz w:val="24"/>
                <w:szCs w:val="24"/>
              </w:rPr>
            </w:pPr>
            <w:r>
              <w:rPr>
                <w:rFonts w:ascii="Times New Roman" w:hAnsi="Times New Roman" w:cs="Times New Roman"/>
                <w:sz w:val="24"/>
                <w:szCs w:val="24"/>
                <w:lang w:eastAsia="ru-RU"/>
              </w:rPr>
              <w:t>Работа с учебником.</w:t>
            </w:r>
            <w:r>
              <w:rPr>
                <w:rFonts w:ascii="Times New Roman" w:hAnsi="Times New Roman" w:cs="Times New Roman"/>
                <w:sz w:val="24"/>
                <w:szCs w:val="24"/>
              </w:rPr>
              <w:t xml:space="preserve"> </w:t>
            </w:r>
          </w:p>
          <w:p w14:paraId="56C1AB40" w14:textId="77777777" w:rsidR="00801880" w:rsidRDefault="00A51E92" w:rsidP="00F253C7">
            <w:pPr>
              <w:spacing w:after="0"/>
              <w:jc w:val="both"/>
              <w:rPr>
                <w:rFonts w:ascii="Times New Roman" w:hAnsi="Times New Roman" w:cs="Times New Roman"/>
                <w:sz w:val="24"/>
                <w:szCs w:val="24"/>
                <w:lang w:eastAsia="ru-RU"/>
              </w:rPr>
            </w:pPr>
            <w:r>
              <w:rPr>
                <w:rFonts w:ascii="Times New Roman" w:hAnsi="Times New Roman" w:cs="Times New Roman"/>
                <w:sz w:val="24"/>
                <w:szCs w:val="24"/>
              </w:rPr>
              <w:t>Работа с иллюстрацией «Каравай».</w:t>
            </w:r>
          </w:p>
          <w:p w14:paraId="5ED3A212" w14:textId="77777777" w:rsidR="00801880" w:rsidRPr="00763F15" w:rsidRDefault="00A51E92" w:rsidP="00F253C7">
            <w:pPr>
              <w:spacing w:after="0"/>
              <w:jc w:val="both"/>
              <w:rPr>
                <w:rFonts w:ascii="Times New Roman" w:hAnsi="Times New Roman" w:cs="Times New Roman"/>
                <w:sz w:val="24"/>
                <w:szCs w:val="24"/>
                <w:lang w:eastAsia="ru-RU"/>
              </w:rPr>
            </w:pPr>
            <w:r>
              <w:rPr>
                <w:rFonts w:ascii="Times New Roman" w:hAnsi="Times New Roman" w:cs="Times New Roman"/>
                <w:sz w:val="24"/>
                <w:szCs w:val="24"/>
                <w:lang w:eastAsia="ru-RU"/>
              </w:rPr>
              <w:t>Разучивание русской народной песни «Каравай»</w:t>
            </w:r>
          </w:p>
          <w:p w14:paraId="77FD74FC" w14:textId="77777777" w:rsidR="00801880" w:rsidRPr="00763F15" w:rsidRDefault="00A51E92" w:rsidP="00F253C7">
            <w:pPr>
              <w:spacing w:after="0"/>
              <w:jc w:val="both"/>
              <w:rPr>
                <w:rFonts w:ascii="Times New Roman" w:hAnsi="Times New Roman" w:cs="Times New Roman"/>
                <w:sz w:val="24"/>
                <w:szCs w:val="24"/>
                <w:lang w:eastAsia="ru-RU"/>
              </w:rPr>
            </w:pPr>
            <w:r w:rsidRPr="00763F15">
              <w:rPr>
                <w:rFonts w:ascii="Times New Roman" w:hAnsi="Times New Roman" w:cs="Times New Roman"/>
                <w:sz w:val="24"/>
                <w:szCs w:val="24"/>
                <w:lang w:eastAsia="ru-RU"/>
              </w:rPr>
              <w:t>Закрепление представления об ансамбле. Узнавание произведений, исполняемых разными музыкальными инструментами</w:t>
            </w:r>
          </w:p>
        </w:tc>
        <w:tc>
          <w:tcPr>
            <w:tcW w:w="6380" w:type="dxa"/>
          </w:tcPr>
          <w:p w14:paraId="517DEFB1" w14:textId="77777777" w:rsidR="00801880" w:rsidRDefault="00A51E92" w:rsidP="00F253C7">
            <w:pPr>
              <w:spacing w:after="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Слушает музыкальные произведения</w:t>
            </w:r>
          </w:p>
          <w:p w14:paraId="676134C9" w14:textId="77777777" w:rsidR="00801880" w:rsidRDefault="00A51E92" w:rsidP="00F253C7">
            <w:pPr>
              <w:spacing w:after="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Узнает, называет некоторые ранее изученные народные песни</w:t>
            </w:r>
          </w:p>
          <w:p w14:paraId="1732FAE8" w14:textId="77777777" w:rsidR="00801880" w:rsidRDefault="00A51E92" w:rsidP="00F253C7">
            <w:pPr>
              <w:spacing w:after="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Поет вместе с другими учениками</w:t>
            </w:r>
          </w:p>
          <w:p w14:paraId="19D061BD" w14:textId="77777777" w:rsidR="00801880" w:rsidRDefault="00A51E92" w:rsidP="00F253C7">
            <w:pPr>
              <w:spacing w:after="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Выполняет упражнения на развитие певческого дыхания</w:t>
            </w:r>
          </w:p>
          <w:p w14:paraId="6A423FC3" w14:textId="77777777" w:rsidR="00801880" w:rsidRDefault="00A51E92" w:rsidP="00F253C7">
            <w:pPr>
              <w:spacing w:after="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Работает с учебником </w:t>
            </w:r>
          </w:p>
          <w:p w14:paraId="0A950D36" w14:textId="77777777" w:rsidR="00801880" w:rsidRDefault="00A51E92" w:rsidP="00F253C7">
            <w:pPr>
              <w:spacing w:after="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Отвечает на вопросы учителя по иллюстрации в учебнике</w:t>
            </w:r>
          </w:p>
          <w:p w14:paraId="13287D47" w14:textId="77777777" w:rsidR="00801880" w:rsidRDefault="00A51E92" w:rsidP="00F253C7">
            <w:pPr>
              <w:spacing w:after="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Узнает мелодии в разных аранжировках</w:t>
            </w:r>
          </w:p>
          <w:p w14:paraId="135ACA2A" w14:textId="77777777" w:rsidR="00801880" w:rsidRDefault="00A51E92" w:rsidP="00F253C7">
            <w:pPr>
              <w:spacing w:after="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Выбирает понравившийся вариант звучания мелодии</w:t>
            </w:r>
          </w:p>
        </w:tc>
      </w:tr>
      <w:tr w:rsidR="00801880" w14:paraId="11388443" w14:textId="77777777">
        <w:trPr>
          <w:trHeight w:val="1439"/>
        </w:trPr>
        <w:tc>
          <w:tcPr>
            <w:tcW w:w="674" w:type="dxa"/>
          </w:tcPr>
          <w:p w14:paraId="30D20D9E"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lastRenderedPageBreak/>
              <w:t>4</w:t>
            </w:r>
          </w:p>
        </w:tc>
        <w:tc>
          <w:tcPr>
            <w:tcW w:w="2268" w:type="dxa"/>
          </w:tcPr>
          <w:p w14:paraId="05613FB8" w14:textId="77777777" w:rsidR="00801880" w:rsidRPr="00F253C7" w:rsidRDefault="00A51E92" w:rsidP="00F253C7">
            <w:pPr>
              <w:tabs>
                <w:tab w:val="left" w:pos="1163"/>
              </w:tabs>
              <w:spacing w:after="0"/>
              <w:jc w:val="both"/>
              <w:rPr>
                <w:rFonts w:ascii="Times New Roman" w:hAnsi="Times New Roman" w:cs="Times New Roman"/>
                <w:sz w:val="24"/>
                <w:szCs w:val="24"/>
              </w:rPr>
            </w:pPr>
            <w:r w:rsidRPr="00F253C7">
              <w:rPr>
                <w:rFonts w:ascii="Times New Roman" w:hAnsi="Times New Roman" w:cs="Times New Roman"/>
                <w:sz w:val="24"/>
                <w:szCs w:val="24"/>
              </w:rPr>
              <w:t>Новогодний хоровод</w:t>
            </w:r>
          </w:p>
        </w:tc>
        <w:tc>
          <w:tcPr>
            <w:tcW w:w="851" w:type="dxa"/>
          </w:tcPr>
          <w:p w14:paraId="7ED616BC" w14:textId="77777777" w:rsidR="00801880" w:rsidRPr="00F253C7" w:rsidRDefault="00A51E92" w:rsidP="00F253C7">
            <w:pPr>
              <w:spacing w:after="0"/>
              <w:jc w:val="both"/>
              <w:rPr>
                <w:rFonts w:ascii="Times New Roman" w:eastAsia="Times New Roman" w:hAnsi="Times New Roman" w:cs="Times New Roman"/>
                <w:color w:val="000000"/>
                <w:sz w:val="24"/>
                <w:szCs w:val="24"/>
                <w:lang w:val="en-US" w:eastAsia="ru-RU"/>
              </w:rPr>
            </w:pPr>
            <w:r w:rsidRPr="00F253C7">
              <w:rPr>
                <w:rFonts w:ascii="Times New Roman" w:eastAsia="Times New Roman" w:hAnsi="Times New Roman" w:cs="Times New Roman"/>
                <w:color w:val="000000"/>
                <w:sz w:val="24"/>
                <w:szCs w:val="24"/>
                <w:lang w:val="en-US" w:eastAsia="ru-RU"/>
              </w:rPr>
              <w:t>3</w:t>
            </w:r>
          </w:p>
        </w:tc>
        <w:tc>
          <w:tcPr>
            <w:tcW w:w="3968" w:type="dxa"/>
          </w:tcPr>
          <w:p w14:paraId="76332088" w14:textId="77777777" w:rsidR="00801880" w:rsidRPr="00F253C7" w:rsidRDefault="00A51E92" w:rsidP="00F253C7">
            <w:pPr>
              <w:spacing w:after="0"/>
              <w:jc w:val="both"/>
              <w:rPr>
                <w:rFonts w:ascii="Times New Roman" w:eastAsia="Times New Roman" w:hAnsi="Times New Roman" w:cs="Times New Roman"/>
                <w:sz w:val="24"/>
                <w:szCs w:val="24"/>
              </w:rPr>
            </w:pPr>
            <w:r w:rsidRPr="00F253C7">
              <w:rPr>
                <w:rFonts w:ascii="Times New Roman" w:eastAsia="Times New Roman" w:hAnsi="Times New Roman" w:cs="Times New Roman"/>
                <w:sz w:val="24"/>
                <w:szCs w:val="24"/>
              </w:rPr>
              <w:t>Узнавание, называние признаков зимы, Нового года</w:t>
            </w:r>
          </w:p>
          <w:p w14:paraId="2273F386" w14:textId="77777777" w:rsidR="00801880" w:rsidRPr="00F253C7" w:rsidRDefault="00A51E92" w:rsidP="00F253C7">
            <w:pPr>
              <w:spacing w:after="0"/>
              <w:jc w:val="both"/>
              <w:rPr>
                <w:rFonts w:ascii="Times New Roman" w:eastAsia="Times New Roman" w:hAnsi="Times New Roman" w:cs="Times New Roman"/>
                <w:sz w:val="24"/>
                <w:szCs w:val="24"/>
              </w:rPr>
            </w:pPr>
            <w:r w:rsidRPr="00F253C7">
              <w:rPr>
                <w:rFonts w:ascii="Times New Roman" w:eastAsia="Times New Roman" w:hAnsi="Times New Roman" w:cs="Times New Roman"/>
                <w:sz w:val="24"/>
                <w:szCs w:val="24"/>
              </w:rPr>
              <w:t>Припоминание ранее изученных новогодних песен.</w:t>
            </w:r>
          </w:p>
          <w:p w14:paraId="555227BB" w14:textId="1FCA0614" w:rsidR="00801880" w:rsidRPr="00F253C7" w:rsidRDefault="00A51E92" w:rsidP="00F253C7">
            <w:pPr>
              <w:spacing w:after="0"/>
              <w:jc w:val="both"/>
              <w:rPr>
                <w:rFonts w:ascii="Times New Roman" w:hAnsi="Times New Roman" w:cs="Times New Roman"/>
                <w:sz w:val="24"/>
                <w:szCs w:val="24"/>
                <w:lang w:eastAsia="ru-RU"/>
              </w:rPr>
            </w:pPr>
            <w:r w:rsidRPr="00F253C7">
              <w:rPr>
                <w:rFonts w:ascii="Times New Roman" w:hAnsi="Times New Roman" w:cs="Times New Roman"/>
                <w:sz w:val="24"/>
                <w:szCs w:val="24"/>
                <w:lang w:eastAsia="ru-RU"/>
              </w:rPr>
              <w:t>Хоровое пение:</w:t>
            </w:r>
          </w:p>
          <w:p w14:paraId="4BCB18C9" w14:textId="77777777" w:rsidR="00801880" w:rsidRPr="00F253C7" w:rsidRDefault="00A51E92" w:rsidP="00F253C7">
            <w:pPr>
              <w:spacing w:after="0"/>
              <w:jc w:val="both"/>
              <w:rPr>
                <w:rFonts w:ascii="Times New Roman" w:hAnsi="Times New Roman" w:cs="Times New Roman"/>
                <w:sz w:val="24"/>
                <w:szCs w:val="24"/>
                <w:lang w:eastAsia="ru-RU"/>
              </w:rPr>
            </w:pPr>
            <w:r w:rsidRPr="00F253C7">
              <w:rPr>
                <w:rFonts w:ascii="Times New Roman" w:hAnsi="Times New Roman" w:cs="Times New Roman"/>
                <w:sz w:val="24"/>
                <w:szCs w:val="24"/>
                <w:lang w:eastAsia="ru-RU"/>
              </w:rPr>
              <w:t>слушание и разучивание русской народной песен на зимнюю тематику</w:t>
            </w:r>
          </w:p>
          <w:p w14:paraId="4982A76B" w14:textId="77777777" w:rsidR="00801880" w:rsidRPr="00F253C7" w:rsidRDefault="00A51E92" w:rsidP="00F253C7">
            <w:pPr>
              <w:spacing w:after="0"/>
              <w:jc w:val="both"/>
              <w:rPr>
                <w:rFonts w:ascii="Times New Roman" w:hAnsi="Times New Roman" w:cs="Times New Roman"/>
                <w:sz w:val="24"/>
                <w:szCs w:val="24"/>
                <w:lang w:eastAsia="ru-RU"/>
              </w:rPr>
            </w:pPr>
            <w:r w:rsidRPr="00F253C7">
              <w:rPr>
                <w:rFonts w:ascii="Times New Roman" w:hAnsi="Times New Roman" w:cs="Times New Roman"/>
                <w:sz w:val="24"/>
                <w:szCs w:val="24"/>
                <w:lang w:eastAsia="ru-RU"/>
              </w:rPr>
              <w:t>Работа над напевным звучанием.</w:t>
            </w:r>
          </w:p>
          <w:p w14:paraId="345D89E4" w14:textId="77777777" w:rsidR="00801880" w:rsidRPr="00F253C7" w:rsidRDefault="00A51E92" w:rsidP="00F253C7">
            <w:pPr>
              <w:spacing w:after="0"/>
              <w:jc w:val="both"/>
              <w:rPr>
                <w:rFonts w:ascii="Times New Roman" w:eastAsia="Times New Roman" w:hAnsi="Times New Roman" w:cs="Times New Roman"/>
                <w:sz w:val="24"/>
                <w:szCs w:val="24"/>
              </w:rPr>
            </w:pPr>
            <w:r w:rsidRPr="00F253C7">
              <w:rPr>
                <w:rFonts w:ascii="Times New Roman" w:hAnsi="Times New Roman" w:cs="Times New Roman"/>
                <w:sz w:val="24"/>
                <w:szCs w:val="24"/>
                <w:lang w:eastAsia="ru-RU"/>
              </w:rPr>
              <w:t>Шумовой оркестр – работа с детскими музыкальными инструментами</w:t>
            </w:r>
          </w:p>
        </w:tc>
        <w:tc>
          <w:tcPr>
            <w:tcW w:w="6380" w:type="dxa"/>
          </w:tcPr>
          <w:p w14:paraId="037FB763" w14:textId="77777777" w:rsidR="00801880" w:rsidRPr="00F253C7" w:rsidRDefault="00A51E92" w:rsidP="00F253C7">
            <w:pPr>
              <w:spacing w:after="0"/>
              <w:jc w:val="both"/>
              <w:rPr>
                <w:rFonts w:ascii="Times New Roman" w:eastAsia="Times New Roman" w:hAnsi="Times New Roman" w:cs="Times New Roman"/>
                <w:sz w:val="24"/>
                <w:szCs w:val="24"/>
                <w:highlight w:val="white"/>
              </w:rPr>
            </w:pPr>
            <w:r w:rsidRPr="00F253C7">
              <w:rPr>
                <w:rFonts w:ascii="Times New Roman" w:eastAsia="Times New Roman" w:hAnsi="Times New Roman" w:cs="Times New Roman"/>
                <w:sz w:val="24"/>
                <w:szCs w:val="24"/>
                <w:highlight w:val="white"/>
              </w:rPr>
              <w:t>Узнает ранее изученные новогодние песни</w:t>
            </w:r>
          </w:p>
          <w:p w14:paraId="55AB1659" w14:textId="77777777" w:rsidR="00801880" w:rsidRPr="00F253C7" w:rsidRDefault="00A51E92" w:rsidP="00F253C7">
            <w:pPr>
              <w:spacing w:after="0"/>
              <w:jc w:val="both"/>
              <w:rPr>
                <w:rFonts w:ascii="Times New Roman" w:eastAsia="Times New Roman" w:hAnsi="Times New Roman" w:cs="Times New Roman"/>
                <w:sz w:val="24"/>
                <w:szCs w:val="24"/>
                <w:highlight w:val="white"/>
              </w:rPr>
            </w:pPr>
            <w:r w:rsidRPr="00F253C7">
              <w:rPr>
                <w:rFonts w:ascii="Times New Roman" w:eastAsia="Times New Roman" w:hAnsi="Times New Roman" w:cs="Times New Roman"/>
                <w:sz w:val="24"/>
                <w:szCs w:val="24"/>
                <w:highlight w:val="white"/>
              </w:rPr>
              <w:t>Соотносит их с иллюстрацией</w:t>
            </w:r>
          </w:p>
          <w:p w14:paraId="1F8535D1" w14:textId="77777777" w:rsidR="00801880" w:rsidRPr="00F253C7" w:rsidRDefault="00A51E92" w:rsidP="00F253C7">
            <w:pPr>
              <w:spacing w:after="0"/>
              <w:jc w:val="both"/>
              <w:rPr>
                <w:rFonts w:ascii="Times New Roman" w:eastAsia="Times New Roman" w:hAnsi="Times New Roman" w:cs="Times New Roman"/>
                <w:sz w:val="24"/>
                <w:szCs w:val="24"/>
                <w:highlight w:val="white"/>
              </w:rPr>
            </w:pPr>
            <w:r w:rsidRPr="00F253C7">
              <w:rPr>
                <w:rFonts w:ascii="Times New Roman" w:eastAsia="Times New Roman" w:hAnsi="Times New Roman" w:cs="Times New Roman"/>
                <w:sz w:val="24"/>
                <w:szCs w:val="24"/>
                <w:highlight w:val="white"/>
              </w:rPr>
              <w:t>Выбирает любимую песню</w:t>
            </w:r>
          </w:p>
          <w:p w14:paraId="546E5277" w14:textId="77777777" w:rsidR="00801880" w:rsidRPr="00F253C7" w:rsidRDefault="00A51E92" w:rsidP="00F253C7">
            <w:pPr>
              <w:spacing w:after="0"/>
              <w:jc w:val="both"/>
              <w:rPr>
                <w:rFonts w:ascii="Times New Roman" w:eastAsia="Times New Roman" w:hAnsi="Times New Roman" w:cs="Times New Roman"/>
                <w:sz w:val="24"/>
                <w:szCs w:val="24"/>
                <w:highlight w:val="white"/>
              </w:rPr>
            </w:pPr>
            <w:r w:rsidRPr="00F253C7">
              <w:rPr>
                <w:rFonts w:ascii="Times New Roman" w:eastAsia="Times New Roman" w:hAnsi="Times New Roman" w:cs="Times New Roman"/>
                <w:sz w:val="24"/>
                <w:szCs w:val="24"/>
                <w:highlight w:val="white"/>
              </w:rPr>
              <w:t>Использует правила пения при исполнении песен</w:t>
            </w:r>
          </w:p>
          <w:p w14:paraId="275E7A45" w14:textId="77777777" w:rsidR="00801880" w:rsidRPr="00F253C7" w:rsidRDefault="00A51E92" w:rsidP="00F253C7">
            <w:pPr>
              <w:spacing w:after="0"/>
              <w:jc w:val="both"/>
              <w:rPr>
                <w:rFonts w:ascii="Times New Roman" w:eastAsia="Times New Roman" w:hAnsi="Times New Roman" w:cs="Times New Roman"/>
                <w:sz w:val="24"/>
                <w:szCs w:val="24"/>
                <w:highlight w:val="white"/>
              </w:rPr>
            </w:pPr>
            <w:r w:rsidRPr="00F253C7">
              <w:rPr>
                <w:rFonts w:ascii="Times New Roman" w:eastAsia="Times New Roman" w:hAnsi="Times New Roman" w:cs="Times New Roman"/>
                <w:sz w:val="24"/>
                <w:szCs w:val="24"/>
                <w:highlight w:val="white"/>
              </w:rPr>
              <w:t>Подражая действиям учителя, учеников чередует ритмичные движения под музыку и пение</w:t>
            </w:r>
          </w:p>
          <w:p w14:paraId="6E857724" w14:textId="77777777" w:rsidR="00801880" w:rsidRPr="00F253C7" w:rsidRDefault="00801880" w:rsidP="00F253C7">
            <w:pPr>
              <w:spacing w:after="0"/>
              <w:jc w:val="both"/>
              <w:rPr>
                <w:rFonts w:ascii="Times New Roman" w:eastAsia="Times New Roman" w:hAnsi="Times New Roman" w:cs="Times New Roman"/>
                <w:sz w:val="24"/>
                <w:szCs w:val="24"/>
                <w:highlight w:val="white"/>
              </w:rPr>
            </w:pPr>
          </w:p>
        </w:tc>
      </w:tr>
      <w:tr w:rsidR="00801880" w14:paraId="15576453" w14:textId="77777777">
        <w:trPr>
          <w:trHeight w:val="1439"/>
        </w:trPr>
        <w:tc>
          <w:tcPr>
            <w:tcW w:w="674" w:type="dxa"/>
          </w:tcPr>
          <w:p w14:paraId="4036AC45"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5</w:t>
            </w:r>
          </w:p>
        </w:tc>
        <w:tc>
          <w:tcPr>
            <w:tcW w:w="2268" w:type="dxa"/>
          </w:tcPr>
          <w:p w14:paraId="0C7BBA2C" w14:textId="77777777" w:rsidR="00801880" w:rsidRPr="00F253C7" w:rsidRDefault="00A51E92" w:rsidP="00F253C7">
            <w:pPr>
              <w:tabs>
                <w:tab w:val="left" w:pos="1163"/>
              </w:tabs>
              <w:spacing w:after="0"/>
              <w:jc w:val="both"/>
              <w:rPr>
                <w:rFonts w:ascii="Times New Roman" w:hAnsi="Times New Roman" w:cs="Times New Roman"/>
                <w:sz w:val="24"/>
                <w:szCs w:val="24"/>
              </w:rPr>
            </w:pPr>
            <w:r w:rsidRPr="00F253C7">
              <w:rPr>
                <w:rFonts w:ascii="Times New Roman" w:hAnsi="Times New Roman" w:cs="Times New Roman"/>
                <w:sz w:val="24"/>
                <w:szCs w:val="24"/>
              </w:rPr>
              <w:t>Музыкальные инструменты</w:t>
            </w:r>
          </w:p>
        </w:tc>
        <w:tc>
          <w:tcPr>
            <w:tcW w:w="851" w:type="dxa"/>
          </w:tcPr>
          <w:p w14:paraId="01A1DB11" w14:textId="77777777" w:rsidR="00801880" w:rsidRPr="00F253C7" w:rsidRDefault="00A51E92" w:rsidP="00F253C7">
            <w:pPr>
              <w:spacing w:after="0"/>
              <w:jc w:val="both"/>
              <w:rPr>
                <w:rFonts w:ascii="Times New Roman" w:eastAsia="Times New Roman" w:hAnsi="Times New Roman" w:cs="Times New Roman"/>
                <w:color w:val="000000"/>
                <w:sz w:val="24"/>
                <w:szCs w:val="24"/>
                <w:lang w:val="en-US" w:eastAsia="ru-RU"/>
              </w:rPr>
            </w:pPr>
            <w:r w:rsidRPr="00F253C7">
              <w:rPr>
                <w:rFonts w:ascii="Times New Roman" w:eastAsia="Times New Roman" w:hAnsi="Times New Roman" w:cs="Times New Roman"/>
                <w:color w:val="000000"/>
                <w:sz w:val="24"/>
                <w:szCs w:val="24"/>
                <w:lang w:val="en-US" w:eastAsia="ru-RU"/>
              </w:rPr>
              <w:t>6</w:t>
            </w:r>
          </w:p>
        </w:tc>
        <w:tc>
          <w:tcPr>
            <w:tcW w:w="3968" w:type="dxa"/>
          </w:tcPr>
          <w:p w14:paraId="395DCDAE" w14:textId="77777777" w:rsidR="00801880" w:rsidRPr="00F253C7" w:rsidRDefault="00A51E92" w:rsidP="00F253C7">
            <w:pPr>
              <w:spacing w:after="0"/>
              <w:jc w:val="both"/>
              <w:rPr>
                <w:rFonts w:ascii="Times New Roman" w:eastAsia="Times New Roman" w:hAnsi="Times New Roman" w:cs="Times New Roman"/>
                <w:sz w:val="24"/>
                <w:szCs w:val="24"/>
              </w:rPr>
            </w:pPr>
            <w:r w:rsidRPr="00F253C7">
              <w:rPr>
                <w:rFonts w:ascii="Times New Roman" w:eastAsia="Times New Roman" w:hAnsi="Times New Roman" w:cs="Times New Roman"/>
                <w:sz w:val="24"/>
                <w:szCs w:val="24"/>
              </w:rPr>
              <w:t>Актуализация знаний о знакомых музыкальных инструментах. Игры на узнавание звучания музыкальных инструментов. Знакомство с флейтой. Работа с учебником (беседа по иллюстрациям учебника)</w:t>
            </w:r>
          </w:p>
          <w:p w14:paraId="5EA85005" w14:textId="77777777" w:rsidR="00801880" w:rsidRPr="00F253C7" w:rsidRDefault="00A51E92" w:rsidP="00F253C7">
            <w:pPr>
              <w:spacing w:after="0"/>
              <w:jc w:val="both"/>
              <w:rPr>
                <w:rFonts w:ascii="Times New Roman" w:eastAsia="Times New Roman" w:hAnsi="Times New Roman" w:cs="Times New Roman"/>
                <w:sz w:val="24"/>
                <w:szCs w:val="24"/>
              </w:rPr>
            </w:pPr>
            <w:r w:rsidRPr="00F253C7">
              <w:rPr>
                <w:rFonts w:ascii="Times New Roman" w:eastAsia="Times New Roman" w:hAnsi="Times New Roman" w:cs="Times New Roman"/>
                <w:sz w:val="24"/>
                <w:szCs w:val="24"/>
              </w:rPr>
              <w:t>Закрепление представлений об оркестре, ансамбле, солисте.</w:t>
            </w:r>
          </w:p>
          <w:p w14:paraId="7A12C3E1" w14:textId="77777777" w:rsidR="00801880" w:rsidRPr="00F253C7" w:rsidRDefault="00A51E92" w:rsidP="00F253C7">
            <w:pPr>
              <w:spacing w:after="0"/>
              <w:jc w:val="both"/>
              <w:rPr>
                <w:rFonts w:ascii="Times New Roman" w:eastAsia="Times New Roman" w:hAnsi="Times New Roman" w:cs="Times New Roman"/>
                <w:sz w:val="24"/>
                <w:szCs w:val="24"/>
              </w:rPr>
            </w:pPr>
            <w:r w:rsidRPr="00F253C7">
              <w:rPr>
                <w:rFonts w:ascii="Times New Roman" w:eastAsia="Times New Roman" w:hAnsi="Times New Roman" w:cs="Times New Roman"/>
                <w:sz w:val="24"/>
                <w:szCs w:val="24"/>
              </w:rPr>
              <w:t>Прослушивание и выделение музыкальных произведений определенных жанров (марш, песня)</w:t>
            </w:r>
          </w:p>
          <w:p w14:paraId="3CF17671" w14:textId="77777777" w:rsidR="00801880" w:rsidRPr="00F253C7" w:rsidRDefault="00A51E92" w:rsidP="00F253C7">
            <w:pPr>
              <w:spacing w:after="0"/>
              <w:jc w:val="both"/>
              <w:rPr>
                <w:rFonts w:ascii="Times New Roman" w:eastAsia="Times New Roman" w:hAnsi="Times New Roman" w:cs="Times New Roman"/>
                <w:sz w:val="24"/>
                <w:szCs w:val="24"/>
              </w:rPr>
            </w:pPr>
            <w:r w:rsidRPr="00F253C7">
              <w:rPr>
                <w:rFonts w:ascii="Times New Roman" w:eastAsia="Times New Roman" w:hAnsi="Times New Roman" w:cs="Times New Roman"/>
                <w:sz w:val="24"/>
                <w:szCs w:val="24"/>
              </w:rPr>
              <w:t>Рассматривание афиш, определение музыкального инструмента. Выделение звучания определенного инструмента из нескольких</w:t>
            </w:r>
          </w:p>
        </w:tc>
        <w:tc>
          <w:tcPr>
            <w:tcW w:w="6380" w:type="dxa"/>
          </w:tcPr>
          <w:p w14:paraId="16598F84" w14:textId="476ED078" w:rsidR="00801880" w:rsidRPr="00F253C7" w:rsidRDefault="00A51E92" w:rsidP="00F253C7">
            <w:pPr>
              <w:spacing w:after="0"/>
              <w:jc w:val="both"/>
              <w:rPr>
                <w:rFonts w:ascii="Times New Roman" w:eastAsia="Times New Roman" w:hAnsi="Times New Roman" w:cs="Times New Roman"/>
                <w:sz w:val="24"/>
                <w:szCs w:val="24"/>
                <w:highlight w:val="white"/>
              </w:rPr>
            </w:pPr>
            <w:r w:rsidRPr="00F253C7">
              <w:rPr>
                <w:rFonts w:ascii="Times New Roman" w:eastAsia="Times New Roman" w:hAnsi="Times New Roman" w:cs="Times New Roman"/>
                <w:sz w:val="24"/>
                <w:szCs w:val="24"/>
                <w:highlight w:val="white"/>
              </w:rPr>
              <w:t>Рассматривает иллюстрации с изображением музыкальных инструментов (пианино, рояль, гитара,</w:t>
            </w:r>
            <w:r w:rsidR="00F253C7">
              <w:rPr>
                <w:rFonts w:ascii="Times New Roman" w:eastAsia="Times New Roman" w:hAnsi="Times New Roman" w:cs="Times New Roman"/>
                <w:sz w:val="24"/>
                <w:szCs w:val="24"/>
                <w:highlight w:val="white"/>
              </w:rPr>
              <w:t xml:space="preserve"> </w:t>
            </w:r>
            <w:r w:rsidRPr="00F253C7">
              <w:rPr>
                <w:rFonts w:ascii="Times New Roman" w:eastAsia="Times New Roman" w:hAnsi="Times New Roman" w:cs="Times New Roman"/>
                <w:sz w:val="24"/>
                <w:szCs w:val="24"/>
                <w:highlight w:val="white"/>
              </w:rPr>
              <w:t xml:space="preserve">скрипка, барабан, баян, флейта, арфа и </w:t>
            </w:r>
            <w:proofErr w:type="spellStart"/>
            <w:r w:rsidRPr="00F253C7">
              <w:rPr>
                <w:rFonts w:ascii="Times New Roman" w:eastAsia="Times New Roman" w:hAnsi="Times New Roman" w:cs="Times New Roman"/>
                <w:sz w:val="24"/>
                <w:szCs w:val="24"/>
                <w:highlight w:val="white"/>
              </w:rPr>
              <w:t>др</w:t>
            </w:r>
            <w:proofErr w:type="spellEnd"/>
            <w:r w:rsidRPr="00F253C7">
              <w:rPr>
                <w:rFonts w:ascii="Times New Roman" w:eastAsia="Times New Roman" w:hAnsi="Times New Roman" w:cs="Times New Roman"/>
                <w:sz w:val="24"/>
                <w:szCs w:val="24"/>
                <w:highlight w:val="white"/>
              </w:rPr>
              <w:t xml:space="preserve">). </w:t>
            </w:r>
          </w:p>
          <w:p w14:paraId="04E372DB" w14:textId="77777777" w:rsidR="00801880" w:rsidRPr="00F253C7" w:rsidRDefault="00A51E92" w:rsidP="00F253C7">
            <w:pPr>
              <w:spacing w:after="0"/>
              <w:jc w:val="both"/>
              <w:rPr>
                <w:rFonts w:ascii="Times New Roman" w:eastAsia="Times New Roman" w:hAnsi="Times New Roman" w:cs="Times New Roman"/>
                <w:sz w:val="24"/>
                <w:szCs w:val="24"/>
                <w:highlight w:val="white"/>
              </w:rPr>
            </w:pPr>
            <w:r w:rsidRPr="00F253C7">
              <w:rPr>
                <w:rFonts w:ascii="Times New Roman" w:eastAsia="Times New Roman" w:hAnsi="Times New Roman" w:cs="Times New Roman"/>
                <w:sz w:val="24"/>
                <w:szCs w:val="24"/>
                <w:highlight w:val="white"/>
              </w:rPr>
              <w:t>Узнает музыкальные инструменты в кабинете и на иллюстрации</w:t>
            </w:r>
          </w:p>
          <w:p w14:paraId="24B9DC01" w14:textId="77777777" w:rsidR="00801880" w:rsidRPr="00F253C7" w:rsidRDefault="00A51E92" w:rsidP="00F253C7">
            <w:pPr>
              <w:spacing w:after="0"/>
              <w:jc w:val="both"/>
              <w:rPr>
                <w:rFonts w:ascii="Times New Roman" w:eastAsia="Times New Roman" w:hAnsi="Times New Roman" w:cs="Times New Roman"/>
                <w:sz w:val="24"/>
                <w:szCs w:val="24"/>
                <w:highlight w:val="white"/>
              </w:rPr>
            </w:pPr>
            <w:r w:rsidRPr="00F253C7">
              <w:rPr>
                <w:rFonts w:ascii="Times New Roman" w:eastAsia="Times New Roman" w:hAnsi="Times New Roman" w:cs="Times New Roman"/>
                <w:sz w:val="24"/>
                <w:szCs w:val="24"/>
                <w:highlight w:val="white"/>
              </w:rPr>
              <w:t xml:space="preserve">Соотносит звучание и музыкальный инструмент </w:t>
            </w:r>
          </w:p>
          <w:p w14:paraId="0939DECB" w14:textId="77777777" w:rsidR="00801880" w:rsidRPr="00F253C7" w:rsidRDefault="00A51E92" w:rsidP="00F253C7">
            <w:pPr>
              <w:spacing w:after="0"/>
              <w:jc w:val="both"/>
              <w:rPr>
                <w:rFonts w:ascii="Times New Roman" w:eastAsia="Times New Roman" w:hAnsi="Times New Roman" w:cs="Times New Roman"/>
                <w:sz w:val="24"/>
                <w:szCs w:val="24"/>
                <w:highlight w:val="white"/>
              </w:rPr>
            </w:pPr>
            <w:r w:rsidRPr="00F253C7">
              <w:rPr>
                <w:rFonts w:ascii="Times New Roman" w:eastAsia="Times New Roman" w:hAnsi="Times New Roman" w:cs="Times New Roman"/>
                <w:sz w:val="24"/>
                <w:szCs w:val="24"/>
                <w:highlight w:val="white"/>
              </w:rPr>
              <w:t>Называет музыкальный инструмент по звучанию при выборе из 3-4</w:t>
            </w:r>
          </w:p>
          <w:p w14:paraId="0C24CFB7" w14:textId="77777777" w:rsidR="00801880" w:rsidRPr="00F253C7" w:rsidRDefault="00A51E92" w:rsidP="00F253C7">
            <w:pPr>
              <w:spacing w:after="0"/>
              <w:jc w:val="both"/>
              <w:rPr>
                <w:rFonts w:ascii="Times New Roman" w:eastAsia="Times New Roman" w:hAnsi="Times New Roman" w:cs="Times New Roman"/>
                <w:sz w:val="24"/>
                <w:szCs w:val="24"/>
                <w:highlight w:val="white"/>
              </w:rPr>
            </w:pPr>
            <w:r w:rsidRPr="00F253C7">
              <w:rPr>
                <w:rFonts w:ascii="Times New Roman" w:eastAsia="Times New Roman" w:hAnsi="Times New Roman" w:cs="Times New Roman"/>
                <w:sz w:val="24"/>
                <w:szCs w:val="24"/>
                <w:highlight w:val="white"/>
              </w:rPr>
              <w:t>Выполняет движения музыкально-ритмической игры, ориентируясь на действия другого ученика</w:t>
            </w:r>
          </w:p>
          <w:p w14:paraId="7B415B45" w14:textId="77777777" w:rsidR="00801880" w:rsidRPr="00F253C7" w:rsidRDefault="00A51E92" w:rsidP="00F253C7">
            <w:pPr>
              <w:spacing w:after="0"/>
              <w:jc w:val="both"/>
              <w:rPr>
                <w:rFonts w:ascii="Times New Roman" w:eastAsia="Times New Roman" w:hAnsi="Times New Roman" w:cs="Times New Roman"/>
                <w:sz w:val="24"/>
                <w:szCs w:val="24"/>
                <w:highlight w:val="white"/>
                <w:lang w:eastAsia="ru-RU"/>
              </w:rPr>
            </w:pPr>
            <w:r w:rsidRPr="00F253C7">
              <w:rPr>
                <w:rFonts w:ascii="Times New Roman" w:eastAsia="Times New Roman" w:hAnsi="Times New Roman" w:cs="Times New Roman"/>
                <w:sz w:val="24"/>
                <w:szCs w:val="24"/>
                <w:highlight w:val="white"/>
              </w:rPr>
              <w:t xml:space="preserve">Рассказывает о </w:t>
            </w:r>
            <w:proofErr w:type="gramStart"/>
            <w:r w:rsidRPr="00F253C7">
              <w:rPr>
                <w:rFonts w:ascii="Times New Roman" w:eastAsia="Times New Roman" w:hAnsi="Times New Roman" w:cs="Times New Roman"/>
                <w:sz w:val="24"/>
                <w:szCs w:val="24"/>
                <w:highlight w:val="white"/>
              </w:rPr>
              <w:t>любимом  музыкальном</w:t>
            </w:r>
            <w:proofErr w:type="gramEnd"/>
            <w:r w:rsidRPr="00F253C7">
              <w:rPr>
                <w:rFonts w:ascii="Times New Roman" w:eastAsia="Times New Roman" w:hAnsi="Times New Roman" w:cs="Times New Roman"/>
                <w:sz w:val="24"/>
                <w:szCs w:val="24"/>
                <w:highlight w:val="white"/>
              </w:rPr>
              <w:t xml:space="preserve"> инструменте с опорой на план</w:t>
            </w:r>
          </w:p>
        </w:tc>
      </w:tr>
      <w:tr w:rsidR="00801880" w:rsidRPr="00F253C7" w14:paraId="4EECEF52" w14:textId="77777777">
        <w:trPr>
          <w:trHeight w:val="368"/>
        </w:trPr>
        <w:tc>
          <w:tcPr>
            <w:tcW w:w="674" w:type="dxa"/>
          </w:tcPr>
          <w:p w14:paraId="54B07A2D" w14:textId="77777777" w:rsidR="00801880" w:rsidRPr="00F253C7" w:rsidRDefault="00A51E92" w:rsidP="00F253C7">
            <w:pPr>
              <w:spacing w:after="0"/>
              <w:jc w:val="both"/>
              <w:rPr>
                <w:rFonts w:ascii="Times New Roman" w:eastAsia="Times New Roman" w:hAnsi="Times New Roman" w:cs="Times New Roman"/>
                <w:sz w:val="24"/>
                <w:szCs w:val="24"/>
                <w:lang w:val="en-US" w:eastAsia="ru-RU"/>
              </w:rPr>
            </w:pPr>
            <w:r w:rsidRPr="00F253C7">
              <w:rPr>
                <w:rFonts w:ascii="Times New Roman" w:eastAsia="Times New Roman" w:hAnsi="Times New Roman" w:cs="Times New Roman"/>
                <w:sz w:val="24"/>
                <w:szCs w:val="24"/>
                <w:lang w:val="en-US" w:eastAsia="ru-RU"/>
              </w:rPr>
              <w:t>6</w:t>
            </w:r>
          </w:p>
        </w:tc>
        <w:tc>
          <w:tcPr>
            <w:tcW w:w="2268" w:type="dxa"/>
          </w:tcPr>
          <w:p w14:paraId="114BE8C4" w14:textId="77777777" w:rsidR="00801880" w:rsidRPr="00F253C7" w:rsidRDefault="00A51E92" w:rsidP="00F253C7">
            <w:pPr>
              <w:tabs>
                <w:tab w:val="left" w:pos="1163"/>
              </w:tabs>
              <w:spacing w:after="0"/>
              <w:jc w:val="both"/>
              <w:rPr>
                <w:rFonts w:ascii="Times New Roman" w:hAnsi="Times New Roman" w:cs="Times New Roman"/>
                <w:sz w:val="24"/>
                <w:szCs w:val="24"/>
              </w:rPr>
            </w:pPr>
            <w:r w:rsidRPr="00F253C7">
              <w:rPr>
                <w:rFonts w:ascii="Times New Roman" w:hAnsi="Times New Roman" w:cs="Times New Roman"/>
                <w:sz w:val="24"/>
                <w:szCs w:val="24"/>
              </w:rPr>
              <w:t>Музыка праздников</w:t>
            </w:r>
          </w:p>
        </w:tc>
        <w:tc>
          <w:tcPr>
            <w:tcW w:w="851" w:type="dxa"/>
          </w:tcPr>
          <w:p w14:paraId="282D6791" w14:textId="77777777" w:rsidR="00801880" w:rsidRPr="00F253C7" w:rsidRDefault="00A51E92" w:rsidP="00F253C7">
            <w:pPr>
              <w:spacing w:after="0"/>
              <w:jc w:val="both"/>
              <w:rPr>
                <w:rFonts w:ascii="Times New Roman" w:eastAsia="Times New Roman" w:hAnsi="Times New Roman" w:cs="Times New Roman"/>
                <w:color w:val="000000"/>
                <w:sz w:val="24"/>
                <w:szCs w:val="24"/>
                <w:lang w:val="en-US" w:eastAsia="ru-RU"/>
              </w:rPr>
            </w:pPr>
            <w:r w:rsidRPr="00F253C7">
              <w:rPr>
                <w:rFonts w:ascii="Times New Roman" w:eastAsia="Times New Roman" w:hAnsi="Times New Roman" w:cs="Times New Roman"/>
                <w:color w:val="000000"/>
                <w:sz w:val="24"/>
                <w:szCs w:val="24"/>
                <w:lang w:val="en-US" w:eastAsia="ru-RU"/>
              </w:rPr>
              <w:t>8</w:t>
            </w:r>
          </w:p>
        </w:tc>
        <w:tc>
          <w:tcPr>
            <w:tcW w:w="3968" w:type="dxa"/>
          </w:tcPr>
          <w:p w14:paraId="70EB00A3" w14:textId="77777777" w:rsidR="00801880" w:rsidRPr="00F253C7" w:rsidRDefault="00A51E92" w:rsidP="00F253C7">
            <w:pPr>
              <w:spacing w:after="0"/>
              <w:jc w:val="both"/>
              <w:rPr>
                <w:rFonts w:ascii="Times New Roman" w:eastAsia="Times New Roman" w:hAnsi="Times New Roman" w:cs="Times New Roman"/>
                <w:sz w:val="24"/>
                <w:szCs w:val="24"/>
              </w:rPr>
            </w:pPr>
            <w:r w:rsidRPr="00F253C7">
              <w:rPr>
                <w:rFonts w:ascii="Times New Roman" w:eastAsia="Times New Roman" w:hAnsi="Times New Roman" w:cs="Times New Roman"/>
                <w:sz w:val="24"/>
                <w:szCs w:val="24"/>
              </w:rPr>
              <w:t>Беседа о праздниках</w:t>
            </w:r>
          </w:p>
          <w:p w14:paraId="02845AB0" w14:textId="77777777" w:rsidR="00801880" w:rsidRPr="00F253C7" w:rsidRDefault="00A51E92" w:rsidP="00F253C7">
            <w:pPr>
              <w:spacing w:after="0"/>
              <w:jc w:val="both"/>
              <w:rPr>
                <w:rFonts w:ascii="Times New Roman" w:eastAsia="Times New Roman" w:hAnsi="Times New Roman" w:cs="Times New Roman"/>
                <w:sz w:val="24"/>
                <w:szCs w:val="24"/>
              </w:rPr>
            </w:pPr>
            <w:r w:rsidRPr="00F253C7">
              <w:rPr>
                <w:rFonts w:ascii="Times New Roman" w:eastAsia="Times New Roman" w:hAnsi="Times New Roman" w:cs="Times New Roman"/>
                <w:sz w:val="24"/>
                <w:szCs w:val="24"/>
              </w:rPr>
              <w:lastRenderedPageBreak/>
              <w:t>Узнавание, называние праздников по иллюстрациям. Подбор песен к праздникам. Понимание содержания песен по вопросам учителя и с использованием визуальных опор.</w:t>
            </w:r>
          </w:p>
          <w:p w14:paraId="2A97D3F3" w14:textId="77777777" w:rsidR="00801880" w:rsidRPr="00F253C7" w:rsidRDefault="00A51E92" w:rsidP="00F253C7">
            <w:pPr>
              <w:spacing w:after="0"/>
              <w:jc w:val="both"/>
              <w:rPr>
                <w:rFonts w:ascii="Times New Roman" w:eastAsia="Times New Roman" w:hAnsi="Times New Roman" w:cs="Times New Roman"/>
                <w:sz w:val="24"/>
                <w:szCs w:val="24"/>
              </w:rPr>
            </w:pPr>
            <w:r w:rsidRPr="00F253C7">
              <w:rPr>
                <w:rFonts w:ascii="Times New Roman" w:eastAsia="Times New Roman" w:hAnsi="Times New Roman" w:cs="Times New Roman"/>
                <w:sz w:val="24"/>
                <w:szCs w:val="24"/>
              </w:rPr>
              <w:t>Музыкально-ритмические упражнения на развитие певческого дыхания, выразительности пения</w:t>
            </w:r>
          </w:p>
          <w:p w14:paraId="1DAAEC18" w14:textId="77777777" w:rsidR="00801880" w:rsidRPr="00F253C7" w:rsidRDefault="00801880" w:rsidP="00F253C7">
            <w:pPr>
              <w:spacing w:after="0"/>
              <w:jc w:val="both"/>
              <w:rPr>
                <w:rFonts w:ascii="Times New Roman" w:eastAsia="Times New Roman" w:hAnsi="Times New Roman" w:cs="Times New Roman"/>
                <w:sz w:val="24"/>
                <w:szCs w:val="24"/>
              </w:rPr>
            </w:pPr>
          </w:p>
        </w:tc>
        <w:tc>
          <w:tcPr>
            <w:tcW w:w="6380" w:type="dxa"/>
          </w:tcPr>
          <w:p w14:paraId="413024E4" w14:textId="535ACF99" w:rsidR="00801880" w:rsidRPr="00F253C7" w:rsidRDefault="00A51E92" w:rsidP="00F253C7">
            <w:pPr>
              <w:spacing w:after="0"/>
              <w:jc w:val="both"/>
              <w:rPr>
                <w:rFonts w:ascii="Times New Roman" w:eastAsia="Times New Roman" w:hAnsi="Times New Roman" w:cs="Times New Roman"/>
                <w:sz w:val="24"/>
                <w:szCs w:val="24"/>
                <w:highlight w:val="white"/>
              </w:rPr>
            </w:pPr>
            <w:r w:rsidRPr="00F253C7">
              <w:rPr>
                <w:rFonts w:ascii="Times New Roman" w:eastAsia="Times New Roman" w:hAnsi="Times New Roman" w:cs="Times New Roman"/>
                <w:sz w:val="24"/>
                <w:szCs w:val="24"/>
                <w:highlight w:val="white"/>
              </w:rPr>
              <w:lastRenderedPageBreak/>
              <w:t xml:space="preserve">Правильно </w:t>
            </w:r>
            <w:r w:rsidR="00F253C7" w:rsidRPr="00F253C7">
              <w:rPr>
                <w:rFonts w:ascii="Times New Roman" w:eastAsia="Times New Roman" w:hAnsi="Times New Roman" w:cs="Times New Roman"/>
                <w:sz w:val="24"/>
                <w:szCs w:val="24"/>
                <w:highlight w:val="white"/>
              </w:rPr>
              <w:t>стоит, сидит</w:t>
            </w:r>
            <w:r w:rsidRPr="00F253C7">
              <w:rPr>
                <w:rFonts w:ascii="Times New Roman" w:eastAsia="Times New Roman" w:hAnsi="Times New Roman" w:cs="Times New Roman"/>
                <w:sz w:val="24"/>
                <w:szCs w:val="24"/>
                <w:highlight w:val="white"/>
              </w:rPr>
              <w:t xml:space="preserve"> во время пения.</w:t>
            </w:r>
          </w:p>
          <w:p w14:paraId="6F04264D" w14:textId="77777777" w:rsidR="00801880" w:rsidRPr="00F253C7" w:rsidRDefault="00A51E92" w:rsidP="00F253C7">
            <w:pPr>
              <w:spacing w:after="0"/>
              <w:jc w:val="both"/>
              <w:rPr>
                <w:rFonts w:ascii="Times New Roman" w:eastAsia="Times New Roman" w:hAnsi="Times New Roman" w:cs="Times New Roman"/>
                <w:sz w:val="24"/>
                <w:szCs w:val="24"/>
                <w:highlight w:val="white"/>
              </w:rPr>
            </w:pPr>
            <w:r w:rsidRPr="00F253C7">
              <w:rPr>
                <w:rFonts w:ascii="Times New Roman" w:eastAsia="Times New Roman" w:hAnsi="Times New Roman" w:cs="Times New Roman"/>
                <w:sz w:val="24"/>
                <w:szCs w:val="24"/>
                <w:highlight w:val="white"/>
              </w:rPr>
              <w:t>Выполняет действия, повторяя их за учителем.</w:t>
            </w:r>
          </w:p>
          <w:p w14:paraId="0D3E5242" w14:textId="2C40D4A8" w:rsidR="00801880" w:rsidRPr="00F253C7" w:rsidRDefault="00A51E92" w:rsidP="00F253C7">
            <w:pPr>
              <w:spacing w:after="0"/>
              <w:jc w:val="both"/>
              <w:rPr>
                <w:rFonts w:ascii="Times New Roman" w:eastAsia="Times New Roman" w:hAnsi="Times New Roman" w:cs="Times New Roman"/>
                <w:sz w:val="24"/>
                <w:szCs w:val="24"/>
                <w:highlight w:val="white"/>
              </w:rPr>
            </w:pPr>
            <w:r w:rsidRPr="00F253C7">
              <w:rPr>
                <w:rFonts w:ascii="Times New Roman" w:eastAsia="Times New Roman" w:hAnsi="Times New Roman" w:cs="Times New Roman"/>
                <w:sz w:val="24"/>
                <w:szCs w:val="24"/>
                <w:highlight w:val="white"/>
              </w:rPr>
              <w:lastRenderedPageBreak/>
              <w:t xml:space="preserve">Показывает эмоциональный </w:t>
            </w:r>
            <w:r w:rsidR="00F253C7" w:rsidRPr="00F253C7">
              <w:rPr>
                <w:rFonts w:ascii="Times New Roman" w:eastAsia="Times New Roman" w:hAnsi="Times New Roman" w:cs="Times New Roman"/>
                <w:sz w:val="24"/>
                <w:szCs w:val="24"/>
                <w:highlight w:val="white"/>
              </w:rPr>
              <w:t>отклик на</w:t>
            </w:r>
            <w:r w:rsidRPr="00F253C7">
              <w:rPr>
                <w:rFonts w:ascii="Times New Roman" w:eastAsia="Times New Roman" w:hAnsi="Times New Roman" w:cs="Times New Roman"/>
                <w:sz w:val="24"/>
                <w:szCs w:val="24"/>
                <w:highlight w:val="white"/>
              </w:rPr>
              <w:t xml:space="preserve"> музыкальное произведение.</w:t>
            </w:r>
          </w:p>
          <w:p w14:paraId="2AE6723D" w14:textId="77777777" w:rsidR="00801880" w:rsidRPr="00F253C7" w:rsidRDefault="00A51E92" w:rsidP="00F253C7">
            <w:pPr>
              <w:spacing w:after="0"/>
              <w:jc w:val="both"/>
              <w:rPr>
                <w:rFonts w:ascii="Times New Roman" w:eastAsia="Times New Roman" w:hAnsi="Times New Roman" w:cs="Times New Roman"/>
                <w:sz w:val="24"/>
                <w:szCs w:val="24"/>
                <w:highlight w:val="white"/>
              </w:rPr>
            </w:pPr>
            <w:r w:rsidRPr="00F253C7">
              <w:rPr>
                <w:rFonts w:ascii="Times New Roman" w:eastAsia="Times New Roman" w:hAnsi="Times New Roman" w:cs="Times New Roman"/>
                <w:sz w:val="24"/>
                <w:szCs w:val="24"/>
                <w:highlight w:val="white"/>
              </w:rPr>
              <w:t>Играет на музыкальных инструментах, воспроизводи ритм, вовремя останавливает движение</w:t>
            </w:r>
          </w:p>
          <w:p w14:paraId="65B953D7" w14:textId="77777777" w:rsidR="00801880" w:rsidRPr="00F253C7" w:rsidRDefault="00A51E92" w:rsidP="00F253C7">
            <w:pPr>
              <w:spacing w:after="0"/>
              <w:jc w:val="both"/>
              <w:rPr>
                <w:rFonts w:ascii="Times New Roman" w:eastAsia="Times New Roman" w:hAnsi="Times New Roman" w:cs="Times New Roman"/>
                <w:sz w:val="24"/>
                <w:szCs w:val="24"/>
                <w:highlight w:val="white"/>
              </w:rPr>
            </w:pPr>
            <w:r w:rsidRPr="00F253C7">
              <w:rPr>
                <w:rFonts w:ascii="Times New Roman" w:eastAsia="Times New Roman" w:hAnsi="Times New Roman" w:cs="Times New Roman"/>
                <w:sz w:val="24"/>
                <w:szCs w:val="24"/>
                <w:highlight w:val="white"/>
              </w:rPr>
              <w:t>Поет песню, часть песни (припев)</w:t>
            </w:r>
          </w:p>
          <w:p w14:paraId="11D25C77" w14:textId="77777777" w:rsidR="00801880" w:rsidRPr="00F253C7" w:rsidRDefault="00A51E92" w:rsidP="00F253C7">
            <w:pPr>
              <w:spacing w:after="0"/>
              <w:jc w:val="both"/>
              <w:rPr>
                <w:rFonts w:ascii="Times New Roman" w:eastAsia="Times New Roman" w:hAnsi="Times New Roman" w:cs="Times New Roman"/>
                <w:sz w:val="24"/>
                <w:szCs w:val="24"/>
                <w:highlight w:val="white"/>
              </w:rPr>
            </w:pPr>
            <w:r w:rsidRPr="00F253C7">
              <w:rPr>
                <w:rFonts w:ascii="Times New Roman" w:eastAsia="Times New Roman" w:hAnsi="Times New Roman" w:cs="Times New Roman"/>
                <w:sz w:val="24"/>
                <w:szCs w:val="24"/>
                <w:highlight w:val="white"/>
              </w:rPr>
              <w:t>Играет на музыкальных инструментах</w:t>
            </w:r>
          </w:p>
          <w:p w14:paraId="4E31F049" w14:textId="77777777" w:rsidR="00801880" w:rsidRPr="00F253C7" w:rsidRDefault="00A51E92" w:rsidP="00F253C7">
            <w:pPr>
              <w:spacing w:after="0"/>
              <w:jc w:val="both"/>
              <w:rPr>
                <w:rFonts w:ascii="Times New Roman" w:eastAsia="Times New Roman" w:hAnsi="Times New Roman" w:cs="Times New Roman"/>
                <w:sz w:val="24"/>
                <w:szCs w:val="24"/>
                <w:highlight w:val="white"/>
              </w:rPr>
            </w:pPr>
            <w:r w:rsidRPr="00F253C7">
              <w:rPr>
                <w:rFonts w:ascii="Times New Roman" w:eastAsia="Times New Roman" w:hAnsi="Times New Roman" w:cs="Times New Roman"/>
                <w:sz w:val="24"/>
                <w:szCs w:val="24"/>
                <w:highlight w:val="white"/>
              </w:rPr>
              <w:t>Меняет интонацию и громкость пения по подражанию</w:t>
            </w:r>
          </w:p>
          <w:p w14:paraId="6CDBFD0E" w14:textId="77777777" w:rsidR="00801880" w:rsidRPr="00F253C7" w:rsidRDefault="00A51E92" w:rsidP="00F253C7">
            <w:pPr>
              <w:spacing w:after="0"/>
              <w:jc w:val="both"/>
              <w:rPr>
                <w:rFonts w:ascii="Times New Roman" w:eastAsia="Times New Roman" w:hAnsi="Times New Roman" w:cs="Times New Roman"/>
                <w:sz w:val="24"/>
                <w:szCs w:val="24"/>
                <w:highlight w:val="white"/>
              </w:rPr>
            </w:pPr>
            <w:r w:rsidRPr="00F253C7">
              <w:rPr>
                <w:rFonts w:ascii="Times New Roman" w:eastAsia="Times New Roman" w:hAnsi="Times New Roman" w:cs="Times New Roman"/>
                <w:sz w:val="24"/>
                <w:szCs w:val="24"/>
                <w:highlight w:val="white"/>
              </w:rPr>
              <w:t>Выражает эмоциональное отношение</w:t>
            </w:r>
          </w:p>
          <w:p w14:paraId="4E87E870" w14:textId="77777777" w:rsidR="00801880" w:rsidRPr="00F253C7" w:rsidRDefault="00801880" w:rsidP="00F253C7">
            <w:pPr>
              <w:spacing w:after="0"/>
              <w:jc w:val="both"/>
              <w:rPr>
                <w:rFonts w:ascii="Times New Roman" w:eastAsia="Times New Roman" w:hAnsi="Times New Roman" w:cs="Times New Roman"/>
                <w:sz w:val="24"/>
                <w:szCs w:val="24"/>
                <w:highlight w:val="white"/>
              </w:rPr>
            </w:pPr>
          </w:p>
        </w:tc>
      </w:tr>
      <w:tr w:rsidR="00801880" w:rsidRPr="00F253C7" w14:paraId="3806B124" w14:textId="77777777">
        <w:trPr>
          <w:trHeight w:val="368"/>
        </w:trPr>
        <w:tc>
          <w:tcPr>
            <w:tcW w:w="674" w:type="dxa"/>
          </w:tcPr>
          <w:p w14:paraId="72A6066F" w14:textId="77777777" w:rsidR="00801880" w:rsidRPr="00F253C7" w:rsidRDefault="00A51E92" w:rsidP="00F253C7">
            <w:pPr>
              <w:spacing w:after="0"/>
              <w:jc w:val="both"/>
              <w:rPr>
                <w:rFonts w:ascii="Times New Roman" w:eastAsia="Times New Roman" w:hAnsi="Times New Roman" w:cs="Times New Roman"/>
                <w:sz w:val="24"/>
                <w:szCs w:val="24"/>
                <w:lang w:val="en-US" w:eastAsia="ru-RU"/>
              </w:rPr>
            </w:pPr>
            <w:r w:rsidRPr="00F253C7">
              <w:rPr>
                <w:rFonts w:ascii="Times New Roman" w:eastAsia="Times New Roman" w:hAnsi="Times New Roman" w:cs="Times New Roman"/>
                <w:sz w:val="24"/>
                <w:szCs w:val="24"/>
                <w:lang w:val="en-US" w:eastAsia="ru-RU"/>
              </w:rPr>
              <w:lastRenderedPageBreak/>
              <w:t>7</w:t>
            </w:r>
          </w:p>
        </w:tc>
        <w:tc>
          <w:tcPr>
            <w:tcW w:w="2268" w:type="dxa"/>
          </w:tcPr>
          <w:p w14:paraId="6651D4DF" w14:textId="77777777" w:rsidR="00801880" w:rsidRPr="00F253C7" w:rsidRDefault="00A51E92" w:rsidP="00F253C7">
            <w:pPr>
              <w:tabs>
                <w:tab w:val="left" w:pos="1163"/>
              </w:tabs>
              <w:spacing w:after="0"/>
              <w:jc w:val="both"/>
              <w:rPr>
                <w:rFonts w:ascii="Times New Roman" w:hAnsi="Times New Roman" w:cs="Times New Roman"/>
                <w:sz w:val="24"/>
                <w:szCs w:val="24"/>
              </w:rPr>
            </w:pPr>
            <w:r w:rsidRPr="00F253C7">
              <w:rPr>
                <w:rFonts w:ascii="Times New Roman" w:hAnsi="Times New Roman" w:cs="Times New Roman"/>
                <w:sz w:val="24"/>
                <w:szCs w:val="24"/>
              </w:rPr>
              <w:t>Урок-концерт</w:t>
            </w:r>
          </w:p>
        </w:tc>
        <w:tc>
          <w:tcPr>
            <w:tcW w:w="851" w:type="dxa"/>
          </w:tcPr>
          <w:p w14:paraId="6C605549" w14:textId="77777777" w:rsidR="00801880" w:rsidRPr="00F253C7" w:rsidRDefault="00A51E92" w:rsidP="00F253C7">
            <w:pPr>
              <w:spacing w:after="0"/>
              <w:jc w:val="both"/>
              <w:rPr>
                <w:rFonts w:ascii="Times New Roman" w:eastAsia="Times New Roman" w:hAnsi="Times New Roman" w:cs="Times New Roman"/>
                <w:color w:val="000000"/>
                <w:sz w:val="24"/>
                <w:szCs w:val="24"/>
                <w:lang w:val="en-US" w:eastAsia="ru-RU"/>
              </w:rPr>
            </w:pPr>
            <w:r w:rsidRPr="00F253C7">
              <w:rPr>
                <w:rFonts w:ascii="Times New Roman" w:eastAsia="Times New Roman" w:hAnsi="Times New Roman" w:cs="Times New Roman"/>
                <w:color w:val="000000"/>
                <w:sz w:val="24"/>
                <w:szCs w:val="24"/>
                <w:lang w:val="en-US" w:eastAsia="ru-RU"/>
              </w:rPr>
              <w:t>4</w:t>
            </w:r>
          </w:p>
        </w:tc>
        <w:tc>
          <w:tcPr>
            <w:tcW w:w="3968" w:type="dxa"/>
          </w:tcPr>
          <w:p w14:paraId="46B4CF66" w14:textId="77777777" w:rsidR="00801880" w:rsidRPr="00F253C7" w:rsidRDefault="00A51E92" w:rsidP="00F253C7">
            <w:pPr>
              <w:spacing w:after="0"/>
              <w:jc w:val="both"/>
              <w:rPr>
                <w:rFonts w:ascii="Times New Roman" w:eastAsia="Times New Roman" w:hAnsi="Times New Roman" w:cs="Times New Roman"/>
                <w:sz w:val="24"/>
                <w:szCs w:val="24"/>
                <w:lang w:eastAsia="ru-RU"/>
              </w:rPr>
            </w:pPr>
            <w:r w:rsidRPr="00F253C7">
              <w:rPr>
                <w:rFonts w:ascii="Times New Roman" w:eastAsia="Times New Roman" w:hAnsi="Times New Roman" w:cs="Times New Roman"/>
                <w:sz w:val="24"/>
                <w:szCs w:val="24"/>
                <w:lang w:eastAsia="ru-RU"/>
              </w:rPr>
              <w:t xml:space="preserve">Подготовка выступления. Выступление </w:t>
            </w:r>
          </w:p>
          <w:p w14:paraId="21855BE4" w14:textId="77777777" w:rsidR="00801880" w:rsidRPr="00F253C7" w:rsidRDefault="00A51E92" w:rsidP="00F253C7">
            <w:pPr>
              <w:spacing w:after="0"/>
              <w:jc w:val="both"/>
              <w:rPr>
                <w:rFonts w:ascii="Times New Roman" w:eastAsia="Times New Roman" w:hAnsi="Times New Roman" w:cs="Times New Roman"/>
                <w:sz w:val="24"/>
                <w:szCs w:val="24"/>
                <w:lang w:eastAsia="ru-RU"/>
              </w:rPr>
            </w:pPr>
            <w:r w:rsidRPr="00F253C7">
              <w:rPr>
                <w:rFonts w:ascii="Times New Roman" w:eastAsia="Times New Roman" w:hAnsi="Times New Roman" w:cs="Times New Roman"/>
                <w:sz w:val="24"/>
                <w:szCs w:val="24"/>
                <w:lang w:eastAsia="ru-RU"/>
              </w:rPr>
              <w:t>Хоровое и индивидуальное пение. Танцы</w:t>
            </w:r>
          </w:p>
          <w:p w14:paraId="1422F985" w14:textId="77777777" w:rsidR="00801880" w:rsidRPr="00F253C7" w:rsidRDefault="00A51E92" w:rsidP="00F253C7">
            <w:pPr>
              <w:spacing w:after="0"/>
              <w:jc w:val="both"/>
              <w:rPr>
                <w:rFonts w:ascii="Times New Roman" w:eastAsia="Times New Roman" w:hAnsi="Times New Roman" w:cs="Times New Roman"/>
                <w:sz w:val="24"/>
                <w:szCs w:val="24"/>
              </w:rPr>
            </w:pPr>
            <w:r w:rsidRPr="00F253C7">
              <w:rPr>
                <w:rFonts w:ascii="Times New Roman" w:eastAsia="Times New Roman" w:hAnsi="Times New Roman" w:cs="Times New Roman"/>
                <w:sz w:val="24"/>
                <w:szCs w:val="24"/>
                <w:lang w:eastAsia="ru-RU"/>
              </w:rPr>
              <w:t>Игра на шумовых музыкальных инструментах</w:t>
            </w:r>
          </w:p>
        </w:tc>
        <w:tc>
          <w:tcPr>
            <w:tcW w:w="6380" w:type="dxa"/>
          </w:tcPr>
          <w:p w14:paraId="1CCB25EE" w14:textId="77777777" w:rsidR="00801880" w:rsidRPr="00F253C7" w:rsidRDefault="00A51E92" w:rsidP="00F253C7">
            <w:pPr>
              <w:spacing w:after="0"/>
              <w:jc w:val="both"/>
              <w:rPr>
                <w:rFonts w:ascii="Times New Roman" w:eastAsia="Times New Roman" w:hAnsi="Times New Roman" w:cs="Times New Roman"/>
                <w:sz w:val="24"/>
                <w:szCs w:val="24"/>
                <w:lang w:eastAsia="ru-RU"/>
              </w:rPr>
            </w:pPr>
            <w:r w:rsidRPr="00F253C7">
              <w:rPr>
                <w:rFonts w:ascii="Times New Roman" w:eastAsia="Times New Roman" w:hAnsi="Times New Roman" w:cs="Times New Roman"/>
                <w:sz w:val="24"/>
                <w:szCs w:val="24"/>
                <w:lang w:eastAsia="ru-RU"/>
              </w:rPr>
              <w:t xml:space="preserve">Эмоционально передает характер песни. </w:t>
            </w:r>
          </w:p>
          <w:p w14:paraId="387AE14B" w14:textId="7E1CFDB8" w:rsidR="00801880" w:rsidRPr="00F253C7" w:rsidRDefault="00A51E92" w:rsidP="00F253C7">
            <w:pPr>
              <w:spacing w:after="0"/>
              <w:jc w:val="both"/>
              <w:rPr>
                <w:rFonts w:ascii="Times New Roman" w:eastAsia="Times New Roman" w:hAnsi="Times New Roman" w:cs="Times New Roman"/>
                <w:sz w:val="24"/>
                <w:szCs w:val="24"/>
                <w:lang w:eastAsia="ru-RU"/>
              </w:rPr>
            </w:pPr>
            <w:r w:rsidRPr="00F253C7">
              <w:rPr>
                <w:rFonts w:ascii="Times New Roman" w:eastAsia="Times New Roman" w:hAnsi="Times New Roman" w:cs="Times New Roman"/>
                <w:sz w:val="24"/>
                <w:szCs w:val="24"/>
                <w:lang w:eastAsia="ru-RU"/>
              </w:rPr>
              <w:t xml:space="preserve">Поет </w:t>
            </w:r>
            <w:r w:rsidR="00F253C7" w:rsidRPr="00F253C7">
              <w:rPr>
                <w:rFonts w:ascii="Times New Roman" w:eastAsia="Times New Roman" w:hAnsi="Times New Roman" w:cs="Times New Roman"/>
                <w:sz w:val="24"/>
                <w:szCs w:val="24"/>
                <w:lang w:eastAsia="ru-RU"/>
              </w:rPr>
              <w:t>песни в</w:t>
            </w:r>
            <w:r w:rsidRPr="00F253C7">
              <w:rPr>
                <w:rFonts w:ascii="Times New Roman" w:eastAsia="Times New Roman" w:hAnsi="Times New Roman" w:cs="Times New Roman"/>
                <w:sz w:val="24"/>
                <w:szCs w:val="24"/>
                <w:lang w:eastAsia="ru-RU"/>
              </w:rPr>
              <w:t xml:space="preserve"> унисон самостоятельно.</w:t>
            </w:r>
          </w:p>
          <w:p w14:paraId="5D21DF2C" w14:textId="77777777" w:rsidR="00801880" w:rsidRPr="00F253C7" w:rsidRDefault="00A51E92" w:rsidP="00F253C7">
            <w:pPr>
              <w:spacing w:after="0"/>
              <w:jc w:val="both"/>
              <w:rPr>
                <w:rFonts w:ascii="Times New Roman" w:eastAsia="Times New Roman" w:hAnsi="Times New Roman" w:cs="Times New Roman"/>
                <w:sz w:val="24"/>
                <w:szCs w:val="24"/>
                <w:lang w:eastAsia="ru-RU"/>
              </w:rPr>
            </w:pPr>
            <w:r w:rsidRPr="00F253C7">
              <w:rPr>
                <w:rFonts w:ascii="Times New Roman" w:eastAsia="Times New Roman" w:hAnsi="Times New Roman" w:cs="Times New Roman"/>
                <w:sz w:val="24"/>
                <w:szCs w:val="24"/>
                <w:lang w:eastAsia="ru-RU"/>
              </w:rPr>
              <w:t>Берет дыхание в начале музыкальных фраз, распределяет дыхание при пении.</w:t>
            </w:r>
          </w:p>
          <w:p w14:paraId="777B8E85" w14:textId="77777777" w:rsidR="00801880" w:rsidRPr="00F253C7" w:rsidRDefault="00A51E92" w:rsidP="00F253C7">
            <w:pPr>
              <w:spacing w:after="0"/>
              <w:jc w:val="both"/>
              <w:rPr>
                <w:rFonts w:ascii="Times New Roman" w:eastAsia="Times New Roman" w:hAnsi="Times New Roman" w:cs="Times New Roman"/>
                <w:sz w:val="24"/>
                <w:szCs w:val="24"/>
                <w:lang w:eastAsia="ru-RU"/>
              </w:rPr>
            </w:pPr>
            <w:r w:rsidRPr="00F253C7">
              <w:rPr>
                <w:rFonts w:ascii="Times New Roman" w:eastAsia="Times New Roman" w:hAnsi="Times New Roman" w:cs="Times New Roman"/>
                <w:sz w:val="24"/>
                <w:szCs w:val="24"/>
                <w:lang w:eastAsia="ru-RU"/>
              </w:rPr>
              <w:t>Интонирует (передает) мелодию и соблюдает ритм.</w:t>
            </w:r>
          </w:p>
          <w:p w14:paraId="5A1787F7" w14:textId="77777777" w:rsidR="00801880" w:rsidRPr="00F253C7" w:rsidRDefault="00A51E92" w:rsidP="00F253C7">
            <w:pPr>
              <w:spacing w:after="0"/>
              <w:jc w:val="both"/>
              <w:rPr>
                <w:rFonts w:eastAsia="Times New Roman" w:cs="Times New Roman"/>
                <w:sz w:val="24"/>
                <w:szCs w:val="24"/>
                <w:lang w:eastAsia="ru-RU"/>
              </w:rPr>
            </w:pPr>
            <w:r w:rsidRPr="00F253C7">
              <w:rPr>
                <w:rFonts w:ascii="Times New Roman" w:eastAsia="Times New Roman" w:hAnsi="Times New Roman" w:cs="Times New Roman"/>
                <w:sz w:val="24"/>
                <w:szCs w:val="24"/>
                <w:lang w:eastAsia="ru-RU"/>
              </w:rPr>
              <w:t>Выполняют задания учителя, ориентируется на жесты для начала и завершения игры на музыкальном инструменте</w:t>
            </w:r>
          </w:p>
          <w:p w14:paraId="53C7EE1D" w14:textId="77777777" w:rsidR="00801880" w:rsidRPr="00F253C7" w:rsidRDefault="00A51E92" w:rsidP="00F253C7">
            <w:pPr>
              <w:spacing w:after="0"/>
              <w:jc w:val="both"/>
              <w:rPr>
                <w:rFonts w:ascii="Times New Roman" w:hAnsi="Times New Roman" w:cs="Times New Roman"/>
                <w:sz w:val="24"/>
                <w:szCs w:val="24"/>
              </w:rPr>
            </w:pPr>
            <w:r w:rsidRPr="00F253C7">
              <w:rPr>
                <w:rFonts w:ascii="Times New Roman" w:eastAsia="Times New Roman" w:hAnsi="Times New Roman" w:cs="Times New Roman"/>
                <w:sz w:val="24"/>
                <w:szCs w:val="24"/>
                <w:lang w:eastAsia="ru-RU"/>
              </w:rPr>
              <w:t>Четко произносит слова песни, правильно выбирает интонацию</w:t>
            </w:r>
          </w:p>
        </w:tc>
      </w:tr>
      <w:tr w:rsidR="00801880" w:rsidRPr="00F253C7" w14:paraId="4E41ABD7" w14:textId="77777777">
        <w:trPr>
          <w:trHeight w:val="368"/>
        </w:trPr>
        <w:tc>
          <w:tcPr>
            <w:tcW w:w="674" w:type="dxa"/>
          </w:tcPr>
          <w:p w14:paraId="73C68D6A" w14:textId="77777777" w:rsidR="00801880" w:rsidRPr="00F253C7" w:rsidRDefault="00801880" w:rsidP="00F253C7">
            <w:pPr>
              <w:spacing w:after="0"/>
              <w:jc w:val="both"/>
              <w:rPr>
                <w:rFonts w:ascii="Times New Roman" w:eastAsia="Times New Roman" w:hAnsi="Times New Roman" w:cs="Times New Roman"/>
                <w:sz w:val="24"/>
                <w:szCs w:val="24"/>
                <w:lang w:eastAsia="ru-RU"/>
              </w:rPr>
            </w:pPr>
          </w:p>
        </w:tc>
        <w:tc>
          <w:tcPr>
            <w:tcW w:w="2268" w:type="dxa"/>
          </w:tcPr>
          <w:p w14:paraId="232C0575" w14:textId="77777777" w:rsidR="00801880" w:rsidRPr="00F253C7" w:rsidRDefault="00A51E92" w:rsidP="00F253C7">
            <w:pPr>
              <w:tabs>
                <w:tab w:val="left" w:pos="1163"/>
              </w:tabs>
              <w:spacing w:after="0"/>
              <w:jc w:val="both"/>
              <w:rPr>
                <w:rFonts w:ascii="Times New Roman" w:hAnsi="Times New Roman" w:cs="Times New Roman"/>
                <w:sz w:val="24"/>
                <w:szCs w:val="24"/>
              </w:rPr>
            </w:pPr>
            <w:r w:rsidRPr="00F253C7">
              <w:rPr>
                <w:rFonts w:ascii="Times New Roman" w:hAnsi="Times New Roman" w:cs="Times New Roman"/>
                <w:sz w:val="24"/>
                <w:szCs w:val="24"/>
              </w:rPr>
              <w:t>Итого</w:t>
            </w:r>
          </w:p>
        </w:tc>
        <w:tc>
          <w:tcPr>
            <w:tcW w:w="851" w:type="dxa"/>
          </w:tcPr>
          <w:p w14:paraId="6ADA2D59" w14:textId="77777777" w:rsidR="00801880" w:rsidRPr="00F253C7" w:rsidRDefault="00A51E92" w:rsidP="00F253C7">
            <w:pPr>
              <w:spacing w:after="0"/>
              <w:rPr>
                <w:rFonts w:ascii="Times New Roman" w:eastAsia="Times New Roman" w:hAnsi="Times New Roman" w:cs="Times New Roman"/>
                <w:color w:val="000000"/>
                <w:sz w:val="24"/>
                <w:szCs w:val="24"/>
                <w:lang w:val="en-US" w:eastAsia="ru-RU"/>
              </w:rPr>
            </w:pPr>
            <w:r w:rsidRPr="00F253C7">
              <w:rPr>
                <w:rFonts w:ascii="Times New Roman" w:eastAsia="Times New Roman" w:hAnsi="Times New Roman" w:cs="Times New Roman"/>
                <w:color w:val="000000"/>
                <w:sz w:val="24"/>
                <w:szCs w:val="24"/>
                <w:lang w:val="en-US" w:eastAsia="ru-RU"/>
              </w:rPr>
              <w:t xml:space="preserve">33 </w:t>
            </w:r>
            <w:proofErr w:type="spellStart"/>
            <w:r w:rsidRPr="00F253C7">
              <w:rPr>
                <w:rFonts w:ascii="Times New Roman" w:eastAsia="Times New Roman" w:hAnsi="Times New Roman" w:cs="Times New Roman"/>
                <w:color w:val="000000"/>
                <w:sz w:val="24"/>
                <w:szCs w:val="24"/>
                <w:lang w:val="en-US" w:eastAsia="ru-RU"/>
              </w:rPr>
              <w:t>часа</w:t>
            </w:r>
            <w:proofErr w:type="spellEnd"/>
          </w:p>
        </w:tc>
        <w:tc>
          <w:tcPr>
            <w:tcW w:w="3968" w:type="dxa"/>
          </w:tcPr>
          <w:p w14:paraId="4F0A92FC" w14:textId="77777777" w:rsidR="00801880" w:rsidRPr="00F253C7" w:rsidRDefault="00801880" w:rsidP="00F253C7">
            <w:pPr>
              <w:spacing w:after="0"/>
              <w:jc w:val="both"/>
              <w:rPr>
                <w:rFonts w:ascii="Times New Roman" w:hAnsi="Times New Roman" w:cs="Times New Roman"/>
                <w:sz w:val="24"/>
                <w:szCs w:val="24"/>
              </w:rPr>
            </w:pPr>
          </w:p>
        </w:tc>
        <w:tc>
          <w:tcPr>
            <w:tcW w:w="6380" w:type="dxa"/>
          </w:tcPr>
          <w:p w14:paraId="63B5BDDD" w14:textId="77777777" w:rsidR="00801880" w:rsidRPr="00F253C7" w:rsidRDefault="00801880" w:rsidP="00F253C7">
            <w:pPr>
              <w:spacing w:after="0"/>
              <w:jc w:val="both"/>
              <w:rPr>
                <w:rFonts w:ascii="Times New Roman" w:hAnsi="Times New Roman" w:cs="Times New Roman"/>
                <w:sz w:val="24"/>
                <w:szCs w:val="24"/>
              </w:rPr>
            </w:pPr>
          </w:p>
        </w:tc>
      </w:tr>
    </w:tbl>
    <w:p w14:paraId="48572E38" w14:textId="219B350B" w:rsidR="00801880" w:rsidRPr="009D46F9" w:rsidRDefault="00A51E92" w:rsidP="009D46F9">
      <w:pPr>
        <w:pStyle w:val="22"/>
      </w:pPr>
      <w:r w:rsidRPr="009D46F9">
        <w:t>ТРЕТИЙ КЛАСС</w:t>
      </w:r>
    </w:p>
    <w:tbl>
      <w:tblPr>
        <w:tblW w:w="14141"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4"/>
        <w:gridCol w:w="2268"/>
        <w:gridCol w:w="851"/>
        <w:gridCol w:w="3968"/>
        <w:gridCol w:w="6380"/>
      </w:tblGrid>
      <w:tr w:rsidR="00801880" w14:paraId="322E78D7" w14:textId="77777777">
        <w:trPr>
          <w:trHeight w:val="90"/>
        </w:trPr>
        <w:tc>
          <w:tcPr>
            <w:tcW w:w="674" w:type="dxa"/>
            <w:vAlign w:val="center"/>
          </w:tcPr>
          <w:p w14:paraId="53950797" w14:textId="77777777" w:rsidR="00801880" w:rsidRDefault="00A51E92">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w:t>
            </w:r>
          </w:p>
        </w:tc>
        <w:tc>
          <w:tcPr>
            <w:tcW w:w="2268" w:type="dxa"/>
            <w:vAlign w:val="center"/>
          </w:tcPr>
          <w:p w14:paraId="1750FF41" w14:textId="77777777" w:rsidR="00801880" w:rsidRPr="00F253C7" w:rsidRDefault="00A51E92" w:rsidP="00F253C7">
            <w:pPr>
              <w:spacing w:after="0"/>
              <w:jc w:val="both"/>
              <w:rPr>
                <w:rFonts w:ascii="Times New Roman" w:eastAsia="Times New Roman" w:hAnsi="Times New Roman" w:cs="Times New Roman"/>
                <w:sz w:val="24"/>
                <w:szCs w:val="24"/>
                <w:lang w:eastAsia="ru-RU"/>
              </w:rPr>
            </w:pPr>
            <w:r w:rsidRPr="00F253C7">
              <w:rPr>
                <w:rFonts w:ascii="Times New Roman" w:eastAsia="Times New Roman" w:hAnsi="Times New Roman" w:cs="Times New Roman"/>
                <w:sz w:val="24"/>
                <w:szCs w:val="24"/>
                <w:lang w:eastAsia="ru-RU"/>
              </w:rPr>
              <w:t>Тема предмета</w:t>
            </w:r>
          </w:p>
        </w:tc>
        <w:tc>
          <w:tcPr>
            <w:tcW w:w="851" w:type="dxa"/>
            <w:vAlign w:val="center"/>
          </w:tcPr>
          <w:p w14:paraId="195D1A76" w14:textId="77777777" w:rsidR="00801880" w:rsidRPr="00F253C7" w:rsidRDefault="00A51E92" w:rsidP="00F253C7">
            <w:pPr>
              <w:spacing w:after="0"/>
              <w:ind w:left="-104" w:right="-101"/>
              <w:jc w:val="both"/>
              <w:rPr>
                <w:rFonts w:ascii="Times New Roman" w:eastAsia="Times New Roman" w:hAnsi="Times New Roman" w:cs="Times New Roman"/>
                <w:sz w:val="24"/>
                <w:szCs w:val="24"/>
                <w:lang w:eastAsia="ru-RU"/>
              </w:rPr>
            </w:pPr>
            <w:r w:rsidRPr="00F253C7">
              <w:rPr>
                <w:rFonts w:ascii="Times New Roman" w:eastAsia="Times New Roman" w:hAnsi="Times New Roman" w:cs="Times New Roman"/>
                <w:sz w:val="24"/>
                <w:szCs w:val="24"/>
                <w:lang w:eastAsia="ru-RU"/>
              </w:rPr>
              <w:t>Кол-во часов</w:t>
            </w:r>
          </w:p>
        </w:tc>
        <w:tc>
          <w:tcPr>
            <w:tcW w:w="3968" w:type="dxa"/>
            <w:vAlign w:val="center"/>
          </w:tcPr>
          <w:p w14:paraId="23CCDD09" w14:textId="77777777" w:rsidR="00801880" w:rsidRPr="00F253C7" w:rsidRDefault="00A51E92" w:rsidP="00F253C7">
            <w:pPr>
              <w:spacing w:after="0"/>
              <w:jc w:val="both"/>
              <w:rPr>
                <w:rFonts w:ascii="Times New Roman" w:eastAsia="Times New Roman" w:hAnsi="Times New Roman" w:cs="Times New Roman"/>
                <w:sz w:val="24"/>
                <w:szCs w:val="24"/>
                <w:lang w:eastAsia="ru-RU"/>
              </w:rPr>
            </w:pPr>
            <w:r w:rsidRPr="00F253C7">
              <w:rPr>
                <w:rFonts w:ascii="Times New Roman" w:eastAsia="Times New Roman" w:hAnsi="Times New Roman" w:cs="Times New Roman"/>
                <w:sz w:val="24"/>
                <w:szCs w:val="24"/>
                <w:lang w:eastAsia="ru-RU"/>
              </w:rPr>
              <w:t>Программное содержание</w:t>
            </w:r>
          </w:p>
        </w:tc>
        <w:tc>
          <w:tcPr>
            <w:tcW w:w="6380" w:type="dxa"/>
          </w:tcPr>
          <w:p w14:paraId="054876A5" w14:textId="77777777" w:rsidR="00801880" w:rsidRPr="00F253C7" w:rsidRDefault="00A51E92" w:rsidP="00F253C7">
            <w:pPr>
              <w:spacing w:after="0"/>
              <w:jc w:val="both"/>
              <w:rPr>
                <w:rFonts w:ascii="Times New Roman" w:eastAsia="Times New Roman" w:hAnsi="Times New Roman" w:cs="Times New Roman"/>
                <w:sz w:val="24"/>
                <w:szCs w:val="24"/>
                <w:lang w:val="en-US" w:eastAsia="ru-RU"/>
              </w:rPr>
            </w:pPr>
            <w:r w:rsidRPr="00F253C7">
              <w:rPr>
                <w:rFonts w:ascii="Times New Roman" w:eastAsia="Times New Roman" w:hAnsi="Times New Roman" w:cs="Times New Roman"/>
                <w:sz w:val="24"/>
                <w:szCs w:val="24"/>
                <w:lang w:eastAsia="ru-RU"/>
              </w:rPr>
              <w:t>Виды деятельности</w:t>
            </w:r>
            <w:r w:rsidRPr="00F253C7">
              <w:rPr>
                <w:rFonts w:ascii="Times New Roman" w:eastAsia="Times New Roman" w:hAnsi="Times New Roman" w:cs="Times New Roman"/>
                <w:sz w:val="24"/>
                <w:szCs w:val="24"/>
                <w:lang w:val="en-US" w:eastAsia="ru-RU"/>
              </w:rPr>
              <w:t xml:space="preserve"> </w:t>
            </w:r>
            <w:proofErr w:type="spellStart"/>
            <w:r w:rsidRPr="00F253C7">
              <w:rPr>
                <w:rFonts w:ascii="Times New Roman" w:eastAsia="Times New Roman" w:hAnsi="Times New Roman" w:cs="Times New Roman"/>
                <w:sz w:val="24"/>
                <w:szCs w:val="24"/>
                <w:lang w:val="en-US" w:eastAsia="ru-RU"/>
              </w:rPr>
              <w:t>обучающихся</w:t>
            </w:r>
            <w:proofErr w:type="spellEnd"/>
          </w:p>
          <w:p w14:paraId="47FC3949" w14:textId="77777777" w:rsidR="00801880" w:rsidRPr="00F253C7" w:rsidRDefault="00801880" w:rsidP="00F253C7">
            <w:pPr>
              <w:spacing w:after="0"/>
              <w:jc w:val="both"/>
              <w:rPr>
                <w:rFonts w:ascii="Times New Roman" w:eastAsia="Times New Roman" w:hAnsi="Times New Roman" w:cs="Times New Roman"/>
                <w:sz w:val="24"/>
                <w:szCs w:val="24"/>
                <w:lang w:eastAsia="ru-RU"/>
              </w:rPr>
            </w:pPr>
          </w:p>
        </w:tc>
      </w:tr>
      <w:tr w:rsidR="00801880" w14:paraId="6A9A9DCF" w14:textId="77777777">
        <w:trPr>
          <w:trHeight w:val="590"/>
        </w:trPr>
        <w:tc>
          <w:tcPr>
            <w:tcW w:w="674" w:type="dxa"/>
          </w:tcPr>
          <w:p w14:paraId="3BDEA958" w14:textId="77777777" w:rsidR="00801880" w:rsidRDefault="00A51E9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268" w:type="dxa"/>
          </w:tcPr>
          <w:p w14:paraId="68137B9E" w14:textId="77777777" w:rsidR="00801880" w:rsidRPr="00F253C7" w:rsidRDefault="00A51E92" w:rsidP="00F253C7">
            <w:pPr>
              <w:tabs>
                <w:tab w:val="left" w:pos="1163"/>
              </w:tabs>
              <w:spacing w:after="0"/>
              <w:jc w:val="both"/>
              <w:rPr>
                <w:rFonts w:ascii="Times New Roman" w:eastAsia="Times New Roman" w:hAnsi="Times New Roman" w:cs="Times New Roman"/>
                <w:color w:val="000000"/>
                <w:sz w:val="24"/>
                <w:szCs w:val="24"/>
                <w:lang w:val="en-US" w:eastAsia="ru-RU"/>
              </w:rPr>
            </w:pPr>
            <w:proofErr w:type="spellStart"/>
            <w:r w:rsidRPr="00F253C7">
              <w:rPr>
                <w:rFonts w:ascii="Times New Roman" w:eastAsia="Times New Roman" w:hAnsi="Times New Roman" w:cs="Times New Roman"/>
                <w:color w:val="000000"/>
                <w:sz w:val="24"/>
                <w:szCs w:val="24"/>
                <w:lang w:val="en-US" w:eastAsia="ru-RU"/>
              </w:rPr>
              <w:t>Здравствуй</w:t>
            </w:r>
            <w:proofErr w:type="spellEnd"/>
            <w:r w:rsidRPr="00F253C7">
              <w:rPr>
                <w:rFonts w:ascii="Times New Roman" w:eastAsia="Times New Roman" w:hAnsi="Times New Roman" w:cs="Times New Roman"/>
                <w:color w:val="000000"/>
                <w:sz w:val="24"/>
                <w:szCs w:val="24"/>
                <w:lang w:val="en-US" w:eastAsia="ru-RU"/>
              </w:rPr>
              <w:t xml:space="preserve">, </w:t>
            </w:r>
            <w:proofErr w:type="spellStart"/>
            <w:r w:rsidRPr="00F253C7">
              <w:rPr>
                <w:rFonts w:ascii="Times New Roman" w:eastAsia="Times New Roman" w:hAnsi="Times New Roman" w:cs="Times New Roman"/>
                <w:color w:val="000000"/>
                <w:sz w:val="24"/>
                <w:szCs w:val="24"/>
                <w:lang w:val="en-US" w:eastAsia="ru-RU"/>
              </w:rPr>
              <w:t>музыка</w:t>
            </w:r>
            <w:proofErr w:type="spellEnd"/>
            <w:r w:rsidRPr="00F253C7">
              <w:rPr>
                <w:rFonts w:ascii="Times New Roman" w:eastAsia="Times New Roman" w:hAnsi="Times New Roman" w:cs="Times New Roman"/>
                <w:color w:val="000000"/>
                <w:sz w:val="24"/>
                <w:szCs w:val="24"/>
                <w:lang w:val="en-US" w:eastAsia="ru-RU"/>
              </w:rPr>
              <w:t>!</w:t>
            </w:r>
          </w:p>
        </w:tc>
        <w:tc>
          <w:tcPr>
            <w:tcW w:w="851" w:type="dxa"/>
          </w:tcPr>
          <w:p w14:paraId="4E7A56C1" w14:textId="77777777" w:rsidR="00801880" w:rsidRPr="00F253C7" w:rsidRDefault="00A51E92" w:rsidP="00F253C7">
            <w:pPr>
              <w:spacing w:after="0"/>
              <w:ind w:firstLineChars="50" w:firstLine="120"/>
              <w:jc w:val="both"/>
              <w:rPr>
                <w:rFonts w:ascii="Times New Roman" w:eastAsia="Times New Roman" w:hAnsi="Times New Roman" w:cs="Times New Roman"/>
                <w:color w:val="000000"/>
                <w:sz w:val="24"/>
                <w:szCs w:val="24"/>
                <w:lang w:eastAsia="ru-RU"/>
              </w:rPr>
            </w:pPr>
            <w:r w:rsidRPr="00F253C7">
              <w:rPr>
                <w:rFonts w:ascii="Times New Roman" w:eastAsia="Times New Roman" w:hAnsi="Times New Roman" w:cs="Times New Roman"/>
                <w:color w:val="000000"/>
                <w:sz w:val="24"/>
                <w:szCs w:val="24"/>
                <w:lang w:val="en-US" w:eastAsia="ru-RU"/>
              </w:rPr>
              <w:t>2</w:t>
            </w:r>
          </w:p>
        </w:tc>
        <w:tc>
          <w:tcPr>
            <w:tcW w:w="3968" w:type="dxa"/>
          </w:tcPr>
          <w:p w14:paraId="465F1BB4" w14:textId="77777777" w:rsidR="00801880" w:rsidRPr="00F253C7" w:rsidRDefault="00A51E92" w:rsidP="00F253C7">
            <w:pPr>
              <w:spacing w:after="0"/>
              <w:jc w:val="both"/>
              <w:rPr>
                <w:rFonts w:ascii="Times New Roman" w:eastAsia="Times New Roman" w:hAnsi="Times New Roman" w:cs="Times New Roman"/>
                <w:sz w:val="24"/>
                <w:szCs w:val="24"/>
              </w:rPr>
            </w:pPr>
            <w:r w:rsidRPr="00F253C7">
              <w:rPr>
                <w:rFonts w:ascii="Times New Roman" w:eastAsia="Times New Roman" w:hAnsi="Times New Roman" w:cs="Times New Roman"/>
                <w:sz w:val="24"/>
                <w:szCs w:val="24"/>
              </w:rPr>
              <w:t xml:space="preserve">Повторение пройденного. Правила поведения на уроке музыки. Выражение эмоционального отношения к прослушанному. </w:t>
            </w:r>
            <w:r w:rsidRPr="00F253C7">
              <w:rPr>
                <w:rFonts w:ascii="Times New Roman" w:eastAsia="Times New Roman" w:hAnsi="Times New Roman" w:cs="Times New Roman"/>
                <w:sz w:val="24"/>
                <w:szCs w:val="24"/>
              </w:rPr>
              <w:lastRenderedPageBreak/>
              <w:t>Соотнесение прослушанного произведения с иллюстрацией</w:t>
            </w:r>
          </w:p>
          <w:p w14:paraId="49B6B051" w14:textId="77777777" w:rsidR="00801880" w:rsidRPr="00F253C7" w:rsidRDefault="00A51E92" w:rsidP="00F253C7">
            <w:pPr>
              <w:spacing w:after="0"/>
              <w:jc w:val="both"/>
              <w:rPr>
                <w:rFonts w:ascii="Times New Roman" w:eastAsia="Times New Roman" w:hAnsi="Times New Roman" w:cs="Times New Roman"/>
                <w:sz w:val="24"/>
                <w:szCs w:val="24"/>
                <w:lang w:eastAsia="ru-RU"/>
              </w:rPr>
            </w:pPr>
            <w:r w:rsidRPr="00F253C7">
              <w:rPr>
                <w:rFonts w:ascii="Times New Roman" w:eastAsia="Times New Roman" w:hAnsi="Times New Roman" w:cs="Times New Roman"/>
                <w:sz w:val="24"/>
                <w:szCs w:val="24"/>
              </w:rPr>
              <w:t>Пение песен, прослушивание мелодий, знакомых обучающимся. Упражнения на передачу ритма, темпа, громкости звучания. Ритмические игры на подражание. Пение ранее разученных песен по выбору учеников</w:t>
            </w:r>
          </w:p>
        </w:tc>
        <w:tc>
          <w:tcPr>
            <w:tcW w:w="6380" w:type="dxa"/>
          </w:tcPr>
          <w:p w14:paraId="0096EACC" w14:textId="77777777" w:rsidR="00801880" w:rsidRPr="00F253C7" w:rsidRDefault="00A51E92" w:rsidP="00F253C7">
            <w:pPr>
              <w:spacing w:after="0"/>
              <w:jc w:val="both"/>
              <w:rPr>
                <w:rFonts w:ascii="Times New Roman" w:eastAsia="Times New Roman" w:hAnsi="Times New Roman" w:cs="Times New Roman"/>
                <w:sz w:val="24"/>
                <w:szCs w:val="24"/>
                <w:highlight w:val="white"/>
                <w:lang w:eastAsia="ru-RU"/>
              </w:rPr>
            </w:pPr>
            <w:r w:rsidRPr="00F253C7">
              <w:rPr>
                <w:rFonts w:ascii="Times New Roman" w:eastAsia="Times New Roman" w:hAnsi="Times New Roman" w:cs="Times New Roman"/>
                <w:sz w:val="24"/>
                <w:szCs w:val="24"/>
                <w:highlight w:val="white"/>
                <w:lang w:eastAsia="ru-RU"/>
              </w:rPr>
              <w:lastRenderedPageBreak/>
              <w:t>Ориентируется в кабинете музыки.</w:t>
            </w:r>
          </w:p>
          <w:p w14:paraId="38BA3FA5" w14:textId="77777777" w:rsidR="00801880" w:rsidRPr="00F253C7" w:rsidRDefault="00A51E92" w:rsidP="00F253C7">
            <w:pPr>
              <w:spacing w:after="0"/>
              <w:jc w:val="both"/>
              <w:rPr>
                <w:rFonts w:ascii="Times New Roman" w:eastAsia="Times New Roman" w:hAnsi="Times New Roman" w:cs="Times New Roman"/>
                <w:sz w:val="24"/>
                <w:szCs w:val="24"/>
                <w:highlight w:val="white"/>
                <w:lang w:eastAsia="ru-RU"/>
              </w:rPr>
            </w:pPr>
            <w:r w:rsidRPr="00F253C7">
              <w:rPr>
                <w:rFonts w:ascii="Times New Roman" w:eastAsia="Times New Roman" w:hAnsi="Times New Roman" w:cs="Times New Roman"/>
                <w:sz w:val="24"/>
                <w:szCs w:val="24"/>
                <w:highlight w:val="white"/>
                <w:lang w:eastAsia="ru-RU"/>
              </w:rPr>
              <w:t>Выполняет правила поведения на уроках музыки.</w:t>
            </w:r>
          </w:p>
          <w:p w14:paraId="5C2864DF" w14:textId="77777777" w:rsidR="00801880" w:rsidRPr="00F253C7" w:rsidRDefault="00A51E92" w:rsidP="00F253C7">
            <w:pPr>
              <w:spacing w:after="0"/>
              <w:jc w:val="both"/>
              <w:rPr>
                <w:rFonts w:ascii="Times New Roman" w:eastAsia="Times New Roman" w:hAnsi="Times New Roman" w:cs="Times New Roman"/>
                <w:sz w:val="24"/>
                <w:szCs w:val="24"/>
                <w:highlight w:val="white"/>
                <w:lang w:eastAsia="ru-RU"/>
              </w:rPr>
            </w:pPr>
            <w:r w:rsidRPr="00F253C7">
              <w:rPr>
                <w:rFonts w:ascii="Times New Roman" w:eastAsia="Times New Roman" w:hAnsi="Times New Roman" w:cs="Times New Roman"/>
                <w:sz w:val="24"/>
                <w:szCs w:val="24"/>
                <w:highlight w:val="white"/>
                <w:lang w:eastAsia="ru-RU"/>
              </w:rPr>
              <w:t>Отвечает на вопросы учителя по музыкальным произведениям</w:t>
            </w:r>
          </w:p>
          <w:p w14:paraId="14B2B2B4" w14:textId="5E317FE0" w:rsidR="00801880" w:rsidRPr="00F253C7" w:rsidRDefault="00A51E92" w:rsidP="00F253C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lang w:eastAsia="ru-RU"/>
              </w:rPr>
            </w:pPr>
            <w:r w:rsidRPr="00F253C7">
              <w:rPr>
                <w:rFonts w:ascii="Times New Roman" w:eastAsia="Times New Roman" w:hAnsi="Times New Roman" w:cs="Times New Roman"/>
                <w:sz w:val="24"/>
                <w:szCs w:val="24"/>
                <w:lang w:eastAsia="ru-RU"/>
              </w:rPr>
              <w:lastRenderedPageBreak/>
              <w:t xml:space="preserve">Передает характер и динамические </w:t>
            </w:r>
            <w:r w:rsidR="002D7F55" w:rsidRPr="00F253C7">
              <w:rPr>
                <w:rFonts w:ascii="Times New Roman" w:eastAsia="Times New Roman" w:hAnsi="Times New Roman" w:cs="Times New Roman"/>
                <w:sz w:val="24"/>
                <w:szCs w:val="24"/>
                <w:lang w:eastAsia="ru-RU"/>
              </w:rPr>
              <w:t>особенности музыкального</w:t>
            </w:r>
            <w:r w:rsidRPr="00F253C7">
              <w:rPr>
                <w:rFonts w:ascii="Times New Roman" w:eastAsia="Times New Roman" w:hAnsi="Times New Roman" w:cs="Times New Roman"/>
                <w:sz w:val="24"/>
                <w:szCs w:val="24"/>
                <w:lang w:eastAsia="ru-RU"/>
              </w:rPr>
              <w:t xml:space="preserve"> произведения.</w:t>
            </w:r>
          </w:p>
          <w:p w14:paraId="267E6840" w14:textId="77777777" w:rsidR="00801880" w:rsidRPr="00F253C7" w:rsidRDefault="00A51E92" w:rsidP="00F253C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highlight w:val="white"/>
                <w:lang w:eastAsia="ru-RU"/>
              </w:rPr>
            </w:pPr>
            <w:r w:rsidRPr="00F253C7">
              <w:rPr>
                <w:rFonts w:ascii="Times New Roman" w:eastAsia="Times New Roman" w:hAnsi="Times New Roman" w:cs="Times New Roman"/>
                <w:sz w:val="24"/>
                <w:szCs w:val="24"/>
                <w:lang w:eastAsia="ru-RU"/>
              </w:rPr>
              <w:t>Выбирает, и</w:t>
            </w:r>
            <w:r w:rsidRPr="00F253C7">
              <w:rPr>
                <w:rFonts w:ascii="Times New Roman" w:eastAsia="Times New Roman" w:hAnsi="Times New Roman" w:cs="Times New Roman"/>
                <w:sz w:val="24"/>
                <w:szCs w:val="24"/>
                <w:highlight w:val="white"/>
                <w:lang w:eastAsia="ru-RU"/>
              </w:rPr>
              <w:t>сполняет свою любимую песню</w:t>
            </w:r>
          </w:p>
          <w:p w14:paraId="5A723651" w14:textId="77777777" w:rsidR="00801880" w:rsidRPr="00F253C7" w:rsidRDefault="00A51E92" w:rsidP="00F253C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highlight w:val="white"/>
                <w:lang w:eastAsia="ru-RU"/>
              </w:rPr>
            </w:pPr>
            <w:r w:rsidRPr="00F253C7">
              <w:rPr>
                <w:rFonts w:ascii="Times New Roman" w:eastAsia="Times New Roman" w:hAnsi="Times New Roman" w:cs="Times New Roman"/>
                <w:sz w:val="24"/>
                <w:szCs w:val="24"/>
                <w:highlight w:val="white"/>
                <w:lang w:eastAsia="ru-RU"/>
              </w:rPr>
              <w:t>Произвольно меняет силу, темп, ритм при выполнении музыкально-ритмических упражнений</w:t>
            </w:r>
          </w:p>
        </w:tc>
      </w:tr>
      <w:tr w:rsidR="00801880" w14:paraId="03A1FD2F" w14:textId="77777777" w:rsidTr="00071C33">
        <w:trPr>
          <w:trHeight w:val="560"/>
        </w:trPr>
        <w:tc>
          <w:tcPr>
            <w:tcW w:w="674" w:type="dxa"/>
          </w:tcPr>
          <w:p w14:paraId="48A50CFA"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lastRenderedPageBreak/>
              <w:t>2</w:t>
            </w:r>
          </w:p>
        </w:tc>
        <w:tc>
          <w:tcPr>
            <w:tcW w:w="2268" w:type="dxa"/>
          </w:tcPr>
          <w:p w14:paraId="7EEFB98B" w14:textId="50BCCBBC" w:rsidR="00801880" w:rsidRPr="002D7F55" w:rsidRDefault="00A51E92" w:rsidP="002D7F55">
            <w:pPr>
              <w:tabs>
                <w:tab w:val="left" w:pos="1163"/>
              </w:tabs>
              <w:spacing w:after="0"/>
              <w:jc w:val="both"/>
              <w:rPr>
                <w:rFonts w:ascii="Times New Roman" w:eastAsia="Times New Roman" w:hAnsi="Times New Roman" w:cs="Times New Roman"/>
                <w:color w:val="000000"/>
                <w:sz w:val="24"/>
                <w:szCs w:val="24"/>
                <w:lang w:val="en-US" w:eastAsia="ru-RU"/>
              </w:rPr>
            </w:pPr>
            <w:r w:rsidRPr="002D7F55">
              <w:rPr>
                <w:rFonts w:ascii="Times New Roman" w:eastAsia="Times New Roman" w:hAnsi="Times New Roman" w:cs="Times New Roman"/>
                <w:color w:val="000000"/>
                <w:sz w:val="24"/>
                <w:szCs w:val="24"/>
                <w:lang w:eastAsia="ru-RU"/>
              </w:rPr>
              <w:t>Ансамбль</w:t>
            </w:r>
            <w:r w:rsidR="002D7F55" w:rsidRPr="002D7F55">
              <w:rPr>
                <w:rFonts w:ascii="Times New Roman" w:eastAsia="Times New Roman" w:hAnsi="Times New Roman" w:cs="Times New Roman"/>
                <w:color w:val="000000"/>
                <w:sz w:val="24"/>
                <w:szCs w:val="24"/>
                <w:lang w:val="en-US" w:eastAsia="ru-RU"/>
              </w:rPr>
              <w:t xml:space="preserve"> </w:t>
            </w:r>
            <w:proofErr w:type="spellStart"/>
            <w:r w:rsidR="002D7F55" w:rsidRPr="002D7F55">
              <w:rPr>
                <w:rFonts w:ascii="Times New Roman" w:eastAsia="Times New Roman" w:hAnsi="Times New Roman" w:cs="Times New Roman"/>
                <w:color w:val="000000"/>
                <w:sz w:val="24"/>
                <w:szCs w:val="24"/>
                <w:lang w:val="en-US" w:eastAsia="ru-RU"/>
              </w:rPr>
              <w:t>русских</w:t>
            </w:r>
            <w:proofErr w:type="spellEnd"/>
            <w:r w:rsidR="002D7F55" w:rsidRPr="002D7F55">
              <w:rPr>
                <w:rFonts w:ascii="Times New Roman" w:eastAsia="Times New Roman" w:hAnsi="Times New Roman" w:cs="Times New Roman"/>
                <w:color w:val="000000"/>
                <w:sz w:val="24"/>
                <w:szCs w:val="24"/>
                <w:lang w:val="en-US" w:eastAsia="ru-RU"/>
              </w:rPr>
              <w:t xml:space="preserve"> </w:t>
            </w:r>
            <w:proofErr w:type="spellStart"/>
            <w:r w:rsidRPr="002D7F55">
              <w:rPr>
                <w:rFonts w:ascii="Times New Roman" w:eastAsia="Times New Roman" w:hAnsi="Times New Roman" w:cs="Times New Roman"/>
                <w:color w:val="000000"/>
                <w:sz w:val="24"/>
                <w:szCs w:val="24"/>
                <w:lang w:val="en-US" w:eastAsia="ru-RU"/>
              </w:rPr>
              <w:t>народных</w:t>
            </w:r>
            <w:proofErr w:type="spellEnd"/>
            <w:r w:rsidRPr="002D7F55">
              <w:rPr>
                <w:rFonts w:ascii="Times New Roman" w:eastAsia="Times New Roman" w:hAnsi="Times New Roman" w:cs="Times New Roman"/>
                <w:color w:val="000000"/>
                <w:sz w:val="24"/>
                <w:szCs w:val="24"/>
                <w:lang w:val="en-US" w:eastAsia="ru-RU"/>
              </w:rPr>
              <w:t xml:space="preserve"> </w:t>
            </w:r>
            <w:proofErr w:type="spellStart"/>
            <w:r w:rsidRPr="002D7F55">
              <w:rPr>
                <w:rFonts w:ascii="Times New Roman" w:eastAsia="Times New Roman" w:hAnsi="Times New Roman" w:cs="Times New Roman"/>
                <w:color w:val="000000"/>
                <w:sz w:val="24"/>
                <w:szCs w:val="24"/>
                <w:lang w:val="en-US" w:eastAsia="ru-RU"/>
              </w:rPr>
              <w:t>инструментов</w:t>
            </w:r>
            <w:proofErr w:type="spellEnd"/>
          </w:p>
        </w:tc>
        <w:tc>
          <w:tcPr>
            <w:tcW w:w="851" w:type="dxa"/>
          </w:tcPr>
          <w:p w14:paraId="4DAE0AD2" w14:textId="77777777" w:rsidR="00801880" w:rsidRPr="002D7F55" w:rsidRDefault="00A51E92" w:rsidP="002D7F55">
            <w:pPr>
              <w:spacing w:after="0"/>
              <w:jc w:val="both"/>
              <w:rPr>
                <w:rFonts w:ascii="Times New Roman" w:eastAsia="Times New Roman" w:hAnsi="Times New Roman" w:cs="Times New Roman"/>
                <w:color w:val="000000"/>
                <w:sz w:val="24"/>
                <w:szCs w:val="24"/>
                <w:lang w:val="en-US" w:eastAsia="ru-RU"/>
              </w:rPr>
            </w:pPr>
            <w:r w:rsidRPr="002D7F55">
              <w:rPr>
                <w:rFonts w:ascii="Times New Roman" w:eastAsia="Times New Roman" w:hAnsi="Times New Roman" w:cs="Times New Roman"/>
                <w:color w:val="000000"/>
                <w:sz w:val="24"/>
                <w:szCs w:val="24"/>
                <w:lang w:val="en-US" w:eastAsia="ru-RU"/>
              </w:rPr>
              <w:t>6</w:t>
            </w:r>
          </w:p>
        </w:tc>
        <w:tc>
          <w:tcPr>
            <w:tcW w:w="3968" w:type="dxa"/>
          </w:tcPr>
          <w:p w14:paraId="28E207E9" w14:textId="0E06E390" w:rsidR="00801880" w:rsidRPr="002D7F55" w:rsidRDefault="00A51E92" w:rsidP="002D7F55">
            <w:pPr>
              <w:spacing w:after="0"/>
              <w:jc w:val="both"/>
              <w:rPr>
                <w:rFonts w:ascii="Times New Roman" w:hAnsi="Times New Roman" w:cs="Times New Roman"/>
                <w:sz w:val="24"/>
                <w:szCs w:val="24"/>
                <w:lang w:eastAsia="ru-RU"/>
              </w:rPr>
            </w:pPr>
            <w:r w:rsidRPr="002D7F55">
              <w:rPr>
                <w:rFonts w:ascii="Times New Roman" w:hAnsi="Times New Roman" w:cs="Times New Roman"/>
                <w:sz w:val="24"/>
                <w:szCs w:val="24"/>
                <w:lang w:eastAsia="ru-RU"/>
              </w:rPr>
              <w:t xml:space="preserve">Продолжение знакомства с народной музыкой, народными песнями. Упражнения на развитие певческого дыхания. Народные инструменты.  Просмотр </w:t>
            </w:r>
            <w:r w:rsidR="002D7F55" w:rsidRPr="002D7F55">
              <w:rPr>
                <w:rFonts w:ascii="Times New Roman" w:hAnsi="Times New Roman" w:cs="Times New Roman"/>
                <w:sz w:val="24"/>
                <w:szCs w:val="24"/>
                <w:lang w:eastAsia="ru-RU"/>
              </w:rPr>
              <w:t>видеофрагментов</w:t>
            </w:r>
            <w:r w:rsidRPr="002D7F55">
              <w:rPr>
                <w:rFonts w:ascii="Times New Roman" w:hAnsi="Times New Roman" w:cs="Times New Roman"/>
                <w:sz w:val="24"/>
                <w:szCs w:val="24"/>
                <w:lang w:eastAsia="ru-RU"/>
              </w:rPr>
              <w:t xml:space="preserve"> с выступлениями народных ансамблей. Узнавание, называние, узнавание звучания некоторых народных инструментов. Выполнение музыкальных упражнений с народными инструментами. Работа с учебником</w:t>
            </w:r>
          </w:p>
          <w:p w14:paraId="02564586" w14:textId="77777777" w:rsidR="00801880" w:rsidRPr="002D7F55" w:rsidRDefault="00A51E92" w:rsidP="002D7F55">
            <w:pPr>
              <w:spacing w:after="0"/>
              <w:jc w:val="both"/>
              <w:rPr>
                <w:rFonts w:ascii="Times New Roman" w:hAnsi="Times New Roman" w:cs="Times New Roman"/>
                <w:sz w:val="24"/>
                <w:szCs w:val="24"/>
                <w:lang w:eastAsia="ru-RU"/>
              </w:rPr>
            </w:pPr>
            <w:r w:rsidRPr="002D7F55">
              <w:rPr>
                <w:rFonts w:ascii="Times New Roman" w:hAnsi="Times New Roman" w:cs="Times New Roman"/>
                <w:sz w:val="24"/>
                <w:szCs w:val="24"/>
                <w:lang w:eastAsia="ru-RU"/>
              </w:rPr>
              <w:t>Хоровое пение народных песен</w:t>
            </w:r>
          </w:p>
        </w:tc>
        <w:tc>
          <w:tcPr>
            <w:tcW w:w="6380" w:type="dxa"/>
          </w:tcPr>
          <w:p w14:paraId="42B5CAEB" w14:textId="77777777" w:rsidR="00801880" w:rsidRPr="002D7F55" w:rsidRDefault="00A51E92" w:rsidP="002D7F55">
            <w:pPr>
              <w:spacing w:after="0"/>
              <w:jc w:val="both"/>
              <w:rPr>
                <w:rFonts w:ascii="Times New Roman" w:hAnsi="Times New Roman" w:cs="Times New Roman"/>
                <w:sz w:val="24"/>
                <w:szCs w:val="24"/>
                <w:shd w:val="clear" w:color="auto" w:fill="FFFFFF"/>
              </w:rPr>
            </w:pPr>
            <w:r w:rsidRPr="002D7F55">
              <w:rPr>
                <w:rFonts w:ascii="Times New Roman" w:hAnsi="Times New Roman" w:cs="Times New Roman"/>
                <w:sz w:val="24"/>
                <w:szCs w:val="24"/>
                <w:shd w:val="clear" w:color="auto" w:fill="FFFFFF"/>
              </w:rPr>
              <w:t>Слушает музыкальные произведения</w:t>
            </w:r>
          </w:p>
          <w:p w14:paraId="53367DC7" w14:textId="77777777" w:rsidR="00801880" w:rsidRPr="002D7F55" w:rsidRDefault="00A51E92" w:rsidP="002D7F55">
            <w:pPr>
              <w:spacing w:after="0"/>
              <w:jc w:val="both"/>
              <w:rPr>
                <w:rFonts w:ascii="Times New Roman" w:hAnsi="Times New Roman" w:cs="Times New Roman"/>
                <w:sz w:val="24"/>
                <w:szCs w:val="24"/>
                <w:shd w:val="clear" w:color="auto" w:fill="FFFFFF"/>
              </w:rPr>
            </w:pPr>
            <w:r w:rsidRPr="002D7F55">
              <w:rPr>
                <w:rFonts w:ascii="Times New Roman" w:hAnsi="Times New Roman" w:cs="Times New Roman"/>
                <w:sz w:val="24"/>
                <w:szCs w:val="24"/>
                <w:shd w:val="clear" w:color="auto" w:fill="FFFFFF"/>
              </w:rPr>
              <w:t>Выражает отношение к прослушанному, увиденному (выбирает, рассказывает о том, что особенно понравилось)</w:t>
            </w:r>
          </w:p>
          <w:p w14:paraId="6C84150E" w14:textId="77777777" w:rsidR="00801880" w:rsidRPr="002D7F55" w:rsidRDefault="00A51E92" w:rsidP="002D7F55">
            <w:pPr>
              <w:spacing w:after="0"/>
              <w:jc w:val="both"/>
              <w:rPr>
                <w:rFonts w:ascii="Times New Roman" w:hAnsi="Times New Roman" w:cs="Times New Roman"/>
                <w:sz w:val="24"/>
                <w:szCs w:val="24"/>
                <w:shd w:val="clear" w:color="auto" w:fill="FFFFFF"/>
              </w:rPr>
            </w:pPr>
            <w:r w:rsidRPr="002D7F55">
              <w:rPr>
                <w:rFonts w:ascii="Times New Roman" w:hAnsi="Times New Roman" w:cs="Times New Roman"/>
                <w:sz w:val="24"/>
                <w:szCs w:val="24"/>
                <w:shd w:val="clear" w:color="auto" w:fill="FFFFFF"/>
              </w:rPr>
              <w:t>Выполняет упражнения на развитие певческого дыхания</w:t>
            </w:r>
          </w:p>
          <w:p w14:paraId="2228AB28" w14:textId="77777777" w:rsidR="00801880" w:rsidRPr="002D7F55" w:rsidRDefault="00A51E92" w:rsidP="002D7F55">
            <w:pPr>
              <w:spacing w:after="0"/>
              <w:jc w:val="both"/>
              <w:rPr>
                <w:rFonts w:ascii="Times New Roman" w:hAnsi="Times New Roman" w:cs="Times New Roman"/>
                <w:sz w:val="24"/>
                <w:szCs w:val="24"/>
                <w:shd w:val="clear" w:color="auto" w:fill="FFFFFF"/>
              </w:rPr>
            </w:pPr>
            <w:r w:rsidRPr="002D7F55">
              <w:rPr>
                <w:rFonts w:ascii="Times New Roman" w:hAnsi="Times New Roman" w:cs="Times New Roman"/>
                <w:sz w:val="24"/>
                <w:szCs w:val="24"/>
                <w:shd w:val="clear" w:color="auto" w:fill="FFFFFF"/>
              </w:rPr>
              <w:t xml:space="preserve">Работает с учебником </w:t>
            </w:r>
          </w:p>
          <w:p w14:paraId="0D3AD4C2" w14:textId="77777777" w:rsidR="00801880" w:rsidRPr="002D7F55" w:rsidRDefault="00A51E92" w:rsidP="002D7F55">
            <w:pPr>
              <w:spacing w:after="0"/>
              <w:jc w:val="both"/>
              <w:rPr>
                <w:rFonts w:ascii="Times New Roman" w:hAnsi="Times New Roman" w:cs="Times New Roman"/>
                <w:sz w:val="24"/>
                <w:szCs w:val="24"/>
                <w:shd w:val="clear" w:color="auto" w:fill="FFFFFF"/>
              </w:rPr>
            </w:pPr>
            <w:r w:rsidRPr="002D7F55">
              <w:rPr>
                <w:rFonts w:ascii="Times New Roman" w:hAnsi="Times New Roman" w:cs="Times New Roman"/>
                <w:sz w:val="24"/>
                <w:szCs w:val="24"/>
                <w:shd w:val="clear" w:color="auto" w:fill="FFFFFF"/>
              </w:rPr>
              <w:t>Узнает народные музыкальные инструменты</w:t>
            </w:r>
          </w:p>
          <w:p w14:paraId="2500C4EF" w14:textId="77777777" w:rsidR="00801880" w:rsidRPr="002D7F55" w:rsidRDefault="00A51E92" w:rsidP="002D7F55">
            <w:pPr>
              <w:spacing w:after="0"/>
              <w:jc w:val="both"/>
              <w:rPr>
                <w:rFonts w:ascii="Times New Roman" w:hAnsi="Times New Roman" w:cs="Times New Roman"/>
                <w:sz w:val="24"/>
                <w:szCs w:val="24"/>
                <w:shd w:val="clear" w:color="auto" w:fill="FFFFFF"/>
              </w:rPr>
            </w:pPr>
            <w:r w:rsidRPr="002D7F55">
              <w:rPr>
                <w:rFonts w:ascii="Times New Roman" w:hAnsi="Times New Roman" w:cs="Times New Roman"/>
                <w:sz w:val="24"/>
                <w:szCs w:val="24"/>
                <w:shd w:val="clear" w:color="auto" w:fill="FFFFFF"/>
              </w:rPr>
              <w:t>Отвечает на вопросы учителя по иллюстрации в учебнике</w:t>
            </w:r>
          </w:p>
          <w:p w14:paraId="298FCFFB" w14:textId="77777777" w:rsidR="00801880" w:rsidRPr="002D7F55" w:rsidRDefault="00A51E92" w:rsidP="002D7F55">
            <w:pPr>
              <w:spacing w:after="0"/>
              <w:jc w:val="both"/>
              <w:rPr>
                <w:rFonts w:ascii="Times New Roman" w:hAnsi="Times New Roman" w:cs="Times New Roman"/>
                <w:sz w:val="24"/>
                <w:szCs w:val="24"/>
                <w:shd w:val="clear" w:color="auto" w:fill="FFFFFF"/>
              </w:rPr>
            </w:pPr>
            <w:r w:rsidRPr="002D7F55">
              <w:rPr>
                <w:rFonts w:ascii="Times New Roman" w:hAnsi="Times New Roman" w:cs="Times New Roman"/>
                <w:sz w:val="24"/>
                <w:szCs w:val="24"/>
                <w:shd w:val="clear" w:color="auto" w:fill="FFFFFF"/>
              </w:rPr>
              <w:t>Узнает мелодии в разных аранжировках</w:t>
            </w:r>
          </w:p>
          <w:p w14:paraId="0D2A8AC8" w14:textId="77777777" w:rsidR="00801880" w:rsidRPr="002D7F55" w:rsidRDefault="00A51E92" w:rsidP="002D7F55">
            <w:pPr>
              <w:spacing w:after="0"/>
              <w:jc w:val="both"/>
              <w:rPr>
                <w:rFonts w:ascii="Times New Roman" w:hAnsi="Times New Roman" w:cs="Times New Roman"/>
                <w:sz w:val="24"/>
                <w:szCs w:val="24"/>
                <w:shd w:val="clear" w:color="auto" w:fill="FFFFFF"/>
              </w:rPr>
            </w:pPr>
            <w:r w:rsidRPr="002D7F55">
              <w:rPr>
                <w:rFonts w:ascii="Times New Roman" w:hAnsi="Times New Roman" w:cs="Times New Roman"/>
                <w:sz w:val="24"/>
                <w:szCs w:val="24"/>
                <w:shd w:val="clear" w:color="auto" w:fill="FFFFFF"/>
              </w:rPr>
              <w:t>Выбирает понравившийся вариант исполнения музыкального произведения ансамблем народных инструментов</w:t>
            </w:r>
          </w:p>
          <w:p w14:paraId="341ACFC8" w14:textId="77777777" w:rsidR="00801880" w:rsidRPr="002D7F55" w:rsidRDefault="00801880" w:rsidP="002D7F55">
            <w:pPr>
              <w:spacing w:after="0"/>
              <w:jc w:val="both"/>
              <w:rPr>
                <w:rFonts w:ascii="Times New Roman" w:hAnsi="Times New Roman" w:cs="Times New Roman"/>
                <w:sz w:val="24"/>
                <w:szCs w:val="24"/>
                <w:shd w:val="clear" w:color="auto" w:fill="FFFFFF"/>
              </w:rPr>
            </w:pPr>
          </w:p>
        </w:tc>
      </w:tr>
      <w:tr w:rsidR="00801880" w14:paraId="64426D39" w14:textId="77777777">
        <w:trPr>
          <w:trHeight w:val="1439"/>
        </w:trPr>
        <w:tc>
          <w:tcPr>
            <w:tcW w:w="674" w:type="dxa"/>
          </w:tcPr>
          <w:p w14:paraId="787A9929"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3</w:t>
            </w:r>
          </w:p>
        </w:tc>
        <w:tc>
          <w:tcPr>
            <w:tcW w:w="2268" w:type="dxa"/>
          </w:tcPr>
          <w:p w14:paraId="1252B6BA" w14:textId="77777777" w:rsidR="00801880" w:rsidRPr="002D7F55" w:rsidRDefault="00A51E92" w:rsidP="002D7F55">
            <w:pPr>
              <w:tabs>
                <w:tab w:val="left" w:pos="1163"/>
              </w:tabs>
              <w:spacing w:after="0"/>
              <w:jc w:val="both"/>
              <w:rPr>
                <w:rFonts w:ascii="Times New Roman" w:hAnsi="Times New Roman" w:cs="Times New Roman"/>
                <w:sz w:val="24"/>
                <w:szCs w:val="24"/>
              </w:rPr>
            </w:pPr>
            <w:r w:rsidRPr="002D7F55">
              <w:rPr>
                <w:rFonts w:ascii="Times New Roman" w:hAnsi="Times New Roman" w:cs="Times New Roman"/>
                <w:sz w:val="24"/>
                <w:szCs w:val="24"/>
              </w:rPr>
              <w:t>Дружба школьных лет</w:t>
            </w:r>
          </w:p>
        </w:tc>
        <w:tc>
          <w:tcPr>
            <w:tcW w:w="851" w:type="dxa"/>
          </w:tcPr>
          <w:p w14:paraId="0A38C8BA" w14:textId="77777777" w:rsidR="00801880" w:rsidRPr="002D7F55" w:rsidRDefault="00A51E92" w:rsidP="002D7F55">
            <w:pPr>
              <w:spacing w:after="0"/>
              <w:jc w:val="both"/>
              <w:rPr>
                <w:rFonts w:ascii="Times New Roman" w:eastAsia="Times New Roman" w:hAnsi="Times New Roman" w:cs="Times New Roman"/>
                <w:color w:val="000000"/>
                <w:sz w:val="24"/>
                <w:szCs w:val="24"/>
                <w:lang w:val="en-US" w:eastAsia="ru-RU"/>
              </w:rPr>
            </w:pPr>
            <w:r w:rsidRPr="002D7F55">
              <w:rPr>
                <w:rFonts w:ascii="Times New Roman" w:eastAsia="Times New Roman" w:hAnsi="Times New Roman" w:cs="Times New Roman"/>
                <w:color w:val="000000"/>
                <w:sz w:val="24"/>
                <w:szCs w:val="24"/>
                <w:lang w:val="en-US" w:eastAsia="ru-RU"/>
              </w:rPr>
              <w:t>6</w:t>
            </w:r>
          </w:p>
        </w:tc>
        <w:tc>
          <w:tcPr>
            <w:tcW w:w="3968" w:type="dxa"/>
          </w:tcPr>
          <w:p w14:paraId="3F79422A" w14:textId="77777777" w:rsidR="00801880" w:rsidRPr="002D7F55" w:rsidRDefault="00A51E92" w:rsidP="002D7F55">
            <w:pPr>
              <w:spacing w:after="0"/>
              <w:jc w:val="both"/>
              <w:rPr>
                <w:rFonts w:ascii="Times New Roman" w:hAnsi="Times New Roman" w:cs="Times New Roman"/>
                <w:sz w:val="24"/>
                <w:szCs w:val="24"/>
                <w:lang w:eastAsia="ru-RU"/>
              </w:rPr>
            </w:pPr>
            <w:r w:rsidRPr="002D7F55">
              <w:rPr>
                <w:rFonts w:ascii="Times New Roman" w:hAnsi="Times New Roman" w:cs="Times New Roman"/>
                <w:sz w:val="24"/>
                <w:szCs w:val="24"/>
                <w:lang w:eastAsia="ru-RU"/>
              </w:rPr>
              <w:t xml:space="preserve">Беседа о школе, дружбе. </w:t>
            </w:r>
          </w:p>
          <w:p w14:paraId="29EC20BF" w14:textId="77777777" w:rsidR="00801880" w:rsidRPr="002D7F55" w:rsidRDefault="00A51E92" w:rsidP="002D7F55">
            <w:pPr>
              <w:spacing w:after="0"/>
              <w:jc w:val="both"/>
              <w:rPr>
                <w:rFonts w:ascii="Times New Roman" w:hAnsi="Times New Roman" w:cs="Times New Roman"/>
                <w:sz w:val="24"/>
                <w:szCs w:val="24"/>
                <w:lang w:eastAsia="ru-RU" w:bidi="ru-RU"/>
              </w:rPr>
            </w:pPr>
            <w:r w:rsidRPr="002D7F55">
              <w:rPr>
                <w:rFonts w:ascii="Times New Roman" w:hAnsi="Times New Roman" w:cs="Times New Roman"/>
                <w:sz w:val="24"/>
                <w:szCs w:val="24"/>
                <w:lang w:eastAsia="ru-RU"/>
              </w:rPr>
              <w:t>Хоровое пение, разучивание песен про школу</w:t>
            </w:r>
          </w:p>
          <w:p w14:paraId="62B110E8" w14:textId="77777777" w:rsidR="00801880" w:rsidRPr="002D7F55" w:rsidRDefault="00A51E92" w:rsidP="002D7F55">
            <w:pPr>
              <w:spacing w:after="0"/>
              <w:jc w:val="both"/>
              <w:rPr>
                <w:rFonts w:ascii="Times New Roman" w:hAnsi="Times New Roman" w:cs="Times New Roman"/>
                <w:sz w:val="24"/>
                <w:szCs w:val="24"/>
                <w:lang w:eastAsia="ru-RU"/>
              </w:rPr>
            </w:pPr>
            <w:r w:rsidRPr="002D7F55">
              <w:rPr>
                <w:rFonts w:ascii="Times New Roman" w:hAnsi="Times New Roman" w:cs="Times New Roman"/>
                <w:sz w:val="24"/>
                <w:szCs w:val="24"/>
                <w:lang w:eastAsia="ru-RU"/>
              </w:rPr>
              <w:t>Знакомство с понятием мелодия. Слушание пьесы «Маленькая ночная серенада» В.А. Моцарта.</w:t>
            </w:r>
          </w:p>
          <w:p w14:paraId="3DE28619" w14:textId="77777777" w:rsidR="00801880" w:rsidRPr="002D7F55" w:rsidRDefault="00A51E92" w:rsidP="002D7F55">
            <w:pPr>
              <w:spacing w:after="0"/>
              <w:jc w:val="both"/>
              <w:rPr>
                <w:rFonts w:ascii="Times New Roman" w:eastAsia="Times New Roman" w:hAnsi="Times New Roman" w:cs="Times New Roman"/>
                <w:sz w:val="24"/>
                <w:szCs w:val="24"/>
              </w:rPr>
            </w:pPr>
            <w:r w:rsidRPr="002D7F55">
              <w:rPr>
                <w:rFonts w:ascii="Times New Roman" w:hAnsi="Times New Roman" w:cs="Times New Roman"/>
                <w:sz w:val="24"/>
                <w:szCs w:val="24"/>
                <w:lang w:eastAsia="ru-RU"/>
              </w:rPr>
              <w:lastRenderedPageBreak/>
              <w:t>Повторение музыкально-ритмических упражнений. Чередование пения и игры на музыкальных инструментах, одновременное пение и игра на музыкальных инструментах</w:t>
            </w:r>
          </w:p>
        </w:tc>
        <w:tc>
          <w:tcPr>
            <w:tcW w:w="6380" w:type="dxa"/>
          </w:tcPr>
          <w:p w14:paraId="363F438D" w14:textId="77777777" w:rsidR="00801880" w:rsidRPr="002D7F55" w:rsidRDefault="00A51E92" w:rsidP="002D7F55">
            <w:pPr>
              <w:spacing w:after="0"/>
              <w:jc w:val="both"/>
              <w:rPr>
                <w:rFonts w:ascii="Times New Roman" w:hAnsi="Times New Roman"/>
                <w:sz w:val="24"/>
                <w:szCs w:val="24"/>
              </w:rPr>
            </w:pPr>
            <w:r w:rsidRPr="002D7F55">
              <w:rPr>
                <w:rFonts w:ascii="Times New Roman" w:hAnsi="Times New Roman"/>
                <w:sz w:val="24"/>
                <w:szCs w:val="24"/>
              </w:rPr>
              <w:lastRenderedPageBreak/>
              <w:t>Осознанно с нужной протяжностью гласных исполняет песню, соблюдая мелодию и ритм.</w:t>
            </w:r>
          </w:p>
          <w:p w14:paraId="340F433A" w14:textId="77777777" w:rsidR="00801880" w:rsidRPr="002D7F55" w:rsidRDefault="00A51E92" w:rsidP="002D7F55">
            <w:pPr>
              <w:spacing w:after="0"/>
              <w:jc w:val="both"/>
              <w:rPr>
                <w:rFonts w:ascii="Times New Roman" w:hAnsi="Times New Roman"/>
                <w:sz w:val="24"/>
                <w:szCs w:val="24"/>
              </w:rPr>
            </w:pPr>
            <w:r w:rsidRPr="002D7F55">
              <w:rPr>
                <w:rFonts w:ascii="Times New Roman" w:hAnsi="Times New Roman"/>
                <w:sz w:val="24"/>
                <w:szCs w:val="24"/>
              </w:rPr>
              <w:t>Прослушивает исполнение новой песни, определяет её содержание и характер по вопросам учителя</w:t>
            </w:r>
          </w:p>
          <w:p w14:paraId="4892DB17" w14:textId="32B9596F" w:rsidR="00801880" w:rsidRPr="002D7F55" w:rsidRDefault="00A51E92" w:rsidP="002D7F55">
            <w:pPr>
              <w:spacing w:after="0"/>
              <w:jc w:val="both"/>
              <w:rPr>
                <w:rFonts w:ascii="Times New Roman" w:hAnsi="Times New Roman"/>
                <w:sz w:val="24"/>
                <w:szCs w:val="24"/>
              </w:rPr>
            </w:pPr>
            <w:r w:rsidRPr="002D7F55">
              <w:rPr>
                <w:rFonts w:ascii="Times New Roman" w:hAnsi="Times New Roman"/>
                <w:sz w:val="24"/>
                <w:szCs w:val="24"/>
              </w:rPr>
              <w:t xml:space="preserve">Поет музыкальные фразы за педагогом </w:t>
            </w:r>
            <w:r w:rsidR="002D7F55" w:rsidRPr="002D7F55">
              <w:rPr>
                <w:rFonts w:ascii="Times New Roman" w:hAnsi="Times New Roman"/>
                <w:sz w:val="24"/>
                <w:szCs w:val="24"/>
              </w:rPr>
              <w:t>и самостоятельно</w:t>
            </w:r>
            <w:r w:rsidRPr="002D7F55">
              <w:rPr>
                <w:rFonts w:ascii="Times New Roman" w:hAnsi="Times New Roman"/>
                <w:sz w:val="24"/>
                <w:szCs w:val="24"/>
              </w:rPr>
              <w:t>.</w:t>
            </w:r>
          </w:p>
          <w:p w14:paraId="44EBE516" w14:textId="6530D827" w:rsidR="00801880" w:rsidRPr="002D7F55" w:rsidRDefault="00A51E92" w:rsidP="002D7F55">
            <w:pPr>
              <w:spacing w:after="0"/>
              <w:jc w:val="both"/>
              <w:rPr>
                <w:rFonts w:ascii="Times New Roman" w:hAnsi="Times New Roman"/>
                <w:sz w:val="24"/>
                <w:szCs w:val="24"/>
              </w:rPr>
            </w:pPr>
            <w:r w:rsidRPr="002D7F55">
              <w:rPr>
                <w:rFonts w:ascii="Times New Roman" w:hAnsi="Times New Roman"/>
                <w:sz w:val="24"/>
                <w:szCs w:val="24"/>
              </w:rPr>
              <w:t xml:space="preserve">Рассматривает иллюстрации, называет предметы и людей, </w:t>
            </w:r>
            <w:r w:rsidR="002D7F55" w:rsidRPr="002D7F55">
              <w:rPr>
                <w:rFonts w:ascii="Times New Roman" w:hAnsi="Times New Roman"/>
                <w:sz w:val="24"/>
                <w:szCs w:val="24"/>
              </w:rPr>
              <w:t>отвечает</w:t>
            </w:r>
            <w:r w:rsidRPr="002D7F55">
              <w:rPr>
                <w:rFonts w:ascii="Times New Roman" w:hAnsi="Times New Roman"/>
                <w:sz w:val="24"/>
                <w:szCs w:val="24"/>
              </w:rPr>
              <w:t xml:space="preserve"> на вопрос о том, кто такой друг с опорой на схему </w:t>
            </w:r>
          </w:p>
          <w:p w14:paraId="28C04DC4" w14:textId="77777777" w:rsidR="00801880" w:rsidRPr="002D7F55" w:rsidRDefault="00A51E92" w:rsidP="002D7F55">
            <w:pPr>
              <w:spacing w:after="0"/>
              <w:jc w:val="both"/>
              <w:rPr>
                <w:sz w:val="24"/>
                <w:szCs w:val="24"/>
              </w:rPr>
            </w:pPr>
            <w:r w:rsidRPr="002D7F55">
              <w:rPr>
                <w:rFonts w:ascii="Times New Roman" w:hAnsi="Times New Roman"/>
                <w:sz w:val="24"/>
                <w:szCs w:val="24"/>
              </w:rPr>
              <w:lastRenderedPageBreak/>
              <w:t>При помощи учителя определяет сюжет песни.</w:t>
            </w:r>
          </w:p>
          <w:p w14:paraId="74742AB2" w14:textId="77777777" w:rsidR="00801880" w:rsidRPr="002D7F55" w:rsidRDefault="00A51E92" w:rsidP="002D7F55">
            <w:pPr>
              <w:spacing w:after="0"/>
              <w:jc w:val="both"/>
              <w:rPr>
                <w:rFonts w:ascii="Times New Roman" w:hAnsi="Times New Roman"/>
                <w:sz w:val="24"/>
                <w:szCs w:val="24"/>
              </w:rPr>
            </w:pPr>
            <w:r w:rsidRPr="002D7F55">
              <w:rPr>
                <w:rFonts w:ascii="Times New Roman" w:hAnsi="Times New Roman"/>
                <w:sz w:val="24"/>
                <w:szCs w:val="24"/>
              </w:rPr>
              <w:t>Выполняет задания учителя,</w:t>
            </w:r>
          </w:p>
          <w:p w14:paraId="2796EE58" w14:textId="77777777" w:rsidR="00801880" w:rsidRPr="002D7F55" w:rsidRDefault="00A51E92" w:rsidP="002D7F55">
            <w:pPr>
              <w:spacing w:after="0"/>
              <w:jc w:val="both"/>
              <w:rPr>
                <w:rFonts w:ascii="Times New Roman" w:eastAsia="Times New Roman" w:hAnsi="Times New Roman" w:cs="Times New Roman"/>
                <w:sz w:val="24"/>
                <w:szCs w:val="24"/>
                <w:highlight w:val="white"/>
              </w:rPr>
            </w:pPr>
            <w:r w:rsidRPr="002D7F55">
              <w:rPr>
                <w:rFonts w:ascii="Times New Roman" w:hAnsi="Times New Roman"/>
                <w:sz w:val="24"/>
                <w:szCs w:val="24"/>
              </w:rPr>
              <w:t>Воспроизводит   на инструментах ритмический рисунок мелодии</w:t>
            </w:r>
          </w:p>
        </w:tc>
      </w:tr>
      <w:tr w:rsidR="00801880" w14:paraId="60127947" w14:textId="77777777">
        <w:trPr>
          <w:trHeight w:val="1439"/>
        </w:trPr>
        <w:tc>
          <w:tcPr>
            <w:tcW w:w="674" w:type="dxa"/>
          </w:tcPr>
          <w:p w14:paraId="636519F1"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lastRenderedPageBreak/>
              <w:t>4</w:t>
            </w:r>
          </w:p>
        </w:tc>
        <w:tc>
          <w:tcPr>
            <w:tcW w:w="2268" w:type="dxa"/>
          </w:tcPr>
          <w:p w14:paraId="38A12484" w14:textId="77777777" w:rsidR="00801880" w:rsidRPr="002D7F55" w:rsidRDefault="00A51E92" w:rsidP="002D7F55">
            <w:pPr>
              <w:tabs>
                <w:tab w:val="left" w:pos="1163"/>
              </w:tabs>
              <w:spacing w:after="0"/>
              <w:jc w:val="both"/>
              <w:rPr>
                <w:rFonts w:ascii="Times New Roman" w:hAnsi="Times New Roman" w:cs="Times New Roman"/>
                <w:sz w:val="24"/>
                <w:szCs w:val="24"/>
              </w:rPr>
            </w:pPr>
            <w:r w:rsidRPr="002D7F55">
              <w:rPr>
                <w:rFonts w:ascii="Times New Roman" w:hAnsi="Times New Roman" w:cs="Times New Roman"/>
                <w:sz w:val="24"/>
                <w:szCs w:val="24"/>
              </w:rPr>
              <w:t>Что такое Новый год?</w:t>
            </w:r>
          </w:p>
        </w:tc>
        <w:tc>
          <w:tcPr>
            <w:tcW w:w="851" w:type="dxa"/>
          </w:tcPr>
          <w:p w14:paraId="1902C05C" w14:textId="77777777" w:rsidR="00801880" w:rsidRPr="002D7F55" w:rsidRDefault="00A51E92" w:rsidP="002D7F55">
            <w:pPr>
              <w:spacing w:after="0"/>
              <w:jc w:val="both"/>
              <w:rPr>
                <w:rFonts w:ascii="Times New Roman" w:eastAsia="Times New Roman" w:hAnsi="Times New Roman" w:cs="Times New Roman"/>
                <w:color w:val="000000"/>
                <w:sz w:val="24"/>
                <w:szCs w:val="24"/>
                <w:lang w:val="en-US" w:eastAsia="ru-RU"/>
              </w:rPr>
            </w:pPr>
            <w:r w:rsidRPr="002D7F55">
              <w:rPr>
                <w:rFonts w:ascii="Times New Roman" w:eastAsia="Times New Roman" w:hAnsi="Times New Roman" w:cs="Times New Roman"/>
                <w:color w:val="000000"/>
                <w:sz w:val="24"/>
                <w:szCs w:val="24"/>
                <w:lang w:val="en-US" w:eastAsia="ru-RU"/>
              </w:rPr>
              <w:t>4</w:t>
            </w:r>
          </w:p>
        </w:tc>
        <w:tc>
          <w:tcPr>
            <w:tcW w:w="3968" w:type="dxa"/>
          </w:tcPr>
          <w:p w14:paraId="199A4C30" w14:textId="77777777" w:rsidR="00801880" w:rsidRPr="002D7F55" w:rsidRDefault="00A51E92" w:rsidP="002D7F55">
            <w:pPr>
              <w:spacing w:after="0"/>
              <w:jc w:val="both"/>
              <w:rPr>
                <w:rFonts w:ascii="Times New Roman" w:hAnsi="Times New Roman"/>
                <w:sz w:val="24"/>
                <w:szCs w:val="24"/>
              </w:rPr>
            </w:pPr>
            <w:r w:rsidRPr="002D7F55">
              <w:rPr>
                <w:rFonts w:ascii="Times New Roman" w:hAnsi="Times New Roman"/>
                <w:sz w:val="24"/>
                <w:szCs w:val="24"/>
              </w:rPr>
              <w:t>Повторение зимних песен и упражнений второго класса.</w:t>
            </w:r>
          </w:p>
          <w:p w14:paraId="4F697AD8" w14:textId="77777777" w:rsidR="00801880" w:rsidRPr="002D7F55" w:rsidRDefault="00A51E92" w:rsidP="002D7F55">
            <w:pPr>
              <w:spacing w:after="0"/>
              <w:jc w:val="both"/>
              <w:rPr>
                <w:rFonts w:ascii="Times New Roman" w:hAnsi="Times New Roman"/>
                <w:sz w:val="24"/>
                <w:szCs w:val="24"/>
              </w:rPr>
            </w:pPr>
            <w:r w:rsidRPr="002D7F55">
              <w:rPr>
                <w:rFonts w:ascii="Times New Roman" w:hAnsi="Times New Roman"/>
                <w:sz w:val="24"/>
                <w:szCs w:val="24"/>
              </w:rPr>
              <w:t>Разучивание зимних песен. Определение сюжета песни. Сравнение зимних песен по характеристикам</w:t>
            </w:r>
          </w:p>
          <w:p w14:paraId="1C9A8D28" w14:textId="77777777" w:rsidR="00801880" w:rsidRPr="002D7F55" w:rsidRDefault="00A51E92" w:rsidP="002D7F55">
            <w:pPr>
              <w:spacing w:after="0"/>
              <w:jc w:val="both"/>
              <w:rPr>
                <w:rFonts w:ascii="Times New Roman" w:hAnsi="Times New Roman"/>
                <w:sz w:val="24"/>
                <w:szCs w:val="24"/>
              </w:rPr>
            </w:pPr>
            <w:r w:rsidRPr="002D7F55">
              <w:rPr>
                <w:rFonts w:ascii="Times New Roman" w:hAnsi="Times New Roman"/>
                <w:sz w:val="24"/>
                <w:szCs w:val="24"/>
              </w:rPr>
              <w:t>Игра на детских инструментах – шумовой оркестр</w:t>
            </w:r>
          </w:p>
          <w:p w14:paraId="70260574" w14:textId="77777777" w:rsidR="00801880" w:rsidRPr="002D7F55" w:rsidRDefault="00A51E92" w:rsidP="002D7F55">
            <w:pPr>
              <w:spacing w:after="0"/>
              <w:jc w:val="both"/>
              <w:rPr>
                <w:rFonts w:ascii="Times New Roman" w:hAnsi="Times New Roman"/>
                <w:sz w:val="24"/>
                <w:szCs w:val="24"/>
                <w:lang w:eastAsia="ru-RU"/>
              </w:rPr>
            </w:pPr>
            <w:r w:rsidRPr="002D7F55">
              <w:rPr>
                <w:rFonts w:ascii="Times New Roman" w:hAnsi="Times New Roman"/>
                <w:sz w:val="24"/>
                <w:szCs w:val="24"/>
              </w:rPr>
              <w:t>Новогодний танец</w:t>
            </w:r>
          </w:p>
        </w:tc>
        <w:tc>
          <w:tcPr>
            <w:tcW w:w="6380" w:type="dxa"/>
          </w:tcPr>
          <w:p w14:paraId="7DAC2FBE" w14:textId="77777777" w:rsidR="00801880" w:rsidRPr="002D7F55" w:rsidRDefault="00A51E92" w:rsidP="002D7F55">
            <w:pPr>
              <w:spacing w:after="0"/>
              <w:jc w:val="both"/>
              <w:rPr>
                <w:rFonts w:ascii="Times New Roman" w:hAnsi="Times New Roman"/>
                <w:sz w:val="24"/>
                <w:szCs w:val="24"/>
              </w:rPr>
            </w:pPr>
            <w:r w:rsidRPr="002D7F55">
              <w:rPr>
                <w:rFonts w:ascii="Times New Roman" w:hAnsi="Times New Roman"/>
                <w:sz w:val="24"/>
                <w:szCs w:val="24"/>
              </w:rPr>
              <w:t>Отвечает на вопрос о том, что такое Новый год</w:t>
            </w:r>
            <w:r w:rsidRPr="002D7F55">
              <w:rPr>
                <w:rFonts w:ascii="Times New Roman" w:hAnsi="Times New Roman"/>
                <w:sz w:val="24"/>
                <w:szCs w:val="24"/>
              </w:rPr>
              <w:br/>
              <w:t>Вспоминает, называет песни о зиме, Новом годе</w:t>
            </w:r>
          </w:p>
          <w:p w14:paraId="51B08EEC" w14:textId="77777777" w:rsidR="00801880" w:rsidRPr="002D7F55" w:rsidRDefault="00A51E92" w:rsidP="002D7F55">
            <w:pPr>
              <w:spacing w:after="0"/>
              <w:jc w:val="both"/>
              <w:rPr>
                <w:rFonts w:ascii="Times New Roman" w:hAnsi="Times New Roman"/>
                <w:sz w:val="24"/>
                <w:szCs w:val="24"/>
              </w:rPr>
            </w:pPr>
            <w:r w:rsidRPr="002D7F55">
              <w:rPr>
                <w:rFonts w:ascii="Times New Roman" w:hAnsi="Times New Roman"/>
                <w:sz w:val="24"/>
                <w:szCs w:val="24"/>
                <w:shd w:val="clear" w:color="auto" w:fill="FFFFFF"/>
              </w:rPr>
              <w:t>Поют песню с нужной интонацией, соответственно характеру музыки.</w:t>
            </w:r>
          </w:p>
          <w:p w14:paraId="7D67DA28" w14:textId="77777777" w:rsidR="00801880" w:rsidRPr="002D7F55" w:rsidRDefault="00A51E92" w:rsidP="002D7F55">
            <w:pPr>
              <w:spacing w:after="0"/>
              <w:jc w:val="both"/>
              <w:rPr>
                <w:rFonts w:ascii="Times New Roman" w:hAnsi="Times New Roman"/>
                <w:sz w:val="24"/>
                <w:szCs w:val="24"/>
                <w:shd w:val="clear" w:color="auto" w:fill="FFFFFF"/>
              </w:rPr>
            </w:pPr>
            <w:r w:rsidRPr="002D7F55">
              <w:rPr>
                <w:rFonts w:ascii="Times New Roman" w:hAnsi="Times New Roman"/>
                <w:sz w:val="24"/>
                <w:szCs w:val="24"/>
                <w:shd w:val="clear" w:color="auto" w:fill="FFFFFF"/>
              </w:rPr>
              <w:t>Выполняет движения и перестроения под собственное пение.</w:t>
            </w:r>
          </w:p>
          <w:p w14:paraId="14293C5A" w14:textId="77777777" w:rsidR="00801880" w:rsidRPr="002D7F55" w:rsidRDefault="00A51E92" w:rsidP="002D7F55">
            <w:pPr>
              <w:spacing w:after="0"/>
              <w:jc w:val="both"/>
              <w:rPr>
                <w:sz w:val="24"/>
                <w:szCs w:val="24"/>
              </w:rPr>
            </w:pPr>
            <w:r w:rsidRPr="002D7F55">
              <w:rPr>
                <w:rFonts w:ascii="Times New Roman" w:hAnsi="Times New Roman"/>
                <w:sz w:val="24"/>
                <w:szCs w:val="24"/>
              </w:rPr>
              <w:t>Слушает песню, отвечает на вопросы о характере мелодии, настроении и содержании песни.</w:t>
            </w:r>
          </w:p>
          <w:p w14:paraId="0CFCFA14" w14:textId="77777777" w:rsidR="00801880" w:rsidRPr="002D7F55" w:rsidRDefault="00A51E92" w:rsidP="002D7F55">
            <w:pPr>
              <w:spacing w:after="0"/>
              <w:jc w:val="both"/>
              <w:rPr>
                <w:rFonts w:ascii="Times New Roman" w:hAnsi="Times New Roman"/>
                <w:sz w:val="24"/>
                <w:szCs w:val="24"/>
              </w:rPr>
            </w:pPr>
            <w:r w:rsidRPr="002D7F55">
              <w:rPr>
                <w:rFonts w:ascii="Times New Roman" w:hAnsi="Times New Roman"/>
                <w:sz w:val="24"/>
                <w:szCs w:val="24"/>
                <w:shd w:val="clear" w:color="auto" w:fill="FFFFFF"/>
              </w:rPr>
              <w:t>Выполняет движения упражнения, повторяя их за учителем и самостоятельно под соответствующий текст</w:t>
            </w:r>
          </w:p>
        </w:tc>
      </w:tr>
      <w:tr w:rsidR="00801880" w14:paraId="493F6091" w14:textId="77777777">
        <w:trPr>
          <w:trHeight w:val="1439"/>
        </w:trPr>
        <w:tc>
          <w:tcPr>
            <w:tcW w:w="674" w:type="dxa"/>
          </w:tcPr>
          <w:p w14:paraId="3FC3727C"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5</w:t>
            </w:r>
          </w:p>
        </w:tc>
        <w:tc>
          <w:tcPr>
            <w:tcW w:w="2268" w:type="dxa"/>
          </w:tcPr>
          <w:p w14:paraId="480BC2C8" w14:textId="77777777" w:rsidR="00801880" w:rsidRPr="002D7F55" w:rsidRDefault="00A51E92" w:rsidP="002D7F55">
            <w:pPr>
              <w:tabs>
                <w:tab w:val="left" w:pos="1163"/>
              </w:tabs>
              <w:spacing w:after="0"/>
              <w:jc w:val="both"/>
              <w:rPr>
                <w:rFonts w:ascii="Times New Roman" w:hAnsi="Times New Roman" w:cs="Times New Roman"/>
                <w:sz w:val="24"/>
                <w:szCs w:val="24"/>
              </w:rPr>
            </w:pPr>
            <w:r w:rsidRPr="002D7F55">
              <w:rPr>
                <w:rFonts w:ascii="Times New Roman" w:hAnsi="Times New Roman" w:cs="Times New Roman"/>
                <w:sz w:val="24"/>
                <w:szCs w:val="24"/>
              </w:rPr>
              <w:t>Музыкальные инструменты</w:t>
            </w:r>
          </w:p>
        </w:tc>
        <w:tc>
          <w:tcPr>
            <w:tcW w:w="851" w:type="dxa"/>
          </w:tcPr>
          <w:p w14:paraId="063C544B" w14:textId="77777777" w:rsidR="00801880" w:rsidRPr="002D7F55" w:rsidRDefault="00A51E92" w:rsidP="002D7F55">
            <w:pPr>
              <w:spacing w:after="0"/>
              <w:jc w:val="both"/>
              <w:rPr>
                <w:rFonts w:ascii="Times New Roman" w:eastAsia="Times New Roman" w:hAnsi="Times New Roman" w:cs="Times New Roman"/>
                <w:color w:val="000000"/>
                <w:sz w:val="24"/>
                <w:szCs w:val="24"/>
                <w:lang w:val="en-US" w:eastAsia="ru-RU"/>
              </w:rPr>
            </w:pPr>
            <w:r w:rsidRPr="002D7F55">
              <w:rPr>
                <w:rFonts w:ascii="Times New Roman" w:eastAsia="Times New Roman" w:hAnsi="Times New Roman" w:cs="Times New Roman"/>
                <w:color w:val="000000"/>
                <w:sz w:val="24"/>
                <w:szCs w:val="24"/>
                <w:lang w:val="en-US" w:eastAsia="ru-RU"/>
              </w:rPr>
              <w:t>6</w:t>
            </w:r>
          </w:p>
        </w:tc>
        <w:tc>
          <w:tcPr>
            <w:tcW w:w="3968" w:type="dxa"/>
          </w:tcPr>
          <w:p w14:paraId="537A685C" w14:textId="77777777" w:rsidR="00801880" w:rsidRPr="002D7F55" w:rsidRDefault="00A51E92" w:rsidP="002D7F55">
            <w:pPr>
              <w:spacing w:after="0"/>
              <w:jc w:val="both"/>
              <w:rPr>
                <w:rFonts w:ascii="Times New Roman" w:eastAsia="Times New Roman" w:hAnsi="Times New Roman" w:cs="Times New Roman"/>
                <w:sz w:val="24"/>
                <w:szCs w:val="24"/>
              </w:rPr>
            </w:pPr>
            <w:r w:rsidRPr="002D7F55">
              <w:rPr>
                <w:rFonts w:ascii="Times New Roman" w:eastAsia="Times New Roman" w:hAnsi="Times New Roman" w:cs="Times New Roman"/>
                <w:sz w:val="24"/>
                <w:szCs w:val="24"/>
              </w:rPr>
              <w:t>Актуализация знаний о знакомых музыкальных инструментах. Игры на узнавание звучания музыкальных инструментов. Знакомство с саксофоном, виолончелью. Работа с учебником (беседа по иллюстрациям учебника)</w:t>
            </w:r>
          </w:p>
          <w:p w14:paraId="1A026438" w14:textId="6C04AF02" w:rsidR="00801880" w:rsidRPr="002D7F55" w:rsidRDefault="00A51E92" w:rsidP="002D7F55">
            <w:pPr>
              <w:spacing w:after="0"/>
              <w:jc w:val="both"/>
              <w:rPr>
                <w:rFonts w:ascii="Times New Roman" w:eastAsia="Times New Roman" w:hAnsi="Times New Roman" w:cs="Times New Roman"/>
                <w:sz w:val="24"/>
                <w:szCs w:val="24"/>
              </w:rPr>
            </w:pPr>
            <w:r w:rsidRPr="002D7F55">
              <w:rPr>
                <w:rFonts w:ascii="Times New Roman" w:eastAsia="Times New Roman" w:hAnsi="Times New Roman" w:cs="Times New Roman"/>
                <w:sz w:val="24"/>
                <w:szCs w:val="24"/>
              </w:rPr>
              <w:t>Выделение звучания определенного инструмента из нескольких</w:t>
            </w:r>
            <w:r w:rsidR="00A75632">
              <w:rPr>
                <w:rFonts w:ascii="Times New Roman" w:eastAsia="Times New Roman" w:hAnsi="Times New Roman" w:cs="Times New Roman"/>
                <w:sz w:val="24"/>
                <w:szCs w:val="24"/>
              </w:rPr>
              <w:t>.</w:t>
            </w:r>
          </w:p>
        </w:tc>
        <w:tc>
          <w:tcPr>
            <w:tcW w:w="6380" w:type="dxa"/>
          </w:tcPr>
          <w:p w14:paraId="68CB872B" w14:textId="001CBEDE" w:rsidR="00801880" w:rsidRPr="002D7F55" w:rsidRDefault="00A51E92" w:rsidP="002D7F55">
            <w:pPr>
              <w:spacing w:after="0"/>
              <w:jc w:val="both"/>
              <w:rPr>
                <w:rFonts w:ascii="Times New Roman" w:eastAsia="Times New Roman" w:hAnsi="Times New Roman" w:cs="Times New Roman"/>
                <w:sz w:val="24"/>
                <w:szCs w:val="24"/>
                <w:highlight w:val="white"/>
              </w:rPr>
            </w:pPr>
            <w:r w:rsidRPr="002D7F55">
              <w:rPr>
                <w:rFonts w:ascii="Times New Roman" w:eastAsia="Times New Roman" w:hAnsi="Times New Roman" w:cs="Times New Roman"/>
                <w:sz w:val="24"/>
                <w:szCs w:val="24"/>
                <w:highlight w:val="white"/>
              </w:rPr>
              <w:t>Рассматривает иллюстрации с изображением музыкальных инструментов (пианино, рояль, гитара,</w:t>
            </w:r>
            <w:r w:rsidR="002D7F55">
              <w:rPr>
                <w:rFonts w:ascii="Times New Roman" w:eastAsia="Times New Roman" w:hAnsi="Times New Roman" w:cs="Times New Roman"/>
                <w:sz w:val="24"/>
                <w:szCs w:val="24"/>
                <w:highlight w:val="white"/>
              </w:rPr>
              <w:t xml:space="preserve"> </w:t>
            </w:r>
            <w:r w:rsidRPr="002D7F55">
              <w:rPr>
                <w:rFonts w:ascii="Times New Roman" w:eastAsia="Times New Roman" w:hAnsi="Times New Roman" w:cs="Times New Roman"/>
                <w:sz w:val="24"/>
                <w:szCs w:val="24"/>
                <w:highlight w:val="white"/>
              </w:rPr>
              <w:t>скрипка, ба</w:t>
            </w:r>
            <w:r w:rsidR="002D7F55">
              <w:rPr>
                <w:rFonts w:ascii="Times New Roman" w:eastAsia="Times New Roman" w:hAnsi="Times New Roman" w:cs="Times New Roman"/>
                <w:sz w:val="24"/>
                <w:szCs w:val="24"/>
                <w:highlight w:val="white"/>
              </w:rPr>
              <w:t>рабан, баян, флейта, арфа, саксо</w:t>
            </w:r>
            <w:r w:rsidRPr="002D7F55">
              <w:rPr>
                <w:rFonts w:ascii="Times New Roman" w:eastAsia="Times New Roman" w:hAnsi="Times New Roman" w:cs="Times New Roman"/>
                <w:sz w:val="24"/>
                <w:szCs w:val="24"/>
                <w:highlight w:val="white"/>
              </w:rPr>
              <w:t xml:space="preserve">фон, виолончель </w:t>
            </w:r>
            <w:r w:rsidR="002D7F55">
              <w:rPr>
                <w:rFonts w:ascii="Times New Roman" w:eastAsia="Times New Roman" w:hAnsi="Times New Roman" w:cs="Times New Roman"/>
                <w:sz w:val="24"/>
                <w:szCs w:val="24"/>
                <w:highlight w:val="white"/>
              </w:rPr>
              <w:t xml:space="preserve">и </w:t>
            </w:r>
            <w:r w:rsidR="002D7F55" w:rsidRPr="002D7F55">
              <w:rPr>
                <w:rFonts w:ascii="Times New Roman" w:eastAsia="Times New Roman" w:hAnsi="Times New Roman" w:cs="Times New Roman"/>
                <w:sz w:val="24"/>
                <w:szCs w:val="24"/>
                <w:highlight w:val="white"/>
              </w:rPr>
              <w:t>др.</w:t>
            </w:r>
            <w:r w:rsidRPr="002D7F55">
              <w:rPr>
                <w:rFonts w:ascii="Times New Roman" w:eastAsia="Times New Roman" w:hAnsi="Times New Roman" w:cs="Times New Roman"/>
                <w:sz w:val="24"/>
                <w:szCs w:val="24"/>
                <w:highlight w:val="white"/>
              </w:rPr>
              <w:t xml:space="preserve">). </w:t>
            </w:r>
          </w:p>
          <w:p w14:paraId="630D59C1" w14:textId="77777777" w:rsidR="00801880" w:rsidRPr="002D7F55" w:rsidRDefault="00A51E92" w:rsidP="002D7F55">
            <w:pPr>
              <w:spacing w:after="0"/>
              <w:jc w:val="both"/>
              <w:rPr>
                <w:rFonts w:ascii="Times New Roman" w:eastAsia="Times New Roman" w:hAnsi="Times New Roman" w:cs="Times New Roman"/>
                <w:sz w:val="24"/>
                <w:szCs w:val="24"/>
                <w:highlight w:val="white"/>
              </w:rPr>
            </w:pPr>
            <w:r w:rsidRPr="002D7F55">
              <w:rPr>
                <w:rFonts w:ascii="Times New Roman" w:eastAsia="Times New Roman" w:hAnsi="Times New Roman" w:cs="Times New Roman"/>
                <w:sz w:val="24"/>
                <w:szCs w:val="24"/>
                <w:highlight w:val="white"/>
              </w:rPr>
              <w:t>Узнает музыкальные инструменты в кабинете и на иллюстрации</w:t>
            </w:r>
          </w:p>
          <w:p w14:paraId="123938DA" w14:textId="77777777" w:rsidR="00801880" w:rsidRPr="002D7F55" w:rsidRDefault="00A51E92" w:rsidP="002D7F55">
            <w:pPr>
              <w:spacing w:after="0"/>
              <w:jc w:val="both"/>
              <w:rPr>
                <w:rFonts w:ascii="Times New Roman" w:eastAsia="Times New Roman" w:hAnsi="Times New Roman" w:cs="Times New Roman"/>
                <w:sz w:val="24"/>
                <w:szCs w:val="24"/>
                <w:highlight w:val="white"/>
              </w:rPr>
            </w:pPr>
            <w:r w:rsidRPr="002D7F55">
              <w:rPr>
                <w:rFonts w:ascii="Times New Roman" w:eastAsia="Times New Roman" w:hAnsi="Times New Roman" w:cs="Times New Roman"/>
                <w:sz w:val="24"/>
                <w:szCs w:val="24"/>
                <w:highlight w:val="white"/>
              </w:rPr>
              <w:t xml:space="preserve">Соотносит звучание и музыкальный инструмент </w:t>
            </w:r>
          </w:p>
          <w:p w14:paraId="3846C0B6" w14:textId="77777777" w:rsidR="00801880" w:rsidRPr="002D7F55" w:rsidRDefault="00A51E92" w:rsidP="002D7F55">
            <w:pPr>
              <w:spacing w:after="0"/>
              <w:jc w:val="both"/>
              <w:rPr>
                <w:rFonts w:ascii="Times New Roman" w:eastAsia="Times New Roman" w:hAnsi="Times New Roman" w:cs="Times New Roman"/>
                <w:sz w:val="24"/>
                <w:szCs w:val="24"/>
                <w:highlight w:val="white"/>
              </w:rPr>
            </w:pPr>
            <w:r w:rsidRPr="002D7F55">
              <w:rPr>
                <w:rFonts w:ascii="Times New Roman" w:eastAsia="Times New Roman" w:hAnsi="Times New Roman" w:cs="Times New Roman"/>
                <w:sz w:val="24"/>
                <w:szCs w:val="24"/>
                <w:highlight w:val="white"/>
              </w:rPr>
              <w:t>Называет музыкальный инструмент по звучанию при выборе из 3-4</w:t>
            </w:r>
          </w:p>
          <w:p w14:paraId="0D5BE4D4" w14:textId="77777777" w:rsidR="00801880" w:rsidRPr="002D7F55" w:rsidRDefault="00A51E92" w:rsidP="002D7F55">
            <w:pPr>
              <w:spacing w:after="0"/>
              <w:jc w:val="both"/>
              <w:rPr>
                <w:rFonts w:ascii="Times New Roman" w:eastAsia="Times New Roman" w:hAnsi="Times New Roman" w:cs="Times New Roman"/>
                <w:sz w:val="24"/>
                <w:szCs w:val="24"/>
                <w:highlight w:val="white"/>
              </w:rPr>
            </w:pPr>
            <w:r w:rsidRPr="002D7F55">
              <w:rPr>
                <w:rFonts w:ascii="Times New Roman" w:eastAsia="Times New Roman" w:hAnsi="Times New Roman" w:cs="Times New Roman"/>
                <w:sz w:val="24"/>
                <w:szCs w:val="24"/>
                <w:highlight w:val="white"/>
              </w:rPr>
              <w:t>Узнает солирующий инструмент</w:t>
            </w:r>
          </w:p>
          <w:p w14:paraId="19666346" w14:textId="77777777" w:rsidR="00801880" w:rsidRPr="002D7F55" w:rsidRDefault="00A51E92" w:rsidP="002D7F55">
            <w:pPr>
              <w:spacing w:after="0"/>
              <w:jc w:val="both"/>
              <w:rPr>
                <w:rFonts w:ascii="Times New Roman" w:eastAsia="Times New Roman" w:hAnsi="Times New Roman" w:cs="Times New Roman"/>
                <w:sz w:val="24"/>
                <w:szCs w:val="24"/>
                <w:highlight w:val="white"/>
              </w:rPr>
            </w:pPr>
            <w:r w:rsidRPr="002D7F55">
              <w:rPr>
                <w:rFonts w:ascii="Times New Roman" w:eastAsia="Times New Roman" w:hAnsi="Times New Roman" w:cs="Times New Roman"/>
                <w:sz w:val="24"/>
                <w:szCs w:val="24"/>
                <w:highlight w:val="white"/>
              </w:rPr>
              <w:t>Выполняет движения музыкально-ритмической игры, ориентируясь на действия другого ученика</w:t>
            </w:r>
          </w:p>
          <w:p w14:paraId="07FB2822" w14:textId="77777777" w:rsidR="00801880" w:rsidRPr="002D7F55" w:rsidRDefault="00A51E92" w:rsidP="002D7F55">
            <w:pPr>
              <w:spacing w:after="0"/>
              <w:jc w:val="both"/>
              <w:rPr>
                <w:rFonts w:ascii="Times New Roman" w:eastAsia="Times New Roman" w:hAnsi="Times New Roman" w:cs="Times New Roman"/>
                <w:sz w:val="24"/>
                <w:szCs w:val="24"/>
                <w:highlight w:val="white"/>
                <w:lang w:eastAsia="ru-RU"/>
              </w:rPr>
            </w:pPr>
            <w:r w:rsidRPr="002D7F55">
              <w:rPr>
                <w:rFonts w:ascii="Times New Roman" w:eastAsia="Times New Roman" w:hAnsi="Times New Roman" w:cs="Times New Roman"/>
                <w:sz w:val="24"/>
                <w:szCs w:val="24"/>
                <w:highlight w:val="white"/>
              </w:rPr>
              <w:t xml:space="preserve">Рассказывает о </w:t>
            </w:r>
            <w:proofErr w:type="gramStart"/>
            <w:r w:rsidRPr="002D7F55">
              <w:rPr>
                <w:rFonts w:ascii="Times New Roman" w:eastAsia="Times New Roman" w:hAnsi="Times New Roman" w:cs="Times New Roman"/>
                <w:sz w:val="24"/>
                <w:szCs w:val="24"/>
                <w:highlight w:val="white"/>
              </w:rPr>
              <w:t>любимом  музыкальном</w:t>
            </w:r>
            <w:proofErr w:type="gramEnd"/>
            <w:r w:rsidRPr="002D7F55">
              <w:rPr>
                <w:rFonts w:ascii="Times New Roman" w:eastAsia="Times New Roman" w:hAnsi="Times New Roman" w:cs="Times New Roman"/>
                <w:sz w:val="24"/>
                <w:szCs w:val="24"/>
                <w:highlight w:val="white"/>
              </w:rPr>
              <w:t xml:space="preserve"> инструменте по схеме</w:t>
            </w:r>
          </w:p>
        </w:tc>
      </w:tr>
      <w:tr w:rsidR="00801880" w14:paraId="034AF9F6" w14:textId="77777777">
        <w:trPr>
          <w:trHeight w:val="368"/>
        </w:trPr>
        <w:tc>
          <w:tcPr>
            <w:tcW w:w="674" w:type="dxa"/>
          </w:tcPr>
          <w:p w14:paraId="1F6867B4"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lastRenderedPageBreak/>
              <w:t>6</w:t>
            </w:r>
          </w:p>
        </w:tc>
        <w:tc>
          <w:tcPr>
            <w:tcW w:w="2268" w:type="dxa"/>
          </w:tcPr>
          <w:p w14:paraId="035F33BE" w14:textId="77777777" w:rsidR="00801880" w:rsidRPr="002D7F55" w:rsidRDefault="00A51E92" w:rsidP="002D7F55">
            <w:pPr>
              <w:tabs>
                <w:tab w:val="left" w:pos="1163"/>
              </w:tabs>
              <w:spacing w:after="0"/>
              <w:jc w:val="both"/>
              <w:rPr>
                <w:rFonts w:ascii="Times New Roman" w:hAnsi="Times New Roman" w:cs="Times New Roman"/>
                <w:sz w:val="24"/>
                <w:szCs w:val="24"/>
              </w:rPr>
            </w:pPr>
            <w:r w:rsidRPr="002D7F55">
              <w:rPr>
                <w:rFonts w:ascii="Times New Roman" w:hAnsi="Times New Roman" w:cs="Times New Roman"/>
                <w:sz w:val="24"/>
                <w:szCs w:val="24"/>
              </w:rPr>
              <w:t>Музыкальные жанры</w:t>
            </w:r>
          </w:p>
        </w:tc>
        <w:tc>
          <w:tcPr>
            <w:tcW w:w="851" w:type="dxa"/>
          </w:tcPr>
          <w:p w14:paraId="7650C135" w14:textId="77777777" w:rsidR="00801880" w:rsidRPr="002D7F55" w:rsidRDefault="00A51E92" w:rsidP="002D7F55">
            <w:pPr>
              <w:spacing w:after="0"/>
              <w:jc w:val="both"/>
              <w:rPr>
                <w:rFonts w:ascii="Times New Roman" w:eastAsia="Times New Roman" w:hAnsi="Times New Roman" w:cs="Times New Roman"/>
                <w:color w:val="000000"/>
                <w:sz w:val="24"/>
                <w:szCs w:val="24"/>
                <w:lang w:val="en-US" w:eastAsia="ru-RU"/>
              </w:rPr>
            </w:pPr>
            <w:r w:rsidRPr="002D7F55">
              <w:rPr>
                <w:rFonts w:ascii="Times New Roman" w:eastAsia="Times New Roman" w:hAnsi="Times New Roman" w:cs="Times New Roman"/>
                <w:color w:val="000000"/>
                <w:sz w:val="24"/>
                <w:szCs w:val="24"/>
                <w:lang w:val="en-US" w:eastAsia="ru-RU"/>
              </w:rPr>
              <w:t>8</w:t>
            </w:r>
          </w:p>
        </w:tc>
        <w:tc>
          <w:tcPr>
            <w:tcW w:w="3968" w:type="dxa"/>
          </w:tcPr>
          <w:p w14:paraId="13110F82" w14:textId="77777777" w:rsidR="00801880" w:rsidRPr="002D7F55" w:rsidRDefault="00A51E92" w:rsidP="002D7F55">
            <w:pPr>
              <w:spacing w:after="0"/>
              <w:jc w:val="both"/>
              <w:rPr>
                <w:rFonts w:ascii="Times New Roman" w:eastAsia="Times New Roman" w:hAnsi="Times New Roman" w:cs="Times New Roman"/>
                <w:sz w:val="24"/>
                <w:szCs w:val="24"/>
              </w:rPr>
            </w:pPr>
            <w:r w:rsidRPr="002D7F55">
              <w:rPr>
                <w:rFonts w:ascii="Times New Roman" w:eastAsia="Times New Roman" w:hAnsi="Times New Roman" w:cs="Times New Roman"/>
                <w:sz w:val="24"/>
                <w:szCs w:val="24"/>
              </w:rPr>
              <w:t>Прослушивание музыкальных произведений разных жанров. Узнавание марша, танца.</w:t>
            </w:r>
          </w:p>
          <w:p w14:paraId="108CAE71" w14:textId="77777777" w:rsidR="00801880" w:rsidRPr="002D7F55" w:rsidRDefault="00A51E92" w:rsidP="002D7F55">
            <w:pPr>
              <w:spacing w:after="0"/>
              <w:jc w:val="both"/>
              <w:rPr>
                <w:rFonts w:ascii="Times New Roman" w:hAnsi="Times New Roman"/>
                <w:sz w:val="24"/>
                <w:szCs w:val="24"/>
              </w:rPr>
            </w:pPr>
            <w:r w:rsidRPr="002D7F55">
              <w:rPr>
                <w:rFonts w:ascii="Times New Roman" w:eastAsia="Times New Roman" w:hAnsi="Times New Roman" w:cs="Times New Roman"/>
                <w:sz w:val="24"/>
                <w:szCs w:val="24"/>
              </w:rPr>
              <w:t xml:space="preserve">Узнавание маршей. Знакомство с вальсом. </w:t>
            </w:r>
            <w:r w:rsidRPr="002D7F55">
              <w:rPr>
                <w:rFonts w:ascii="Times New Roman" w:hAnsi="Times New Roman"/>
                <w:sz w:val="24"/>
                <w:szCs w:val="24"/>
              </w:rPr>
              <w:t xml:space="preserve">Хоровое пение: сочетание песни (например, «Праздничный вальс») с </w:t>
            </w:r>
            <w:r w:rsidRPr="002D7F55">
              <w:rPr>
                <w:rFonts w:ascii="Times New Roman" w:hAnsi="Times New Roman" w:cs="Times New Roman"/>
                <w:sz w:val="24"/>
                <w:szCs w:val="24"/>
                <w:lang w:eastAsia="ru-RU" w:bidi="ru-RU"/>
              </w:rPr>
              <w:t>танцевальными движениями</w:t>
            </w:r>
            <w:r w:rsidRPr="002D7F55">
              <w:rPr>
                <w:rFonts w:ascii="Times New Roman" w:hAnsi="Times New Roman"/>
                <w:sz w:val="24"/>
                <w:szCs w:val="24"/>
              </w:rPr>
              <w:t>.</w:t>
            </w:r>
          </w:p>
          <w:p w14:paraId="000CF215" w14:textId="77777777" w:rsidR="00801880" w:rsidRPr="002D7F55" w:rsidRDefault="00A51E92" w:rsidP="002D7F55">
            <w:pPr>
              <w:spacing w:after="0"/>
              <w:jc w:val="both"/>
              <w:rPr>
                <w:rFonts w:ascii="Times New Roman" w:hAnsi="Times New Roman"/>
                <w:sz w:val="24"/>
                <w:szCs w:val="24"/>
              </w:rPr>
            </w:pPr>
            <w:r w:rsidRPr="002D7F55">
              <w:rPr>
                <w:rFonts w:ascii="Times New Roman" w:hAnsi="Times New Roman"/>
                <w:sz w:val="24"/>
                <w:szCs w:val="24"/>
              </w:rPr>
              <w:t>Слушание музыки: «Вальс цветов» из балета «Щелкунчик».</w:t>
            </w:r>
          </w:p>
          <w:p w14:paraId="0BAFB89E" w14:textId="0BD10049" w:rsidR="00801880" w:rsidRPr="002D7F55" w:rsidRDefault="00A51E92" w:rsidP="002D7F55">
            <w:pPr>
              <w:spacing w:after="0"/>
              <w:jc w:val="both"/>
              <w:rPr>
                <w:rFonts w:ascii="Times New Roman" w:hAnsi="Times New Roman"/>
                <w:sz w:val="24"/>
                <w:szCs w:val="24"/>
              </w:rPr>
            </w:pPr>
            <w:r w:rsidRPr="002D7F55">
              <w:rPr>
                <w:rFonts w:ascii="Times New Roman" w:hAnsi="Times New Roman"/>
                <w:sz w:val="24"/>
                <w:szCs w:val="24"/>
              </w:rPr>
              <w:t>Характеристики вальса</w:t>
            </w:r>
            <w:r w:rsidR="00A75632">
              <w:rPr>
                <w:rFonts w:ascii="Times New Roman" w:hAnsi="Times New Roman"/>
                <w:sz w:val="24"/>
                <w:szCs w:val="24"/>
              </w:rPr>
              <w:t>.</w:t>
            </w:r>
          </w:p>
          <w:p w14:paraId="6F4A4696" w14:textId="77777777" w:rsidR="00801880" w:rsidRPr="002D7F55" w:rsidRDefault="00A51E92" w:rsidP="002D7F55">
            <w:pPr>
              <w:spacing w:after="0"/>
              <w:jc w:val="both"/>
              <w:rPr>
                <w:rFonts w:ascii="Times New Roman" w:eastAsia="Times New Roman" w:hAnsi="Times New Roman" w:cs="Times New Roman"/>
                <w:sz w:val="24"/>
                <w:szCs w:val="24"/>
              </w:rPr>
            </w:pPr>
            <w:r w:rsidRPr="002D7F55">
              <w:rPr>
                <w:rFonts w:ascii="Times New Roman" w:eastAsia="Times New Roman" w:hAnsi="Times New Roman" w:cs="Times New Roman"/>
                <w:sz w:val="24"/>
                <w:szCs w:val="24"/>
              </w:rPr>
              <w:t xml:space="preserve"> </w:t>
            </w:r>
          </w:p>
        </w:tc>
        <w:tc>
          <w:tcPr>
            <w:tcW w:w="6380" w:type="dxa"/>
          </w:tcPr>
          <w:p w14:paraId="0F82D10A" w14:textId="77777777" w:rsidR="00801880" w:rsidRPr="002D7F55" w:rsidRDefault="00A51E92" w:rsidP="002D7F55">
            <w:pPr>
              <w:spacing w:after="0"/>
              <w:jc w:val="both"/>
              <w:rPr>
                <w:rFonts w:ascii="Times New Roman" w:eastAsia="Times New Roman" w:hAnsi="Times New Roman" w:cs="Times New Roman"/>
                <w:sz w:val="24"/>
                <w:szCs w:val="24"/>
                <w:highlight w:val="white"/>
              </w:rPr>
            </w:pPr>
            <w:r w:rsidRPr="002D7F55">
              <w:rPr>
                <w:rFonts w:ascii="Times New Roman" w:eastAsia="Times New Roman" w:hAnsi="Times New Roman" w:cs="Times New Roman"/>
                <w:sz w:val="24"/>
                <w:szCs w:val="24"/>
                <w:highlight w:val="white"/>
              </w:rPr>
              <w:t>Отвечает на вопрос о музыкальных жанрах</w:t>
            </w:r>
          </w:p>
          <w:p w14:paraId="289A274E" w14:textId="77777777" w:rsidR="00801880" w:rsidRPr="002D7F55" w:rsidRDefault="00A51E92" w:rsidP="002D7F55">
            <w:pPr>
              <w:spacing w:after="0"/>
              <w:jc w:val="both"/>
              <w:rPr>
                <w:rFonts w:ascii="Times New Roman" w:eastAsia="Times New Roman" w:hAnsi="Times New Roman" w:cs="Times New Roman"/>
                <w:sz w:val="24"/>
                <w:szCs w:val="24"/>
                <w:highlight w:val="white"/>
              </w:rPr>
            </w:pPr>
            <w:r w:rsidRPr="002D7F55">
              <w:rPr>
                <w:rFonts w:ascii="Times New Roman" w:eastAsia="Times New Roman" w:hAnsi="Times New Roman" w:cs="Times New Roman"/>
                <w:sz w:val="24"/>
                <w:szCs w:val="24"/>
                <w:highlight w:val="white"/>
              </w:rPr>
              <w:t>Дает характеристику произведению по вопросам учителя</w:t>
            </w:r>
          </w:p>
          <w:p w14:paraId="3CE2976E" w14:textId="77777777" w:rsidR="00801880" w:rsidRPr="002D7F55" w:rsidRDefault="00A51E92" w:rsidP="002D7F55">
            <w:pPr>
              <w:spacing w:after="0"/>
              <w:jc w:val="both"/>
              <w:rPr>
                <w:rFonts w:ascii="Times New Roman" w:eastAsia="Times New Roman" w:hAnsi="Times New Roman" w:cs="Times New Roman"/>
                <w:sz w:val="24"/>
                <w:szCs w:val="24"/>
                <w:highlight w:val="white"/>
              </w:rPr>
            </w:pPr>
            <w:r w:rsidRPr="002D7F55">
              <w:rPr>
                <w:rFonts w:ascii="Times New Roman" w:eastAsia="Times New Roman" w:hAnsi="Times New Roman" w:cs="Times New Roman"/>
                <w:sz w:val="24"/>
                <w:szCs w:val="24"/>
                <w:highlight w:val="white"/>
              </w:rPr>
              <w:t>Выполняет упражнения на развитие певческого дыхания, танцевальных движений по подражанию</w:t>
            </w:r>
          </w:p>
          <w:p w14:paraId="5BD8245C" w14:textId="77777777" w:rsidR="00801880" w:rsidRPr="002D7F55" w:rsidRDefault="00A51E92" w:rsidP="002D7F55">
            <w:pPr>
              <w:spacing w:after="0"/>
              <w:jc w:val="both"/>
              <w:rPr>
                <w:rFonts w:ascii="Times New Roman" w:eastAsia="Times New Roman" w:hAnsi="Times New Roman" w:cs="Times New Roman"/>
                <w:sz w:val="24"/>
                <w:szCs w:val="24"/>
                <w:highlight w:val="white"/>
              </w:rPr>
            </w:pPr>
            <w:r w:rsidRPr="002D7F55">
              <w:rPr>
                <w:rFonts w:ascii="Times New Roman" w:eastAsia="Times New Roman" w:hAnsi="Times New Roman" w:cs="Times New Roman"/>
                <w:sz w:val="24"/>
                <w:szCs w:val="24"/>
                <w:highlight w:val="white"/>
              </w:rPr>
              <w:t>Слушает музыкальные произведения, выражает отношение, свои предпочтения</w:t>
            </w:r>
          </w:p>
          <w:p w14:paraId="0DF7CF9E" w14:textId="77777777" w:rsidR="00801880" w:rsidRPr="002D7F55" w:rsidRDefault="00A51E92" w:rsidP="002D7F55">
            <w:pPr>
              <w:spacing w:after="0"/>
              <w:jc w:val="both"/>
              <w:rPr>
                <w:rFonts w:ascii="Times New Roman" w:eastAsia="Times New Roman" w:hAnsi="Times New Roman" w:cs="Times New Roman"/>
                <w:sz w:val="24"/>
                <w:szCs w:val="24"/>
                <w:highlight w:val="white"/>
              </w:rPr>
            </w:pPr>
            <w:r w:rsidRPr="002D7F55">
              <w:rPr>
                <w:rFonts w:ascii="Times New Roman" w:eastAsia="Times New Roman" w:hAnsi="Times New Roman" w:cs="Times New Roman"/>
                <w:sz w:val="24"/>
                <w:szCs w:val="24"/>
                <w:highlight w:val="white"/>
              </w:rPr>
              <w:t>Подбирает иллюстрацию к мелодии</w:t>
            </w:r>
          </w:p>
          <w:p w14:paraId="76E48CFA" w14:textId="5C079ED8" w:rsidR="00801880" w:rsidRPr="002D7F55" w:rsidRDefault="002D7F55" w:rsidP="002D7F55">
            <w:pPr>
              <w:spacing w:after="0"/>
              <w:jc w:val="both"/>
              <w:rPr>
                <w:rFonts w:ascii="Times New Roman" w:eastAsia="Times New Roman" w:hAnsi="Times New Roman" w:cs="Times New Roman"/>
                <w:sz w:val="24"/>
                <w:szCs w:val="24"/>
                <w:highlight w:val="white"/>
              </w:rPr>
            </w:pPr>
            <w:r w:rsidRPr="002D7F55">
              <w:rPr>
                <w:rFonts w:ascii="Times New Roman" w:eastAsia="Times New Roman" w:hAnsi="Times New Roman" w:cs="Times New Roman"/>
                <w:sz w:val="24"/>
                <w:szCs w:val="24"/>
                <w:highlight w:val="white"/>
              </w:rPr>
              <w:t>Работает с</w:t>
            </w:r>
            <w:r w:rsidR="00A51E92" w:rsidRPr="002D7F55">
              <w:rPr>
                <w:rFonts w:ascii="Times New Roman" w:eastAsia="Times New Roman" w:hAnsi="Times New Roman" w:cs="Times New Roman"/>
                <w:sz w:val="24"/>
                <w:szCs w:val="24"/>
                <w:highlight w:val="white"/>
              </w:rPr>
              <w:t xml:space="preserve"> учебником</w:t>
            </w:r>
          </w:p>
          <w:p w14:paraId="390155F2" w14:textId="77777777" w:rsidR="00801880" w:rsidRPr="002D7F55" w:rsidRDefault="00A51E92" w:rsidP="002D7F55">
            <w:pPr>
              <w:spacing w:after="0"/>
              <w:jc w:val="both"/>
              <w:rPr>
                <w:rFonts w:ascii="Times New Roman" w:eastAsia="Times New Roman" w:hAnsi="Times New Roman" w:cs="Times New Roman"/>
                <w:sz w:val="24"/>
                <w:szCs w:val="24"/>
                <w:highlight w:val="white"/>
              </w:rPr>
            </w:pPr>
            <w:r w:rsidRPr="002D7F55">
              <w:rPr>
                <w:rFonts w:ascii="Times New Roman" w:eastAsia="Times New Roman" w:hAnsi="Times New Roman" w:cs="Times New Roman"/>
                <w:sz w:val="24"/>
                <w:szCs w:val="24"/>
                <w:highlight w:val="white"/>
              </w:rPr>
              <w:t>Участвует в беседе с одноклассниками о музыкальных произведениях</w:t>
            </w:r>
          </w:p>
        </w:tc>
      </w:tr>
      <w:tr w:rsidR="00801880" w14:paraId="13DE0243" w14:textId="77777777">
        <w:trPr>
          <w:trHeight w:val="368"/>
        </w:trPr>
        <w:tc>
          <w:tcPr>
            <w:tcW w:w="674" w:type="dxa"/>
          </w:tcPr>
          <w:p w14:paraId="6E640C0F"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7</w:t>
            </w:r>
          </w:p>
        </w:tc>
        <w:tc>
          <w:tcPr>
            <w:tcW w:w="2268" w:type="dxa"/>
          </w:tcPr>
          <w:p w14:paraId="0F2F966A" w14:textId="77777777" w:rsidR="00801880" w:rsidRPr="002D7F55" w:rsidRDefault="00A51E92" w:rsidP="002D7F55">
            <w:pPr>
              <w:tabs>
                <w:tab w:val="left" w:pos="1163"/>
              </w:tabs>
              <w:spacing w:after="0"/>
              <w:jc w:val="both"/>
              <w:rPr>
                <w:rFonts w:ascii="Times New Roman" w:hAnsi="Times New Roman" w:cs="Times New Roman"/>
                <w:sz w:val="24"/>
                <w:szCs w:val="24"/>
              </w:rPr>
            </w:pPr>
            <w:r w:rsidRPr="002D7F55">
              <w:rPr>
                <w:rFonts w:ascii="Times New Roman" w:hAnsi="Times New Roman" w:cs="Times New Roman"/>
                <w:sz w:val="24"/>
                <w:szCs w:val="24"/>
              </w:rPr>
              <w:t>Урок-концерт</w:t>
            </w:r>
          </w:p>
        </w:tc>
        <w:tc>
          <w:tcPr>
            <w:tcW w:w="851" w:type="dxa"/>
          </w:tcPr>
          <w:p w14:paraId="2FAA0766" w14:textId="77777777" w:rsidR="00801880" w:rsidRPr="002D7F55" w:rsidRDefault="00A51E92" w:rsidP="002D7F55">
            <w:pPr>
              <w:spacing w:after="0"/>
              <w:jc w:val="both"/>
              <w:rPr>
                <w:rFonts w:ascii="Times New Roman" w:eastAsia="Times New Roman" w:hAnsi="Times New Roman" w:cs="Times New Roman"/>
                <w:color w:val="000000"/>
                <w:sz w:val="24"/>
                <w:szCs w:val="24"/>
                <w:lang w:val="en-US" w:eastAsia="ru-RU"/>
              </w:rPr>
            </w:pPr>
            <w:r w:rsidRPr="002D7F55">
              <w:rPr>
                <w:rFonts w:ascii="Times New Roman" w:eastAsia="Times New Roman" w:hAnsi="Times New Roman" w:cs="Times New Roman"/>
                <w:color w:val="000000"/>
                <w:sz w:val="24"/>
                <w:szCs w:val="24"/>
                <w:lang w:val="en-US" w:eastAsia="ru-RU"/>
              </w:rPr>
              <w:t>2</w:t>
            </w:r>
          </w:p>
        </w:tc>
        <w:tc>
          <w:tcPr>
            <w:tcW w:w="3968" w:type="dxa"/>
          </w:tcPr>
          <w:p w14:paraId="28EA91F2" w14:textId="0137C1FA" w:rsidR="00801880" w:rsidRPr="002D7F55" w:rsidRDefault="00A51E92" w:rsidP="002D7F55">
            <w:pPr>
              <w:spacing w:after="0"/>
              <w:jc w:val="both"/>
              <w:rPr>
                <w:rFonts w:ascii="Times New Roman" w:eastAsia="Times New Roman" w:hAnsi="Times New Roman" w:cs="Times New Roman"/>
                <w:sz w:val="24"/>
                <w:szCs w:val="24"/>
                <w:lang w:eastAsia="ru-RU"/>
              </w:rPr>
            </w:pPr>
            <w:r w:rsidRPr="002D7F55">
              <w:rPr>
                <w:rFonts w:ascii="Times New Roman" w:eastAsia="Times New Roman" w:hAnsi="Times New Roman" w:cs="Times New Roman"/>
                <w:sz w:val="24"/>
                <w:szCs w:val="24"/>
                <w:lang w:eastAsia="ru-RU"/>
              </w:rPr>
              <w:t>Подготовка выступления. Выступление</w:t>
            </w:r>
            <w:r w:rsidR="00A75632">
              <w:rPr>
                <w:rFonts w:ascii="Times New Roman" w:eastAsia="Times New Roman" w:hAnsi="Times New Roman" w:cs="Times New Roman"/>
                <w:sz w:val="24"/>
                <w:szCs w:val="24"/>
                <w:lang w:eastAsia="ru-RU"/>
              </w:rPr>
              <w:t>.</w:t>
            </w:r>
            <w:r w:rsidRPr="002D7F55">
              <w:rPr>
                <w:rFonts w:ascii="Times New Roman" w:eastAsia="Times New Roman" w:hAnsi="Times New Roman" w:cs="Times New Roman"/>
                <w:sz w:val="24"/>
                <w:szCs w:val="24"/>
                <w:lang w:eastAsia="ru-RU"/>
              </w:rPr>
              <w:t xml:space="preserve"> </w:t>
            </w:r>
          </w:p>
          <w:p w14:paraId="49EDCC1A" w14:textId="5319474C" w:rsidR="00801880" w:rsidRPr="002D7F55" w:rsidRDefault="00A51E92" w:rsidP="002D7F55">
            <w:pPr>
              <w:spacing w:after="0"/>
              <w:jc w:val="both"/>
              <w:rPr>
                <w:rFonts w:ascii="Times New Roman" w:eastAsia="Times New Roman" w:hAnsi="Times New Roman" w:cs="Times New Roman"/>
                <w:sz w:val="24"/>
                <w:szCs w:val="24"/>
                <w:lang w:eastAsia="ru-RU"/>
              </w:rPr>
            </w:pPr>
            <w:r w:rsidRPr="002D7F55">
              <w:rPr>
                <w:rFonts w:ascii="Times New Roman" w:eastAsia="Times New Roman" w:hAnsi="Times New Roman" w:cs="Times New Roman"/>
                <w:sz w:val="24"/>
                <w:szCs w:val="24"/>
                <w:lang w:eastAsia="ru-RU"/>
              </w:rPr>
              <w:t>Хоровое и индивидуальное пение. Танцы</w:t>
            </w:r>
            <w:r w:rsidR="00A75632">
              <w:rPr>
                <w:rFonts w:ascii="Times New Roman" w:eastAsia="Times New Roman" w:hAnsi="Times New Roman" w:cs="Times New Roman"/>
                <w:sz w:val="24"/>
                <w:szCs w:val="24"/>
                <w:lang w:eastAsia="ru-RU"/>
              </w:rPr>
              <w:t>.</w:t>
            </w:r>
          </w:p>
          <w:p w14:paraId="42BBDD75" w14:textId="77777777" w:rsidR="00801880" w:rsidRPr="002D7F55" w:rsidRDefault="00A51E92" w:rsidP="002D7F55">
            <w:pPr>
              <w:spacing w:after="0"/>
              <w:jc w:val="both"/>
              <w:rPr>
                <w:rFonts w:ascii="Times New Roman" w:eastAsia="Times New Roman" w:hAnsi="Times New Roman" w:cs="Times New Roman"/>
                <w:sz w:val="24"/>
                <w:szCs w:val="24"/>
              </w:rPr>
            </w:pPr>
            <w:r w:rsidRPr="002D7F55">
              <w:rPr>
                <w:rFonts w:ascii="Times New Roman" w:eastAsia="Times New Roman" w:hAnsi="Times New Roman" w:cs="Times New Roman"/>
                <w:sz w:val="24"/>
                <w:szCs w:val="24"/>
                <w:lang w:eastAsia="ru-RU"/>
              </w:rPr>
              <w:t>Игра на шумовых музыкальных инструментах</w:t>
            </w:r>
          </w:p>
        </w:tc>
        <w:tc>
          <w:tcPr>
            <w:tcW w:w="6380" w:type="dxa"/>
          </w:tcPr>
          <w:p w14:paraId="3C2BAD71" w14:textId="77777777" w:rsidR="00801880" w:rsidRPr="002D7F55" w:rsidRDefault="00A51E92" w:rsidP="002D7F55">
            <w:pPr>
              <w:spacing w:after="0"/>
              <w:jc w:val="both"/>
              <w:rPr>
                <w:rFonts w:ascii="Times New Roman" w:eastAsia="Times New Roman" w:hAnsi="Times New Roman" w:cs="Times New Roman"/>
                <w:sz w:val="24"/>
                <w:szCs w:val="24"/>
                <w:lang w:eastAsia="ru-RU"/>
              </w:rPr>
            </w:pPr>
            <w:r w:rsidRPr="002D7F55">
              <w:rPr>
                <w:rFonts w:ascii="Times New Roman" w:eastAsia="Times New Roman" w:hAnsi="Times New Roman" w:cs="Times New Roman"/>
                <w:sz w:val="24"/>
                <w:szCs w:val="24"/>
                <w:lang w:eastAsia="ru-RU"/>
              </w:rPr>
              <w:t xml:space="preserve">Эмоционально передает характер песни. </w:t>
            </w:r>
          </w:p>
          <w:p w14:paraId="72A99D04" w14:textId="078DC122" w:rsidR="00801880" w:rsidRPr="002D7F55" w:rsidRDefault="00A51E92" w:rsidP="002D7F55">
            <w:pPr>
              <w:spacing w:after="0"/>
              <w:jc w:val="both"/>
              <w:rPr>
                <w:rFonts w:ascii="Times New Roman" w:eastAsia="Times New Roman" w:hAnsi="Times New Roman" w:cs="Times New Roman"/>
                <w:sz w:val="24"/>
                <w:szCs w:val="24"/>
                <w:lang w:eastAsia="ru-RU"/>
              </w:rPr>
            </w:pPr>
            <w:r w:rsidRPr="002D7F55">
              <w:rPr>
                <w:rFonts w:ascii="Times New Roman" w:eastAsia="Times New Roman" w:hAnsi="Times New Roman" w:cs="Times New Roman"/>
                <w:sz w:val="24"/>
                <w:szCs w:val="24"/>
                <w:lang w:eastAsia="ru-RU"/>
              </w:rPr>
              <w:t xml:space="preserve">Поет </w:t>
            </w:r>
            <w:r w:rsidR="00B50907" w:rsidRPr="002D7F55">
              <w:rPr>
                <w:rFonts w:ascii="Times New Roman" w:eastAsia="Times New Roman" w:hAnsi="Times New Roman" w:cs="Times New Roman"/>
                <w:sz w:val="24"/>
                <w:szCs w:val="24"/>
                <w:lang w:eastAsia="ru-RU"/>
              </w:rPr>
              <w:t>песни в</w:t>
            </w:r>
            <w:r w:rsidRPr="002D7F55">
              <w:rPr>
                <w:rFonts w:ascii="Times New Roman" w:eastAsia="Times New Roman" w:hAnsi="Times New Roman" w:cs="Times New Roman"/>
                <w:sz w:val="24"/>
                <w:szCs w:val="24"/>
                <w:lang w:eastAsia="ru-RU"/>
              </w:rPr>
              <w:t xml:space="preserve"> унисон самостоятельно.</w:t>
            </w:r>
          </w:p>
          <w:p w14:paraId="6FF9A1E7" w14:textId="77777777" w:rsidR="00801880" w:rsidRPr="002D7F55" w:rsidRDefault="00A51E92" w:rsidP="002D7F55">
            <w:pPr>
              <w:spacing w:after="0"/>
              <w:jc w:val="both"/>
              <w:rPr>
                <w:rFonts w:ascii="Times New Roman" w:eastAsia="Times New Roman" w:hAnsi="Times New Roman" w:cs="Times New Roman"/>
                <w:sz w:val="24"/>
                <w:szCs w:val="24"/>
                <w:lang w:eastAsia="ru-RU"/>
              </w:rPr>
            </w:pPr>
            <w:r w:rsidRPr="002D7F55">
              <w:rPr>
                <w:rFonts w:ascii="Times New Roman" w:eastAsia="Times New Roman" w:hAnsi="Times New Roman" w:cs="Times New Roman"/>
                <w:sz w:val="24"/>
                <w:szCs w:val="24"/>
                <w:lang w:eastAsia="ru-RU"/>
              </w:rPr>
              <w:t>Берет дыхание в начале музыкальных фраз, распределяет дыхание при пении.</w:t>
            </w:r>
          </w:p>
          <w:p w14:paraId="56C51A12" w14:textId="77777777" w:rsidR="00801880" w:rsidRPr="002D7F55" w:rsidRDefault="00A51E92" w:rsidP="002D7F55">
            <w:pPr>
              <w:spacing w:after="0"/>
              <w:jc w:val="both"/>
              <w:rPr>
                <w:rFonts w:ascii="Times New Roman" w:eastAsia="Times New Roman" w:hAnsi="Times New Roman" w:cs="Times New Roman"/>
                <w:sz w:val="24"/>
                <w:szCs w:val="24"/>
                <w:lang w:eastAsia="ru-RU"/>
              </w:rPr>
            </w:pPr>
            <w:r w:rsidRPr="002D7F55">
              <w:rPr>
                <w:rFonts w:ascii="Times New Roman" w:eastAsia="Times New Roman" w:hAnsi="Times New Roman" w:cs="Times New Roman"/>
                <w:sz w:val="24"/>
                <w:szCs w:val="24"/>
                <w:lang w:eastAsia="ru-RU"/>
              </w:rPr>
              <w:t>Интонирует (передает) мелодию и соблюдает ритм.</w:t>
            </w:r>
          </w:p>
          <w:p w14:paraId="628607D1" w14:textId="77777777" w:rsidR="00801880" w:rsidRPr="002D7F55" w:rsidRDefault="00A51E92" w:rsidP="002D7F55">
            <w:pPr>
              <w:spacing w:after="0"/>
              <w:jc w:val="both"/>
              <w:rPr>
                <w:rFonts w:eastAsia="Times New Roman" w:cs="Times New Roman"/>
                <w:sz w:val="24"/>
                <w:szCs w:val="24"/>
                <w:lang w:eastAsia="ru-RU"/>
              </w:rPr>
            </w:pPr>
            <w:r w:rsidRPr="002D7F55">
              <w:rPr>
                <w:rFonts w:ascii="Times New Roman" w:eastAsia="Times New Roman" w:hAnsi="Times New Roman" w:cs="Times New Roman"/>
                <w:sz w:val="24"/>
                <w:szCs w:val="24"/>
                <w:lang w:eastAsia="ru-RU"/>
              </w:rPr>
              <w:t>Выполняют задания учителя, ориентируется на жесты для начала и завершения игры на музыкальном инструменте</w:t>
            </w:r>
          </w:p>
          <w:p w14:paraId="4AE6D09D" w14:textId="77777777" w:rsidR="00801880" w:rsidRPr="002D7F55" w:rsidRDefault="00A51E92" w:rsidP="002D7F55">
            <w:pPr>
              <w:spacing w:after="0"/>
              <w:jc w:val="both"/>
              <w:rPr>
                <w:rFonts w:ascii="Times New Roman" w:hAnsi="Times New Roman" w:cs="Times New Roman"/>
                <w:sz w:val="24"/>
                <w:szCs w:val="24"/>
              </w:rPr>
            </w:pPr>
            <w:r w:rsidRPr="002D7F55">
              <w:rPr>
                <w:rFonts w:ascii="Times New Roman" w:eastAsia="Times New Roman" w:hAnsi="Times New Roman" w:cs="Times New Roman"/>
                <w:sz w:val="24"/>
                <w:szCs w:val="24"/>
                <w:lang w:eastAsia="ru-RU"/>
              </w:rPr>
              <w:t>Четко произносит слова песни, правильно выбирает интонацию</w:t>
            </w:r>
          </w:p>
        </w:tc>
      </w:tr>
      <w:tr w:rsidR="00801880" w14:paraId="1F63B1F5" w14:textId="77777777">
        <w:trPr>
          <w:trHeight w:val="368"/>
        </w:trPr>
        <w:tc>
          <w:tcPr>
            <w:tcW w:w="674" w:type="dxa"/>
          </w:tcPr>
          <w:p w14:paraId="4709750B" w14:textId="77777777" w:rsidR="00801880" w:rsidRPr="00763F15" w:rsidRDefault="00801880">
            <w:pPr>
              <w:spacing w:after="0" w:line="240" w:lineRule="auto"/>
              <w:jc w:val="center"/>
              <w:rPr>
                <w:rFonts w:ascii="Times New Roman" w:eastAsia="Times New Roman" w:hAnsi="Times New Roman" w:cs="Times New Roman"/>
                <w:lang w:eastAsia="ru-RU"/>
              </w:rPr>
            </w:pPr>
          </w:p>
        </w:tc>
        <w:tc>
          <w:tcPr>
            <w:tcW w:w="2268" w:type="dxa"/>
          </w:tcPr>
          <w:p w14:paraId="50DC0362" w14:textId="77777777" w:rsidR="00801880" w:rsidRPr="002D7F55" w:rsidRDefault="00A51E92" w:rsidP="002D7F55">
            <w:pPr>
              <w:tabs>
                <w:tab w:val="left" w:pos="1163"/>
              </w:tabs>
              <w:spacing w:after="0"/>
              <w:jc w:val="both"/>
              <w:rPr>
                <w:rFonts w:ascii="Times New Roman" w:hAnsi="Times New Roman" w:cs="Times New Roman"/>
                <w:sz w:val="24"/>
                <w:szCs w:val="24"/>
              </w:rPr>
            </w:pPr>
            <w:r w:rsidRPr="002D7F55">
              <w:rPr>
                <w:rFonts w:ascii="Times New Roman" w:hAnsi="Times New Roman" w:cs="Times New Roman"/>
                <w:sz w:val="24"/>
                <w:szCs w:val="24"/>
              </w:rPr>
              <w:t>Итого</w:t>
            </w:r>
          </w:p>
        </w:tc>
        <w:tc>
          <w:tcPr>
            <w:tcW w:w="851" w:type="dxa"/>
          </w:tcPr>
          <w:p w14:paraId="237A9F05" w14:textId="77777777" w:rsidR="00801880" w:rsidRPr="002D7F55" w:rsidRDefault="00A51E92" w:rsidP="002D7F55">
            <w:pPr>
              <w:spacing w:after="0"/>
              <w:jc w:val="both"/>
              <w:rPr>
                <w:rFonts w:ascii="Times New Roman" w:eastAsia="Times New Roman" w:hAnsi="Times New Roman" w:cs="Times New Roman"/>
                <w:color w:val="000000"/>
                <w:sz w:val="24"/>
                <w:szCs w:val="24"/>
                <w:lang w:val="en-US" w:eastAsia="ru-RU"/>
              </w:rPr>
            </w:pPr>
            <w:r w:rsidRPr="002D7F55">
              <w:rPr>
                <w:rFonts w:ascii="Times New Roman" w:eastAsia="Times New Roman" w:hAnsi="Times New Roman" w:cs="Times New Roman"/>
                <w:color w:val="000000"/>
                <w:sz w:val="24"/>
                <w:szCs w:val="24"/>
                <w:lang w:val="en-US" w:eastAsia="ru-RU"/>
              </w:rPr>
              <w:t xml:space="preserve">33 </w:t>
            </w:r>
            <w:proofErr w:type="spellStart"/>
            <w:r w:rsidRPr="002D7F55">
              <w:rPr>
                <w:rFonts w:ascii="Times New Roman" w:eastAsia="Times New Roman" w:hAnsi="Times New Roman" w:cs="Times New Roman"/>
                <w:color w:val="000000"/>
                <w:sz w:val="24"/>
                <w:szCs w:val="24"/>
                <w:lang w:val="en-US" w:eastAsia="ru-RU"/>
              </w:rPr>
              <w:t>часа</w:t>
            </w:r>
            <w:proofErr w:type="spellEnd"/>
          </w:p>
        </w:tc>
        <w:tc>
          <w:tcPr>
            <w:tcW w:w="3968" w:type="dxa"/>
          </w:tcPr>
          <w:p w14:paraId="3233432E" w14:textId="77777777" w:rsidR="00801880" w:rsidRPr="002D7F55" w:rsidRDefault="00801880" w:rsidP="002D7F55">
            <w:pPr>
              <w:spacing w:after="0"/>
              <w:jc w:val="both"/>
              <w:rPr>
                <w:rFonts w:ascii="Times New Roman" w:hAnsi="Times New Roman" w:cs="Times New Roman"/>
                <w:sz w:val="24"/>
                <w:szCs w:val="24"/>
              </w:rPr>
            </w:pPr>
          </w:p>
        </w:tc>
        <w:tc>
          <w:tcPr>
            <w:tcW w:w="6380" w:type="dxa"/>
          </w:tcPr>
          <w:p w14:paraId="73A516AC" w14:textId="77777777" w:rsidR="00801880" w:rsidRPr="002D7F55" w:rsidRDefault="00801880" w:rsidP="002D7F55">
            <w:pPr>
              <w:spacing w:after="0"/>
              <w:jc w:val="both"/>
              <w:rPr>
                <w:rFonts w:ascii="Times New Roman" w:hAnsi="Times New Roman" w:cs="Times New Roman"/>
                <w:sz w:val="24"/>
                <w:szCs w:val="24"/>
              </w:rPr>
            </w:pPr>
          </w:p>
        </w:tc>
      </w:tr>
    </w:tbl>
    <w:p w14:paraId="21EF6245" w14:textId="09877F05" w:rsidR="00801880" w:rsidRDefault="00A51E92" w:rsidP="00951507">
      <w:pPr>
        <w:keepNext/>
        <w:keepLines/>
        <w:spacing w:before="40" w:after="240"/>
        <w:ind w:left="426"/>
        <w:jc w:val="center"/>
        <w:outlineLvl w:val="1"/>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lang w:eastAsia="ru-RU"/>
        </w:rPr>
        <w:br w:type="page"/>
      </w:r>
    </w:p>
    <w:p w14:paraId="7799AA3C" w14:textId="77777777" w:rsidR="00801880" w:rsidRPr="009D46F9" w:rsidRDefault="00A51E92" w:rsidP="009D46F9">
      <w:pPr>
        <w:pStyle w:val="22"/>
      </w:pPr>
      <w:r w:rsidRPr="009D46F9">
        <w:lastRenderedPageBreak/>
        <w:t>ЧЕТВЕРТЫЙ КЛАСС</w:t>
      </w:r>
    </w:p>
    <w:tbl>
      <w:tblPr>
        <w:tblW w:w="14141"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4"/>
        <w:gridCol w:w="2268"/>
        <w:gridCol w:w="851"/>
        <w:gridCol w:w="3968"/>
        <w:gridCol w:w="6380"/>
      </w:tblGrid>
      <w:tr w:rsidR="00801880" w14:paraId="75456DC6" w14:textId="77777777">
        <w:trPr>
          <w:trHeight w:val="90"/>
        </w:trPr>
        <w:tc>
          <w:tcPr>
            <w:tcW w:w="674" w:type="dxa"/>
            <w:vAlign w:val="center"/>
          </w:tcPr>
          <w:p w14:paraId="5D24B056" w14:textId="77777777" w:rsidR="00801880" w:rsidRDefault="00A51E92">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w:t>
            </w:r>
          </w:p>
        </w:tc>
        <w:tc>
          <w:tcPr>
            <w:tcW w:w="2268" w:type="dxa"/>
            <w:vAlign w:val="center"/>
          </w:tcPr>
          <w:p w14:paraId="638DCCD9" w14:textId="77777777" w:rsidR="00801880" w:rsidRDefault="00A51E9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Тема предмета</w:t>
            </w:r>
          </w:p>
        </w:tc>
        <w:tc>
          <w:tcPr>
            <w:tcW w:w="851" w:type="dxa"/>
            <w:vAlign w:val="center"/>
          </w:tcPr>
          <w:p w14:paraId="51F89977" w14:textId="77777777" w:rsidR="00801880" w:rsidRDefault="00A51E92">
            <w:pPr>
              <w:spacing w:after="0" w:line="240" w:lineRule="auto"/>
              <w:ind w:left="-104" w:right="-101"/>
              <w:jc w:val="center"/>
              <w:rPr>
                <w:rFonts w:ascii="Times New Roman" w:eastAsia="Times New Roman" w:hAnsi="Times New Roman" w:cs="Times New Roman"/>
                <w:lang w:eastAsia="ru-RU"/>
              </w:rPr>
            </w:pPr>
            <w:r>
              <w:rPr>
                <w:rFonts w:ascii="Times New Roman" w:eastAsia="Times New Roman" w:hAnsi="Times New Roman" w:cs="Times New Roman"/>
                <w:lang w:eastAsia="ru-RU"/>
              </w:rPr>
              <w:t>Кол-во часов</w:t>
            </w:r>
          </w:p>
        </w:tc>
        <w:tc>
          <w:tcPr>
            <w:tcW w:w="3968" w:type="dxa"/>
            <w:vAlign w:val="center"/>
          </w:tcPr>
          <w:p w14:paraId="49245501" w14:textId="77777777" w:rsidR="00801880" w:rsidRDefault="00A51E9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Программное содержание</w:t>
            </w:r>
          </w:p>
        </w:tc>
        <w:tc>
          <w:tcPr>
            <w:tcW w:w="6380" w:type="dxa"/>
          </w:tcPr>
          <w:p w14:paraId="11DDDAFD"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eastAsia="ru-RU"/>
              </w:rPr>
              <w:t>Виды деятельности</w:t>
            </w:r>
            <w:r>
              <w:rPr>
                <w:rFonts w:ascii="Times New Roman" w:eastAsia="Times New Roman" w:hAnsi="Times New Roman" w:cs="Times New Roman"/>
                <w:lang w:val="en-US" w:eastAsia="ru-RU"/>
              </w:rPr>
              <w:t xml:space="preserve"> </w:t>
            </w:r>
            <w:proofErr w:type="spellStart"/>
            <w:r>
              <w:rPr>
                <w:rFonts w:ascii="Times New Roman" w:eastAsia="Times New Roman" w:hAnsi="Times New Roman" w:cs="Times New Roman"/>
                <w:lang w:val="en-US" w:eastAsia="ru-RU"/>
              </w:rPr>
              <w:t>обучающихся</w:t>
            </w:r>
            <w:proofErr w:type="spellEnd"/>
          </w:p>
          <w:p w14:paraId="0726C44D" w14:textId="77777777" w:rsidR="00801880" w:rsidRDefault="00801880">
            <w:pPr>
              <w:spacing w:after="0" w:line="240" w:lineRule="auto"/>
              <w:jc w:val="center"/>
              <w:rPr>
                <w:rFonts w:ascii="Times New Roman" w:eastAsia="Times New Roman" w:hAnsi="Times New Roman" w:cs="Times New Roman"/>
                <w:lang w:eastAsia="ru-RU"/>
              </w:rPr>
            </w:pPr>
          </w:p>
        </w:tc>
      </w:tr>
      <w:tr w:rsidR="00801880" w14:paraId="63805DF6" w14:textId="77777777">
        <w:trPr>
          <w:trHeight w:val="590"/>
        </w:trPr>
        <w:tc>
          <w:tcPr>
            <w:tcW w:w="674" w:type="dxa"/>
          </w:tcPr>
          <w:p w14:paraId="039140CA" w14:textId="77777777" w:rsidR="00801880" w:rsidRDefault="00A51E9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268" w:type="dxa"/>
          </w:tcPr>
          <w:p w14:paraId="766F4299" w14:textId="77777777" w:rsidR="00801880" w:rsidRPr="00B50907" w:rsidRDefault="00A51E92" w:rsidP="00B50907">
            <w:pPr>
              <w:tabs>
                <w:tab w:val="left" w:pos="1163"/>
              </w:tabs>
              <w:spacing w:after="0"/>
              <w:jc w:val="both"/>
              <w:rPr>
                <w:rFonts w:ascii="Times New Roman" w:eastAsia="Times New Roman" w:hAnsi="Times New Roman" w:cs="Times New Roman"/>
                <w:color w:val="000000"/>
                <w:sz w:val="24"/>
                <w:szCs w:val="24"/>
                <w:lang w:val="en-US" w:eastAsia="ru-RU"/>
              </w:rPr>
            </w:pPr>
            <w:proofErr w:type="spellStart"/>
            <w:r w:rsidRPr="00B50907">
              <w:rPr>
                <w:rFonts w:ascii="Times New Roman" w:eastAsia="Times New Roman" w:hAnsi="Times New Roman" w:cs="Times New Roman"/>
                <w:color w:val="000000"/>
                <w:sz w:val="24"/>
                <w:szCs w:val="24"/>
                <w:lang w:val="en-US" w:eastAsia="ru-RU"/>
              </w:rPr>
              <w:t>Здравствуй</w:t>
            </w:r>
            <w:proofErr w:type="spellEnd"/>
            <w:r w:rsidRPr="00B50907">
              <w:rPr>
                <w:rFonts w:ascii="Times New Roman" w:eastAsia="Times New Roman" w:hAnsi="Times New Roman" w:cs="Times New Roman"/>
                <w:color w:val="000000"/>
                <w:sz w:val="24"/>
                <w:szCs w:val="24"/>
                <w:lang w:val="en-US" w:eastAsia="ru-RU"/>
              </w:rPr>
              <w:t xml:space="preserve">, </w:t>
            </w:r>
            <w:proofErr w:type="spellStart"/>
            <w:r w:rsidRPr="00B50907">
              <w:rPr>
                <w:rFonts w:ascii="Times New Roman" w:eastAsia="Times New Roman" w:hAnsi="Times New Roman" w:cs="Times New Roman"/>
                <w:color w:val="000000"/>
                <w:sz w:val="24"/>
                <w:szCs w:val="24"/>
                <w:lang w:val="en-US" w:eastAsia="ru-RU"/>
              </w:rPr>
              <w:t>музыка</w:t>
            </w:r>
            <w:proofErr w:type="spellEnd"/>
            <w:r w:rsidRPr="00B50907">
              <w:rPr>
                <w:rFonts w:ascii="Times New Roman" w:eastAsia="Times New Roman" w:hAnsi="Times New Roman" w:cs="Times New Roman"/>
                <w:color w:val="000000"/>
                <w:sz w:val="24"/>
                <w:szCs w:val="24"/>
                <w:lang w:val="en-US" w:eastAsia="ru-RU"/>
              </w:rPr>
              <w:t>!</w:t>
            </w:r>
          </w:p>
        </w:tc>
        <w:tc>
          <w:tcPr>
            <w:tcW w:w="851" w:type="dxa"/>
          </w:tcPr>
          <w:p w14:paraId="255AD0C9" w14:textId="77777777" w:rsidR="00801880" w:rsidRPr="00B50907" w:rsidRDefault="00A51E92" w:rsidP="00B50907">
            <w:pPr>
              <w:spacing w:after="0"/>
              <w:ind w:firstLineChars="50" w:firstLine="120"/>
              <w:jc w:val="both"/>
              <w:rPr>
                <w:rFonts w:ascii="Times New Roman" w:eastAsia="Times New Roman" w:hAnsi="Times New Roman" w:cs="Times New Roman"/>
                <w:color w:val="000000"/>
                <w:sz w:val="24"/>
                <w:szCs w:val="24"/>
                <w:lang w:eastAsia="ru-RU"/>
              </w:rPr>
            </w:pPr>
            <w:r w:rsidRPr="00B50907">
              <w:rPr>
                <w:rFonts w:ascii="Times New Roman" w:eastAsia="Times New Roman" w:hAnsi="Times New Roman" w:cs="Times New Roman"/>
                <w:color w:val="000000"/>
                <w:sz w:val="24"/>
                <w:szCs w:val="24"/>
                <w:lang w:val="en-US" w:eastAsia="ru-RU"/>
              </w:rPr>
              <w:t>2</w:t>
            </w:r>
          </w:p>
        </w:tc>
        <w:tc>
          <w:tcPr>
            <w:tcW w:w="3968" w:type="dxa"/>
          </w:tcPr>
          <w:p w14:paraId="28086365" w14:textId="77777777" w:rsidR="00801880" w:rsidRPr="00B50907" w:rsidRDefault="00A51E92" w:rsidP="00B50907">
            <w:pPr>
              <w:spacing w:after="0"/>
              <w:jc w:val="both"/>
              <w:rPr>
                <w:rFonts w:ascii="Times New Roman" w:eastAsia="Times New Roman" w:hAnsi="Times New Roman" w:cs="Times New Roman"/>
                <w:sz w:val="24"/>
                <w:szCs w:val="24"/>
              </w:rPr>
            </w:pPr>
            <w:r w:rsidRPr="00B50907">
              <w:rPr>
                <w:rFonts w:ascii="Times New Roman" w:eastAsia="Times New Roman" w:hAnsi="Times New Roman" w:cs="Times New Roman"/>
                <w:sz w:val="24"/>
                <w:szCs w:val="24"/>
              </w:rPr>
              <w:t>Повторение пройденного. Правила поведения на уроке музыки. Выражение эмоционального отношения к прослушанному. Соотнесение прослушанного произведения с иллюстрацией</w:t>
            </w:r>
          </w:p>
          <w:p w14:paraId="64D9F241" w14:textId="77777777" w:rsidR="00801880" w:rsidRPr="00B50907" w:rsidRDefault="00A51E92" w:rsidP="00B50907">
            <w:pPr>
              <w:spacing w:after="0"/>
              <w:jc w:val="both"/>
              <w:rPr>
                <w:rFonts w:ascii="Times New Roman" w:eastAsia="Times New Roman" w:hAnsi="Times New Roman" w:cs="Times New Roman"/>
                <w:sz w:val="24"/>
                <w:szCs w:val="24"/>
                <w:lang w:eastAsia="ru-RU"/>
              </w:rPr>
            </w:pPr>
            <w:r w:rsidRPr="00B50907">
              <w:rPr>
                <w:rFonts w:ascii="Times New Roman" w:eastAsia="Times New Roman" w:hAnsi="Times New Roman" w:cs="Times New Roman"/>
                <w:sz w:val="24"/>
                <w:szCs w:val="24"/>
              </w:rPr>
              <w:t>Пение песен, прослушивание мелодий, знакомых обучающимся. Упражнения на передачу ритма, темпа, громкости звучания. Ритмические игры на подражание. Пение ранее разученных песен по выбору учеников</w:t>
            </w:r>
          </w:p>
        </w:tc>
        <w:tc>
          <w:tcPr>
            <w:tcW w:w="6380" w:type="dxa"/>
          </w:tcPr>
          <w:p w14:paraId="182F9C48" w14:textId="77777777" w:rsidR="00801880" w:rsidRPr="00B50907" w:rsidRDefault="00A51E92" w:rsidP="00B50907">
            <w:pPr>
              <w:spacing w:after="0"/>
              <w:jc w:val="both"/>
              <w:rPr>
                <w:rFonts w:ascii="Times New Roman" w:eastAsia="Times New Roman" w:hAnsi="Times New Roman" w:cs="Times New Roman"/>
                <w:sz w:val="24"/>
                <w:szCs w:val="24"/>
                <w:highlight w:val="white"/>
                <w:lang w:eastAsia="ru-RU"/>
              </w:rPr>
            </w:pPr>
            <w:r w:rsidRPr="00B50907">
              <w:rPr>
                <w:rFonts w:ascii="Times New Roman" w:eastAsia="Times New Roman" w:hAnsi="Times New Roman" w:cs="Times New Roman"/>
                <w:sz w:val="24"/>
                <w:szCs w:val="24"/>
                <w:highlight w:val="white"/>
                <w:lang w:eastAsia="ru-RU"/>
              </w:rPr>
              <w:t>Ориентируется в кабинете музыки.</w:t>
            </w:r>
          </w:p>
          <w:p w14:paraId="758B2283" w14:textId="77777777" w:rsidR="00801880" w:rsidRPr="00B50907" w:rsidRDefault="00A51E92" w:rsidP="00B50907">
            <w:pPr>
              <w:spacing w:after="0"/>
              <w:jc w:val="both"/>
              <w:rPr>
                <w:rFonts w:ascii="Times New Roman" w:eastAsia="Times New Roman" w:hAnsi="Times New Roman" w:cs="Times New Roman"/>
                <w:sz w:val="24"/>
                <w:szCs w:val="24"/>
                <w:highlight w:val="white"/>
                <w:lang w:eastAsia="ru-RU"/>
              </w:rPr>
            </w:pPr>
            <w:r w:rsidRPr="00B50907">
              <w:rPr>
                <w:rFonts w:ascii="Times New Roman" w:eastAsia="Times New Roman" w:hAnsi="Times New Roman" w:cs="Times New Roman"/>
                <w:sz w:val="24"/>
                <w:szCs w:val="24"/>
                <w:highlight w:val="white"/>
                <w:lang w:eastAsia="ru-RU"/>
              </w:rPr>
              <w:t>Выполняет правила поведения на уроках музыки.</w:t>
            </w:r>
          </w:p>
          <w:p w14:paraId="75B7E9CE" w14:textId="77777777" w:rsidR="00801880" w:rsidRPr="00B50907" w:rsidRDefault="00A51E92" w:rsidP="00B50907">
            <w:pPr>
              <w:spacing w:after="0"/>
              <w:jc w:val="both"/>
              <w:rPr>
                <w:rFonts w:ascii="Times New Roman" w:eastAsia="Times New Roman" w:hAnsi="Times New Roman" w:cs="Times New Roman"/>
                <w:sz w:val="24"/>
                <w:szCs w:val="24"/>
                <w:highlight w:val="white"/>
                <w:lang w:eastAsia="ru-RU"/>
              </w:rPr>
            </w:pPr>
            <w:r w:rsidRPr="00B50907">
              <w:rPr>
                <w:rFonts w:ascii="Times New Roman" w:eastAsia="Times New Roman" w:hAnsi="Times New Roman" w:cs="Times New Roman"/>
                <w:sz w:val="24"/>
                <w:szCs w:val="24"/>
                <w:highlight w:val="white"/>
                <w:lang w:eastAsia="ru-RU"/>
              </w:rPr>
              <w:t>Отвечает на вопросы учителя по музыкальным произведениям</w:t>
            </w:r>
          </w:p>
          <w:p w14:paraId="2B918B88" w14:textId="7FF4996F" w:rsidR="00801880" w:rsidRPr="00B50907" w:rsidRDefault="00A51E92" w:rsidP="00B5090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lang w:eastAsia="ru-RU"/>
              </w:rPr>
            </w:pPr>
            <w:r w:rsidRPr="00B50907">
              <w:rPr>
                <w:rFonts w:ascii="Times New Roman" w:eastAsia="Times New Roman" w:hAnsi="Times New Roman" w:cs="Times New Roman"/>
                <w:sz w:val="24"/>
                <w:szCs w:val="24"/>
                <w:lang w:eastAsia="ru-RU"/>
              </w:rPr>
              <w:t xml:space="preserve">Передает характер и динамические </w:t>
            </w:r>
            <w:r w:rsidR="00B50907" w:rsidRPr="00B50907">
              <w:rPr>
                <w:rFonts w:ascii="Times New Roman" w:eastAsia="Times New Roman" w:hAnsi="Times New Roman" w:cs="Times New Roman"/>
                <w:sz w:val="24"/>
                <w:szCs w:val="24"/>
                <w:lang w:eastAsia="ru-RU"/>
              </w:rPr>
              <w:t>особенности музыкального</w:t>
            </w:r>
            <w:r w:rsidRPr="00B50907">
              <w:rPr>
                <w:rFonts w:ascii="Times New Roman" w:eastAsia="Times New Roman" w:hAnsi="Times New Roman" w:cs="Times New Roman"/>
                <w:sz w:val="24"/>
                <w:szCs w:val="24"/>
                <w:lang w:eastAsia="ru-RU"/>
              </w:rPr>
              <w:t xml:space="preserve"> произведения.</w:t>
            </w:r>
          </w:p>
          <w:p w14:paraId="09A2B873" w14:textId="77777777" w:rsidR="00801880" w:rsidRPr="00B50907" w:rsidRDefault="00A51E92" w:rsidP="00B5090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highlight w:val="white"/>
                <w:lang w:eastAsia="ru-RU"/>
              </w:rPr>
            </w:pPr>
            <w:r w:rsidRPr="00B50907">
              <w:rPr>
                <w:rFonts w:ascii="Times New Roman" w:eastAsia="Times New Roman" w:hAnsi="Times New Roman" w:cs="Times New Roman"/>
                <w:sz w:val="24"/>
                <w:szCs w:val="24"/>
                <w:lang w:eastAsia="ru-RU"/>
              </w:rPr>
              <w:t>Выбирает, и</w:t>
            </w:r>
            <w:r w:rsidRPr="00B50907">
              <w:rPr>
                <w:rFonts w:ascii="Times New Roman" w:eastAsia="Times New Roman" w:hAnsi="Times New Roman" w:cs="Times New Roman"/>
                <w:sz w:val="24"/>
                <w:szCs w:val="24"/>
                <w:highlight w:val="white"/>
                <w:lang w:eastAsia="ru-RU"/>
              </w:rPr>
              <w:t>сполняет свою любимую песню</w:t>
            </w:r>
          </w:p>
          <w:p w14:paraId="428AD7AA" w14:textId="77777777" w:rsidR="00801880" w:rsidRPr="00B50907" w:rsidRDefault="00A51E92" w:rsidP="00B5090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highlight w:val="white"/>
                <w:lang w:eastAsia="ru-RU"/>
              </w:rPr>
            </w:pPr>
            <w:r w:rsidRPr="00B50907">
              <w:rPr>
                <w:rFonts w:ascii="Times New Roman" w:eastAsia="Times New Roman" w:hAnsi="Times New Roman" w:cs="Times New Roman"/>
                <w:sz w:val="24"/>
                <w:szCs w:val="24"/>
                <w:highlight w:val="white"/>
                <w:lang w:eastAsia="ru-RU"/>
              </w:rPr>
              <w:t>Произвольно меняет силу, темп, ритм при выполнении музыкально-ритмических упражнений</w:t>
            </w:r>
          </w:p>
        </w:tc>
      </w:tr>
      <w:tr w:rsidR="00801880" w14:paraId="36949608" w14:textId="77777777">
        <w:trPr>
          <w:trHeight w:val="1685"/>
        </w:trPr>
        <w:tc>
          <w:tcPr>
            <w:tcW w:w="674" w:type="dxa"/>
          </w:tcPr>
          <w:p w14:paraId="4EA191F7"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2</w:t>
            </w:r>
          </w:p>
        </w:tc>
        <w:tc>
          <w:tcPr>
            <w:tcW w:w="2268" w:type="dxa"/>
          </w:tcPr>
          <w:p w14:paraId="27698447" w14:textId="77777777" w:rsidR="00801880" w:rsidRPr="00B50907" w:rsidRDefault="00A51E92" w:rsidP="00B50907">
            <w:pPr>
              <w:tabs>
                <w:tab w:val="left" w:pos="1163"/>
              </w:tabs>
              <w:spacing w:after="0"/>
              <w:jc w:val="both"/>
              <w:rPr>
                <w:rFonts w:ascii="Times New Roman" w:eastAsia="Times New Roman" w:hAnsi="Times New Roman" w:cs="Times New Roman"/>
                <w:color w:val="000000"/>
                <w:sz w:val="24"/>
                <w:szCs w:val="24"/>
                <w:lang w:val="en-US" w:eastAsia="ru-RU"/>
              </w:rPr>
            </w:pPr>
            <w:proofErr w:type="spellStart"/>
            <w:r w:rsidRPr="00B50907">
              <w:rPr>
                <w:rFonts w:ascii="Times New Roman" w:eastAsia="Times New Roman" w:hAnsi="Times New Roman" w:cs="Times New Roman"/>
                <w:color w:val="000000"/>
                <w:sz w:val="24"/>
                <w:szCs w:val="24"/>
                <w:lang w:val="en-US" w:eastAsia="ru-RU"/>
              </w:rPr>
              <w:t>Музыкальные</w:t>
            </w:r>
            <w:proofErr w:type="spellEnd"/>
            <w:r w:rsidRPr="00B50907">
              <w:rPr>
                <w:rFonts w:ascii="Times New Roman" w:eastAsia="Times New Roman" w:hAnsi="Times New Roman" w:cs="Times New Roman"/>
                <w:color w:val="000000"/>
                <w:sz w:val="24"/>
                <w:szCs w:val="24"/>
                <w:lang w:val="en-US" w:eastAsia="ru-RU"/>
              </w:rPr>
              <w:t xml:space="preserve"> </w:t>
            </w:r>
            <w:proofErr w:type="spellStart"/>
            <w:r w:rsidRPr="00B50907">
              <w:rPr>
                <w:rFonts w:ascii="Times New Roman" w:eastAsia="Times New Roman" w:hAnsi="Times New Roman" w:cs="Times New Roman"/>
                <w:color w:val="000000"/>
                <w:sz w:val="24"/>
                <w:szCs w:val="24"/>
                <w:lang w:val="en-US" w:eastAsia="ru-RU"/>
              </w:rPr>
              <w:t>произведения</w:t>
            </w:r>
            <w:proofErr w:type="spellEnd"/>
          </w:p>
        </w:tc>
        <w:tc>
          <w:tcPr>
            <w:tcW w:w="851" w:type="dxa"/>
          </w:tcPr>
          <w:p w14:paraId="16045F94" w14:textId="77777777" w:rsidR="00801880" w:rsidRPr="00B50907" w:rsidRDefault="00A51E92" w:rsidP="00B50907">
            <w:pPr>
              <w:spacing w:after="0"/>
              <w:jc w:val="both"/>
              <w:rPr>
                <w:rFonts w:ascii="Times New Roman" w:eastAsia="Times New Roman" w:hAnsi="Times New Roman" w:cs="Times New Roman"/>
                <w:color w:val="000000"/>
                <w:sz w:val="24"/>
                <w:szCs w:val="24"/>
                <w:lang w:val="en-US" w:eastAsia="ru-RU"/>
              </w:rPr>
            </w:pPr>
            <w:r w:rsidRPr="00B50907">
              <w:rPr>
                <w:rFonts w:ascii="Times New Roman" w:eastAsia="Times New Roman" w:hAnsi="Times New Roman" w:cs="Times New Roman"/>
                <w:color w:val="000000"/>
                <w:sz w:val="24"/>
                <w:szCs w:val="24"/>
                <w:lang w:val="en-US" w:eastAsia="ru-RU"/>
              </w:rPr>
              <w:t>3</w:t>
            </w:r>
          </w:p>
        </w:tc>
        <w:tc>
          <w:tcPr>
            <w:tcW w:w="3968" w:type="dxa"/>
          </w:tcPr>
          <w:p w14:paraId="40D364B1" w14:textId="77777777" w:rsidR="00801880" w:rsidRPr="00B50907" w:rsidRDefault="00A51E92" w:rsidP="00B50907">
            <w:pPr>
              <w:spacing w:after="0"/>
              <w:jc w:val="both"/>
              <w:rPr>
                <w:rFonts w:ascii="Times New Roman" w:hAnsi="Times New Roman" w:cs="Times New Roman"/>
                <w:sz w:val="24"/>
                <w:szCs w:val="24"/>
                <w:lang w:eastAsia="ru-RU"/>
              </w:rPr>
            </w:pPr>
            <w:r w:rsidRPr="00B50907">
              <w:rPr>
                <w:rFonts w:ascii="Times New Roman" w:hAnsi="Times New Roman" w:cs="Times New Roman"/>
                <w:sz w:val="24"/>
                <w:szCs w:val="24"/>
                <w:lang w:eastAsia="ru-RU"/>
              </w:rPr>
              <w:t>Повторение изученных музыкальных жанров (узнавание, называние)</w:t>
            </w:r>
          </w:p>
          <w:p w14:paraId="08CAAF6C" w14:textId="0B45E693" w:rsidR="00801880" w:rsidRPr="00B50907" w:rsidRDefault="00B50907" w:rsidP="00B50907">
            <w:pPr>
              <w:spacing w:after="0"/>
              <w:jc w:val="both"/>
              <w:rPr>
                <w:rFonts w:ascii="Times New Roman" w:hAnsi="Times New Roman" w:cs="Times New Roman"/>
                <w:sz w:val="24"/>
                <w:szCs w:val="24"/>
                <w:lang w:val="en-US" w:eastAsia="ru-RU"/>
              </w:rPr>
            </w:pPr>
            <w:r w:rsidRPr="00B50907">
              <w:rPr>
                <w:rFonts w:ascii="Times New Roman" w:hAnsi="Times New Roman" w:cs="Times New Roman"/>
                <w:sz w:val="24"/>
                <w:szCs w:val="24"/>
                <w:lang w:eastAsia="ru-RU"/>
              </w:rPr>
              <w:t>Узнавание, называние</w:t>
            </w:r>
            <w:r w:rsidR="00A51E92" w:rsidRPr="00B50907">
              <w:rPr>
                <w:rFonts w:ascii="Times New Roman" w:hAnsi="Times New Roman" w:cs="Times New Roman"/>
                <w:sz w:val="24"/>
                <w:szCs w:val="24"/>
                <w:lang w:eastAsia="ru-RU"/>
              </w:rPr>
              <w:t xml:space="preserve">, использование понятий «ансамбль», «оркестр», «солист», «исполнитель», «композитор».  </w:t>
            </w:r>
            <w:proofErr w:type="spellStart"/>
            <w:r w:rsidR="00A51E92" w:rsidRPr="00B50907">
              <w:rPr>
                <w:rFonts w:ascii="Times New Roman" w:hAnsi="Times New Roman" w:cs="Times New Roman"/>
                <w:sz w:val="24"/>
                <w:szCs w:val="24"/>
                <w:lang w:val="en-US" w:eastAsia="ru-RU"/>
              </w:rPr>
              <w:t>Работа</w:t>
            </w:r>
            <w:proofErr w:type="spellEnd"/>
            <w:r w:rsidR="00A51E92" w:rsidRPr="00B50907">
              <w:rPr>
                <w:rFonts w:ascii="Times New Roman" w:hAnsi="Times New Roman" w:cs="Times New Roman"/>
                <w:sz w:val="24"/>
                <w:szCs w:val="24"/>
                <w:lang w:val="en-US" w:eastAsia="ru-RU"/>
              </w:rPr>
              <w:t xml:space="preserve"> с </w:t>
            </w:r>
            <w:proofErr w:type="spellStart"/>
            <w:r w:rsidR="00A51E92" w:rsidRPr="00B50907">
              <w:rPr>
                <w:rFonts w:ascii="Times New Roman" w:hAnsi="Times New Roman" w:cs="Times New Roman"/>
                <w:sz w:val="24"/>
                <w:szCs w:val="24"/>
                <w:lang w:val="en-US" w:eastAsia="ru-RU"/>
              </w:rPr>
              <w:t>учебником</w:t>
            </w:r>
            <w:proofErr w:type="spellEnd"/>
          </w:p>
          <w:p w14:paraId="62B882E5" w14:textId="77777777" w:rsidR="00801880" w:rsidRPr="00B50907" w:rsidRDefault="00A51E92" w:rsidP="00B50907">
            <w:pPr>
              <w:spacing w:after="0"/>
              <w:jc w:val="both"/>
              <w:rPr>
                <w:rFonts w:ascii="Times New Roman" w:hAnsi="Times New Roman" w:cs="Times New Roman"/>
                <w:sz w:val="24"/>
                <w:szCs w:val="24"/>
                <w:lang w:val="en-US" w:eastAsia="ru-RU"/>
              </w:rPr>
            </w:pPr>
            <w:r w:rsidRPr="00B50907">
              <w:rPr>
                <w:rFonts w:ascii="Times New Roman" w:hAnsi="Times New Roman" w:cs="Times New Roman"/>
                <w:sz w:val="24"/>
                <w:szCs w:val="24"/>
                <w:lang w:eastAsia="ru-RU"/>
              </w:rPr>
              <w:t>Хоровое пение</w:t>
            </w:r>
          </w:p>
        </w:tc>
        <w:tc>
          <w:tcPr>
            <w:tcW w:w="6380" w:type="dxa"/>
          </w:tcPr>
          <w:p w14:paraId="5B828207" w14:textId="77777777" w:rsidR="00801880" w:rsidRPr="00B50907" w:rsidRDefault="00A51E92" w:rsidP="00B50907">
            <w:pPr>
              <w:spacing w:after="0"/>
              <w:jc w:val="both"/>
              <w:rPr>
                <w:rFonts w:ascii="Times New Roman" w:hAnsi="Times New Roman" w:cs="Times New Roman"/>
                <w:sz w:val="24"/>
                <w:szCs w:val="24"/>
                <w:shd w:val="clear" w:color="auto" w:fill="FFFFFF"/>
              </w:rPr>
            </w:pPr>
            <w:r w:rsidRPr="00B50907">
              <w:rPr>
                <w:rFonts w:ascii="Times New Roman" w:hAnsi="Times New Roman" w:cs="Times New Roman"/>
                <w:sz w:val="24"/>
                <w:szCs w:val="24"/>
                <w:shd w:val="clear" w:color="auto" w:fill="FFFFFF"/>
              </w:rPr>
              <w:t>Слушает музыкальные произведения</w:t>
            </w:r>
          </w:p>
          <w:p w14:paraId="38C32388" w14:textId="69AA249E" w:rsidR="00801880" w:rsidRPr="00B50907" w:rsidRDefault="00A51E92" w:rsidP="00B50907">
            <w:pPr>
              <w:spacing w:after="0"/>
              <w:jc w:val="both"/>
              <w:rPr>
                <w:rFonts w:ascii="Times New Roman" w:hAnsi="Times New Roman" w:cs="Times New Roman"/>
                <w:sz w:val="24"/>
                <w:szCs w:val="24"/>
                <w:shd w:val="clear" w:color="auto" w:fill="FFFFFF"/>
              </w:rPr>
            </w:pPr>
            <w:r w:rsidRPr="00B50907">
              <w:rPr>
                <w:rFonts w:ascii="Times New Roman" w:hAnsi="Times New Roman" w:cs="Times New Roman"/>
                <w:sz w:val="24"/>
                <w:szCs w:val="24"/>
                <w:shd w:val="clear" w:color="auto" w:fill="FFFFFF"/>
              </w:rPr>
              <w:t xml:space="preserve">Имеет представления </w:t>
            </w:r>
            <w:r w:rsidR="00B50907" w:rsidRPr="00B50907">
              <w:rPr>
                <w:rFonts w:ascii="Times New Roman" w:hAnsi="Times New Roman" w:cs="Times New Roman"/>
                <w:sz w:val="24"/>
                <w:szCs w:val="24"/>
                <w:shd w:val="clear" w:color="auto" w:fill="FFFFFF"/>
              </w:rPr>
              <w:t>о понятиях</w:t>
            </w:r>
            <w:r w:rsidRPr="00B50907">
              <w:rPr>
                <w:rFonts w:ascii="Times New Roman" w:hAnsi="Times New Roman" w:cs="Times New Roman"/>
                <w:sz w:val="24"/>
                <w:szCs w:val="24"/>
                <w:shd w:val="clear" w:color="auto" w:fill="FFFFFF"/>
              </w:rPr>
              <w:t>: оркестр, ансамбль, солист, исполнитель, композитор</w:t>
            </w:r>
          </w:p>
          <w:p w14:paraId="3136DBD8" w14:textId="77777777" w:rsidR="00801880" w:rsidRPr="00B50907" w:rsidRDefault="00A51E92" w:rsidP="00B50907">
            <w:pPr>
              <w:spacing w:after="0"/>
              <w:jc w:val="both"/>
              <w:rPr>
                <w:rFonts w:ascii="Times New Roman" w:hAnsi="Times New Roman" w:cs="Times New Roman"/>
                <w:sz w:val="24"/>
                <w:szCs w:val="24"/>
                <w:shd w:val="clear" w:color="auto" w:fill="FFFFFF"/>
              </w:rPr>
            </w:pPr>
            <w:r w:rsidRPr="00B50907">
              <w:rPr>
                <w:rFonts w:ascii="Times New Roman" w:hAnsi="Times New Roman" w:cs="Times New Roman"/>
                <w:sz w:val="24"/>
                <w:szCs w:val="24"/>
                <w:shd w:val="clear" w:color="auto" w:fill="FFFFFF"/>
              </w:rPr>
              <w:t xml:space="preserve">Работает с учебником </w:t>
            </w:r>
          </w:p>
          <w:p w14:paraId="209CB33B" w14:textId="77777777" w:rsidR="00801880" w:rsidRPr="00B50907" w:rsidRDefault="00801880" w:rsidP="00B50907">
            <w:pPr>
              <w:spacing w:after="0"/>
              <w:jc w:val="both"/>
              <w:rPr>
                <w:rFonts w:ascii="Times New Roman" w:hAnsi="Times New Roman" w:cs="Times New Roman"/>
                <w:sz w:val="24"/>
                <w:szCs w:val="24"/>
                <w:shd w:val="clear" w:color="auto" w:fill="FFFFFF"/>
              </w:rPr>
            </w:pPr>
          </w:p>
        </w:tc>
      </w:tr>
      <w:tr w:rsidR="00801880" w14:paraId="5106E29A" w14:textId="77777777">
        <w:trPr>
          <w:trHeight w:val="1439"/>
        </w:trPr>
        <w:tc>
          <w:tcPr>
            <w:tcW w:w="674" w:type="dxa"/>
          </w:tcPr>
          <w:p w14:paraId="7D4C8233"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lastRenderedPageBreak/>
              <w:t>3</w:t>
            </w:r>
          </w:p>
        </w:tc>
        <w:tc>
          <w:tcPr>
            <w:tcW w:w="2268" w:type="dxa"/>
          </w:tcPr>
          <w:p w14:paraId="7B2BE1CC" w14:textId="77777777" w:rsidR="00801880" w:rsidRPr="00B50907" w:rsidRDefault="00A51E92" w:rsidP="00B50907">
            <w:pPr>
              <w:tabs>
                <w:tab w:val="left" w:pos="1163"/>
              </w:tabs>
              <w:spacing w:after="0"/>
              <w:jc w:val="both"/>
              <w:rPr>
                <w:rFonts w:ascii="Times New Roman" w:hAnsi="Times New Roman" w:cs="Times New Roman"/>
                <w:sz w:val="24"/>
                <w:szCs w:val="24"/>
              </w:rPr>
            </w:pPr>
            <w:r w:rsidRPr="00B50907">
              <w:rPr>
                <w:rFonts w:ascii="Times New Roman" w:hAnsi="Times New Roman" w:cs="Times New Roman"/>
                <w:sz w:val="24"/>
                <w:szCs w:val="24"/>
              </w:rPr>
              <w:t>Музыка помогает трудиться</w:t>
            </w:r>
          </w:p>
        </w:tc>
        <w:tc>
          <w:tcPr>
            <w:tcW w:w="851" w:type="dxa"/>
          </w:tcPr>
          <w:p w14:paraId="5D82584D" w14:textId="77777777" w:rsidR="00801880" w:rsidRPr="00B50907" w:rsidRDefault="00A51E92" w:rsidP="00B50907">
            <w:pPr>
              <w:spacing w:after="0"/>
              <w:jc w:val="both"/>
              <w:rPr>
                <w:rFonts w:ascii="Times New Roman" w:eastAsia="Times New Roman" w:hAnsi="Times New Roman" w:cs="Times New Roman"/>
                <w:color w:val="000000"/>
                <w:sz w:val="24"/>
                <w:szCs w:val="24"/>
                <w:lang w:val="en-US" w:eastAsia="ru-RU"/>
              </w:rPr>
            </w:pPr>
            <w:r w:rsidRPr="00B50907">
              <w:rPr>
                <w:rFonts w:ascii="Times New Roman" w:eastAsia="Times New Roman" w:hAnsi="Times New Roman" w:cs="Times New Roman"/>
                <w:color w:val="000000"/>
                <w:sz w:val="24"/>
                <w:szCs w:val="24"/>
                <w:lang w:val="en-US" w:eastAsia="ru-RU"/>
              </w:rPr>
              <w:t>4</w:t>
            </w:r>
          </w:p>
        </w:tc>
        <w:tc>
          <w:tcPr>
            <w:tcW w:w="3968" w:type="dxa"/>
          </w:tcPr>
          <w:p w14:paraId="6C82724A" w14:textId="7EA49E44" w:rsidR="00801880" w:rsidRPr="00B50907" w:rsidRDefault="00A51E92" w:rsidP="00B50907">
            <w:pPr>
              <w:spacing w:after="0"/>
              <w:jc w:val="both"/>
              <w:rPr>
                <w:rFonts w:ascii="Times New Roman" w:hAnsi="Times New Roman" w:cs="Times New Roman"/>
                <w:sz w:val="24"/>
                <w:szCs w:val="24"/>
                <w:lang w:eastAsia="ru-RU"/>
              </w:rPr>
            </w:pPr>
            <w:r w:rsidRPr="00B50907">
              <w:rPr>
                <w:rFonts w:ascii="Times New Roman" w:hAnsi="Times New Roman" w:cs="Times New Roman"/>
                <w:sz w:val="24"/>
                <w:szCs w:val="24"/>
                <w:lang w:eastAsia="ru-RU"/>
              </w:rPr>
              <w:t xml:space="preserve">Беседа о </w:t>
            </w:r>
            <w:r w:rsidR="00B50907" w:rsidRPr="00B50907">
              <w:rPr>
                <w:rFonts w:ascii="Times New Roman" w:hAnsi="Times New Roman" w:cs="Times New Roman"/>
                <w:sz w:val="24"/>
                <w:szCs w:val="24"/>
                <w:lang w:eastAsia="ru-RU"/>
              </w:rPr>
              <w:t>школе, труде</w:t>
            </w:r>
            <w:r w:rsidRPr="00B50907">
              <w:rPr>
                <w:rFonts w:ascii="Times New Roman" w:hAnsi="Times New Roman" w:cs="Times New Roman"/>
                <w:sz w:val="24"/>
                <w:szCs w:val="24"/>
                <w:lang w:eastAsia="ru-RU"/>
              </w:rPr>
              <w:t>, роли труда в жизни человека</w:t>
            </w:r>
          </w:p>
          <w:p w14:paraId="6367656F" w14:textId="77777777" w:rsidR="00801880" w:rsidRPr="00B50907" w:rsidRDefault="00A51E92" w:rsidP="00B50907">
            <w:pPr>
              <w:spacing w:after="0"/>
              <w:jc w:val="both"/>
              <w:rPr>
                <w:rFonts w:ascii="Times New Roman" w:hAnsi="Times New Roman" w:cs="Times New Roman"/>
                <w:sz w:val="24"/>
                <w:szCs w:val="24"/>
                <w:lang w:eastAsia="ru-RU"/>
              </w:rPr>
            </w:pPr>
            <w:r w:rsidRPr="00B50907">
              <w:rPr>
                <w:rFonts w:ascii="Times New Roman" w:hAnsi="Times New Roman" w:cs="Times New Roman"/>
                <w:sz w:val="24"/>
                <w:szCs w:val="24"/>
                <w:lang w:eastAsia="ru-RU"/>
              </w:rPr>
              <w:t>Пословицы и поговорки о труде</w:t>
            </w:r>
          </w:p>
          <w:p w14:paraId="10AB4A8A" w14:textId="77777777" w:rsidR="00801880" w:rsidRPr="00B50907" w:rsidRDefault="00A51E92" w:rsidP="00B50907">
            <w:pPr>
              <w:spacing w:after="0"/>
              <w:jc w:val="both"/>
              <w:rPr>
                <w:rFonts w:ascii="Times New Roman" w:hAnsi="Times New Roman" w:cs="Times New Roman"/>
                <w:sz w:val="24"/>
                <w:szCs w:val="24"/>
                <w:lang w:eastAsia="ru-RU"/>
              </w:rPr>
            </w:pPr>
            <w:r w:rsidRPr="00B50907">
              <w:rPr>
                <w:rFonts w:ascii="Times New Roman" w:hAnsi="Times New Roman" w:cs="Times New Roman"/>
                <w:sz w:val="24"/>
                <w:szCs w:val="24"/>
                <w:lang w:eastAsia="ru-RU"/>
              </w:rPr>
              <w:t xml:space="preserve">Песни о труде </w:t>
            </w:r>
          </w:p>
          <w:p w14:paraId="1657433D" w14:textId="77777777" w:rsidR="00801880" w:rsidRPr="00B50907" w:rsidRDefault="00A51E92" w:rsidP="00B50907">
            <w:pPr>
              <w:spacing w:after="0"/>
              <w:jc w:val="both"/>
              <w:rPr>
                <w:rFonts w:ascii="Times New Roman" w:hAnsi="Times New Roman" w:cs="Times New Roman"/>
                <w:sz w:val="24"/>
                <w:szCs w:val="24"/>
                <w:lang w:eastAsia="ru-RU" w:bidi="ru-RU"/>
              </w:rPr>
            </w:pPr>
            <w:r w:rsidRPr="00B50907">
              <w:rPr>
                <w:rFonts w:ascii="Times New Roman" w:hAnsi="Times New Roman" w:cs="Times New Roman"/>
                <w:sz w:val="24"/>
                <w:szCs w:val="24"/>
                <w:lang w:eastAsia="ru-RU"/>
              </w:rPr>
              <w:t xml:space="preserve">Хоровое пение, разучивание песен </w:t>
            </w:r>
          </w:p>
          <w:p w14:paraId="2CBB29FE" w14:textId="77777777" w:rsidR="00801880" w:rsidRPr="00B50907" w:rsidRDefault="00801880" w:rsidP="00B50907">
            <w:pPr>
              <w:spacing w:after="0"/>
              <w:jc w:val="both"/>
              <w:rPr>
                <w:rFonts w:ascii="Times New Roman" w:hAnsi="Times New Roman" w:cs="Times New Roman"/>
                <w:sz w:val="24"/>
                <w:szCs w:val="24"/>
                <w:lang w:eastAsia="ru-RU"/>
              </w:rPr>
            </w:pPr>
          </w:p>
          <w:p w14:paraId="2346BCE8" w14:textId="77777777" w:rsidR="00801880" w:rsidRPr="00B50907" w:rsidRDefault="00A51E92" w:rsidP="00B50907">
            <w:pPr>
              <w:spacing w:after="0"/>
              <w:jc w:val="both"/>
              <w:rPr>
                <w:rFonts w:ascii="Times New Roman" w:eastAsia="Times New Roman" w:hAnsi="Times New Roman" w:cs="Times New Roman"/>
                <w:sz w:val="24"/>
                <w:szCs w:val="24"/>
              </w:rPr>
            </w:pPr>
            <w:r w:rsidRPr="00B50907">
              <w:rPr>
                <w:rFonts w:ascii="Times New Roman" w:hAnsi="Times New Roman" w:cs="Times New Roman"/>
                <w:sz w:val="24"/>
                <w:szCs w:val="24"/>
                <w:lang w:eastAsia="ru-RU"/>
              </w:rPr>
              <w:t>Повторение музыкально-ритмических упражнений. Чередование пения и игры на музыкальных инструментах, одновременное пение и игра на музыкальных инструментах</w:t>
            </w:r>
          </w:p>
        </w:tc>
        <w:tc>
          <w:tcPr>
            <w:tcW w:w="6380" w:type="dxa"/>
          </w:tcPr>
          <w:p w14:paraId="6BC9DCA1" w14:textId="77777777" w:rsidR="00801880" w:rsidRPr="00B50907" w:rsidRDefault="00A51E92" w:rsidP="00B50907">
            <w:pPr>
              <w:spacing w:after="0"/>
              <w:jc w:val="both"/>
              <w:rPr>
                <w:rFonts w:ascii="Times New Roman" w:hAnsi="Times New Roman"/>
                <w:sz w:val="24"/>
                <w:szCs w:val="24"/>
              </w:rPr>
            </w:pPr>
            <w:r w:rsidRPr="00B50907">
              <w:rPr>
                <w:rFonts w:ascii="Times New Roman" w:hAnsi="Times New Roman"/>
                <w:sz w:val="24"/>
                <w:szCs w:val="24"/>
              </w:rPr>
              <w:t>Осознанно с нужной протяжностью гласных исполняет песню, соблюдая мелодию и ритм.</w:t>
            </w:r>
          </w:p>
          <w:p w14:paraId="3A221037" w14:textId="77777777" w:rsidR="00801880" w:rsidRPr="00B50907" w:rsidRDefault="00A51E92" w:rsidP="00B50907">
            <w:pPr>
              <w:spacing w:after="0"/>
              <w:jc w:val="both"/>
              <w:rPr>
                <w:rFonts w:ascii="Times New Roman" w:hAnsi="Times New Roman"/>
                <w:sz w:val="24"/>
                <w:szCs w:val="24"/>
              </w:rPr>
            </w:pPr>
            <w:r w:rsidRPr="00B50907">
              <w:rPr>
                <w:rFonts w:ascii="Times New Roman" w:hAnsi="Times New Roman"/>
                <w:sz w:val="24"/>
                <w:szCs w:val="24"/>
              </w:rPr>
              <w:t>Прослушивает исполнение новой песни, определяет её содержание и характер по вопросам учителя</w:t>
            </w:r>
          </w:p>
          <w:p w14:paraId="47D4CE0B" w14:textId="0EE662B5" w:rsidR="00801880" w:rsidRPr="00B50907" w:rsidRDefault="00A51E92" w:rsidP="00B50907">
            <w:pPr>
              <w:spacing w:after="0"/>
              <w:jc w:val="both"/>
              <w:rPr>
                <w:rFonts w:ascii="Times New Roman" w:hAnsi="Times New Roman"/>
                <w:sz w:val="24"/>
                <w:szCs w:val="24"/>
              </w:rPr>
            </w:pPr>
            <w:r w:rsidRPr="00B50907">
              <w:rPr>
                <w:rFonts w:ascii="Times New Roman" w:hAnsi="Times New Roman"/>
                <w:sz w:val="24"/>
                <w:szCs w:val="24"/>
              </w:rPr>
              <w:t xml:space="preserve">Поет музыкальные фразы за педагогом </w:t>
            </w:r>
            <w:r w:rsidR="00B50907" w:rsidRPr="00B50907">
              <w:rPr>
                <w:rFonts w:ascii="Times New Roman" w:hAnsi="Times New Roman"/>
                <w:sz w:val="24"/>
                <w:szCs w:val="24"/>
              </w:rPr>
              <w:t>и самостоятельно</w:t>
            </w:r>
            <w:r w:rsidRPr="00B50907">
              <w:rPr>
                <w:rFonts w:ascii="Times New Roman" w:hAnsi="Times New Roman"/>
                <w:sz w:val="24"/>
                <w:szCs w:val="24"/>
              </w:rPr>
              <w:t>.</w:t>
            </w:r>
          </w:p>
          <w:p w14:paraId="49F16173" w14:textId="4994FCAC" w:rsidR="00801880" w:rsidRPr="00B50907" w:rsidRDefault="00A51E92" w:rsidP="00B50907">
            <w:pPr>
              <w:spacing w:after="0"/>
              <w:jc w:val="both"/>
              <w:rPr>
                <w:rFonts w:ascii="Times New Roman" w:hAnsi="Times New Roman"/>
                <w:sz w:val="24"/>
                <w:szCs w:val="24"/>
              </w:rPr>
            </w:pPr>
            <w:r w:rsidRPr="00B50907">
              <w:rPr>
                <w:rFonts w:ascii="Times New Roman" w:hAnsi="Times New Roman"/>
                <w:sz w:val="24"/>
                <w:szCs w:val="24"/>
              </w:rPr>
              <w:t xml:space="preserve">Рассматривает иллюстрации, называет предметы и людей, </w:t>
            </w:r>
            <w:r w:rsidR="00B50907" w:rsidRPr="00B50907">
              <w:rPr>
                <w:rFonts w:ascii="Times New Roman" w:hAnsi="Times New Roman"/>
                <w:sz w:val="24"/>
                <w:szCs w:val="24"/>
              </w:rPr>
              <w:t>отвечает</w:t>
            </w:r>
            <w:r w:rsidRPr="00B50907">
              <w:rPr>
                <w:rFonts w:ascii="Times New Roman" w:hAnsi="Times New Roman"/>
                <w:sz w:val="24"/>
                <w:szCs w:val="24"/>
              </w:rPr>
              <w:t xml:space="preserve"> на вопрос о том, кто такой друг с опорой на схему </w:t>
            </w:r>
          </w:p>
          <w:p w14:paraId="4C34505E" w14:textId="77777777" w:rsidR="00801880" w:rsidRPr="00B50907" w:rsidRDefault="00A51E92" w:rsidP="00B50907">
            <w:pPr>
              <w:spacing w:after="0"/>
              <w:jc w:val="both"/>
              <w:rPr>
                <w:sz w:val="24"/>
                <w:szCs w:val="24"/>
              </w:rPr>
            </w:pPr>
            <w:r w:rsidRPr="00B50907">
              <w:rPr>
                <w:rFonts w:ascii="Times New Roman" w:hAnsi="Times New Roman"/>
                <w:sz w:val="24"/>
                <w:szCs w:val="24"/>
              </w:rPr>
              <w:t>При помощи учителя определяет сюжет песни.</w:t>
            </w:r>
          </w:p>
          <w:p w14:paraId="0DFC0CF4" w14:textId="77777777" w:rsidR="00801880" w:rsidRPr="00B50907" w:rsidRDefault="00A51E92" w:rsidP="00B50907">
            <w:pPr>
              <w:spacing w:after="0"/>
              <w:jc w:val="both"/>
              <w:rPr>
                <w:rFonts w:ascii="Times New Roman" w:hAnsi="Times New Roman"/>
                <w:sz w:val="24"/>
                <w:szCs w:val="24"/>
              </w:rPr>
            </w:pPr>
            <w:r w:rsidRPr="00B50907">
              <w:rPr>
                <w:rFonts w:ascii="Times New Roman" w:hAnsi="Times New Roman"/>
                <w:sz w:val="24"/>
                <w:szCs w:val="24"/>
              </w:rPr>
              <w:t>Выполняет задания учителя,</w:t>
            </w:r>
          </w:p>
          <w:p w14:paraId="1989A836" w14:textId="77777777" w:rsidR="00801880" w:rsidRPr="00B50907" w:rsidRDefault="00A51E92" w:rsidP="00B50907">
            <w:pPr>
              <w:spacing w:after="0"/>
              <w:jc w:val="both"/>
              <w:rPr>
                <w:rFonts w:ascii="Times New Roman" w:eastAsia="Times New Roman" w:hAnsi="Times New Roman" w:cs="Times New Roman"/>
                <w:sz w:val="24"/>
                <w:szCs w:val="24"/>
                <w:highlight w:val="white"/>
              </w:rPr>
            </w:pPr>
            <w:r w:rsidRPr="00B50907">
              <w:rPr>
                <w:rFonts w:ascii="Times New Roman" w:hAnsi="Times New Roman"/>
                <w:sz w:val="24"/>
                <w:szCs w:val="24"/>
              </w:rPr>
              <w:t>Воспроизводит   на инструментах ритмический рисунок мелодии</w:t>
            </w:r>
          </w:p>
        </w:tc>
      </w:tr>
      <w:tr w:rsidR="00801880" w14:paraId="36FDADEC" w14:textId="77777777">
        <w:trPr>
          <w:trHeight w:val="1439"/>
        </w:trPr>
        <w:tc>
          <w:tcPr>
            <w:tcW w:w="674" w:type="dxa"/>
          </w:tcPr>
          <w:p w14:paraId="103016A0"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4</w:t>
            </w:r>
          </w:p>
        </w:tc>
        <w:tc>
          <w:tcPr>
            <w:tcW w:w="2268" w:type="dxa"/>
          </w:tcPr>
          <w:p w14:paraId="1FE0A216" w14:textId="77777777" w:rsidR="00801880" w:rsidRPr="00B50907" w:rsidRDefault="00A51E92" w:rsidP="00B50907">
            <w:pPr>
              <w:tabs>
                <w:tab w:val="left" w:pos="1163"/>
              </w:tabs>
              <w:spacing w:after="0"/>
              <w:jc w:val="both"/>
              <w:rPr>
                <w:rFonts w:ascii="Times New Roman" w:hAnsi="Times New Roman" w:cs="Times New Roman"/>
                <w:sz w:val="24"/>
                <w:szCs w:val="24"/>
              </w:rPr>
            </w:pPr>
            <w:r w:rsidRPr="00B50907">
              <w:rPr>
                <w:rFonts w:ascii="Times New Roman" w:hAnsi="Times New Roman" w:cs="Times New Roman"/>
                <w:sz w:val="24"/>
                <w:szCs w:val="24"/>
              </w:rPr>
              <w:t xml:space="preserve">Мелодия. </w:t>
            </w:r>
          </w:p>
        </w:tc>
        <w:tc>
          <w:tcPr>
            <w:tcW w:w="851" w:type="dxa"/>
          </w:tcPr>
          <w:p w14:paraId="07B6F50C" w14:textId="77777777" w:rsidR="00801880" w:rsidRPr="00B50907" w:rsidRDefault="00A51E92" w:rsidP="00B50907">
            <w:pPr>
              <w:spacing w:after="0"/>
              <w:jc w:val="both"/>
              <w:rPr>
                <w:rFonts w:ascii="Times New Roman" w:eastAsia="Times New Roman" w:hAnsi="Times New Roman" w:cs="Times New Roman"/>
                <w:color w:val="000000"/>
                <w:sz w:val="24"/>
                <w:szCs w:val="24"/>
                <w:lang w:val="en-US" w:eastAsia="ru-RU"/>
              </w:rPr>
            </w:pPr>
            <w:r w:rsidRPr="00B50907">
              <w:rPr>
                <w:rFonts w:ascii="Times New Roman" w:eastAsia="Times New Roman" w:hAnsi="Times New Roman" w:cs="Times New Roman"/>
                <w:color w:val="000000"/>
                <w:sz w:val="24"/>
                <w:szCs w:val="24"/>
                <w:lang w:val="en-US" w:eastAsia="ru-RU"/>
              </w:rPr>
              <w:t>3</w:t>
            </w:r>
          </w:p>
        </w:tc>
        <w:tc>
          <w:tcPr>
            <w:tcW w:w="3968" w:type="dxa"/>
          </w:tcPr>
          <w:p w14:paraId="10E372AD" w14:textId="77777777" w:rsidR="00801880" w:rsidRPr="00B50907" w:rsidRDefault="00A51E92" w:rsidP="00B50907">
            <w:pPr>
              <w:spacing w:after="0"/>
              <w:jc w:val="both"/>
              <w:rPr>
                <w:rFonts w:ascii="Times New Roman" w:hAnsi="Times New Roman" w:cs="Times New Roman"/>
                <w:sz w:val="24"/>
                <w:szCs w:val="24"/>
                <w:lang w:eastAsia="ru-RU"/>
              </w:rPr>
            </w:pPr>
            <w:r w:rsidRPr="00B50907">
              <w:rPr>
                <w:rFonts w:ascii="Times New Roman" w:hAnsi="Times New Roman" w:cs="Times New Roman"/>
                <w:sz w:val="24"/>
                <w:szCs w:val="24"/>
                <w:lang w:eastAsia="ru-RU"/>
              </w:rPr>
              <w:t>Закрепление представлений о мелодии. Восходящая и нисходящая мелодия, узнавание</w:t>
            </w:r>
          </w:p>
          <w:p w14:paraId="00B31BDC" w14:textId="77777777" w:rsidR="00801880" w:rsidRPr="00B50907" w:rsidRDefault="00A51E92" w:rsidP="00B50907">
            <w:pPr>
              <w:spacing w:after="0"/>
              <w:jc w:val="both"/>
              <w:rPr>
                <w:rFonts w:ascii="Times New Roman" w:hAnsi="Times New Roman" w:cs="Times New Roman"/>
                <w:sz w:val="24"/>
                <w:szCs w:val="24"/>
                <w:lang w:eastAsia="ru-RU"/>
              </w:rPr>
            </w:pPr>
            <w:r w:rsidRPr="00B50907">
              <w:rPr>
                <w:rFonts w:ascii="Times New Roman" w:hAnsi="Times New Roman" w:cs="Times New Roman"/>
                <w:sz w:val="24"/>
                <w:szCs w:val="24"/>
                <w:lang w:eastAsia="ru-RU"/>
              </w:rPr>
              <w:t>Музыкально-ритмические упражнения</w:t>
            </w:r>
          </w:p>
          <w:p w14:paraId="7240858F" w14:textId="77777777" w:rsidR="00801880" w:rsidRPr="00B50907" w:rsidRDefault="00A51E92" w:rsidP="00B50907">
            <w:pPr>
              <w:spacing w:after="0"/>
              <w:jc w:val="both"/>
              <w:rPr>
                <w:rFonts w:ascii="Times New Roman" w:hAnsi="Times New Roman" w:cs="Times New Roman"/>
                <w:sz w:val="24"/>
                <w:szCs w:val="24"/>
                <w:lang w:eastAsia="ru-RU"/>
              </w:rPr>
            </w:pPr>
            <w:r w:rsidRPr="00B50907">
              <w:rPr>
                <w:rFonts w:ascii="Times New Roman" w:hAnsi="Times New Roman" w:cs="Times New Roman"/>
                <w:sz w:val="24"/>
                <w:szCs w:val="24"/>
                <w:lang w:eastAsia="ru-RU"/>
              </w:rPr>
              <w:t>Работа с учебником</w:t>
            </w:r>
          </w:p>
        </w:tc>
        <w:tc>
          <w:tcPr>
            <w:tcW w:w="6380" w:type="dxa"/>
          </w:tcPr>
          <w:p w14:paraId="3050B976" w14:textId="77777777" w:rsidR="00801880" w:rsidRPr="00B50907" w:rsidRDefault="00A51E92" w:rsidP="00B50907">
            <w:pPr>
              <w:spacing w:after="0"/>
              <w:jc w:val="both"/>
              <w:rPr>
                <w:rFonts w:ascii="Times New Roman" w:eastAsia="Times New Roman" w:hAnsi="Times New Roman" w:cs="Times New Roman"/>
                <w:sz w:val="24"/>
                <w:szCs w:val="24"/>
                <w:highlight w:val="white"/>
                <w:lang w:eastAsia="ru-RU"/>
              </w:rPr>
            </w:pPr>
            <w:r w:rsidRPr="00B50907">
              <w:rPr>
                <w:rFonts w:ascii="Times New Roman" w:eastAsia="Times New Roman" w:hAnsi="Times New Roman" w:cs="Times New Roman"/>
                <w:sz w:val="24"/>
                <w:szCs w:val="24"/>
                <w:highlight w:val="white"/>
                <w:lang w:eastAsia="ru-RU"/>
              </w:rPr>
              <w:t xml:space="preserve">Слушают песню. </w:t>
            </w:r>
          </w:p>
          <w:p w14:paraId="23E7A249" w14:textId="07E8C151" w:rsidR="00801880" w:rsidRPr="00B50907" w:rsidRDefault="00A51E92" w:rsidP="00B50907">
            <w:pPr>
              <w:spacing w:after="0"/>
              <w:jc w:val="both"/>
              <w:rPr>
                <w:rFonts w:ascii="Times New Roman" w:eastAsia="Times New Roman" w:hAnsi="Times New Roman" w:cs="Times New Roman"/>
                <w:sz w:val="24"/>
                <w:szCs w:val="24"/>
                <w:highlight w:val="white"/>
                <w:lang w:eastAsia="ru-RU"/>
              </w:rPr>
            </w:pPr>
            <w:r w:rsidRPr="00B50907">
              <w:rPr>
                <w:rFonts w:ascii="Times New Roman" w:eastAsia="Times New Roman" w:hAnsi="Times New Roman" w:cs="Times New Roman"/>
                <w:sz w:val="24"/>
                <w:szCs w:val="24"/>
                <w:highlight w:val="white"/>
                <w:lang w:eastAsia="ru-RU"/>
              </w:rPr>
              <w:t xml:space="preserve">Выражают эмоциональное отношение </w:t>
            </w:r>
            <w:r w:rsidR="00B50907" w:rsidRPr="00B50907">
              <w:rPr>
                <w:rFonts w:ascii="Times New Roman" w:eastAsia="Times New Roman" w:hAnsi="Times New Roman" w:cs="Times New Roman"/>
                <w:sz w:val="24"/>
                <w:szCs w:val="24"/>
                <w:highlight w:val="white"/>
                <w:lang w:eastAsia="ru-RU"/>
              </w:rPr>
              <w:t>к музыкальному</w:t>
            </w:r>
            <w:r w:rsidRPr="00B50907">
              <w:rPr>
                <w:rFonts w:ascii="Times New Roman" w:eastAsia="Times New Roman" w:hAnsi="Times New Roman" w:cs="Times New Roman"/>
                <w:sz w:val="24"/>
                <w:szCs w:val="24"/>
                <w:highlight w:val="white"/>
                <w:lang w:eastAsia="ru-RU"/>
              </w:rPr>
              <w:t xml:space="preserve"> произведению, определяют характер и жанр музыкального произведения.  </w:t>
            </w:r>
          </w:p>
          <w:p w14:paraId="084989C3" w14:textId="77777777" w:rsidR="00801880" w:rsidRPr="00B50907" w:rsidRDefault="00A51E92" w:rsidP="00B50907">
            <w:pPr>
              <w:spacing w:after="0"/>
              <w:jc w:val="both"/>
              <w:rPr>
                <w:rFonts w:ascii="Times New Roman" w:eastAsia="Times New Roman" w:hAnsi="Times New Roman" w:cs="Times New Roman"/>
                <w:sz w:val="24"/>
                <w:szCs w:val="24"/>
                <w:highlight w:val="white"/>
                <w:lang w:eastAsia="ru-RU"/>
              </w:rPr>
            </w:pPr>
            <w:r w:rsidRPr="00B50907">
              <w:rPr>
                <w:rFonts w:ascii="Times New Roman" w:eastAsia="Times New Roman" w:hAnsi="Times New Roman" w:cs="Times New Roman"/>
                <w:sz w:val="24"/>
                <w:szCs w:val="24"/>
                <w:highlight w:val="white"/>
                <w:lang w:eastAsia="ru-RU"/>
              </w:rPr>
              <w:t>Понимают и исполняют движение мелодии вверх или вниз.</w:t>
            </w:r>
          </w:p>
          <w:p w14:paraId="0836BD02" w14:textId="77777777" w:rsidR="00801880" w:rsidRPr="00B50907" w:rsidRDefault="00A51E92" w:rsidP="00B50907">
            <w:pPr>
              <w:spacing w:after="0"/>
              <w:jc w:val="both"/>
              <w:rPr>
                <w:rFonts w:ascii="Times New Roman" w:hAnsi="Times New Roman"/>
                <w:sz w:val="24"/>
                <w:szCs w:val="24"/>
              </w:rPr>
            </w:pPr>
            <w:r w:rsidRPr="00B50907">
              <w:rPr>
                <w:rFonts w:ascii="Times New Roman" w:eastAsia="Times New Roman" w:hAnsi="Times New Roman" w:cs="Times New Roman"/>
                <w:sz w:val="24"/>
                <w:szCs w:val="24"/>
                <w:lang w:eastAsia="ru-RU"/>
              </w:rPr>
              <w:t xml:space="preserve">Поют песню целиком, правильно показывая движение мелодии </w:t>
            </w:r>
          </w:p>
        </w:tc>
      </w:tr>
      <w:tr w:rsidR="00801880" w14:paraId="480C24F0" w14:textId="77777777">
        <w:trPr>
          <w:trHeight w:val="1439"/>
        </w:trPr>
        <w:tc>
          <w:tcPr>
            <w:tcW w:w="674" w:type="dxa"/>
          </w:tcPr>
          <w:p w14:paraId="3D06196A"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5</w:t>
            </w:r>
          </w:p>
        </w:tc>
        <w:tc>
          <w:tcPr>
            <w:tcW w:w="2268" w:type="dxa"/>
          </w:tcPr>
          <w:p w14:paraId="2E09D9D1" w14:textId="77777777" w:rsidR="00801880" w:rsidRPr="00B50907" w:rsidRDefault="00A51E92" w:rsidP="00B50907">
            <w:pPr>
              <w:tabs>
                <w:tab w:val="left" w:pos="1163"/>
              </w:tabs>
              <w:spacing w:after="0"/>
              <w:jc w:val="both"/>
              <w:rPr>
                <w:rFonts w:ascii="Times New Roman" w:hAnsi="Times New Roman" w:cs="Times New Roman"/>
                <w:sz w:val="24"/>
                <w:szCs w:val="24"/>
              </w:rPr>
            </w:pPr>
            <w:r w:rsidRPr="00B50907">
              <w:rPr>
                <w:rFonts w:ascii="Times New Roman" w:hAnsi="Times New Roman" w:cs="Times New Roman"/>
                <w:sz w:val="24"/>
                <w:szCs w:val="24"/>
              </w:rPr>
              <w:t>Что такое Новый год?</w:t>
            </w:r>
          </w:p>
        </w:tc>
        <w:tc>
          <w:tcPr>
            <w:tcW w:w="851" w:type="dxa"/>
          </w:tcPr>
          <w:p w14:paraId="4AF5E664" w14:textId="77777777" w:rsidR="00801880" w:rsidRPr="00B50907" w:rsidRDefault="00A51E92" w:rsidP="00B50907">
            <w:pPr>
              <w:spacing w:after="0"/>
              <w:jc w:val="both"/>
              <w:rPr>
                <w:rFonts w:ascii="Times New Roman" w:eastAsia="Times New Roman" w:hAnsi="Times New Roman" w:cs="Times New Roman"/>
                <w:color w:val="000000"/>
                <w:sz w:val="24"/>
                <w:szCs w:val="24"/>
                <w:lang w:val="en-US" w:eastAsia="ru-RU"/>
              </w:rPr>
            </w:pPr>
            <w:r w:rsidRPr="00B50907">
              <w:rPr>
                <w:rFonts w:ascii="Times New Roman" w:eastAsia="Times New Roman" w:hAnsi="Times New Roman" w:cs="Times New Roman"/>
                <w:color w:val="000000"/>
                <w:sz w:val="24"/>
                <w:szCs w:val="24"/>
                <w:lang w:val="en-US" w:eastAsia="ru-RU"/>
              </w:rPr>
              <w:t>4</w:t>
            </w:r>
          </w:p>
        </w:tc>
        <w:tc>
          <w:tcPr>
            <w:tcW w:w="3968" w:type="dxa"/>
          </w:tcPr>
          <w:p w14:paraId="56945E66" w14:textId="77777777" w:rsidR="00801880" w:rsidRPr="00B50907" w:rsidRDefault="00A51E92" w:rsidP="00DD5969">
            <w:pPr>
              <w:spacing w:after="0"/>
              <w:jc w:val="both"/>
              <w:rPr>
                <w:rFonts w:ascii="Times New Roman" w:hAnsi="Times New Roman"/>
                <w:sz w:val="24"/>
                <w:szCs w:val="24"/>
              </w:rPr>
            </w:pPr>
            <w:r w:rsidRPr="00B50907">
              <w:rPr>
                <w:rFonts w:ascii="Times New Roman" w:hAnsi="Times New Roman"/>
                <w:sz w:val="24"/>
                <w:szCs w:val="24"/>
              </w:rPr>
              <w:t>Повторение зимних песен и упражнений второго класса.</w:t>
            </w:r>
          </w:p>
          <w:p w14:paraId="14F64141" w14:textId="77777777" w:rsidR="00801880" w:rsidRPr="00B50907" w:rsidRDefault="00A51E92" w:rsidP="00DD5969">
            <w:pPr>
              <w:spacing w:after="0"/>
              <w:jc w:val="both"/>
              <w:rPr>
                <w:rFonts w:ascii="Times New Roman" w:hAnsi="Times New Roman"/>
                <w:sz w:val="24"/>
                <w:szCs w:val="24"/>
              </w:rPr>
            </w:pPr>
            <w:r w:rsidRPr="00B50907">
              <w:rPr>
                <w:rFonts w:ascii="Times New Roman" w:hAnsi="Times New Roman"/>
                <w:sz w:val="24"/>
                <w:szCs w:val="24"/>
              </w:rPr>
              <w:t>Разучивание зимних песен. Определение сюжета песни. Сравнение зимних песен по характеристикам</w:t>
            </w:r>
          </w:p>
          <w:p w14:paraId="4632180E" w14:textId="77777777" w:rsidR="00801880" w:rsidRPr="00B50907" w:rsidRDefault="00A51E92" w:rsidP="00DD5969">
            <w:pPr>
              <w:spacing w:after="0"/>
              <w:jc w:val="both"/>
              <w:rPr>
                <w:rFonts w:ascii="Times New Roman" w:hAnsi="Times New Roman"/>
                <w:sz w:val="24"/>
                <w:szCs w:val="24"/>
              </w:rPr>
            </w:pPr>
            <w:r w:rsidRPr="00B50907">
              <w:rPr>
                <w:rFonts w:ascii="Times New Roman" w:hAnsi="Times New Roman"/>
                <w:sz w:val="24"/>
                <w:szCs w:val="24"/>
              </w:rPr>
              <w:t>Игра на детских инструментах – шумовой оркестр</w:t>
            </w:r>
          </w:p>
          <w:p w14:paraId="0AD1A8D5" w14:textId="77777777" w:rsidR="00801880" w:rsidRPr="00B50907" w:rsidRDefault="00A51E92" w:rsidP="00DD5969">
            <w:pPr>
              <w:spacing w:after="0"/>
              <w:jc w:val="both"/>
              <w:rPr>
                <w:rFonts w:ascii="Times New Roman" w:hAnsi="Times New Roman"/>
                <w:sz w:val="24"/>
                <w:szCs w:val="24"/>
                <w:lang w:eastAsia="ru-RU"/>
              </w:rPr>
            </w:pPr>
            <w:r w:rsidRPr="00B50907">
              <w:rPr>
                <w:rFonts w:ascii="Times New Roman" w:hAnsi="Times New Roman"/>
                <w:sz w:val="24"/>
                <w:szCs w:val="24"/>
              </w:rPr>
              <w:t>Новогодний танец</w:t>
            </w:r>
          </w:p>
        </w:tc>
        <w:tc>
          <w:tcPr>
            <w:tcW w:w="6380" w:type="dxa"/>
          </w:tcPr>
          <w:p w14:paraId="28469B64" w14:textId="77777777" w:rsidR="00801880" w:rsidRPr="00B50907" w:rsidRDefault="00A51E92" w:rsidP="00B50907">
            <w:pPr>
              <w:spacing w:after="0"/>
              <w:jc w:val="both"/>
              <w:rPr>
                <w:rFonts w:ascii="Times New Roman" w:hAnsi="Times New Roman"/>
                <w:sz w:val="24"/>
                <w:szCs w:val="24"/>
              </w:rPr>
            </w:pPr>
            <w:r w:rsidRPr="00B50907">
              <w:rPr>
                <w:rFonts w:ascii="Times New Roman" w:hAnsi="Times New Roman"/>
                <w:sz w:val="24"/>
                <w:szCs w:val="24"/>
              </w:rPr>
              <w:t>Отвечает на вопрос о том, что такое Новый год</w:t>
            </w:r>
            <w:r w:rsidRPr="00B50907">
              <w:rPr>
                <w:rFonts w:ascii="Times New Roman" w:hAnsi="Times New Roman"/>
                <w:sz w:val="24"/>
                <w:szCs w:val="24"/>
              </w:rPr>
              <w:br/>
              <w:t>Вспоминает, называет песни о зиме, Новом годе</w:t>
            </w:r>
          </w:p>
          <w:p w14:paraId="37C42505" w14:textId="77777777" w:rsidR="00801880" w:rsidRPr="00B50907" w:rsidRDefault="00A51E92" w:rsidP="00B50907">
            <w:pPr>
              <w:spacing w:after="0"/>
              <w:jc w:val="both"/>
              <w:rPr>
                <w:rFonts w:ascii="Times New Roman" w:hAnsi="Times New Roman"/>
                <w:sz w:val="24"/>
                <w:szCs w:val="24"/>
              </w:rPr>
            </w:pPr>
            <w:r w:rsidRPr="00B50907">
              <w:rPr>
                <w:rFonts w:ascii="Times New Roman" w:hAnsi="Times New Roman"/>
                <w:sz w:val="24"/>
                <w:szCs w:val="24"/>
                <w:shd w:val="clear" w:color="auto" w:fill="FFFFFF"/>
              </w:rPr>
              <w:t>Поют песню с нужной интонацией, соответственно характеру музыки.</w:t>
            </w:r>
          </w:p>
          <w:p w14:paraId="7ACCF48C" w14:textId="77777777" w:rsidR="00801880" w:rsidRPr="00B50907" w:rsidRDefault="00A51E92" w:rsidP="00B50907">
            <w:pPr>
              <w:spacing w:after="0"/>
              <w:jc w:val="both"/>
              <w:rPr>
                <w:rFonts w:ascii="Times New Roman" w:hAnsi="Times New Roman"/>
                <w:sz w:val="24"/>
                <w:szCs w:val="24"/>
                <w:shd w:val="clear" w:color="auto" w:fill="FFFFFF"/>
              </w:rPr>
            </w:pPr>
            <w:r w:rsidRPr="00B50907">
              <w:rPr>
                <w:rFonts w:ascii="Times New Roman" w:hAnsi="Times New Roman"/>
                <w:sz w:val="24"/>
                <w:szCs w:val="24"/>
                <w:shd w:val="clear" w:color="auto" w:fill="FFFFFF"/>
              </w:rPr>
              <w:t>Выполняет движения и перестроения под собственное пение.</w:t>
            </w:r>
          </w:p>
          <w:p w14:paraId="23CEA6DB" w14:textId="77777777" w:rsidR="00801880" w:rsidRPr="00B50907" w:rsidRDefault="00A51E92" w:rsidP="00B50907">
            <w:pPr>
              <w:spacing w:after="0"/>
              <w:jc w:val="both"/>
              <w:rPr>
                <w:sz w:val="24"/>
                <w:szCs w:val="24"/>
              </w:rPr>
            </w:pPr>
            <w:r w:rsidRPr="00B50907">
              <w:rPr>
                <w:rFonts w:ascii="Times New Roman" w:hAnsi="Times New Roman"/>
                <w:sz w:val="24"/>
                <w:szCs w:val="24"/>
              </w:rPr>
              <w:t>Слушает песню, отвечает на вопросы о характере мелодии, настроении и содержании песни.</w:t>
            </w:r>
          </w:p>
          <w:p w14:paraId="49E3ED1C" w14:textId="77777777" w:rsidR="00801880" w:rsidRPr="00B50907" w:rsidRDefault="00A51E92" w:rsidP="00B50907">
            <w:pPr>
              <w:spacing w:after="0"/>
              <w:jc w:val="both"/>
              <w:rPr>
                <w:rFonts w:ascii="Times New Roman" w:hAnsi="Times New Roman"/>
                <w:sz w:val="24"/>
                <w:szCs w:val="24"/>
              </w:rPr>
            </w:pPr>
            <w:r w:rsidRPr="00B50907">
              <w:rPr>
                <w:rFonts w:ascii="Times New Roman" w:hAnsi="Times New Roman"/>
                <w:sz w:val="24"/>
                <w:szCs w:val="24"/>
                <w:shd w:val="clear" w:color="auto" w:fill="FFFFFF"/>
              </w:rPr>
              <w:t>Выполняет движения упражнения, повторяя их за учителем и самостоятельно под соответствующий текст</w:t>
            </w:r>
          </w:p>
        </w:tc>
      </w:tr>
      <w:tr w:rsidR="00801880" w14:paraId="6E944455" w14:textId="77777777">
        <w:trPr>
          <w:trHeight w:val="1439"/>
        </w:trPr>
        <w:tc>
          <w:tcPr>
            <w:tcW w:w="674" w:type="dxa"/>
          </w:tcPr>
          <w:p w14:paraId="14F1D5E5"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lastRenderedPageBreak/>
              <w:t>6</w:t>
            </w:r>
          </w:p>
        </w:tc>
        <w:tc>
          <w:tcPr>
            <w:tcW w:w="2268" w:type="dxa"/>
          </w:tcPr>
          <w:p w14:paraId="1CA76957" w14:textId="77777777" w:rsidR="00801880" w:rsidRPr="00B50907" w:rsidRDefault="00A51E92" w:rsidP="00B50907">
            <w:pPr>
              <w:tabs>
                <w:tab w:val="left" w:pos="1163"/>
              </w:tabs>
              <w:spacing w:after="0"/>
              <w:jc w:val="both"/>
              <w:rPr>
                <w:rFonts w:ascii="Times New Roman" w:hAnsi="Times New Roman" w:cs="Times New Roman"/>
                <w:sz w:val="24"/>
                <w:szCs w:val="24"/>
              </w:rPr>
            </w:pPr>
            <w:r w:rsidRPr="00B50907">
              <w:rPr>
                <w:rFonts w:ascii="Times New Roman" w:hAnsi="Times New Roman" w:cs="Times New Roman"/>
                <w:sz w:val="24"/>
                <w:szCs w:val="24"/>
              </w:rPr>
              <w:t>Моя Россия</w:t>
            </w:r>
          </w:p>
        </w:tc>
        <w:tc>
          <w:tcPr>
            <w:tcW w:w="851" w:type="dxa"/>
          </w:tcPr>
          <w:p w14:paraId="5D80FC74" w14:textId="77777777" w:rsidR="00801880" w:rsidRPr="00B50907" w:rsidRDefault="00A51E92" w:rsidP="00B50907">
            <w:pPr>
              <w:spacing w:after="0"/>
              <w:jc w:val="both"/>
              <w:rPr>
                <w:rFonts w:ascii="Times New Roman" w:eastAsia="Times New Roman" w:hAnsi="Times New Roman" w:cs="Times New Roman"/>
                <w:color w:val="000000"/>
                <w:sz w:val="24"/>
                <w:szCs w:val="24"/>
                <w:lang w:val="en-US" w:eastAsia="ru-RU"/>
              </w:rPr>
            </w:pPr>
            <w:r w:rsidRPr="00B50907">
              <w:rPr>
                <w:rFonts w:ascii="Times New Roman" w:eastAsia="Times New Roman" w:hAnsi="Times New Roman" w:cs="Times New Roman"/>
                <w:color w:val="000000"/>
                <w:sz w:val="24"/>
                <w:szCs w:val="24"/>
                <w:lang w:val="en-US" w:eastAsia="ru-RU"/>
              </w:rPr>
              <w:t>6</w:t>
            </w:r>
          </w:p>
        </w:tc>
        <w:tc>
          <w:tcPr>
            <w:tcW w:w="3968" w:type="dxa"/>
          </w:tcPr>
          <w:p w14:paraId="3861E3C7" w14:textId="35A1205B" w:rsidR="00801880" w:rsidRPr="00B50907" w:rsidRDefault="00B50907" w:rsidP="00B50907">
            <w:pPr>
              <w:tabs>
                <w:tab w:val="left" w:pos="1163"/>
              </w:tabs>
              <w:spacing w:after="0"/>
              <w:jc w:val="both"/>
              <w:rPr>
                <w:rFonts w:ascii="Times New Roman" w:eastAsia="Times New Roman" w:hAnsi="Times New Roman" w:cs="Times New Roman"/>
                <w:sz w:val="24"/>
                <w:szCs w:val="24"/>
                <w:lang w:eastAsia="ru-RU"/>
              </w:rPr>
            </w:pPr>
            <w:r w:rsidRPr="00B50907">
              <w:rPr>
                <w:rFonts w:ascii="Times New Roman" w:eastAsia="Times New Roman" w:hAnsi="Times New Roman" w:cs="Times New Roman"/>
                <w:sz w:val="24"/>
                <w:szCs w:val="24"/>
                <w:lang w:eastAsia="ru-RU"/>
              </w:rPr>
              <w:t>Беседа о</w:t>
            </w:r>
            <w:r w:rsidR="00A51E92" w:rsidRPr="00B50907">
              <w:rPr>
                <w:rFonts w:ascii="Times New Roman" w:eastAsia="Times New Roman" w:hAnsi="Times New Roman" w:cs="Times New Roman"/>
                <w:sz w:val="24"/>
                <w:szCs w:val="24"/>
                <w:lang w:eastAsia="ru-RU"/>
              </w:rPr>
              <w:t xml:space="preserve"> России.</w:t>
            </w:r>
          </w:p>
          <w:p w14:paraId="1E6C29E1" w14:textId="77777777" w:rsidR="00801880" w:rsidRPr="00B50907" w:rsidRDefault="00A51E92" w:rsidP="00B50907">
            <w:pPr>
              <w:tabs>
                <w:tab w:val="left" w:pos="1163"/>
              </w:tabs>
              <w:spacing w:after="0"/>
              <w:jc w:val="both"/>
              <w:rPr>
                <w:rFonts w:ascii="Times New Roman" w:eastAsia="Times New Roman" w:hAnsi="Times New Roman" w:cs="Times New Roman"/>
                <w:sz w:val="24"/>
                <w:szCs w:val="24"/>
                <w:lang w:eastAsia="ru-RU"/>
              </w:rPr>
            </w:pPr>
            <w:r w:rsidRPr="00B50907">
              <w:rPr>
                <w:rFonts w:ascii="Times New Roman" w:eastAsia="Times New Roman" w:hAnsi="Times New Roman" w:cs="Times New Roman"/>
                <w:sz w:val="24"/>
                <w:szCs w:val="24"/>
                <w:lang w:eastAsia="ru-RU"/>
              </w:rPr>
              <w:t>Прослушивание, обсуждение произведений о Родине</w:t>
            </w:r>
          </w:p>
          <w:p w14:paraId="368F5563" w14:textId="77777777" w:rsidR="00801880" w:rsidRPr="00B50907" w:rsidRDefault="00A51E92" w:rsidP="00B50907">
            <w:pPr>
              <w:tabs>
                <w:tab w:val="left" w:pos="1163"/>
              </w:tabs>
              <w:spacing w:after="0"/>
              <w:jc w:val="both"/>
              <w:rPr>
                <w:rFonts w:ascii="Times New Roman" w:eastAsia="Times New Roman" w:hAnsi="Times New Roman" w:cs="Times New Roman"/>
                <w:sz w:val="24"/>
                <w:szCs w:val="24"/>
                <w:lang w:eastAsia="ru-RU"/>
              </w:rPr>
            </w:pPr>
            <w:r w:rsidRPr="00B50907">
              <w:rPr>
                <w:rFonts w:ascii="Times New Roman" w:eastAsia="Times New Roman" w:hAnsi="Times New Roman" w:cs="Times New Roman"/>
                <w:sz w:val="24"/>
                <w:szCs w:val="24"/>
                <w:lang w:eastAsia="ru-RU"/>
              </w:rPr>
              <w:t>Определение сюжета</w:t>
            </w:r>
          </w:p>
          <w:p w14:paraId="33CB76BB" w14:textId="77777777" w:rsidR="00801880" w:rsidRPr="00B50907" w:rsidRDefault="00A51E92" w:rsidP="00B50907">
            <w:pPr>
              <w:tabs>
                <w:tab w:val="left" w:pos="1163"/>
              </w:tabs>
              <w:spacing w:after="0"/>
              <w:jc w:val="both"/>
              <w:rPr>
                <w:rFonts w:ascii="Times New Roman" w:eastAsia="Times New Roman" w:hAnsi="Times New Roman" w:cs="Times New Roman"/>
                <w:sz w:val="24"/>
                <w:szCs w:val="24"/>
                <w:lang w:eastAsia="ru-RU"/>
              </w:rPr>
            </w:pPr>
            <w:r w:rsidRPr="00B50907">
              <w:rPr>
                <w:rFonts w:ascii="Times New Roman" w:eastAsia="Times New Roman" w:hAnsi="Times New Roman" w:cs="Times New Roman"/>
                <w:sz w:val="24"/>
                <w:szCs w:val="24"/>
                <w:lang w:eastAsia="ru-RU"/>
              </w:rPr>
              <w:t xml:space="preserve">Характеристика музыкального произведения </w:t>
            </w:r>
          </w:p>
          <w:p w14:paraId="1F96AD84" w14:textId="77777777" w:rsidR="00801880" w:rsidRPr="00B50907" w:rsidRDefault="00A51E92" w:rsidP="00B50907">
            <w:pPr>
              <w:tabs>
                <w:tab w:val="left" w:pos="1163"/>
              </w:tabs>
              <w:spacing w:after="0"/>
              <w:jc w:val="both"/>
              <w:rPr>
                <w:rFonts w:ascii="Times New Roman" w:eastAsia="Times New Roman" w:hAnsi="Times New Roman" w:cs="Times New Roman"/>
                <w:sz w:val="24"/>
                <w:szCs w:val="24"/>
                <w:lang w:eastAsia="ru-RU"/>
              </w:rPr>
            </w:pPr>
            <w:r w:rsidRPr="00B50907">
              <w:rPr>
                <w:rFonts w:ascii="Times New Roman" w:eastAsia="Times New Roman" w:hAnsi="Times New Roman" w:cs="Times New Roman"/>
                <w:sz w:val="24"/>
                <w:szCs w:val="24"/>
                <w:lang w:eastAsia="ru-RU"/>
              </w:rPr>
              <w:t>Песни о Родине</w:t>
            </w:r>
          </w:p>
          <w:p w14:paraId="728B62AA" w14:textId="77777777" w:rsidR="00801880" w:rsidRPr="00B50907" w:rsidRDefault="00A51E92" w:rsidP="00B50907">
            <w:pPr>
              <w:spacing w:after="0"/>
              <w:jc w:val="both"/>
              <w:rPr>
                <w:rFonts w:ascii="Times New Roman" w:eastAsia="Times New Roman" w:hAnsi="Times New Roman" w:cs="Times New Roman"/>
                <w:sz w:val="24"/>
                <w:szCs w:val="24"/>
              </w:rPr>
            </w:pPr>
            <w:r w:rsidRPr="00B50907">
              <w:rPr>
                <w:rFonts w:ascii="Times New Roman" w:eastAsia="Times New Roman" w:hAnsi="Times New Roman" w:cs="Times New Roman"/>
                <w:sz w:val="24"/>
                <w:szCs w:val="24"/>
                <w:lang w:eastAsia="ru-RU"/>
              </w:rPr>
              <w:t>Прослушивание военного марша «Прощание славянки»</w:t>
            </w:r>
          </w:p>
        </w:tc>
        <w:tc>
          <w:tcPr>
            <w:tcW w:w="6380" w:type="dxa"/>
          </w:tcPr>
          <w:p w14:paraId="6854F90F" w14:textId="77777777" w:rsidR="00801880" w:rsidRPr="00B50907" w:rsidRDefault="00A51E92" w:rsidP="00B50907">
            <w:pPr>
              <w:spacing w:after="0"/>
              <w:jc w:val="both"/>
              <w:rPr>
                <w:rFonts w:ascii="Times New Roman" w:eastAsia="Times New Roman" w:hAnsi="Times New Roman" w:cs="Times New Roman"/>
                <w:sz w:val="24"/>
                <w:szCs w:val="24"/>
                <w:highlight w:val="white"/>
                <w:lang w:eastAsia="ru-RU"/>
              </w:rPr>
            </w:pPr>
            <w:r w:rsidRPr="00B50907">
              <w:rPr>
                <w:rFonts w:ascii="Times New Roman" w:eastAsia="Times New Roman" w:hAnsi="Times New Roman" w:cs="Times New Roman"/>
                <w:sz w:val="24"/>
                <w:szCs w:val="24"/>
                <w:highlight w:val="white"/>
                <w:lang w:eastAsia="ru-RU"/>
              </w:rPr>
              <w:t xml:space="preserve">Отвечает на вопросы учителя о том, что такое Родина, как называется страна, в которой мы живем </w:t>
            </w:r>
          </w:p>
          <w:p w14:paraId="1EE3A478" w14:textId="77777777" w:rsidR="00801880" w:rsidRPr="00B50907" w:rsidRDefault="00A51E92" w:rsidP="00B50907">
            <w:pPr>
              <w:spacing w:after="0"/>
              <w:jc w:val="both"/>
              <w:rPr>
                <w:rFonts w:ascii="Times New Roman" w:eastAsia="Times New Roman" w:hAnsi="Times New Roman" w:cs="Times New Roman"/>
                <w:sz w:val="24"/>
                <w:szCs w:val="24"/>
                <w:highlight w:val="white"/>
                <w:lang w:eastAsia="ru-RU"/>
              </w:rPr>
            </w:pPr>
            <w:r w:rsidRPr="00B50907">
              <w:rPr>
                <w:rFonts w:ascii="Times New Roman" w:eastAsia="Times New Roman" w:hAnsi="Times New Roman" w:cs="Times New Roman"/>
                <w:sz w:val="24"/>
                <w:szCs w:val="24"/>
                <w:highlight w:val="white"/>
                <w:lang w:eastAsia="ru-RU"/>
              </w:rPr>
              <w:t>Воспроизводит мелодию песни</w:t>
            </w:r>
          </w:p>
          <w:p w14:paraId="1E295847" w14:textId="77777777" w:rsidR="00801880" w:rsidRPr="00B50907" w:rsidRDefault="00A51E92" w:rsidP="00B50907">
            <w:pPr>
              <w:spacing w:after="0"/>
              <w:jc w:val="both"/>
              <w:rPr>
                <w:rFonts w:ascii="Times New Roman" w:eastAsia="Times New Roman" w:hAnsi="Times New Roman" w:cs="Times New Roman"/>
                <w:sz w:val="24"/>
                <w:szCs w:val="24"/>
                <w:highlight w:val="white"/>
                <w:lang w:eastAsia="ru-RU"/>
              </w:rPr>
            </w:pPr>
            <w:r w:rsidRPr="00B50907">
              <w:rPr>
                <w:rFonts w:ascii="Times New Roman" w:eastAsia="Times New Roman" w:hAnsi="Times New Roman" w:cs="Times New Roman"/>
                <w:sz w:val="24"/>
                <w:szCs w:val="24"/>
                <w:highlight w:val="white"/>
                <w:lang w:eastAsia="ru-RU"/>
              </w:rPr>
              <w:t xml:space="preserve">Осознанно слушает музыку </w:t>
            </w:r>
          </w:p>
          <w:p w14:paraId="332C569D" w14:textId="77777777" w:rsidR="00801880" w:rsidRPr="00B50907" w:rsidRDefault="00A51E92" w:rsidP="00B50907">
            <w:pPr>
              <w:spacing w:after="0"/>
              <w:jc w:val="both"/>
              <w:rPr>
                <w:rFonts w:ascii="Times New Roman" w:eastAsia="Times New Roman" w:hAnsi="Times New Roman" w:cs="Times New Roman"/>
                <w:sz w:val="24"/>
                <w:szCs w:val="24"/>
                <w:highlight w:val="white"/>
                <w:lang w:eastAsia="ru-RU"/>
              </w:rPr>
            </w:pPr>
            <w:r w:rsidRPr="00B50907">
              <w:rPr>
                <w:rFonts w:ascii="Times New Roman" w:eastAsia="Times New Roman" w:hAnsi="Times New Roman" w:cs="Times New Roman"/>
                <w:sz w:val="24"/>
                <w:szCs w:val="24"/>
                <w:highlight w:val="white"/>
                <w:lang w:eastAsia="ru-RU"/>
              </w:rPr>
              <w:t xml:space="preserve">Демонстрирует эмоциональный отклик на музыкальное произведение, определяет характер музыкального произведения. </w:t>
            </w:r>
          </w:p>
          <w:p w14:paraId="47038F10" w14:textId="77777777" w:rsidR="00801880" w:rsidRPr="00B50907" w:rsidRDefault="00A51E92" w:rsidP="00B50907">
            <w:pPr>
              <w:spacing w:after="0"/>
              <w:jc w:val="both"/>
              <w:rPr>
                <w:rFonts w:ascii="Times New Roman" w:eastAsia="Times New Roman" w:hAnsi="Times New Roman" w:cs="Times New Roman"/>
                <w:sz w:val="24"/>
                <w:szCs w:val="24"/>
                <w:highlight w:val="white"/>
              </w:rPr>
            </w:pPr>
            <w:r w:rsidRPr="00B50907">
              <w:rPr>
                <w:rFonts w:ascii="Times New Roman" w:eastAsia="Times New Roman" w:hAnsi="Times New Roman" w:cs="Times New Roman"/>
                <w:sz w:val="24"/>
                <w:szCs w:val="24"/>
                <w:highlight w:val="white"/>
                <w:lang w:eastAsia="ru-RU"/>
              </w:rPr>
              <w:t>Активно участвует в беседе, отвечает на вопросы, используя полную фразу</w:t>
            </w:r>
          </w:p>
        </w:tc>
      </w:tr>
      <w:tr w:rsidR="00801880" w14:paraId="18691DC0" w14:textId="77777777">
        <w:trPr>
          <w:trHeight w:val="1439"/>
        </w:trPr>
        <w:tc>
          <w:tcPr>
            <w:tcW w:w="674" w:type="dxa"/>
          </w:tcPr>
          <w:p w14:paraId="490E63D2"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7</w:t>
            </w:r>
          </w:p>
        </w:tc>
        <w:tc>
          <w:tcPr>
            <w:tcW w:w="2268" w:type="dxa"/>
          </w:tcPr>
          <w:p w14:paraId="48183B57" w14:textId="77777777" w:rsidR="00801880" w:rsidRPr="00B50907" w:rsidRDefault="00A51E92" w:rsidP="00B50907">
            <w:pPr>
              <w:tabs>
                <w:tab w:val="left" w:pos="1163"/>
              </w:tabs>
              <w:spacing w:after="0"/>
              <w:jc w:val="both"/>
              <w:rPr>
                <w:rFonts w:ascii="Times New Roman" w:hAnsi="Times New Roman" w:cs="Times New Roman"/>
                <w:sz w:val="24"/>
                <w:szCs w:val="24"/>
              </w:rPr>
            </w:pPr>
            <w:r w:rsidRPr="00B50907">
              <w:rPr>
                <w:rFonts w:ascii="Times New Roman" w:hAnsi="Times New Roman" w:cs="Times New Roman"/>
                <w:sz w:val="24"/>
                <w:szCs w:val="24"/>
              </w:rPr>
              <w:t>Музыкальные инструменты</w:t>
            </w:r>
          </w:p>
        </w:tc>
        <w:tc>
          <w:tcPr>
            <w:tcW w:w="851" w:type="dxa"/>
          </w:tcPr>
          <w:p w14:paraId="64A96074" w14:textId="77777777" w:rsidR="00801880" w:rsidRPr="00B50907" w:rsidRDefault="00A51E92" w:rsidP="00B50907">
            <w:pPr>
              <w:spacing w:after="0"/>
              <w:jc w:val="both"/>
              <w:rPr>
                <w:rFonts w:ascii="Times New Roman" w:eastAsia="Times New Roman" w:hAnsi="Times New Roman" w:cs="Times New Roman"/>
                <w:color w:val="000000"/>
                <w:sz w:val="24"/>
                <w:szCs w:val="24"/>
                <w:lang w:val="en-US" w:eastAsia="ru-RU"/>
              </w:rPr>
            </w:pPr>
            <w:r w:rsidRPr="00B50907">
              <w:rPr>
                <w:rFonts w:ascii="Times New Roman" w:eastAsia="Times New Roman" w:hAnsi="Times New Roman" w:cs="Times New Roman"/>
                <w:color w:val="000000"/>
                <w:sz w:val="24"/>
                <w:szCs w:val="24"/>
                <w:lang w:val="en-US" w:eastAsia="ru-RU"/>
              </w:rPr>
              <w:t>4</w:t>
            </w:r>
          </w:p>
        </w:tc>
        <w:tc>
          <w:tcPr>
            <w:tcW w:w="3968" w:type="dxa"/>
          </w:tcPr>
          <w:p w14:paraId="50E638E7" w14:textId="77777777" w:rsidR="00801880" w:rsidRPr="00B50907" w:rsidRDefault="00A51E92" w:rsidP="00B50907">
            <w:pPr>
              <w:spacing w:after="0"/>
              <w:jc w:val="both"/>
              <w:rPr>
                <w:rFonts w:ascii="Times New Roman" w:eastAsia="Times New Roman" w:hAnsi="Times New Roman" w:cs="Times New Roman"/>
                <w:sz w:val="24"/>
                <w:szCs w:val="24"/>
              </w:rPr>
            </w:pPr>
            <w:r w:rsidRPr="00B50907">
              <w:rPr>
                <w:rFonts w:ascii="Times New Roman" w:eastAsia="Times New Roman" w:hAnsi="Times New Roman" w:cs="Times New Roman"/>
                <w:sz w:val="24"/>
                <w:szCs w:val="24"/>
              </w:rPr>
              <w:t>Актуализация знаний о знакомых музыкальных инструментах. Игры на узнавание звучания музыкальных инструментов.</w:t>
            </w:r>
          </w:p>
          <w:p w14:paraId="2B21CBF0" w14:textId="77777777" w:rsidR="00801880" w:rsidRPr="00B50907" w:rsidRDefault="00A51E92" w:rsidP="00B50907">
            <w:pPr>
              <w:spacing w:after="0"/>
              <w:jc w:val="both"/>
              <w:rPr>
                <w:rFonts w:ascii="Times New Roman" w:eastAsia="Times New Roman" w:hAnsi="Times New Roman" w:cs="Times New Roman"/>
                <w:sz w:val="24"/>
                <w:szCs w:val="24"/>
              </w:rPr>
            </w:pPr>
            <w:r w:rsidRPr="00B50907">
              <w:rPr>
                <w:rFonts w:ascii="Times New Roman" w:eastAsia="Times New Roman" w:hAnsi="Times New Roman" w:cs="Times New Roman"/>
                <w:sz w:val="24"/>
                <w:szCs w:val="24"/>
              </w:rPr>
              <w:t>Классификация музыкальных инструментов: клавишные, струнные, духовые</w:t>
            </w:r>
          </w:p>
          <w:p w14:paraId="4A997DBE" w14:textId="77777777" w:rsidR="00801880" w:rsidRPr="00B50907" w:rsidRDefault="00A51E92" w:rsidP="00B50907">
            <w:pPr>
              <w:spacing w:after="0"/>
              <w:jc w:val="both"/>
              <w:rPr>
                <w:rFonts w:ascii="Times New Roman" w:eastAsia="Times New Roman" w:hAnsi="Times New Roman" w:cs="Times New Roman"/>
                <w:sz w:val="24"/>
                <w:szCs w:val="24"/>
              </w:rPr>
            </w:pPr>
            <w:r w:rsidRPr="00B50907">
              <w:rPr>
                <w:rFonts w:ascii="Times New Roman" w:eastAsia="Times New Roman" w:hAnsi="Times New Roman" w:cs="Times New Roman"/>
                <w:sz w:val="24"/>
                <w:szCs w:val="24"/>
              </w:rPr>
              <w:t>Прослушивание музыкальных произведений, определение солирующего инструмента</w:t>
            </w:r>
          </w:p>
          <w:p w14:paraId="7D79CDC4" w14:textId="77777777" w:rsidR="00801880" w:rsidRPr="00B50907" w:rsidRDefault="00A51E92" w:rsidP="00B50907">
            <w:pPr>
              <w:spacing w:after="0"/>
              <w:jc w:val="both"/>
              <w:rPr>
                <w:rFonts w:ascii="Times New Roman" w:eastAsia="Times New Roman" w:hAnsi="Times New Roman" w:cs="Times New Roman"/>
                <w:sz w:val="24"/>
                <w:szCs w:val="24"/>
              </w:rPr>
            </w:pPr>
            <w:r w:rsidRPr="00B50907">
              <w:rPr>
                <w:rFonts w:ascii="Times New Roman" w:eastAsia="Times New Roman" w:hAnsi="Times New Roman" w:cs="Times New Roman"/>
                <w:sz w:val="24"/>
                <w:szCs w:val="24"/>
              </w:rPr>
              <w:t>Характеристика музыкального произведения</w:t>
            </w:r>
          </w:p>
          <w:p w14:paraId="44D7E00C" w14:textId="77777777" w:rsidR="00801880" w:rsidRPr="00B50907" w:rsidRDefault="00A51E92" w:rsidP="00B50907">
            <w:pPr>
              <w:spacing w:after="0"/>
              <w:jc w:val="both"/>
              <w:rPr>
                <w:rFonts w:ascii="Times New Roman" w:eastAsia="Times New Roman" w:hAnsi="Times New Roman" w:cs="Times New Roman"/>
                <w:sz w:val="24"/>
                <w:szCs w:val="24"/>
              </w:rPr>
            </w:pPr>
            <w:r w:rsidRPr="00B50907">
              <w:rPr>
                <w:rFonts w:ascii="Times New Roman" w:eastAsia="Times New Roman" w:hAnsi="Times New Roman" w:cs="Times New Roman"/>
                <w:sz w:val="24"/>
                <w:szCs w:val="24"/>
              </w:rPr>
              <w:t>Называние профессий музыкантов</w:t>
            </w:r>
          </w:p>
          <w:p w14:paraId="28BB1257" w14:textId="77777777" w:rsidR="00801880" w:rsidRPr="00B50907" w:rsidRDefault="00801880" w:rsidP="00B50907">
            <w:pPr>
              <w:spacing w:after="0"/>
              <w:jc w:val="both"/>
              <w:rPr>
                <w:rFonts w:ascii="Times New Roman" w:eastAsia="Times New Roman" w:hAnsi="Times New Roman" w:cs="Times New Roman"/>
                <w:sz w:val="24"/>
                <w:szCs w:val="24"/>
              </w:rPr>
            </w:pPr>
          </w:p>
        </w:tc>
        <w:tc>
          <w:tcPr>
            <w:tcW w:w="6380" w:type="dxa"/>
          </w:tcPr>
          <w:p w14:paraId="2BBB4F40" w14:textId="3CC692B4" w:rsidR="00801880" w:rsidRPr="00B50907" w:rsidRDefault="00A51E92" w:rsidP="00B50907">
            <w:pPr>
              <w:spacing w:after="0"/>
              <w:jc w:val="both"/>
              <w:rPr>
                <w:rFonts w:ascii="Times New Roman" w:eastAsia="Times New Roman" w:hAnsi="Times New Roman" w:cs="Times New Roman"/>
                <w:sz w:val="24"/>
                <w:szCs w:val="24"/>
                <w:highlight w:val="white"/>
              </w:rPr>
            </w:pPr>
            <w:r w:rsidRPr="00B50907">
              <w:rPr>
                <w:rFonts w:ascii="Times New Roman" w:eastAsia="Times New Roman" w:hAnsi="Times New Roman" w:cs="Times New Roman"/>
                <w:sz w:val="24"/>
                <w:szCs w:val="24"/>
                <w:highlight w:val="white"/>
              </w:rPr>
              <w:t>Рассматривает иллюстрации с изображением музыкальных инструментов (пианино, рояль, гитара,</w:t>
            </w:r>
            <w:r w:rsidR="00B50907">
              <w:rPr>
                <w:rFonts w:ascii="Times New Roman" w:eastAsia="Times New Roman" w:hAnsi="Times New Roman" w:cs="Times New Roman"/>
                <w:sz w:val="24"/>
                <w:szCs w:val="24"/>
                <w:highlight w:val="white"/>
              </w:rPr>
              <w:t xml:space="preserve"> </w:t>
            </w:r>
            <w:r w:rsidRPr="00B50907">
              <w:rPr>
                <w:rFonts w:ascii="Times New Roman" w:eastAsia="Times New Roman" w:hAnsi="Times New Roman" w:cs="Times New Roman"/>
                <w:sz w:val="24"/>
                <w:szCs w:val="24"/>
                <w:highlight w:val="white"/>
              </w:rPr>
              <w:t>скрипка, ба</w:t>
            </w:r>
            <w:r w:rsidR="00B50907">
              <w:rPr>
                <w:rFonts w:ascii="Times New Roman" w:eastAsia="Times New Roman" w:hAnsi="Times New Roman" w:cs="Times New Roman"/>
                <w:sz w:val="24"/>
                <w:szCs w:val="24"/>
                <w:highlight w:val="white"/>
              </w:rPr>
              <w:t>рабан, баян, флейта, арфа, саксофон, виолончель, аккорде</w:t>
            </w:r>
            <w:r w:rsidRPr="00B50907">
              <w:rPr>
                <w:rFonts w:ascii="Times New Roman" w:eastAsia="Times New Roman" w:hAnsi="Times New Roman" w:cs="Times New Roman"/>
                <w:sz w:val="24"/>
                <w:szCs w:val="24"/>
                <w:highlight w:val="white"/>
              </w:rPr>
              <w:t xml:space="preserve">он </w:t>
            </w:r>
            <w:r w:rsidR="00B50907">
              <w:rPr>
                <w:rFonts w:ascii="Times New Roman" w:eastAsia="Times New Roman" w:hAnsi="Times New Roman" w:cs="Times New Roman"/>
                <w:sz w:val="24"/>
                <w:szCs w:val="24"/>
                <w:highlight w:val="white"/>
              </w:rPr>
              <w:t xml:space="preserve">и </w:t>
            </w:r>
            <w:r w:rsidRPr="00B50907">
              <w:rPr>
                <w:rFonts w:ascii="Times New Roman" w:eastAsia="Times New Roman" w:hAnsi="Times New Roman" w:cs="Times New Roman"/>
                <w:sz w:val="24"/>
                <w:szCs w:val="24"/>
                <w:highlight w:val="white"/>
              </w:rPr>
              <w:t>др</w:t>
            </w:r>
            <w:r w:rsidR="00B50907">
              <w:rPr>
                <w:rFonts w:ascii="Times New Roman" w:eastAsia="Times New Roman" w:hAnsi="Times New Roman" w:cs="Times New Roman"/>
                <w:sz w:val="24"/>
                <w:szCs w:val="24"/>
                <w:highlight w:val="white"/>
              </w:rPr>
              <w:t>.)</w:t>
            </w:r>
            <w:r w:rsidRPr="00B50907">
              <w:rPr>
                <w:rFonts w:ascii="Times New Roman" w:eastAsia="Times New Roman" w:hAnsi="Times New Roman" w:cs="Times New Roman"/>
                <w:sz w:val="24"/>
                <w:szCs w:val="24"/>
                <w:highlight w:val="white"/>
              </w:rPr>
              <w:t>, называет их</w:t>
            </w:r>
          </w:p>
          <w:p w14:paraId="4BDC1434" w14:textId="77777777" w:rsidR="00801880" w:rsidRPr="00B50907" w:rsidRDefault="00A51E92" w:rsidP="00B50907">
            <w:pPr>
              <w:spacing w:after="0"/>
              <w:jc w:val="both"/>
              <w:rPr>
                <w:rFonts w:ascii="Times New Roman" w:eastAsia="Times New Roman" w:hAnsi="Times New Roman" w:cs="Times New Roman"/>
                <w:sz w:val="24"/>
                <w:szCs w:val="24"/>
                <w:highlight w:val="white"/>
              </w:rPr>
            </w:pPr>
            <w:r w:rsidRPr="00B50907">
              <w:rPr>
                <w:rFonts w:ascii="Times New Roman" w:eastAsia="Times New Roman" w:hAnsi="Times New Roman" w:cs="Times New Roman"/>
                <w:sz w:val="24"/>
                <w:szCs w:val="24"/>
                <w:highlight w:val="white"/>
              </w:rPr>
              <w:t>Знает некоторые названия профессий музыкантов</w:t>
            </w:r>
          </w:p>
          <w:p w14:paraId="54FFF372" w14:textId="77777777" w:rsidR="00801880" w:rsidRPr="00B50907" w:rsidRDefault="00A51E92" w:rsidP="00B50907">
            <w:pPr>
              <w:spacing w:after="0"/>
              <w:jc w:val="both"/>
              <w:rPr>
                <w:rFonts w:ascii="Times New Roman" w:eastAsia="Times New Roman" w:hAnsi="Times New Roman" w:cs="Times New Roman"/>
                <w:sz w:val="24"/>
                <w:szCs w:val="24"/>
                <w:highlight w:val="white"/>
              </w:rPr>
            </w:pPr>
            <w:r w:rsidRPr="00B50907">
              <w:rPr>
                <w:rFonts w:ascii="Times New Roman" w:eastAsia="Times New Roman" w:hAnsi="Times New Roman" w:cs="Times New Roman"/>
                <w:sz w:val="24"/>
                <w:szCs w:val="24"/>
                <w:highlight w:val="white"/>
              </w:rPr>
              <w:t xml:space="preserve">Соотносит звучание и музыкальный инструмент </w:t>
            </w:r>
          </w:p>
          <w:p w14:paraId="7A2B2D1C" w14:textId="77777777" w:rsidR="00801880" w:rsidRPr="00B50907" w:rsidRDefault="00A51E92" w:rsidP="00B50907">
            <w:pPr>
              <w:spacing w:after="0"/>
              <w:jc w:val="both"/>
              <w:rPr>
                <w:rFonts w:ascii="Times New Roman" w:eastAsia="Times New Roman" w:hAnsi="Times New Roman" w:cs="Times New Roman"/>
                <w:sz w:val="24"/>
                <w:szCs w:val="24"/>
                <w:highlight w:val="white"/>
              </w:rPr>
            </w:pPr>
            <w:r w:rsidRPr="00B50907">
              <w:rPr>
                <w:rFonts w:ascii="Times New Roman" w:eastAsia="Times New Roman" w:hAnsi="Times New Roman" w:cs="Times New Roman"/>
                <w:sz w:val="24"/>
                <w:szCs w:val="24"/>
                <w:highlight w:val="white"/>
              </w:rPr>
              <w:t>Называет музыкальный инструмент по звучанию при выборе из 3-4</w:t>
            </w:r>
          </w:p>
          <w:p w14:paraId="656E7D10" w14:textId="77777777" w:rsidR="00801880" w:rsidRPr="00B50907" w:rsidRDefault="00A51E92" w:rsidP="00B50907">
            <w:pPr>
              <w:spacing w:after="0"/>
              <w:jc w:val="both"/>
              <w:rPr>
                <w:rFonts w:ascii="Times New Roman" w:eastAsia="Times New Roman" w:hAnsi="Times New Roman" w:cs="Times New Roman"/>
                <w:sz w:val="24"/>
                <w:szCs w:val="24"/>
                <w:highlight w:val="white"/>
              </w:rPr>
            </w:pPr>
            <w:r w:rsidRPr="00B50907">
              <w:rPr>
                <w:rFonts w:ascii="Times New Roman" w:eastAsia="Times New Roman" w:hAnsi="Times New Roman" w:cs="Times New Roman"/>
                <w:sz w:val="24"/>
                <w:szCs w:val="24"/>
                <w:highlight w:val="white"/>
              </w:rPr>
              <w:t>Узнает солирующий инструмент</w:t>
            </w:r>
          </w:p>
          <w:p w14:paraId="5AC0AC3F" w14:textId="2204ECEF" w:rsidR="00801880" w:rsidRPr="00B50907" w:rsidRDefault="00A51E92" w:rsidP="00B50907">
            <w:pPr>
              <w:spacing w:after="0"/>
              <w:jc w:val="both"/>
              <w:rPr>
                <w:rFonts w:ascii="Times New Roman" w:eastAsia="Times New Roman" w:hAnsi="Times New Roman" w:cs="Times New Roman"/>
                <w:sz w:val="24"/>
                <w:szCs w:val="24"/>
                <w:highlight w:val="white"/>
              </w:rPr>
            </w:pPr>
            <w:r w:rsidRPr="00B50907">
              <w:rPr>
                <w:rFonts w:ascii="Times New Roman" w:eastAsia="Times New Roman" w:hAnsi="Times New Roman" w:cs="Times New Roman"/>
                <w:sz w:val="24"/>
                <w:szCs w:val="24"/>
                <w:highlight w:val="white"/>
              </w:rPr>
              <w:t xml:space="preserve">Рассказывает о </w:t>
            </w:r>
            <w:r w:rsidR="00B50907" w:rsidRPr="00B50907">
              <w:rPr>
                <w:rFonts w:ascii="Times New Roman" w:eastAsia="Times New Roman" w:hAnsi="Times New Roman" w:cs="Times New Roman"/>
                <w:sz w:val="24"/>
                <w:szCs w:val="24"/>
                <w:highlight w:val="white"/>
              </w:rPr>
              <w:t>любимом музыкальном</w:t>
            </w:r>
            <w:r w:rsidRPr="00B50907">
              <w:rPr>
                <w:rFonts w:ascii="Times New Roman" w:eastAsia="Times New Roman" w:hAnsi="Times New Roman" w:cs="Times New Roman"/>
                <w:sz w:val="24"/>
                <w:szCs w:val="24"/>
                <w:highlight w:val="white"/>
              </w:rPr>
              <w:t xml:space="preserve"> инструменте по схеме</w:t>
            </w:r>
          </w:p>
          <w:p w14:paraId="2C9CDA22" w14:textId="77777777" w:rsidR="00801880" w:rsidRPr="00B50907" w:rsidRDefault="00A51E92" w:rsidP="00B50907">
            <w:pPr>
              <w:spacing w:after="0"/>
              <w:jc w:val="both"/>
              <w:rPr>
                <w:rFonts w:ascii="Times New Roman" w:eastAsia="Times New Roman" w:hAnsi="Times New Roman" w:cs="Times New Roman"/>
                <w:sz w:val="24"/>
                <w:szCs w:val="24"/>
                <w:highlight w:val="white"/>
                <w:lang w:eastAsia="ru-RU"/>
              </w:rPr>
            </w:pPr>
            <w:r w:rsidRPr="00B50907">
              <w:rPr>
                <w:rFonts w:ascii="Times New Roman" w:eastAsia="Times New Roman" w:hAnsi="Times New Roman" w:cs="Times New Roman"/>
                <w:sz w:val="24"/>
                <w:szCs w:val="24"/>
                <w:highlight w:val="white"/>
              </w:rPr>
              <w:t>Рассказывает о любимом музыкальном произведении с опорой на схему</w:t>
            </w:r>
          </w:p>
        </w:tc>
      </w:tr>
      <w:tr w:rsidR="00801880" w14:paraId="3886A865" w14:textId="77777777">
        <w:trPr>
          <w:trHeight w:val="368"/>
        </w:trPr>
        <w:tc>
          <w:tcPr>
            <w:tcW w:w="674" w:type="dxa"/>
          </w:tcPr>
          <w:p w14:paraId="13A70899"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8</w:t>
            </w:r>
          </w:p>
        </w:tc>
        <w:tc>
          <w:tcPr>
            <w:tcW w:w="2268" w:type="dxa"/>
          </w:tcPr>
          <w:p w14:paraId="0A0191C1" w14:textId="77777777" w:rsidR="00801880" w:rsidRPr="00DD5969" w:rsidRDefault="00A51E92" w:rsidP="00DD5969">
            <w:pPr>
              <w:tabs>
                <w:tab w:val="left" w:pos="1163"/>
              </w:tabs>
              <w:spacing w:after="0"/>
              <w:jc w:val="both"/>
              <w:rPr>
                <w:rFonts w:ascii="Times New Roman" w:hAnsi="Times New Roman" w:cs="Times New Roman"/>
                <w:sz w:val="24"/>
                <w:szCs w:val="24"/>
              </w:rPr>
            </w:pPr>
            <w:r w:rsidRPr="00DD5969">
              <w:rPr>
                <w:rFonts w:ascii="Times New Roman" w:hAnsi="Times New Roman" w:cs="Times New Roman"/>
                <w:sz w:val="24"/>
                <w:szCs w:val="24"/>
              </w:rPr>
              <w:t>Музыкальные жанры</w:t>
            </w:r>
          </w:p>
        </w:tc>
        <w:tc>
          <w:tcPr>
            <w:tcW w:w="851" w:type="dxa"/>
          </w:tcPr>
          <w:p w14:paraId="7941471E" w14:textId="77777777" w:rsidR="00801880" w:rsidRPr="00DD5969" w:rsidRDefault="00A51E92" w:rsidP="00DD5969">
            <w:pPr>
              <w:spacing w:after="0"/>
              <w:jc w:val="both"/>
              <w:rPr>
                <w:rFonts w:ascii="Times New Roman" w:eastAsia="Times New Roman" w:hAnsi="Times New Roman" w:cs="Times New Roman"/>
                <w:color w:val="000000"/>
                <w:sz w:val="24"/>
                <w:szCs w:val="24"/>
                <w:lang w:val="en-US" w:eastAsia="ru-RU"/>
              </w:rPr>
            </w:pPr>
            <w:r w:rsidRPr="00DD5969">
              <w:rPr>
                <w:rFonts w:ascii="Times New Roman" w:eastAsia="Times New Roman" w:hAnsi="Times New Roman" w:cs="Times New Roman"/>
                <w:color w:val="000000"/>
                <w:sz w:val="24"/>
                <w:szCs w:val="24"/>
                <w:lang w:val="en-US" w:eastAsia="ru-RU"/>
              </w:rPr>
              <w:t>4</w:t>
            </w:r>
          </w:p>
        </w:tc>
        <w:tc>
          <w:tcPr>
            <w:tcW w:w="3968" w:type="dxa"/>
          </w:tcPr>
          <w:p w14:paraId="585237F8" w14:textId="572D292F" w:rsidR="00801880" w:rsidRPr="00DD5969" w:rsidRDefault="00A51E92" w:rsidP="00DD5969">
            <w:pPr>
              <w:spacing w:after="0"/>
              <w:jc w:val="both"/>
              <w:rPr>
                <w:rFonts w:ascii="Times New Roman" w:eastAsia="Times New Roman" w:hAnsi="Times New Roman" w:cs="Times New Roman"/>
                <w:sz w:val="24"/>
                <w:szCs w:val="24"/>
              </w:rPr>
            </w:pPr>
            <w:r w:rsidRPr="00DD5969">
              <w:rPr>
                <w:rFonts w:ascii="Times New Roman" w:eastAsia="Times New Roman" w:hAnsi="Times New Roman" w:cs="Times New Roman"/>
                <w:sz w:val="24"/>
                <w:szCs w:val="24"/>
              </w:rPr>
              <w:t>Прослушивание музыкальных произведений разных жанров. Узнавание марша,</w:t>
            </w:r>
            <w:r w:rsidR="00DD5969">
              <w:rPr>
                <w:rFonts w:ascii="Times New Roman" w:eastAsia="Times New Roman" w:hAnsi="Times New Roman" w:cs="Times New Roman"/>
                <w:sz w:val="24"/>
                <w:szCs w:val="24"/>
              </w:rPr>
              <w:t xml:space="preserve"> </w:t>
            </w:r>
            <w:r w:rsidRPr="00DD5969">
              <w:rPr>
                <w:rFonts w:ascii="Times New Roman" w:eastAsia="Times New Roman" w:hAnsi="Times New Roman" w:cs="Times New Roman"/>
                <w:sz w:val="24"/>
                <w:szCs w:val="24"/>
              </w:rPr>
              <w:t xml:space="preserve">вальса. Знакомство с жанрами оперы, балета. Просмотр видеофрагментов выступлений оркестров с разными </w:t>
            </w:r>
            <w:r w:rsidRPr="00DD5969">
              <w:rPr>
                <w:rFonts w:ascii="Times New Roman" w:eastAsia="Times New Roman" w:hAnsi="Times New Roman" w:cs="Times New Roman"/>
                <w:sz w:val="24"/>
                <w:szCs w:val="24"/>
              </w:rPr>
              <w:lastRenderedPageBreak/>
              <w:t>музыкальными произведениями. Беседа по вопросам учителя. Характеристика произведения по схеме.</w:t>
            </w:r>
          </w:p>
          <w:p w14:paraId="6539F87D" w14:textId="77777777" w:rsidR="00801880" w:rsidRPr="00DD5969" w:rsidRDefault="00A51E92" w:rsidP="00DD5969">
            <w:pPr>
              <w:spacing w:after="0"/>
              <w:jc w:val="both"/>
              <w:rPr>
                <w:rFonts w:ascii="Times New Roman" w:eastAsia="Times New Roman" w:hAnsi="Times New Roman" w:cs="Times New Roman"/>
                <w:sz w:val="24"/>
                <w:szCs w:val="24"/>
              </w:rPr>
            </w:pPr>
            <w:r w:rsidRPr="00DD5969">
              <w:rPr>
                <w:rFonts w:ascii="Times New Roman" w:eastAsia="Times New Roman" w:hAnsi="Times New Roman" w:cs="Times New Roman"/>
                <w:sz w:val="24"/>
                <w:szCs w:val="24"/>
              </w:rPr>
              <w:t>Хоровое пение. Игра на музыкальных инструментах под марш</w:t>
            </w:r>
          </w:p>
        </w:tc>
        <w:tc>
          <w:tcPr>
            <w:tcW w:w="6380" w:type="dxa"/>
          </w:tcPr>
          <w:p w14:paraId="7BFEB39D" w14:textId="77777777" w:rsidR="00801880" w:rsidRPr="00DD5969" w:rsidRDefault="00A51E92" w:rsidP="00DD5969">
            <w:pPr>
              <w:spacing w:after="0"/>
              <w:jc w:val="both"/>
              <w:rPr>
                <w:rFonts w:ascii="Times New Roman" w:eastAsia="Times New Roman" w:hAnsi="Times New Roman" w:cs="Times New Roman"/>
                <w:sz w:val="24"/>
                <w:szCs w:val="24"/>
                <w:highlight w:val="white"/>
              </w:rPr>
            </w:pPr>
            <w:r w:rsidRPr="00DD5969">
              <w:rPr>
                <w:rFonts w:ascii="Times New Roman" w:eastAsia="Times New Roman" w:hAnsi="Times New Roman" w:cs="Times New Roman"/>
                <w:sz w:val="24"/>
                <w:szCs w:val="24"/>
                <w:highlight w:val="white"/>
              </w:rPr>
              <w:lastRenderedPageBreak/>
              <w:t>Отвечает на вопрос о музыкальных жанрах</w:t>
            </w:r>
          </w:p>
          <w:p w14:paraId="753D96ED" w14:textId="77777777" w:rsidR="00801880" w:rsidRPr="00DD5969" w:rsidRDefault="00A51E92" w:rsidP="00DD5969">
            <w:pPr>
              <w:spacing w:after="0"/>
              <w:jc w:val="both"/>
              <w:rPr>
                <w:rFonts w:ascii="Times New Roman" w:eastAsia="Times New Roman" w:hAnsi="Times New Roman" w:cs="Times New Roman"/>
                <w:sz w:val="24"/>
                <w:szCs w:val="24"/>
                <w:highlight w:val="white"/>
              </w:rPr>
            </w:pPr>
            <w:r w:rsidRPr="00DD5969">
              <w:rPr>
                <w:rFonts w:ascii="Times New Roman" w:eastAsia="Times New Roman" w:hAnsi="Times New Roman" w:cs="Times New Roman"/>
                <w:sz w:val="24"/>
                <w:szCs w:val="24"/>
                <w:highlight w:val="white"/>
              </w:rPr>
              <w:t>Дает характеристику произведению по вопросам учителя</w:t>
            </w:r>
          </w:p>
          <w:p w14:paraId="56D3FCE7" w14:textId="77777777" w:rsidR="00801880" w:rsidRPr="00DD5969" w:rsidRDefault="00A51E92" w:rsidP="00DD5969">
            <w:pPr>
              <w:spacing w:after="0"/>
              <w:jc w:val="both"/>
              <w:rPr>
                <w:rFonts w:ascii="Times New Roman" w:eastAsia="Times New Roman" w:hAnsi="Times New Roman" w:cs="Times New Roman"/>
                <w:sz w:val="24"/>
                <w:szCs w:val="24"/>
                <w:highlight w:val="white"/>
              </w:rPr>
            </w:pPr>
            <w:r w:rsidRPr="00DD5969">
              <w:rPr>
                <w:rFonts w:ascii="Times New Roman" w:eastAsia="Times New Roman" w:hAnsi="Times New Roman" w:cs="Times New Roman"/>
                <w:sz w:val="24"/>
                <w:szCs w:val="24"/>
                <w:highlight w:val="white"/>
              </w:rPr>
              <w:t>Выполняет упражнения на развитие певческого дыхания, танцевальных движений по подражанию</w:t>
            </w:r>
          </w:p>
          <w:p w14:paraId="1D9A1F09" w14:textId="77777777" w:rsidR="00801880" w:rsidRPr="00DD5969" w:rsidRDefault="00A51E92" w:rsidP="00DD5969">
            <w:pPr>
              <w:spacing w:after="0"/>
              <w:jc w:val="both"/>
              <w:rPr>
                <w:rFonts w:ascii="Times New Roman" w:eastAsia="Times New Roman" w:hAnsi="Times New Roman" w:cs="Times New Roman"/>
                <w:sz w:val="24"/>
                <w:szCs w:val="24"/>
                <w:highlight w:val="white"/>
              </w:rPr>
            </w:pPr>
            <w:r w:rsidRPr="00DD5969">
              <w:rPr>
                <w:rFonts w:ascii="Times New Roman" w:eastAsia="Times New Roman" w:hAnsi="Times New Roman" w:cs="Times New Roman"/>
                <w:sz w:val="24"/>
                <w:szCs w:val="24"/>
                <w:highlight w:val="white"/>
              </w:rPr>
              <w:t>Слушает музыкальные произведения, выражает отношение, свои предпочтения</w:t>
            </w:r>
          </w:p>
          <w:p w14:paraId="3CA54C13" w14:textId="77777777" w:rsidR="00801880" w:rsidRPr="00DD5969" w:rsidRDefault="00A51E92" w:rsidP="00DD5969">
            <w:pPr>
              <w:spacing w:after="0"/>
              <w:jc w:val="both"/>
              <w:rPr>
                <w:rFonts w:ascii="Times New Roman" w:eastAsia="Times New Roman" w:hAnsi="Times New Roman" w:cs="Times New Roman"/>
                <w:sz w:val="24"/>
                <w:szCs w:val="24"/>
                <w:highlight w:val="white"/>
              </w:rPr>
            </w:pPr>
            <w:r w:rsidRPr="00DD5969">
              <w:rPr>
                <w:rFonts w:ascii="Times New Roman" w:eastAsia="Times New Roman" w:hAnsi="Times New Roman" w:cs="Times New Roman"/>
                <w:sz w:val="24"/>
                <w:szCs w:val="24"/>
                <w:highlight w:val="white"/>
              </w:rPr>
              <w:lastRenderedPageBreak/>
              <w:t>Подбирает иллюстрацию к мелодии</w:t>
            </w:r>
          </w:p>
          <w:p w14:paraId="2C644A66" w14:textId="1DACED4B" w:rsidR="00801880" w:rsidRPr="00DD5969" w:rsidRDefault="00DD5969" w:rsidP="00DD5969">
            <w:pPr>
              <w:spacing w:after="0"/>
              <w:jc w:val="both"/>
              <w:rPr>
                <w:rFonts w:ascii="Times New Roman" w:eastAsia="Times New Roman" w:hAnsi="Times New Roman" w:cs="Times New Roman"/>
                <w:sz w:val="24"/>
                <w:szCs w:val="24"/>
                <w:highlight w:val="white"/>
              </w:rPr>
            </w:pPr>
            <w:r w:rsidRPr="00DD5969">
              <w:rPr>
                <w:rFonts w:ascii="Times New Roman" w:eastAsia="Times New Roman" w:hAnsi="Times New Roman" w:cs="Times New Roman"/>
                <w:sz w:val="24"/>
                <w:szCs w:val="24"/>
                <w:highlight w:val="white"/>
              </w:rPr>
              <w:t>Работает с</w:t>
            </w:r>
            <w:r w:rsidR="00A51E92" w:rsidRPr="00DD5969">
              <w:rPr>
                <w:rFonts w:ascii="Times New Roman" w:eastAsia="Times New Roman" w:hAnsi="Times New Roman" w:cs="Times New Roman"/>
                <w:sz w:val="24"/>
                <w:szCs w:val="24"/>
                <w:highlight w:val="white"/>
              </w:rPr>
              <w:t xml:space="preserve"> учебником</w:t>
            </w:r>
          </w:p>
          <w:p w14:paraId="1E86E833" w14:textId="77777777" w:rsidR="00801880" w:rsidRPr="00DD5969" w:rsidRDefault="00A51E92" w:rsidP="00DD5969">
            <w:pPr>
              <w:spacing w:after="0"/>
              <w:jc w:val="both"/>
              <w:rPr>
                <w:rFonts w:ascii="Times New Roman" w:eastAsia="Times New Roman" w:hAnsi="Times New Roman" w:cs="Times New Roman"/>
                <w:sz w:val="24"/>
                <w:szCs w:val="24"/>
                <w:highlight w:val="white"/>
              </w:rPr>
            </w:pPr>
            <w:r w:rsidRPr="00DD5969">
              <w:rPr>
                <w:rFonts w:ascii="Times New Roman" w:eastAsia="Times New Roman" w:hAnsi="Times New Roman" w:cs="Times New Roman"/>
                <w:sz w:val="24"/>
                <w:szCs w:val="24"/>
                <w:highlight w:val="white"/>
              </w:rPr>
              <w:t>Участвует в беседе с одноклассниками о музыкальных произведениях</w:t>
            </w:r>
          </w:p>
        </w:tc>
      </w:tr>
      <w:tr w:rsidR="00801880" w14:paraId="71870D96" w14:textId="77777777">
        <w:trPr>
          <w:trHeight w:val="368"/>
        </w:trPr>
        <w:tc>
          <w:tcPr>
            <w:tcW w:w="674" w:type="dxa"/>
          </w:tcPr>
          <w:p w14:paraId="20F7098E"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lastRenderedPageBreak/>
              <w:t>9</w:t>
            </w:r>
          </w:p>
        </w:tc>
        <w:tc>
          <w:tcPr>
            <w:tcW w:w="2268" w:type="dxa"/>
          </w:tcPr>
          <w:p w14:paraId="40363E6A" w14:textId="77777777" w:rsidR="00801880" w:rsidRPr="00DD5969" w:rsidRDefault="00A51E92" w:rsidP="00DD5969">
            <w:pPr>
              <w:tabs>
                <w:tab w:val="left" w:pos="1163"/>
              </w:tabs>
              <w:spacing w:after="0"/>
              <w:jc w:val="both"/>
              <w:rPr>
                <w:rFonts w:ascii="Times New Roman" w:hAnsi="Times New Roman" w:cs="Times New Roman"/>
                <w:sz w:val="24"/>
                <w:szCs w:val="24"/>
              </w:rPr>
            </w:pPr>
            <w:r w:rsidRPr="00DD5969">
              <w:rPr>
                <w:rFonts w:ascii="Times New Roman" w:hAnsi="Times New Roman" w:cs="Times New Roman"/>
                <w:sz w:val="24"/>
                <w:szCs w:val="24"/>
              </w:rPr>
              <w:t>Великая Победа</w:t>
            </w:r>
          </w:p>
        </w:tc>
        <w:tc>
          <w:tcPr>
            <w:tcW w:w="851" w:type="dxa"/>
          </w:tcPr>
          <w:p w14:paraId="7C053A53" w14:textId="77777777" w:rsidR="00801880" w:rsidRPr="00DD5969" w:rsidRDefault="00A51E92" w:rsidP="00DD5969">
            <w:pPr>
              <w:spacing w:after="0"/>
              <w:jc w:val="both"/>
              <w:rPr>
                <w:rFonts w:ascii="Times New Roman" w:eastAsia="Times New Roman" w:hAnsi="Times New Roman" w:cs="Times New Roman"/>
                <w:color w:val="000000"/>
                <w:sz w:val="24"/>
                <w:szCs w:val="24"/>
                <w:lang w:val="en-US" w:eastAsia="ru-RU"/>
              </w:rPr>
            </w:pPr>
            <w:r w:rsidRPr="00DD5969">
              <w:rPr>
                <w:rFonts w:ascii="Times New Roman" w:eastAsia="Times New Roman" w:hAnsi="Times New Roman" w:cs="Times New Roman"/>
                <w:color w:val="000000"/>
                <w:sz w:val="24"/>
                <w:szCs w:val="24"/>
                <w:lang w:val="en-US" w:eastAsia="ru-RU"/>
              </w:rPr>
              <w:t>2</w:t>
            </w:r>
          </w:p>
        </w:tc>
        <w:tc>
          <w:tcPr>
            <w:tcW w:w="3968" w:type="dxa"/>
          </w:tcPr>
          <w:p w14:paraId="6F9B8FD7" w14:textId="77777777" w:rsidR="00801880" w:rsidRPr="00DD5969" w:rsidRDefault="00A51E92" w:rsidP="00DD5969">
            <w:pPr>
              <w:spacing w:after="0"/>
              <w:jc w:val="both"/>
              <w:rPr>
                <w:rFonts w:ascii="Times New Roman" w:eastAsia="Times New Roman" w:hAnsi="Times New Roman" w:cs="Times New Roman"/>
                <w:sz w:val="24"/>
                <w:szCs w:val="24"/>
              </w:rPr>
            </w:pPr>
            <w:r w:rsidRPr="00DD5969">
              <w:rPr>
                <w:rFonts w:ascii="Times New Roman" w:eastAsia="Times New Roman" w:hAnsi="Times New Roman" w:cs="Times New Roman"/>
                <w:sz w:val="24"/>
                <w:szCs w:val="24"/>
              </w:rPr>
              <w:t>Беседа о празднике «День Победы»</w:t>
            </w:r>
          </w:p>
          <w:p w14:paraId="3DEA1787" w14:textId="77777777" w:rsidR="00801880" w:rsidRPr="00DD5969" w:rsidRDefault="00A51E92" w:rsidP="00DD5969">
            <w:pPr>
              <w:spacing w:after="0"/>
              <w:jc w:val="both"/>
              <w:rPr>
                <w:rFonts w:ascii="Times New Roman" w:eastAsia="Times New Roman" w:hAnsi="Times New Roman" w:cs="Times New Roman"/>
                <w:sz w:val="24"/>
                <w:szCs w:val="24"/>
              </w:rPr>
            </w:pPr>
            <w:r w:rsidRPr="00DD5969">
              <w:rPr>
                <w:rFonts w:ascii="Times New Roman" w:eastAsia="Times New Roman" w:hAnsi="Times New Roman" w:cs="Times New Roman"/>
                <w:sz w:val="24"/>
                <w:szCs w:val="24"/>
              </w:rPr>
              <w:t>Ответы на вопросы учителя</w:t>
            </w:r>
          </w:p>
          <w:p w14:paraId="58956996" w14:textId="77777777" w:rsidR="00801880" w:rsidRPr="00DD5969" w:rsidRDefault="00A51E92" w:rsidP="00DD5969">
            <w:pPr>
              <w:spacing w:after="0"/>
              <w:jc w:val="both"/>
              <w:rPr>
                <w:rFonts w:ascii="Times New Roman" w:eastAsia="Times New Roman" w:hAnsi="Times New Roman" w:cs="Times New Roman"/>
                <w:sz w:val="24"/>
                <w:szCs w:val="24"/>
              </w:rPr>
            </w:pPr>
            <w:r w:rsidRPr="00DD5969">
              <w:rPr>
                <w:rFonts w:ascii="Times New Roman" w:eastAsia="Times New Roman" w:hAnsi="Times New Roman" w:cs="Times New Roman"/>
                <w:sz w:val="24"/>
                <w:szCs w:val="24"/>
              </w:rPr>
              <w:t>Прослушивание песен, определение содержания</w:t>
            </w:r>
          </w:p>
          <w:p w14:paraId="77008DA2" w14:textId="77777777" w:rsidR="00801880" w:rsidRPr="00DD5969" w:rsidRDefault="00A51E92" w:rsidP="00DD5969">
            <w:pPr>
              <w:spacing w:after="0"/>
              <w:jc w:val="both"/>
              <w:rPr>
                <w:rFonts w:ascii="Times New Roman" w:eastAsia="Times New Roman" w:hAnsi="Times New Roman" w:cs="Times New Roman"/>
                <w:sz w:val="24"/>
                <w:szCs w:val="24"/>
              </w:rPr>
            </w:pPr>
            <w:r w:rsidRPr="00DD5969">
              <w:rPr>
                <w:rFonts w:ascii="Times New Roman" w:eastAsia="Times New Roman" w:hAnsi="Times New Roman" w:cs="Times New Roman"/>
                <w:sz w:val="24"/>
                <w:szCs w:val="24"/>
              </w:rPr>
              <w:t>Характеристика произведения</w:t>
            </w:r>
          </w:p>
          <w:p w14:paraId="6B468080" w14:textId="77777777" w:rsidR="00801880" w:rsidRPr="00DD5969" w:rsidRDefault="00A51E92" w:rsidP="00DD5969">
            <w:pPr>
              <w:spacing w:after="0"/>
              <w:jc w:val="both"/>
              <w:rPr>
                <w:rFonts w:ascii="Times New Roman" w:eastAsia="Times New Roman" w:hAnsi="Times New Roman" w:cs="Times New Roman"/>
                <w:sz w:val="24"/>
                <w:szCs w:val="24"/>
              </w:rPr>
            </w:pPr>
            <w:r w:rsidRPr="00DD5969">
              <w:rPr>
                <w:rFonts w:ascii="Times New Roman" w:eastAsia="Times New Roman" w:hAnsi="Times New Roman" w:cs="Times New Roman"/>
                <w:sz w:val="24"/>
                <w:szCs w:val="24"/>
              </w:rPr>
              <w:t>Хоровое пение</w:t>
            </w:r>
          </w:p>
        </w:tc>
        <w:tc>
          <w:tcPr>
            <w:tcW w:w="6380" w:type="dxa"/>
          </w:tcPr>
          <w:p w14:paraId="0ABCAA0F" w14:textId="77777777" w:rsidR="00801880" w:rsidRPr="00DD5969" w:rsidRDefault="00A51E92" w:rsidP="00DD5969">
            <w:pPr>
              <w:spacing w:after="0"/>
              <w:jc w:val="both"/>
              <w:rPr>
                <w:rFonts w:ascii="Times New Roman" w:eastAsia="Times New Roman" w:hAnsi="Times New Roman" w:cs="Times New Roman"/>
                <w:sz w:val="24"/>
                <w:szCs w:val="24"/>
                <w:lang w:eastAsia="ru-RU"/>
              </w:rPr>
            </w:pPr>
            <w:r w:rsidRPr="00DD5969">
              <w:rPr>
                <w:rFonts w:ascii="Times New Roman" w:eastAsia="Times New Roman" w:hAnsi="Times New Roman" w:cs="Times New Roman"/>
                <w:sz w:val="24"/>
                <w:szCs w:val="24"/>
                <w:lang w:eastAsia="ru-RU"/>
              </w:rPr>
              <w:t xml:space="preserve">Эмоционально передает характер песни. </w:t>
            </w:r>
          </w:p>
          <w:p w14:paraId="02D4C929" w14:textId="2E313EC4" w:rsidR="00801880" w:rsidRPr="00DD5969" w:rsidRDefault="00A51E92" w:rsidP="00DD5969">
            <w:pPr>
              <w:spacing w:after="0"/>
              <w:jc w:val="both"/>
              <w:rPr>
                <w:rFonts w:ascii="Times New Roman" w:eastAsia="Times New Roman" w:hAnsi="Times New Roman" w:cs="Times New Roman"/>
                <w:sz w:val="24"/>
                <w:szCs w:val="24"/>
                <w:lang w:eastAsia="ru-RU"/>
              </w:rPr>
            </w:pPr>
            <w:r w:rsidRPr="00DD5969">
              <w:rPr>
                <w:rFonts w:ascii="Times New Roman" w:eastAsia="Times New Roman" w:hAnsi="Times New Roman" w:cs="Times New Roman"/>
                <w:sz w:val="24"/>
                <w:szCs w:val="24"/>
                <w:lang w:eastAsia="ru-RU"/>
              </w:rPr>
              <w:t xml:space="preserve">Поет </w:t>
            </w:r>
            <w:r w:rsidR="00DD5969" w:rsidRPr="00DD5969">
              <w:rPr>
                <w:rFonts w:ascii="Times New Roman" w:eastAsia="Times New Roman" w:hAnsi="Times New Roman" w:cs="Times New Roman"/>
                <w:sz w:val="24"/>
                <w:szCs w:val="24"/>
                <w:lang w:eastAsia="ru-RU"/>
              </w:rPr>
              <w:t>песни в</w:t>
            </w:r>
            <w:r w:rsidRPr="00DD5969">
              <w:rPr>
                <w:rFonts w:ascii="Times New Roman" w:eastAsia="Times New Roman" w:hAnsi="Times New Roman" w:cs="Times New Roman"/>
                <w:sz w:val="24"/>
                <w:szCs w:val="24"/>
                <w:lang w:eastAsia="ru-RU"/>
              </w:rPr>
              <w:t xml:space="preserve"> унисон самостоятельно.</w:t>
            </w:r>
          </w:p>
          <w:p w14:paraId="3835D6DA" w14:textId="77777777" w:rsidR="00801880" w:rsidRPr="00DD5969" w:rsidRDefault="00A51E92" w:rsidP="00DD5969">
            <w:pPr>
              <w:spacing w:after="0"/>
              <w:jc w:val="both"/>
              <w:rPr>
                <w:rFonts w:ascii="Times New Roman" w:eastAsia="Times New Roman" w:hAnsi="Times New Roman" w:cs="Times New Roman"/>
                <w:sz w:val="24"/>
                <w:szCs w:val="24"/>
                <w:lang w:eastAsia="ru-RU"/>
              </w:rPr>
            </w:pPr>
            <w:r w:rsidRPr="00DD5969">
              <w:rPr>
                <w:rFonts w:ascii="Times New Roman" w:eastAsia="Times New Roman" w:hAnsi="Times New Roman" w:cs="Times New Roman"/>
                <w:sz w:val="24"/>
                <w:szCs w:val="24"/>
                <w:lang w:eastAsia="ru-RU"/>
              </w:rPr>
              <w:t>Берет дыхание в начале музыкальных фраз, распределяет дыхание при пении.</w:t>
            </w:r>
          </w:p>
          <w:p w14:paraId="04804271" w14:textId="77777777" w:rsidR="00801880" w:rsidRPr="00DD5969" w:rsidRDefault="00A51E92" w:rsidP="00DD5969">
            <w:pPr>
              <w:spacing w:after="0"/>
              <w:jc w:val="both"/>
              <w:rPr>
                <w:rFonts w:ascii="Times New Roman" w:eastAsia="Times New Roman" w:hAnsi="Times New Roman" w:cs="Times New Roman"/>
                <w:sz w:val="24"/>
                <w:szCs w:val="24"/>
                <w:lang w:eastAsia="ru-RU"/>
              </w:rPr>
            </w:pPr>
            <w:r w:rsidRPr="00DD5969">
              <w:rPr>
                <w:rFonts w:ascii="Times New Roman" w:eastAsia="Times New Roman" w:hAnsi="Times New Roman" w:cs="Times New Roman"/>
                <w:sz w:val="24"/>
                <w:szCs w:val="24"/>
                <w:lang w:eastAsia="ru-RU"/>
              </w:rPr>
              <w:t>Интонирует (передает) мелодию и соблюдает ритм.</w:t>
            </w:r>
          </w:p>
          <w:p w14:paraId="478199FB" w14:textId="77777777" w:rsidR="00801880" w:rsidRPr="00DD5969" w:rsidRDefault="00A51E92" w:rsidP="00DD5969">
            <w:pPr>
              <w:spacing w:after="0"/>
              <w:jc w:val="both"/>
              <w:rPr>
                <w:rFonts w:eastAsia="Times New Roman" w:cs="Times New Roman"/>
                <w:sz w:val="24"/>
                <w:szCs w:val="24"/>
                <w:lang w:eastAsia="ru-RU"/>
              </w:rPr>
            </w:pPr>
            <w:r w:rsidRPr="00DD5969">
              <w:rPr>
                <w:rFonts w:ascii="Times New Roman" w:eastAsia="Times New Roman" w:hAnsi="Times New Roman" w:cs="Times New Roman"/>
                <w:sz w:val="24"/>
                <w:szCs w:val="24"/>
                <w:lang w:eastAsia="ru-RU"/>
              </w:rPr>
              <w:t>Выполняют задания учителя, ориентируется на жесты для начала и завершения игры на музыкальном инструменте</w:t>
            </w:r>
          </w:p>
          <w:p w14:paraId="51FCFD1C" w14:textId="77777777" w:rsidR="00801880" w:rsidRPr="00DD5969" w:rsidRDefault="00A51E92" w:rsidP="00DD5969">
            <w:pPr>
              <w:spacing w:after="0"/>
              <w:jc w:val="both"/>
              <w:rPr>
                <w:rFonts w:ascii="Times New Roman" w:eastAsia="Times New Roman" w:hAnsi="Times New Roman" w:cs="Times New Roman"/>
                <w:sz w:val="24"/>
                <w:szCs w:val="24"/>
                <w:highlight w:val="white"/>
              </w:rPr>
            </w:pPr>
            <w:r w:rsidRPr="00DD5969">
              <w:rPr>
                <w:rFonts w:ascii="Times New Roman" w:eastAsia="Times New Roman" w:hAnsi="Times New Roman" w:cs="Times New Roman"/>
                <w:sz w:val="24"/>
                <w:szCs w:val="24"/>
                <w:lang w:eastAsia="ru-RU"/>
              </w:rPr>
              <w:t>Четко произносит слова песни, правильно выбирает интонацию</w:t>
            </w:r>
          </w:p>
        </w:tc>
      </w:tr>
      <w:tr w:rsidR="00801880" w14:paraId="35AA32EE" w14:textId="77777777">
        <w:trPr>
          <w:trHeight w:val="368"/>
        </w:trPr>
        <w:tc>
          <w:tcPr>
            <w:tcW w:w="674" w:type="dxa"/>
          </w:tcPr>
          <w:p w14:paraId="65211B57" w14:textId="77777777" w:rsidR="00801880" w:rsidRDefault="00A51E92">
            <w:pPr>
              <w:spacing w:after="0" w:line="240"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10</w:t>
            </w:r>
          </w:p>
        </w:tc>
        <w:tc>
          <w:tcPr>
            <w:tcW w:w="2268" w:type="dxa"/>
          </w:tcPr>
          <w:p w14:paraId="4222CF84" w14:textId="77777777" w:rsidR="00801880" w:rsidRPr="00DD5969" w:rsidRDefault="00A51E92" w:rsidP="00DD5969">
            <w:pPr>
              <w:tabs>
                <w:tab w:val="left" w:pos="1163"/>
              </w:tabs>
              <w:spacing w:after="0"/>
              <w:jc w:val="both"/>
              <w:rPr>
                <w:rFonts w:ascii="Times New Roman" w:hAnsi="Times New Roman" w:cs="Times New Roman"/>
                <w:sz w:val="24"/>
                <w:szCs w:val="24"/>
              </w:rPr>
            </w:pPr>
            <w:r w:rsidRPr="00DD5969">
              <w:rPr>
                <w:rFonts w:ascii="Times New Roman" w:hAnsi="Times New Roman" w:cs="Times New Roman"/>
                <w:sz w:val="24"/>
                <w:szCs w:val="24"/>
              </w:rPr>
              <w:t>Урок-концерт</w:t>
            </w:r>
          </w:p>
        </w:tc>
        <w:tc>
          <w:tcPr>
            <w:tcW w:w="851" w:type="dxa"/>
          </w:tcPr>
          <w:p w14:paraId="4C7FDEE8" w14:textId="77777777" w:rsidR="00801880" w:rsidRPr="00DD5969" w:rsidRDefault="00A51E92" w:rsidP="00DD5969">
            <w:pPr>
              <w:spacing w:after="0"/>
              <w:jc w:val="both"/>
              <w:rPr>
                <w:rFonts w:ascii="Times New Roman" w:eastAsia="Times New Roman" w:hAnsi="Times New Roman" w:cs="Times New Roman"/>
                <w:color w:val="000000"/>
                <w:sz w:val="24"/>
                <w:szCs w:val="24"/>
                <w:lang w:val="en-US" w:eastAsia="ru-RU"/>
              </w:rPr>
            </w:pPr>
            <w:r w:rsidRPr="00DD5969">
              <w:rPr>
                <w:rFonts w:ascii="Times New Roman" w:eastAsia="Times New Roman" w:hAnsi="Times New Roman" w:cs="Times New Roman"/>
                <w:color w:val="000000"/>
                <w:sz w:val="24"/>
                <w:szCs w:val="24"/>
                <w:lang w:val="en-US" w:eastAsia="ru-RU"/>
              </w:rPr>
              <w:t>1</w:t>
            </w:r>
          </w:p>
        </w:tc>
        <w:tc>
          <w:tcPr>
            <w:tcW w:w="3968" w:type="dxa"/>
          </w:tcPr>
          <w:p w14:paraId="60974FF5" w14:textId="77777777" w:rsidR="00801880" w:rsidRPr="00DD5969" w:rsidRDefault="00A51E92" w:rsidP="00DD5969">
            <w:pPr>
              <w:spacing w:after="0"/>
              <w:jc w:val="both"/>
              <w:rPr>
                <w:rFonts w:ascii="Times New Roman" w:eastAsia="Times New Roman" w:hAnsi="Times New Roman" w:cs="Times New Roman"/>
                <w:sz w:val="24"/>
                <w:szCs w:val="24"/>
                <w:lang w:eastAsia="ru-RU"/>
              </w:rPr>
            </w:pPr>
            <w:r w:rsidRPr="00DD5969">
              <w:rPr>
                <w:rFonts w:ascii="Times New Roman" w:eastAsia="Times New Roman" w:hAnsi="Times New Roman" w:cs="Times New Roman"/>
                <w:sz w:val="24"/>
                <w:szCs w:val="24"/>
                <w:lang w:eastAsia="ru-RU"/>
              </w:rPr>
              <w:t xml:space="preserve">Выступление </w:t>
            </w:r>
          </w:p>
          <w:p w14:paraId="27E35680" w14:textId="77777777" w:rsidR="00801880" w:rsidRPr="00DD5969" w:rsidRDefault="00A51E92" w:rsidP="00DD5969">
            <w:pPr>
              <w:spacing w:after="0"/>
              <w:jc w:val="both"/>
              <w:rPr>
                <w:rFonts w:ascii="Times New Roman" w:eastAsia="Times New Roman" w:hAnsi="Times New Roman" w:cs="Times New Roman"/>
                <w:sz w:val="24"/>
                <w:szCs w:val="24"/>
                <w:lang w:eastAsia="ru-RU"/>
              </w:rPr>
            </w:pPr>
            <w:r w:rsidRPr="00DD5969">
              <w:rPr>
                <w:rFonts w:ascii="Times New Roman" w:eastAsia="Times New Roman" w:hAnsi="Times New Roman" w:cs="Times New Roman"/>
                <w:sz w:val="24"/>
                <w:szCs w:val="24"/>
                <w:lang w:eastAsia="ru-RU"/>
              </w:rPr>
              <w:t>Хоровое и индивидуальное пение. Танцы</w:t>
            </w:r>
          </w:p>
          <w:p w14:paraId="577A46F0" w14:textId="77777777" w:rsidR="00801880" w:rsidRPr="00DD5969" w:rsidRDefault="00A51E92" w:rsidP="00DD5969">
            <w:pPr>
              <w:spacing w:after="0"/>
              <w:jc w:val="both"/>
              <w:rPr>
                <w:rFonts w:ascii="Times New Roman" w:eastAsia="Times New Roman" w:hAnsi="Times New Roman" w:cs="Times New Roman"/>
                <w:sz w:val="24"/>
                <w:szCs w:val="24"/>
              </w:rPr>
            </w:pPr>
            <w:r w:rsidRPr="00DD5969">
              <w:rPr>
                <w:rFonts w:ascii="Times New Roman" w:eastAsia="Times New Roman" w:hAnsi="Times New Roman" w:cs="Times New Roman"/>
                <w:sz w:val="24"/>
                <w:szCs w:val="24"/>
                <w:lang w:eastAsia="ru-RU"/>
              </w:rPr>
              <w:t>Игра на шумовых музыкальных инструментах</w:t>
            </w:r>
          </w:p>
        </w:tc>
        <w:tc>
          <w:tcPr>
            <w:tcW w:w="6380" w:type="dxa"/>
          </w:tcPr>
          <w:p w14:paraId="0900483F" w14:textId="50458E8B" w:rsidR="00801880" w:rsidRPr="00DD5969" w:rsidRDefault="00A51E92" w:rsidP="00DD5969">
            <w:pPr>
              <w:spacing w:after="0"/>
              <w:jc w:val="both"/>
              <w:rPr>
                <w:rFonts w:ascii="Times New Roman" w:eastAsia="Times New Roman" w:hAnsi="Times New Roman" w:cs="Times New Roman"/>
                <w:sz w:val="24"/>
                <w:szCs w:val="24"/>
                <w:lang w:eastAsia="ru-RU"/>
              </w:rPr>
            </w:pPr>
            <w:r w:rsidRPr="00DD5969">
              <w:rPr>
                <w:rFonts w:ascii="Times New Roman" w:eastAsia="Times New Roman" w:hAnsi="Times New Roman" w:cs="Times New Roman"/>
                <w:sz w:val="24"/>
                <w:szCs w:val="24"/>
                <w:lang w:eastAsia="ru-RU"/>
              </w:rPr>
              <w:t>Эмоционально переда</w:t>
            </w:r>
            <w:r w:rsidR="00DD5969">
              <w:rPr>
                <w:rFonts w:ascii="Times New Roman" w:eastAsia="Times New Roman" w:hAnsi="Times New Roman" w:cs="Times New Roman"/>
                <w:sz w:val="24"/>
                <w:szCs w:val="24"/>
                <w:lang w:eastAsia="ru-RU"/>
              </w:rPr>
              <w:t>е</w:t>
            </w:r>
            <w:r w:rsidRPr="00DD5969">
              <w:rPr>
                <w:rFonts w:ascii="Times New Roman" w:eastAsia="Times New Roman" w:hAnsi="Times New Roman" w:cs="Times New Roman"/>
                <w:sz w:val="24"/>
                <w:szCs w:val="24"/>
                <w:lang w:eastAsia="ru-RU"/>
              </w:rPr>
              <w:t xml:space="preserve">т характер песни. </w:t>
            </w:r>
          </w:p>
          <w:p w14:paraId="6AE0514E" w14:textId="77777777" w:rsidR="00801880" w:rsidRPr="00DD5969" w:rsidRDefault="00A51E92" w:rsidP="00DD5969">
            <w:pPr>
              <w:spacing w:after="0"/>
              <w:jc w:val="both"/>
              <w:rPr>
                <w:rFonts w:ascii="Times New Roman" w:eastAsia="Times New Roman" w:hAnsi="Times New Roman" w:cs="Times New Roman"/>
                <w:sz w:val="24"/>
                <w:szCs w:val="24"/>
                <w:lang w:eastAsia="ru-RU"/>
              </w:rPr>
            </w:pPr>
            <w:r w:rsidRPr="00DD5969">
              <w:rPr>
                <w:rFonts w:ascii="Times New Roman" w:eastAsia="Times New Roman" w:hAnsi="Times New Roman" w:cs="Times New Roman"/>
                <w:sz w:val="24"/>
                <w:szCs w:val="24"/>
                <w:lang w:eastAsia="ru-RU"/>
              </w:rPr>
              <w:t>Поет песни целиком в унисон самостоятельно.</w:t>
            </w:r>
          </w:p>
          <w:p w14:paraId="3A9C14EC" w14:textId="77777777" w:rsidR="00801880" w:rsidRPr="00DD5969" w:rsidRDefault="00A51E92" w:rsidP="00DD5969">
            <w:pPr>
              <w:spacing w:after="0"/>
              <w:jc w:val="both"/>
              <w:rPr>
                <w:rFonts w:ascii="Times New Roman" w:eastAsia="Times New Roman" w:hAnsi="Times New Roman" w:cs="Times New Roman"/>
                <w:sz w:val="24"/>
                <w:szCs w:val="24"/>
                <w:lang w:eastAsia="ru-RU"/>
              </w:rPr>
            </w:pPr>
            <w:r w:rsidRPr="00DD5969">
              <w:rPr>
                <w:rFonts w:ascii="Times New Roman" w:eastAsia="Times New Roman" w:hAnsi="Times New Roman" w:cs="Times New Roman"/>
                <w:sz w:val="24"/>
                <w:szCs w:val="24"/>
                <w:lang w:eastAsia="ru-RU"/>
              </w:rPr>
              <w:t>Берет дыхание в начале музыкальных фраз, распределяет дыхание.</w:t>
            </w:r>
          </w:p>
          <w:p w14:paraId="10DB77AE" w14:textId="77777777" w:rsidR="00801880" w:rsidRPr="00DD5969" w:rsidRDefault="00A51E92" w:rsidP="00DD5969">
            <w:pPr>
              <w:spacing w:after="0"/>
              <w:jc w:val="both"/>
              <w:rPr>
                <w:rFonts w:ascii="Times New Roman" w:eastAsia="Times New Roman" w:hAnsi="Times New Roman" w:cs="Times New Roman"/>
                <w:sz w:val="24"/>
                <w:szCs w:val="24"/>
                <w:lang w:eastAsia="ru-RU"/>
              </w:rPr>
            </w:pPr>
            <w:r w:rsidRPr="00DD5969">
              <w:rPr>
                <w:rFonts w:ascii="Times New Roman" w:eastAsia="Times New Roman" w:hAnsi="Times New Roman" w:cs="Times New Roman"/>
                <w:sz w:val="24"/>
                <w:szCs w:val="24"/>
                <w:lang w:eastAsia="ru-RU"/>
              </w:rPr>
              <w:t>Точно интонируют мелодию и соблюдают ритм.</w:t>
            </w:r>
          </w:p>
          <w:p w14:paraId="4E8B0ECC" w14:textId="77777777" w:rsidR="00801880" w:rsidRPr="00DD5969" w:rsidRDefault="00A51E92" w:rsidP="00DD5969">
            <w:pPr>
              <w:spacing w:after="0"/>
              <w:jc w:val="both"/>
              <w:rPr>
                <w:rFonts w:ascii="Times New Roman" w:eastAsia="Times New Roman" w:hAnsi="Times New Roman" w:cs="Times New Roman"/>
                <w:sz w:val="24"/>
                <w:szCs w:val="24"/>
                <w:lang w:eastAsia="ru-RU"/>
              </w:rPr>
            </w:pPr>
            <w:r w:rsidRPr="00DD5969">
              <w:rPr>
                <w:rFonts w:ascii="Times New Roman" w:eastAsia="Times New Roman" w:hAnsi="Times New Roman" w:cs="Times New Roman"/>
                <w:sz w:val="24"/>
                <w:szCs w:val="24"/>
                <w:lang w:eastAsia="ru-RU"/>
              </w:rPr>
              <w:t>Сочетает пение и игру на музыкальном инструменте, движения под музыку</w:t>
            </w:r>
          </w:p>
          <w:p w14:paraId="47C397FA" w14:textId="77777777" w:rsidR="00801880" w:rsidRPr="00DD5969" w:rsidRDefault="00801880" w:rsidP="00DD5969">
            <w:pPr>
              <w:spacing w:after="0"/>
              <w:jc w:val="both"/>
              <w:rPr>
                <w:rFonts w:ascii="Times New Roman" w:hAnsi="Times New Roman" w:cs="Times New Roman"/>
                <w:sz w:val="24"/>
                <w:szCs w:val="24"/>
              </w:rPr>
            </w:pPr>
          </w:p>
        </w:tc>
      </w:tr>
      <w:tr w:rsidR="00801880" w14:paraId="2A946ABC" w14:textId="77777777">
        <w:trPr>
          <w:trHeight w:val="368"/>
        </w:trPr>
        <w:tc>
          <w:tcPr>
            <w:tcW w:w="674" w:type="dxa"/>
          </w:tcPr>
          <w:p w14:paraId="5D709785" w14:textId="77777777" w:rsidR="00801880" w:rsidRPr="00763F15" w:rsidRDefault="00801880">
            <w:pPr>
              <w:spacing w:after="0" w:line="240" w:lineRule="auto"/>
              <w:jc w:val="center"/>
              <w:rPr>
                <w:rFonts w:ascii="Times New Roman" w:eastAsia="Times New Roman" w:hAnsi="Times New Roman" w:cs="Times New Roman"/>
                <w:lang w:eastAsia="ru-RU"/>
              </w:rPr>
            </w:pPr>
          </w:p>
        </w:tc>
        <w:tc>
          <w:tcPr>
            <w:tcW w:w="2268" w:type="dxa"/>
          </w:tcPr>
          <w:p w14:paraId="4371B8F6" w14:textId="77777777" w:rsidR="00801880" w:rsidRDefault="00A51E92">
            <w:pPr>
              <w:tabs>
                <w:tab w:val="left" w:pos="1163"/>
              </w:tabs>
              <w:spacing w:after="0" w:line="240" w:lineRule="auto"/>
              <w:rPr>
                <w:rFonts w:ascii="Times New Roman" w:hAnsi="Times New Roman" w:cs="Times New Roman"/>
              </w:rPr>
            </w:pPr>
            <w:r>
              <w:rPr>
                <w:rFonts w:ascii="Times New Roman" w:hAnsi="Times New Roman" w:cs="Times New Roman"/>
              </w:rPr>
              <w:t>Итого</w:t>
            </w:r>
          </w:p>
        </w:tc>
        <w:tc>
          <w:tcPr>
            <w:tcW w:w="851" w:type="dxa"/>
          </w:tcPr>
          <w:p w14:paraId="7CD18191" w14:textId="77777777" w:rsidR="00801880" w:rsidRDefault="00A51E92">
            <w:pPr>
              <w:spacing w:after="0" w:line="240" w:lineRule="auto"/>
              <w:jc w:val="both"/>
              <w:rPr>
                <w:rFonts w:ascii="Times New Roman" w:eastAsia="Times New Roman" w:hAnsi="Times New Roman" w:cs="Times New Roman"/>
                <w:color w:val="000000"/>
                <w:lang w:val="en-US" w:eastAsia="ru-RU"/>
              </w:rPr>
            </w:pPr>
            <w:r>
              <w:rPr>
                <w:rFonts w:ascii="Times New Roman" w:eastAsia="Times New Roman" w:hAnsi="Times New Roman" w:cs="Times New Roman"/>
                <w:color w:val="000000"/>
                <w:lang w:val="en-US" w:eastAsia="ru-RU"/>
              </w:rPr>
              <w:t xml:space="preserve">33 </w:t>
            </w:r>
            <w:proofErr w:type="spellStart"/>
            <w:r>
              <w:rPr>
                <w:rFonts w:ascii="Times New Roman" w:eastAsia="Times New Roman" w:hAnsi="Times New Roman" w:cs="Times New Roman"/>
                <w:color w:val="000000"/>
                <w:lang w:val="en-US" w:eastAsia="ru-RU"/>
              </w:rPr>
              <w:t>часа</w:t>
            </w:r>
            <w:proofErr w:type="spellEnd"/>
          </w:p>
        </w:tc>
        <w:tc>
          <w:tcPr>
            <w:tcW w:w="3968" w:type="dxa"/>
          </w:tcPr>
          <w:p w14:paraId="0C648D77" w14:textId="77777777" w:rsidR="00801880" w:rsidRDefault="00801880">
            <w:pPr>
              <w:spacing w:after="0" w:line="240" w:lineRule="auto"/>
              <w:rPr>
                <w:rFonts w:ascii="Times New Roman" w:hAnsi="Times New Roman" w:cs="Times New Roman"/>
              </w:rPr>
            </w:pPr>
          </w:p>
        </w:tc>
        <w:tc>
          <w:tcPr>
            <w:tcW w:w="6380" w:type="dxa"/>
          </w:tcPr>
          <w:p w14:paraId="0893D664" w14:textId="77777777" w:rsidR="00801880" w:rsidRDefault="00801880">
            <w:pPr>
              <w:spacing w:after="0" w:line="240" w:lineRule="auto"/>
              <w:rPr>
                <w:rFonts w:ascii="Times New Roman" w:hAnsi="Times New Roman" w:cs="Times New Roman"/>
              </w:rPr>
            </w:pPr>
          </w:p>
        </w:tc>
      </w:tr>
    </w:tbl>
    <w:p w14:paraId="1ACF6ED0" w14:textId="77777777" w:rsidR="00801880" w:rsidRDefault="00801880"/>
    <w:sectPr w:rsidR="00801880">
      <w:pgSz w:w="16838" w:h="11906" w:orient="landscape"/>
      <w:pgMar w:top="850"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1BFAE0" w14:textId="77777777" w:rsidR="008F1D2A" w:rsidRDefault="008F1D2A">
      <w:pPr>
        <w:spacing w:line="240" w:lineRule="auto"/>
      </w:pPr>
      <w:r>
        <w:separator/>
      </w:r>
    </w:p>
  </w:endnote>
  <w:endnote w:type="continuationSeparator" w:id="0">
    <w:p w14:paraId="5F3757CD" w14:textId="77777777" w:rsidR="008F1D2A" w:rsidRDefault="008F1D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0853383"/>
      <w:docPartObj>
        <w:docPartGallery w:val="Page Numbers (Bottom of Page)"/>
        <w:docPartUnique/>
      </w:docPartObj>
    </w:sdtPr>
    <w:sdtEndPr/>
    <w:sdtContent>
      <w:p w14:paraId="7E3F553A" w14:textId="2F9E843F" w:rsidR="00C24D5C" w:rsidRDefault="00C24D5C">
        <w:pPr>
          <w:pStyle w:val="ac"/>
          <w:jc w:val="center"/>
        </w:pPr>
        <w:r>
          <w:fldChar w:fldCharType="begin"/>
        </w:r>
        <w:r>
          <w:instrText>PAGE   \* MERGEFORMAT</w:instrText>
        </w:r>
        <w:r>
          <w:fldChar w:fldCharType="separate"/>
        </w:r>
        <w:r w:rsidR="00465D36">
          <w:rPr>
            <w:noProof/>
          </w:rPr>
          <w:t>13</w:t>
        </w:r>
        <w:r>
          <w:fldChar w:fldCharType="end"/>
        </w:r>
      </w:p>
    </w:sdtContent>
  </w:sdt>
  <w:p w14:paraId="685A9590" w14:textId="77777777" w:rsidR="00D921AE" w:rsidRDefault="00D921AE">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9789BB" w14:textId="77777777" w:rsidR="008F1D2A" w:rsidRDefault="008F1D2A">
      <w:pPr>
        <w:spacing w:after="0"/>
      </w:pPr>
      <w:r>
        <w:separator/>
      </w:r>
    </w:p>
  </w:footnote>
  <w:footnote w:type="continuationSeparator" w:id="0">
    <w:p w14:paraId="1237FFE7" w14:textId="77777777" w:rsidR="008F1D2A" w:rsidRDefault="008F1D2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356C8D4"/>
    <w:multiLevelType w:val="singleLevel"/>
    <w:tmpl w:val="B356C8D4"/>
    <w:lvl w:ilvl="0">
      <w:start w:val="1"/>
      <w:numFmt w:val="bullet"/>
      <w:lvlText w:val=""/>
      <w:lvlJc w:val="left"/>
      <w:pPr>
        <w:tabs>
          <w:tab w:val="left" w:pos="420"/>
        </w:tabs>
        <w:ind w:left="420" w:hanging="420"/>
      </w:pPr>
      <w:rPr>
        <w:rFonts w:ascii="Wingdings" w:hAnsi="Wingdings" w:hint="default"/>
      </w:rPr>
    </w:lvl>
  </w:abstractNum>
  <w:abstractNum w:abstractNumId="1" w15:restartNumberingAfterBreak="0">
    <w:nsid w:val="FFFFFF7C"/>
    <w:multiLevelType w:val="singleLevel"/>
    <w:tmpl w:val="0674F8A8"/>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DE23AB2"/>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1418474A"/>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7110E3A0"/>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FB25FFE"/>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AFC24A3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455AF1B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6788AEE"/>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0B38CE02"/>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419EDFF6"/>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0000001"/>
    <w:multiLevelType w:val="multilevel"/>
    <w:tmpl w:val="0000000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00000003"/>
    <w:multiLevelType w:val="multilevel"/>
    <w:tmpl w:val="0000000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00000004"/>
    <w:multiLevelType w:val="multilevel"/>
    <w:tmpl w:val="0000000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00000008"/>
    <w:multiLevelType w:val="multilevel"/>
    <w:tmpl w:val="0000000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0000000D"/>
    <w:multiLevelType w:val="multilevel"/>
    <w:tmpl w:val="0000000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00000011"/>
    <w:multiLevelType w:val="multilevel"/>
    <w:tmpl w:val="0000001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00000016"/>
    <w:multiLevelType w:val="multilevel"/>
    <w:tmpl w:val="0000001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00000017"/>
    <w:multiLevelType w:val="multilevel"/>
    <w:tmpl w:val="0000001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00000019"/>
    <w:multiLevelType w:val="multilevel"/>
    <w:tmpl w:val="0000001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0000002A"/>
    <w:multiLevelType w:val="multilevel"/>
    <w:tmpl w:val="0000002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0000002B"/>
    <w:multiLevelType w:val="multilevel"/>
    <w:tmpl w:val="0000002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0"/>
  </w:num>
  <w:num w:numId="2">
    <w:abstractNumId w:val="13"/>
  </w:num>
  <w:num w:numId="3">
    <w:abstractNumId w:val="16"/>
  </w:num>
  <w:num w:numId="4">
    <w:abstractNumId w:val="14"/>
  </w:num>
  <w:num w:numId="5">
    <w:abstractNumId w:val="19"/>
  </w:num>
  <w:num w:numId="6">
    <w:abstractNumId w:val="15"/>
  </w:num>
  <w:num w:numId="7">
    <w:abstractNumId w:val="21"/>
  </w:num>
  <w:num w:numId="8">
    <w:abstractNumId w:val="20"/>
  </w:num>
  <w:num w:numId="9">
    <w:abstractNumId w:val="18"/>
  </w:num>
  <w:num w:numId="10">
    <w:abstractNumId w:val="17"/>
  </w:num>
  <w:num w:numId="11">
    <w:abstractNumId w:val="11"/>
  </w:num>
  <w:num w:numId="12">
    <w:abstractNumId w:val="12"/>
  </w:num>
  <w:num w:numId="13">
    <w:abstractNumId w:val="10"/>
  </w:num>
  <w:num w:numId="14">
    <w:abstractNumId w:val="8"/>
  </w:num>
  <w:num w:numId="15">
    <w:abstractNumId w:val="7"/>
  </w:num>
  <w:num w:numId="16">
    <w:abstractNumId w:val="6"/>
  </w:num>
  <w:num w:numId="17">
    <w:abstractNumId w:val="5"/>
  </w:num>
  <w:num w:numId="18">
    <w:abstractNumId w:val="9"/>
  </w:num>
  <w:num w:numId="19">
    <w:abstractNumId w:val="4"/>
  </w:num>
  <w:num w:numId="20">
    <w:abstractNumId w:val="3"/>
  </w:num>
  <w:num w:numId="21">
    <w:abstractNumId w:val="2"/>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1880"/>
    <w:rsid w:val="00025285"/>
    <w:rsid w:val="0003375E"/>
    <w:rsid w:val="00066CE8"/>
    <w:rsid w:val="00071C33"/>
    <w:rsid w:val="000E7192"/>
    <w:rsid w:val="001305F2"/>
    <w:rsid w:val="001364DA"/>
    <w:rsid w:val="00186240"/>
    <w:rsid w:val="001F7F04"/>
    <w:rsid w:val="00251E78"/>
    <w:rsid w:val="002D7F55"/>
    <w:rsid w:val="002E28BC"/>
    <w:rsid w:val="00365356"/>
    <w:rsid w:val="00465D36"/>
    <w:rsid w:val="0051242D"/>
    <w:rsid w:val="005178AA"/>
    <w:rsid w:val="00522E69"/>
    <w:rsid w:val="00526C10"/>
    <w:rsid w:val="00560D6E"/>
    <w:rsid w:val="0063276D"/>
    <w:rsid w:val="00651548"/>
    <w:rsid w:val="0071005F"/>
    <w:rsid w:val="00750271"/>
    <w:rsid w:val="00763F15"/>
    <w:rsid w:val="00801880"/>
    <w:rsid w:val="008B6AD9"/>
    <w:rsid w:val="008C48A7"/>
    <w:rsid w:val="008F1D2A"/>
    <w:rsid w:val="009014CF"/>
    <w:rsid w:val="0091352A"/>
    <w:rsid w:val="009379CB"/>
    <w:rsid w:val="00951507"/>
    <w:rsid w:val="0096664C"/>
    <w:rsid w:val="00970A40"/>
    <w:rsid w:val="009D46F9"/>
    <w:rsid w:val="00A25F4E"/>
    <w:rsid w:val="00A3754E"/>
    <w:rsid w:val="00A51E92"/>
    <w:rsid w:val="00A75632"/>
    <w:rsid w:val="00B50907"/>
    <w:rsid w:val="00B97BAA"/>
    <w:rsid w:val="00C13192"/>
    <w:rsid w:val="00C149C0"/>
    <w:rsid w:val="00C24D5C"/>
    <w:rsid w:val="00C26E26"/>
    <w:rsid w:val="00C85C0E"/>
    <w:rsid w:val="00D921AE"/>
    <w:rsid w:val="00DD5969"/>
    <w:rsid w:val="00DE1246"/>
    <w:rsid w:val="00E04A6D"/>
    <w:rsid w:val="00E16268"/>
    <w:rsid w:val="00E44706"/>
    <w:rsid w:val="00E57E2B"/>
    <w:rsid w:val="00EA10C3"/>
    <w:rsid w:val="00EA39F7"/>
    <w:rsid w:val="00EB4EEB"/>
    <w:rsid w:val="00F17492"/>
    <w:rsid w:val="00F20CAD"/>
    <w:rsid w:val="00F253C7"/>
    <w:rsid w:val="00F641DB"/>
    <w:rsid w:val="00F8098D"/>
    <w:rsid w:val="00FA369D"/>
    <w:rsid w:val="01DE0607"/>
    <w:rsid w:val="03B66ADC"/>
    <w:rsid w:val="08684789"/>
    <w:rsid w:val="0A355AF7"/>
    <w:rsid w:val="0A4644C5"/>
    <w:rsid w:val="0C581618"/>
    <w:rsid w:val="0CE834F8"/>
    <w:rsid w:val="0FE77623"/>
    <w:rsid w:val="1183250C"/>
    <w:rsid w:val="11F422B3"/>
    <w:rsid w:val="12922423"/>
    <w:rsid w:val="12D13E0C"/>
    <w:rsid w:val="151373E4"/>
    <w:rsid w:val="19510F6C"/>
    <w:rsid w:val="1AB3378D"/>
    <w:rsid w:val="1AE17B80"/>
    <w:rsid w:val="1B2D5FDB"/>
    <w:rsid w:val="1DB9472A"/>
    <w:rsid w:val="1DCC68DE"/>
    <w:rsid w:val="1E92374C"/>
    <w:rsid w:val="1EF17BC3"/>
    <w:rsid w:val="1F4D52FD"/>
    <w:rsid w:val="200B2A58"/>
    <w:rsid w:val="2284712E"/>
    <w:rsid w:val="23910599"/>
    <w:rsid w:val="2AD136AE"/>
    <w:rsid w:val="2E5642BC"/>
    <w:rsid w:val="2F627749"/>
    <w:rsid w:val="33681108"/>
    <w:rsid w:val="33FD130D"/>
    <w:rsid w:val="3411796D"/>
    <w:rsid w:val="369A5DD3"/>
    <w:rsid w:val="3B9152E2"/>
    <w:rsid w:val="3C0F0C31"/>
    <w:rsid w:val="3C2D6F63"/>
    <w:rsid w:val="3E6D2B6A"/>
    <w:rsid w:val="40BB5CF5"/>
    <w:rsid w:val="41114751"/>
    <w:rsid w:val="41CB6D35"/>
    <w:rsid w:val="4216703F"/>
    <w:rsid w:val="44A54CF0"/>
    <w:rsid w:val="46B43684"/>
    <w:rsid w:val="4ACA0943"/>
    <w:rsid w:val="4BBA787E"/>
    <w:rsid w:val="4C813929"/>
    <w:rsid w:val="4CAE2E4D"/>
    <w:rsid w:val="4F313C33"/>
    <w:rsid w:val="502B5A3D"/>
    <w:rsid w:val="50702959"/>
    <w:rsid w:val="510D4546"/>
    <w:rsid w:val="55C45D29"/>
    <w:rsid w:val="568334F3"/>
    <w:rsid w:val="59B2163C"/>
    <w:rsid w:val="5BCC39A6"/>
    <w:rsid w:val="63421109"/>
    <w:rsid w:val="669070AC"/>
    <w:rsid w:val="6972289E"/>
    <w:rsid w:val="6B3E0CF4"/>
    <w:rsid w:val="6C3F5863"/>
    <w:rsid w:val="6C7F158F"/>
    <w:rsid w:val="6E060E4A"/>
    <w:rsid w:val="6F436F3B"/>
    <w:rsid w:val="6F487324"/>
    <w:rsid w:val="6FA52C03"/>
    <w:rsid w:val="70AD4860"/>
    <w:rsid w:val="717C2092"/>
    <w:rsid w:val="725633DA"/>
    <w:rsid w:val="752110A0"/>
    <w:rsid w:val="76645592"/>
    <w:rsid w:val="783B5319"/>
    <w:rsid w:val="793A122E"/>
    <w:rsid w:val="79627D74"/>
    <w:rsid w:val="7982099D"/>
    <w:rsid w:val="799406EB"/>
    <w:rsid w:val="7B392126"/>
    <w:rsid w:val="7D54431F"/>
    <w:rsid w:val="7DC80BAB"/>
    <w:rsid w:val="7DFD2C25"/>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F2CC54"/>
  <w15:docId w15:val="{8B7E6059-937E-B245-B558-06CB58ECC3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SimSun"/>
        <w:lang w:val="ru-RU" w:eastAsia="ru-RU"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header" w:uiPriority="99" w:qFormat="1"/>
    <w:lsdException w:name="footer" w:uiPriority="99" w:qFormat="1"/>
    <w:lsdException w:name="caption" w:semiHidden="1" w:unhideWhenUsed="1" w:qFormat="1"/>
    <w:lsdException w:name="Title" w:qFormat="1"/>
    <w:lsdException w:name="Default Paragraph Font" w:uiPriority="1"/>
    <w:lsdException w:name="Body Text" w:uiPriority="1"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uiPriority="99"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99" w:unhideWhenUsed="1" w:qFormat="1"/>
    <w:lsdException w:name="Table Theme" w:semiHidden="1" w:unhideWhenUsed="1"/>
    <w:lsdException w:name="Placeholder Text" w:semiHidden="1" w:uiPriority="99"/>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Quote" w:uiPriority="99"/>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pacing w:after="200" w:line="276" w:lineRule="auto"/>
    </w:pPr>
    <w:rPr>
      <w:sz w:val="22"/>
      <w:szCs w:val="22"/>
      <w:lang w:eastAsia="en-US"/>
    </w:rPr>
  </w:style>
  <w:style w:type="paragraph" w:styleId="1">
    <w:name w:val="heading 1"/>
    <w:basedOn w:val="a"/>
    <w:next w:val="a"/>
    <w:link w:val="10"/>
    <w:uiPriority w:val="9"/>
    <w:qFormat/>
    <w:rsid w:val="00C24D5C"/>
    <w:pPr>
      <w:keepNext/>
      <w:keepLines/>
      <w:spacing w:before="240" w:after="0" w:line="360" w:lineRule="auto"/>
      <w:jc w:val="center"/>
      <w:outlineLvl w:val="0"/>
    </w:pPr>
    <w:rPr>
      <w:rFonts w:ascii="Times New Roman" w:eastAsia="SimSun" w:hAnsi="Times New Roman"/>
      <w:b/>
      <w:color w:val="000000" w:themeColor="text1"/>
      <w:sz w:val="28"/>
      <w:szCs w:val="32"/>
      <w:lang w:eastAsia="ru-RU"/>
    </w:rPr>
  </w:style>
  <w:style w:type="paragraph" w:styleId="2">
    <w:name w:val="heading 2"/>
    <w:basedOn w:val="a"/>
    <w:next w:val="a"/>
    <w:link w:val="20"/>
    <w:uiPriority w:val="9"/>
    <w:qFormat/>
    <w:pPr>
      <w:keepNext/>
      <w:keepLines/>
      <w:spacing w:before="40" w:after="0"/>
      <w:outlineLvl w:val="1"/>
    </w:pPr>
    <w:rPr>
      <w:rFonts w:ascii="Cambria" w:eastAsia="SimSun" w:hAnsi="Cambria"/>
      <w:color w:val="365F91"/>
      <w:sz w:val="26"/>
      <w:szCs w:val="26"/>
      <w:lang w:eastAsia="ru-RU"/>
    </w:rPr>
  </w:style>
  <w:style w:type="paragraph" w:styleId="3">
    <w:name w:val="heading 3"/>
    <w:basedOn w:val="a"/>
    <w:next w:val="a"/>
    <w:link w:val="30"/>
    <w:qFormat/>
    <w:pPr>
      <w:keepNext/>
      <w:keepLines/>
      <w:spacing w:before="280" w:after="80"/>
      <w:outlineLvl w:val="2"/>
    </w:pPr>
    <w:rPr>
      <w:rFonts w:eastAsia="Times New Roman" w:cs="Times New Roman"/>
      <w:b/>
      <w:sz w:val="28"/>
      <w:szCs w:val="28"/>
      <w:lang w:eastAsia="ru-RU"/>
    </w:rPr>
  </w:style>
  <w:style w:type="paragraph" w:styleId="4">
    <w:name w:val="heading 4"/>
    <w:basedOn w:val="a"/>
    <w:next w:val="a"/>
    <w:link w:val="40"/>
    <w:qFormat/>
    <w:pPr>
      <w:keepNext/>
      <w:keepLines/>
      <w:spacing w:before="240" w:after="40"/>
      <w:outlineLvl w:val="3"/>
    </w:pPr>
    <w:rPr>
      <w:rFonts w:eastAsia="Times New Roman" w:cs="Times New Roman"/>
      <w:b/>
      <w:sz w:val="24"/>
      <w:szCs w:val="24"/>
      <w:lang w:eastAsia="ru-RU"/>
    </w:rPr>
  </w:style>
  <w:style w:type="paragraph" w:styleId="5">
    <w:name w:val="heading 5"/>
    <w:basedOn w:val="a"/>
    <w:next w:val="a"/>
    <w:link w:val="50"/>
    <w:qFormat/>
    <w:pPr>
      <w:keepNext/>
      <w:keepLines/>
      <w:spacing w:before="220" w:after="40"/>
      <w:outlineLvl w:val="4"/>
    </w:pPr>
    <w:rPr>
      <w:rFonts w:eastAsia="Times New Roman" w:cs="Times New Roman"/>
      <w:b/>
      <w:lang w:eastAsia="ru-RU"/>
    </w:rPr>
  </w:style>
  <w:style w:type="paragraph" w:styleId="6">
    <w:name w:val="heading 6"/>
    <w:basedOn w:val="a"/>
    <w:next w:val="a"/>
    <w:link w:val="60"/>
    <w:qFormat/>
    <w:pPr>
      <w:keepNext/>
      <w:keepLines/>
      <w:spacing w:before="200" w:after="40"/>
      <w:outlineLvl w:val="5"/>
    </w:pPr>
    <w:rPr>
      <w:rFonts w:eastAsia="Times New Roman" w:cs="Times New Roman"/>
      <w:b/>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qFormat/>
    <w:rsid w:val="00C24D5C"/>
    <w:rPr>
      <w:rFonts w:ascii="Times New Roman" w:eastAsia="SimSun" w:hAnsi="Times New Roman"/>
      <w:b/>
      <w:color w:val="000000" w:themeColor="text1"/>
      <w:sz w:val="28"/>
      <w:szCs w:val="32"/>
    </w:rPr>
  </w:style>
  <w:style w:type="character" w:customStyle="1" w:styleId="20">
    <w:name w:val="Заголовок 2 Знак"/>
    <w:basedOn w:val="a0"/>
    <w:link w:val="2"/>
    <w:uiPriority w:val="9"/>
    <w:qFormat/>
    <w:rPr>
      <w:rFonts w:ascii="Cambria" w:eastAsia="SimSun" w:hAnsi="Cambria" w:cs="SimSun"/>
      <w:color w:val="365F91"/>
      <w:sz w:val="26"/>
      <w:szCs w:val="26"/>
      <w:lang w:eastAsia="ru-RU"/>
    </w:rPr>
  </w:style>
  <w:style w:type="character" w:customStyle="1" w:styleId="30">
    <w:name w:val="Заголовок 3 Знак"/>
    <w:basedOn w:val="a0"/>
    <w:link w:val="3"/>
    <w:qFormat/>
    <w:rPr>
      <w:rFonts w:ascii="Calibri" w:eastAsia="Times New Roman" w:hAnsi="Calibri" w:cs="Times New Roman"/>
      <w:b/>
      <w:sz w:val="28"/>
      <w:szCs w:val="28"/>
      <w:lang w:eastAsia="ru-RU"/>
    </w:rPr>
  </w:style>
  <w:style w:type="character" w:customStyle="1" w:styleId="40">
    <w:name w:val="Заголовок 4 Знак"/>
    <w:basedOn w:val="a0"/>
    <w:link w:val="4"/>
    <w:qFormat/>
    <w:rPr>
      <w:rFonts w:ascii="Calibri" w:eastAsia="Times New Roman" w:hAnsi="Calibri" w:cs="Times New Roman"/>
      <w:b/>
      <w:sz w:val="24"/>
      <w:szCs w:val="24"/>
      <w:lang w:eastAsia="ru-RU"/>
    </w:rPr>
  </w:style>
  <w:style w:type="character" w:customStyle="1" w:styleId="50">
    <w:name w:val="Заголовок 5 Знак"/>
    <w:basedOn w:val="a0"/>
    <w:link w:val="5"/>
    <w:qFormat/>
    <w:rPr>
      <w:rFonts w:ascii="Calibri" w:eastAsia="Times New Roman" w:hAnsi="Calibri" w:cs="Times New Roman"/>
      <w:b/>
      <w:lang w:eastAsia="ru-RU"/>
    </w:rPr>
  </w:style>
  <w:style w:type="character" w:customStyle="1" w:styleId="60">
    <w:name w:val="Заголовок 6 Знак"/>
    <w:basedOn w:val="a0"/>
    <w:link w:val="6"/>
    <w:qFormat/>
    <w:rPr>
      <w:rFonts w:ascii="Calibri" w:eastAsia="Times New Roman" w:hAnsi="Calibri" w:cs="Times New Roman"/>
      <w:b/>
      <w:sz w:val="20"/>
      <w:szCs w:val="20"/>
      <w:lang w:eastAsia="ru-RU"/>
    </w:rPr>
  </w:style>
  <w:style w:type="character" w:styleId="a3">
    <w:name w:val="Hyperlink"/>
    <w:uiPriority w:val="99"/>
    <w:qFormat/>
    <w:rPr>
      <w:color w:val="0000FF"/>
      <w:u w:val="single"/>
    </w:rPr>
  </w:style>
  <w:style w:type="paragraph" w:styleId="a4">
    <w:name w:val="Balloon Text"/>
    <w:basedOn w:val="a"/>
    <w:link w:val="a5"/>
    <w:uiPriority w:val="99"/>
    <w:qFormat/>
    <w:pPr>
      <w:spacing w:after="0" w:line="240" w:lineRule="auto"/>
    </w:pPr>
    <w:rPr>
      <w:rFonts w:ascii="Tahoma" w:eastAsia="Times New Roman" w:hAnsi="Tahoma" w:cs="Tahoma"/>
      <w:sz w:val="16"/>
      <w:szCs w:val="16"/>
      <w:lang w:eastAsia="ru-RU"/>
    </w:rPr>
  </w:style>
  <w:style w:type="character" w:customStyle="1" w:styleId="a5">
    <w:name w:val="Текст выноски Знак"/>
    <w:basedOn w:val="a0"/>
    <w:link w:val="a4"/>
    <w:uiPriority w:val="99"/>
    <w:qFormat/>
    <w:rPr>
      <w:rFonts w:ascii="Tahoma" w:eastAsia="Times New Roman" w:hAnsi="Tahoma" w:cs="Tahoma"/>
      <w:sz w:val="16"/>
      <w:szCs w:val="16"/>
      <w:lang w:eastAsia="ru-RU"/>
    </w:rPr>
  </w:style>
  <w:style w:type="paragraph" w:styleId="8">
    <w:name w:val="toc 8"/>
    <w:basedOn w:val="a"/>
    <w:next w:val="a"/>
    <w:uiPriority w:val="39"/>
    <w:qFormat/>
    <w:pPr>
      <w:spacing w:after="0"/>
      <w:ind w:left="1320"/>
    </w:pPr>
    <w:rPr>
      <w:rFonts w:eastAsia="Times New Roman" w:cs="Calibri"/>
      <w:sz w:val="20"/>
      <w:szCs w:val="20"/>
      <w:lang w:eastAsia="ru-RU"/>
    </w:rPr>
  </w:style>
  <w:style w:type="paragraph" w:styleId="a6">
    <w:name w:val="header"/>
    <w:basedOn w:val="a"/>
    <w:link w:val="a7"/>
    <w:uiPriority w:val="99"/>
    <w:qFormat/>
    <w:pPr>
      <w:tabs>
        <w:tab w:val="center" w:pos="4677"/>
        <w:tab w:val="right" w:pos="9355"/>
      </w:tabs>
      <w:spacing w:after="0" w:line="240" w:lineRule="auto"/>
    </w:pPr>
    <w:rPr>
      <w:rFonts w:eastAsia="Times New Roman" w:cs="Times New Roman"/>
      <w:lang w:eastAsia="ru-RU"/>
    </w:rPr>
  </w:style>
  <w:style w:type="character" w:customStyle="1" w:styleId="a7">
    <w:name w:val="Верхний колонтитул Знак"/>
    <w:basedOn w:val="a0"/>
    <w:link w:val="a6"/>
    <w:uiPriority w:val="99"/>
    <w:qFormat/>
    <w:rPr>
      <w:rFonts w:ascii="Calibri" w:eastAsia="Times New Roman" w:hAnsi="Calibri" w:cs="Times New Roman"/>
      <w:lang w:eastAsia="ru-RU"/>
    </w:rPr>
  </w:style>
  <w:style w:type="paragraph" w:styleId="9">
    <w:name w:val="toc 9"/>
    <w:basedOn w:val="a"/>
    <w:next w:val="a"/>
    <w:uiPriority w:val="39"/>
    <w:qFormat/>
    <w:pPr>
      <w:spacing w:after="0"/>
      <w:ind w:left="1540"/>
    </w:pPr>
    <w:rPr>
      <w:rFonts w:eastAsia="Times New Roman" w:cs="Calibri"/>
      <w:sz w:val="20"/>
      <w:szCs w:val="20"/>
      <w:lang w:eastAsia="ru-RU"/>
    </w:rPr>
  </w:style>
  <w:style w:type="paragraph" w:styleId="7">
    <w:name w:val="toc 7"/>
    <w:basedOn w:val="a"/>
    <w:next w:val="a"/>
    <w:uiPriority w:val="39"/>
    <w:qFormat/>
    <w:pPr>
      <w:spacing w:after="0"/>
      <w:ind w:left="1100"/>
    </w:pPr>
    <w:rPr>
      <w:rFonts w:eastAsia="Times New Roman" w:cs="Calibri"/>
      <w:sz w:val="20"/>
      <w:szCs w:val="20"/>
      <w:lang w:eastAsia="ru-RU"/>
    </w:rPr>
  </w:style>
  <w:style w:type="paragraph" w:styleId="a8">
    <w:name w:val="Body Text"/>
    <w:basedOn w:val="a"/>
    <w:link w:val="a9"/>
    <w:uiPriority w:val="1"/>
    <w:qFormat/>
    <w:pPr>
      <w:widowControl w:val="0"/>
      <w:autoSpaceDE w:val="0"/>
      <w:autoSpaceDN w:val="0"/>
      <w:spacing w:after="0" w:line="240" w:lineRule="auto"/>
    </w:pPr>
    <w:rPr>
      <w:rFonts w:ascii="Times New Roman" w:eastAsia="Times New Roman" w:hAnsi="Times New Roman" w:cs="Times New Roman"/>
      <w:sz w:val="28"/>
      <w:szCs w:val="28"/>
    </w:rPr>
  </w:style>
  <w:style w:type="character" w:customStyle="1" w:styleId="a9">
    <w:name w:val="Основной текст Знак"/>
    <w:basedOn w:val="a0"/>
    <w:link w:val="a8"/>
    <w:uiPriority w:val="1"/>
    <w:qFormat/>
    <w:rPr>
      <w:rFonts w:ascii="Times New Roman" w:eastAsia="Times New Roman" w:hAnsi="Times New Roman" w:cs="Times New Roman"/>
      <w:sz w:val="28"/>
      <w:szCs w:val="28"/>
    </w:rPr>
  </w:style>
  <w:style w:type="paragraph" w:styleId="11">
    <w:name w:val="toc 1"/>
    <w:basedOn w:val="a"/>
    <w:uiPriority w:val="39"/>
    <w:qFormat/>
    <w:rsid w:val="009D46F9"/>
    <w:pPr>
      <w:spacing w:before="360" w:after="0"/>
    </w:pPr>
    <w:rPr>
      <w:rFonts w:ascii="Times New Roman" w:eastAsia="Times New Roman" w:hAnsi="Times New Roman" w:cs="Times New Roman"/>
      <w:bCs/>
      <w:caps/>
      <w:sz w:val="28"/>
      <w:szCs w:val="24"/>
      <w:lang w:eastAsia="ru-RU"/>
    </w:rPr>
  </w:style>
  <w:style w:type="paragraph" w:styleId="61">
    <w:name w:val="toc 6"/>
    <w:basedOn w:val="a"/>
    <w:next w:val="a"/>
    <w:uiPriority w:val="39"/>
    <w:qFormat/>
    <w:pPr>
      <w:spacing w:after="0"/>
      <w:ind w:left="880"/>
    </w:pPr>
    <w:rPr>
      <w:rFonts w:eastAsia="Times New Roman" w:cs="Calibri"/>
      <w:sz w:val="20"/>
      <w:szCs w:val="20"/>
      <w:lang w:eastAsia="ru-RU"/>
    </w:rPr>
  </w:style>
  <w:style w:type="paragraph" w:styleId="31">
    <w:name w:val="toc 3"/>
    <w:basedOn w:val="a"/>
    <w:next w:val="a"/>
    <w:uiPriority w:val="39"/>
    <w:qFormat/>
    <w:pPr>
      <w:spacing w:after="0"/>
      <w:ind w:left="220"/>
    </w:pPr>
    <w:rPr>
      <w:rFonts w:eastAsia="Times New Roman" w:cs="Calibri"/>
      <w:sz w:val="20"/>
      <w:szCs w:val="20"/>
      <w:lang w:eastAsia="ru-RU"/>
    </w:rPr>
  </w:style>
  <w:style w:type="paragraph" w:styleId="21">
    <w:name w:val="toc 2"/>
    <w:basedOn w:val="a"/>
    <w:next w:val="a"/>
    <w:uiPriority w:val="39"/>
    <w:qFormat/>
    <w:pPr>
      <w:spacing w:before="240" w:after="0"/>
    </w:pPr>
    <w:rPr>
      <w:rFonts w:eastAsia="Times New Roman" w:cs="Calibri"/>
      <w:b/>
      <w:bCs/>
      <w:sz w:val="20"/>
      <w:szCs w:val="20"/>
      <w:lang w:eastAsia="ru-RU"/>
    </w:rPr>
  </w:style>
  <w:style w:type="paragraph" w:styleId="41">
    <w:name w:val="toc 4"/>
    <w:basedOn w:val="a"/>
    <w:next w:val="a"/>
    <w:uiPriority w:val="39"/>
    <w:qFormat/>
    <w:pPr>
      <w:spacing w:after="0"/>
      <w:ind w:left="440"/>
    </w:pPr>
    <w:rPr>
      <w:rFonts w:eastAsia="Times New Roman" w:cs="Calibri"/>
      <w:sz w:val="20"/>
      <w:szCs w:val="20"/>
      <w:lang w:eastAsia="ru-RU"/>
    </w:rPr>
  </w:style>
  <w:style w:type="paragraph" w:styleId="51">
    <w:name w:val="toc 5"/>
    <w:basedOn w:val="a"/>
    <w:next w:val="a"/>
    <w:uiPriority w:val="39"/>
    <w:qFormat/>
    <w:pPr>
      <w:spacing w:after="0"/>
      <w:ind w:left="660"/>
    </w:pPr>
    <w:rPr>
      <w:rFonts w:eastAsia="Times New Roman" w:cs="Calibri"/>
      <w:sz w:val="20"/>
      <w:szCs w:val="20"/>
      <w:lang w:eastAsia="ru-RU"/>
    </w:rPr>
  </w:style>
  <w:style w:type="paragraph" w:styleId="aa">
    <w:name w:val="Title"/>
    <w:basedOn w:val="a"/>
    <w:next w:val="a"/>
    <w:link w:val="ab"/>
    <w:qFormat/>
    <w:rsid w:val="00D921AE"/>
    <w:pPr>
      <w:keepNext/>
      <w:keepLines/>
      <w:spacing w:before="480" w:after="120" w:line="360" w:lineRule="auto"/>
      <w:jc w:val="center"/>
    </w:pPr>
    <w:rPr>
      <w:rFonts w:ascii="Times New Roman" w:eastAsia="Times New Roman" w:hAnsi="Times New Roman" w:cs="Times New Roman"/>
      <w:b/>
      <w:sz w:val="28"/>
      <w:szCs w:val="72"/>
      <w:lang w:eastAsia="ru-RU"/>
    </w:rPr>
  </w:style>
  <w:style w:type="character" w:customStyle="1" w:styleId="ab">
    <w:name w:val="Заголовок Знак"/>
    <w:basedOn w:val="a0"/>
    <w:link w:val="aa"/>
    <w:qFormat/>
    <w:rsid w:val="00D921AE"/>
    <w:rPr>
      <w:rFonts w:ascii="Times New Roman" w:eastAsia="Times New Roman" w:hAnsi="Times New Roman" w:cs="Times New Roman"/>
      <w:b/>
      <w:sz w:val="28"/>
      <w:szCs w:val="72"/>
    </w:rPr>
  </w:style>
  <w:style w:type="paragraph" w:styleId="ac">
    <w:name w:val="footer"/>
    <w:basedOn w:val="a"/>
    <w:link w:val="ad"/>
    <w:uiPriority w:val="99"/>
    <w:qFormat/>
    <w:pPr>
      <w:tabs>
        <w:tab w:val="center" w:pos="4677"/>
        <w:tab w:val="right" w:pos="9355"/>
      </w:tabs>
      <w:spacing w:after="0" w:line="240" w:lineRule="auto"/>
    </w:pPr>
    <w:rPr>
      <w:rFonts w:eastAsia="Times New Roman" w:cs="Times New Roman"/>
      <w:lang w:eastAsia="ru-RU"/>
    </w:rPr>
  </w:style>
  <w:style w:type="character" w:customStyle="1" w:styleId="ad">
    <w:name w:val="Нижний колонтитул Знак"/>
    <w:basedOn w:val="a0"/>
    <w:link w:val="ac"/>
    <w:uiPriority w:val="99"/>
    <w:qFormat/>
    <w:rPr>
      <w:rFonts w:ascii="Calibri" w:eastAsia="Times New Roman" w:hAnsi="Calibri" w:cs="Times New Roman"/>
      <w:lang w:eastAsia="ru-RU"/>
    </w:rPr>
  </w:style>
  <w:style w:type="paragraph" w:styleId="ae">
    <w:name w:val="Subtitle"/>
    <w:basedOn w:val="a"/>
    <w:next w:val="a"/>
    <w:link w:val="af"/>
    <w:qFormat/>
    <w:pPr>
      <w:keepNext/>
      <w:keepLines/>
      <w:spacing w:before="360" w:after="80"/>
    </w:pPr>
    <w:rPr>
      <w:rFonts w:ascii="Georgia" w:eastAsia="Georgia" w:hAnsi="Georgia" w:cs="Georgia"/>
      <w:i/>
      <w:color w:val="666666"/>
      <w:sz w:val="48"/>
      <w:szCs w:val="48"/>
      <w:lang w:eastAsia="ru-RU"/>
    </w:rPr>
  </w:style>
  <w:style w:type="character" w:customStyle="1" w:styleId="af">
    <w:name w:val="Подзаголовок Знак"/>
    <w:basedOn w:val="a0"/>
    <w:link w:val="ae"/>
    <w:rPr>
      <w:rFonts w:ascii="Georgia" w:eastAsia="Georgia" w:hAnsi="Georgia" w:cs="Georgia"/>
      <w:i/>
      <w:color w:val="666666"/>
      <w:sz w:val="48"/>
      <w:szCs w:val="48"/>
      <w:lang w:eastAsia="ru-RU"/>
    </w:rPr>
  </w:style>
  <w:style w:type="table" w:customStyle="1" w:styleId="TableNormal">
    <w:name w:val="Table Normal"/>
    <w:qFormat/>
    <w:rPr>
      <w:rFonts w:cs="Calibri"/>
    </w:rPr>
    <w:tblPr>
      <w:tblCellMar>
        <w:top w:w="0" w:type="dxa"/>
        <w:left w:w="0" w:type="dxa"/>
        <w:bottom w:w="0" w:type="dxa"/>
        <w:right w:w="0" w:type="dxa"/>
      </w:tblCellMar>
    </w:tblPr>
  </w:style>
  <w:style w:type="paragraph" w:styleId="af0">
    <w:name w:val="No Spacing"/>
    <w:link w:val="af1"/>
    <w:uiPriority w:val="1"/>
    <w:qFormat/>
    <w:rPr>
      <w:rFonts w:cs="Times New Roman"/>
      <w:sz w:val="22"/>
      <w:szCs w:val="22"/>
    </w:rPr>
  </w:style>
  <w:style w:type="character" w:customStyle="1" w:styleId="af1">
    <w:name w:val="Без интервала Знак"/>
    <w:link w:val="af0"/>
    <w:uiPriority w:val="1"/>
    <w:qFormat/>
    <w:rPr>
      <w:rFonts w:ascii="Calibri" w:eastAsia="Calibri" w:hAnsi="Calibri" w:cs="Times New Roman"/>
      <w:lang w:eastAsia="ru-RU"/>
    </w:rPr>
  </w:style>
  <w:style w:type="character" w:customStyle="1" w:styleId="c1">
    <w:name w:val="c1"/>
    <w:basedOn w:val="a0"/>
    <w:qFormat/>
  </w:style>
  <w:style w:type="paragraph" w:customStyle="1" w:styleId="12">
    <w:name w:val="Заголовок оглавления1"/>
    <w:basedOn w:val="1"/>
    <w:next w:val="a"/>
    <w:uiPriority w:val="39"/>
    <w:qFormat/>
    <w:pPr>
      <w:spacing w:line="259" w:lineRule="auto"/>
      <w:outlineLvl w:val="9"/>
    </w:pPr>
  </w:style>
  <w:style w:type="table" w:customStyle="1" w:styleId="Style42">
    <w:name w:val="_Style 42"/>
    <w:basedOn w:val="TableNormal"/>
    <w:tblPr>
      <w:tblCellMar>
        <w:left w:w="115" w:type="dxa"/>
        <w:right w:w="115" w:type="dxa"/>
      </w:tblCellMar>
    </w:tblPr>
  </w:style>
  <w:style w:type="table" w:customStyle="1" w:styleId="Style43">
    <w:name w:val="_Style 43"/>
    <w:basedOn w:val="TableNormal"/>
    <w:qFormat/>
    <w:tblPr>
      <w:tblCellMar>
        <w:left w:w="115" w:type="dxa"/>
        <w:right w:w="115" w:type="dxa"/>
      </w:tblCellMar>
    </w:tblPr>
  </w:style>
  <w:style w:type="table" w:customStyle="1" w:styleId="Style45">
    <w:name w:val="_Style 45"/>
    <w:basedOn w:val="TableNormal"/>
    <w:qFormat/>
    <w:tblPr>
      <w:tblCellMar>
        <w:left w:w="115" w:type="dxa"/>
        <w:right w:w="115" w:type="dxa"/>
      </w:tblCellMar>
    </w:tblPr>
  </w:style>
  <w:style w:type="table" w:customStyle="1" w:styleId="Style44">
    <w:name w:val="_Style 44"/>
    <w:basedOn w:val="TableNormal"/>
    <w:qFormat/>
    <w:tblPr>
      <w:tblCellMar>
        <w:left w:w="115" w:type="dxa"/>
        <w:right w:w="115" w:type="dxa"/>
      </w:tblCellMar>
    </w:tblPr>
  </w:style>
  <w:style w:type="table" w:customStyle="1" w:styleId="Style46">
    <w:name w:val="_Style 46"/>
    <w:basedOn w:val="TableNormal"/>
    <w:qFormat/>
    <w:tblPr>
      <w:tblCellMar>
        <w:left w:w="115" w:type="dxa"/>
        <w:right w:w="115" w:type="dxa"/>
      </w:tblCellMar>
    </w:tblPr>
  </w:style>
  <w:style w:type="paragraph" w:customStyle="1" w:styleId="13">
    <w:name w:val="Стиль1"/>
    <w:basedOn w:val="a"/>
    <w:link w:val="14"/>
    <w:qFormat/>
    <w:rsid w:val="00D921AE"/>
    <w:pPr>
      <w:widowControl w:val="0"/>
      <w:autoSpaceDE w:val="0"/>
      <w:autoSpaceDN w:val="0"/>
      <w:spacing w:after="0" w:line="360" w:lineRule="auto"/>
      <w:ind w:left="-284" w:right="-143" w:firstLine="992"/>
      <w:jc w:val="both"/>
    </w:pPr>
    <w:rPr>
      <w:rFonts w:ascii="Times New Roman" w:eastAsia="Times New Roman" w:hAnsi="Times New Roman" w:cs="Times New Roman"/>
      <w:sz w:val="28"/>
      <w:szCs w:val="28"/>
    </w:rPr>
  </w:style>
  <w:style w:type="character" w:customStyle="1" w:styleId="14">
    <w:name w:val="Стиль1 Знак"/>
    <w:basedOn w:val="a0"/>
    <w:link w:val="13"/>
    <w:rsid w:val="00D921AE"/>
    <w:rPr>
      <w:rFonts w:ascii="Times New Roman" w:eastAsia="Times New Roman" w:hAnsi="Times New Roman" w:cs="Times New Roman"/>
      <w:sz w:val="28"/>
      <w:szCs w:val="28"/>
      <w:lang w:eastAsia="en-US"/>
    </w:rPr>
  </w:style>
  <w:style w:type="paragraph" w:styleId="af2">
    <w:name w:val="TOC Heading"/>
    <w:basedOn w:val="1"/>
    <w:next w:val="a"/>
    <w:uiPriority w:val="39"/>
    <w:unhideWhenUsed/>
    <w:qFormat/>
    <w:rsid w:val="009D46F9"/>
    <w:pPr>
      <w:spacing w:line="259" w:lineRule="auto"/>
      <w:outlineLvl w:val="9"/>
    </w:pPr>
    <w:rPr>
      <w:rFonts w:asciiTheme="majorHAnsi" w:eastAsiaTheme="majorEastAsia" w:hAnsiTheme="majorHAnsi" w:cstheme="majorBidi"/>
      <w:color w:val="365F91" w:themeColor="accent1" w:themeShade="BF"/>
    </w:rPr>
  </w:style>
  <w:style w:type="paragraph" w:customStyle="1" w:styleId="22">
    <w:name w:val="Стиль2"/>
    <w:basedOn w:val="a"/>
    <w:link w:val="23"/>
    <w:qFormat/>
    <w:rsid w:val="009D46F9"/>
    <w:pPr>
      <w:spacing w:after="0" w:line="360" w:lineRule="auto"/>
      <w:jc w:val="center"/>
    </w:pPr>
    <w:rPr>
      <w:rFonts w:ascii="Times New Roman" w:hAnsi="Times New Roman" w:cs="Times New Roman"/>
      <w:sz w:val="28"/>
      <w:szCs w:val="28"/>
    </w:rPr>
  </w:style>
  <w:style w:type="character" w:customStyle="1" w:styleId="23">
    <w:name w:val="Стиль2 Знак"/>
    <w:basedOn w:val="a0"/>
    <w:link w:val="22"/>
    <w:rsid w:val="009D46F9"/>
    <w:rPr>
      <w:rFonts w:ascii="Times New Roman" w:hAnsi="Times New Roman" w:cs="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4CC7C3-B109-48F1-9274-2CBB421797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44</Pages>
  <Words>9078</Words>
  <Characters>51749</Characters>
  <Application>Microsoft Office Word</Application>
  <DocSecurity>0</DocSecurity>
  <Lines>431</Lines>
  <Paragraphs>121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60706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dc:creator>
  <cp:lastModifiedBy>Microsoft Office User</cp:lastModifiedBy>
  <cp:revision>2</cp:revision>
  <dcterms:created xsi:type="dcterms:W3CDTF">2024-11-23T18:36:00Z</dcterms:created>
  <dcterms:modified xsi:type="dcterms:W3CDTF">2024-11-23T18:36:00Z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CD561E12E5484094BD087CADAC540606_13</vt:lpwstr>
  </property>
  <property fmtid="{D5CDD505-2E9C-101B-9397-08002B2CF9AE}" pid="3" name="KSOProductBuildVer">
    <vt:lpwstr>1049-12.2.0.18911</vt:lpwstr>
  </property>
</Properties>
</file>