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B6" w:rsidRDefault="00DC24B6" w:rsidP="00C3085E">
      <w:pPr>
        <w:widowControl w:val="0"/>
        <w:autoSpaceDE w:val="0"/>
        <w:autoSpaceDN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05575" cy="89477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85E" w:rsidRPr="00C3085E" w:rsidRDefault="00C3085E" w:rsidP="00C3085E">
      <w:pPr>
        <w:widowControl w:val="0"/>
        <w:autoSpaceDE w:val="0"/>
        <w:autoSpaceDN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РАЗДЕЛ1.ЦЕЛЕВОЙ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Участникамиобразовательныхотношенийявляютсяпедагогическиеидругие   работники   общеобразовательной   организации,   обучающиеся,ихродители(законныепредставители),представителииныхорганизаций,участвующие   в   реализации   образовательного   процесса   в   соответствиисзаконодательствомРоссийскойФедерации,локальнымиактамиобщеобразовательнойорганизации.Родители(законныепредставители)несовершеннолетних   обучающихся   имеют   преимущественное     правона    воспитание    своих    детей.    Содержание    воспитания    обучающихсяв общеобразовательной организации определяется содержанием российскихбазовых(гражданских,национальных)нормиценностей,которыезакреплены в Конституции Российской Федерации. Эти ценности и нормыопределяютинвариантноесодержаниевоспитанияобучающихся.Вариативныйкомпонентсодержаниявоспитанияобучающихсявключаетдуховно-нравственные ценности культуры, традиционных религий народовРоссии.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360" w:lineRule="auto"/>
        <w:ind w:left="222" w:right="2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Воспитательнаядеятельностьвобщеобразовательнойорганизациипланируетсяиосуществляетсявсоответствиисприоритетамигосударственной политики в сфере воспитания, установленными в СтратегииразвитиявоспитаниявРоссийскойФедерациинапериоддо2025года(распоряжениеПравительстваРоссийскойФедерацииот29мая2015г.</w:t>
      </w:r>
    </w:p>
    <w:p w:rsidR="00C3085E" w:rsidRPr="00C3085E" w:rsidRDefault="00C3085E" w:rsidP="00C3085E">
      <w:pPr>
        <w:widowControl w:val="0"/>
        <w:autoSpaceDE w:val="0"/>
        <w:autoSpaceDN w:val="0"/>
        <w:spacing w:before="2" w:after="0" w:line="360" w:lineRule="auto"/>
        <w:ind w:left="222" w:right="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№ 996-р). Приоритетной задачей Российской Федерации в сфере воспитаниядетейявляетсяразвитиевысоконравственнойличности,разделяющейроссийскиетрадиционныедуховныеценности,обладающейактуальнымизнаниями и умениями, способной реализовать свой потенциал в условияхсовременногообщества,готовойкмирномусозиданиюизащитеРодины.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  <w:sectPr w:rsidR="00C3085E" w:rsidRPr="00C3085E">
          <w:pgSz w:w="11900" w:h="16850"/>
          <w:pgMar w:top="1060" w:right="640" w:bottom="1240" w:left="1480" w:header="0" w:footer="975" w:gutter="0"/>
          <w:cols w:space="720"/>
        </w:sectPr>
      </w:pPr>
    </w:p>
    <w:p w:rsidR="00C3085E" w:rsidRPr="00C3085E" w:rsidRDefault="00C3085E" w:rsidP="009C0B00">
      <w:pPr>
        <w:widowControl w:val="0"/>
        <w:numPr>
          <w:ilvl w:val="1"/>
          <w:numId w:val="30"/>
        </w:numPr>
        <w:tabs>
          <w:tab w:val="left" w:pos="645"/>
        </w:tabs>
        <w:suppressAutoHyphens/>
        <w:autoSpaceDE w:val="0"/>
        <w:autoSpaceDN w:val="0"/>
        <w:spacing w:before="69" w:after="0" w:line="24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bookmark2"/>
      <w:bookmarkEnd w:id="0"/>
      <w:r w:rsidRPr="00C308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Цельизадачивоспитанияобучающихся</w:t>
      </w:r>
    </w:p>
    <w:p w:rsidR="00C3085E" w:rsidRPr="00C3085E" w:rsidRDefault="00C3085E" w:rsidP="00C3085E">
      <w:pPr>
        <w:widowControl w:val="0"/>
        <w:autoSpaceDE w:val="0"/>
        <w:autoSpaceDN w:val="0"/>
        <w:spacing w:before="159" w:after="0" w:line="360" w:lineRule="auto"/>
        <w:ind w:left="222" w:right="2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Современныйроссийскийнациональныйвоспитательныйидеал—высоконравственный,творческий,компетентныйгражданинРоссии,принимающийсудьбуОтечествакаксвоюличную,осознающийответственностьзанастоящееибудущеестраны,укоренённыйвдуховныхикультурныхтрадицияхмногонациональногонародаРоссийскойФедерации.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соответствиисэтимидеаломинормативнымиправовымиактамиРоссийской Федерации в сфере образования </w:t>
      </w:r>
      <w:r w:rsidRPr="00C3085E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воспитания </w:t>
      </w:r>
      <w:r w:rsidRPr="00C3085E">
        <w:rPr>
          <w:rFonts w:ascii="Times New Roman" w:eastAsia="Times New Roman" w:hAnsi="Times New Roman" w:cs="Times New Roman"/>
          <w:sz w:val="28"/>
          <w:szCs w:val="28"/>
        </w:rPr>
        <w:t>обучающихсяв МОУ «Задорская ООШ»: развитие личности, создание условийдля самоопределения и социализации на основе социокультурных, духовно-нравственных ценностей и принятых в российском обществе правил и нормповедениявинтересахчеловека,семьи,обществаигосударства,формированиеуобучающихсячувствапатриотизма,гражданственности,уважениякпамятизащитниковОтечестваиподвигамГероевОтечества,закону и правопорядку, человеку труда и старшему поколению, взаимногоуважения,бережногоотношенияккультурномунаследиюитрадицияммногонационального народа Российской Федерации, природе и окружающейсреде.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b/>
          <w:sz w:val="28"/>
          <w:szCs w:val="28"/>
        </w:rPr>
        <w:t>Задачивоспитания</w:t>
      </w:r>
      <w:r w:rsidRPr="00C3085E">
        <w:rPr>
          <w:rFonts w:ascii="Times New Roman" w:eastAsia="Times New Roman" w:hAnsi="Times New Roman" w:cs="Times New Roman"/>
          <w:sz w:val="28"/>
          <w:szCs w:val="28"/>
        </w:rPr>
        <w:t xml:space="preserve">обучающихсявМОУ «Задорская ООШ»: усвоение ими знаний норм, духовно-нравственных ценностей,традиций, которые выработало российское общество (социально значимыхзнаний); формирование и развитие личностных отношений к этим нормам,ценностям,традициям(ихосвоение,принятие);приобретениесоответствующегоэтимнормам,ценностям,традициямсоциокультурногоопытаповедения,общения,межличностныхисоциальныхотношений,примененияполученныхзнаний;достижениеличностныхрезультатовосвоенияобщеобразовательныхпрограммвсоответствиисФГОС.Личностныерезультатыосвоенияобучающимисяобщеобразовательныхпрограммвключаютосознаниеимироссийскойгражданскойидентичности, </w:t>
      </w:r>
      <w:r w:rsidRPr="00C3085E">
        <w:rPr>
          <w:rFonts w:ascii="Times New Roman" w:eastAsia="Times New Roman" w:hAnsi="Times New Roman" w:cs="Times New Roman"/>
          <w:sz w:val="28"/>
          <w:szCs w:val="28"/>
        </w:rPr>
        <w:lastRenderedPageBreak/>
        <w:t>сформированностьунихценностейсамостоятельностииинициативы,готовность обучающихся к саморазвитию, самостоятельности и личностномусамоопределению,наличиемотивациикцеленаправленнойсоциальнозначимойдеятельности,сформированностьвнутреннейпозицииличностикакособогоценностногоотношенияксебе,окружающимлюдямижизнивцелом.</w:t>
      </w:r>
    </w:p>
    <w:p w:rsidR="00C3085E" w:rsidRPr="00C3085E" w:rsidRDefault="00C3085E" w:rsidP="00C3085E">
      <w:pPr>
        <w:widowControl w:val="0"/>
        <w:autoSpaceDE w:val="0"/>
        <w:autoSpaceDN w:val="0"/>
        <w:spacing w:before="2"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ВоспитательнаядеятельностьвМОУ «Задорская ООШ» планируетсяиосуществляетсянаосновеаксиологического,антропологического,культурно-исторического,системно-деятельностного,личностно-ориентированного подходов и с учётом принципов воспитания:гуманистическойнаправленностивоспитания,совместнойдеятельностидетейивзрослых,следованиянравственномупримеру,безопаснойжизнедеятельности,инклюзивности, возрастосообразности.</w:t>
      </w:r>
    </w:p>
    <w:p w:rsidR="00C3085E" w:rsidRPr="00C3085E" w:rsidRDefault="00C3085E" w:rsidP="009C0B00">
      <w:pPr>
        <w:widowControl w:val="0"/>
        <w:numPr>
          <w:ilvl w:val="1"/>
          <w:numId w:val="30"/>
        </w:numPr>
        <w:tabs>
          <w:tab w:val="left" w:pos="1353"/>
        </w:tabs>
        <w:suppressAutoHyphens/>
        <w:autoSpaceDE w:val="0"/>
        <w:autoSpaceDN w:val="0"/>
        <w:spacing w:after="0" w:line="240" w:lineRule="auto"/>
        <w:ind w:left="1352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Направлениявоспитания</w:t>
      </w:r>
    </w:p>
    <w:p w:rsidR="00C3085E" w:rsidRPr="00C3085E" w:rsidRDefault="00C3085E" w:rsidP="00C3085E">
      <w:pPr>
        <w:widowControl w:val="0"/>
        <w:autoSpaceDE w:val="0"/>
        <w:autoSpaceDN w:val="0"/>
        <w:spacing w:before="156"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Программареализуетсявединствеучебнойивоспитательнойдеятельности общеобразовательной организации по основным направлениямвоспитаниявсоответствии сФГОС: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after="0" w:line="357" w:lineRule="auto"/>
        <w:ind w:right="203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>гражданскоевоспитание—</w:t>
      </w:r>
      <w:r w:rsidRPr="00C3085E">
        <w:rPr>
          <w:rFonts w:ascii="Times New Roman" w:eastAsia="Times New Roman" w:hAnsi="Times New Roman" w:cs="Times New Roman"/>
          <w:sz w:val="28"/>
        </w:rPr>
        <w:t>формированиероссийскойгражданскойидентичности,принадлежностикобщностигражданРоссийской Федерации, к народу России как источнику власти в Российскомгосударствеисубъектутысячелетнейроссийскойгосударственности,уважения к правам, свободам и обязанностям гражданина России, правовой иполитическойкультуры;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before="7" w:after="0" w:line="357" w:lineRule="auto"/>
        <w:ind w:right="205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 xml:space="preserve">патриотическое воспитание — </w:t>
      </w:r>
      <w:r w:rsidRPr="00C3085E">
        <w:rPr>
          <w:rFonts w:ascii="Times New Roman" w:eastAsia="Times New Roman" w:hAnsi="Times New Roman" w:cs="Times New Roman"/>
          <w:sz w:val="28"/>
        </w:rPr>
        <w:t>воспитание любви к родному краю,Родине, своему народу, уважения к другим народам России; историческоепросвещение,формированиероссийскогонациональногоисторическогосознания,российской культурнойидентичности;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before="4" w:after="0" w:line="240" w:lineRule="auto"/>
        <w:ind w:left="1206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 xml:space="preserve">духовно-нравственноевоспитание  —  </w:t>
      </w:r>
      <w:r w:rsidRPr="00C3085E">
        <w:rPr>
          <w:rFonts w:ascii="Times New Roman" w:eastAsia="Times New Roman" w:hAnsi="Times New Roman" w:cs="Times New Roman"/>
          <w:sz w:val="28"/>
        </w:rPr>
        <w:t>воспитание  на  основе</w:t>
      </w:r>
    </w:p>
    <w:p w:rsidR="00C3085E" w:rsidRPr="00C3085E" w:rsidRDefault="00C3085E" w:rsidP="00C3085E">
      <w:pPr>
        <w:widowControl w:val="0"/>
        <w:autoSpaceDE w:val="0"/>
        <w:autoSpaceDN w:val="0"/>
        <w:spacing w:before="159" w:after="0" w:line="24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духовно-нравственнойкультурынародовРоссии,традиционныхрелигий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  <w:sectPr w:rsidR="00C3085E" w:rsidRPr="00C3085E">
          <w:pgSz w:w="11900" w:h="16850"/>
          <w:pgMar w:top="1060" w:right="640" w:bottom="1240" w:left="1480" w:header="0" w:footer="975" w:gutter="0"/>
          <w:cols w:space="720"/>
        </w:sectPr>
      </w:pPr>
    </w:p>
    <w:p w:rsidR="00C3085E" w:rsidRPr="00C3085E" w:rsidRDefault="00C3085E" w:rsidP="00C308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42"/>
          <w:szCs w:val="28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before="65" w:after="0" w:line="360" w:lineRule="auto"/>
        <w:ind w:left="222" w:right="2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sz w:val="28"/>
          <w:szCs w:val="28"/>
        </w:rPr>
        <w:t>народовРоссии,формированиетрадиционныхроссийскихсемейныхценностей;воспитаниечестности,доброты,милосердия,сопереживания,справедливости,коллективизма,дружелюбияивзаимопомощи,уважениякстаршим,кпамятипредков,их вере икультурным традициям;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after="0" w:line="357" w:lineRule="auto"/>
        <w:ind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 xml:space="preserve">эстетическое воспитание — </w:t>
      </w:r>
      <w:r w:rsidRPr="00C3085E">
        <w:rPr>
          <w:rFonts w:ascii="Times New Roman" w:eastAsia="Times New Roman" w:hAnsi="Times New Roman" w:cs="Times New Roman"/>
          <w:sz w:val="28"/>
        </w:rPr>
        <w:t>формирование эстетической культурынаосновероссийскихтрадиционныхдуховныхценностей,приобщениеклучшим образцам отечественногои мировогоискусства;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after="0" w:line="357" w:lineRule="auto"/>
        <w:ind w:right="206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>физическоевоспитание</w:t>
      </w:r>
      <w:r w:rsidRPr="00C3085E">
        <w:rPr>
          <w:rFonts w:ascii="Times New Roman" w:eastAsia="Times New Roman" w:hAnsi="Times New Roman" w:cs="Times New Roman"/>
          <w:sz w:val="28"/>
        </w:rPr>
        <w:t>,</w:t>
      </w:r>
      <w:r w:rsidRPr="00C3085E">
        <w:rPr>
          <w:rFonts w:ascii="Times New Roman" w:eastAsia="Times New Roman" w:hAnsi="Times New Roman" w:cs="Times New Roman"/>
          <w:b/>
          <w:sz w:val="28"/>
        </w:rPr>
        <w:t xml:space="preserve">формированиекультурыздоровогообраза жизни и эмоциональногоблагополучия — </w:t>
      </w:r>
      <w:r w:rsidRPr="00C3085E">
        <w:rPr>
          <w:rFonts w:ascii="Times New Roman" w:eastAsia="Times New Roman" w:hAnsi="Times New Roman" w:cs="Times New Roman"/>
          <w:sz w:val="28"/>
        </w:rPr>
        <w:t>развитие физическихспособностейсучётомвозможностейисостоянияздоровья,навыковбезопасногоповедениявприроднойисоциальнойсреде,чрезвычайныхситуациях;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before="4" w:after="0" w:line="357" w:lineRule="auto"/>
        <w:ind w:right="209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 xml:space="preserve">трудовое воспитание — </w:t>
      </w:r>
      <w:r w:rsidRPr="00C3085E">
        <w:rPr>
          <w:rFonts w:ascii="Times New Roman" w:eastAsia="Times New Roman" w:hAnsi="Times New Roman" w:cs="Times New Roman"/>
          <w:sz w:val="28"/>
        </w:rPr>
        <w:t>воспитание уважения к труду, трудящимся,результатамтруда(своегоидругихлюдей),ориентациянатрудовуюдеятельность,    получение     профессии,     личностное     самовыражениевпродуктивном,нравственнодостойномтрудевроссийскомобществе,достижениевыдающихсярезультатоввпрофессиональнойдеятельности;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before="6" w:after="0" w:line="357" w:lineRule="auto"/>
        <w:ind w:right="206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>экологическоевоспитание—</w:t>
      </w:r>
      <w:r w:rsidRPr="00C3085E">
        <w:rPr>
          <w:rFonts w:ascii="Times New Roman" w:eastAsia="Times New Roman" w:hAnsi="Times New Roman" w:cs="Times New Roman"/>
          <w:sz w:val="28"/>
        </w:rPr>
        <w:t>формированиеэкологическойкультуры,ответственного,бережногоотношениякприроде,окружающейсреденаосновероссийскихтрадиционныхдуховныхценностей,навыковохраны,защиты,восстановленияприроды,окружающей среды;</w:t>
      </w:r>
    </w:p>
    <w:p w:rsidR="00C3085E" w:rsidRPr="00C3085E" w:rsidRDefault="00C3085E" w:rsidP="009C0B00">
      <w:pPr>
        <w:widowControl w:val="0"/>
        <w:numPr>
          <w:ilvl w:val="0"/>
          <w:numId w:val="29"/>
        </w:numPr>
        <w:tabs>
          <w:tab w:val="left" w:pos="1206"/>
        </w:tabs>
        <w:suppressAutoHyphens/>
        <w:autoSpaceDE w:val="0"/>
        <w:autoSpaceDN w:val="0"/>
        <w:spacing w:before="2" w:after="0" w:line="357" w:lineRule="auto"/>
        <w:ind w:right="206" w:firstLine="707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C3085E">
        <w:rPr>
          <w:rFonts w:ascii="Times New Roman" w:eastAsia="Times New Roman" w:hAnsi="Times New Roman" w:cs="Times New Roman"/>
          <w:b/>
          <w:sz w:val="28"/>
        </w:rPr>
        <w:t xml:space="preserve">ценности   научного     познания     —     </w:t>
      </w:r>
      <w:r w:rsidRPr="00C3085E">
        <w:rPr>
          <w:rFonts w:ascii="Times New Roman" w:eastAsia="Times New Roman" w:hAnsi="Times New Roman" w:cs="Times New Roman"/>
          <w:sz w:val="28"/>
        </w:rPr>
        <w:t>воспитание     стремленияк познанию себя и других людей, природы и общества, к получению знаний,качественного образования с учётом личностных интересов и общественныхпотребностей.</w:t>
      </w:r>
    </w:p>
    <w:p w:rsidR="00C3085E" w:rsidRPr="00C3085E" w:rsidRDefault="00C3085E" w:rsidP="00C3085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42"/>
          <w:szCs w:val="28"/>
        </w:rPr>
      </w:pPr>
    </w:p>
    <w:p w:rsidR="00C3085E" w:rsidRPr="00C3085E" w:rsidRDefault="00C3085E" w:rsidP="009C0B00">
      <w:pPr>
        <w:widowControl w:val="0"/>
        <w:numPr>
          <w:ilvl w:val="1"/>
          <w:numId w:val="30"/>
        </w:numPr>
        <w:tabs>
          <w:tab w:val="left" w:pos="645"/>
        </w:tabs>
        <w:suppressAutoHyphens/>
        <w:autoSpaceDE w:val="0"/>
        <w:autoSpaceDN w:val="0"/>
        <w:spacing w:after="0" w:line="24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bookmark3"/>
      <w:bookmarkEnd w:id="1"/>
      <w:r w:rsidRPr="00C3085E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Целевыеориентирырезультатоввоспитания</w:t>
      </w:r>
    </w:p>
    <w:p w:rsidR="00C3085E" w:rsidRPr="00C3085E" w:rsidRDefault="00C3085E" w:rsidP="00C3085E">
      <w:pPr>
        <w:widowControl w:val="0"/>
        <w:autoSpaceDE w:val="0"/>
        <w:autoSpaceDN w:val="0"/>
        <w:spacing w:before="3" w:after="0" w:line="362" w:lineRule="auto"/>
        <w:ind w:left="222" w:right="210" w:firstLine="70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before="3" w:after="0" w:line="362" w:lineRule="auto"/>
        <w:ind w:left="222" w:right="210" w:firstLine="70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85E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 ориентиры результатов воспитания на уровне начальногообщего образования.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52"/>
      </w:tblGrid>
      <w:tr w:rsidR="00C3085E" w:rsidRPr="00C3085E" w:rsidTr="00C3085E">
        <w:trPr>
          <w:trHeight w:val="316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2" w:lineRule="exact"/>
              <w:ind w:left="3630" w:right="344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Целевыеориентиры</w:t>
            </w:r>
          </w:p>
        </w:tc>
      </w:tr>
      <w:tr w:rsidR="00C3085E" w:rsidRPr="00C3085E" w:rsidTr="00C3085E">
        <w:trPr>
          <w:trHeight w:val="318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Гражданско-патриотическоевоспитание</w:t>
            </w:r>
          </w:p>
        </w:tc>
      </w:tr>
      <w:tr w:rsidR="00C3085E" w:rsidRPr="00C3085E" w:rsidTr="00C3085E">
        <w:trPr>
          <w:trHeight w:val="4125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1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Знающийи   любящийсвоюмалуюродину,   свойкрай,имеющий   представлениеоРодине— России, еётерритории, расположении.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8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СознающийпринадлежностьксвоемународуикобщностигражданРоссии,проявляющийуважениек своемуидругимнародам.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3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Понимающий свою сопричастность к прошлому, настоящему и будущему родногокрая,своей Родины—России, Российского государства.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8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Понимающий значение гражданских символов (государственная символика России,своегорегиона),праздников,местпочитаниягероевизащитниковОтечества,проявляющийкнимуважение.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5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Имеющийпервоначальныепредставленияоправахиответственностичеловекавобществе, гражданскихправахиобязанностях.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5" w:lineRule="exact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Принимающийучастие   в   жизни   класса,   общеобразовательной   организации,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35"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вдоступнойповозрастусоциальнозначимойдеятельности.</w:t>
            </w:r>
          </w:p>
        </w:tc>
      </w:tr>
      <w:tr w:rsidR="00C3085E" w:rsidRPr="00C3085E" w:rsidTr="00C3085E">
        <w:trPr>
          <w:trHeight w:val="316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2" w:lineRule="exact"/>
              <w:ind w:left="28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Духовно-нравственноевоспитание</w:t>
            </w:r>
          </w:p>
        </w:tc>
      </w:tr>
      <w:tr w:rsidR="00C3085E" w:rsidRPr="00C3085E" w:rsidTr="00C3085E">
        <w:trPr>
          <w:trHeight w:val="2539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8" w:lineRule="auto"/>
              <w:ind w:left="107" w:right="101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Уважающий духовно-нравственную культуру своей семьи, своего народа, семейныеценностис учётомнациональной,религиознойпринадлежности.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6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Сознающийценностькаждойчеловеческойжизни,признающийиндивидуальностьидостоинствокаждого человека.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1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Доброжелательный,проявляющийсопереживание,готовностьоказыватьпомощь,выражающийнеприятиеповедения,причиняющегофизическийиморальныйвреддругимлюдям,уважающий старших.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Умеющийоцениватьпоступкиспозицииихсоответствиянравственнымнормам,</w:t>
            </w: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C3085E" w:rsidRPr="00C3085E">
          <w:pgSz w:w="11900" w:h="16850"/>
          <w:pgMar w:top="1060" w:right="640" w:bottom="1180" w:left="1480" w:header="0" w:footer="975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52"/>
      </w:tblGrid>
      <w:tr w:rsidR="00C3085E" w:rsidRPr="00C3085E" w:rsidTr="00C3085E">
        <w:trPr>
          <w:trHeight w:val="1905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5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lastRenderedPageBreak/>
              <w:t>осознающийответственностьзасвоипоступки.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1" w:after="0"/>
              <w:ind w:left="107" w:right="99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Владеющий представлениями о многообразии языкового и культурного пространстваРоссии,имеющийпервоначальныенавыкиобщенияслюдьмиразныхнародов,вероисповеданий.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1" w:after="0" w:line="240" w:lineRule="auto"/>
              <w:ind w:left="28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Сознающийнравственнуюиэстетическуюценностьлитературы,родногоязыка,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0"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русскогоязыка,проявляющийинтерескчтению.</w:t>
            </w:r>
          </w:p>
        </w:tc>
      </w:tr>
      <w:tr w:rsidR="00C3085E" w:rsidRPr="00C3085E" w:rsidTr="00C3085E">
        <w:trPr>
          <w:trHeight w:val="318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Эстетическоевоспитание</w:t>
            </w:r>
          </w:p>
        </w:tc>
      </w:tr>
      <w:tr w:rsidR="00C3085E" w:rsidRPr="00C3085E" w:rsidTr="00C3085E">
        <w:trPr>
          <w:trHeight w:val="1903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firstLine="180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Способныйвосприниматьичувствоватьпрекрасноевбыту,природе,искусстве,творчествелюдей.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firstLine="180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Проявляющийинтересиуважениекотечественнойимировойхудожественнойкультуре.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Проявляющийстремление  к  самовыражению  в  разных  видах  художественной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27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деятельности,искусстве.</w:t>
            </w:r>
          </w:p>
        </w:tc>
      </w:tr>
      <w:tr w:rsidR="00C3085E" w:rsidRPr="00C3085E" w:rsidTr="00C3085E">
        <w:trPr>
          <w:trHeight w:val="635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Физическоевоспитание,формированиекультурыздоровьяиэмоционального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3"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Благополучия</w:t>
            </w:r>
          </w:p>
        </w:tc>
      </w:tr>
      <w:tr w:rsidR="00C3085E" w:rsidRPr="00C3085E" w:rsidTr="00C3085E">
        <w:trPr>
          <w:trHeight w:val="2856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2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Бережноотносящийсякфизическомуздоровью,соблюдающийосновныеправилаздоровогоибезопасногодлясебяидругихлюдейобразажизни,втомчислевинформационнойсред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2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Владеющийосновныминавыкамиличнойиобщественнойгигиены,безопасногоповедениявбыту, природе, обществе.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3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Ориентированный на физическое развитие с учётом возможностей здоровья, занятияфизкультуройи спортом.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Сознающийипринимающийсвоюполовуюпринадлежность,соответствующиеей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28"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психофизическиеиповеденческиеособенностисучётомвозраста.</w:t>
            </w:r>
          </w:p>
        </w:tc>
      </w:tr>
      <w:tr w:rsidR="00C3085E" w:rsidRPr="00C3085E" w:rsidTr="00C3085E">
        <w:trPr>
          <w:trHeight w:val="316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Трудовоевоспитание</w:t>
            </w:r>
          </w:p>
        </w:tc>
      </w:tr>
      <w:tr w:rsidR="00C3085E" w:rsidRPr="00C3085E" w:rsidTr="00C3085E">
        <w:trPr>
          <w:trHeight w:val="1905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5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Сознающийценностьтрудавжизничеловека,семьи,общества.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1" w:after="0"/>
              <w:ind w:left="107" w:firstLine="180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Проявляющийуважениектруду,людямтруда,бережноеотношениекрезультатамтруда,ответственноепотребление.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5" w:lineRule="exact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Проявляющийинтерескразнымпрофессиям.</w:t>
            </w:r>
          </w:p>
          <w:p w:rsidR="00C3085E" w:rsidRPr="00C3085E" w:rsidRDefault="00C3085E" w:rsidP="00C3085E">
            <w:pPr>
              <w:widowControl w:val="0"/>
              <w:tabs>
                <w:tab w:val="left" w:pos="1975"/>
                <w:tab w:val="left" w:pos="2313"/>
                <w:tab w:val="left" w:pos="3637"/>
                <w:tab w:val="left" w:pos="4453"/>
                <w:tab w:val="left" w:pos="5844"/>
                <w:tab w:val="left" w:pos="6318"/>
                <w:tab w:val="left" w:pos="7426"/>
                <w:tab w:val="left" w:pos="8283"/>
              </w:tabs>
              <w:autoSpaceDE w:val="0"/>
              <w:autoSpaceDN w:val="0"/>
              <w:spacing w:before="9" w:after="0" w:line="310" w:lineRule="atLeast"/>
              <w:ind w:left="107" w:right="107" w:firstLine="180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Участвующий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различных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видах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доступного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возрасту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труда,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3085E">
              <w:rPr>
                <w:rFonts w:ascii="Times New Roman" w:eastAsia="Times New Roman" w:hAnsi="Times New Roman" w:cs="Times New Roman"/>
                <w:spacing w:val="-1"/>
                <w:sz w:val="24"/>
              </w:rPr>
              <w:t>трудовой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</w:tc>
      </w:tr>
      <w:tr w:rsidR="00C3085E" w:rsidRPr="00C3085E" w:rsidTr="00C3085E">
        <w:trPr>
          <w:trHeight w:val="316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Экологическоевоспитание</w:t>
            </w:r>
          </w:p>
        </w:tc>
      </w:tr>
      <w:tr w:rsidR="00C3085E" w:rsidRPr="00C3085E" w:rsidTr="00C3085E">
        <w:trPr>
          <w:trHeight w:val="1589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firstLine="180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Понимающийценностьприроды,зависимостьжизнилюдейотприроды,влияниелюдейнаприроду,окружающую среду.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firstLine="180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Проявляющийлюбовьибережноеотношениекприроде,неприятиедействий,приносящихвред природе,особенно живымсуществам.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Выражающийготовностьвсвоейдеятельностипридерживатьсяэкологическихнорм.</w:t>
            </w:r>
          </w:p>
        </w:tc>
      </w:tr>
      <w:tr w:rsidR="00C3085E" w:rsidRPr="00C3085E" w:rsidTr="00C3085E">
        <w:trPr>
          <w:trHeight w:val="316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Ценностинаучногопознания</w:t>
            </w:r>
          </w:p>
        </w:tc>
      </w:tr>
      <w:tr w:rsidR="00C3085E" w:rsidRPr="00C3085E" w:rsidTr="00C3085E">
        <w:trPr>
          <w:trHeight w:val="2222"/>
        </w:trPr>
        <w:tc>
          <w:tcPr>
            <w:tcW w:w="9352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8" w:lineRule="auto"/>
              <w:ind w:left="107" w:right="103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Выражающийпознавательныеинтересы,активность,любознательностьисамостоятельностьвпознании,интересиуважениекнаучнымзнаниям,науке.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7" w:firstLine="1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Обладающийпервоначальнымипредставлениямиоприродныхисоциальныхобъектах, многообразии объектов и явлений природы, связи живой и неживой природы,онауке, научномзнании.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Имеющийпервоначальныенавыкинаблюдений,систематизациииосмысленияопыта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23"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вестественнонаучнойигуманитарнойобластяхзнания.</w:t>
            </w: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C3085E" w:rsidRPr="00C3085E">
          <w:pgSz w:w="11900" w:h="16850"/>
          <w:pgMar w:top="1140" w:right="640" w:bottom="1160" w:left="1480" w:header="0" w:footer="975" w:gutter="0"/>
          <w:cols w:space="720"/>
        </w:sectPr>
      </w:pPr>
    </w:p>
    <w:p w:rsidR="00C3085E" w:rsidRPr="00C3085E" w:rsidRDefault="00C3085E" w:rsidP="00C3085E">
      <w:pPr>
        <w:widowControl w:val="0"/>
        <w:autoSpaceDE w:val="0"/>
        <w:autoSpaceDN w:val="0"/>
        <w:spacing w:before="71" w:after="0" w:line="362" w:lineRule="auto"/>
        <w:ind w:left="222" w:firstLine="707"/>
        <w:rPr>
          <w:rFonts w:ascii="Times New Roman" w:eastAsia="Times New Roman" w:hAnsi="Times New Roman" w:cs="Times New Roman"/>
          <w:b/>
          <w:sz w:val="24"/>
        </w:rPr>
      </w:pPr>
      <w:r w:rsidRPr="00C3085E">
        <w:rPr>
          <w:rFonts w:ascii="Times New Roman" w:eastAsia="Times New Roman" w:hAnsi="Times New Roman" w:cs="Times New Roman"/>
          <w:b/>
          <w:sz w:val="24"/>
        </w:rPr>
        <w:lastRenderedPageBreak/>
        <w:t>Целевыеориентирырезультатоввоспитаниянауровнеосновногообщегообразования.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57"/>
      </w:tblGrid>
      <w:tr w:rsidR="00C3085E" w:rsidRPr="00C3085E" w:rsidTr="00C3085E">
        <w:trPr>
          <w:trHeight w:val="318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3" w:lineRule="exact"/>
              <w:ind w:left="3630" w:right="344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Целевыеориентиры</w:t>
            </w:r>
          </w:p>
        </w:tc>
      </w:tr>
      <w:tr w:rsidR="00C3085E" w:rsidRPr="00C3085E" w:rsidTr="00C3085E">
        <w:trPr>
          <w:trHeight w:val="316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1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Гражданскоевоспитание</w:t>
            </w:r>
          </w:p>
        </w:tc>
      </w:tr>
      <w:tr w:rsidR="00C3085E" w:rsidRPr="00C3085E" w:rsidTr="00C3085E">
        <w:trPr>
          <w:trHeight w:val="4761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2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Знающийипринимающийсвоюроссийскуюгражданскуюпринадлежность(идентичность)вполикультурном,многонациональномимногоконфессиональномроссийскомобществе,вмировомсообществ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2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Понимающий сопричастность к прошлому, настоящему и будущему народа России,тысячелетнейисториироссийскойгосударственностинаосновеисторическогопросвещения,российского национальногоисторического сознания.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285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 уважение к государственным символам России, праздникам.ПроявляющийготовностьквыполнениюобязанностейгражданинаРоссии,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8" w:lineRule="auto"/>
              <w:ind w:left="107" w:righ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реализации своих гражданских прав и свобод при уважении прав и свобод, законныхинтересовдругихлюдей.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firstLine="17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Выражающийнеприятиелюбойдискриминацииграждан,проявленийэкстремизма,терроризма,коррупциивобществе.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5" w:lineRule="exact"/>
              <w:ind w:left="107" w:firstLine="17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Принимающийучастиевжизникласса,общеобразовательнойорганизации,втом</w:t>
            </w:r>
          </w:p>
          <w:p w:rsidR="00C3085E" w:rsidRPr="00C3085E" w:rsidRDefault="00C3085E" w:rsidP="00C3085E">
            <w:pPr>
              <w:widowControl w:val="0"/>
              <w:tabs>
                <w:tab w:val="left" w:pos="942"/>
                <w:tab w:val="left" w:pos="2941"/>
                <w:tab w:val="left" w:pos="5038"/>
                <w:tab w:val="left" w:pos="5529"/>
                <w:tab w:val="left" w:pos="6572"/>
                <w:tab w:val="left" w:pos="6939"/>
                <w:tab w:val="left" w:pos="8263"/>
              </w:tabs>
              <w:autoSpaceDE w:val="0"/>
              <w:autoSpaceDN w:val="0"/>
              <w:spacing w:after="0" w:line="310" w:lineRule="atLeast"/>
              <w:ind w:left="107" w:right="104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самоуправлении,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ориентированный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участие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  <w:t>социально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C3085E">
              <w:rPr>
                <w:rFonts w:ascii="Times New Roman" w:eastAsia="Times New Roman" w:hAnsi="Times New Roman" w:cs="Times New Roman"/>
                <w:spacing w:val="-1"/>
                <w:sz w:val="24"/>
              </w:rPr>
              <w:t>значимой</w:t>
            </w:r>
            <w:r w:rsidRPr="00C3085E">
              <w:rPr>
                <w:rFonts w:ascii="Times New Roman" w:eastAsia="Times New Roman" w:hAnsi="Times New Roman" w:cs="Times New Roman"/>
                <w:sz w:val="24"/>
              </w:rPr>
              <w:t>деятельности,втом числегуманитарной.</w:t>
            </w:r>
          </w:p>
        </w:tc>
      </w:tr>
      <w:tr w:rsidR="00C3085E" w:rsidRPr="00C3085E" w:rsidTr="00C3085E">
        <w:trPr>
          <w:trHeight w:val="316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1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Патриотическоевоспитание</w:t>
            </w:r>
          </w:p>
        </w:tc>
      </w:tr>
      <w:tr w:rsidR="00C3085E" w:rsidRPr="00C3085E" w:rsidTr="00C3085E">
        <w:trPr>
          <w:trHeight w:val="3491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2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 свою национальную, этническую принадлежность, любящий свой народ,еготрадиции, культуру.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4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 уважение к историческому и культурному наследию своего и другихнародовРоссии,символам,праздникам,памятникам,традициямнародов,проживающихвродной стране.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3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 интерес к познанию родного языка, истории и культуры своего края,своегонарода, другихнародов России.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0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Знающий иуважающий достижения нашей Родины— России в науке, искусстве,спорте,технологиях,боевыеподвигиитрудовыедостижения,героевизащитниковОтечествавпрошлом и современности.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Принимающийучастиевмероприятияхпатриотическойнаправленности.</w:t>
            </w:r>
          </w:p>
        </w:tc>
      </w:tr>
      <w:tr w:rsidR="00C3085E" w:rsidRPr="00C3085E" w:rsidTr="00C3085E">
        <w:trPr>
          <w:trHeight w:val="319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1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Духовно-нравственноевоспитание</w:t>
            </w:r>
          </w:p>
        </w:tc>
      </w:tr>
      <w:tr w:rsidR="00C3085E" w:rsidRPr="00C3085E" w:rsidTr="00C3085E">
        <w:trPr>
          <w:trHeight w:val="3808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3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Знающийиуважающийдуховно-нравственнуюкультурусвоегонарода,ориентированныйнадуховныеценностиинравственныенормынародовРоссии,российскогообществавситуацияхнравственноговыбора(сучётомнациональной,религиознойпринадлежности)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8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 готовность оценивать своё поведение и поступки, поведение и поступкидругих людей с позиций традиционных российских духовно-нравственных ценностей инормсучётомосознания последствийпоступков.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8" w:lineRule="auto"/>
              <w:ind w:left="107" w:right="99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Выражающийнеприятиеантигуманныхиасоциальныхпоступков,поведения,противоречащихтрадиционнымвРоссиидуховно-нравственнымнормамиценностям.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2" w:lineRule="exact"/>
              <w:ind w:left="107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Сознающийсоотношение  свободы  и  ответственности  личности  в  условиях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310" w:lineRule="atLeast"/>
              <w:ind w:left="107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индивидуальногоиобщественногопространства,значениеиценностьмежнационального,межрелигиозногосогласиялюдей,народоввРоссии,умеющий</w:t>
            </w: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310" w:lineRule="atLeast"/>
        <w:jc w:val="both"/>
        <w:rPr>
          <w:rFonts w:ascii="Times New Roman" w:eastAsia="Times New Roman" w:hAnsi="Times New Roman" w:cs="Times New Roman"/>
          <w:sz w:val="24"/>
        </w:rPr>
        <w:sectPr w:rsidR="00C3085E" w:rsidRPr="00C3085E">
          <w:pgSz w:w="11900" w:h="16850"/>
          <w:pgMar w:top="1060" w:right="640" w:bottom="1160" w:left="1480" w:header="0" w:footer="975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57"/>
      </w:tblGrid>
      <w:tr w:rsidR="00C3085E" w:rsidRPr="00C3085E" w:rsidTr="00C3085E">
        <w:trPr>
          <w:trHeight w:val="1905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5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lastRenderedPageBreak/>
              <w:t>общатьсяслюдьмиразныхнародов,вероисповеданий.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1" w:after="0"/>
              <w:ind w:left="107" w:right="95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Проявляющийуважениекстаршим,кроссийскимтрадиционнымсемейнымценностям,институтубракакаксоюзумужчиныиженщиныдлясозданиясемьи,рожденияи воспитаниядетей.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1" w:after="0" w:line="240" w:lineRule="auto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Проявляющийинтерескчтению,кродномуязыку,русскомуязыкуилитературекак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0"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частидуховнойкультурысвоегонарода,российскогообщества.</w:t>
            </w:r>
          </w:p>
        </w:tc>
      </w:tr>
      <w:tr w:rsidR="00C3085E" w:rsidRPr="00C3085E" w:rsidTr="00C3085E">
        <w:trPr>
          <w:trHeight w:val="318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Эстетическоевоспитание</w:t>
            </w:r>
          </w:p>
        </w:tc>
      </w:tr>
      <w:tr w:rsidR="00C3085E" w:rsidRPr="00C3085E" w:rsidTr="00C3085E">
        <w:trPr>
          <w:trHeight w:val="3173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5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 понимание ценности отечественного и мирового искусства, народныхтрадицийинародного творчествавискусстве.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4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Проявляющийэмоционально-чувственнуювосприимчивостькразнымвидамискусства, традициям и творчеству своего и других народов, понимание их влияния наповедениелюдей.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2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рольхудожественнойкультурыкаксредствакоммуникацииисамовыражениявсовременномобществе,значениенравственныхнорм,ценностей,традицийвискусств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Ориентированныйнасамовыражениевразныхвидахискусства,вхудожественном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27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творчестве.</w:t>
            </w:r>
          </w:p>
        </w:tc>
      </w:tr>
      <w:tr w:rsidR="00C3085E" w:rsidRPr="00C3085E" w:rsidTr="00C3085E">
        <w:trPr>
          <w:trHeight w:val="635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Физическоевоспитание,формированиекультурыздоровьяиэмоционального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1"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Благополучия</w:t>
            </w:r>
          </w:p>
        </w:tc>
      </w:tr>
      <w:tr w:rsidR="00C3085E" w:rsidRPr="00C3085E" w:rsidTr="00C3085E">
        <w:trPr>
          <w:trHeight w:val="4125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6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Понимающий ценность жизни, здоровья и безопасности, значение личных усилий всохраненииздоровья,знающийисоблюдающийправилабезопасности,безопасногоповедения,втом числевинформационной среде.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0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Выражающийустановку на здоровый образ жизни (здоровое питание, соблюдениегигиеническихправил,сбалансированныйрежимзанятийиотдыха,регулярнуюфизическуюактивность).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9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Проявляющийнеприятиевредныхпривычек(курения,употребленияалкоголя,наркотиков, игровой и иных форм зависимостей), понимание их последствий, вреда дляфизическогои психического здоровья.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3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Умеющий осознавать физическое и эмоциональное состояние (своё и других людей),стремящийсяуправлятьсобственнымэмоциональнымсостоянием.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5" w:lineRule="exact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Способныйадаптироваться  к  меняющимся  социальным,  информационным  и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29"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природнымусловиям,стрессовымситуациям.</w:t>
            </w:r>
          </w:p>
        </w:tc>
      </w:tr>
      <w:tr w:rsidR="00C3085E" w:rsidRPr="00C3085E" w:rsidTr="00C3085E">
        <w:trPr>
          <w:trHeight w:val="317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8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Трудовоевоспитание</w:t>
            </w:r>
          </w:p>
        </w:tc>
      </w:tr>
      <w:tr w:rsidR="00C3085E" w:rsidRPr="00C3085E" w:rsidTr="00C3085E">
        <w:trPr>
          <w:trHeight w:val="3811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5" w:lineRule="exact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Уважающийтруд,результатысвоеготруда,трудадругихлюдей.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1" w:after="0"/>
              <w:ind w:left="107" w:right="106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Проявляющийинтерескпрактическомуизучениюпрофессийитрударазличногорода,втом численаосновепримененияпредметныхзнаний.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7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Сознающийважностьтрудолюбия,обучениятруду,накоплениянавыковтрудовойдеятельности на протяжении жизни для успешной профессиональной самореализации вроссийскомобществе.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97" w:firstLine="23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частвующийврешениипрактическихтрудовыхдел,задач(всемье,общеобразовательнойорганизации,своейместности)технологическойисоциальнойнаправленности, способный инициировать, планировать и самостоятельно выполнятьтакогорода деятельность.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40" w:lineRule="auto"/>
              <w:ind w:right="10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Выражающийготовностькосознанномувыборуипостроениюиндивидуальной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0" w:after="0" w:line="240" w:lineRule="auto"/>
              <w:ind w:right="10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траекторииобразованияижизненныхплановсучётомличныхиобщественных</w:t>
            </w: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  <w:sectPr w:rsidR="00C3085E" w:rsidRPr="00C3085E">
          <w:pgSz w:w="11900" w:h="16850"/>
          <w:pgMar w:top="1140" w:right="640" w:bottom="1160" w:left="1480" w:header="0" w:footer="975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57"/>
      </w:tblGrid>
      <w:tr w:rsidR="00C3085E" w:rsidRPr="00C3085E" w:rsidTr="00C3085E">
        <w:trPr>
          <w:trHeight w:val="318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lastRenderedPageBreak/>
              <w:t>интересов,потребностей.</w:t>
            </w:r>
          </w:p>
        </w:tc>
      </w:tr>
      <w:tr w:rsidR="00C3085E" w:rsidRPr="00C3085E" w:rsidTr="00C3085E">
        <w:trPr>
          <w:trHeight w:val="316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Экологическоевоспитание</w:t>
            </w:r>
          </w:p>
        </w:tc>
      </w:tr>
      <w:tr w:rsidR="00C3085E" w:rsidRPr="00C3085E" w:rsidTr="00C3085E">
        <w:trPr>
          <w:trHeight w:val="3175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8" w:lineRule="auto"/>
              <w:ind w:left="107" w:right="104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Понимающийзначениеиглобальныйхарактерэкологическихпроблем,путейихрешения,значениеэкологической культурычеловека, общества.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5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Сознающийсвоюответственностькакгражданинаипотребителявусловияхвзаимосвязиприродной, технологическойи социальнойсред.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5" w:lineRule="exact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Выражающийактивноенеприятиедействий,приносящихвредприроде.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25" w:after="0"/>
              <w:ind w:left="107" w:right="106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Ориентированныйнаприменениезнанийестественныхисоциальныхнаукдлярешения задач в области охраны природы, планирования своих поступков и оценки ихвозможныхпоследствий для окружающей среды.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4" w:lineRule="exact"/>
              <w:ind w:left="28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Участвующийв  практической  деятельности  экологической,  природоохранной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before="4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направленности.</w:t>
            </w:r>
          </w:p>
        </w:tc>
      </w:tr>
      <w:tr w:rsidR="00C3085E" w:rsidRPr="00C3085E" w:rsidTr="00C3085E">
        <w:trPr>
          <w:trHeight w:val="316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67" w:lineRule="exact"/>
              <w:ind w:left="2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b/>
                <w:sz w:val="24"/>
              </w:rPr>
              <w:t>Ценностинаучногопознания</w:t>
            </w:r>
          </w:p>
        </w:tc>
      </w:tr>
      <w:tr w:rsidR="00C3085E" w:rsidRPr="00C3085E" w:rsidTr="00C3085E">
        <w:trPr>
          <w:trHeight w:val="3492"/>
        </w:trPr>
        <w:tc>
          <w:tcPr>
            <w:tcW w:w="9357" w:type="dxa"/>
            <w:shd w:val="clear" w:color="auto" w:fill="auto"/>
          </w:tcPr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8" w:lineRule="auto"/>
              <w:ind w:left="107" w:right="104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Выражающийпознавательныеинтересывразныхпредметныхобластяхсучётоминдивидуальных интересов, способностей,достижений.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1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Ориентированныйвдеятельностинасистемунаучныхпредставленийозакономерностяхразвитиячеловека,природыиобщества,взаимосвязяхчеловекасприроднойи социальной средой.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/>
              <w:ind w:left="107" w:right="103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Развивающий навыки использования различных средств познания, накопления знанийо мире (языковая, читательская культура, деятельность в информационной, цифровойсреде).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274" w:lineRule="exact"/>
              <w:ind w:left="107" w:firstLine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Демонстрирующийнавыкинаблюдений,накопленияфактов,осмысленияопытав</w:t>
            </w:r>
          </w:p>
          <w:p w:rsidR="00C3085E" w:rsidRPr="00C3085E" w:rsidRDefault="00C3085E" w:rsidP="00C3085E">
            <w:pPr>
              <w:widowControl w:val="0"/>
              <w:autoSpaceDE w:val="0"/>
              <w:autoSpaceDN w:val="0"/>
              <w:spacing w:after="0" w:line="310" w:lineRule="atLeast"/>
              <w:ind w:left="107" w:right="1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3085E">
              <w:rPr>
                <w:rFonts w:ascii="Times New Roman" w:eastAsia="Times New Roman" w:hAnsi="Times New Roman" w:cs="Times New Roman"/>
                <w:sz w:val="24"/>
              </w:rPr>
              <w:t>естественнонаучнойигуманитарнойобластяхпознания,исследовательскойдеятельности.</w:t>
            </w: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69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bookmark4"/>
      <w:bookmarkEnd w:id="2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РАЗДЕЛ2.СОДЕРЖАТЕЛЬНЫЙ</w:t>
      </w:r>
    </w:p>
    <w:p w:rsidR="00C3085E" w:rsidRPr="00BD50A8" w:rsidRDefault="00C3085E" w:rsidP="00BD50A8">
      <w:pPr>
        <w:widowControl w:val="0"/>
        <w:autoSpaceDE w:val="0"/>
        <w:autoSpaceDN w:val="0"/>
        <w:spacing w:before="3"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1"/>
          <w:numId w:val="28"/>
        </w:numPr>
        <w:tabs>
          <w:tab w:val="left" w:pos="645"/>
        </w:tabs>
        <w:suppressAutoHyphens/>
        <w:autoSpaceDE w:val="0"/>
        <w:autoSpaceDN w:val="0"/>
        <w:spacing w:after="0" w:line="36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bookmark5"/>
      <w:bookmarkEnd w:id="3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Укладобщеобразовательнойорганизации</w:t>
      </w:r>
    </w:p>
    <w:p w:rsidR="00C3085E" w:rsidRPr="00BD50A8" w:rsidRDefault="00C3085E" w:rsidP="00BD50A8">
      <w:pPr>
        <w:widowControl w:val="0"/>
        <w:numPr>
          <w:ilvl w:val="1"/>
          <w:numId w:val="28"/>
        </w:numPr>
        <w:tabs>
          <w:tab w:val="left" w:pos="645"/>
        </w:tabs>
        <w:suppressAutoHyphens/>
        <w:autoSpaceDE w:val="0"/>
        <w:autoSpaceDN w:val="0"/>
        <w:spacing w:after="0" w:line="36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7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Системообразующей идеей данной программы является утверждение, что общественно-активная школа, используя свои ресурсы, может и должна стать центром общественной жизни и гражданской инициативы местного сообщества. Методологической основой данной социальной технологии является концепция общественно-ориентированного образования. Таким образом, государственная политика в отношении к образованию сегодня ставит перед учебными заведениями задачу не просто предоставлять образовательные услуги, но и развивать социальное партнёрство, привлекать к деятельности школы, решению социальных проблем, стоящих перед сообществом, не только 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участников образовательного процесса, но и жителей поселения данного образовательного учреждения. Именно поэтому школа, как центр развития социума, на сегодняшнем этапе должна играть лидирующую роль в решении социальных проблем сообщества, снижать социальную напряженность, помогать находить выход из острых ситуаций местного уровня, не дожидаясь правительственных решений.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7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Пищалкинское поселение, на территории которого находится Задорская школа, является самым крупным по территории и отличается удаленностью деревень друг от друга. Когда-то здесь действовали 3 колхоза, 2 детских сада, 4 клуба, 4 школы, 3 библиотеки. После того как колхозы переставали существовать, многие семьи уехали в поисках новой работы. На территории остались 1 школа и 1 библиотека.</w:t>
      </w:r>
    </w:p>
    <w:p w:rsidR="00C3085E" w:rsidRPr="00BD50A8" w:rsidRDefault="00B8708C" w:rsidP="00BD50A8">
      <w:pPr>
        <w:widowControl w:val="0"/>
        <w:autoSpaceDE w:val="0"/>
        <w:autoSpaceDN w:val="0"/>
        <w:spacing w:after="0" w:line="360" w:lineRule="auto"/>
        <w:ind w:firstLine="57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школа малочисленна, в  2023 году в ней учится 13</w:t>
      </w:r>
      <w:r w:rsidR="00C3085E"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учеников, а препода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ют 6</w:t>
      </w:r>
      <w:r w:rsidR="00C3085E"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учителей. Особенностью воспитательной системы для нашей школы является то, что около 25 лет  мы работали по системе КТД (коллективных творческих дел), которая позволяла  задействовать  в мероприятиях абсолютно всех детей. За 30 лет  в школе сложилось много  традиций, одни из них существовали несколько лет, например, первоапрельская игра «Юморина» проводилась 10 лет, а друге живут десятилетиями: исполнение гимна школы первого сентября и прощального вальса на последнем звонке, вручение подарков от каждого класса выпускникам, вручение выпускникам художественных книг и.т.д. 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7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годы в школе увеличилось количество мальчиков  и сократилось  количество девочек, поэтому представители районной КДН- частые гости в нашей школе, поскольку наличие по большей части мужского коллектива требует к себе повышенного внимания. Наши плюсы- каждый ребенок на виду, минусы- школа удалена от деревень и поселений. Школа тесно сотрудничает с администрацией Пищалкинского поселения, с ДСЮШ Некоузского района, с библиотекой с.Пищалкино,  с библиотекой п.Октябрь.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воспитания в школе основывается на следующих принципах 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взаимодействия педагогов и школьников: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881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821"/>
        </w:tabs>
        <w:suppressAutoHyphens/>
        <w:autoSpaceDE w:val="0"/>
        <w:autoSpaceDN w:val="0"/>
        <w:spacing w:after="0" w:line="360" w:lineRule="auto"/>
        <w:ind w:right="20"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744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содержательными событиями, общими позитивными эмоциями и доверительными отношениями друг к другу;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848"/>
        </w:tabs>
        <w:suppressAutoHyphens/>
        <w:autoSpaceDE w:val="0"/>
        <w:autoSpaceDN w:val="0"/>
        <w:spacing w:after="0" w:line="360" w:lineRule="auto"/>
        <w:ind w:right="20"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759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системность, целесообразность и нешаблонность воспитания как условия его эффективности.</w:t>
      </w:r>
    </w:p>
    <w:p w:rsidR="00C3085E" w:rsidRPr="00BD50A8" w:rsidRDefault="00C3085E" w:rsidP="00BD50A8">
      <w:pPr>
        <w:tabs>
          <w:tab w:val="left" w:pos="75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воспитывающие общности в школе: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759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(сверстников и разновозрастные);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759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детско-взрослые;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759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профессионально-родительские;</w:t>
      </w:r>
    </w:p>
    <w:p w:rsidR="00C3085E" w:rsidRPr="00BD50A8" w:rsidRDefault="00C3085E" w:rsidP="00BD50A8">
      <w:pPr>
        <w:widowControl w:val="0"/>
        <w:numPr>
          <w:ilvl w:val="0"/>
          <w:numId w:val="13"/>
        </w:numPr>
        <w:tabs>
          <w:tab w:val="left" w:pos="759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профессиональные.</w:t>
      </w:r>
    </w:p>
    <w:p w:rsidR="00C3085E" w:rsidRPr="00BD50A8" w:rsidRDefault="00C3085E" w:rsidP="00BD50A8">
      <w:pPr>
        <w:tabs>
          <w:tab w:val="left" w:pos="75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содержания учебного материала в каждом учебном предмете осуществлён с ориентацией на формирование базовых национальных ценностей. Средствами разных предметов   в детях воспитывается любовь к своему Отечеству, своей малой Родине, своему народу, его языку, духовным, природным и культурным ценностям, уважительное отношение ко всем народам России, к их национальным культурам, обычаям и традициям, к государственным символам Российской Федерации.  </w:t>
      </w:r>
    </w:p>
    <w:p w:rsidR="00C3085E" w:rsidRPr="00BD50A8" w:rsidRDefault="00C3085E" w:rsidP="00BD50A8">
      <w:pPr>
        <w:tabs>
          <w:tab w:val="left" w:pos="75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школьные традиции, лежащие в основе внешкольного уровня, основные школьные дела адаптированы применительно к нашей сельской школе и направлены на воспитание жизнеспособной личности, трудоспособной, 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социально активной, умеющей и желающей строить свою жизнь на селе, трудиться на благо села, заряженной патриотизмом по отношению к малой Родине, с чувством ответственности за нее. Задача непростая и решать ее можно только всем миром, сельским социумом. За этим наша особая миссия школы – социокультурного центра, ориентированная на достижение цели на основе совместных усилий семьи, школы, социума в целом. </w:t>
      </w:r>
    </w:p>
    <w:p w:rsidR="00C3085E" w:rsidRPr="00BD50A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9C0B00">
      <w:pPr>
        <w:widowControl w:val="0"/>
        <w:numPr>
          <w:ilvl w:val="1"/>
          <w:numId w:val="28"/>
        </w:numPr>
        <w:tabs>
          <w:tab w:val="left" w:pos="1353"/>
        </w:tabs>
        <w:suppressAutoHyphens/>
        <w:autoSpaceDE w:val="0"/>
        <w:autoSpaceDN w:val="0"/>
        <w:spacing w:before="224" w:after="0" w:line="240" w:lineRule="auto"/>
        <w:ind w:left="1352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bookmark6"/>
      <w:bookmarkEnd w:id="4"/>
    </w:p>
    <w:p w:rsidR="00C3085E" w:rsidRPr="00BD50A8" w:rsidRDefault="00C3085E" w:rsidP="00BD50A8">
      <w:pPr>
        <w:widowControl w:val="0"/>
        <w:autoSpaceDE w:val="0"/>
        <w:autoSpaceDN w:val="0"/>
        <w:spacing w:before="75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Виды, формы и содержание воспитательной деятельности.</w:t>
      </w:r>
    </w:p>
    <w:p w:rsidR="00C3085E" w:rsidRPr="00BD50A8" w:rsidRDefault="00C3085E" w:rsidP="00BD50A8">
      <w:pPr>
        <w:widowControl w:val="0"/>
        <w:autoSpaceDE w:val="0"/>
        <w:autoSpaceDN w:val="0"/>
        <w:spacing w:before="75"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Урочнаядеятельность</w:t>
      </w:r>
    </w:p>
    <w:p w:rsidR="00C3085E" w:rsidRPr="00BD50A8" w:rsidRDefault="00C3085E" w:rsidP="00BD50A8">
      <w:pPr>
        <w:widowControl w:val="0"/>
        <w:tabs>
          <w:tab w:val="left" w:pos="2120"/>
          <w:tab w:val="left" w:pos="3720"/>
          <w:tab w:val="left" w:pos="5280"/>
          <w:tab w:val="left" w:pos="7500"/>
          <w:tab w:val="left" w:pos="9080"/>
        </w:tabs>
        <w:autoSpaceDE w:val="0"/>
        <w:autoSpaceDN w:val="0"/>
        <w:spacing w:after="0" w:line="360" w:lineRule="auto"/>
        <w:ind w:left="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школьными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педагогами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воспитательного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потенциала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урока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следующее</w:t>
      </w:r>
      <w:r w:rsidRPr="00BD50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20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20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20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20"/>
        </w:numPr>
        <w:tabs>
          <w:tab w:val="left" w:pos="980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соответствующих текстов для чтения, задач для решения, проблемных ситуаций для обсуждения в классе;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20"/>
        </w:numPr>
        <w:tabs>
          <w:tab w:val="left" w:pos="980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  на   уроке   интерактивных   форм   работы   учащихся: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C3085E" w:rsidRPr="00BD50A8" w:rsidRDefault="00C3085E" w:rsidP="00BD50A8">
      <w:pPr>
        <w:widowControl w:val="0"/>
        <w:numPr>
          <w:ilvl w:val="0"/>
          <w:numId w:val="21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C3085E" w:rsidRPr="00BD50A8" w:rsidRDefault="00C3085E" w:rsidP="00BD50A8">
      <w:pPr>
        <w:widowControl w:val="0"/>
        <w:numPr>
          <w:ilvl w:val="0"/>
          <w:numId w:val="21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  работах других исследователей,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  публичного    выступления перед     аудиторией,           аргументирования и</w:t>
      </w:r>
      <w:r w:rsidRPr="00BD50A8">
        <w:rPr>
          <w:rFonts w:ascii="Times New Roman" w:eastAsia="Symbol" w:hAnsi="Times New Roman" w:cs="Times New Roman"/>
          <w:sz w:val="28"/>
          <w:szCs w:val="28"/>
          <w:lang w:eastAsia="ru-RU"/>
        </w:rPr>
        <w:t>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отстаивания своей точки зрения.</w:t>
      </w:r>
    </w:p>
    <w:p w:rsidR="00C3085E" w:rsidRPr="00BD50A8" w:rsidRDefault="00C3085E" w:rsidP="00BD50A8">
      <w:pPr>
        <w:widowControl w:val="0"/>
        <w:autoSpaceDE w:val="0"/>
        <w:autoSpaceDN w:val="0"/>
        <w:spacing w:before="1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1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Внеурочнаядеятельность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Реализация воспитательного потенциала внеурочной деятельности осуществляется в соответствии с планами учебных курсов, внеурочных занятий и предусматривает: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</w:t>
      </w: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развития социально значимые отношения, получить опыт участия в социально значимых делах;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- формирование в кружках, секциях и других видах деятельности, которые могли бы объединять детей и педагогов общими позитивными эмоциями и доверительными отношениями друг к другу;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Обязательные для всех обучающихся направления: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</w:rPr>
        <w:t>1. Информационно - просветительские занятия патриотической, нравственной и экологической направленности «Разговоры о важном».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цель: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развитие ценностного отношения обучающихся к своей Родине – России, населяющим ее людям, ее уникальной истории, богатой природе и великой культуре.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Основная задача: 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формирование соответствующей внутренней позиции личности школьника, необходимой ему для конструктивного и ответственного поведения в обществе.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Основные темы  занятий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BD50A8">
        <w:rPr>
          <w:rFonts w:ascii="Times New Roman" w:eastAsia="Calibri" w:hAnsi="Times New Roman" w:cs="Times New Roman"/>
          <w:b/>
          <w:sz w:val="28"/>
          <w:szCs w:val="28"/>
        </w:rPr>
        <w:t>Курсы,занятия по формированию функциональной грамотности обучающихся.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цель: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 с жизнью).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задача: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формирование и развитие функциональной грамотности школьников: читательской, математической, естественнонаучной, финансовой, направленной на развитие креативного мышления и глобальных компетенций.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Основные организационные формы: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интегрированные курсы, метапредметные кружки или факультативы.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</w:rPr>
        <w:t>3. Курсы, занятия, направленные на удовлетворение профориентационных интересов и потребностей обучающихся</w:t>
      </w:r>
      <w:r w:rsidRPr="00BD50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цель: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развитие ценностного отношения обучающихся к труду как основному способу достижения жизненного благополучия и ощущения уверенности в жизни.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задача: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в непрофессиональной деятельности.  Основные организационные формы: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профориентационные беседы, деловые игры, квесты,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</w:t>
      </w:r>
      <w:r w:rsidR="00B8708C" w:rsidRPr="00BD50A8">
        <w:rPr>
          <w:rFonts w:ascii="Times New Roman" w:eastAsia="Calibri" w:hAnsi="Times New Roman" w:cs="Times New Roman"/>
          <w:sz w:val="28"/>
          <w:szCs w:val="28"/>
        </w:rPr>
        <w:t>, курс внеурочной профориентационной работы «Россия-мои горизонты»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Основное содержание: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знакомство с миром профессий и способами получения профессионального образования;  создание условий для развития надпрофессиональных навыков (общения, работы в команде, поведения в конфликтной ситуации и т.п.); 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  <w:u w:val="single"/>
        </w:rPr>
        <w:t>Вариативные направления: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</w:rPr>
        <w:t>4. Занятия, связанные с реализацией особых интеллектуальных и социокультурных потребностей обучающихся.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цель: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Основная задача: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Основные направления деятельности: </w:t>
      </w:r>
      <w:r w:rsidRPr="00BD50A8">
        <w:rPr>
          <w:rFonts w:ascii="Times New Roman" w:eastAsia="Calibri" w:hAnsi="Times New Roman" w:cs="Times New Roman"/>
          <w:sz w:val="28"/>
          <w:szCs w:val="28"/>
        </w:rPr>
        <w:t>занятия по дополнительному или углубленному изучению учебных предметов или модулей; занятия в рамках исследовательской и проектной деятельности; 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 специальные занятия для обучающихся с ограниченными возможностями здоровья или испытывающими затруднения в социальной коммуникации.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</w:rPr>
        <w:t>5.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цель: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Основные задачи: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самообслуживающего труда.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Основные организационные формы: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занятия школьников в различных творческих объединениях (музыкальных, хоровых или танцевальных студиях, театральных кружках или кружках художественного творчества, журналистских, </w:t>
      </w: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>поэтических или писательских клубах и т.п.); занятия школьников в спортивных объединениях (секциях и клубах, организация спортивных турниров и соревнований); занятия школьников в объединениях туристско - краеведческой направленности (экскурсии, развитие школьных музеев).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</w:rPr>
        <w:t>6. 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</w:r>
      <w:r w:rsidRPr="00BD50A8">
        <w:rPr>
          <w:rFonts w:ascii="Times New Roman" w:eastAsia="Calibri" w:hAnsi="Times New Roman" w:cs="Times New Roman"/>
          <w:sz w:val="28"/>
          <w:szCs w:val="28"/>
        </w:rPr>
        <w:tab/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цель: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Основная задача: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 коммуникаций, складывающихся в образовательной организации, понимания зон личного влияния на уклад школьной жизни.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Основные организационные формы: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педагогическое сопровождение деятельности Российского движения школьников; волонтерских отрядов, создаваемых для социально ориентированной работы; выборного Совета обучающихся, создаваемого для учета мнения школьников по вопросам управления образовательной организацией, для облегчения распространения значимой для школьников  информации и получения обратной связи от классных коллективов;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флешмобов); творческих советов, отвечающих за проведение тех или иных </w:t>
      </w: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>конкретных мероприятий, праздников, вечеров, акций; созданной из наиболее авторитетных старшеклассников группы по урегулированию конфликтных ситуаций в школе и т.п</w:t>
      </w:r>
    </w:p>
    <w:p w:rsidR="00C3085E" w:rsidRPr="00BD50A8" w:rsidRDefault="00C3085E" w:rsidP="00BD50A8">
      <w:pPr>
        <w:widowControl w:val="0"/>
        <w:tabs>
          <w:tab w:val="left" w:pos="2200"/>
          <w:tab w:val="left" w:pos="2720"/>
          <w:tab w:val="left" w:pos="4020"/>
          <w:tab w:val="left" w:pos="5480"/>
          <w:tab w:val="left" w:pos="6520"/>
          <w:tab w:val="left" w:pos="8140"/>
        </w:tabs>
        <w:autoSpaceDE w:val="0"/>
        <w:autoSpaceDN w:val="0"/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занятиях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школьных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курсов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внеурочной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деятельности в МОУ «Задорская ООШ» осуществляется преимущественно через: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9"/>
        </w:numPr>
        <w:tabs>
          <w:tab w:val="left" w:pos="766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tabs>
          <w:tab w:val="left" w:pos="723"/>
        </w:tabs>
        <w:autoSpaceDE w:val="0"/>
        <w:autoSpaceDN w:val="0"/>
        <w:spacing w:after="0" w:line="360" w:lineRule="auto"/>
        <w:ind w:left="56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воспитательного потенциала курсов внеурочной деятельности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0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происходит в рамках следующих выбранных школьниками ее видов. </w:t>
      </w: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Познавательная деятельность.          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внеурочной деятельности,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0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направленные   на      передачу    школьникам   социально   значимых знаний,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0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их любознательность,  позволяющие    привлечь их внимание к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 (« Мои первые исследования», «Химия в задачах и упражнениях», «Подружимся с геометрией», «Мы в мире компьютеров», «Путешествие в Великобританию», «Путешествие в страну Географию», «Практическая биология»</w:t>
      </w:r>
      <w:r w:rsidR="00B8708C"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Художественное творчество.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ценностного отношения школьников к культуре и их общее духовно-нравственное развитие («</w:t>
      </w:r>
      <w:r w:rsidRPr="00BD50A8">
        <w:rPr>
          <w:rFonts w:ascii="Times New Roman" w:eastAsia="Calibri" w:hAnsi="Times New Roman" w:cs="Times New Roman"/>
          <w:color w:val="000000"/>
          <w:sz w:val="28"/>
          <w:szCs w:val="28"/>
        </w:rPr>
        <w:t>Театральная мастерская» (Школьный театр)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т.д.)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Туристско-краеведческая деятельность</w:t>
      </w:r>
      <w:r w:rsidRPr="00BD50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 («Путешествие в страну Географию», «Музейное дело» ).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Спортивно-оздоровительная деятельность.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 «Шашки-шахматы», «Спортивные игры»).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Игровая деятельность.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 внеурочной деятельности,направленныенараскрытие творческого, умственного и физического потенциала школьников, развитие у них навыков конструктивного общения, умений работать в команде. «Спортивные игры», «Шашки-шахматы»).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165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Классноеруководство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классным коллективом: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6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инициирование и поддержка участия класса в общешкольных ключевых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делах, оказание необходимой помощи детям в их подготовке, проведении и анализе;</w:t>
      </w:r>
    </w:p>
    <w:p w:rsidR="00BD50A8" w:rsidRPr="00BD50A8" w:rsidRDefault="00BD50A8" w:rsidP="00BD50A8">
      <w:pPr>
        <w:widowControl w:val="0"/>
        <w:tabs>
          <w:tab w:val="left" w:pos="1001"/>
        </w:tabs>
        <w:suppressAutoHyphens/>
        <w:autoSpaceDE w:val="0"/>
        <w:autoSpaceDN w:val="0"/>
        <w:spacing w:after="0" w:line="360" w:lineRule="auto"/>
        <w:ind w:left="567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6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</w:t>
      </w:r>
      <w:r w:rsidRPr="00BD50A8"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  <w:t>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спортивно-оздоровительной, духовно-нравственной, творческой,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 направленности), позволяющие с одной стороны, вовлечь в них детей с самыми разными потребностями и тем самым дать им возможность самореализоваться в них, а с другой 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6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C3085E" w:rsidRPr="00BD50A8" w:rsidRDefault="00C3085E" w:rsidP="00BD50A8">
      <w:pPr>
        <w:widowControl w:val="0"/>
        <w:numPr>
          <w:ilvl w:val="1"/>
          <w:numId w:val="16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сплочение коллектива класса через  организуемые классными руководителями и родителями празднований в классе дней рождения детей, включающие в себя подготовленные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7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Индивидуальная работа с учащимися: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7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учителями, преподающими в классе: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7"/>
        </w:numPr>
        <w:tabs>
          <w:tab w:val="left" w:pos="227"/>
        </w:tabs>
        <w:suppressAutoHyphens/>
        <w:autoSpaceDE w:val="0"/>
        <w:autoSpaceDN w:val="0"/>
        <w:spacing w:after="0" w:line="360" w:lineRule="auto"/>
        <w:ind w:left="227" w:hanging="2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разрешение конфликтов между учителями и учащимися;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7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firstLine="707"/>
        <w:jc w:val="both"/>
        <w:rPr>
          <w:rFonts w:ascii="Times New Roman" w:eastAsia="Symbol" w:hAnsi="Times New Roman" w:cs="Times New Roman"/>
          <w:color w:val="FF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tabs>
          <w:tab w:val="left" w:pos="860"/>
        </w:tabs>
        <w:autoSpaceDE w:val="0"/>
        <w:autoSpaceDN w:val="0"/>
        <w:spacing w:after="0" w:line="360" w:lineRule="auto"/>
        <w:ind w:left="567" w:right="180"/>
        <w:rPr>
          <w:rFonts w:ascii="Times New Roman" w:eastAsia="Symbol" w:hAnsi="Times New Roman" w:cs="Times New Roman"/>
          <w:color w:val="FF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FF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 учащихся или их законными представителями:</w:t>
      </w:r>
    </w:p>
    <w:p w:rsidR="00C3085E" w:rsidRPr="00BD50A8" w:rsidRDefault="00C3085E" w:rsidP="00BD50A8">
      <w:pPr>
        <w:widowControl w:val="0"/>
        <w:numPr>
          <w:ilvl w:val="0"/>
          <w:numId w:val="18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8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8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8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членов семей школьников к организации и проведению дел класса;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8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семейных праздников, конкурсов, соревнований, направленных на сплочение семьи и школы.</w:t>
      </w:r>
    </w:p>
    <w:p w:rsidR="00C3085E" w:rsidRPr="00BD50A8" w:rsidRDefault="00C3085E" w:rsidP="00BD50A8">
      <w:pPr>
        <w:widowControl w:val="0"/>
        <w:autoSpaceDE w:val="0"/>
        <w:autoSpaceDN w:val="0"/>
        <w:spacing w:before="161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Основныешкольныедела</w:t>
      </w:r>
    </w:p>
    <w:p w:rsidR="00C3085E" w:rsidRPr="00BD50A8" w:rsidRDefault="00C3085E" w:rsidP="00BD50A8">
      <w:pPr>
        <w:widowControl w:val="0"/>
        <w:autoSpaceDE w:val="0"/>
        <w:autoSpaceDN w:val="0"/>
        <w:spacing w:before="161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Основные школьные дела – это главные традиционные общешкольные дела, в которых принимают участие все школьники и которые обязательно планируются, готовятся, проводятся и анализируются совместно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всего коллектива школы,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в образовательной организации используются следующие формы работы.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внешкольном уровне: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4"/>
        </w:numPr>
        <w:tabs>
          <w:tab w:val="left" w:pos="107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4"/>
        </w:numPr>
        <w:tabs>
          <w:tab w:val="left" w:pos="987"/>
        </w:tabs>
        <w:suppressAutoHyphens/>
        <w:autoSpaceDE w:val="0"/>
        <w:autoSpaceDN w:val="0"/>
        <w:spacing w:after="0" w:line="360" w:lineRule="auto"/>
        <w:ind w:left="987" w:hanging="42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проводимые  для  жителей  поселения  и  организуемые  совместно  с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7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школьном уровне: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4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4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4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14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07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уровне классов: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школьных классов в реализации общешкольных ключевых дел;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в рамках класса итогового анализа детьми общешкольных ключевых дел.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07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индивидуальном уровне: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60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Внешкольныемероприятия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158"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1. Общие внешкольные мероприятия, в том числе организуемые совместно с социальными партнёрами общеобразовательной организации: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ежегодные районные соревнования по разным видам спорта;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профилактические беседы о ЗОЖ (ФАП);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профилактические беседы по ПДД, безопасности, правонарушениям, правовой грамотности и ответственности и т.д..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тренировочные учения по пожарной безопасности и ЧС, экскурсии;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творческие конкурсы, участие в районных фестивалях и выездных мероприятиях («Зарница», «Радуга талантов», «Ситская битва» и т.д) 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квест-играх по избирательному праву;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- л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итературные и краеведческие  конкурсы («Живая классика», «Бежецкий верх»)</w:t>
      </w:r>
    </w:p>
    <w:p w:rsidR="00C3085E" w:rsidRPr="00BD50A8" w:rsidRDefault="00C3085E" w:rsidP="00BD50A8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публикации в районной газете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2. 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 (акции, дискуссии и т.д) 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экскурсии, походы выходного дня (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экскурсии в библиотеки и поездки («Путевой дворец» г. Тверь)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; в музеи,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</w:t>
      </w:r>
      <w:r w:rsidRPr="00BD50A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158"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158"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  <w:sectPr w:rsidR="00C3085E" w:rsidRPr="00BD50A8">
          <w:pgSz w:w="11900" w:h="16850"/>
          <w:pgMar w:top="1060" w:right="640" w:bottom="1240" w:left="1480" w:header="0" w:footer="975" w:gutter="0"/>
          <w:cols w:space="720"/>
        </w:sectPr>
      </w:pPr>
      <w:r w:rsidRPr="00BD50A8">
        <w:rPr>
          <w:rFonts w:ascii="Times New Roman" w:eastAsia="Times New Roman" w:hAnsi="Times New Roman" w:cs="Times New Roman"/>
          <w:color w:val="548DD4"/>
          <w:sz w:val="28"/>
          <w:szCs w:val="28"/>
          <w:lang w:eastAsia="ru-RU"/>
        </w:rPr>
        <w:t>.</w:t>
      </w:r>
    </w:p>
    <w:p w:rsidR="00C3085E" w:rsidRPr="00BD50A8" w:rsidRDefault="00C3085E" w:rsidP="00BD50A8">
      <w:pPr>
        <w:widowControl w:val="0"/>
        <w:tabs>
          <w:tab w:val="left" w:pos="1216"/>
        </w:tabs>
        <w:autoSpaceDE w:val="0"/>
        <w:autoSpaceDN w:val="0"/>
        <w:spacing w:before="9" w:after="0" w:line="360" w:lineRule="auto"/>
        <w:ind w:right="205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7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Организацияпредметно-пространственнойсреды</w:t>
      </w:r>
    </w:p>
    <w:p w:rsidR="00C3085E" w:rsidRPr="00BD50A8" w:rsidRDefault="00C3085E" w:rsidP="00BD50A8">
      <w:pPr>
        <w:widowControl w:val="0"/>
        <w:autoSpaceDE w:val="0"/>
        <w:autoSpaceDN w:val="0"/>
        <w:spacing w:before="7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оформлениевнешнеговидаздания,фасада,холлапривходевМОУ «Задорская»государственнойсимволикойРоссийской Федерации, Тверской области, Сонковского района(флаг,герб);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8" w:after="0" w:line="360" w:lineRule="auto"/>
        <w:ind w:left="222" w:right="211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организацияипроведениецеремонийподнятия(спуска)государственного флага РоссийскойФедерации;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9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змещениекартРоссии,регионов,муниципальныхобразований(современныхиисторических,точныхистилизованных,географических,природных,культурологических,художественнооформленных,втомчисле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материалами,подготовленнымиобучающимися)сизображениямизначимых</w:t>
      </w:r>
    </w:p>
    <w:p w:rsidR="00C3085E" w:rsidRPr="00BD50A8" w:rsidRDefault="00C3085E" w:rsidP="00BD50A8">
      <w:pPr>
        <w:widowControl w:val="0"/>
        <w:autoSpaceDE w:val="0"/>
        <w:autoSpaceDN w:val="0"/>
        <w:spacing w:before="65" w:after="0" w:line="360" w:lineRule="auto"/>
        <w:ind w:left="222" w:right="2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культурных объектов местности, региона, России, памятных исторических,гражданских,народных,религиозныхместпочитания,портретоввыдающихся государственных деятелей России и области, деятелей культуры, науки,производства,искусства,военных,героевизащитниковОтечества;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7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изготовление,размещение,обновлениехудожественныхизображений(символических,живописных,фотографических,интерактивныхаудиоивидео)природыРоссии,региона,местности,предметовтрадиционнойкультурыибыта,духовнойкультурынародовРоссии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6" w:after="0" w:line="360" w:lineRule="auto"/>
        <w:ind w:left="222" w:right="203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рганизациюиподдержаниевобщеобразовательнойорганизациизвуковогопространствапозитивнойдуховно-нравственной,гражданско-патриотическойвоспитательнойнаправленности(звонки-мелодии,музыка,информационныесообщения),исполнениегимнаРоссийскойФедерации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1" w:after="0" w:line="360" w:lineRule="auto"/>
        <w:ind w:left="222" w:right="20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поддержание,использованиеввоспитательномпроцессе«местгражданскогопочитания»вмузее МОУ «Задорская ООШ»</w:t>
      </w:r>
      <w:r w:rsidRPr="00BD50A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 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мемориаловвоинскойславы,памятников;</w:t>
      </w:r>
    </w:p>
    <w:p w:rsidR="00C3085E" w:rsidRPr="00BD50A8" w:rsidRDefault="00C3085E" w:rsidP="00BD50A8">
      <w:pPr>
        <w:widowControl w:val="0"/>
        <w:tabs>
          <w:tab w:val="left" w:pos="1216"/>
        </w:tabs>
        <w:autoSpaceDE w:val="0"/>
        <w:autoSpaceDN w:val="0"/>
        <w:spacing w:after="0" w:line="360" w:lineRule="auto"/>
        <w:ind w:left="929" w:right="2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60" w:right="640" w:bottom="120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оформление и обновление «мест новостей», стендов в помещениях(холл первого этажа, рекреации), содержащих в доступной, привлекательнойформеновостнуюинформациюпозитивногогражданско-патриотического,духовно-нравственногосодержания,фотоотчётыобинтересныхсобытиях,поздравленияпедагогови обучающихся и т. п.;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9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разработкаипопуляризациясимволикивМОУ «Задорская ООШ»(эмблема,флаг,логотип,элементыкостюмаобучающихсяит.п.),используемойкакповседневно,так ивторжественные моменты;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84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подготовкаиразмещениерегулярносменяемыхэкспозицийтворческихработобучающихсявразныхпредметныхобластях,демонстрирующихих способности,знакомящих сработамидругдруга;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1" w:after="0" w:line="360" w:lineRule="auto"/>
        <w:ind w:left="222" w:right="20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поддержание эстетического вида и благоустройство всех помещенийввМОУ «Задорская ООШ»,доступныхибезопасныхрекреационныхзон,озеленениетерритории;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1" w:after="0" w:line="360" w:lineRule="auto"/>
        <w:ind w:left="222" w:right="212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разработка,оформление,поддержаниеииспользованиеигровыхпространств,спортивныхиигровыхплощадок,зонактивногоитихогоотдыха;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9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деятельность классных руководителей вместе с обучающимися, ихродителямипоблагоустройству,оформлениюшкольныхаудиторий,пр</w:t>
      </w:r>
      <w:bookmarkStart w:id="5" w:name="_GoBack"/>
      <w:bookmarkEnd w:id="5"/>
      <w:r w:rsidRPr="00BD50A8">
        <w:rPr>
          <w:rFonts w:ascii="Times New Roman" w:eastAsia="Times New Roman" w:hAnsi="Times New Roman" w:cs="Times New Roman"/>
          <w:sz w:val="28"/>
          <w:szCs w:val="28"/>
        </w:rPr>
        <w:t>ишкольнойтерритории;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12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разработкаиоформлениепространствпроведениязначимыхсобытий,праздников,церемоний,торжественныхлинеек,творческихвечеров(событийный дизайн);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60" w:right="640" w:bottom="124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7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разработкаиобновлениематериалов(стендов,плакатов,инсталляций и др.), акцентирующих внимание обучающихся на важных длявоспитанияценностях,правилах,традициях,укладе школы,актуальных вопросах профилактикиибезопасности.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7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среда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вМОУ «Задорская ООШ» строится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как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</w:r>
      <w:r w:rsidRPr="00BD50A8">
        <w:rPr>
          <w:rFonts w:ascii="Times New Roman" w:eastAsia="Times New Roman" w:hAnsi="Times New Roman" w:cs="Times New Roman"/>
          <w:spacing w:val="-1"/>
          <w:sz w:val="28"/>
          <w:szCs w:val="28"/>
        </w:rPr>
        <w:t>максимально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доступнаядляобучающихсясособымиобразовательнымипотребностями.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Взаимодействиесродителями(законнымипредставителями)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членов семей школьников к организации и проведению дел класса;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52"/>
        </w:tabs>
        <w:suppressAutoHyphens/>
        <w:autoSpaceDE w:val="0"/>
        <w:autoSpaceDN w:val="0"/>
        <w:spacing w:after="0" w:line="360" w:lineRule="auto"/>
        <w:ind w:right="18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семейных праздников, конкурсов, соревнований, направленных на сплочение семьи и школы.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852"/>
          <w:tab w:val="left" w:pos="1216"/>
        </w:tabs>
        <w:suppressAutoHyphens/>
        <w:autoSpaceDE w:val="0"/>
        <w:autoSpaceDN w:val="0"/>
        <w:spacing w:after="0" w:line="360" w:lineRule="auto"/>
        <w:ind w:right="208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использование дистанционных средств взаимодействия с родителями учащихся для проведения информационной, профилактической работы.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Самоуправление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3085E" w:rsidRPr="00BD50A8">
          <w:pgSz w:w="11900" w:h="16838"/>
          <w:pgMar w:top="956" w:right="986" w:bottom="385" w:left="1140" w:header="0" w:footer="0" w:gutter="0"/>
          <w:cols w:space="720" w:equalWidth="0">
            <w:col w:w="9780"/>
          </w:cols>
        </w:sect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Детское самоуправление в школе осуществляется следующим образом</w:t>
      </w:r>
      <w:r w:rsidRPr="00BD50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уровне школы: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31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деятельность выборного Совета школы,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0"/>
          <w:numId w:val="31"/>
        </w:numPr>
        <w:tabs>
          <w:tab w:val="left" w:pos="994"/>
        </w:tabs>
        <w:suppressAutoHyphens/>
        <w:autoSpaceDE w:val="0"/>
        <w:autoSpaceDN w:val="0"/>
        <w:spacing w:after="0" w:line="360" w:lineRule="auto"/>
        <w:ind w:right="2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уровне классов</w:t>
      </w:r>
      <w:r w:rsidRPr="00BD50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32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32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32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left="7" w:right="20" w:firstLine="5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Symbol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567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индивидуальном уровне:</w:t>
      </w:r>
    </w:p>
    <w:p w:rsidR="00C3085E" w:rsidRPr="00BD50A8" w:rsidRDefault="00C3085E" w:rsidP="00BD50A8">
      <w:pPr>
        <w:widowControl w:val="0"/>
        <w:numPr>
          <w:ilvl w:val="1"/>
          <w:numId w:val="32"/>
        </w:numPr>
        <w:tabs>
          <w:tab w:val="left" w:pos="987"/>
        </w:tabs>
        <w:suppressAutoHyphens/>
        <w:autoSpaceDE w:val="0"/>
        <w:autoSpaceDN w:val="0"/>
        <w:spacing w:after="0" w:line="360" w:lineRule="auto"/>
        <w:ind w:left="987" w:hanging="42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вовлечение школьников в планирование, организацию, проведение</w:t>
      </w:r>
    </w:p>
    <w:p w:rsidR="00C3085E" w:rsidRPr="00BD50A8" w:rsidRDefault="00C3085E" w:rsidP="00BD50A8">
      <w:pPr>
        <w:widowControl w:val="0"/>
        <w:numPr>
          <w:ilvl w:val="0"/>
          <w:numId w:val="32"/>
        </w:numPr>
        <w:tabs>
          <w:tab w:val="left" w:pos="227"/>
        </w:tabs>
        <w:suppressAutoHyphens/>
        <w:autoSpaceDE w:val="0"/>
        <w:autoSpaceDN w:val="0"/>
        <w:spacing w:after="0" w:line="360" w:lineRule="auto"/>
        <w:ind w:left="227" w:hanging="22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общешкольных и внутриклассных дел;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85E" w:rsidRPr="00BD50A8" w:rsidRDefault="00C3085E" w:rsidP="00BD50A8">
      <w:pPr>
        <w:widowControl w:val="0"/>
        <w:numPr>
          <w:ilvl w:val="1"/>
          <w:numId w:val="32"/>
        </w:numPr>
        <w:tabs>
          <w:tab w:val="left" w:pos="1001"/>
        </w:tabs>
        <w:suppressAutoHyphens/>
        <w:autoSpaceDE w:val="0"/>
        <w:autoSpaceDN w:val="0"/>
        <w:spacing w:after="0" w:line="360" w:lineRule="auto"/>
        <w:ind w:firstLine="260"/>
        <w:jc w:val="both"/>
        <w:textAlignment w:val="baseline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3085E" w:rsidRPr="00BD50A8" w:rsidRDefault="00C3085E" w:rsidP="00BD50A8">
      <w:pPr>
        <w:widowControl w:val="0"/>
        <w:autoSpaceDE w:val="0"/>
        <w:autoSpaceDN w:val="0"/>
        <w:spacing w:before="4" w:after="0" w:line="360" w:lineRule="auto"/>
        <w:ind w:left="9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3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Профилактикаибезопасность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2" w:after="0" w:line="360" w:lineRule="auto"/>
        <w:ind w:left="222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организациюдеятельностипедагогическогоколлективапосозданию</w:t>
      </w:r>
    </w:p>
    <w:p w:rsidR="00C3085E" w:rsidRPr="00BD50A8" w:rsidRDefault="00C3085E" w:rsidP="00BD50A8">
      <w:pPr>
        <w:widowControl w:val="0"/>
        <w:autoSpaceDE w:val="0"/>
        <w:autoSpaceDN w:val="0"/>
        <w:spacing w:before="65" w:after="0" w:line="360" w:lineRule="auto"/>
        <w:ind w:left="222" w:right="2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в общеобразовательной организации эффективной профилактической средыобеспечениябезопасностижизнедеятельностикакусловияуспешнойвоспитательнойдеятельности;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проведениеисследований,мониторингарисковбезопасностииресурсов повышения безопасности, выделение и психолого-педагогическоесопровождениегрупприскаобучающихсяпоразнымнаправлениям(агрессивноеповедение,зависимости идр.);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40" w:right="640" w:bottom="124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3" w:after="0" w:line="360" w:lineRule="auto"/>
        <w:ind w:left="222" w:right="205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коррекционно-воспитательнойработысобучающимсягрупприскасиламипедагогическогоколлективаиспривлечениемстороннихспециалистов(психологов,конфликтологов,коррекционныхпедагогов,работниковсоциальныхслужб,правоохранительныхорганов,опекии т. д.);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4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разработкаиреализацияпрофилактическихпрограмм,направленныхнаработукаксдевиантнымиобучающимися,такисихокружением; организациюмежведомственноговзаимодействия;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3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вовлечение обучающихся в воспитательную деятельность, проекты,программыпрофилактическойнаправленностисоциальныхиприродныхрисков в школе и в социокультурном окруженииспедагогами,родителями,социальнымипартнёрами(антинаркотические,антиалкогольные,противкурения;безопасностьвцифровойсреде;профилактикавовлечениявдеструктивныегруппывсоциальныхсетях,деструктивныемолодёжные,религиозныеобъединения,культы,субкультуры;безопасностьдорожногодвижения;безопасностьнаводе,безопасностьнатранспорте;противопожарнаябезопасность;гражданскаяоборона;антитеррористическая,антиэкстремистскаябезопасностьит.д.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организация превентивной работы с обучающимися со сценариямисоциальноодобряемогоповедения,поразвитиюнавыковсаморефлексии,самоконтроля,устойчивостикнегативнымвоздействиям,групповомудавлению;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86"/>
        </w:tabs>
        <w:suppressAutoHyphens/>
        <w:autoSpaceDE w:val="0"/>
        <w:autoSpaceDN w:val="0"/>
        <w:spacing w:before="84" w:after="0" w:line="360" w:lineRule="auto"/>
        <w:ind w:left="222" w:right="200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профилактика правонарушений, девиаций посредством организациидеятельности,альтернативнойдевиантномуповедению—познания(путешествия),испытаниясебя(походы,спорт),значимогообщения,творчества,деятельности(втомчислепрофессиональной,религиозно-духовной,благотворительной,художественнойи др.);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6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предупреждение, профилактика и целенаправленная деятельность вслучаяхпоявления,расширения,влияниявобщеобразовательнойорганизациимаргинальныхгруппобучающихся(оставившихобучение,криминальнойнаправл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енности,с агрессивнымповедениеми др.);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2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профилактика расширения групп, семей обучающихся, требующихспециальнойпсихолого-педагогическойподдержкиисопровождения(слабоуспевающие,социальнозапущенные,социальнонеадаптированныедети-мигранты,обучающиеся с ОВЗи т.д.).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60" w:right="640" w:bottom="124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86"/>
        </w:tabs>
        <w:suppressAutoHyphens/>
        <w:autoSpaceDE w:val="0"/>
        <w:autoSpaceDN w:val="0"/>
        <w:spacing w:before="84" w:after="0" w:line="360" w:lineRule="auto"/>
        <w:ind w:left="222" w:right="200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профилактика правонарушений, девиаций посредством организациидеятельности,альтернативнойдевиантномуповедению—познания(путешествия),испытаниясебя(походы,спорт),значимогообщения,творчества,деятельности(втомчислепрофессиональной,религиозно-духовной,благотворительной,художественнойи др.);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6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предупреждение, профилактика и целенаправленная деятельность вслучаяхпоявления,расширения,влияниявобщеобразовательнойорганизациимаргинальныхгруппобучающихся(оставившихобучение,криминальнойнаправленности,с агрессивнымповедениеми др.);</w:t>
      </w:r>
    </w:p>
    <w:p w:rsidR="00C3085E" w:rsidRPr="00BD50A8" w:rsidRDefault="00C3085E" w:rsidP="00BD50A8">
      <w:pPr>
        <w:widowControl w:val="0"/>
        <w:numPr>
          <w:ilvl w:val="0"/>
          <w:numId w:val="15"/>
        </w:numPr>
        <w:tabs>
          <w:tab w:val="left" w:pos="1216"/>
        </w:tabs>
        <w:suppressAutoHyphens/>
        <w:autoSpaceDE w:val="0"/>
        <w:autoSpaceDN w:val="0"/>
        <w:spacing w:before="2" w:after="0" w:line="360" w:lineRule="auto"/>
        <w:ind w:left="222" w:right="208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профилактика расширения групп, семей обучающихся, требующихспециальнойпсихолого-педагогическойподдержкиисопровождения(слабоуспевающие,социальнозапущенные,социальнонеадаптированныедети-мигранты,обучающиеся с ОВЗи т.д.).</w:t>
      </w:r>
    </w:p>
    <w:p w:rsidR="00C3085E" w:rsidRPr="00BD50A8" w:rsidRDefault="00C3085E" w:rsidP="00BD50A8">
      <w:pPr>
        <w:widowControl w:val="0"/>
        <w:autoSpaceDE w:val="0"/>
        <w:autoSpaceDN w:val="0"/>
        <w:spacing w:before="9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Социальноепартнёрство</w:t>
      </w:r>
    </w:p>
    <w:p w:rsidR="00C3085E" w:rsidRPr="00BD50A8" w:rsidRDefault="00C3085E" w:rsidP="00BD50A8">
      <w:pPr>
        <w:widowControl w:val="0"/>
        <w:autoSpaceDE w:val="0"/>
        <w:autoSpaceDN w:val="0"/>
        <w:spacing w:before="158"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Реализация социокультурного контекста опирается на построение социального партнерства образовательной организации с организациями-партнерами. Для МОУ «Задорская ООШ» </w:t>
      </w:r>
      <w:r w:rsidRPr="00BD50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это: 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Пищалкинского сельского поселения и администрация Сонковского района, ДСЮШ Некоузского района, библиотеками с.Пищалкино, п.Октябрь, социально-психологическая служба, ПДН, МЧС, ГО п. Сонково,  ДК п. Сонково, Отдел образования п. Сонково, Избирател</w:t>
      </w:r>
      <w:r w:rsidR="001E795C"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ьная комиссия Сонковского округа</w:t>
      </w:r>
      <w:r w:rsidRPr="00BD5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ФАП с. Пищалкино, районная газета «Сонковский вестник» и др.</w:t>
      </w:r>
    </w:p>
    <w:p w:rsidR="00C3085E" w:rsidRPr="00BD50A8" w:rsidRDefault="00C3085E" w:rsidP="00BD50A8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Реализация воспитательного потенциала социального партнерства школы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предусматривает: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- участие представителей организаций-партнёров в проведении отдельных мероприятий в рамках рабочей программы воспитания и календарного плана </w:t>
      </w: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воспитательной работы (дни открытых дверей, государственные, региональные, районные, школьные праздники, торжественные мероприятия и т. п.);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- 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- открытые дискуссионные площадки (детские, педагогические, родительские, совместные) с представителями организаций-партнёров, для обсуждений актуальных проблем, касающихся жизни общеобразовательной организации, муниципального образования, региона, страны;  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C3085E" w:rsidRPr="00BD50A8" w:rsidRDefault="00C3085E" w:rsidP="00BD50A8">
      <w:pPr>
        <w:widowControl w:val="0"/>
        <w:autoSpaceDE w:val="0"/>
        <w:autoSpaceDN w:val="0"/>
        <w:spacing w:before="9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9" w:after="0" w:line="360" w:lineRule="auto"/>
        <w:ind w:left="93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Профориентация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Совместное с педагогами изучение обучающимися интернет-ресурсов, </w:t>
      </w: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>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образования, (</w:t>
      </w:r>
      <w:hyperlink r:id="rId8" w:history="1">
        <w:r w:rsidRPr="00BD50A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http://metodkabinet.ru/</w:t>
        </w:r>
      </w:hyperlink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9" w:history="1">
        <w:r w:rsidRPr="00BD50A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https://proektoria.online/</w:t>
        </w:r>
      </w:hyperlink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,и др.);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Участие в работе всероссийских профориентационных проектов «ПроеКТОриЯ» (https://proektoria.online/),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B8708C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Циклы профориентационных часов</w:t>
      </w:r>
      <w:r w:rsidR="00B8708C"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Проекта «Билет в будущее» (</w:t>
      </w:r>
      <w:hyperlink r:id="rId10" w:history="1">
        <w:r w:rsidR="00B8708C" w:rsidRPr="00BD50A8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https://bvbinfo.ru/</w:t>
        </w:r>
      </w:hyperlink>
      <w:r w:rsidR="00B8708C"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направленных на подготовку школьника к осознанному планированию и реализации своего профессионального будущего;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 игры,  расширяющие знания школьников о типах профессий,</w:t>
      </w:r>
      <w:r w:rsidRPr="00BD50A8">
        <w:rPr>
          <w:rFonts w:ascii="Times New Roman" w:eastAsia="Symbol" w:hAnsi="Times New Roman" w:cs="Times New Roman"/>
          <w:sz w:val="28"/>
          <w:szCs w:val="28"/>
          <w:lang w:eastAsia="ru-RU"/>
        </w:rPr>
        <w:t>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способах выбора профессий, о достоинствах и недостатках той или иной интересной школьникам профессиональной деятельности;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консультации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C3085E" w:rsidRPr="00BD50A8" w:rsidRDefault="00C3085E" w:rsidP="00BD50A8">
      <w:pPr>
        <w:widowControl w:val="0"/>
        <w:numPr>
          <w:ilvl w:val="0"/>
          <w:numId w:val="33"/>
        </w:numPr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</w:t>
      </w:r>
      <w:r w:rsidRPr="00BD50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рамках курсов дополнительного образования.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40" w:right="640" w:bottom="124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autoSpaceDE w:val="0"/>
        <w:autoSpaceDN w:val="0"/>
        <w:spacing w:before="69" w:after="0" w:line="360" w:lineRule="auto"/>
        <w:ind w:left="22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bookmark7"/>
      <w:bookmarkEnd w:id="6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РАЗДЕЛ3.ОРГАНИЗАЦИОННЫЙ</w:t>
      </w:r>
    </w:p>
    <w:p w:rsidR="00C3085E" w:rsidRPr="00BD50A8" w:rsidRDefault="00C3085E" w:rsidP="00BD50A8">
      <w:pPr>
        <w:widowControl w:val="0"/>
        <w:autoSpaceDE w:val="0"/>
        <w:autoSpaceDN w:val="0"/>
        <w:spacing w:before="2"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1"/>
          <w:numId w:val="27"/>
        </w:numPr>
        <w:tabs>
          <w:tab w:val="left" w:pos="645"/>
        </w:tabs>
        <w:suppressAutoHyphens/>
        <w:autoSpaceDE w:val="0"/>
        <w:autoSpaceDN w:val="0"/>
        <w:spacing w:after="0" w:line="36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bookmark8"/>
      <w:bookmarkEnd w:id="7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Кадровоеобеспечение</w:t>
      </w:r>
    </w:p>
    <w:p w:rsidR="00C3085E" w:rsidRPr="00BD50A8" w:rsidRDefault="00C3085E" w:rsidP="00BD50A8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1276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Для кадрового потенциала школы характерны стабильность состава. Это обеспечивает более качественное и результативное преподавание. Наличие большей части педагогов — специалистов с большим опытом педагогической деятельности способствует организации работы в системе подготовки и повышения квалификации, а так же в выборе новых подходов к преподаванию. Это обеспечивает выбор наиболее приемлемых методик и технологий, которые гармонично соотносятся с содержанием предмета преподавания.</w:t>
      </w:r>
    </w:p>
    <w:p w:rsidR="00C3085E" w:rsidRPr="00BD50A8" w:rsidRDefault="00C3085E" w:rsidP="00BD50A8">
      <w:pPr>
        <w:spacing w:after="0" w:line="360" w:lineRule="auto"/>
        <w:ind w:firstLine="1276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Деятельность МОУ «Задорская ООШ»  по развитию кадрового потенциала: в условиях модернизации образовательного процесса решающую роль в достижении  главного результата – качественного образования школьников играет профессионализм педагогических и управленческих кадров.</w:t>
      </w:r>
    </w:p>
    <w:p w:rsidR="00C3085E" w:rsidRPr="00BD50A8" w:rsidRDefault="00C3085E" w:rsidP="00BD50A8">
      <w:pPr>
        <w:spacing w:after="0" w:line="360" w:lineRule="auto"/>
        <w:ind w:firstLine="1276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В школе систематически 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</w:t>
      </w:r>
    </w:p>
    <w:p w:rsidR="00C3085E" w:rsidRPr="00BD50A8" w:rsidRDefault="00C3085E" w:rsidP="00BD50A8">
      <w:pPr>
        <w:spacing w:after="0" w:line="360" w:lineRule="auto"/>
        <w:ind w:firstLine="1276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Ведется планомерная работа по пропаганде положений теории воспитательных систем среди педагогического коллектива: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через регулярное проведение и участие в методических объединениях, семинарах, научно-практических конференциях – от школьных до региональных;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через научно-методические пособия;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 через знакомство с передовыми научными разработками и российским опытом.</w:t>
      </w:r>
    </w:p>
    <w:p w:rsidR="00C3085E" w:rsidRPr="00BD50A8" w:rsidRDefault="00C3085E" w:rsidP="00BD50A8">
      <w:pPr>
        <w:spacing w:after="0" w:line="360" w:lineRule="auto"/>
        <w:ind w:firstLine="1276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Общая численност</w:t>
      </w:r>
      <w:r w:rsidR="00B8708C" w:rsidRPr="00BD50A8">
        <w:rPr>
          <w:rFonts w:ascii="Times New Roman" w:eastAsia="Calibri" w:hAnsi="Times New Roman" w:cs="Times New Roman"/>
          <w:sz w:val="28"/>
          <w:szCs w:val="28"/>
        </w:rPr>
        <w:t>ь педагогических работников -  6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человек. 87,5 % от общей численности педагогических работников имеют высшее педагогическое образование. </w:t>
      </w:r>
    </w:p>
    <w:p w:rsidR="00C3085E" w:rsidRPr="00BD50A8" w:rsidRDefault="00C3085E" w:rsidP="00BD50A8">
      <w:pPr>
        <w:spacing w:after="0" w:line="360" w:lineRule="auto"/>
        <w:ind w:firstLine="1276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>В школе 2 класса</w:t>
      </w:r>
      <w:r w:rsidR="00B8708C" w:rsidRPr="00BD50A8">
        <w:rPr>
          <w:rFonts w:ascii="Times New Roman" w:eastAsia="Calibri" w:hAnsi="Times New Roman" w:cs="Times New Roman"/>
          <w:sz w:val="28"/>
          <w:szCs w:val="28"/>
        </w:rPr>
        <w:t>-комплекта, в которых работают 1  классный руководитель</w:t>
      </w:r>
      <w:r w:rsidRPr="00BD50A8">
        <w:rPr>
          <w:rFonts w:ascii="Times New Roman" w:eastAsia="Calibri" w:hAnsi="Times New Roman" w:cs="Times New Roman"/>
          <w:sz w:val="28"/>
          <w:szCs w:val="28"/>
        </w:rPr>
        <w:t>, 1 из них осуществляют классн</w:t>
      </w:r>
      <w:r w:rsidR="00B8708C" w:rsidRPr="00BD50A8">
        <w:rPr>
          <w:rFonts w:ascii="Times New Roman" w:eastAsia="Calibri" w:hAnsi="Times New Roman" w:cs="Times New Roman"/>
          <w:sz w:val="28"/>
          <w:szCs w:val="28"/>
        </w:rPr>
        <w:t>ое руководство в 2-х классах, 1 педагог работае</w:t>
      </w:r>
      <w:r w:rsidRPr="00BD50A8">
        <w:rPr>
          <w:rFonts w:ascii="Times New Roman" w:eastAsia="Calibri" w:hAnsi="Times New Roman" w:cs="Times New Roman"/>
          <w:sz w:val="28"/>
          <w:szCs w:val="28"/>
        </w:rPr>
        <w:t>т по совместительству.</w:t>
      </w:r>
    </w:p>
    <w:p w:rsidR="00C3085E" w:rsidRPr="00BD50A8" w:rsidRDefault="00C3085E" w:rsidP="00BD50A8">
      <w:pPr>
        <w:widowControl w:val="0"/>
        <w:numPr>
          <w:ilvl w:val="0"/>
          <w:numId w:val="34"/>
        </w:numPr>
        <w:suppressAutoHyphens/>
        <w:autoSpaceDE w:val="0"/>
        <w:autoSpaceDN w:val="0"/>
        <w:spacing w:after="16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Администрация школы</w:t>
      </w:r>
    </w:p>
    <w:p w:rsidR="00C3085E" w:rsidRPr="00BD50A8" w:rsidRDefault="00C3085E" w:rsidP="00BD50A8">
      <w:pPr>
        <w:widowControl w:val="0"/>
        <w:numPr>
          <w:ilvl w:val="0"/>
          <w:numId w:val="34"/>
        </w:numPr>
        <w:suppressAutoHyphens/>
        <w:autoSpaceDE w:val="0"/>
        <w:autoSpaceDN w:val="0"/>
        <w:spacing w:after="16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Классные руководители.</w:t>
      </w:r>
    </w:p>
    <w:p w:rsidR="00C3085E" w:rsidRPr="00BD50A8" w:rsidRDefault="00C3085E" w:rsidP="00BD50A8">
      <w:pPr>
        <w:widowControl w:val="0"/>
        <w:numPr>
          <w:ilvl w:val="0"/>
          <w:numId w:val="34"/>
        </w:numPr>
        <w:suppressAutoHyphens/>
        <w:autoSpaceDE w:val="0"/>
        <w:autoSpaceDN w:val="0"/>
        <w:spacing w:after="16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Педагоги – предметники.</w:t>
      </w:r>
      <w:bookmarkStart w:id="8" w:name="_bookmark9"/>
      <w:bookmarkEnd w:id="8"/>
    </w:p>
    <w:p w:rsidR="00C3085E" w:rsidRPr="00BD50A8" w:rsidRDefault="00C3085E" w:rsidP="00C3085E">
      <w:pPr>
        <w:widowControl w:val="0"/>
        <w:autoSpaceDE w:val="0"/>
        <w:autoSpaceDN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08C" w:rsidRPr="00BD50A8" w:rsidRDefault="00B8708C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708C" w:rsidRPr="00BD50A8" w:rsidRDefault="00B8708C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85E" w:rsidRPr="00BD50A8" w:rsidRDefault="00C3085E" w:rsidP="00C3085E">
      <w:pPr>
        <w:widowControl w:val="0"/>
        <w:tabs>
          <w:tab w:val="left" w:pos="10680"/>
        </w:tabs>
        <w:autoSpaceDE w:val="0"/>
        <w:autoSpaceDN w:val="0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5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Классное руководство</w:t>
      </w:r>
    </w:p>
    <w:p w:rsidR="00C3085E" w:rsidRPr="00BD50A8" w:rsidRDefault="00C3085E" w:rsidP="00C3085E">
      <w:pPr>
        <w:widowControl w:val="0"/>
        <w:autoSpaceDE w:val="0"/>
        <w:autoSpaceDN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2"/>
        <w:gridCol w:w="3504"/>
        <w:gridCol w:w="1547"/>
        <w:gridCol w:w="3078"/>
      </w:tblGrid>
      <w:tr w:rsidR="00C3085E" w:rsidRPr="00BD50A8" w:rsidTr="00C3085E">
        <w:tc>
          <w:tcPr>
            <w:tcW w:w="1418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961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 кл руководителя</w:t>
            </w:r>
          </w:p>
        </w:tc>
        <w:tc>
          <w:tcPr>
            <w:tcW w:w="2129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108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 кл руководителя</w:t>
            </w:r>
          </w:p>
        </w:tc>
      </w:tr>
      <w:tr w:rsidR="00C3085E" w:rsidRPr="00BD50A8" w:rsidTr="00C3085E">
        <w:tc>
          <w:tcPr>
            <w:tcW w:w="1418" w:type="dxa"/>
            <w:shd w:val="clear" w:color="auto" w:fill="auto"/>
          </w:tcPr>
          <w:p w:rsidR="00C3085E" w:rsidRPr="00BD50A8" w:rsidRDefault="00B8708C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2, 4</w:t>
            </w:r>
          </w:p>
        </w:tc>
        <w:tc>
          <w:tcPr>
            <w:tcW w:w="4961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Дубакова Наталья Александровна</w:t>
            </w:r>
          </w:p>
        </w:tc>
        <w:tc>
          <w:tcPr>
            <w:tcW w:w="2129" w:type="dxa"/>
            <w:shd w:val="clear" w:color="auto" w:fill="auto"/>
          </w:tcPr>
          <w:p w:rsidR="00C3085E" w:rsidRPr="00BD50A8" w:rsidRDefault="00B8708C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08" w:type="dxa"/>
            <w:shd w:val="clear" w:color="auto" w:fill="auto"/>
          </w:tcPr>
          <w:p w:rsidR="00C3085E" w:rsidRPr="00BD50A8" w:rsidRDefault="007F68A2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Дубакова Наталья Александровна</w:t>
            </w:r>
          </w:p>
        </w:tc>
      </w:tr>
      <w:tr w:rsidR="00C3085E" w:rsidRPr="00BD50A8" w:rsidTr="00C3085E">
        <w:tc>
          <w:tcPr>
            <w:tcW w:w="1418" w:type="dxa"/>
            <w:shd w:val="clear" w:color="auto" w:fill="auto"/>
          </w:tcPr>
          <w:p w:rsidR="00C3085E" w:rsidRPr="00BD50A8" w:rsidRDefault="007F68A2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C3085E" w:rsidRPr="00BD50A8" w:rsidRDefault="007F68A2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Благушина Лилия Борисовна</w:t>
            </w:r>
          </w:p>
        </w:tc>
        <w:tc>
          <w:tcPr>
            <w:tcW w:w="2129" w:type="dxa"/>
            <w:shd w:val="clear" w:color="auto" w:fill="auto"/>
          </w:tcPr>
          <w:p w:rsidR="00C3085E" w:rsidRPr="00BD50A8" w:rsidRDefault="00B8708C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08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Липатова Татьяна Николаевна</w:t>
            </w:r>
          </w:p>
        </w:tc>
      </w:tr>
      <w:tr w:rsidR="00C3085E" w:rsidRPr="00BD50A8" w:rsidTr="00C3085E">
        <w:tc>
          <w:tcPr>
            <w:tcW w:w="1418" w:type="dxa"/>
            <w:shd w:val="clear" w:color="auto" w:fill="auto"/>
          </w:tcPr>
          <w:p w:rsidR="00C3085E" w:rsidRPr="00BD50A8" w:rsidRDefault="007F68A2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0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Ведова Александра Васильевна</w:t>
            </w:r>
          </w:p>
        </w:tc>
        <w:tc>
          <w:tcPr>
            <w:tcW w:w="2129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08" w:type="dxa"/>
            <w:shd w:val="clear" w:color="auto" w:fill="auto"/>
          </w:tcPr>
          <w:p w:rsidR="00C3085E" w:rsidRPr="00BD50A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085E" w:rsidRPr="00BD50A8" w:rsidRDefault="00C3085E" w:rsidP="00C3085E">
      <w:pPr>
        <w:widowControl w:val="0"/>
        <w:autoSpaceDE w:val="0"/>
        <w:autoSpaceDN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453C" w:rsidRPr="00BD50A8" w:rsidRDefault="0065453C" w:rsidP="0065453C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50A8">
        <w:rPr>
          <w:rFonts w:ascii="Times New Roman" w:eastAsia="Calibri" w:hAnsi="Times New Roman" w:cs="Times New Roman"/>
          <w:b/>
          <w:sz w:val="28"/>
          <w:szCs w:val="28"/>
        </w:rPr>
        <w:t>Расписание занятий внеурочной деятельности 2023-2024 уч.г.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545"/>
        <w:gridCol w:w="2665"/>
        <w:gridCol w:w="1418"/>
        <w:gridCol w:w="1276"/>
        <w:gridCol w:w="1559"/>
      </w:tblGrid>
      <w:tr w:rsidR="0065453C" w:rsidRPr="00BD50A8" w:rsidTr="0065453C">
        <w:trPr>
          <w:trHeight w:val="44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кружка или секции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</w:tr>
      <w:tr w:rsidR="0065453C" w:rsidRPr="00BD50A8" w:rsidTr="0065453C">
        <w:trPr>
          <w:trHeight w:val="45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453C" w:rsidRPr="00BD50A8" w:rsidTr="0065453C">
        <w:trPr>
          <w:trHeight w:val="9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Разговоры о важном.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Дубакова Н.А.</w:t>
            </w:r>
          </w:p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Благушина Л.Б.</w:t>
            </w:r>
          </w:p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Ведова А.В. </w:t>
            </w:r>
          </w:p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Липатова Т.Н.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2-9 кл.</w:t>
            </w:r>
          </w:p>
        </w:tc>
      </w:tr>
      <w:tr w:rsidR="0065453C" w:rsidRPr="00BD50A8" w:rsidTr="0065453C">
        <w:trPr>
          <w:trHeight w:val="7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Математика. Готовимся к ОГЭ.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Ведова Александра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9кл.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65453C" w:rsidRPr="00BD50A8" w:rsidTr="0065453C">
        <w:trPr>
          <w:trHeight w:val="42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Моя семья.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Благушина Лилия Борисовна</w:t>
            </w:r>
          </w:p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 кл.</w:t>
            </w:r>
          </w:p>
        </w:tc>
      </w:tr>
      <w:tr w:rsidR="0065453C" w:rsidRPr="00BD50A8" w:rsidTr="0065453C">
        <w:trPr>
          <w:trHeight w:val="4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Спортивные игры.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Казакова Карина  Андреевна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7-8 кл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65453C" w:rsidRPr="00BD50A8" w:rsidTr="0065453C">
        <w:trPr>
          <w:trHeight w:val="6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Театральная мастерская (Школьный театр)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Ведова Александра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15.10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2-9 кл.</w:t>
            </w:r>
          </w:p>
        </w:tc>
      </w:tr>
      <w:tr w:rsidR="0065453C" w:rsidRPr="00BD50A8" w:rsidTr="0065453C">
        <w:trPr>
          <w:trHeight w:val="58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Музейное дело.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Благушина Лилия Борисовна</w:t>
            </w:r>
          </w:p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каникулярное время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7-8 кл</w:t>
            </w:r>
          </w:p>
        </w:tc>
      </w:tr>
      <w:tr w:rsidR="0065453C" w:rsidRPr="00BD50A8" w:rsidTr="0065453C">
        <w:trPr>
          <w:trHeight w:val="6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highlight w:val="white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Функциональная грамотность</w:t>
            </w: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Дубакова Наталья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2-4 кл</w:t>
            </w:r>
          </w:p>
        </w:tc>
      </w:tr>
      <w:tr w:rsidR="0065453C" w:rsidRPr="00BD50A8" w:rsidTr="0065453C">
        <w:trPr>
          <w:trHeight w:val="44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Шашки –шахматы.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Казакова Карина  Андреевна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 кл.</w:t>
            </w:r>
          </w:p>
        </w:tc>
      </w:tr>
      <w:tr w:rsidR="0065453C" w:rsidRPr="00BD50A8" w:rsidTr="0065453C">
        <w:trPr>
          <w:trHeight w:val="6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highlight w:val="white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Функциональная грамотность</w:t>
            </w: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Липатова Татьяна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14.25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 кл</w:t>
            </w:r>
          </w:p>
        </w:tc>
      </w:tr>
      <w:tr w:rsidR="0065453C" w:rsidRPr="00BD50A8" w:rsidTr="0065453C">
        <w:trPr>
          <w:trHeight w:val="6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Орлята России.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Дубакова Наталья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вторник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13.35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11.55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2,4 кл</w:t>
            </w:r>
          </w:p>
        </w:tc>
      </w:tr>
      <w:tr w:rsidR="0065453C" w:rsidRPr="00BD50A8" w:rsidTr="0065453C">
        <w:trPr>
          <w:trHeight w:val="9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Практическая биология. (Точка роста)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Благушина Лилия Борисовна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14.25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 кл.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65453C" w:rsidRPr="00BD50A8" w:rsidTr="0065453C">
        <w:trPr>
          <w:trHeight w:val="4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Шашки –шахматы.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Казакова Карина  Андреевна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2,4 кл</w:t>
            </w:r>
          </w:p>
        </w:tc>
      </w:tr>
      <w:tr w:rsidR="0065453C" w:rsidRPr="00BD50A8" w:rsidTr="0065453C">
        <w:trPr>
          <w:trHeight w:val="8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Профориентация. Россия – мои горизонты.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Липатова Татьяна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13.35</w:t>
            </w:r>
          </w:p>
          <w:p w:rsidR="0065453C" w:rsidRPr="00BD50A8" w:rsidRDefault="0065453C" w:rsidP="0065453C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14.25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7,8 кл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 кл</w:t>
            </w:r>
          </w:p>
        </w:tc>
      </w:tr>
      <w:tr w:rsidR="0065453C" w:rsidRPr="00BD50A8" w:rsidTr="0065453C">
        <w:trPr>
          <w:trHeight w:val="6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Историческое просвещение.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Благушина Лилия Борисовна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13.35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7,8 кл</w:t>
            </w:r>
          </w:p>
        </w:tc>
      </w:tr>
      <w:tr w:rsidR="0065453C" w:rsidRPr="00BD50A8" w:rsidTr="0065453C">
        <w:trPr>
          <w:trHeight w:val="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15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Моя семья/ Добротолюбие.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Казакова Карина  Андреевна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1-4кл.</w:t>
            </w:r>
          </w:p>
        </w:tc>
      </w:tr>
      <w:tr w:rsidR="0065453C" w:rsidRPr="00BD50A8" w:rsidTr="0065453C">
        <w:trPr>
          <w:trHeight w:val="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16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Спортивные игры.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Казакова Карина  Андреевна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14.25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 кл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65453C" w:rsidRPr="00BD50A8" w:rsidTr="0065453C">
        <w:trPr>
          <w:trHeight w:val="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Естественная химия в задачах и упражнениях.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Самодолова Татьяна Игоревна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суббота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8кл.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65453C" w:rsidRPr="00BD50A8" w:rsidTr="0065453C">
        <w:trPr>
          <w:trHeight w:val="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Естественная химия в задачах и упражнениях.</w:t>
            </w:r>
          </w:p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Самодолова Татьяна Игоревна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суббота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53C" w:rsidRPr="00BD50A8" w:rsidRDefault="0065453C" w:rsidP="00654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50A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9кл</w:t>
            </w:r>
          </w:p>
        </w:tc>
      </w:tr>
    </w:tbl>
    <w:p w:rsidR="00C3085E" w:rsidRPr="00BD50A8" w:rsidRDefault="00C3085E" w:rsidP="00BD50A8">
      <w:pPr>
        <w:widowControl w:val="0"/>
        <w:tabs>
          <w:tab w:val="left" w:pos="645"/>
        </w:tabs>
        <w:autoSpaceDE w:val="0"/>
        <w:autoSpaceDN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1"/>
          <w:numId w:val="27"/>
        </w:numPr>
        <w:tabs>
          <w:tab w:val="left" w:pos="645"/>
        </w:tabs>
        <w:suppressAutoHyphens/>
        <w:autoSpaceDE w:val="0"/>
        <w:autoSpaceDN w:val="0"/>
        <w:spacing w:after="0" w:line="36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Нормативно-методическоеобеспечение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 xml:space="preserve">Управление качеством воспитательной деятельности в </w:t>
      </w:r>
      <w:r w:rsidR="00BD50A8" w:rsidRPr="00BD50A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МОУ </w:t>
      </w:r>
      <w:r w:rsidR="00BD50A8" w:rsidRPr="00BD50A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«ЗадорскаяООШ»</w:t>
      </w: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связывается, прежде всего, с качеством ее нормативно-правового обеспечения: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1.Положение о классном руководителе.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2. Положение о методическом объединении.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3.Положение о комиссии по урегулировании споров между участниками образовательных отношений.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4.Положение о Совете профилактики безнадзорности правонарушений несовершеннолетних и постановке на внутришкольный учет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5. Положение о школьной одежде и внешнем виде обучающихся.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6. Положение о внеурочной деятельности обучающихся.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7. Правила внутреннего распорядка для обучающихся.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8. Устав школьного спортивного клуба «Спортик».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9.Должностные инструкции классного руководителя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С 2021 года в соответствии с принятыми поправками к федеральному закону № 273 «Об образовании в Российской Федерации» по вопросам воспитания обучающихся определена система организации воспитательной работы в сфере образования: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1.Письмо «О внедрении примерной программы воспитания».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2.Федеральный закон от 31.07.2020 N 304-ФЗ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3.Воспитание в современной школе от программы к действиям.</w:t>
      </w:r>
    </w:p>
    <w:p w:rsidR="00C3085E" w:rsidRPr="00BD50A8" w:rsidRDefault="00206503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4.Программа Воспитания.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0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5.О проекте «Апробация и внедрение примерной программы».</w:t>
      </w:r>
    </w:p>
    <w:p w:rsidR="00C3085E" w:rsidRPr="00BD50A8" w:rsidRDefault="00C3085E" w:rsidP="00BD50A8">
      <w:pPr>
        <w:widowControl w:val="0"/>
        <w:autoSpaceDE w:val="0"/>
        <w:autoSpaceDN w:val="0"/>
        <w:spacing w:before="5" w:after="0" w:line="360" w:lineRule="auto"/>
        <w:ind w:left="222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bCs/>
          <w:sz w:val="28"/>
          <w:szCs w:val="28"/>
        </w:rPr>
        <w:t>6.Методическое пособие Министерства просвещения Российской Федерации и Федерального государственного бюджетного научного учреждения «Института стратегии развития образования Российской академии образования» «Воспитание в современной школе: от программы к действиям».</w:t>
      </w:r>
    </w:p>
    <w:p w:rsidR="00C3085E" w:rsidRPr="00BD50A8" w:rsidRDefault="00C3085E" w:rsidP="00C308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3085E" w:rsidRPr="00BD50A8" w:rsidRDefault="00C3085E" w:rsidP="009C0B00">
      <w:pPr>
        <w:widowControl w:val="0"/>
        <w:numPr>
          <w:ilvl w:val="1"/>
          <w:numId w:val="27"/>
        </w:numPr>
        <w:tabs>
          <w:tab w:val="left" w:pos="805"/>
        </w:tabs>
        <w:suppressAutoHyphens/>
        <w:autoSpaceDE w:val="0"/>
        <w:autoSpaceDN w:val="0"/>
        <w:spacing w:after="0" w:line="362" w:lineRule="auto"/>
        <w:ind w:left="222" w:right="21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_bookmark10"/>
      <w:bookmarkEnd w:id="9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Требованиякусловиямработысобучающимисясособымиобразовательнымипотребностями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В МОУ «Задорская ООШ</w:t>
      </w:r>
      <w:r w:rsidR="007F68A2" w:rsidRPr="00BD50A8">
        <w:rPr>
          <w:rFonts w:ascii="Times New Roman" w:eastAsia="Calibri" w:hAnsi="Times New Roman" w:cs="Times New Roman"/>
          <w:sz w:val="28"/>
          <w:szCs w:val="28"/>
        </w:rPr>
        <w:t xml:space="preserve">» всего 13 </w:t>
      </w:r>
      <w:r w:rsidRPr="00BD50A8">
        <w:rPr>
          <w:rFonts w:ascii="Times New Roman" w:eastAsia="Calibri" w:hAnsi="Times New Roman" w:cs="Times New Roman"/>
          <w:sz w:val="28"/>
          <w:szCs w:val="28"/>
        </w:rPr>
        <w:t>детей, обучающиеся с ОВЗ – 2</w:t>
      </w:r>
      <w:r w:rsidR="007F68A2" w:rsidRPr="00BD50A8">
        <w:rPr>
          <w:rFonts w:ascii="Times New Roman" w:eastAsia="Calibri" w:hAnsi="Times New Roman" w:cs="Times New Roman"/>
          <w:sz w:val="28"/>
          <w:szCs w:val="28"/>
        </w:rPr>
        <w:t xml:space="preserve"> человека. Это обучающиеся  7, 8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классов. К ним относятся дети с задержкой психического развития</w:t>
      </w:r>
      <w:r w:rsidR="007F68A2" w:rsidRPr="00BD50A8">
        <w:rPr>
          <w:rFonts w:ascii="Times New Roman" w:eastAsia="Calibri" w:hAnsi="Times New Roman" w:cs="Times New Roman"/>
          <w:sz w:val="28"/>
          <w:szCs w:val="28"/>
        </w:rPr>
        <w:t xml:space="preserve"> и интеллектуальными нарушениями</w:t>
      </w:r>
      <w:r w:rsidRPr="00BD50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На уровне общности: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На уровне деятельностей: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педагогическое проектирование совместной деятельности в классе, в малых группах детей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развития.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На уровне событий:</w:t>
      </w: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класса, формирует личностный опыт, развивает самооценку и уверенность в своих силах.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D50A8">
        <w:rPr>
          <w:rFonts w:ascii="Times New Roman" w:eastAsia="Calibri" w:hAnsi="Times New Roman" w:cs="Times New Roman"/>
          <w:sz w:val="28"/>
          <w:szCs w:val="28"/>
          <w:u w:val="single"/>
        </w:rPr>
        <w:t>Особыми задачами воспитания обучающихся с ОВЗ являются: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формирование доброжелательного отношения к детям с ОВЗ и их семьям со стороны всех участников образовательных отношений;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-построение воспитательной деятельности с учетом индивидуальных особенностей каждого обучающегося с ОВЗ;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активное привлечение семьи и ближайшего социального окружения к воспитанию обучающихся с ОВЗ;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lastRenderedPageBreak/>
        <w:t>-обеспечение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C3085E" w:rsidRPr="00BD50A8" w:rsidRDefault="00C3085E" w:rsidP="00BD50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индивидуализация в воспитательной работе с обучающимися с ОВЗ.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 w:rsidSect="00C3085E">
          <w:pgSz w:w="11900" w:h="16850"/>
          <w:pgMar w:top="1060" w:right="640" w:bottom="1240" w:left="1480" w:header="0" w:footer="975" w:gutter="0"/>
          <w:cols w:space="720"/>
          <w:docGrid w:linePitch="299"/>
        </w:sect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Ввоспитательнойработескатегориямиобучающихся,имеющихособые образовательные потребности: </w:t>
      </w:r>
      <w:r w:rsidRPr="00BD50A8">
        <w:rPr>
          <w:rFonts w:ascii="Times New Roman" w:eastAsia="Times New Roman" w:hAnsi="Times New Roman" w:cs="Times New Roman"/>
          <w:i/>
          <w:sz w:val="28"/>
          <w:szCs w:val="28"/>
        </w:rPr>
        <w:t xml:space="preserve">обучающихся 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с инвалидностью, с ОВЗ,из социально уязвимых групп (например, воспитанники детских домов, изсемеймигрантов,билингвыидр.),одарённых,сотклоняющимсяповедением,—создаютсяособыеусловия (</w:t>
      </w:r>
      <w:r w:rsidRPr="00BD50A8">
        <w:rPr>
          <w:rFonts w:ascii="Times New Roman" w:eastAsia="Times New Roman" w:hAnsi="Times New Roman" w:cs="Times New Roman"/>
          <w:i/>
          <w:sz w:val="28"/>
          <w:szCs w:val="28"/>
        </w:rPr>
        <w:t>описываютсяэти условия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Особымизадачамивоспитанияобучающихсясособымиобразовательнымипотребностями являются:</w:t>
      </w:r>
    </w:p>
    <w:p w:rsidR="00C3085E" w:rsidRPr="00BD50A8" w:rsidRDefault="00C3085E" w:rsidP="00BD50A8">
      <w:pPr>
        <w:widowControl w:val="0"/>
        <w:numPr>
          <w:ilvl w:val="0"/>
          <w:numId w:val="26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right="206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налаживаниеэмоционально-положительноговзаимодействиясокружающимидляихуспешнойсоциальнойадаптациииинтеграциивобщеобразовательнойорганизации;</w:t>
      </w:r>
    </w:p>
    <w:p w:rsidR="00C3085E" w:rsidRPr="00BD50A8" w:rsidRDefault="00C3085E" w:rsidP="00BD50A8">
      <w:pPr>
        <w:widowControl w:val="0"/>
        <w:numPr>
          <w:ilvl w:val="0"/>
          <w:numId w:val="26"/>
        </w:numPr>
        <w:tabs>
          <w:tab w:val="left" w:pos="1216"/>
        </w:tabs>
        <w:suppressAutoHyphens/>
        <w:autoSpaceDE w:val="0"/>
        <w:autoSpaceDN w:val="0"/>
        <w:spacing w:before="4" w:after="0" w:line="360" w:lineRule="auto"/>
        <w:ind w:right="211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формирование доброжелательного отношения к обучающимся и ихсемьямсо сторонывсехучастниковобразовательных отношений;</w:t>
      </w:r>
    </w:p>
    <w:p w:rsidR="00C3085E" w:rsidRPr="00BD50A8" w:rsidRDefault="00C3085E" w:rsidP="00BD50A8">
      <w:pPr>
        <w:widowControl w:val="0"/>
        <w:numPr>
          <w:ilvl w:val="0"/>
          <w:numId w:val="26"/>
        </w:numPr>
        <w:tabs>
          <w:tab w:val="left" w:pos="1216"/>
        </w:tabs>
        <w:suppressAutoHyphens/>
        <w:autoSpaceDE w:val="0"/>
        <w:autoSpaceDN w:val="0"/>
        <w:spacing w:before="16" w:after="0" w:line="360" w:lineRule="auto"/>
        <w:ind w:right="213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построение воспитательной деятельности с учётом индивидуальныхособенностейи возможностейкаждогообучающегося;</w:t>
      </w:r>
    </w:p>
    <w:p w:rsidR="00C3085E" w:rsidRPr="00BD50A8" w:rsidRDefault="00C3085E" w:rsidP="00BD50A8">
      <w:pPr>
        <w:widowControl w:val="0"/>
        <w:numPr>
          <w:ilvl w:val="0"/>
          <w:numId w:val="26"/>
        </w:numPr>
        <w:tabs>
          <w:tab w:val="left" w:pos="1216"/>
        </w:tabs>
        <w:suppressAutoHyphens/>
        <w:autoSpaceDE w:val="0"/>
        <w:autoSpaceDN w:val="0"/>
        <w:spacing w:before="13" w:after="0" w:line="360" w:lineRule="auto"/>
        <w:ind w:right="207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обеспечениепсихолого-педагогическойподдержкисемейобучающихся,содействиеповышениюуровняихпедагогической,психологической,медико-социальной компетентности.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Приорганизациивоспитанияобучающихсясособымиобразовательнымипотребностяминеобходимоориентироватьсяна:</w:t>
      </w:r>
    </w:p>
    <w:p w:rsidR="00C3085E" w:rsidRPr="00BD50A8" w:rsidRDefault="00C3085E" w:rsidP="00BD50A8">
      <w:pPr>
        <w:widowControl w:val="0"/>
        <w:numPr>
          <w:ilvl w:val="2"/>
          <w:numId w:val="27"/>
        </w:numPr>
        <w:tabs>
          <w:tab w:val="left" w:pos="1283"/>
        </w:tabs>
        <w:suppressAutoHyphens/>
        <w:autoSpaceDE w:val="0"/>
        <w:autoSpaceDN w:val="0"/>
        <w:spacing w:after="0" w:line="360" w:lineRule="auto"/>
        <w:ind w:right="21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формированиеличностиребёнкасособымиобразовательнымипотребностямисиспользованиемадекватныхвозрастуифизическомуи(или)психическомусостояниюметодоввоспитания;</w:t>
      </w:r>
    </w:p>
    <w:p w:rsidR="00C3085E" w:rsidRPr="00BD50A8" w:rsidRDefault="00C3085E" w:rsidP="00BD50A8">
      <w:pPr>
        <w:widowControl w:val="0"/>
        <w:numPr>
          <w:ilvl w:val="2"/>
          <w:numId w:val="27"/>
        </w:numPr>
        <w:tabs>
          <w:tab w:val="left" w:pos="1175"/>
        </w:tabs>
        <w:suppressAutoHyphens/>
        <w:autoSpaceDE w:val="0"/>
        <w:autoSpaceDN w:val="0"/>
        <w:spacing w:after="0" w:line="360" w:lineRule="auto"/>
        <w:ind w:right="203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создание оптимальных условий совместного воспитания и обученияобучающихсясособымиобразовательнымипотребностямииихсверстников,сиспользованиемадекватныхвспомогательныхсредствипедагогическихприёмов,организациейсовместныхформработывоспитателей,педагогов-психологов,учителей-логопедов,учителей-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дефектологов;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60" w:right="640" w:bottom="122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numPr>
          <w:ilvl w:val="2"/>
          <w:numId w:val="27"/>
        </w:numPr>
        <w:tabs>
          <w:tab w:val="left" w:pos="1288"/>
        </w:tabs>
        <w:suppressAutoHyphens/>
        <w:autoSpaceDE w:val="0"/>
        <w:autoSpaceDN w:val="0"/>
        <w:spacing w:before="65" w:after="0" w:line="360" w:lineRule="auto"/>
        <w:ind w:right="209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личностно-ориентированныйподходворганизациивсехвидовдеятельности</w:t>
      </w:r>
      <w:r w:rsidRPr="00BD50A8">
        <w:rPr>
          <w:rFonts w:ascii="Times New Roman" w:eastAsia="Times New Roman" w:hAnsi="Times New Roman" w:cs="Times New Roman"/>
          <w:i/>
          <w:sz w:val="28"/>
          <w:szCs w:val="28"/>
        </w:rPr>
        <w:t>обучающихся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сособымиобразовательнымипотребностями.</w:t>
      </w:r>
    </w:p>
    <w:p w:rsidR="00C3085E" w:rsidRPr="00BD50A8" w:rsidRDefault="00C3085E" w:rsidP="00BD50A8">
      <w:pPr>
        <w:widowControl w:val="0"/>
        <w:autoSpaceDE w:val="0"/>
        <w:autoSpaceDN w:val="0"/>
        <w:spacing w:before="1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1"/>
          <w:numId w:val="27"/>
        </w:numPr>
        <w:tabs>
          <w:tab w:val="left" w:pos="656"/>
        </w:tabs>
        <w:suppressAutoHyphens/>
        <w:autoSpaceDE w:val="0"/>
        <w:autoSpaceDN w:val="0"/>
        <w:spacing w:before="1" w:after="0" w:line="360" w:lineRule="auto"/>
        <w:ind w:left="222" w:right="207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" w:name="_bookmark11"/>
      <w:bookmarkEnd w:id="10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 поощрения социальной успешности и проявлений активнойжизненнойпозицииобучающихся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,инициативность,максимальнововлекатьихвсовместнуюдеятельностьввоспитательныхцелях.Системапроявленийактивнойжизненнойпозицииипоощрениясоциальнойуспешностиобучающихсястроитсянапринципах:</w:t>
      </w: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after="0" w:line="360" w:lineRule="auto"/>
        <w:ind w:right="208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публичности,открытостипоощрений(информированиевсехобучающихсяонаграждении,проведениенагражденийвприсутствиизначительногочисла обучающихся);</w:t>
      </w: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after="0" w:line="360" w:lineRule="auto"/>
        <w:ind w:right="208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соответствияартефактовипроцедурнагражденияукладуобщеобразовательнойорганизации,качествувоспитывающейсреды,символикеобщеобразовательнойорганизации;</w:t>
      </w: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after="0" w:line="360" w:lineRule="auto"/>
        <w:ind w:right="207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озрачностиправилпоощрения(наличиеположенияонаграждениях,неукоснительноеследованиепорядку,зафиксированномувэтомдокументе,соблюдениесправедливостипривыдвижениикандидатур);</w:t>
      </w: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after="0" w:line="360" w:lineRule="auto"/>
        <w:ind w:right="202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регулирования частоты награждений (недопущение избыточностивпоощрениях,чрезмерно большихгрупппоощряемыхит.п.);</w:t>
      </w: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before="5" w:after="0" w:line="360" w:lineRule="auto"/>
        <w:ind w:right="203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сочетанияиндивидуальногоиколлективногопоощрения(использование индивидуальных и коллективных наград даёт возможностьстимулировать индивидуальную и коллективную активность обучающихся,преодолеватьмежличностныепротиворечиямеждуобучающимися,получившимиинеполучившиминаграды);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60" w:right="640" w:bottom="124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before="84" w:after="0" w:line="360" w:lineRule="auto"/>
        <w:ind w:right="211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привлечениякучастиювсистемепоощренийнавсехстадияхродителей(законныхпредставителей)обучающихся,представителейродительскогосообщества,самихобучающихся,ихпредставителей(сучётом наличия ученического самоуправления), сторонних организаций, ихстатусныхпредставителей;</w:t>
      </w:r>
    </w:p>
    <w:p w:rsidR="00C3085E" w:rsidRPr="00BD50A8" w:rsidRDefault="00C3085E" w:rsidP="00BD50A8">
      <w:pPr>
        <w:widowControl w:val="0"/>
        <w:numPr>
          <w:ilvl w:val="0"/>
          <w:numId w:val="25"/>
        </w:numPr>
        <w:tabs>
          <w:tab w:val="left" w:pos="1074"/>
        </w:tabs>
        <w:suppressAutoHyphens/>
        <w:autoSpaceDE w:val="0"/>
        <w:autoSpaceDN w:val="0"/>
        <w:spacing w:before="6" w:after="0" w:line="360" w:lineRule="auto"/>
        <w:ind w:right="213" w:firstLine="5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дифференцированности поощрений (наличие уровней и типов наградпозволяетпродлитьстимулирующеедействиесистемыпоощрения).</w:t>
      </w:r>
    </w:p>
    <w:p w:rsidR="00C3085E" w:rsidRPr="00BD50A8" w:rsidRDefault="00C3085E" w:rsidP="00BD50A8">
      <w:pPr>
        <w:widowControl w:val="0"/>
        <w:autoSpaceDE w:val="0"/>
        <w:autoSpaceDN w:val="0"/>
        <w:spacing w:before="10" w:after="0" w:line="360" w:lineRule="auto"/>
        <w:ind w:left="222" w:right="20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Формыпоощренияпроявленийактивнойжизненнойпозицииобучающихся и социальной успешности (</w:t>
      </w:r>
      <w:r w:rsidRPr="00BD50A8">
        <w:rPr>
          <w:rFonts w:ascii="Times New Roman" w:eastAsia="Times New Roman" w:hAnsi="Times New Roman" w:cs="Times New Roman"/>
          <w:i/>
          <w:sz w:val="28"/>
          <w:szCs w:val="28"/>
        </w:rPr>
        <w:t>формы могут быть изменены, ихсоставрасширен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):индивидуальныеигрупповыепортфолио,рейтинги,благотворительнаяподдержка.</w:t>
      </w:r>
    </w:p>
    <w:p w:rsidR="00C3085E" w:rsidRPr="00BD50A8" w:rsidRDefault="00C3085E" w:rsidP="00BD50A8">
      <w:pPr>
        <w:widowControl w:val="0"/>
        <w:autoSpaceDE w:val="0"/>
        <w:autoSpaceDN w:val="0"/>
        <w:spacing w:before="1" w:after="0" w:line="360" w:lineRule="auto"/>
        <w:ind w:left="222" w:right="2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Ведение портфолио — деятельность обучающихся при её организацииирегулярномпоощрениикласснымируководителями,поддержкеродителями(законнымипредставителями)пособиранию(накоплению)артефактов,фиксирующихисимволизирующихдостиженияобучающегося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ортфолиоможетвключатьартефактыпризнанияличностныхдостижений,достиженийвгруппе,участиявдеятельности(грамоты,поощрительныеписьма,фотографиипризов,фотоизделий,работидр.,участвовавшихвконкурсахит. д.).Кромеиндивидуальногопортфолио,возможно ведение портфолиокласса.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Рейтинг—размещениеименобучающихсяилиназванийгруппвпоследовательности, определяемой их успешностью, достижениями в чём-либо.</w:t>
      </w:r>
    </w:p>
    <w:p w:rsidR="00C3085E" w:rsidRPr="00BD50A8" w:rsidRDefault="00C3085E" w:rsidP="00BD50A8">
      <w:pPr>
        <w:widowControl w:val="0"/>
        <w:autoSpaceDE w:val="0"/>
        <w:autoSpaceDN w:val="0"/>
        <w:spacing w:before="1" w:after="0" w:line="360" w:lineRule="auto"/>
        <w:ind w:left="222" w:right="20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Благотворительнаяподдержкаобучающихся,группобучающихся(классов и др.) может заключаться в материальной поддержке проведения вобщеобразовательнойорганизациивоспитательныхдел,мероприятий,проведениявнешкольныхмероприятий,различныхформсовместнойдеятельности воспитательной направленности, в индивидуальной поддержкенуждающихсявпомощиобучающихся,семей,педагогическихработников.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40" w:right="640" w:bottom="1240" w:left="1480" w:header="0" w:footer="975" w:gutter="0"/>
          <w:cols w:space="720"/>
        </w:sectPr>
      </w:pPr>
    </w:p>
    <w:p w:rsidR="00C3085E" w:rsidRPr="00BD50A8" w:rsidRDefault="00C3085E" w:rsidP="00BD50A8">
      <w:pPr>
        <w:widowControl w:val="0"/>
        <w:autoSpaceDE w:val="0"/>
        <w:autoSpaceDN w:val="0"/>
        <w:spacing w:before="65" w:after="0" w:line="360" w:lineRule="auto"/>
        <w:ind w:left="222" w:right="21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Благотворительностьпредусматриваетпубличнуюпрезентациюблаготворителейиихдеятельности.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В МОУ «Задорская ООШ» применяются следующие формы поощрения: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похвальный лист «За отличные успехи в учении»;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похвальная грамота «За особые успехи в изучении отдельных предметов»;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награждение благодарностями за активное участие;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награждение грамотами  за победу или призовое место с указанием уровня достижений обучающихся в конкурсах рисунков, плакатов, исследовательских работ, проектов,  спортивных соревнованиях и т.п.</w:t>
      </w:r>
    </w:p>
    <w:p w:rsidR="00C3085E" w:rsidRPr="00BD50A8" w:rsidRDefault="00C3085E" w:rsidP="00BD50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C3085E" w:rsidRPr="00BD50A8" w:rsidRDefault="00C3085E" w:rsidP="00BD50A8">
      <w:pPr>
        <w:spacing w:after="0" w:line="360" w:lineRule="auto"/>
        <w:ind w:firstLine="1134"/>
        <w:rPr>
          <w:rFonts w:ascii="Times New Roman" w:eastAsia="Calibri" w:hAnsi="Times New Roman" w:cs="Times New Roman"/>
          <w:sz w:val="28"/>
          <w:szCs w:val="28"/>
        </w:rPr>
      </w:pPr>
      <w:r w:rsidRPr="00BD50A8">
        <w:rPr>
          <w:rFonts w:ascii="Times New Roman" w:eastAsia="Calibri" w:hAnsi="Times New Roman" w:cs="Times New Roman"/>
          <w:sz w:val="28"/>
          <w:szCs w:val="28"/>
        </w:rPr>
        <w:t xml:space="preserve">Всеми обучающимися школы ведется  портфолио. Обучающиеся  собирают (накапливают) артефакты, фиксирующие и символизирующие их достижения, личностные или достижения  в группе, участие в деятельности (грамоты, дипломы, поощрительные письма и т.д.). </w:t>
      </w:r>
    </w:p>
    <w:p w:rsidR="00C3085E" w:rsidRPr="00BD50A8" w:rsidRDefault="00C3085E" w:rsidP="00BD50A8">
      <w:pPr>
        <w:widowControl w:val="0"/>
        <w:autoSpaceDE w:val="0"/>
        <w:autoSpaceDN w:val="0"/>
        <w:spacing w:before="1"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3085E" w:rsidRPr="00BD50A8" w:rsidRDefault="00C3085E" w:rsidP="00BD50A8">
      <w:pPr>
        <w:widowControl w:val="0"/>
        <w:numPr>
          <w:ilvl w:val="1"/>
          <w:numId w:val="27"/>
        </w:numPr>
        <w:tabs>
          <w:tab w:val="left" w:pos="645"/>
        </w:tabs>
        <w:suppressAutoHyphens/>
        <w:autoSpaceDE w:val="0"/>
        <w:autoSpaceDN w:val="0"/>
        <w:spacing w:after="0" w:line="360" w:lineRule="auto"/>
        <w:ind w:left="930" w:firstLine="26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_bookmark12"/>
      <w:bookmarkEnd w:id="11"/>
      <w:r w:rsidRPr="00BD50A8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Анализвоспитательногопроцесса</w:t>
      </w:r>
    </w:p>
    <w:p w:rsidR="00C3085E" w:rsidRPr="00BD50A8" w:rsidRDefault="00C3085E" w:rsidP="00BD50A8">
      <w:pPr>
        <w:widowControl w:val="0"/>
        <w:autoSpaceDE w:val="0"/>
        <w:autoSpaceDN w:val="0"/>
        <w:spacing w:before="156" w:after="0" w:line="360" w:lineRule="auto"/>
        <w:ind w:left="222" w:right="20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Анализвоспитательногопроцессаосуществляетсявсоответствиисцелевыми ориентирами результатов воспитания, личностными результатамиобучающихся на уровнях начального общего, основного общего, среднегообщегообразования, установленнымисоответствующими ФГОС.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сновнымметодоманализавоспитательногопроцессавобщеобразовательнойорганизацииявляетсяежегодныйсамоанализвоспитательнойработысцельювыявленияосновныхпроблемипоследующего их решения, с привлечением (при необходимости) внешнихэкспертов,специалистов.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Планированиеанализавоспитательногопроцессавключаетсявкалендарныйпланвоспитательной работы.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9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Основныепринципысамоанализавоспитательнойработы:</w:t>
      </w:r>
    </w:p>
    <w:p w:rsidR="00C3085E" w:rsidRPr="00BD50A8" w:rsidRDefault="00C3085E" w:rsidP="00BD50A8">
      <w:pPr>
        <w:widowControl w:val="0"/>
        <w:numPr>
          <w:ilvl w:val="0"/>
          <w:numId w:val="24"/>
        </w:numPr>
        <w:tabs>
          <w:tab w:val="left" w:pos="1216"/>
        </w:tabs>
        <w:suppressAutoHyphens/>
        <w:autoSpaceDE w:val="0"/>
        <w:autoSpaceDN w:val="0"/>
        <w:spacing w:before="162" w:after="0" w:line="360" w:lineRule="auto"/>
        <w:ind w:left="12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взаимноеуважениевсехучастниковобразовательныхотношений;</w:t>
      </w:r>
    </w:p>
    <w:p w:rsidR="00C3085E" w:rsidRPr="00BD50A8" w:rsidRDefault="00C3085E" w:rsidP="00BD50A8">
      <w:pPr>
        <w:widowControl w:val="0"/>
        <w:numPr>
          <w:ilvl w:val="0"/>
          <w:numId w:val="24"/>
        </w:numPr>
        <w:tabs>
          <w:tab w:val="left" w:pos="1216"/>
        </w:tabs>
        <w:suppressAutoHyphens/>
        <w:autoSpaceDE w:val="0"/>
        <w:autoSpaceDN w:val="0"/>
        <w:spacing w:before="159" w:after="0" w:line="360" w:lineRule="auto"/>
        <w:ind w:right="204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приоритет анализа сущностных сторон воспитания ориентирует наизучениепреждевсегонеколичественных,акачественныхпоказателей,такихкаксохранениеукладаобщеобразовательнойорганизации,качествовоспитывающейсреды,содержаниеиразнообразиедеятельности,стильобщения,отношениймеждупедагогами,обучающимисяиродителями;</w:t>
      </w:r>
    </w:p>
    <w:p w:rsidR="00C3085E" w:rsidRPr="00BD50A8" w:rsidRDefault="00C3085E" w:rsidP="00BD50A8">
      <w:pPr>
        <w:widowControl w:val="0"/>
        <w:numPr>
          <w:ilvl w:val="0"/>
          <w:numId w:val="24"/>
        </w:numPr>
        <w:tabs>
          <w:tab w:val="left" w:pos="1216"/>
        </w:tabs>
        <w:suppressAutoHyphens/>
        <w:autoSpaceDE w:val="0"/>
        <w:autoSpaceDN w:val="0"/>
        <w:spacing w:before="6" w:after="0" w:line="360" w:lineRule="auto"/>
        <w:ind w:left="121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развивающийхарактеросуществляемогоанализаориентируетна</w:t>
      </w:r>
    </w:p>
    <w:p w:rsidR="00C3085E" w:rsidRPr="00BD50A8" w:rsidRDefault="00C3085E" w:rsidP="00BD50A8">
      <w:pPr>
        <w:widowControl w:val="0"/>
        <w:autoSpaceDE w:val="0"/>
        <w:autoSpaceDN w:val="0"/>
        <w:spacing w:before="159" w:after="0" w:line="36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использованиерезультатованализадлясовершенствованиявоспитательной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65" w:after="0" w:line="360" w:lineRule="auto"/>
        <w:ind w:left="222" w:right="2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деятельности педагогических работников (знания и сохранения в работе целиизадачвоспитания,умелогопланированиявоспитательнойработы,адекватного подбора видов, форм и содержания совместной деятельности собучающимися,коллегами,социальнымипартнёрами);</w:t>
      </w:r>
    </w:p>
    <w:p w:rsidR="00C3085E" w:rsidRPr="00BD50A8" w:rsidRDefault="00C3085E" w:rsidP="00BD50A8">
      <w:pPr>
        <w:widowControl w:val="0"/>
        <w:numPr>
          <w:ilvl w:val="0"/>
          <w:numId w:val="24"/>
        </w:numPr>
        <w:tabs>
          <w:tab w:val="left" w:pos="1216"/>
        </w:tabs>
        <w:suppressAutoHyphens/>
        <w:autoSpaceDE w:val="0"/>
        <w:autoSpaceDN w:val="0"/>
        <w:spacing w:after="0" w:line="360" w:lineRule="auto"/>
        <w:ind w:right="203" w:firstLine="7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распределённая ответственность за результаты личностного развитияобучающихся ориентирует на понимание того, что личностное развитие —эторезультаткакорганизованногосоциальноговоспитания,вкоторомобщеобразовательная организация участвует наряду с другими социальнымиинститутами,так истихийнойсоциализации,и саморазвития.</w:t>
      </w:r>
    </w:p>
    <w:p w:rsidR="00C3085E" w:rsidRPr="00BD50A8" w:rsidRDefault="00C3085E" w:rsidP="00BD50A8">
      <w:pPr>
        <w:widowControl w:val="0"/>
        <w:autoSpaceDE w:val="0"/>
        <w:autoSpaceDN w:val="0"/>
        <w:spacing w:before="7"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Результаты воспитания, социализации и саморазвития обучающихся.Критерием,наосновекоторогоосуществляетсяданныйанализ,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являетсядинамикаличностногоразвитияобучающихсявкаждомклассе.</w:t>
      </w:r>
    </w:p>
    <w:p w:rsidR="00C3085E" w:rsidRPr="00BD50A8" w:rsidRDefault="00C3085E" w:rsidP="00BD50A8">
      <w:pPr>
        <w:widowControl w:val="0"/>
        <w:autoSpaceDE w:val="0"/>
        <w:autoSpaceDN w:val="0"/>
        <w:spacing w:before="163" w:after="0" w:line="360" w:lineRule="auto"/>
        <w:ind w:left="222" w:right="20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Анализ проводится классными руководителями вместе с заместителемдиректора по воспитательной работе (советником директора по воспитанию,педагогом-психологом,социальнымпедагогом,приналичии)споследующимобсуждениемрезультатовнаметодическомобъединенииклассных руководителей илипедагогическом совете.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Основным способом получения информации о результатах воспитания,социализацииисаморазвитияобучающихсяявляетсяпедагогическоенаблюдение.Вниманиепедагоговсосредоточиваетсянавопросах:какиепроблемы,затруднениявличностномразвитииобучающихсяудалосьрешить за прошедший учебный год; какие проблемы, затруднения решить неудалось и почему; какие новые проблемы, трудности появились, над чемпредстоитработатьпедагогическомуколлективу.</w:t>
      </w:r>
    </w:p>
    <w:p w:rsidR="00C3085E" w:rsidRPr="00BD50A8" w:rsidRDefault="00C3085E" w:rsidP="00BD50A8">
      <w:pPr>
        <w:widowControl w:val="0"/>
        <w:numPr>
          <w:ilvl w:val="0"/>
          <w:numId w:val="23"/>
        </w:numPr>
        <w:tabs>
          <w:tab w:val="left" w:pos="1211"/>
        </w:tabs>
        <w:suppressAutoHyphens/>
        <w:autoSpaceDE w:val="0"/>
        <w:autoSpaceDN w:val="0"/>
        <w:spacing w:after="0" w:line="360" w:lineRule="auto"/>
        <w:ind w:left="12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Состояниесовместнойдеятельностиобучающихсяивзрослых.</w:t>
      </w:r>
    </w:p>
    <w:p w:rsidR="00C3085E" w:rsidRPr="00BD50A8" w:rsidRDefault="00C3085E" w:rsidP="00BD50A8">
      <w:pPr>
        <w:widowControl w:val="0"/>
        <w:tabs>
          <w:tab w:val="left" w:pos="2555"/>
          <w:tab w:val="left" w:pos="3065"/>
          <w:tab w:val="left" w:pos="4115"/>
          <w:tab w:val="left" w:pos="5424"/>
          <w:tab w:val="left" w:pos="7552"/>
          <w:tab w:val="left" w:pos="8695"/>
        </w:tabs>
        <w:autoSpaceDE w:val="0"/>
        <w:autoSpaceDN w:val="0"/>
        <w:spacing w:before="163" w:after="0" w:line="360" w:lineRule="auto"/>
        <w:ind w:left="930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Критерием,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основе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которого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осуществляется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данный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анализ,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65" w:after="0" w:line="360" w:lineRule="auto"/>
        <w:ind w:left="222" w:right="2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являетсяналичиеинтересной,событийнонасыщеннойиличностноразвивающей совместнойдеятельностиобучающихсяивзрослых.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ind w:left="222" w:right="2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Анализ проводится заместителем директора по воспитательной работе(советником директора по воспитанию, педагогом-психологом, социальнымпедагогом, при наличии), классными руководителями с привлечением активародителей(законныхпредставителей)обучающихся,активасоветаобучающихся. Способами получения информации о состоянии организуемойсовместной деятельности обучающихся и педагогических работников могутбыть анкетирования и беседы с обучающимися и их родителями (законнымипредставителями),педагогическимиработниками,представителямисоветаобучающихся.Результатыобсуждаютсяназаседанииметодическихобъединений классных руководителей или педагогическом совете. Вниманиесосредоточиваетсянавопросах,связанныхскачеством(</w:t>
      </w:r>
      <w:r w:rsidRPr="00BD50A8">
        <w:rPr>
          <w:rFonts w:ascii="Times New Roman" w:eastAsia="Times New Roman" w:hAnsi="Times New Roman" w:cs="Times New Roman"/>
          <w:i/>
          <w:sz w:val="28"/>
          <w:szCs w:val="28"/>
        </w:rPr>
        <w:t>выбираютсявопросы,которыепомогутпроанализироватьпроделаннуюработу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реализациивоспитательногопотенциала урочнойдеятельности;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54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организуемойвнеурочнойдеятельностиобучающихся;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61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деятельностиклассныхруководителейиихклассов;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61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проводимыхобщешкольныхосновныхдел,мероприятий;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59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внешкольныхмероприятий;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61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созданияиподдержкипредметно-пространственнойсреды;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58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взаимодействиясродительскимсообществом;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62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деятельностиученическогосамоуправления;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61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деятельностипопрофилактикеибезопасности;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58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реализациипотенциаласоциальногопартнёрства;</w:t>
      </w:r>
    </w:p>
    <w:p w:rsidR="00C3085E" w:rsidRPr="00BD50A8" w:rsidRDefault="00C3085E" w:rsidP="00BD50A8">
      <w:pPr>
        <w:widowControl w:val="0"/>
        <w:numPr>
          <w:ilvl w:val="0"/>
          <w:numId w:val="22"/>
        </w:numPr>
        <w:tabs>
          <w:tab w:val="left" w:pos="1074"/>
        </w:tabs>
        <w:suppressAutoHyphens/>
        <w:autoSpaceDE w:val="0"/>
        <w:autoSpaceDN w:val="0"/>
        <w:spacing w:before="161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деятельностипопрофориентацииобучающихся;</w:t>
      </w:r>
    </w:p>
    <w:p w:rsidR="00C3085E" w:rsidRPr="00BD50A8" w:rsidRDefault="00C3085E" w:rsidP="00BD50A8">
      <w:pPr>
        <w:widowControl w:val="0"/>
        <w:tabs>
          <w:tab w:val="left" w:pos="1074"/>
        </w:tabs>
        <w:autoSpaceDE w:val="0"/>
        <w:autoSpaceDN w:val="0"/>
        <w:spacing w:before="159" w:after="0" w:line="360" w:lineRule="auto"/>
        <w:ind w:left="107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i/>
          <w:sz w:val="28"/>
          <w:szCs w:val="28"/>
        </w:rPr>
        <w:t>ит.д.подополнительныммодулям,инымпозициямвп.2.2.</w:t>
      </w:r>
    </w:p>
    <w:p w:rsidR="00C3085E" w:rsidRPr="00BD50A8" w:rsidRDefault="00C3085E" w:rsidP="00BD50A8">
      <w:pPr>
        <w:widowControl w:val="0"/>
        <w:autoSpaceDE w:val="0"/>
        <w:autoSpaceDN w:val="0"/>
        <w:spacing w:before="162" w:after="0" w:line="360" w:lineRule="auto"/>
        <w:ind w:left="222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Итогомсамоанализаявляетсяпереченьвыявленныхпроблем,надрешениемкоторыхпредстоитработатьпедагогическомуколлективу.</w:t>
      </w:r>
    </w:p>
    <w:p w:rsidR="00C3085E" w:rsidRPr="00BD50A8" w:rsidRDefault="00C3085E" w:rsidP="00BD50A8">
      <w:pPr>
        <w:widowControl w:val="0"/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autoSpaceDE w:val="0"/>
        <w:autoSpaceDN w:val="0"/>
        <w:spacing w:before="1" w:after="0" w:line="360" w:lineRule="auto"/>
        <w:ind w:left="930"/>
        <w:rPr>
          <w:rFonts w:ascii="Times New Roman" w:eastAsia="Times New Roman" w:hAnsi="Times New Roman" w:cs="Times New Roman"/>
          <w:sz w:val="28"/>
          <w:szCs w:val="28"/>
        </w:r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Итоги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самоанализа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оформляются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виде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отчёта,</w:t>
      </w:r>
      <w:r w:rsidRPr="00BD50A8">
        <w:rPr>
          <w:rFonts w:ascii="Times New Roman" w:eastAsia="Times New Roman" w:hAnsi="Times New Roman" w:cs="Times New Roman"/>
          <w:sz w:val="28"/>
          <w:szCs w:val="28"/>
        </w:rPr>
        <w:tab/>
        <w:t>составляемого</w:t>
      </w:r>
    </w:p>
    <w:p w:rsidR="00C3085E" w:rsidRPr="00BD50A8" w:rsidRDefault="00C3085E" w:rsidP="00BD50A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5E" w:rsidRPr="00BD50A8" w:rsidRDefault="00C3085E" w:rsidP="00BD50A8">
      <w:pPr>
        <w:widowControl w:val="0"/>
        <w:autoSpaceDE w:val="0"/>
        <w:autoSpaceDN w:val="0"/>
        <w:spacing w:before="65" w:after="0" w:line="360" w:lineRule="auto"/>
        <w:ind w:left="222" w:right="20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085E" w:rsidRPr="00BD50A8">
          <w:pgSz w:w="11900" w:h="16850"/>
          <w:pgMar w:top="1060" w:right="640" w:bottom="1240" w:left="1480" w:header="0" w:footer="975" w:gutter="0"/>
          <w:cols w:space="720"/>
        </w:sectPr>
      </w:pPr>
      <w:r w:rsidRPr="00BD50A8">
        <w:rPr>
          <w:rFonts w:ascii="Times New Roman" w:eastAsia="Times New Roman" w:hAnsi="Times New Roman" w:cs="Times New Roman"/>
          <w:sz w:val="28"/>
          <w:szCs w:val="28"/>
        </w:rPr>
        <w:t>заместителем директора по воспитательной работе (совместно с советникомдиректора по воспитательной работе при его наличии) в конце учебного года,рассматриваютсяиутверждаютсяпедагогическимсоветомилиинымколлегиальныморганомуправлениявобщеобразовательнойорг</w:t>
      </w:r>
      <w:r w:rsidR="00D54428" w:rsidRPr="00BD50A8">
        <w:rPr>
          <w:rFonts w:ascii="Times New Roman" w:eastAsia="Times New Roman" w:hAnsi="Times New Roman" w:cs="Times New Roman"/>
          <w:sz w:val="28"/>
          <w:szCs w:val="28"/>
        </w:rPr>
        <w:t>анизации</w:t>
      </w:r>
      <w:r w:rsidR="00781CD1" w:rsidRPr="00BD50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bookmarkStart w:id="12" w:name="_bookmark13"/>
      <w:bookmarkEnd w:id="12"/>
      <w:r w:rsidRPr="00C3085E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085E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Календарный пл</w:t>
      </w:r>
      <w:r w:rsidR="007F68A2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ан воспитательной работы на 2023-2024</w:t>
      </w:r>
      <w:r w:rsidRPr="00C3085E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учебный год.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Сентябрь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C3085E" w:rsidRPr="00D54428" w:rsidTr="00C3085E">
        <w:tc>
          <w:tcPr>
            <w:tcW w:w="1276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C3085E" w:rsidRPr="00D54428" w:rsidTr="00C3085E">
        <w:tc>
          <w:tcPr>
            <w:tcW w:w="1276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C3085E" w:rsidRPr="00D54428" w:rsidTr="00C3085E">
        <w:tc>
          <w:tcPr>
            <w:tcW w:w="1276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C3085E" w:rsidRPr="00D54428" w:rsidTr="00C3085E">
        <w:tc>
          <w:tcPr>
            <w:tcW w:w="1276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C3085E" w:rsidRPr="00D54428" w:rsidTr="00C3085E">
        <w:tc>
          <w:tcPr>
            <w:tcW w:w="1276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0"/>
        <w:gridCol w:w="1985"/>
        <w:gridCol w:w="1276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 п\п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0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27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Участие в   олимпиадах и конкурсах разного уровня.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Классные</w:t>
            </w:r>
            <w:r w:rsidRPr="00D54428">
              <w:rPr>
                <w:rFonts w:ascii="Times New Roman" w:eastAsia="Times New Roman" w:hAnsi="Times New Roman" w:cs="Times New Roman"/>
                <w:w w:val="97"/>
              </w:rPr>
              <w:t xml:space="preserve"> руководители, учителя-предметники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426E3" w:rsidRPr="00D54428" w:rsidTr="00C3085E">
        <w:tc>
          <w:tcPr>
            <w:tcW w:w="568" w:type="dxa"/>
            <w:vMerge/>
            <w:shd w:val="clear" w:color="auto" w:fill="D9D9D9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105 лет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 со дня рождения 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Василия Александровича Сухомлинского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, педагога, писателя (1918-1970)</w:t>
            </w:r>
          </w:p>
        </w:tc>
        <w:tc>
          <w:tcPr>
            <w:tcW w:w="3260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28.09.2023</w:t>
            </w:r>
          </w:p>
        </w:tc>
        <w:tc>
          <w:tcPr>
            <w:tcW w:w="1276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F6E09" w:rsidRPr="00D54428" w:rsidTr="00C3085E">
        <w:tc>
          <w:tcPr>
            <w:tcW w:w="568" w:type="dxa"/>
            <w:vMerge/>
            <w:shd w:val="clear" w:color="auto" w:fill="D9D9D9"/>
          </w:tcPr>
          <w:p w:rsidR="002F6E09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2F6E09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2F6E09" w:rsidRPr="00D54428" w:rsidRDefault="002F6E09" w:rsidP="002F6E09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распространения грамотности</w:t>
            </w:r>
          </w:p>
          <w:p w:rsidR="002F6E09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F6E09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Учитель русского языка</w:t>
            </w:r>
          </w:p>
        </w:tc>
        <w:tc>
          <w:tcPr>
            <w:tcW w:w="1985" w:type="dxa"/>
            <w:shd w:val="clear" w:color="auto" w:fill="auto"/>
          </w:tcPr>
          <w:p w:rsidR="002F6E09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8.09.2023</w:t>
            </w:r>
          </w:p>
        </w:tc>
        <w:tc>
          <w:tcPr>
            <w:tcW w:w="1276" w:type="dxa"/>
            <w:shd w:val="clear" w:color="auto" w:fill="auto"/>
          </w:tcPr>
          <w:p w:rsidR="002F6E09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Организация работы кружков, секций.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Руководители кружков и спортивных секций,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1-2 неделя месяца.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Дни финансовой грамотности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работы на школьном сайте, в социальной сети.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школы,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Общешкольное анкетирование (мониторинг по воспитательной работе)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 В течение месяца.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Знаний. Торжественная линейка.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 по ВР.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1.09.2023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0916F9" w:rsidRDefault="00D54428" w:rsidP="00D54428">
            <w:r w:rsidRPr="000916F9">
              <w:t>100 лет со дня рождения Эдуарда Аркадьевича Асадова, поэта (1923-2004)</w:t>
            </w:r>
          </w:p>
        </w:tc>
        <w:tc>
          <w:tcPr>
            <w:tcW w:w="3260" w:type="dxa"/>
            <w:shd w:val="clear" w:color="auto" w:fill="auto"/>
          </w:tcPr>
          <w:p w:rsidR="00D54428" w:rsidRPr="000916F9" w:rsidRDefault="00D54428" w:rsidP="00D54428">
            <w:r w:rsidRPr="000916F9">
              <w:t>Учитель литературы</w:t>
            </w:r>
          </w:p>
        </w:tc>
        <w:tc>
          <w:tcPr>
            <w:tcW w:w="1985" w:type="dxa"/>
            <w:shd w:val="clear" w:color="auto" w:fill="auto"/>
          </w:tcPr>
          <w:p w:rsidR="00D54428" w:rsidRDefault="00D54428" w:rsidP="00D54428">
            <w:r w:rsidRPr="000916F9">
              <w:t>7.09.2023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426E3" w:rsidRPr="00D54428" w:rsidTr="00C3085E">
        <w:tc>
          <w:tcPr>
            <w:tcW w:w="568" w:type="dxa"/>
            <w:vMerge/>
            <w:shd w:val="clear" w:color="auto" w:fill="D9D9D9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180 лет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со дня рождения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Михаила Дмитриевича Скобелева,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военачальника (1843-1882)</w:t>
            </w:r>
          </w:p>
        </w:tc>
        <w:tc>
          <w:tcPr>
            <w:tcW w:w="3260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28.09.2023</w:t>
            </w:r>
          </w:p>
        </w:tc>
        <w:tc>
          <w:tcPr>
            <w:tcW w:w="1276" w:type="dxa"/>
            <w:shd w:val="clear" w:color="auto" w:fill="auto"/>
          </w:tcPr>
          <w:p w:rsidR="008426E3" w:rsidRPr="00D54428" w:rsidRDefault="008426E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81A06" w:rsidRPr="00D54428" w:rsidTr="00C3085E">
        <w:tc>
          <w:tcPr>
            <w:tcW w:w="568" w:type="dxa"/>
            <w:vMerge/>
            <w:shd w:val="clear" w:color="auto" w:fill="D9D9D9"/>
          </w:tcPr>
          <w:p w:rsidR="00F81A06" w:rsidRPr="00D54428" w:rsidRDefault="00F81A0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F81A06" w:rsidRPr="00D54428" w:rsidRDefault="00F81A0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F81A06" w:rsidRPr="00D54428" w:rsidRDefault="00F81A06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 xml:space="preserve">День победы русской эскадры под командованием 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lastRenderedPageBreak/>
              <w:t>Ф.Ф. Ушакова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над турецкой эскадрой у мыса Тендра (1790 г.)</w:t>
            </w:r>
          </w:p>
        </w:tc>
        <w:tc>
          <w:tcPr>
            <w:tcW w:w="3260" w:type="dxa"/>
            <w:shd w:val="clear" w:color="auto" w:fill="auto"/>
          </w:tcPr>
          <w:p w:rsidR="00F81A06" w:rsidRPr="00D54428" w:rsidRDefault="00F81A0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F81A06" w:rsidRPr="00D54428" w:rsidRDefault="00F81A0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11.09.2023</w:t>
            </w:r>
          </w:p>
        </w:tc>
        <w:tc>
          <w:tcPr>
            <w:tcW w:w="1276" w:type="dxa"/>
            <w:shd w:val="clear" w:color="auto" w:fill="auto"/>
          </w:tcPr>
          <w:p w:rsidR="00F81A06" w:rsidRPr="00D54428" w:rsidRDefault="00F81A0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Беседы в классах по ПДД,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 «Соблюдаем Устав  школы», «Безопасность в школе , дома и на улице», «Школьный маршрут»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  <w:p w:rsidR="00C3085E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>
              <w:rPr>
                <w:rFonts w:ascii="Times New Roman" w:eastAsia="Times New Roman" w:hAnsi="Times New Roman" w:cs="Times New Roman"/>
                <w:w w:val="98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8D1F51" w:rsidP="008D1F51">
            <w:pPr>
              <w:pStyle w:val="aff1"/>
              <w:spacing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D54428">
              <w:rPr>
                <w:rFonts w:eastAsia="Times New Roman"/>
                <w:sz w:val="22"/>
                <w:szCs w:val="22"/>
                <w:lang w:val="ru-RU"/>
              </w:rPr>
              <w:t>1.</w:t>
            </w:r>
            <w:r w:rsidR="00C3085E" w:rsidRPr="00D54428">
              <w:rPr>
                <w:rFonts w:eastAsia="Times New Roman"/>
                <w:sz w:val="22"/>
                <w:szCs w:val="22"/>
              </w:rPr>
              <w:t>09.2023</w:t>
            </w:r>
          </w:p>
          <w:p w:rsidR="00C3085E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D1F51" w:rsidRPr="00D54428" w:rsidTr="00C3085E">
        <w:tc>
          <w:tcPr>
            <w:tcW w:w="568" w:type="dxa"/>
            <w:vMerge/>
            <w:shd w:val="clear" w:color="auto" w:fill="D9D9D9"/>
          </w:tcPr>
          <w:p w:rsidR="008D1F51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D1F51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8D1F51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Открытие мемориальной доски герою СВО .</w:t>
            </w:r>
          </w:p>
        </w:tc>
        <w:tc>
          <w:tcPr>
            <w:tcW w:w="3260" w:type="dxa"/>
            <w:shd w:val="clear" w:color="auto" w:fill="auto"/>
          </w:tcPr>
          <w:p w:rsidR="008D1F51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администрация школы, Администрация МО</w:t>
            </w:r>
          </w:p>
        </w:tc>
        <w:tc>
          <w:tcPr>
            <w:tcW w:w="1985" w:type="dxa"/>
            <w:shd w:val="clear" w:color="auto" w:fill="auto"/>
          </w:tcPr>
          <w:p w:rsidR="008D1F51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1.09.2023</w:t>
            </w:r>
          </w:p>
        </w:tc>
        <w:tc>
          <w:tcPr>
            <w:tcW w:w="1276" w:type="dxa"/>
            <w:shd w:val="clear" w:color="auto" w:fill="auto"/>
          </w:tcPr>
          <w:p w:rsidR="008D1F51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солидарности в борьбе с терроризмом. Акция «Капля памяти»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3.09.2023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окончания Второй Мировой войны.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Первая неделя месяца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воинской славы России. Бородинское сражение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русской армии под командованием М.И. Кутузова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8.09.2023</w:t>
            </w: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«Правила поведения для учащихся».</w:t>
            </w:r>
          </w:p>
        </w:tc>
        <w:tc>
          <w:tcPr>
            <w:tcW w:w="3260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2F6E09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1-4. 09.2023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благотворительности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памяти жертв фашизма</w:t>
            </w:r>
          </w:p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9.09.2023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памяти святого благоверного князя Александра Невского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ОРКСЭ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12.09.2023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100 лет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со дня рождения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Расула Гамзатовича Гамзатова,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народного поэта Дагестана (1923-2003)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литературы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досуговой деятельности. </w:t>
            </w:r>
          </w:p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интересов  учащихся.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Подготовка к празднику «День Учителя»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Классный руководитель 9 класс.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Последняя неделя месяца</w:t>
            </w:r>
          </w:p>
          <w:p w:rsidR="00D54428" w:rsidRPr="00D54428" w:rsidRDefault="00D54428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rPr>
          <w:trHeight w:val="547"/>
        </w:trPr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Родительские собрания (тематические).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1CD1" w:rsidRPr="00D54428" w:rsidTr="00C3085E">
        <w:tc>
          <w:tcPr>
            <w:tcW w:w="568" w:type="dxa"/>
            <w:vMerge w:val="restart"/>
            <w:shd w:val="clear" w:color="auto" w:fill="D9D9D9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Дежурство по школе (классу).</w:t>
            </w:r>
          </w:p>
        </w:tc>
        <w:tc>
          <w:tcPr>
            <w:tcW w:w="3260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81CD1" w:rsidRPr="00D54428" w:rsidTr="00C3085E">
        <w:tc>
          <w:tcPr>
            <w:tcW w:w="568" w:type="dxa"/>
            <w:vMerge/>
            <w:shd w:val="clear" w:color="auto" w:fill="D9D9D9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программиста в России</w:t>
            </w:r>
          </w:p>
        </w:tc>
        <w:tc>
          <w:tcPr>
            <w:tcW w:w="3260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информатики</w:t>
            </w:r>
          </w:p>
        </w:tc>
        <w:tc>
          <w:tcPr>
            <w:tcW w:w="1985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13.09.2023</w:t>
            </w:r>
          </w:p>
        </w:tc>
        <w:tc>
          <w:tcPr>
            <w:tcW w:w="1276" w:type="dxa"/>
            <w:shd w:val="clear" w:color="auto" w:fill="auto"/>
          </w:tcPr>
          <w:p w:rsidR="00781CD1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Физическое воспитание, 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Организация бесплатного питания учащихся 1-9 классов.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Организация работы спортивных кружков, секций.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Классные руководители.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физической культуры.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В течение месяца.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hAnsi="Times New Roman" w:cs="Times New Roman"/>
              </w:rPr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Интернета России. «Безопасность в сети Интернет»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информатики, учитель ОБЖ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 «Безопасное колесо»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физической культуры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мероприятия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оказания первой медицинской помощи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10.09.2023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Индивидуальные и групповые консультации для родителей.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Анкетирование среди учащихся 8-9 классов « Неформальные молодежные течения»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Вводные инструктажи по технике безопасности, правилам ПДД с записью в журналах по технике безопасности  с учащимися.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Проведение анкетирования по профилактике употребления ПАВ.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Ответственный по ВР.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Участие во Всероссийской акции «Кросс Наций».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физической культуры (ШСК)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9.09.2023 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Неделя безопасности.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часы по формированию культуры  здорового питания.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по физической культуре, медработник.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Беседа « Береги учебники!»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Библиотекарь.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21-25.09.2023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8426E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Всемирный день моря.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ИЗО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мира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Субботник. 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8D1F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охраны озонового слоя</w:t>
            </w:r>
          </w:p>
        </w:tc>
        <w:tc>
          <w:tcPr>
            <w:tcW w:w="3260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географии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8D1F5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16.09.2023</w:t>
            </w:r>
          </w:p>
        </w:tc>
        <w:tc>
          <w:tcPr>
            <w:tcW w:w="127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Октябрь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p w:rsidR="008D1F51" w:rsidRPr="00D54428" w:rsidRDefault="008D1F5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8D1F51" w:rsidRPr="00D54428" w:rsidTr="00ED4401">
        <w:tc>
          <w:tcPr>
            <w:tcW w:w="1276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8D1F51" w:rsidRPr="00D54428" w:rsidTr="00ED4401">
        <w:tc>
          <w:tcPr>
            <w:tcW w:w="1276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8D1F51" w:rsidRPr="00D54428" w:rsidTr="00ED4401">
        <w:tc>
          <w:tcPr>
            <w:tcW w:w="1276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8D1F51" w:rsidRPr="00D54428" w:rsidTr="00ED4401">
        <w:tc>
          <w:tcPr>
            <w:tcW w:w="1276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8D1F51" w:rsidRPr="00D54428" w:rsidTr="00ED4401">
        <w:tc>
          <w:tcPr>
            <w:tcW w:w="1276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8D1F51" w:rsidRPr="00D54428" w:rsidRDefault="008D1F51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8D1F51" w:rsidRPr="00D54428" w:rsidRDefault="008D1F5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1"/>
        <w:gridCol w:w="2183"/>
        <w:gridCol w:w="5386"/>
        <w:gridCol w:w="3261"/>
        <w:gridCol w:w="1985"/>
        <w:gridCol w:w="1275"/>
      </w:tblGrid>
      <w:tr w:rsidR="00C3085E" w:rsidRPr="00D54428" w:rsidTr="00C3085E">
        <w:tc>
          <w:tcPr>
            <w:tcW w:w="51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 п\п</w:t>
            </w:r>
          </w:p>
        </w:tc>
        <w:tc>
          <w:tcPr>
            <w:tcW w:w="2183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27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11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Предметная неделя биологии, географии, ОБЖ и ИЗО.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8D1F5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F0278" w:rsidRPr="00D54428" w:rsidTr="00C3085E">
        <w:tc>
          <w:tcPr>
            <w:tcW w:w="511" w:type="dxa"/>
            <w:vMerge/>
            <w:shd w:val="clear" w:color="auto" w:fill="D9D9D9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85 лет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со дня рождения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Юрия Николаевича Столярова,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библиотековеда (1938 г.р.)</w:t>
            </w:r>
          </w:p>
        </w:tc>
        <w:tc>
          <w:tcPr>
            <w:tcW w:w="3261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Библиотекарь</w:t>
            </w:r>
          </w:p>
        </w:tc>
        <w:tc>
          <w:tcPr>
            <w:tcW w:w="198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30.10.2023</w:t>
            </w:r>
          </w:p>
        </w:tc>
        <w:tc>
          <w:tcPr>
            <w:tcW w:w="127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2ACE" w:rsidRPr="00D54428" w:rsidTr="00C3085E">
        <w:tc>
          <w:tcPr>
            <w:tcW w:w="511" w:type="dxa"/>
            <w:vMerge/>
            <w:shd w:val="clear" w:color="auto" w:fill="D9D9D9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962ACE" w:rsidRPr="00D54428" w:rsidRDefault="00962ACE" w:rsidP="00962A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190 лет со дня рождения Альфреда Бернхарда Нобеля, шведского изобретателя (1833-1896)</w:t>
            </w:r>
          </w:p>
        </w:tc>
        <w:tc>
          <w:tcPr>
            <w:tcW w:w="3261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Учитель физики</w:t>
            </w:r>
          </w:p>
        </w:tc>
        <w:tc>
          <w:tcPr>
            <w:tcW w:w="198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21.10.2023</w:t>
            </w:r>
          </w:p>
        </w:tc>
        <w:tc>
          <w:tcPr>
            <w:tcW w:w="127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 разного уровня.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</w:t>
            </w:r>
            <w:r w:rsidR="008D1F51"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деятельности на школьном сайте и социальной сети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государственной символики Тверской области.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25172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21.10.2023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5E352D" w:rsidRPr="00D54428" w:rsidTr="00C3085E">
        <w:tc>
          <w:tcPr>
            <w:tcW w:w="511" w:type="dxa"/>
            <w:vMerge/>
            <w:shd w:val="clear" w:color="auto" w:fill="D9D9D9"/>
          </w:tcPr>
          <w:p w:rsidR="005E352D" w:rsidRPr="00D54428" w:rsidRDefault="005E352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5E352D" w:rsidRPr="00D54428" w:rsidRDefault="005E352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5E352D" w:rsidRPr="00D54428" w:rsidRDefault="005E352D" w:rsidP="005E352D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Организации Объединенных Наций</w:t>
            </w:r>
          </w:p>
          <w:p w:rsidR="005E352D" w:rsidRPr="00D54428" w:rsidRDefault="005E352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5E352D" w:rsidRPr="00D54428" w:rsidRDefault="005E352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 , истории</w:t>
            </w:r>
          </w:p>
        </w:tc>
        <w:tc>
          <w:tcPr>
            <w:tcW w:w="1985" w:type="dxa"/>
            <w:shd w:val="clear" w:color="auto" w:fill="auto"/>
          </w:tcPr>
          <w:p w:rsidR="005E352D" w:rsidRPr="00D54428" w:rsidRDefault="005E352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24.10.2023</w:t>
            </w:r>
          </w:p>
        </w:tc>
        <w:tc>
          <w:tcPr>
            <w:tcW w:w="1275" w:type="dxa"/>
            <w:shd w:val="clear" w:color="auto" w:fill="auto"/>
          </w:tcPr>
          <w:p w:rsidR="005E352D" w:rsidRPr="00D54428" w:rsidRDefault="005E352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Общешкольный тематический классный час « Мы против террора»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ОДНКНР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 с обучающимися по соблюдению мер антитеррористической безопасности в общественном транспорте, местах массового нахождения людей. Беседа «Терроризм и безопасность человека».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Тематический классный час по профилактике правонарушений.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25172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  <w:p w:rsidR="0025172C" w:rsidRPr="00D54428" w:rsidRDefault="0025172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«День Отца в России»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16.10.2023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F0278" w:rsidRPr="00D54428" w:rsidTr="00C3085E">
        <w:tc>
          <w:tcPr>
            <w:tcW w:w="511" w:type="dxa"/>
            <w:vMerge/>
            <w:shd w:val="clear" w:color="auto" w:fill="D9D9D9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памяти жертв политических репрессий</w:t>
            </w:r>
          </w:p>
        </w:tc>
        <w:tc>
          <w:tcPr>
            <w:tcW w:w="3261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30.10.2023</w:t>
            </w:r>
          </w:p>
        </w:tc>
        <w:tc>
          <w:tcPr>
            <w:tcW w:w="127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F0278" w:rsidRPr="00D54428" w:rsidTr="00C3085E">
        <w:tc>
          <w:tcPr>
            <w:tcW w:w="511" w:type="dxa"/>
            <w:vMerge/>
            <w:shd w:val="clear" w:color="auto" w:fill="D9D9D9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бабушек и дедушек</w:t>
            </w:r>
          </w:p>
        </w:tc>
        <w:tc>
          <w:tcPr>
            <w:tcW w:w="3261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28.10.2023</w:t>
            </w:r>
          </w:p>
        </w:tc>
        <w:tc>
          <w:tcPr>
            <w:tcW w:w="127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2ACE" w:rsidRPr="00D54428" w:rsidTr="00C3085E">
        <w:tc>
          <w:tcPr>
            <w:tcW w:w="511" w:type="dxa"/>
            <w:vMerge/>
            <w:shd w:val="clear" w:color="auto" w:fill="D9D9D9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хлеба</w:t>
            </w:r>
          </w:p>
        </w:tc>
        <w:tc>
          <w:tcPr>
            <w:tcW w:w="3261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198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16.10.2023</w:t>
            </w:r>
          </w:p>
        </w:tc>
        <w:tc>
          <w:tcPr>
            <w:tcW w:w="127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7042" w:rsidRPr="00D54428" w:rsidTr="00C3085E">
        <w:tc>
          <w:tcPr>
            <w:tcW w:w="511" w:type="dxa"/>
            <w:vMerge/>
            <w:shd w:val="clear" w:color="auto" w:fill="D9D9D9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200 лет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со дня рождения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Ивана Сергеевича Аксакова,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русского писателя (1823-1886)</w:t>
            </w:r>
          </w:p>
        </w:tc>
        <w:tc>
          <w:tcPr>
            <w:tcW w:w="3261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литературы</w:t>
            </w:r>
          </w:p>
        </w:tc>
        <w:tc>
          <w:tcPr>
            <w:tcW w:w="198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8.10.2023</w:t>
            </w:r>
          </w:p>
        </w:tc>
        <w:tc>
          <w:tcPr>
            <w:tcW w:w="127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D7042" w:rsidRPr="00D54428" w:rsidTr="00C3085E">
        <w:tc>
          <w:tcPr>
            <w:tcW w:w="511" w:type="dxa"/>
            <w:vMerge/>
            <w:shd w:val="clear" w:color="auto" w:fill="D9D9D9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D7042" w:rsidRPr="00D54428" w:rsidRDefault="007D7042" w:rsidP="007D70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100 лет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со дня рождения 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Эдуарда Аркадьевича Асадова,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советского поэта и прозаик (1923-2004)</w:t>
            </w:r>
          </w:p>
        </w:tc>
        <w:tc>
          <w:tcPr>
            <w:tcW w:w="3261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литературы</w:t>
            </w:r>
          </w:p>
        </w:tc>
        <w:tc>
          <w:tcPr>
            <w:tcW w:w="198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7.10.2023</w:t>
            </w:r>
          </w:p>
        </w:tc>
        <w:tc>
          <w:tcPr>
            <w:tcW w:w="127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096B" w:rsidRPr="00D54428" w:rsidTr="00C3085E">
        <w:tc>
          <w:tcPr>
            <w:tcW w:w="511" w:type="dxa"/>
            <w:vMerge/>
            <w:shd w:val="clear" w:color="auto" w:fill="D9D9D9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17096B" w:rsidRPr="00D54428" w:rsidRDefault="0017096B" w:rsidP="0017096B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пожилых людей</w:t>
            </w:r>
          </w:p>
          <w:p w:rsidR="0017096B" w:rsidRPr="00D54428" w:rsidRDefault="0017096B" w:rsidP="001709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1.10.2023</w:t>
            </w:r>
          </w:p>
        </w:tc>
        <w:tc>
          <w:tcPr>
            <w:tcW w:w="127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«День Учителя»</w:t>
            </w:r>
            <w:r w:rsidR="0017096B" w:rsidRPr="00D54428">
              <w:rPr>
                <w:rFonts w:ascii="Times New Roman" w:eastAsia="Times New Roman" w:hAnsi="Times New Roman" w:cs="Times New Roman"/>
              </w:rPr>
              <w:t xml:space="preserve"> (Всемирный день учителя)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Классный руководитель 9 класс.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05.10.2023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Международный День школьных библиотек.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 (экскурсии в библиотеку).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962A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Библиотекарь, классные руководители 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22</w:t>
            </w:r>
            <w:r w:rsidR="0017096B" w:rsidRPr="00D54428">
              <w:rPr>
                <w:rFonts w:ascii="Times New Roman" w:eastAsia="Times New Roman" w:hAnsi="Times New Roman" w:cs="Times New Roman"/>
              </w:rPr>
              <w:t>.10.2023</w:t>
            </w:r>
          </w:p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2ACE" w:rsidRPr="00D54428" w:rsidTr="00C3085E">
        <w:tc>
          <w:tcPr>
            <w:tcW w:w="511" w:type="dxa"/>
            <w:vMerge/>
            <w:shd w:val="clear" w:color="auto" w:fill="D9D9D9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962ACE" w:rsidRPr="00D54428" w:rsidRDefault="00962ACE" w:rsidP="00962A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165 лет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со дня рождения 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Александра Алексеевича Плещеева,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русского писателя и театрального критика (1858-1944</w:t>
            </w:r>
          </w:p>
        </w:tc>
        <w:tc>
          <w:tcPr>
            <w:tcW w:w="3261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руководитель Школьного театра.</w:t>
            </w:r>
          </w:p>
        </w:tc>
        <w:tc>
          <w:tcPr>
            <w:tcW w:w="198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19.10.2023</w:t>
            </w:r>
          </w:p>
        </w:tc>
        <w:tc>
          <w:tcPr>
            <w:tcW w:w="127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Индивидуальные и групповые консультации для родителей.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Дежурство по школе(классу).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Субботник по облагораживанию территории школы, подготовка к зиме.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 технологии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Беседы в классах по ПДД.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12-16.10.2023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1771C" w:rsidRPr="00D54428" w:rsidTr="00C3085E">
        <w:tc>
          <w:tcPr>
            <w:tcW w:w="511" w:type="dxa"/>
            <w:vMerge/>
            <w:shd w:val="clear" w:color="auto" w:fill="D9D9D9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B1771C" w:rsidRPr="00D54428" w:rsidRDefault="00B1771C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B1771C" w:rsidRPr="00D54428" w:rsidRDefault="00B1771C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B1771C" w:rsidRPr="00D54428" w:rsidRDefault="00B1771C" w:rsidP="00D54428">
            <w:r w:rsidRPr="00D54428">
              <w:t>В течение месяца</w:t>
            </w:r>
          </w:p>
        </w:tc>
        <w:tc>
          <w:tcPr>
            <w:tcW w:w="1275" w:type="dxa"/>
            <w:shd w:val="clear" w:color="auto" w:fill="auto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096B" w:rsidRPr="00D54428" w:rsidTr="00C3085E">
        <w:tc>
          <w:tcPr>
            <w:tcW w:w="511" w:type="dxa"/>
            <w:vMerge/>
            <w:shd w:val="clear" w:color="auto" w:fill="D9D9D9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улыбки</w:t>
            </w:r>
          </w:p>
        </w:tc>
        <w:tc>
          <w:tcPr>
            <w:tcW w:w="3261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4.010.2023</w:t>
            </w:r>
          </w:p>
        </w:tc>
        <w:tc>
          <w:tcPr>
            <w:tcW w:w="127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096B" w:rsidRPr="00D54428" w:rsidTr="00C3085E">
        <w:tc>
          <w:tcPr>
            <w:tcW w:w="511" w:type="dxa"/>
            <w:vMerge/>
            <w:shd w:val="clear" w:color="auto" w:fill="D9D9D9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детского здоровья</w:t>
            </w:r>
          </w:p>
        </w:tc>
        <w:tc>
          <w:tcPr>
            <w:tcW w:w="3261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п</w:t>
            </w:r>
            <w:r w:rsidR="00A244DB" w:rsidRPr="00D54428">
              <w:rPr>
                <w:rFonts w:ascii="Times New Roman" w:eastAsia="Times New Roman" w:hAnsi="Times New Roman" w:cs="Times New Roman"/>
              </w:rPr>
              <w:t>о</w:t>
            </w:r>
            <w:r w:rsidRPr="00D54428">
              <w:rPr>
                <w:rFonts w:ascii="Times New Roman" w:eastAsia="Times New Roman" w:hAnsi="Times New Roman" w:cs="Times New Roman"/>
              </w:rPr>
              <w:t xml:space="preserve"> физической культуре</w:t>
            </w:r>
          </w:p>
        </w:tc>
        <w:tc>
          <w:tcPr>
            <w:tcW w:w="198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2.10.2023</w:t>
            </w:r>
          </w:p>
        </w:tc>
        <w:tc>
          <w:tcPr>
            <w:tcW w:w="127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096B" w:rsidRPr="00D54428" w:rsidTr="00C3085E">
        <w:tc>
          <w:tcPr>
            <w:tcW w:w="511" w:type="dxa"/>
            <w:vMerge/>
            <w:shd w:val="clear" w:color="auto" w:fill="D9D9D9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17096B" w:rsidRPr="00D54428" w:rsidRDefault="0017096B" w:rsidP="0017096B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ненасилия</w:t>
            </w:r>
          </w:p>
          <w:p w:rsidR="0017096B" w:rsidRPr="00D54428" w:rsidRDefault="0017096B" w:rsidP="001709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2.10.2023</w:t>
            </w:r>
          </w:p>
        </w:tc>
        <w:tc>
          <w:tcPr>
            <w:tcW w:w="127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Практическое занятие по эвакуации учащихся.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Директор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Инструктажи по технике безопасности записью в журналах по технике безопасности  с учащимися: «Внимание! Каникулы!»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Всероссийский урок безопасности школьников в сети 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Интернет.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Учитель информатики.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26-30.10.2022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Тематические родительские собрания.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по охране детства.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Заседание Совета школы по профилактике правонарушений среди учащихся.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по охране детства.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Конец четверти.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Планирование мероприятий на осенние каникулы.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Ответственный по ВР.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Общероссийский детский телефон доверия для детей и родителей (информирование и консультация)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Общественный инспектор по защите прав детства.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31.10.2022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11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досуговой деятельности. 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FF0278" w:rsidRPr="00D54428" w:rsidTr="00C3085E">
        <w:tc>
          <w:tcPr>
            <w:tcW w:w="511" w:type="dxa"/>
            <w:vMerge/>
            <w:shd w:val="clear" w:color="auto" w:fill="D9D9D9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FF0278" w:rsidRPr="00D54428" w:rsidRDefault="00FF0278" w:rsidP="00FF027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городов</w:t>
            </w:r>
          </w:p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географии, учитель технологии</w:t>
            </w:r>
          </w:p>
        </w:tc>
        <w:tc>
          <w:tcPr>
            <w:tcW w:w="198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31.10.2023</w:t>
            </w:r>
          </w:p>
        </w:tc>
        <w:tc>
          <w:tcPr>
            <w:tcW w:w="1275" w:type="dxa"/>
            <w:shd w:val="clear" w:color="auto" w:fill="auto"/>
          </w:tcPr>
          <w:p w:rsidR="00FF0278" w:rsidRPr="00D54428" w:rsidRDefault="00FF027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EE0458" w:rsidRPr="00D54428" w:rsidTr="00C3085E">
        <w:tc>
          <w:tcPr>
            <w:tcW w:w="511" w:type="dxa"/>
            <w:vMerge/>
            <w:shd w:val="clear" w:color="auto" w:fill="D9D9D9"/>
          </w:tcPr>
          <w:p w:rsidR="00EE0458" w:rsidRPr="00D54428" w:rsidRDefault="00EE045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EE0458" w:rsidRPr="00D54428" w:rsidRDefault="00EE045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EE0458" w:rsidRPr="00D54428" w:rsidRDefault="00EE045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125 лет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со дня создания 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Московского художественного академического театра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(МХАТ) (1898)</w:t>
            </w:r>
          </w:p>
        </w:tc>
        <w:tc>
          <w:tcPr>
            <w:tcW w:w="3261" w:type="dxa"/>
            <w:shd w:val="clear" w:color="auto" w:fill="auto"/>
          </w:tcPr>
          <w:p w:rsidR="00EE0458" w:rsidRPr="00D54428" w:rsidRDefault="00EE045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Руководитель Школьного театра</w:t>
            </w:r>
          </w:p>
        </w:tc>
        <w:tc>
          <w:tcPr>
            <w:tcW w:w="1985" w:type="dxa"/>
            <w:shd w:val="clear" w:color="auto" w:fill="auto"/>
          </w:tcPr>
          <w:p w:rsidR="00EE0458" w:rsidRPr="00D54428" w:rsidRDefault="00EE045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26.10.2023</w:t>
            </w:r>
          </w:p>
        </w:tc>
        <w:tc>
          <w:tcPr>
            <w:tcW w:w="1275" w:type="dxa"/>
            <w:shd w:val="clear" w:color="auto" w:fill="auto"/>
          </w:tcPr>
          <w:p w:rsidR="00EE0458" w:rsidRPr="00D54428" w:rsidRDefault="00EE045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962ACE" w:rsidRPr="00D54428" w:rsidTr="00C3085E">
        <w:tc>
          <w:tcPr>
            <w:tcW w:w="511" w:type="dxa"/>
            <w:vMerge/>
            <w:shd w:val="clear" w:color="auto" w:fill="D9D9D9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962ACE" w:rsidRPr="00D54428" w:rsidRDefault="00962ACE" w:rsidP="00962A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яблока</w:t>
            </w:r>
          </w:p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ИЗО</w:t>
            </w:r>
          </w:p>
        </w:tc>
        <w:tc>
          <w:tcPr>
            <w:tcW w:w="198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21.10.2023</w:t>
            </w:r>
          </w:p>
        </w:tc>
        <w:tc>
          <w:tcPr>
            <w:tcW w:w="127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962ACE" w:rsidRPr="00D54428" w:rsidTr="00C3085E">
        <w:tc>
          <w:tcPr>
            <w:tcW w:w="511" w:type="dxa"/>
            <w:vMerge/>
            <w:shd w:val="clear" w:color="auto" w:fill="D9D9D9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Царскосельского лицея.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Открылся в 1811 году.</w:t>
            </w:r>
          </w:p>
        </w:tc>
        <w:tc>
          <w:tcPr>
            <w:tcW w:w="3261" w:type="dxa"/>
            <w:shd w:val="clear" w:color="auto" w:fill="auto"/>
          </w:tcPr>
          <w:p w:rsidR="00B1771C" w:rsidRPr="00D54428" w:rsidRDefault="00962ACE" w:rsidP="00B177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Учитель </w:t>
            </w:r>
            <w:r w:rsidR="00B1771C" w:rsidRPr="00D54428">
              <w:rPr>
                <w:rFonts w:ascii="Times New Roman" w:eastAsia="Times New Roman" w:hAnsi="Times New Roman" w:cs="Times New Roman"/>
              </w:rPr>
              <w:t>русского языка</w:t>
            </w:r>
          </w:p>
        </w:tc>
        <w:tc>
          <w:tcPr>
            <w:tcW w:w="198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19.10.2023</w:t>
            </w:r>
          </w:p>
        </w:tc>
        <w:tc>
          <w:tcPr>
            <w:tcW w:w="1275" w:type="dxa"/>
            <w:shd w:val="clear" w:color="auto" w:fill="auto"/>
          </w:tcPr>
          <w:p w:rsidR="00962ACE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7D7042" w:rsidRPr="00D54428" w:rsidTr="00C3085E">
        <w:tc>
          <w:tcPr>
            <w:tcW w:w="511" w:type="dxa"/>
            <w:vMerge/>
            <w:shd w:val="clear" w:color="auto" w:fill="D9D9D9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девочек</w:t>
            </w:r>
          </w:p>
        </w:tc>
        <w:tc>
          <w:tcPr>
            <w:tcW w:w="3261" w:type="dxa"/>
            <w:shd w:val="clear" w:color="auto" w:fill="auto"/>
          </w:tcPr>
          <w:p w:rsidR="007D7042" w:rsidRPr="00D54428" w:rsidRDefault="00962AC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ОРКСЭ, 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11.</w:t>
            </w:r>
            <w:r w:rsidR="00962ACE" w:rsidRPr="00D54428">
              <w:rPr>
                <w:rFonts w:ascii="Times New Roman" w:eastAsia="Times New Roman" w:hAnsi="Times New Roman" w:cs="Times New Roman"/>
              </w:rPr>
              <w:t>10.</w:t>
            </w:r>
            <w:r w:rsidRPr="00D54428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27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7D7042" w:rsidRPr="00D54428" w:rsidTr="00C3085E">
        <w:tc>
          <w:tcPr>
            <w:tcW w:w="511" w:type="dxa"/>
            <w:vMerge/>
            <w:shd w:val="clear" w:color="auto" w:fill="D9D9D9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почты</w:t>
            </w:r>
          </w:p>
        </w:tc>
        <w:tc>
          <w:tcPr>
            <w:tcW w:w="3261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9.10.2023</w:t>
            </w:r>
          </w:p>
        </w:tc>
        <w:tc>
          <w:tcPr>
            <w:tcW w:w="1275" w:type="dxa"/>
            <w:shd w:val="clear" w:color="auto" w:fill="auto"/>
          </w:tcPr>
          <w:p w:rsidR="007D7042" w:rsidRPr="00D54428" w:rsidRDefault="007D7042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17096B" w:rsidRPr="00D54428" w:rsidTr="00C3085E">
        <w:tc>
          <w:tcPr>
            <w:tcW w:w="511" w:type="dxa"/>
            <w:vMerge/>
            <w:shd w:val="clear" w:color="auto" w:fill="D9D9D9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17096B" w:rsidRPr="00D54428" w:rsidRDefault="0017096B" w:rsidP="0017096B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архитектуры</w:t>
            </w:r>
          </w:p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198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3.10.2023</w:t>
            </w:r>
          </w:p>
        </w:tc>
        <w:tc>
          <w:tcPr>
            <w:tcW w:w="127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17096B" w:rsidRPr="00D54428" w:rsidTr="00C3085E">
        <w:tc>
          <w:tcPr>
            <w:tcW w:w="511" w:type="dxa"/>
            <w:vMerge/>
            <w:shd w:val="clear" w:color="auto" w:fill="D9D9D9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музыки</w:t>
            </w:r>
          </w:p>
        </w:tc>
        <w:tc>
          <w:tcPr>
            <w:tcW w:w="3261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музыки</w:t>
            </w:r>
          </w:p>
        </w:tc>
        <w:tc>
          <w:tcPr>
            <w:tcW w:w="198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1.10.2023</w:t>
            </w:r>
          </w:p>
        </w:tc>
        <w:tc>
          <w:tcPr>
            <w:tcW w:w="1275" w:type="dxa"/>
            <w:shd w:val="clear" w:color="auto" w:fill="auto"/>
          </w:tcPr>
          <w:p w:rsidR="0017096B" w:rsidRPr="00D54428" w:rsidRDefault="0017096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11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«Пушкинская карта»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11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 «Путешествие по страницам Красной книги»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биологии.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27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11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защиты животных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4.10.2023</w:t>
            </w:r>
          </w:p>
        </w:tc>
        <w:tc>
          <w:tcPr>
            <w:tcW w:w="127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11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3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Черного моря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географии и биологии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31.10.2023</w:t>
            </w:r>
          </w:p>
        </w:tc>
        <w:tc>
          <w:tcPr>
            <w:tcW w:w="127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Pr="00D54428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Ноябрь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ind w:firstLine="99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Проведение </w:t>
            </w:r>
            <w:r w:rsidRPr="00D54428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D54428">
              <w:rPr>
                <w:rFonts w:ascii="Times New Roman" w:eastAsia="Times New Roman" w:hAnsi="Times New Roman" w:cs="Times New Roman"/>
              </w:rPr>
              <w:t xml:space="preserve"> (школьного ) этапа Всероссийской олимпиады школьников по общеобразовательным предметам.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 разного уровня, проектах и  конкурсах.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20DEF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народного единства.</w:t>
            </w:r>
          </w:p>
          <w:p w:rsidR="00C3085E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411 лет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со дня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освобождения Москвы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силами народного ополчения под руководством К. Минина и Д.Пожарского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r w:rsidR="00C20DEF" w:rsidRPr="00D54428">
              <w:rPr>
                <w:rFonts w:ascii="Times New Roman" w:eastAsia="Times New Roman" w:hAnsi="Times New Roman" w:cs="Times New Roman"/>
              </w:rPr>
              <w:t>, учитель истории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4.11.2023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64B1" w:rsidRPr="00D54428" w:rsidTr="00C3085E">
        <w:tc>
          <w:tcPr>
            <w:tcW w:w="568" w:type="dxa"/>
            <w:vMerge/>
            <w:shd w:val="clear" w:color="auto" w:fill="D9D9D9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0E64B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30 лет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со дня утверждения 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Государственного Герба РФ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(1993)</w:t>
            </w:r>
          </w:p>
        </w:tc>
        <w:tc>
          <w:tcPr>
            <w:tcW w:w="3261" w:type="dxa"/>
            <w:shd w:val="clear" w:color="auto" w:fill="auto"/>
          </w:tcPr>
          <w:p w:rsidR="000E64B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0E64B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30.11.2023</w:t>
            </w:r>
          </w:p>
        </w:tc>
        <w:tc>
          <w:tcPr>
            <w:tcW w:w="1417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64B1" w:rsidRPr="00D54428" w:rsidTr="00C3085E">
        <w:tc>
          <w:tcPr>
            <w:tcW w:w="568" w:type="dxa"/>
            <w:vMerge/>
            <w:shd w:val="clear" w:color="auto" w:fill="D9D9D9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445 лет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со дня рождения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Дмитрия Михайловича Пожарского, 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государственного и военного деятеля</w:t>
            </w:r>
          </w:p>
        </w:tc>
        <w:tc>
          <w:tcPr>
            <w:tcW w:w="3261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11.11.2023</w:t>
            </w:r>
          </w:p>
        </w:tc>
        <w:tc>
          <w:tcPr>
            <w:tcW w:w="1417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64B1" w:rsidRPr="00D54428" w:rsidTr="00C3085E">
        <w:tc>
          <w:tcPr>
            <w:tcW w:w="568" w:type="dxa"/>
            <w:vMerge/>
            <w:shd w:val="clear" w:color="auto" w:fill="D9D9D9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0E64B1" w:rsidRPr="00D54428" w:rsidRDefault="000E64B1" w:rsidP="000E64B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памяти погибших в Первой мировой войне</w:t>
            </w:r>
          </w:p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11.11.2023</w:t>
            </w:r>
          </w:p>
        </w:tc>
        <w:tc>
          <w:tcPr>
            <w:tcW w:w="1417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3E5F" w:rsidRPr="00D54428" w:rsidTr="00C3085E">
        <w:tc>
          <w:tcPr>
            <w:tcW w:w="568" w:type="dxa"/>
            <w:vMerge/>
            <w:shd w:val="clear" w:color="auto" w:fill="D9D9D9"/>
          </w:tcPr>
          <w:p w:rsidR="00D63E5F" w:rsidRPr="00D54428" w:rsidRDefault="00D63E5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63E5F" w:rsidRPr="00D54428" w:rsidRDefault="00D63E5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63E5F" w:rsidRPr="00D54428" w:rsidRDefault="00D63E5F" w:rsidP="00D63E5F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согласия и примирения</w:t>
            </w:r>
          </w:p>
          <w:p w:rsidR="00D63E5F" w:rsidRPr="00D54428" w:rsidRDefault="00D63E5F" w:rsidP="00D63E5F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Октябрьской революции (1917 г.)</w:t>
            </w:r>
          </w:p>
          <w:p w:rsidR="00D63E5F" w:rsidRPr="00D54428" w:rsidRDefault="00D63E5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D63E5F" w:rsidRPr="00D54428" w:rsidRDefault="00D63E5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истории, обществознания</w:t>
            </w:r>
          </w:p>
        </w:tc>
        <w:tc>
          <w:tcPr>
            <w:tcW w:w="1985" w:type="dxa"/>
            <w:shd w:val="clear" w:color="auto" w:fill="auto"/>
          </w:tcPr>
          <w:p w:rsidR="00D63E5F" w:rsidRPr="00D54428" w:rsidRDefault="00D63E5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7.11.2023</w:t>
            </w:r>
          </w:p>
        </w:tc>
        <w:tc>
          <w:tcPr>
            <w:tcW w:w="1417" w:type="dxa"/>
            <w:shd w:val="clear" w:color="auto" w:fill="auto"/>
          </w:tcPr>
          <w:p w:rsidR="00D63E5F" w:rsidRPr="00D54428" w:rsidRDefault="00D63E5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20DEF" w:rsidRPr="00D54428" w:rsidTr="00C3085E">
        <w:tc>
          <w:tcPr>
            <w:tcW w:w="568" w:type="dxa"/>
            <w:vMerge/>
            <w:shd w:val="clear" w:color="auto" w:fill="D9D9D9"/>
          </w:tcPr>
          <w:p w:rsidR="00C20DEF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20DEF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20DEF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205 лет назад</w:t>
            </w:r>
            <w:r w:rsidRPr="00D54428">
              <w:rPr>
                <w:rFonts w:ascii="Arial" w:eastAsia="Times New Roman" w:hAnsi="Arial" w:cs="Arial"/>
                <w:color w:val="000000"/>
                <w:lang w:eastAsia="ru-RU"/>
              </w:rPr>
              <w:t> Николай Михайлович Карамзин издал первые восемь томов 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«Истории государства Российского»</w:t>
            </w:r>
          </w:p>
        </w:tc>
        <w:tc>
          <w:tcPr>
            <w:tcW w:w="3261" w:type="dxa"/>
            <w:shd w:val="clear" w:color="auto" w:fill="auto"/>
          </w:tcPr>
          <w:p w:rsidR="00C20DEF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C20DEF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4.11.2023</w:t>
            </w:r>
          </w:p>
        </w:tc>
        <w:tc>
          <w:tcPr>
            <w:tcW w:w="1417" w:type="dxa"/>
            <w:shd w:val="clear" w:color="auto" w:fill="auto"/>
          </w:tcPr>
          <w:p w:rsidR="00C20DEF" w:rsidRPr="00D54428" w:rsidRDefault="00C20DEF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Квест «Моя Россия – это я».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Каникулярное время.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Всемирный день ребенка (20 ноября)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по обществознанию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20 ноября 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 с обучающимися по соблюдению мер антитеррористической безопасности в общественном транспорте, местах массового нахождения людей. Беседа «Терроризм и безопасность человека».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Международный день толерантности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обществознания,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16.11.2022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Мероприятия  правового воспитания (согласно плану программы «Гражданин 21 века»)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учитель ОБЖ, 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D63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Профилактические беседы  инспектора  ПДН Сонковского района на темы</w:t>
            </w:r>
            <w:r w:rsidR="00D63E5F"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 о правонарушениях и безопасности.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206503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Инспектор ПДН Сонковского округа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открытый урок «Радиационная безопасность».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24.11.2022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Единый урок безопасности в сети Интернет.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1.09.2022-10.12.2022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государственного герба РФ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30.11.2022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Классный час « Право, мораль, религия»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по обществознанию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D4401" w:rsidRPr="00D54428" w:rsidTr="00C3085E">
        <w:tc>
          <w:tcPr>
            <w:tcW w:w="568" w:type="dxa"/>
            <w:vMerge/>
            <w:shd w:val="clear" w:color="auto" w:fill="D9D9D9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ED4401" w:rsidRPr="00D54428" w:rsidRDefault="00ED4401" w:rsidP="00ED4401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домашних животных</w:t>
            </w:r>
          </w:p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биологии</w:t>
            </w:r>
          </w:p>
        </w:tc>
        <w:tc>
          <w:tcPr>
            <w:tcW w:w="1985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30.11.2023</w:t>
            </w:r>
          </w:p>
        </w:tc>
        <w:tc>
          <w:tcPr>
            <w:tcW w:w="1417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64B1" w:rsidRPr="00D54428" w:rsidTr="00C3085E">
        <w:tc>
          <w:tcPr>
            <w:tcW w:w="568" w:type="dxa"/>
            <w:vMerge/>
            <w:shd w:val="clear" w:color="auto" w:fill="D9D9D9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0E64B1" w:rsidRPr="00D54428" w:rsidRDefault="000E64B1" w:rsidP="000E64B1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доброты</w:t>
            </w:r>
          </w:p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13.11.2023</w:t>
            </w:r>
          </w:p>
        </w:tc>
        <w:tc>
          <w:tcPr>
            <w:tcW w:w="1417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64B1" w:rsidRPr="00D54428" w:rsidTr="00C3085E">
        <w:tc>
          <w:tcPr>
            <w:tcW w:w="568" w:type="dxa"/>
            <w:vMerge/>
            <w:shd w:val="clear" w:color="auto" w:fill="D9D9D9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0E64B1" w:rsidRPr="00D54428" w:rsidRDefault="000E64B1" w:rsidP="000E64B1">
            <w:pPr>
              <w:spacing w:after="0" w:line="240" w:lineRule="auto"/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слепых</w:t>
            </w:r>
          </w:p>
        </w:tc>
        <w:tc>
          <w:tcPr>
            <w:tcW w:w="3261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13.11.2023</w:t>
            </w:r>
          </w:p>
        </w:tc>
        <w:tc>
          <w:tcPr>
            <w:tcW w:w="1417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«Музейный экспонат – хранитель социальной памяти»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истории.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Каникулярное время.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Подготовка к празднику «День матери»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14.11-2</w:t>
            </w:r>
            <w:r w:rsidR="00ED4401" w:rsidRPr="00D54428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.11.2022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Праздник «День матери», (26 </w:t>
            </w:r>
            <w:r w:rsidR="00C3085E" w:rsidRPr="00D54428">
              <w:rPr>
                <w:rFonts w:ascii="Times New Roman" w:eastAsia="Times New Roman" w:hAnsi="Times New Roman" w:cs="Times New Roman"/>
              </w:rPr>
              <w:t>ноября)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26.11.2023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rPr>
          <w:trHeight w:val="547"/>
        </w:trPr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Индивидуальные и групповые консультации для родителей.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Организация и проведение профориентационных встреч, оформление тематический стендов по профориентации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 8-9 классы.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Дежурство по школе (классу)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Генеральная уборка классных кабинетов (перед осенними каникулами).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Перед каникулами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Международный день отказа от курения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19.11.2023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1771C" w:rsidRPr="00D54428" w:rsidTr="00C3085E">
        <w:tc>
          <w:tcPr>
            <w:tcW w:w="568" w:type="dxa"/>
            <w:vMerge/>
            <w:shd w:val="clear" w:color="auto" w:fill="D9D9D9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B1771C" w:rsidRPr="00D54428" w:rsidRDefault="00B1771C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B1771C" w:rsidRPr="00D54428" w:rsidRDefault="00B1771C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B1771C" w:rsidRPr="00D54428" w:rsidRDefault="00B1771C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D4401" w:rsidRPr="00D54428" w:rsidTr="00C3085E">
        <w:tc>
          <w:tcPr>
            <w:tcW w:w="568" w:type="dxa"/>
            <w:vMerge/>
            <w:shd w:val="clear" w:color="auto" w:fill="D9D9D9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защиты информации</w:t>
            </w:r>
          </w:p>
        </w:tc>
        <w:tc>
          <w:tcPr>
            <w:tcW w:w="3261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информатики, ОБЖ</w:t>
            </w:r>
          </w:p>
        </w:tc>
        <w:tc>
          <w:tcPr>
            <w:tcW w:w="1985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30.11.2023</w:t>
            </w:r>
          </w:p>
        </w:tc>
        <w:tc>
          <w:tcPr>
            <w:tcW w:w="1417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1371B" w:rsidRPr="00D54428" w:rsidTr="00C3085E">
        <w:tc>
          <w:tcPr>
            <w:tcW w:w="568" w:type="dxa"/>
            <w:vMerge/>
            <w:shd w:val="clear" w:color="auto" w:fill="D9D9D9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информации</w:t>
            </w:r>
          </w:p>
        </w:tc>
        <w:tc>
          <w:tcPr>
            <w:tcW w:w="3261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26.11.2023</w:t>
            </w:r>
          </w:p>
        </w:tc>
        <w:tc>
          <w:tcPr>
            <w:tcW w:w="1417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Осенние забавы. Народные игры на свежем воздухе.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физкультуры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Каникулярное время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Профилактика безнадзорности и детской подростковой преступности. Тематические родительские собрания по классам.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по охране детства.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Работа школьного театра по подготовке ко дню Матери.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Руководитель школьного театра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Каникулярное время.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E1371B" w:rsidRPr="00D54428" w:rsidTr="00C3085E">
        <w:tc>
          <w:tcPr>
            <w:tcW w:w="568" w:type="dxa"/>
            <w:vMerge/>
            <w:shd w:val="clear" w:color="auto" w:fill="D9D9D9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200 лет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со дня рождения</w:t>
            </w: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 Григория Васильевича Сороки, </w:t>
            </w:r>
            <w:r w:rsidRPr="00D54428">
              <w:rPr>
                <w:rFonts w:ascii="inherit" w:eastAsia="Times New Roman" w:hAnsi="inherit" w:cs="Arial"/>
                <w:color w:val="000000"/>
                <w:lang w:eastAsia="ru-RU"/>
              </w:rPr>
              <w:t>русского художника (1823-1864)</w:t>
            </w:r>
          </w:p>
        </w:tc>
        <w:tc>
          <w:tcPr>
            <w:tcW w:w="3261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ИЗО</w:t>
            </w:r>
          </w:p>
        </w:tc>
        <w:tc>
          <w:tcPr>
            <w:tcW w:w="1985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27.11.2023</w:t>
            </w:r>
          </w:p>
        </w:tc>
        <w:tc>
          <w:tcPr>
            <w:tcW w:w="1417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E1371B" w:rsidRPr="00D54428" w:rsidTr="00C3085E">
        <w:tc>
          <w:tcPr>
            <w:tcW w:w="568" w:type="dxa"/>
            <w:vMerge/>
            <w:shd w:val="clear" w:color="auto" w:fill="D9D9D9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E1371B" w:rsidRPr="00D54428" w:rsidRDefault="00E1371B" w:rsidP="00E1371B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телевидения</w:t>
            </w:r>
          </w:p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физики</w:t>
            </w:r>
          </w:p>
        </w:tc>
        <w:tc>
          <w:tcPr>
            <w:tcW w:w="1985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21.11.2023</w:t>
            </w:r>
          </w:p>
        </w:tc>
        <w:tc>
          <w:tcPr>
            <w:tcW w:w="1417" w:type="dxa"/>
            <w:shd w:val="clear" w:color="auto" w:fill="auto"/>
          </w:tcPr>
          <w:p w:rsidR="00E1371B" w:rsidRPr="00D54428" w:rsidRDefault="00E1371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0E64B1" w:rsidRPr="00D54428" w:rsidTr="00C3085E">
        <w:tc>
          <w:tcPr>
            <w:tcW w:w="568" w:type="dxa"/>
            <w:vMerge/>
            <w:shd w:val="clear" w:color="auto" w:fill="D9D9D9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рождения Деда Мороза</w:t>
            </w:r>
          </w:p>
        </w:tc>
        <w:tc>
          <w:tcPr>
            <w:tcW w:w="3261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18.11.2023</w:t>
            </w:r>
          </w:p>
        </w:tc>
        <w:tc>
          <w:tcPr>
            <w:tcW w:w="1417" w:type="dxa"/>
            <w:shd w:val="clear" w:color="auto" w:fill="auto"/>
          </w:tcPr>
          <w:p w:rsidR="000E64B1" w:rsidRPr="00D54428" w:rsidRDefault="000E64B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Всероссийская акция «Дни единых действий», «Российское движение школьников» (конкурс рисунков)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ИЗО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19.10.2023-30.11.2023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Сибири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географии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8.11.2023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образования Всемирного общества охраны природы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биологии, географии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29.11.2023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Pr="00D54428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Декабрь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7F68A2" w:rsidRPr="00D54428" w:rsidRDefault="007F68A2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№ п\п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Предметная неделя русского языка и литературы.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  <w:w w:val="98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A21F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неделя 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D4401" w:rsidRPr="00D54428" w:rsidTr="00C3085E">
        <w:tc>
          <w:tcPr>
            <w:tcW w:w="568" w:type="dxa"/>
            <w:vMerge/>
            <w:shd w:val="clear" w:color="auto" w:fill="D9D9D9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ED4401" w:rsidRPr="00D54428" w:rsidRDefault="00ED4401" w:rsidP="00ED4401">
            <w:pPr>
              <w:spacing w:after="0" w:line="240" w:lineRule="auto"/>
              <w:rPr>
                <w:rFonts w:ascii="inherit" w:eastAsia="Times New Roman" w:hAnsi="inherit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День информатики в России</w:t>
            </w:r>
          </w:p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261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  <w:w w:val="98"/>
              </w:rPr>
              <w:t>Учитель информатики</w:t>
            </w:r>
          </w:p>
        </w:tc>
        <w:tc>
          <w:tcPr>
            <w:tcW w:w="1985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4.12.2023</w:t>
            </w:r>
          </w:p>
        </w:tc>
        <w:tc>
          <w:tcPr>
            <w:tcW w:w="1417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9F9F9"/>
              </w:rPr>
              <w:t>Участие в конкурсах,  олимпиадах разного уровня, вебинарах.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9F9F9"/>
              </w:rPr>
              <w:t>День неизвестного солдата.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истории.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03.12.2023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3060D" w:rsidRPr="00D54428" w:rsidTr="00C3085E">
        <w:tc>
          <w:tcPr>
            <w:tcW w:w="568" w:type="dxa"/>
            <w:vMerge/>
            <w:shd w:val="clear" w:color="auto" w:fill="D9D9D9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9F9F9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День памяти журналистов, погибших при исполнении профессиональных обязанностей</w:t>
            </w:r>
          </w:p>
        </w:tc>
        <w:tc>
          <w:tcPr>
            <w:tcW w:w="3261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15.12.2023</w:t>
            </w:r>
          </w:p>
        </w:tc>
        <w:tc>
          <w:tcPr>
            <w:tcW w:w="1417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3060D" w:rsidRPr="00D54428" w:rsidTr="00C3085E">
        <w:tc>
          <w:tcPr>
            <w:tcW w:w="568" w:type="dxa"/>
            <w:vMerge/>
            <w:shd w:val="clear" w:color="auto" w:fill="D9D9D9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inherit" w:eastAsia="Times New Roman" w:hAnsi="inherit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День Конституции Российской Федерации</w:t>
            </w:r>
          </w:p>
        </w:tc>
        <w:tc>
          <w:tcPr>
            <w:tcW w:w="3261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12.12.2023</w:t>
            </w:r>
          </w:p>
        </w:tc>
        <w:tc>
          <w:tcPr>
            <w:tcW w:w="1417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3060D" w:rsidRPr="00D54428" w:rsidTr="00C3085E">
        <w:tc>
          <w:tcPr>
            <w:tcW w:w="568" w:type="dxa"/>
            <w:vMerge/>
            <w:shd w:val="clear" w:color="auto" w:fill="D9D9D9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inherit" w:eastAsia="Times New Roman" w:hAnsi="inherit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День Героев Отечества в России</w:t>
            </w:r>
          </w:p>
        </w:tc>
        <w:tc>
          <w:tcPr>
            <w:tcW w:w="3261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9.12.2023</w:t>
            </w:r>
          </w:p>
        </w:tc>
        <w:tc>
          <w:tcPr>
            <w:tcW w:w="1417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ED4401" w:rsidRPr="00D54428" w:rsidRDefault="00C3085E" w:rsidP="00ED44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Экскурсия в школьный музей «</w:t>
            </w:r>
            <w:r w:rsidR="00ED4401"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День начала контрнаступления советской армии против немецко-фашистских войск в битве </w:t>
            </w: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под Москвой»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истории.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A21F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05.12.2023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7A21FB">
        <w:trPr>
          <w:trHeight w:val="599"/>
        </w:trPr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80 лет </w:t>
            </w:r>
            <w:r w:rsidRPr="00D54428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 дня утверждения</w:t>
            </w: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 Всеобщей Декларации прав человека </w:t>
            </w:r>
            <w:r w:rsidRPr="00D54428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ООН (1948)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Учитель обществознания 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10.12.2023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День Конституции РФ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по обществознанию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A21F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12.12.2023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Мероприятия  правового воспитания (согласно плану программы «Гражданин 21 века»)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учитель ОБЖ, 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Заседание Совета школы по вопросам подготовки и проведения новогоднего праздника и планирование мероприятий на период зимних каникул.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3060D" w:rsidRPr="00D54428" w:rsidTr="00C3085E">
        <w:tc>
          <w:tcPr>
            <w:tcW w:w="568" w:type="dxa"/>
            <w:vMerge/>
            <w:shd w:val="clear" w:color="auto" w:fill="D9D9D9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inherit" w:eastAsia="Times New Roman" w:hAnsi="inherit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День медведя</w:t>
            </w:r>
          </w:p>
        </w:tc>
        <w:tc>
          <w:tcPr>
            <w:tcW w:w="3261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13.12.2023</w:t>
            </w:r>
          </w:p>
        </w:tc>
        <w:tc>
          <w:tcPr>
            <w:tcW w:w="1417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D4401" w:rsidRPr="00D54428" w:rsidTr="00C3085E">
        <w:tc>
          <w:tcPr>
            <w:tcW w:w="568" w:type="dxa"/>
            <w:vMerge/>
            <w:shd w:val="clear" w:color="auto" w:fill="D9D9D9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ED4401" w:rsidRPr="00D54428" w:rsidRDefault="00ED4401" w:rsidP="00ED4401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Международный день инвалидов</w:t>
            </w:r>
          </w:p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261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3.12.2023</w:t>
            </w:r>
          </w:p>
        </w:tc>
        <w:tc>
          <w:tcPr>
            <w:tcW w:w="1417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Индивидуальные и групповые консультации  и собрания для родителей.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781CD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Дежурство по школе.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Генеральная уборка классных кабинетов (перед зимними каникулами).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Перед каникулами.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«Шахматный турнир»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B1771C" w:rsidRPr="00D54428" w:rsidTr="00C3085E">
        <w:tc>
          <w:tcPr>
            <w:tcW w:w="568" w:type="dxa"/>
            <w:vMerge/>
            <w:shd w:val="clear" w:color="auto" w:fill="D9D9D9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B1771C" w:rsidRPr="00D54428" w:rsidRDefault="00B1771C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B1771C" w:rsidRPr="00D54428" w:rsidRDefault="00B1771C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B1771C" w:rsidRPr="00D54428" w:rsidRDefault="00B1771C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B1771C" w:rsidRPr="00D54428" w:rsidRDefault="00B1771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3060D" w:rsidRPr="00D54428" w:rsidTr="00C3085E">
        <w:tc>
          <w:tcPr>
            <w:tcW w:w="568" w:type="dxa"/>
            <w:vMerge/>
            <w:shd w:val="clear" w:color="auto" w:fill="D9D9D9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63060D" w:rsidRPr="00D54428" w:rsidRDefault="0063060D" w:rsidP="0063060D">
            <w:pPr>
              <w:spacing w:after="0" w:line="360" w:lineRule="atLeast"/>
              <w:textAlignment w:val="baseline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Всемирный день футбола</w:t>
            </w:r>
          </w:p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261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по физической культуре</w:t>
            </w:r>
          </w:p>
        </w:tc>
        <w:tc>
          <w:tcPr>
            <w:tcW w:w="1985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10.12.2023</w:t>
            </w:r>
          </w:p>
        </w:tc>
        <w:tc>
          <w:tcPr>
            <w:tcW w:w="1417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63060D" w:rsidRPr="00D54428" w:rsidTr="00C3085E">
        <w:tc>
          <w:tcPr>
            <w:tcW w:w="568" w:type="dxa"/>
            <w:vMerge/>
            <w:shd w:val="clear" w:color="auto" w:fill="D9D9D9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63060D" w:rsidRPr="00D54428" w:rsidRDefault="0063060D" w:rsidP="0063060D">
            <w:pPr>
              <w:spacing w:after="0" w:line="240" w:lineRule="auto"/>
              <w:rPr>
                <w:rFonts w:ascii="inherit" w:eastAsia="Times New Roman" w:hAnsi="inherit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Международный день прав человека</w:t>
            </w:r>
          </w:p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261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10.11.2023</w:t>
            </w:r>
          </w:p>
        </w:tc>
        <w:tc>
          <w:tcPr>
            <w:tcW w:w="1417" w:type="dxa"/>
            <w:shd w:val="clear" w:color="auto" w:fill="auto"/>
          </w:tcPr>
          <w:p w:rsidR="0063060D" w:rsidRPr="00D54428" w:rsidRDefault="0063060D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ED4401" w:rsidRPr="00D54428" w:rsidTr="00C3085E">
        <w:tc>
          <w:tcPr>
            <w:tcW w:w="568" w:type="dxa"/>
            <w:vMerge/>
            <w:shd w:val="clear" w:color="auto" w:fill="D9D9D9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ED4401" w:rsidRPr="00D54428" w:rsidRDefault="00ED4401" w:rsidP="00ED4401">
            <w:pPr>
              <w:rPr>
                <w:color w:val="000000" w:themeColor="text1"/>
              </w:rPr>
            </w:pPr>
            <w:r w:rsidRPr="00D54428">
              <w:rPr>
                <w:color w:val="000000" w:themeColor="text1"/>
              </w:rPr>
              <w:t>Всемирный день борьбы со СПИДом</w:t>
            </w:r>
          </w:p>
        </w:tc>
        <w:tc>
          <w:tcPr>
            <w:tcW w:w="3261" w:type="dxa"/>
            <w:shd w:val="clear" w:color="auto" w:fill="auto"/>
          </w:tcPr>
          <w:p w:rsidR="00ED4401" w:rsidRPr="00D54428" w:rsidRDefault="00ED4401" w:rsidP="00ED4401">
            <w:pPr>
              <w:rPr>
                <w:color w:val="000000" w:themeColor="text1"/>
              </w:rPr>
            </w:pPr>
            <w:r w:rsidRPr="00D54428">
              <w:rPr>
                <w:color w:val="000000" w:themeColor="text1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1.12.2023</w:t>
            </w:r>
          </w:p>
        </w:tc>
        <w:tc>
          <w:tcPr>
            <w:tcW w:w="1417" w:type="dxa"/>
            <w:shd w:val="clear" w:color="auto" w:fill="auto"/>
          </w:tcPr>
          <w:p w:rsidR="00ED4401" w:rsidRPr="00D54428" w:rsidRDefault="00ED4401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«Шашки» (турнир)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Инструктажи по технике безопасности записью в журналах по технике безопасности  с учащимися ( «Внимание! Каникулы»)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«Кибербезопасность».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A21F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22.12.2023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Новогоднее первенство по игре в «Шашки» («Шахматы»)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Подготовка к празднику «Новый год»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Ответственный по ВР Классный руководитель,8 класс.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A21F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14-29.12.2023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</w:p>
        </w:tc>
      </w:tr>
      <w:tr w:rsidR="009C0B00" w:rsidRPr="00D54428" w:rsidTr="00C3085E">
        <w:tc>
          <w:tcPr>
            <w:tcW w:w="568" w:type="dxa"/>
            <w:vMerge/>
            <w:shd w:val="clear" w:color="auto" w:fill="D9D9D9"/>
          </w:tcPr>
          <w:p w:rsidR="009C0B00" w:rsidRPr="00D54428" w:rsidRDefault="009C0B00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C0B00" w:rsidRPr="00D54428" w:rsidRDefault="009C0B00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9C0B00" w:rsidRPr="00D54428" w:rsidRDefault="009C0B00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Международный день кино</w:t>
            </w:r>
          </w:p>
        </w:tc>
        <w:tc>
          <w:tcPr>
            <w:tcW w:w="3261" w:type="dxa"/>
            <w:shd w:val="clear" w:color="auto" w:fill="auto"/>
          </w:tcPr>
          <w:p w:rsidR="009C0B00" w:rsidRPr="00D54428" w:rsidRDefault="009C0B00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музыки</w:t>
            </w:r>
          </w:p>
        </w:tc>
        <w:tc>
          <w:tcPr>
            <w:tcW w:w="1985" w:type="dxa"/>
            <w:shd w:val="clear" w:color="auto" w:fill="auto"/>
          </w:tcPr>
          <w:p w:rsidR="009C0B00" w:rsidRPr="00D54428" w:rsidRDefault="009C0B00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28.12.2023</w:t>
            </w:r>
          </w:p>
        </w:tc>
        <w:tc>
          <w:tcPr>
            <w:tcW w:w="1417" w:type="dxa"/>
            <w:shd w:val="clear" w:color="auto" w:fill="auto"/>
          </w:tcPr>
          <w:p w:rsidR="009C0B00" w:rsidRPr="00D54428" w:rsidRDefault="009C0B00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«Новогодний бал»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Ответственный по ВР Классный руководитель,8 класс.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29.12.2023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</w:p>
        </w:tc>
      </w:tr>
      <w:tr w:rsidR="00D54428" w:rsidRPr="00D54428" w:rsidTr="00C3085E">
        <w:tc>
          <w:tcPr>
            <w:tcW w:w="568" w:type="dxa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Охрана природы «Красная книга» Тверская область.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Учитель биологии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</w:p>
        </w:tc>
      </w:tr>
      <w:tr w:rsidR="00D54428" w:rsidRPr="00D54428" w:rsidTr="00C3085E">
        <w:tc>
          <w:tcPr>
            <w:tcW w:w="568" w:type="dxa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inherit" w:eastAsia="Times New Roman" w:hAnsi="inherit" w:cs="Arial"/>
                <w:color w:val="000000" w:themeColor="text1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 w:themeColor="text1"/>
                <w:bdr w:val="none" w:sz="0" w:space="0" w:color="auto" w:frame="1"/>
                <w:lang w:eastAsia="ru-RU"/>
              </w:rPr>
              <w:t>День энергетика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Учитель биологии 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 w:themeColor="text1"/>
              </w:rPr>
              <w:t>22.12.2023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</w:p>
        </w:tc>
      </w:tr>
    </w:tbl>
    <w:p w:rsidR="00C3085E" w:rsidRPr="00D54428" w:rsidRDefault="00C3085E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Январь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7F68A2" w:rsidRPr="00D54428" w:rsidRDefault="007F68A2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№п</w:t>
            </w:r>
            <w:r w:rsidRPr="00D54428">
              <w:rPr>
                <w:rFonts w:ascii="Times New Roman" w:eastAsia="Times New Roman" w:hAnsi="Times New Roman" w:cs="Times New Roman"/>
                <w:lang w:val="en-US"/>
              </w:rPr>
              <w:t>\</w:t>
            </w:r>
            <w:r w:rsidRPr="00D54428"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Предметная неделя математики, физики , химии.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w w:val="98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18-22.01.2024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олимпиадах, конкурсах, викторинах  разного уровня.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День детских изобретений(</w:t>
            </w:r>
            <w:r w:rsidRPr="00D54428">
              <w:rPr>
                <w:rFonts w:ascii="Times New Roman" w:eastAsia="Times New Roman" w:hAnsi="Times New Roman" w:cs="Times New Roman"/>
              </w:rPr>
              <w:t>17 января)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Экскурсия в школьный музей «Снятие блокады Ленинграда»,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  Международный день памяти жертв Холокоста.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w w:val="98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27.01.2024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02244" w:rsidRPr="00D54428" w:rsidTr="00C3085E">
        <w:tc>
          <w:tcPr>
            <w:tcW w:w="568" w:type="dxa"/>
            <w:vMerge/>
            <w:shd w:val="clear" w:color="auto" w:fill="D9D9D9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02244" w:rsidRPr="00D54428" w:rsidRDefault="00702244" w:rsidP="00702244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детского кино</w:t>
            </w:r>
          </w:p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8.01.2024</w:t>
            </w:r>
          </w:p>
        </w:tc>
        <w:tc>
          <w:tcPr>
            <w:tcW w:w="1417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Мероприятия  правового воспитания (согласно плану программы «Гражданин 21 века»)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учитель ОБЖ, 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Тематические родительские собрания по классам.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по охране детства.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Профилактические беседы с инспектором ПДН Сонковского района на темы : «Ответственность за нарушения правил поведения в школе и на уроке».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ПДН Сонковского района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rPr>
          <w:trHeight w:val="429"/>
        </w:trPr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Общешкольный тематический классный час «Семья- хранитель духовных ценностей».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ОДНКНР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каникулярное время,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02244" w:rsidRPr="00D54428" w:rsidTr="00C3085E">
        <w:trPr>
          <w:trHeight w:val="429"/>
        </w:trPr>
        <w:tc>
          <w:tcPr>
            <w:tcW w:w="568" w:type="dxa"/>
            <w:vMerge/>
            <w:shd w:val="clear" w:color="auto" w:fill="D9D9D9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02244" w:rsidRPr="00D54428" w:rsidRDefault="00702244" w:rsidP="00702244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Рождество Христово</w:t>
            </w:r>
          </w:p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ОДНКНР</w:t>
            </w:r>
          </w:p>
        </w:tc>
        <w:tc>
          <w:tcPr>
            <w:tcW w:w="1985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каникулярное время,</w:t>
            </w:r>
          </w:p>
        </w:tc>
        <w:tc>
          <w:tcPr>
            <w:tcW w:w="1417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Индивидуальные и групповые консультации для родителей.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Трудовое 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Дежурство по школе.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lastRenderedPageBreak/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Инструктажи по технике безопасности записью в журналах по технике безопасности  с учащимися.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досуговой деятельности. 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Всемирный день снега (Международный день зимних видов спорта) 15 января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«Киноуроки в школах России»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Участие в акции «Покормите птиц».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 1-4 классов.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День заповедников и национальны</w:t>
            </w:r>
            <w:r w:rsidR="00702244" w:rsidRPr="00D54428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х парков. Виртуальные экскурсии (11 января)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Биологии и географии , 1-9 класс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каникулярное время.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Default="00C3085E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Pr="00D54428" w:rsidRDefault="00781CD1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Февраль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7F68A2" w:rsidRPr="00D54428" w:rsidRDefault="007F68A2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 п\п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 разного уровня.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российской науки (8 февраля)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Подготовка и участие в школьном этапе научно-практической конференции «Шаг в науку»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Классные руководители, учителя-предметники 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проведения мероприятия.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Профориентационные экскурсии, оформление тематических стендов.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7-9 классы.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8 февраля –День памяти юного героя –антифашиста («Киноуроки в школах России»)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02244" w:rsidRPr="00D54428" w:rsidTr="00C3085E">
        <w:tc>
          <w:tcPr>
            <w:tcW w:w="568" w:type="dxa"/>
            <w:vMerge/>
            <w:shd w:val="clear" w:color="auto" w:fill="D9D9D9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молодого избирателя</w:t>
            </w:r>
            <w:r w:rsidR="00CF6E7B"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 xml:space="preserve"> (19 февраля)</w:t>
            </w:r>
          </w:p>
        </w:tc>
        <w:tc>
          <w:tcPr>
            <w:tcW w:w="3261" w:type="dxa"/>
            <w:shd w:val="clear" w:color="auto" w:fill="auto"/>
          </w:tcPr>
          <w:p w:rsidR="00702244" w:rsidRPr="00D54428" w:rsidRDefault="00CF6E7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702244" w:rsidRPr="00D54428" w:rsidRDefault="00CF6E7B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19.02.2024</w:t>
            </w:r>
          </w:p>
        </w:tc>
        <w:tc>
          <w:tcPr>
            <w:tcW w:w="1417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02244" w:rsidRPr="00D54428" w:rsidTr="00C3085E">
        <w:tc>
          <w:tcPr>
            <w:tcW w:w="568" w:type="dxa"/>
            <w:vMerge/>
            <w:shd w:val="clear" w:color="auto" w:fill="D9D9D9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памяти воинов-интернационалистов в России (15 февраля)</w:t>
            </w:r>
          </w:p>
        </w:tc>
        <w:tc>
          <w:tcPr>
            <w:tcW w:w="3261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15.02.2024</w:t>
            </w:r>
          </w:p>
        </w:tc>
        <w:tc>
          <w:tcPr>
            <w:tcW w:w="1417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02244" w:rsidRPr="00D54428" w:rsidTr="00C3085E">
        <w:tc>
          <w:tcPr>
            <w:tcW w:w="568" w:type="dxa"/>
            <w:vMerge/>
            <w:shd w:val="clear" w:color="auto" w:fill="D9D9D9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02244" w:rsidRPr="00D54428" w:rsidRDefault="00702244" w:rsidP="00702244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памяти А. С. Пушкина (10 февраля)</w:t>
            </w:r>
          </w:p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литературы , русского языка</w:t>
            </w:r>
          </w:p>
        </w:tc>
        <w:tc>
          <w:tcPr>
            <w:tcW w:w="1985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10.02.2024</w:t>
            </w:r>
          </w:p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702244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февраля . Международный день родного языка.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русского языка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23 февраля –День Защитника Отечества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Индивидуальные и групповые консультации для родителей.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борьбы с ненормативной лексикой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3.02.2024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Дежурство по школе.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Физическое воспитание, культура ЗОЖ и 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эмоциональное благополучие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lastRenderedPageBreak/>
              <w:t>Праздник «Защитники Отечества»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r w:rsidRPr="00D54428">
              <w:t xml:space="preserve">Правовое воспитание и просвещение, профилактика агрессии, деструктивного поведения, межличностных </w:t>
            </w:r>
            <w:r w:rsidRPr="00D54428">
              <w:lastRenderedPageBreak/>
              <w:t>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D54428">
            <w:r w:rsidRPr="00D54428">
              <w:lastRenderedPageBreak/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Районная военно-спортивная игра «Зарница»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организаторы.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мероприятия.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Мероприятия  правового воспитания (согласно плану программы «Гражданин 21 века»):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учитель ОБЖ, 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Инструктажи по технике безопасности записью в журналах по технике безопасности  с учащимися.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Спортивное состязание посвященноеДнюзащитника Отечества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СдачанормГТО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Подготовка к проведению праздника 8 марта.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Классный руководитель 7 класса.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02244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24.02-08.03.2024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rPr>
          <w:trHeight w:val="577"/>
        </w:trPr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en-US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en-US"/>
              </w:rPr>
              <w:t>Киноуроки в школах России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rPr>
          <w:trHeight w:val="577"/>
        </w:trPr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en-US"/>
              </w:rPr>
              <w:t>Всемирный</w:t>
            </w: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> </w:t>
            </w:r>
            <w:r w:rsidRPr="00D5442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bidi="en-US"/>
              </w:rPr>
              <w:t>день</w:t>
            </w: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> </w:t>
            </w:r>
            <w:r w:rsidRPr="00D5442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bidi="en-US"/>
              </w:rPr>
              <w:t>защиты</w:t>
            </w: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> </w:t>
            </w:r>
            <w:r w:rsidRPr="00D5442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bidi="en-US"/>
              </w:rPr>
              <w:t>морских</w:t>
            </w: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 w:bidi="en-US"/>
              </w:rPr>
              <w:t> </w:t>
            </w:r>
            <w:r w:rsidRPr="00D5442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bidi="en-US"/>
              </w:rPr>
              <w:t>млекопитающих (</w:t>
            </w: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en-US"/>
              </w:rPr>
              <w:t>19 февраля), просмотр видеофильмов.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Default="00C3085E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Pr="00D54428" w:rsidRDefault="00781CD1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Март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7F68A2" w:rsidRPr="00D54428" w:rsidRDefault="007F68A2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 , конкурсах, викторинах разного уровня.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Мероприятия  правового воспитания (согласно плану программы «Гражданин 21 века»)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учитель ОБЖ, 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марта. История родного края. Ситская битва.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03.03- 04.03.2023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Общешкольный классный час « Терроризм и экстремизм – зло против человека»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Подготовка к районному фестивалю детского творчества « Радуга талантов».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Участие в районном фестивале детского творчества «Радуга талантов».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месяца, 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Индивидуальные и групповые консультации  и собрания для родителей.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7 марта. Всемирный день чтения вслух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литературы, начальных классов.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rPr>
          <w:trHeight w:val="547"/>
        </w:trPr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20 марта. Международный день счастья (фото-квест).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Профориентационные экскурсии, оформление тематических стендов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 , 7-9 классы.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Неделя детской и юношеской  книги.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Библиотекарь, учитель литературы.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24.03-30.03.2022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Физическое 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lastRenderedPageBreak/>
              <w:t>Практическое занятие по эвакуации учащихся.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Администрация 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Инструктажи по технике безопасности записью в журналах по технике безопасности  с учащимися.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Заседание Совета школы по вопросам профилактики правонарушений среди учащихся.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по охране детства.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Согласно плану Совета школы.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307" w:lineRule="exact"/>
              <w:ind w:right="45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Соревнованияпоподвижнымиграм «Сильнее,смелые,ловкие»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Соревнованияпонастольномутеннису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27 марта. Всемирный день театра.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Руководитель школьного театра.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27.03.2024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96430C" w:rsidRPr="00D54428" w:rsidTr="00C3085E">
        <w:tc>
          <w:tcPr>
            <w:tcW w:w="568" w:type="dxa"/>
            <w:vMerge/>
            <w:shd w:val="clear" w:color="auto" w:fill="D9D9D9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поэзии (21 марта)</w:t>
            </w:r>
          </w:p>
        </w:tc>
        <w:tc>
          <w:tcPr>
            <w:tcW w:w="3261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литературы , музыки</w:t>
            </w:r>
          </w:p>
        </w:tc>
        <w:tc>
          <w:tcPr>
            <w:tcW w:w="1985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21.03.2024</w:t>
            </w:r>
          </w:p>
        </w:tc>
        <w:tc>
          <w:tcPr>
            <w:tcW w:w="1417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Проведение праздника посвященного Международному женскому дню 8 марта.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Классный руководитель 7 класса.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01-08.03.2024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96430C" w:rsidRPr="00D54428" w:rsidTr="00C3085E">
        <w:tc>
          <w:tcPr>
            <w:tcW w:w="568" w:type="dxa"/>
            <w:shd w:val="clear" w:color="auto" w:fill="D9D9D9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96430C" w:rsidRPr="00D54428" w:rsidRDefault="0096430C" w:rsidP="00D5442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водных ресурсов (21 марта)</w:t>
            </w:r>
          </w:p>
          <w:p w:rsidR="0096430C" w:rsidRPr="00D54428" w:rsidRDefault="0096430C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3261" w:type="dxa"/>
            <w:shd w:val="clear" w:color="auto" w:fill="auto"/>
          </w:tcPr>
          <w:p w:rsidR="0096430C" w:rsidRPr="00D54428" w:rsidRDefault="0096430C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биологии</w:t>
            </w:r>
          </w:p>
        </w:tc>
        <w:tc>
          <w:tcPr>
            <w:tcW w:w="1985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21.03.2024</w:t>
            </w:r>
          </w:p>
        </w:tc>
        <w:tc>
          <w:tcPr>
            <w:tcW w:w="1417" w:type="dxa"/>
            <w:shd w:val="clear" w:color="auto" w:fill="auto"/>
          </w:tcPr>
          <w:p w:rsidR="0096430C" w:rsidRPr="00D54428" w:rsidRDefault="0096430C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Pr="00D54428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Апрель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7F68A2" w:rsidRPr="00D54428" w:rsidRDefault="007F68A2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 разного уровня.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37666" w:rsidRPr="00D54428" w:rsidTr="00C3085E">
        <w:tc>
          <w:tcPr>
            <w:tcW w:w="568" w:type="dxa"/>
            <w:vMerge/>
            <w:shd w:val="clear" w:color="auto" w:fill="D9D9D9"/>
          </w:tcPr>
          <w:p w:rsidR="00737666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37666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737666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науки</w:t>
            </w:r>
          </w:p>
        </w:tc>
        <w:tc>
          <w:tcPr>
            <w:tcW w:w="3261" w:type="dxa"/>
            <w:shd w:val="clear" w:color="auto" w:fill="auto"/>
          </w:tcPr>
          <w:p w:rsidR="00737666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737666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21.04</w:t>
            </w:r>
            <w:r w:rsidR="00C82648" w:rsidRPr="00D54428">
              <w:rPr>
                <w:rFonts w:ascii="Times New Roman" w:eastAsia="Times New Roman" w:hAnsi="Times New Roman" w:cs="Times New Roman"/>
              </w:rPr>
              <w:t>.2024</w:t>
            </w:r>
          </w:p>
        </w:tc>
        <w:tc>
          <w:tcPr>
            <w:tcW w:w="1417" w:type="dxa"/>
            <w:shd w:val="clear" w:color="auto" w:fill="auto"/>
          </w:tcPr>
          <w:p w:rsidR="00737666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апреля. Всемирный день авиации и космонавтики.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12.04.2024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российского парламентаризма (27 апреля)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27.04.2024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охраны памятников и исторических мест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18.04.2024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737666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День единения народов (2 апреля)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обществознания)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Подготовка к празднику «День Победы»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школы, классные руководители, ответственный по УВР.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24.04-09.05.2024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Международный день солидарности молодежи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Национальный день донора (20апреля)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20.04.2024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 w:val="restart"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Дежурство по школе.</w:t>
            </w:r>
          </w:p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lang w:eastAsia="ru-RU"/>
              </w:rPr>
            </w:pPr>
            <w:r w:rsidRPr="00D54428">
              <w:rPr>
                <w:rFonts w:ascii="inherit" w:eastAsia="Times New Roman" w:hAnsi="inherit" w:cs="Arial"/>
                <w:bCs/>
                <w:color w:val="000000"/>
                <w:bdr w:val="none" w:sz="0" w:space="0" w:color="auto" w:frame="1"/>
                <w:lang w:eastAsia="ru-RU"/>
              </w:rPr>
              <w:t>Всемирный день охраны труда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технологии, обществознания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28.04.2024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Всемирный день здоровья (7 апреля)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Учитель физической культуры, 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7.04.2024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Инструктажи по технике безопасности записью в журналах по технике безопасности  с учащимися.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День пожарной охраны РФ (30 апреля).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737666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30.04.2024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Соревнованияпонастольномутеннису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Состязание «Апрельский забег»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  <w:r w:rsidRPr="00D54428">
              <w:rPr>
                <w:rFonts w:ascii="Times New Roman" w:eastAsia="Times New Roman" w:hAnsi="Times New Roman" w:cs="Times New Roman"/>
                <w:lang w:bidi="en-US"/>
              </w:rPr>
              <w:t>Международный день птиц  ( 1 апреля).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биологии и географии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01.04.2024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  <w:r w:rsidRPr="00D54428">
              <w:rPr>
                <w:rFonts w:ascii="Times New Roman" w:eastAsia="Times New Roman" w:hAnsi="Times New Roman" w:cs="Times New Roman"/>
                <w:lang w:bidi="en-US"/>
              </w:rPr>
              <w:t>22 апреля. Всемирный день Земли.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по географии, биологии;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21.04.2024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Pr="00D54428" w:rsidRDefault="00781CD1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1CD1" w:rsidRPr="00D54428" w:rsidRDefault="00781CD1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lastRenderedPageBreak/>
        <w:t>Май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ook w:val="04A0"/>
      </w:tblPr>
      <w:tblGrid>
        <w:gridCol w:w="1276"/>
        <w:gridCol w:w="7938"/>
        <w:gridCol w:w="2693"/>
        <w:gridCol w:w="2410"/>
      </w:tblGrid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Всероссийский проект внеурочной деятельности «Разговоры о важном».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  <w:tr w:rsidR="007F68A2" w:rsidRPr="00D54428" w:rsidTr="00D54428">
        <w:tc>
          <w:tcPr>
            <w:tcW w:w="1276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938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Профориентация: «Россия- страна возможностей» («Билет в будущее»)</w:t>
            </w:r>
          </w:p>
        </w:tc>
        <w:tc>
          <w:tcPr>
            <w:tcW w:w="2693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Внеурочная деятельность</w:t>
            </w:r>
          </w:p>
        </w:tc>
        <w:tc>
          <w:tcPr>
            <w:tcW w:w="2410" w:type="dxa"/>
            <w:shd w:val="clear" w:color="auto" w:fill="F2DBDB"/>
          </w:tcPr>
          <w:p w:rsidR="007F68A2" w:rsidRPr="00D54428" w:rsidRDefault="007F68A2" w:rsidP="00D544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</w:tbl>
    <w:p w:rsidR="007F68A2" w:rsidRPr="00D54428" w:rsidRDefault="007F68A2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54428">
        <w:rPr>
          <w:rFonts w:ascii="Times New Roman" w:eastAsia="Times New Roman" w:hAnsi="Times New Roman" w:cs="Times New Roman"/>
        </w:rPr>
        <w:t>Вариативный компонент:</w:t>
      </w:r>
    </w:p>
    <w:p w:rsidR="00C3085E" w:rsidRPr="00D54428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№ п\п</w:t>
            </w:r>
          </w:p>
        </w:tc>
        <w:tc>
          <w:tcPr>
            <w:tcW w:w="212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Участие в олимпиадах разного уровня.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Учителя-предметники.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Отражение воспитательной деятельности на школьном сайте.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мая. Международный день Весны и Труда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28.04-05.05.2024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25 мая. День Последнего звонка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Администрация школы, 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мая. День детских общественных организаций России.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19.05.2024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Акции ко дню Победы  ( «Георгиевская ленточка», «Бессмертный полк», «Свеча памяти» и др.)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учитель истории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1-9.05.2024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Возложение цветов к памятнику павшим Героям ВОВ.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Администрация школы.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09.05.2024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Митинг посвященный Дню Победы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ответственный по ВР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09.05.2024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Международный день семьи (15 мая)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Международный день музеев (18 мая)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Музейный работник.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День славянской письменности и культуры (24 мая)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Учителя русского языка и литературы.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Общероссийский день библиотек (27 мая)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Библиотекарь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Участие в уборке территории у мемориала в д. Задорье и могил ветеранов ВОВ.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Благоустройство пришкольной территории (субботник).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технологии,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Дежурство по школе.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 w:val="restart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Мероприятия  правового воспитания (согласно плану программы «Гражданин 21 века»)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руководители, учитель ОБЖ, учитель обществознания.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54428" w:rsidRPr="00D54428" w:rsidTr="00C3085E">
        <w:tc>
          <w:tcPr>
            <w:tcW w:w="568" w:type="dxa"/>
            <w:vMerge/>
            <w:shd w:val="clear" w:color="auto" w:fill="D9D9D9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D54428" w:rsidRPr="00D54428" w:rsidRDefault="00D54428" w:rsidP="00D54428">
            <w:r w:rsidRPr="00D54428">
              <w:t>Правовое воспитание и просвещение, профилактика агрессии, деструктивного поведения, межличностных конфликтов в подростковой среде (классные часы)</w:t>
            </w:r>
          </w:p>
        </w:tc>
        <w:tc>
          <w:tcPr>
            <w:tcW w:w="3261" w:type="dxa"/>
            <w:shd w:val="clear" w:color="auto" w:fill="auto"/>
          </w:tcPr>
          <w:p w:rsidR="00D54428" w:rsidRPr="00D54428" w:rsidRDefault="00D54428" w:rsidP="00D54428">
            <w:r w:rsidRPr="00D54428"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D54428" w:rsidRPr="00D54428" w:rsidRDefault="00D54428" w:rsidP="00D54428">
            <w:r w:rsidRPr="00D54428"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D54428" w:rsidRPr="00D54428" w:rsidRDefault="00D5442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Классный час на тему: «Правила поведение на летних каникулах».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24-28.05.2024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 xml:space="preserve">Проведение тематических классных часов по профилактике детского травматизма с участием несовершеннолетних на дорогах  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ОБЖ.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Инструктажи по технике безопасности записью в журналах по технике безопасности  с учащимися.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Инструктаж «Внимание!Каникулы!»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22.05 -30.05.2024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Классные родительские собрания: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-«Меры по обеспечению безопасности детей в летний период».</w:t>
            </w:r>
          </w:p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- «Профилактика детского травматизма» и т.д.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4428">
              <w:rPr>
                <w:rFonts w:ascii="Times New Roman" w:eastAsia="Times New Roman" w:hAnsi="Times New Roman" w:cs="Times New Roman"/>
                <w:color w:val="000000"/>
              </w:rPr>
              <w:t>Проведение профилактических бесед инспектором ПДН перед уходом детей на летние каникулы.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Инспектор ПДН Сонковского района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17-28</w:t>
            </w:r>
            <w:r w:rsidR="00C82648" w:rsidRPr="00D54428">
              <w:rPr>
                <w:rFonts w:ascii="Times New Roman" w:eastAsia="Times New Roman" w:hAnsi="Times New Roman" w:cs="Times New Roman"/>
              </w:rPr>
              <w:t>.05.2024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  <w:spacing w:val="-1"/>
              </w:rPr>
              <w:t>Легкоатлетическая</w:t>
            </w:r>
            <w:r w:rsidRPr="00D54428">
              <w:rPr>
                <w:rFonts w:ascii="Times New Roman" w:eastAsia="Times New Roman" w:hAnsi="Times New Roman" w:cs="Times New Roman"/>
              </w:rPr>
              <w:t>эстафетакоДнюПобеды 9мая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vMerge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Веселыестарты «Деньздоровья»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ШСК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По плану ШСК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«Природа и фантазия», выставка поделок из природного материала, фото- коллаж -выставка.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ИЗО, 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  <w:tr w:rsidR="00C3085E" w:rsidRPr="00D54428" w:rsidTr="00C3085E">
        <w:tc>
          <w:tcPr>
            <w:tcW w:w="568" w:type="dxa"/>
            <w:shd w:val="clear" w:color="auto" w:fill="D9D9D9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Благоустройство пришкольной территории (субботник).</w:t>
            </w:r>
          </w:p>
        </w:tc>
        <w:tc>
          <w:tcPr>
            <w:tcW w:w="3261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Учитель технологии, классные руководители.</w:t>
            </w:r>
          </w:p>
        </w:tc>
        <w:tc>
          <w:tcPr>
            <w:tcW w:w="1985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4428">
              <w:rPr>
                <w:rFonts w:ascii="Times New Roman" w:eastAsia="Times New Roman" w:hAnsi="Times New Roman" w:cs="Times New Roman"/>
              </w:rPr>
              <w:t>В течение месяца.</w:t>
            </w:r>
          </w:p>
        </w:tc>
        <w:tc>
          <w:tcPr>
            <w:tcW w:w="1417" w:type="dxa"/>
            <w:shd w:val="clear" w:color="auto" w:fill="auto"/>
          </w:tcPr>
          <w:p w:rsidR="00C3085E" w:rsidRPr="00D54428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Default="00C3085E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81CD1" w:rsidRPr="00C3085E" w:rsidRDefault="00781CD1" w:rsidP="00781CD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3085E">
        <w:rPr>
          <w:rFonts w:ascii="Times New Roman" w:eastAsia="Times New Roman" w:hAnsi="Times New Roman" w:cs="Times New Roman"/>
        </w:rPr>
        <w:lastRenderedPageBreak/>
        <w:t>Июнь</w:t>
      </w: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3085E">
        <w:rPr>
          <w:rFonts w:ascii="Times New Roman" w:eastAsia="Times New Roman" w:hAnsi="Times New Roman" w:cs="Times New Roman"/>
        </w:rPr>
        <w:t>Обязательный компонент:</w:t>
      </w:r>
    </w:p>
    <w:tbl>
      <w:tblPr>
        <w:tblW w:w="144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ook w:val="04A0"/>
      </w:tblPr>
      <w:tblGrid>
        <w:gridCol w:w="567"/>
        <w:gridCol w:w="6663"/>
        <w:gridCol w:w="4252"/>
        <w:gridCol w:w="2977"/>
      </w:tblGrid>
      <w:tr w:rsidR="00C3085E" w:rsidRPr="00C3085E" w:rsidTr="00C3085E">
        <w:tc>
          <w:tcPr>
            <w:tcW w:w="567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663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Классные тематические часы</w:t>
            </w:r>
          </w:p>
        </w:tc>
        <w:tc>
          <w:tcPr>
            <w:tcW w:w="4252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977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Еженедельно</w:t>
            </w:r>
          </w:p>
        </w:tc>
      </w:tr>
      <w:tr w:rsidR="00C3085E" w:rsidRPr="00C3085E" w:rsidTr="00C3085E">
        <w:tc>
          <w:tcPr>
            <w:tcW w:w="567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663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Киноуроки в школах России</w:t>
            </w:r>
          </w:p>
        </w:tc>
        <w:tc>
          <w:tcPr>
            <w:tcW w:w="4252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977" w:type="dxa"/>
            <w:shd w:val="clear" w:color="auto" w:fill="E5B8B7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 течение месяца</w:t>
            </w: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3085E">
        <w:rPr>
          <w:rFonts w:ascii="Times New Roman" w:eastAsia="Times New Roman" w:hAnsi="Times New Roman" w:cs="Times New Roman"/>
        </w:rPr>
        <w:t>Вариативный компонент: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5386"/>
        <w:gridCol w:w="3261"/>
        <w:gridCol w:w="1985"/>
        <w:gridCol w:w="1417"/>
      </w:tblGrid>
      <w:tr w:rsidR="00C3085E" w:rsidRPr="00C3085E" w:rsidTr="00C3085E">
        <w:tc>
          <w:tcPr>
            <w:tcW w:w="568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126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5386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  <w:tc>
          <w:tcPr>
            <w:tcW w:w="3261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  <w:tc>
          <w:tcPr>
            <w:tcW w:w="1985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Сроки выполнения</w:t>
            </w:r>
          </w:p>
        </w:tc>
        <w:tc>
          <w:tcPr>
            <w:tcW w:w="1417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Дата проведения</w:t>
            </w:r>
          </w:p>
        </w:tc>
      </w:tr>
      <w:tr w:rsidR="00C3085E" w:rsidRPr="00C3085E" w:rsidTr="00C3085E">
        <w:trPr>
          <w:trHeight w:val="68"/>
        </w:trPr>
        <w:tc>
          <w:tcPr>
            <w:tcW w:w="568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1</w:t>
            </w:r>
          </w:p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Ценности научного познания</w:t>
            </w: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По плану работы ЛОЛ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vMerge w:val="restart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Гражданско-патриотическое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июня. День защиты детей.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Начальник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01.06.2024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vMerge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</w:rPr>
              <w:t>12 июня. День России.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12.06.2024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vMerge w:val="restart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</w:rPr>
              <w:t>6 июня. День Русского языка.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06.06.2024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vMerge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22 июня. День памяти и скорби.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82648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22.06.2024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По плану работы ЛОЛ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</w:rPr>
              <w:t>Физическое воспитание, культура ЗОЖ и эмоциональное благополучие.</w:t>
            </w: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</w:rPr>
              <w:t>По плану работы ЛОЛ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 xml:space="preserve">По плану 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085E" w:rsidRPr="00C3085E" w:rsidTr="00C3085E">
        <w:tc>
          <w:tcPr>
            <w:tcW w:w="568" w:type="dxa"/>
            <w:shd w:val="clear" w:color="auto" w:fill="D9D9D9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Экологическое</w:t>
            </w:r>
          </w:p>
        </w:tc>
        <w:tc>
          <w:tcPr>
            <w:tcW w:w="5386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lang w:bidi="en-US"/>
              </w:rPr>
            </w:pPr>
            <w:r w:rsidRPr="00C3085E">
              <w:rPr>
                <w:rFonts w:ascii="Times New Roman" w:eastAsia="Times New Roman" w:hAnsi="Times New Roman" w:cs="Times New Roman"/>
                <w:color w:val="000000"/>
                <w:shd w:val="clear" w:color="auto" w:fill="F9F9F9"/>
                <w:lang w:val="en-US" w:bidi="en-US"/>
              </w:rPr>
              <w:t>Поплануработы ЛОЛ</w:t>
            </w:r>
          </w:p>
        </w:tc>
        <w:tc>
          <w:tcPr>
            <w:tcW w:w="3261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>Воспитатели ЛОЛ</w:t>
            </w:r>
          </w:p>
        </w:tc>
        <w:tc>
          <w:tcPr>
            <w:tcW w:w="1985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3085E">
              <w:rPr>
                <w:rFonts w:ascii="Times New Roman" w:eastAsia="Times New Roman" w:hAnsi="Times New Roman" w:cs="Times New Roman"/>
              </w:rPr>
              <w:t xml:space="preserve">По плану </w:t>
            </w:r>
          </w:p>
        </w:tc>
        <w:tc>
          <w:tcPr>
            <w:tcW w:w="1417" w:type="dxa"/>
            <w:shd w:val="clear" w:color="auto" w:fill="auto"/>
          </w:tcPr>
          <w:p w:rsidR="00C3085E" w:rsidRPr="00C3085E" w:rsidRDefault="00C3085E" w:rsidP="00C308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</w:tr>
    </w:tbl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tabs>
          <w:tab w:val="left" w:pos="10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tabs>
          <w:tab w:val="left" w:pos="10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3085E" w:rsidRPr="00C3085E" w:rsidRDefault="00C3085E" w:rsidP="00C3085E">
      <w:pPr>
        <w:widowControl w:val="0"/>
        <w:tabs>
          <w:tab w:val="left" w:pos="10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085E" w:rsidRPr="00C3085E" w:rsidRDefault="00C3085E" w:rsidP="00C3085E">
      <w:pPr>
        <w:widowControl w:val="0"/>
        <w:tabs>
          <w:tab w:val="left" w:pos="10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center"/>
        <w:textAlignment w:val="baseline"/>
        <w:rPr>
          <w:rFonts w:ascii="Times New Roman" w:eastAsia="Arial" w:hAnsi="Times New Roman" w:cs="Times New Roman"/>
          <w:b/>
          <w:sz w:val="32"/>
          <w:szCs w:val="32"/>
          <w:lang w:eastAsia="ar-SA"/>
        </w:rPr>
      </w:pP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b/>
          <w:sz w:val="32"/>
          <w:szCs w:val="32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32"/>
          <w:szCs w:val="32"/>
          <w:lang w:eastAsia="ar-SA"/>
        </w:rPr>
        <w:lastRenderedPageBreak/>
        <w:t>Используемые понятия, обозначения и сокращения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Базовые национальные ценности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основные моральные ценности, приоритетные нравственные установки, существующие в культурных, семейных, социально-исторических, религиозных традициях многонационального народа Российской Федерации, передаваемые от поколения к поколению и обеспечивающие единство и успешное развитие страны в современных условиях.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 xml:space="preserve">Гражданское общество 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>— общество, способное к самоорганизации на всех уровнях, от местных сообществ до общенационального (государственного) уровня, активно выражающее свои запросы и интересы как через свободно и демократически избранные органы власти и самоуправления, так и через институты гражданского общества, к которым относятся прежде всего общественные группы, организации и коалиции, а также формы прямого волеизъявления. Гражданское общество обладаёт способностью защищать свои права и интересы как через власть и закон, так и путём контроля над властью и воздействия на власть и на правовые нормы. Гражданское общество обязательно предполагает наличие в нём ответственного гражданина, воспитание которого является главной целью образования.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Дети с ограниченными возможностями здоровья (ОВЗ)—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>дети, состояние здоровья которых препятствует освоению образовательных программ общего образования вне специальных условий обучения и воспитания, т. е. это дети-инвалиды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развитии и нуждающиеся в создании специальных условий обучения и воспитания.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Духовно-нравственное воспитание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педагогически организованный процесс усвоения и принятия обучающимся базовых национальных ценностей, освоение системы общечеловеческих ценностей, культурных, духовных и нравственных ценностей многонационального народа Российской Федерации.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Духовно-нравственное развитие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ИКТ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информационные и коммуникационные технологии — современные средства обработки и передачи информации, включая соответствующее оборудование, программное обеспечение, модели, методы и регламенты их применения.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ИКТ-компетентность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(или информационная компетентность) профессиональная (для учителя) — умение, способность и готовность решать профессиональные задачи, используя распространённые в данной профессиональной области средства ИКТ.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ИКТ-компетентность учебная (для обучающегося)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умение, способность и готовность решать учебные задачи квалифицированным образом, используя средства ИКТ.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Индивидуальная образовательная траектория обучающегося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в обязательной части учебного плана: совместный выбор учителем, обучающимся и его родителями (законными представителями) уровня освоения программ учебных предметов; в части, формируемой участниками образовательного процесса: выбор обучающимся и его родителями (законными представителями) дополнительных учебных 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предметов, курсов, в том числе внеурочной деятельности.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Инновационная профессиональная деятельность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создание и распространение новшеств (технических, потребительских и иных), нового или усовершенствованного процесса на основе результатов научных исследований, научных разработок или иных научных достижений.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Инновационная экономика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экономика, основанная на знаниях, создании, внедрении и использовании инноваций.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Информационная деятельность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поиск, запись, сбор, анализ, организация, представление, передача информации, проектирование и моделирование, осуществляемые человеком; информация при этом представляется в виде взаимосвязанной системы текстов, числовых данных, программных кодов, изображений, звуков, видео.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Информационное общество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историческая фаза развития цивилизации, в которой главными продуктами производства становятся информация и знания. Отличительной чертой является создание глобального информационного пространства, обеспечивающего эффективное взаимодействие людей, их доступ к мировым информационным ресурсам и удовлетворение их потребностей в информационных продуктах и услугах.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 xml:space="preserve">Компетентность 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>— качественная характеристика реализации человеком сформированных в образовательном процессе знаний, обобщённых способов деятельности, познавательных и практических умений, компетенций, отражающих способность (готовность) человека активно и творчески использовать полученное образование для решения личностно и социально значимых образовательных и практических задач, эффективного достижения жизненных целей.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Компетенция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актуализированная в освоенных областях образования система ценностей, знаний и умений (навыков), способная адекватно воплощаться в деятельности человека при решении возникающих проблем.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Концепция духовно-нравственного развития и воспитания личности гражданина России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методологическая основа разработки и реализации Стандарта, определяющая характер современного национального воспитательного идеала, цели и задачи духовно-нравственного развития и воспитания детей и молодёжи, основные социально-педагогические условия и принципы духовно-нравственного развития и воспитания обучающихся.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Национальное самосознание (гражданская идентичность)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разделяемое всеми гражданами представление о своей стране, её народе, чувство принадлежности к своей стране и народу. Основу национального самосознания (идентичности) составляют базовые национальные ценности и общая историческая судьба.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Образовательная среда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дидактическое понятие, совокупность внутренних и внешних условий и ресурсов развития и образования обучающихся. Образовательная среда нацелена на создание целостности педагогических условий для решения задач обучения, развития и воспитания обучающихся.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Патриотизм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чувство и сформировавшаяся гражданская позиция верности своей стране и солидарности с её народом, гордости за своё Отечество, город или сельскую местность, где гражданин родился и воспитывался, готовности к служению Отечеству.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lastRenderedPageBreak/>
        <w:t>Планируемые результаты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система обобщённых личностно ориентированных целей образования, уточнённых и дифференцированных по учебным предметам, для определения и выявления всех элементов, подлежащих формированию и оценке, с-учётом ведущих целевых установок изучения каждого учебного предмета, а также возрастной специфики обучающихся.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Программа формирования универсальных учебных действий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программа, регулирующая различные аспекты освоения метапредметных знаний и способов деятельности, применимых как в рамках образовательного процесса, так и при решении проблем в реальных жизненных ситуациях. Содержит описание ценностных ориентиров на каждой ступени общего образования, связь универсальных учебных действий с содержанием учебных предметов, а также характеристики личностных, регулятивных, познавательных, коммуникативных универсальных учебных действий.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 xml:space="preserve">Социализация 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>— усвоение человеком социального опыта в процессе образования и жизнедеятельности посредством вхождения в социальную среду, установления социальных связей, принятия ценностей различных социальных групп и общества в целом, активного воспроизводства системы общественных отношений.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Стандарт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федеральный государственный образовательный стандарт основного общего образования.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Толерантность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терпимость к чужим мнениям, верованиям, поведению.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Учебная деятельность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систематически организованная педагогом деятельность обучающихся, направленная на преобразование и расширение их собственного опыта на основе воссоздания и опробования культурных форм и способов действия.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3085E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Федеральные государственные образовательные стандарты</w:t>
      </w:r>
      <w:r w:rsidRPr="00C3085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— нормативные правовые акты федерального уровня, представляющие собой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профессионального образования образовательными учреждениями, имеющими государственную аккредитацию.</w:t>
      </w: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3085E" w:rsidRPr="00C3085E" w:rsidRDefault="00C3085E" w:rsidP="00C3085E">
      <w:pPr>
        <w:widowControl w:val="0"/>
        <w:suppressAutoHyphens/>
        <w:spacing w:after="0"/>
        <w:ind w:firstLine="260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C3085E" w:rsidRPr="00C3085E" w:rsidRDefault="00C3085E" w:rsidP="00C3085E">
      <w:pPr>
        <w:widowControl w:val="0"/>
        <w:suppressAutoHyphens/>
        <w:autoSpaceDE w:val="0"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b/>
          <w:bCs/>
          <w:iCs/>
          <w:sz w:val="24"/>
          <w:szCs w:val="24"/>
          <w:lang w:eastAsia="ar-SA"/>
        </w:rPr>
      </w:pPr>
    </w:p>
    <w:p w:rsidR="00F67B29" w:rsidRDefault="00F67B29"/>
    <w:sectPr w:rsidR="00F67B29" w:rsidSect="00C3085E">
      <w:footerReference w:type="default" r:id="rId11"/>
      <w:pgSz w:w="15840" w:h="12240" w:orient="landscape"/>
      <w:pgMar w:top="1418" w:right="567" w:bottom="567" w:left="709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66A" w:rsidRDefault="0003366A">
      <w:pPr>
        <w:spacing w:after="0" w:line="240" w:lineRule="auto"/>
      </w:pPr>
      <w:r>
        <w:separator/>
      </w:r>
    </w:p>
  </w:endnote>
  <w:endnote w:type="continuationSeparator" w:id="1">
    <w:p w:rsidR="0003366A" w:rsidRDefault="0003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rushTyp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428" w:rsidRDefault="005F3FC6">
    <w:pPr>
      <w:pStyle w:val="afe"/>
      <w:jc w:val="center"/>
    </w:pPr>
    <w:r>
      <w:fldChar w:fldCharType="begin"/>
    </w:r>
    <w:r w:rsidR="00D54428">
      <w:instrText xml:space="preserve"> PAGE </w:instrText>
    </w:r>
    <w:r>
      <w:fldChar w:fldCharType="separate"/>
    </w:r>
    <w:r w:rsidR="00DC24B6">
      <w:rPr>
        <w:noProof/>
      </w:rPr>
      <w:t>77</w:t>
    </w:r>
    <w:r>
      <w:fldChar w:fldCharType="end"/>
    </w:r>
  </w:p>
  <w:p w:rsidR="00D54428" w:rsidRDefault="00D54428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66A" w:rsidRDefault="0003366A">
      <w:pPr>
        <w:spacing w:after="0" w:line="240" w:lineRule="auto"/>
      </w:pPr>
      <w:r>
        <w:separator/>
      </w:r>
    </w:p>
  </w:footnote>
  <w:footnote w:type="continuationSeparator" w:id="1">
    <w:p w:rsidR="0003366A" w:rsidRDefault="00033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130BEB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72C3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9AA3D5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77C84E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8C83D3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9C67C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569F0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3E891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603BC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CE6D0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000002"/>
    <w:multiLevelType w:val="multilevel"/>
    <w:tmpl w:val="00000002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3"/>
    <w:multiLevelType w:val="multilevel"/>
    <w:tmpl w:val="00000003"/>
    <w:name w:val="WW8Num3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00000004"/>
    <w:multiLevelType w:val="multilevel"/>
    <w:tmpl w:val="00000004"/>
    <w:name w:val="WW8Num4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00000005"/>
    <w:multiLevelType w:val="multilevel"/>
    <w:tmpl w:val="00000005"/>
    <w:name w:val="WW8Num5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00000007"/>
    <w:multiLevelType w:val="multilevel"/>
    <w:tmpl w:val="00000007"/>
    <w:name w:val="WW8Num7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00000008"/>
    <w:multiLevelType w:val="multilevel"/>
    <w:tmpl w:val="00000008"/>
    <w:name w:val="WW8Num8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0000000A"/>
    <w:multiLevelType w:val="multilevel"/>
    <w:tmpl w:val="0000000A"/>
    <w:name w:val="WW8Num1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20"/>
      </w:rPr>
    </w:lvl>
    <w:lvl w:ilvl="1"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  <w:sz w:val="20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0000000B"/>
    <w:multiLevelType w:val="multilevel"/>
    <w:tmpl w:val="0000000B"/>
    <w:name w:val="WW8Num11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9">
    <w:nsid w:val="0000000C"/>
    <w:multiLevelType w:val="multilevel"/>
    <w:tmpl w:val="0000000C"/>
    <w:name w:val="WW8Num1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0">
    <w:nsid w:val="0000000E"/>
    <w:multiLevelType w:val="multi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1">
    <w:nsid w:val="0000000F"/>
    <w:multiLevelType w:val="multilevel"/>
    <w:tmpl w:val="0000000F"/>
    <w:name w:val="WW8Num15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00000010"/>
    <w:multiLevelType w:val="multi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3">
    <w:nsid w:val="00000011"/>
    <w:multiLevelType w:val="multilevel"/>
    <w:tmpl w:val="00000011"/>
    <w:name w:val="WW8Num17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4">
    <w:nsid w:val="00000012"/>
    <w:multiLevelType w:val="multilevel"/>
    <w:tmpl w:val="00000012"/>
    <w:name w:val="WW8Num1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5">
    <w:nsid w:val="00000013"/>
    <w:multiLevelType w:val="multilevel"/>
    <w:tmpl w:val="00000013"/>
    <w:name w:val="WW8Num19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6">
    <w:nsid w:val="00000014"/>
    <w:multiLevelType w:val="multilevel"/>
    <w:tmpl w:val="00000014"/>
    <w:name w:val="WW8Num2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9">
    <w:nsid w:val="00000018"/>
    <w:multiLevelType w:val="multilevel"/>
    <w:tmpl w:val="00000018"/>
    <w:name w:val="WW8Num24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0">
    <w:nsid w:val="00000019"/>
    <w:multiLevelType w:val="multilevel"/>
    <w:tmpl w:val="00000019"/>
    <w:name w:val="WW8Num25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1">
    <w:nsid w:val="0000001A"/>
    <w:multiLevelType w:val="multilevel"/>
    <w:tmpl w:val="0000001A"/>
    <w:name w:val="WW8Num26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>
    <w:nsid w:val="0000001B"/>
    <w:multiLevelType w:val="multilevel"/>
    <w:tmpl w:val="0000001B"/>
    <w:name w:val="WW8Num27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>
    <w:nsid w:val="0000001C"/>
    <w:multiLevelType w:val="multilevel"/>
    <w:tmpl w:val="0000001C"/>
    <w:name w:val="WW8Num28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>
    <w:nsid w:val="0000001D"/>
    <w:multiLevelType w:val="multilevel"/>
    <w:tmpl w:val="0000001D"/>
    <w:name w:val="WW8Num29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5">
    <w:nsid w:val="0000001E"/>
    <w:multiLevelType w:val="multilevel"/>
    <w:tmpl w:val="0000001E"/>
    <w:name w:val="WW8Num3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6">
    <w:nsid w:val="0000001F"/>
    <w:multiLevelType w:val="multilevel"/>
    <w:tmpl w:val="0000001F"/>
    <w:name w:val="WW8Num31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7">
    <w:nsid w:val="00000021"/>
    <w:multiLevelType w:val="multilevel"/>
    <w:tmpl w:val="00000021"/>
    <w:name w:val="WW8Num33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>
    <w:nsid w:val="00000023"/>
    <w:multiLevelType w:val="multilevel"/>
    <w:tmpl w:val="00000023"/>
    <w:name w:val="WW8Num3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>
    <w:nsid w:val="00000024"/>
    <w:multiLevelType w:val="multilevel"/>
    <w:tmpl w:val="00000024"/>
    <w:name w:val="WW8Num36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0">
    <w:nsid w:val="00000025"/>
    <w:multiLevelType w:val="multilevel"/>
    <w:tmpl w:val="00000025"/>
    <w:name w:val="WW8Num37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1">
    <w:nsid w:val="00000026"/>
    <w:multiLevelType w:val="multilevel"/>
    <w:tmpl w:val="00000026"/>
    <w:name w:val="WW8Num38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2">
    <w:nsid w:val="00000027"/>
    <w:multiLevelType w:val="multilevel"/>
    <w:tmpl w:val="00000027"/>
    <w:name w:val="WW8Num39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3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44">
    <w:nsid w:val="0000002A"/>
    <w:multiLevelType w:val="multilevel"/>
    <w:tmpl w:val="0000002A"/>
    <w:name w:val="WW8Num4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left"/>
      <w:pPr>
        <w:tabs>
          <w:tab w:val="num" w:pos="0"/>
        </w:tabs>
        <w:ind w:left="6480" w:hanging="180"/>
      </w:pPr>
    </w:lvl>
  </w:abstractNum>
  <w:abstractNum w:abstractNumId="45">
    <w:nsid w:val="0000002B"/>
    <w:multiLevelType w:val="multilevel"/>
    <w:tmpl w:val="134ED5EE"/>
    <w:name w:val="WW8Num43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C"/>
    <w:multiLevelType w:val="multilevel"/>
    <w:tmpl w:val="0000002C"/>
    <w:name w:val="WW8Num44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7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48">
    <w:nsid w:val="0000002E"/>
    <w:multiLevelType w:val="multilevel"/>
    <w:tmpl w:val="0000002E"/>
    <w:name w:val="WW8Num46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9">
    <w:nsid w:val="0000002F"/>
    <w:multiLevelType w:val="multilevel"/>
    <w:tmpl w:val="0000002F"/>
    <w:name w:val="WW8Num47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0">
    <w:nsid w:val="00000031"/>
    <w:multiLevelType w:val="multilevel"/>
    <w:tmpl w:val="00000031"/>
    <w:name w:val="WW8Num4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1">
    <w:nsid w:val="00000032"/>
    <w:multiLevelType w:val="multilevel"/>
    <w:tmpl w:val="00000032"/>
    <w:name w:val="WW8Num5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2">
    <w:nsid w:val="00000033"/>
    <w:multiLevelType w:val="multilevel"/>
    <w:tmpl w:val="00000033"/>
    <w:name w:val="WW8Num51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3">
    <w:nsid w:val="00000034"/>
    <w:multiLevelType w:val="multilevel"/>
    <w:tmpl w:val="00000034"/>
    <w:name w:val="WW8Num5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4">
    <w:nsid w:val="00000037"/>
    <w:multiLevelType w:val="multilevel"/>
    <w:tmpl w:val="00000037"/>
    <w:name w:val="WW8Num55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5">
    <w:nsid w:val="00000039"/>
    <w:multiLevelType w:val="multilevel"/>
    <w:tmpl w:val="00000039"/>
    <w:name w:val="WW8Num57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6">
    <w:nsid w:val="0000003A"/>
    <w:multiLevelType w:val="multilevel"/>
    <w:tmpl w:val="0000003A"/>
    <w:name w:val="WW8Num58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7">
    <w:nsid w:val="0000003C"/>
    <w:multiLevelType w:val="multilevel"/>
    <w:tmpl w:val="0000003C"/>
    <w:name w:val="WW8Num6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8">
    <w:nsid w:val="0000003E"/>
    <w:multiLevelType w:val="multilevel"/>
    <w:tmpl w:val="0000003E"/>
    <w:name w:val="WW8Num6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9">
    <w:nsid w:val="00000040"/>
    <w:multiLevelType w:val="multilevel"/>
    <w:tmpl w:val="00000040"/>
    <w:name w:val="WW8Num6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0">
    <w:nsid w:val="00000042"/>
    <w:multiLevelType w:val="multilevel"/>
    <w:tmpl w:val="00000042"/>
    <w:name w:val="WW8Num66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4"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1">
    <w:nsid w:val="00000043"/>
    <w:multiLevelType w:val="multilevel"/>
    <w:tmpl w:val="00000043"/>
    <w:name w:val="WW8Num67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2">
    <w:nsid w:val="00000045"/>
    <w:multiLevelType w:val="multilevel"/>
    <w:tmpl w:val="00000045"/>
    <w:name w:val="WW8Num6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3">
    <w:nsid w:val="00000047"/>
    <w:multiLevelType w:val="multilevel"/>
    <w:tmpl w:val="00000047"/>
    <w:name w:val="WW8Num71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4">
    <w:nsid w:val="00000048"/>
    <w:multiLevelType w:val="multilevel"/>
    <w:tmpl w:val="00000048"/>
    <w:name w:val="WW8Num7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5">
    <w:nsid w:val="00000049"/>
    <w:multiLevelType w:val="multilevel"/>
    <w:tmpl w:val="00000049"/>
    <w:name w:val="WW8Num73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6">
    <w:nsid w:val="0000004B"/>
    <w:multiLevelType w:val="multilevel"/>
    <w:tmpl w:val="0000004B"/>
    <w:name w:val="WW8Num75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7">
    <w:nsid w:val="0000004C"/>
    <w:multiLevelType w:val="multilevel"/>
    <w:tmpl w:val="0000004C"/>
    <w:name w:val="WW8Num76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8">
    <w:nsid w:val="0000004D"/>
    <w:multiLevelType w:val="multilevel"/>
    <w:tmpl w:val="0000004D"/>
    <w:name w:val="WW8Num7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69">
    <w:nsid w:val="0000004E"/>
    <w:multiLevelType w:val="multilevel"/>
    <w:tmpl w:val="0000004E"/>
    <w:name w:val="WW8Num7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ymbol"/>
      </w:rPr>
    </w:lvl>
    <w:lvl w:ilvl="1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Courier New"/>
      </w:rPr>
    </w:lvl>
    <w:lvl w:ilvl="2">
      <w:numFmt w:val="bullet"/>
      <w:lvlText w:val=""/>
      <w:lvlJc w:val="left"/>
      <w:pPr>
        <w:tabs>
          <w:tab w:val="num" w:pos="751"/>
        </w:tabs>
        <w:ind w:left="2911" w:hanging="360"/>
      </w:pPr>
      <w:rPr>
        <w:rFonts w:ascii="Symbol" w:hAnsi="Symbol" w:cs="Courier New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Courier New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Courier New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0">
    <w:nsid w:val="0000004F"/>
    <w:multiLevelType w:val="multilevel"/>
    <w:tmpl w:val="0000004F"/>
    <w:name w:val="WW8Num7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1">
    <w:nsid w:val="00000050"/>
    <w:multiLevelType w:val="multilevel"/>
    <w:tmpl w:val="00000050"/>
    <w:name w:val="WW8Num80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Wingdings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2">
    <w:nsid w:val="00000051"/>
    <w:multiLevelType w:val="multilevel"/>
    <w:tmpl w:val="00000051"/>
    <w:name w:val="WW8Num8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3">
    <w:nsid w:val="00000052"/>
    <w:multiLevelType w:val="multilevel"/>
    <w:tmpl w:val="00000052"/>
    <w:name w:val="WW8Num8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Wingdings"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4">
    <w:nsid w:val="00000056"/>
    <w:multiLevelType w:val="multilevel"/>
    <w:tmpl w:val="00000056"/>
    <w:name w:val="WW8Num8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5">
    <w:nsid w:val="00000057"/>
    <w:multiLevelType w:val="multilevel"/>
    <w:tmpl w:val="00000057"/>
    <w:name w:val="WW8Num87"/>
    <w:lvl w:ilvl="0">
      <w:numFmt w:val="bullet"/>
      <w:lvlText w:val=""/>
      <w:lvlJc w:val="left"/>
      <w:pPr>
        <w:tabs>
          <w:tab w:val="num" w:pos="0"/>
        </w:tabs>
        <w:ind w:left="1146" w:hanging="360"/>
      </w:pPr>
      <w:rPr>
        <w:rFonts w:ascii="Wingdings" w:hAnsi="Wingdings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6">
    <w:nsid w:val="00000058"/>
    <w:multiLevelType w:val="multilevel"/>
    <w:tmpl w:val="00000058"/>
    <w:name w:val="WW8Num8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7">
    <w:nsid w:val="00000059"/>
    <w:multiLevelType w:val="multilevel"/>
    <w:tmpl w:val="00000059"/>
    <w:name w:val="WW8Num89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8">
    <w:nsid w:val="0000005B"/>
    <w:multiLevelType w:val="multi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79">
    <w:nsid w:val="0000005C"/>
    <w:multiLevelType w:val="multilevel"/>
    <w:tmpl w:val="0000005C"/>
    <w:name w:val="WW8Num92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0">
    <w:nsid w:val="0000005D"/>
    <w:multiLevelType w:val="multilevel"/>
    <w:tmpl w:val="0000005D"/>
    <w:name w:val="WW8Num9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1">
    <w:nsid w:val="0000005E"/>
    <w:multiLevelType w:val="multilevel"/>
    <w:tmpl w:val="0000005E"/>
    <w:name w:val="WW8Num9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2">
    <w:nsid w:val="0000005F"/>
    <w:multiLevelType w:val="multilevel"/>
    <w:tmpl w:val="0000005F"/>
    <w:name w:val="WW8Num9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3">
    <w:nsid w:val="00000061"/>
    <w:multiLevelType w:val="multilevel"/>
    <w:tmpl w:val="00000061"/>
    <w:name w:val="WW8Num97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4">
    <w:nsid w:val="00000063"/>
    <w:multiLevelType w:val="multilevel"/>
    <w:tmpl w:val="00000063"/>
    <w:name w:val="WW8Num99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i w:val="0"/>
        <w:caps w:val="0"/>
        <w:smallCaps w:val="0"/>
        <w:color w:val="000000"/>
        <w:spacing w:val="0"/>
        <w:sz w:val="20"/>
        <w:szCs w:val="20"/>
        <w:lang w:val="ru-RU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5">
    <w:nsid w:val="00000064"/>
    <w:multiLevelType w:val="multilevel"/>
    <w:tmpl w:val="00000064"/>
    <w:name w:val="WW8Num10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6">
    <w:nsid w:val="00000065"/>
    <w:multiLevelType w:val="multilevel"/>
    <w:tmpl w:val="00000065"/>
    <w:name w:val="WW8Num10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7">
    <w:nsid w:val="00000066"/>
    <w:multiLevelType w:val="multilevel"/>
    <w:tmpl w:val="00000066"/>
    <w:name w:val="WW8Num10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8">
    <w:nsid w:val="00000067"/>
    <w:multiLevelType w:val="multilevel"/>
    <w:tmpl w:val="00000067"/>
    <w:name w:val="WW8Num103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pacing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9">
    <w:nsid w:val="0000006A"/>
    <w:multiLevelType w:val="multilevel"/>
    <w:tmpl w:val="0000006A"/>
    <w:name w:val="WW8Num106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6"/>
        <w:szCs w:val="2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0">
    <w:nsid w:val="0000006B"/>
    <w:multiLevelType w:val="multilevel"/>
    <w:tmpl w:val="0000006B"/>
    <w:name w:val="WW8Num107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91">
    <w:nsid w:val="0000006C"/>
    <w:multiLevelType w:val="multilevel"/>
    <w:tmpl w:val="0000006C"/>
    <w:name w:val="WW8Num108"/>
    <w:lvl w:ilvl="0"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Wingdings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2">
    <w:nsid w:val="0000006D"/>
    <w:multiLevelType w:val="multilevel"/>
    <w:tmpl w:val="0000006D"/>
    <w:name w:val="WW8Num109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6"/>
        <w:szCs w:val="2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3">
    <w:nsid w:val="0000006E"/>
    <w:multiLevelType w:val="multilevel"/>
    <w:tmpl w:val="0000006E"/>
    <w:name w:val="WW8Num110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4">
    <w:nsid w:val="00000070"/>
    <w:multiLevelType w:val="multilevel"/>
    <w:tmpl w:val="00000070"/>
    <w:name w:val="WW8Num11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95">
    <w:nsid w:val="00000071"/>
    <w:multiLevelType w:val="multilevel"/>
    <w:tmpl w:val="00000071"/>
    <w:name w:val="WW8Num113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6">
    <w:nsid w:val="00000072"/>
    <w:multiLevelType w:val="multilevel"/>
    <w:tmpl w:val="00000072"/>
    <w:name w:val="WW8Num11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7">
    <w:nsid w:val="00000073"/>
    <w:multiLevelType w:val="multilevel"/>
    <w:tmpl w:val="00000073"/>
    <w:name w:val="WW8Num115"/>
    <w:lvl w:ilvl="0"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8">
    <w:nsid w:val="00000074"/>
    <w:multiLevelType w:val="multilevel"/>
    <w:tmpl w:val="00000074"/>
    <w:name w:val="WW8Num116"/>
    <w:lvl w:ilvl="0"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9">
    <w:nsid w:val="00000076"/>
    <w:multiLevelType w:val="multilevel"/>
    <w:tmpl w:val="00000076"/>
    <w:name w:val="WW8Num118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pacing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0">
    <w:nsid w:val="00000077"/>
    <w:multiLevelType w:val="multilevel"/>
    <w:tmpl w:val="00000077"/>
    <w:name w:val="WW8Num11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01">
    <w:nsid w:val="00000078"/>
    <w:multiLevelType w:val="multilevel"/>
    <w:tmpl w:val="00000078"/>
    <w:name w:val="WW8Num12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2">
    <w:nsid w:val="00000079"/>
    <w:multiLevelType w:val="multilevel"/>
    <w:tmpl w:val="00000079"/>
    <w:name w:val="WW8Num12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3">
    <w:nsid w:val="0000007A"/>
    <w:multiLevelType w:val="multilevel"/>
    <w:tmpl w:val="0000007A"/>
    <w:name w:val="WW8Num122"/>
    <w:lvl w:ilvl="0">
      <w:start w:val="6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04">
    <w:nsid w:val="0000007B"/>
    <w:multiLevelType w:val="multilevel"/>
    <w:tmpl w:val="0000007B"/>
    <w:name w:val="WW8Num1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5">
    <w:nsid w:val="0000007D"/>
    <w:multiLevelType w:val="multilevel"/>
    <w:tmpl w:val="0000007D"/>
    <w:name w:val="WW8Num1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6">
    <w:nsid w:val="0000007E"/>
    <w:multiLevelType w:val="multilevel"/>
    <w:tmpl w:val="0000007E"/>
    <w:name w:val="WW8Num12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07">
    <w:nsid w:val="0000007F"/>
    <w:multiLevelType w:val="multilevel"/>
    <w:tmpl w:val="0000007F"/>
    <w:name w:val="WW8Num127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8">
    <w:nsid w:val="00000080"/>
    <w:multiLevelType w:val="multilevel"/>
    <w:tmpl w:val="00000080"/>
    <w:name w:val="WW8Num128"/>
    <w:lvl w:ilvl="0"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9">
    <w:nsid w:val="00000082"/>
    <w:multiLevelType w:val="multilevel"/>
    <w:tmpl w:val="00000082"/>
    <w:name w:val="WW8Num13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0">
    <w:nsid w:val="00000083"/>
    <w:multiLevelType w:val="multilevel"/>
    <w:tmpl w:val="00000083"/>
    <w:name w:val="WW8Num13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1">
    <w:nsid w:val="00000084"/>
    <w:multiLevelType w:val="multilevel"/>
    <w:tmpl w:val="00000084"/>
    <w:name w:val="WW8Num13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2">
    <w:nsid w:val="00001A49"/>
    <w:multiLevelType w:val="hybridMultilevel"/>
    <w:tmpl w:val="437E9210"/>
    <w:lvl w:ilvl="0" w:tplc="09AEB390">
      <w:start w:val="1"/>
      <w:numFmt w:val="bullet"/>
      <w:lvlText w:val=""/>
      <w:lvlJc w:val="left"/>
    </w:lvl>
    <w:lvl w:ilvl="1" w:tplc="3FDC2A8A">
      <w:numFmt w:val="decimal"/>
      <w:lvlText w:val=""/>
      <w:lvlJc w:val="left"/>
    </w:lvl>
    <w:lvl w:ilvl="2" w:tplc="745450EC">
      <w:numFmt w:val="decimal"/>
      <w:lvlText w:val=""/>
      <w:lvlJc w:val="left"/>
    </w:lvl>
    <w:lvl w:ilvl="3" w:tplc="CBE49C02">
      <w:numFmt w:val="decimal"/>
      <w:lvlText w:val=""/>
      <w:lvlJc w:val="left"/>
    </w:lvl>
    <w:lvl w:ilvl="4" w:tplc="A3543BF6">
      <w:numFmt w:val="decimal"/>
      <w:lvlText w:val=""/>
      <w:lvlJc w:val="left"/>
    </w:lvl>
    <w:lvl w:ilvl="5" w:tplc="C9AC4550">
      <w:numFmt w:val="decimal"/>
      <w:lvlText w:val=""/>
      <w:lvlJc w:val="left"/>
    </w:lvl>
    <w:lvl w:ilvl="6" w:tplc="7D28F7F2">
      <w:numFmt w:val="decimal"/>
      <w:lvlText w:val=""/>
      <w:lvlJc w:val="left"/>
    </w:lvl>
    <w:lvl w:ilvl="7" w:tplc="AD7AD5C6">
      <w:numFmt w:val="decimal"/>
      <w:lvlText w:val=""/>
      <w:lvlJc w:val="left"/>
    </w:lvl>
    <w:lvl w:ilvl="8" w:tplc="B7EA3234">
      <w:numFmt w:val="decimal"/>
      <w:lvlText w:val=""/>
      <w:lvlJc w:val="left"/>
    </w:lvl>
  </w:abstractNum>
  <w:abstractNum w:abstractNumId="113">
    <w:nsid w:val="000022EE"/>
    <w:multiLevelType w:val="hybridMultilevel"/>
    <w:tmpl w:val="B540042A"/>
    <w:lvl w:ilvl="0" w:tplc="FA0E6DBC">
      <w:start w:val="1"/>
      <w:numFmt w:val="bullet"/>
      <w:lvlText w:val=""/>
      <w:lvlJc w:val="left"/>
    </w:lvl>
    <w:lvl w:ilvl="1" w:tplc="308A7726">
      <w:numFmt w:val="decimal"/>
      <w:lvlText w:val=""/>
      <w:lvlJc w:val="left"/>
    </w:lvl>
    <w:lvl w:ilvl="2" w:tplc="77D83772">
      <w:numFmt w:val="decimal"/>
      <w:lvlText w:val=""/>
      <w:lvlJc w:val="left"/>
    </w:lvl>
    <w:lvl w:ilvl="3" w:tplc="6D42EF1C">
      <w:numFmt w:val="decimal"/>
      <w:lvlText w:val=""/>
      <w:lvlJc w:val="left"/>
    </w:lvl>
    <w:lvl w:ilvl="4" w:tplc="8BF23C24">
      <w:numFmt w:val="decimal"/>
      <w:lvlText w:val=""/>
      <w:lvlJc w:val="left"/>
    </w:lvl>
    <w:lvl w:ilvl="5" w:tplc="C53044F8">
      <w:numFmt w:val="decimal"/>
      <w:lvlText w:val=""/>
      <w:lvlJc w:val="left"/>
    </w:lvl>
    <w:lvl w:ilvl="6" w:tplc="56B256D4">
      <w:numFmt w:val="decimal"/>
      <w:lvlText w:val=""/>
      <w:lvlJc w:val="left"/>
    </w:lvl>
    <w:lvl w:ilvl="7" w:tplc="53EE4A76">
      <w:numFmt w:val="decimal"/>
      <w:lvlText w:val=""/>
      <w:lvlJc w:val="left"/>
    </w:lvl>
    <w:lvl w:ilvl="8" w:tplc="097A09E8">
      <w:numFmt w:val="decimal"/>
      <w:lvlText w:val=""/>
      <w:lvlJc w:val="left"/>
    </w:lvl>
  </w:abstractNum>
  <w:abstractNum w:abstractNumId="114">
    <w:nsid w:val="00002350"/>
    <w:multiLevelType w:val="hybridMultilevel"/>
    <w:tmpl w:val="8D628CEE"/>
    <w:lvl w:ilvl="0" w:tplc="F5DE0272">
      <w:start w:val="1"/>
      <w:numFmt w:val="bullet"/>
      <w:lvlText w:val="к"/>
      <w:lvlJc w:val="left"/>
    </w:lvl>
    <w:lvl w:ilvl="1" w:tplc="2E5620A2">
      <w:start w:val="1"/>
      <w:numFmt w:val="bullet"/>
      <w:lvlText w:val=""/>
      <w:lvlJc w:val="left"/>
    </w:lvl>
    <w:lvl w:ilvl="2" w:tplc="2CF64482">
      <w:numFmt w:val="decimal"/>
      <w:lvlText w:val=""/>
      <w:lvlJc w:val="left"/>
    </w:lvl>
    <w:lvl w:ilvl="3" w:tplc="988EF818">
      <w:numFmt w:val="decimal"/>
      <w:lvlText w:val=""/>
      <w:lvlJc w:val="left"/>
    </w:lvl>
    <w:lvl w:ilvl="4" w:tplc="7338A8EA">
      <w:numFmt w:val="decimal"/>
      <w:lvlText w:val=""/>
      <w:lvlJc w:val="left"/>
    </w:lvl>
    <w:lvl w:ilvl="5" w:tplc="9D3812BA">
      <w:numFmt w:val="decimal"/>
      <w:lvlText w:val=""/>
      <w:lvlJc w:val="left"/>
    </w:lvl>
    <w:lvl w:ilvl="6" w:tplc="B192A7DE">
      <w:numFmt w:val="decimal"/>
      <w:lvlText w:val=""/>
      <w:lvlJc w:val="left"/>
    </w:lvl>
    <w:lvl w:ilvl="7" w:tplc="827EBB36">
      <w:numFmt w:val="decimal"/>
      <w:lvlText w:val=""/>
      <w:lvlJc w:val="left"/>
    </w:lvl>
    <w:lvl w:ilvl="8" w:tplc="8F66DE2A">
      <w:numFmt w:val="decimal"/>
      <w:lvlText w:val=""/>
      <w:lvlJc w:val="left"/>
    </w:lvl>
  </w:abstractNum>
  <w:abstractNum w:abstractNumId="115">
    <w:nsid w:val="0000323B"/>
    <w:multiLevelType w:val="hybridMultilevel"/>
    <w:tmpl w:val="57AA914E"/>
    <w:lvl w:ilvl="0" w:tplc="E8BABF0C">
      <w:start w:val="1"/>
      <w:numFmt w:val="bullet"/>
      <w:lvlText w:val="-"/>
      <w:lvlJc w:val="left"/>
    </w:lvl>
    <w:lvl w:ilvl="1" w:tplc="EA48711A">
      <w:numFmt w:val="decimal"/>
      <w:lvlText w:val=""/>
      <w:lvlJc w:val="left"/>
    </w:lvl>
    <w:lvl w:ilvl="2" w:tplc="73305F76">
      <w:numFmt w:val="decimal"/>
      <w:lvlText w:val=""/>
      <w:lvlJc w:val="left"/>
    </w:lvl>
    <w:lvl w:ilvl="3" w:tplc="CFC2FF8C">
      <w:numFmt w:val="decimal"/>
      <w:lvlText w:val=""/>
      <w:lvlJc w:val="left"/>
    </w:lvl>
    <w:lvl w:ilvl="4" w:tplc="4A96D074">
      <w:numFmt w:val="decimal"/>
      <w:lvlText w:val=""/>
      <w:lvlJc w:val="left"/>
    </w:lvl>
    <w:lvl w:ilvl="5" w:tplc="84F65B8E">
      <w:numFmt w:val="decimal"/>
      <w:lvlText w:val=""/>
      <w:lvlJc w:val="left"/>
    </w:lvl>
    <w:lvl w:ilvl="6" w:tplc="EB56DF9A">
      <w:numFmt w:val="decimal"/>
      <w:lvlText w:val=""/>
      <w:lvlJc w:val="left"/>
    </w:lvl>
    <w:lvl w:ilvl="7" w:tplc="AB882A28">
      <w:numFmt w:val="decimal"/>
      <w:lvlText w:val=""/>
      <w:lvlJc w:val="left"/>
    </w:lvl>
    <w:lvl w:ilvl="8" w:tplc="B5DC2B00">
      <w:numFmt w:val="decimal"/>
      <w:lvlText w:val=""/>
      <w:lvlJc w:val="left"/>
    </w:lvl>
  </w:abstractNum>
  <w:abstractNum w:abstractNumId="116">
    <w:nsid w:val="00003BF6"/>
    <w:multiLevelType w:val="hybridMultilevel"/>
    <w:tmpl w:val="723829FE"/>
    <w:lvl w:ilvl="0" w:tplc="67CEE906">
      <w:start w:val="1"/>
      <w:numFmt w:val="bullet"/>
      <w:lvlText w:val="и"/>
      <w:lvlJc w:val="left"/>
    </w:lvl>
    <w:lvl w:ilvl="1" w:tplc="3832385C">
      <w:start w:val="1"/>
      <w:numFmt w:val="bullet"/>
      <w:lvlText w:val=""/>
      <w:lvlJc w:val="left"/>
    </w:lvl>
    <w:lvl w:ilvl="2" w:tplc="9A66C4D6">
      <w:numFmt w:val="decimal"/>
      <w:lvlText w:val=""/>
      <w:lvlJc w:val="left"/>
    </w:lvl>
    <w:lvl w:ilvl="3" w:tplc="E24AD41A">
      <w:numFmt w:val="decimal"/>
      <w:lvlText w:val=""/>
      <w:lvlJc w:val="left"/>
    </w:lvl>
    <w:lvl w:ilvl="4" w:tplc="709A386E">
      <w:numFmt w:val="decimal"/>
      <w:lvlText w:val=""/>
      <w:lvlJc w:val="left"/>
    </w:lvl>
    <w:lvl w:ilvl="5" w:tplc="310ABF36">
      <w:numFmt w:val="decimal"/>
      <w:lvlText w:val=""/>
      <w:lvlJc w:val="left"/>
    </w:lvl>
    <w:lvl w:ilvl="6" w:tplc="24B0F2DC">
      <w:numFmt w:val="decimal"/>
      <w:lvlText w:val=""/>
      <w:lvlJc w:val="left"/>
    </w:lvl>
    <w:lvl w:ilvl="7" w:tplc="7BC49062">
      <w:numFmt w:val="decimal"/>
      <w:lvlText w:val=""/>
      <w:lvlJc w:val="left"/>
    </w:lvl>
    <w:lvl w:ilvl="8" w:tplc="78689370">
      <w:numFmt w:val="decimal"/>
      <w:lvlText w:val=""/>
      <w:lvlJc w:val="left"/>
    </w:lvl>
  </w:abstractNum>
  <w:abstractNum w:abstractNumId="117">
    <w:nsid w:val="00003E12"/>
    <w:multiLevelType w:val="hybridMultilevel"/>
    <w:tmpl w:val="198A4240"/>
    <w:lvl w:ilvl="0" w:tplc="F71A4A7E">
      <w:start w:val="1"/>
      <w:numFmt w:val="bullet"/>
      <w:lvlText w:val=""/>
      <w:lvlJc w:val="left"/>
    </w:lvl>
    <w:lvl w:ilvl="1" w:tplc="4462B1E2">
      <w:numFmt w:val="decimal"/>
      <w:lvlText w:val=""/>
      <w:lvlJc w:val="left"/>
    </w:lvl>
    <w:lvl w:ilvl="2" w:tplc="C136C0D4">
      <w:numFmt w:val="decimal"/>
      <w:lvlText w:val=""/>
      <w:lvlJc w:val="left"/>
    </w:lvl>
    <w:lvl w:ilvl="3" w:tplc="3B2C9820">
      <w:numFmt w:val="decimal"/>
      <w:lvlText w:val=""/>
      <w:lvlJc w:val="left"/>
    </w:lvl>
    <w:lvl w:ilvl="4" w:tplc="9B9426F4">
      <w:numFmt w:val="decimal"/>
      <w:lvlText w:val=""/>
      <w:lvlJc w:val="left"/>
    </w:lvl>
    <w:lvl w:ilvl="5" w:tplc="A106CAEC">
      <w:numFmt w:val="decimal"/>
      <w:lvlText w:val=""/>
      <w:lvlJc w:val="left"/>
    </w:lvl>
    <w:lvl w:ilvl="6" w:tplc="544EC1C4">
      <w:numFmt w:val="decimal"/>
      <w:lvlText w:val=""/>
      <w:lvlJc w:val="left"/>
    </w:lvl>
    <w:lvl w:ilvl="7" w:tplc="31E0DCC4">
      <w:numFmt w:val="decimal"/>
      <w:lvlText w:val=""/>
      <w:lvlJc w:val="left"/>
    </w:lvl>
    <w:lvl w:ilvl="8" w:tplc="046CE51E">
      <w:numFmt w:val="decimal"/>
      <w:lvlText w:val=""/>
      <w:lvlJc w:val="left"/>
    </w:lvl>
  </w:abstractNum>
  <w:abstractNum w:abstractNumId="118">
    <w:nsid w:val="00004B40"/>
    <w:multiLevelType w:val="hybridMultilevel"/>
    <w:tmpl w:val="793C595C"/>
    <w:lvl w:ilvl="0" w:tplc="7364251E">
      <w:start w:val="1"/>
      <w:numFmt w:val="bullet"/>
      <w:lvlText w:val="в"/>
      <w:lvlJc w:val="left"/>
    </w:lvl>
    <w:lvl w:ilvl="1" w:tplc="67049194">
      <w:start w:val="1"/>
      <w:numFmt w:val="bullet"/>
      <w:lvlText w:val=""/>
      <w:lvlJc w:val="left"/>
    </w:lvl>
    <w:lvl w:ilvl="2" w:tplc="74600AA6">
      <w:numFmt w:val="decimal"/>
      <w:lvlText w:val=""/>
      <w:lvlJc w:val="left"/>
    </w:lvl>
    <w:lvl w:ilvl="3" w:tplc="04382660">
      <w:numFmt w:val="decimal"/>
      <w:lvlText w:val=""/>
      <w:lvlJc w:val="left"/>
    </w:lvl>
    <w:lvl w:ilvl="4" w:tplc="AB520696">
      <w:numFmt w:val="decimal"/>
      <w:lvlText w:val=""/>
      <w:lvlJc w:val="left"/>
    </w:lvl>
    <w:lvl w:ilvl="5" w:tplc="2A627FB2">
      <w:numFmt w:val="decimal"/>
      <w:lvlText w:val=""/>
      <w:lvlJc w:val="left"/>
    </w:lvl>
    <w:lvl w:ilvl="6" w:tplc="65E0B458">
      <w:numFmt w:val="decimal"/>
      <w:lvlText w:val=""/>
      <w:lvlJc w:val="left"/>
    </w:lvl>
    <w:lvl w:ilvl="7" w:tplc="12B2A0B2">
      <w:numFmt w:val="decimal"/>
      <w:lvlText w:val=""/>
      <w:lvlJc w:val="left"/>
    </w:lvl>
    <w:lvl w:ilvl="8" w:tplc="6024A704">
      <w:numFmt w:val="decimal"/>
      <w:lvlText w:val=""/>
      <w:lvlJc w:val="left"/>
    </w:lvl>
  </w:abstractNum>
  <w:abstractNum w:abstractNumId="119">
    <w:nsid w:val="00005878"/>
    <w:multiLevelType w:val="hybridMultilevel"/>
    <w:tmpl w:val="C00874F8"/>
    <w:lvl w:ilvl="0" w:tplc="BDEE0CDE">
      <w:start w:val="1"/>
      <w:numFmt w:val="bullet"/>
      <w:lvlText w:val="и"/>
      <w:lvlJc w:val="left"/>
    </w:lvl>
    <w:lvl w:ilvl="1" w:tplc="F7A28A06">
      <w:start w:val="1"/>
      <w:numFmt w:val="bullet"/>
      <w:lvlText w:val=""/>
      <w:lvlJc w:val="left"/>
    </w:lvl>
    <w:lvl w:ilvl="2" w:tplc="723E19B0">
      <w:numFmt w:val="decimal"/>
      <w:lvlText w:val=""/>
      <w:lvlJc w:val="left"/>
    </w:lvl>
    <w:lvl w:ilvl="3" w:tplc="BB16F5E2">
      <w:numFmt w:val="decimal"/>
      <w:lvlText w:val=""/>
      <w:lvlJc w:val="left"/>
    </w:lvl>
    <w:lvl w:ilvl="4" w:tplc="83001BC6">
      <w:numFmt w:val="decimal"/>
      <w:lvlText w:val=""/>
      <w:lvlJc w:val="left"/>
    </w:lvl>
    <w:lvl w:ilvl="5" w:tplc="D3F28518">
      <w:numFmt w:val="decimal"/>
      <w:lvlText w:val=""/>
      <w:lvlJc w:val="left"/>
    </w:lvl>
    <w:lvl w:ilvl="6" w:tplc="5A62FB12">
      <w:numFmt w:val="decimal"/>
      <w:lvlText w:val=""/>
      <w:lvlJc w:val="left"/>
    </w:lvl>
    <w:lvl w:ilvl="7" w:tplc="AC967F46">
      <w:numFmt w:val="decimal"/>
      <w:lvlText w:val=""/>
      <w:lvlJc w:val="left"/>
    </w:lvl>
    <w:lvl w:ilvl="8" w:tplc="25549470">
      <w:numFmt w:val="decimal"/>
      <w:lvlText w:val=""/>
      <w:lvlJc w:val="left"/>
    </w:lvl>
  </w:abstractNum>
  <w:abstractNum w:abstractNumId="120">
    <w:nsid w:val="00005CFD"/>
    <w:multiLevelType w:val="hybridMultilevel"/>
    <w:tmpl w:val="06F6876C"/>
    <w:lvl w:ilvl="0" w:tplc="BD06049E">
      <w:start w:val="1"/>
      <w:numFmt w:val="bullet"/>
      <w:lvlText w:val="-"/>
      <w:lvlJc w:val="left"/>
    </w:lvl>
    <w:lvl w:ilvl="1" w:tplc="9FD684F0">
      <w:numFmt w:val="decimal"/>
      <w:lvlText w:val=""/>
      <w:lvlJc w:val="left"/>
    </w:lvl>
    <w:lvl w:ilvl="2" w:tplc="5AE0A3DA">
      <w:numFmt w:val="decimal"/>
      <w:lvlText w:val=""/>
      <w:lvlJc w:val="left"/>
    </w:lvl>
    <w:lvl w:ilvl="3" w:tplc="92E4B260">
      <w:numFmt w:val="decimal"/>
      <w:lvlText w:val=""/>
      <w:lvlJc w:val="left"/>
    </w:lvl>
    <w:lvl w:ilvl="4" w:tplc="C466077C">
      <w:numFmt w:val="decimal"/>
      <w:lvlText w:val=""/>
      <w:lvlJc w:val="left"/>
    </w:lvl>
    <w:lvl w:ilvl="5" w:tplc="8646D580">
      <w:numFmt w:val="decimal"/>
      <w:lvlText w:val=""/>
      <w:lvlJc w:val="left"/>
    </w:lvl>
    <w:lvl w:ilvl="6" w:tplc="2EEC7F16">
      <w:numFmt w:val="decimal"/>
      <w:lvlText w:val=""/>
      <w:lvlJc w:val="left"/>
    </w:lvl>
    <w:lvl w:ilvl="7" w:tplc="CD247074">
      <w:numFmt w:val="decimal"/>
      <w:lvlText w:val=""/>
      <w:lvlJc w:val="left"/>
    </w:lvl>
    <w:lvl w:ilvl="8" w:tplc="9B7C4AD4">
      <w:numFmt w:val="decimal"/>
      <w:lvlText w:val=""/>
      <w:lvlJc w:val="left"/>
    </w:lvl>
  </w:abstractNum>
  <w:abstractNum w:abstractNumId="121">
    <w:nsid w:val="00005F32"/>
    <w:multiLevelType w:val="hybridMultilevel"/>
    <w:tmpl w:val="7F729F04"/>
    <w:lvl w:ilvl="0" w:tplc="C374AB60">
      <w:start w:val="1"/>
      <w:numFmt w:val="bullet"/>
      <w:lvlText w:val=""/>
      <w:lvlJc w:val="left"/>
    </w:lvl>
    <w:lvl w:ilvl="1" w:tplc="0EB22CA2">
      <w:numFmt w:val="decimal"/>
      <w:lvlText w:val=""/>
      <w:lvlJc w:val="left"/>
    </w:lvl>
    <w:lvl w:ilvl="2" w:tplc="A112DEA6">
      <w:numFmt w:val="decimal"/>
      <w:lvlText w:val=""/>
      <w:lvlJc w:val="left"/>
    </w:lvl>
    <w:lvl w:ilvl="3" w:tplc="1E9493BC">
      <w:numFmt w:val="decimal"/>
      <w:lvlText w:val=""/>
      <w:lvlJc w:val="left"/>
    </w:lvl>
    <w:lvl w:ilvl="4" w:tplc="26F6F286">
      <w:numFmt w:val="decimal"/>
      <w:lvlText w:val=""/>
      <w:lvlJc w:val="left"/>
    </w:lvl>
    <w:lvl w:ilvl="5" w:tplc="9B22FA78">
      <w:numFmt w:val="decimal"/>
      <w:lvlText w:val=""/>
      <w:lvlJc w:val="left"/>
    </w:lvl>
    <w:lvl w:ilvl="6" w:tplc="80CC761C">
      <w:numFmt w:val="decimal"/>
      <w:lvlText w:val=""/>
      <w:lvlJc w:val="left"/>
    </w:lvl>
    <w:lvl w:ilvl="7" w:tplc="AD4A784A">
      <w:numFmt w:val="decimal"/>
      <w:lvlText w:val=""/>
      <w:lvlJc w:val="left"/>
    </w:lvl>
    <w:lvl w:ilvl="8" w:tplc="5150CB86">
      <w:numFmt w:val="decimal"/>
      <w:lvlText w:val=""/>
      <w:lvlJc w:val="left"/>
    </w:lvl>
  </w:abstractNum>
  <w:abstractNum w:abstractNumId="122">
    <w:nsid w:val="00006B36"/>
    <w:multiLevelType w:val="hybridMultilevel"/>
    <w:tmpl w:val="2DE29116"/>
    <w:lvl w:ilvl="0" w:tplc="679E8F4E">
      <w:start w:val="1"/>
      <w:numFmt w:val="bullet"/>
      <w:lvlText w:val=""/>
      <w:lvlJc w:val="left"/>
    </w:lvl>
    <w:lvl w:ilvl="1" w:tplc="35CA1506">
      <w:numFmt w:val="decimal"/>
      <w:lvlText w:val=""/>
      <w:lvlJc w:val="left"/>
    </w:lvl>
    <w:lvl w:ilvl="2" w:tplc="0A6AEE36">
      <w:numFmt w:val="decimal"/>
      <w:lvlText w:val=""/>
      <w:lvlJc w:val="left"/>
    </w:lvl>
    <w:lvl w:ilvl="3" w:tplc="4FBE898C">
      <w:numFmt w:val="decimal"/>
      <w:lvlText w:val=""/>
      <w:lvlJc w:val="left"/>
    </w:lvl>
    <w:lvl w:ilvl="4" w:tplc="22FEB1D2">
      <w:numFmt w:val="decimal"/>
      <w:lvlText w:val=""/>
      <w:lvlJc w:val="left"/>
    </w:lvl>
    <w:lvl w:ilvl="5" w:tplc="5816D0C8">
      <w:numFmt w:val="decimal"/>
      <w:lvlText w:val=""/>
      <w:lvlJc w:val="left"/>
    </w:lvl>
    <w:lvl w:ilvl="6" w:tplc="1366917A">
      <w:numFmt w:val="decimal"/>
      <w:lvlText w:val=""/>
      <w:lvlJc w:val="left"/>
    </w:lvl>
    <w:lvl w:ilvl="7" w:tplc="91748C16">
      <w:numFmt w:val="decimal"/>
      <w:lvlText w:val=""/>
      <w:lvlJc w:val="left"/>
    </w:lvl>
    <w:lvl w:ilvl="8" w:tplc="C92296EA">
      <w:numFmt w:val="decimal"/>
      <w:lvlText w:val=""/>
      <w:lvlJc w:val="left"/>
    </w:lvl>
  </w:abstractNum>
  <w:abstractNum w:abstractNumId="123">
    <w:nsid w:val="0B882537"/>
    <w:multiLevelType w:val="hybridMultilevel"/>
    <w:tmpl w:val="B85E6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2CF4DD2"/>
    <w:multiLevelType w:val="hybridMultilevel"/>
    <w:tmpl w:val="2F289BAE"/>
    <w:lvl w:ilvl="0" w:tplc="CBC246B4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plc="FE6C32C0">
      <w:numFmt w:val="none"/>
      <w:lvlText w:val=""/>
      <w:lvlJc w:val="left"/>
      <w:pPr>
        <w:tabs>
          <w:tab w:val="num" w:pos="360"/>
        </w:tabs>
      </w:pPr>
    </w:lvl>
    <w:lvl w:ilvl="2" w:tplc="572818B4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 w:tplc="F7CC00C8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plc="4C5CBA2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 w:tplc="AA0E4F44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 w:tplc="7294060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plc="8C9E228E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 w:tplc="0E067BFC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125">
    <w:nsid w:val="13572EAD"/>
    <w:multiLevelType w:val="hybridMultilevel"/>
    <w:tmpl w:val="DB9458E8"/>
    <w:lvl w:ilvl="0" w:tplc="132AA8A8">
      <w:numFmt w:val="bullet"/>
      <w:lvlText w:val=""/>
      <w:lvlJc w:val="left"/>
      <w:pPr>
        <w:ind w:left="10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C4618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1EC77A2">
      <w:numFmt w:val="bullet"/>
      <w:lvlText w:val="•"/>
      <w:lvlJc w:val="left"/>
      <w:pPr>
        <w:ind w:left="2046" w:hanging="286"/>
      </w:pPr>
      <w:rPr>
        <w:rFonts w:hint="default"/>
        <w:lang w:val="ru-RU" w:eastAsia="en-US" w:bidi="ar-SA"/>
      </w:rPr>
    </w:lvl>
    <w:lvl w:ilvl="3" w:tplc="0DE0B300">
      <w:numFmt w:val="bullet"/>
      <w:lvlText w:val="•"/>
      <w:lvlJc w:val="left"/>
      <w:pPr>
        <w:ind w:left="3013" w:hanging="286"/>
      </w:pPr>
      <w:rPr>
        <w:rFonts w:hint="default"/>
        <w:lang w:val="ru-RU" w:eastAsia="en-US" w:bidi="ar-SA"/>
      </w:rPr>
    </w:lvl>
    <w:lvl w:ilvl="4" w:tplc="75163A14">
      <w:numFmt w:val="bullet"/>
      <w:lvlText w:val="•"/>
      <w:lvlJc w:val="left"/>
      <w:pPr>
        <w:ind w:left="3979" w:hanging="286"/>
      </w:pPr>
      <w:rPr>
        <w:rFonts w:hint="default"/>
        <w:lang w:val="ru-RU" w:eastAsia="en-US" w:bidi="ar-SA"/>
      </w:rPr>
    </w:lvl>
    <w:lvl w:ilvl="5" w:tplc="658E5554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6" w:tplc="E6F85B80">
      <w:numFmt w:val="bullet"/>
      <w:lvlText w:val="•"/>
      <w:lvlJc w:val="left"/>
      <w:pPr>
        <w:ind w:left="5912" w:hanging="286"/>
      </w:pPr>
      <w:rPr>
        <w:rFonts w:hint="default"/>
        <w:lang w:val="ru-RU" w:eastAsia="en-US" w:bidi="ar-SA"/>
      </w:rPr>
    </w:lvl>
    <w:lvl w:ilvl="7" w:tplc="A358D7AC">
      <w:numFmt w:val="bullet"/>
      <w:lvlText w:val="•"/>
      <w:lvlJc w:val="left"/>
      <w:pPr>
        <w:ind w:left="6879" w:hanging="286"/>
      </w:pPr>
      <w:rPr>
        <w:rFonts w:hint="default"/>
        <w:lang w:val="ru-RU" w:eastAsia="en-US" w:bidi="ar-SA"/>
      </w:rPr>
    </w:lvl>
    <w:lvl w:ilvl="8" w:tplc="767E3BD6">
      <w:numFmt w:val="bullet"/>
      <w:lvlText w:val="•"/>
      <w:lvlJc w:val="left"/>
      <w:pPr>
        <w:ind w:left="7846" w:hanging="286"/>
      </w:pPr>
      <w:rPr>
        <w:rFonts w:hint="default"/>
        <w:lang w:val="ru-RU" w:eastAsia="en-US" w:bidi="ar-SA"/>
      </w:rPr>
    </w:lvl>
  </w:abstractNum>
  <w:abstractNum w:abstractNumId="126">
    <w:nsid w:val="39506591"/>
    <w:multiLevelType w:val="hybridMultilevel"/>
    <w:tmpl w:val="0A5812EA"/>
    <w:lvl w:ilvl="0" w:tplc="666CA48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7">
    <w:nsid w:val="3D2F0753"/>
    <w:multiLevelType w:val="hybridMultilevel"/>
    <w:tmpl w:val="E4AAF4D8"/>
    <w:lvl w:ilvl="0" w:tplc="C680A526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plc="2D3CCE0C">
      <w:numFmt w:val="none"/>
      <w:lvlText w:val=""/>
      <w:lvlJc w:val="left"/>
      <w:pPr>
        <w:tabs>
          <w:tab w:val="num" w:pos="360"/>
        </w:tabs>
      </w:pPr>
    </w:lvl>
    <w:lvl w:ilvl="2" w:tplc="423C7396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1507D78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 w:tplc="FF167510"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 w:tplc="4EB4E1EE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 w:tplc="FE9EA28C"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 w:tplc="5F5E13C0"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 w:tplc="16228A62"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abstractNum w:abstractNumId="128">
    <w:nsid w:val="55126921"/>
    <w:multiLevelType w:val="hybridMultilevel"/>
    <w:tmpl w:val="C54ED068"/>
    <w:lvl w:ilvl="0" w:tplc="E030279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CA45C7C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7D3873E8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04F8E882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71CC1D52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5448CF7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3927976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0F9E8FC8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717E7712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29">
    <w:nsid w:val="62162ADE"/>
    <w:multiLevelType w:val="hybridMultilevel"/>
    <w:tmpl w:val="750494D0"/>
    <w:lvl w:ilvl="0" w:tplc="74C2C7AC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FAD8F4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1305DC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F45E4E5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11CE923E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FC701E36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59D26AEE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90F0A9AE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FFAEBB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30">
    <w:nsid w:val="6BB247D7"/>
    <w:multiLevelType w:val="hybridMultilevel"/>
    <w:tmpl w:val="70DE937C"/>
    <w:lvl w:ilvl="0" w:tplc="7DCEE4F0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E8CE522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D5E8A9AA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6A42F996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7E285EF2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D786CC22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DCA6649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93E089D6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43EE6DFC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31">
    <w:nsid w:val="7BD31EBC"/>
    <w:multiLevelType w:val="hybridMultilevel"/>
    <w:tmpl w:val="C5DE8546"/>
    <w:lvl w:ilvl="0" w:tplc="2F9AAC94">
      <w:start w:val="1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 w:tplc="4290FEBC">
      <w:numFmt w:val="none"/>
      <w:lvlText w:val=""/>
      <w:lvlJc w:val="left"/>
      <w:pPr>
        <w:tabs>
          <w:tab w:val="num" w:pos="360"/>
        </w:tabs>
      </w:pPr>
    </w:lvl>
    <w:lvl w:ilvl="2" w:tplc="15E082F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 w:tplc="02445500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 w:tplc="6366B15C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 w:tplc="A342BB12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 w:tplc="1DE66310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plc="DEB43382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 w:tplc="67B02AE2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132">
    <w:nsid w:val="7DDF298D"/>
    <w:multiLevelType w:val="hybridMultilevel"/>
    <w:tmpl w:val="80329F8A"/>
    <w:lvl w:ilvl="0" w:tplc="1062C768">
      <w:start w:val="1"/>
      <w:numFmt w:val="decimal"/>
      <w:lvlText w:val="%1."/>
      <w:lvlJc w:val="left"/>
      <w:pPr>
        <w:ind w:left="93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C4E3A4">
      <w:numFmt w:val="bullet"/>
      <w:lvlText w:val="•"/>
      <w:lvlJc w:val="left"/>
      <w:pPr>
        <w:ind w:left="1823" w:hanging="281"/>
      </w:pPr>
      <w:rPr>
        <w:rFonts w:hint="default"/>
        <w:lang w:val="ru-RU" w:eastAsia="en-US" w:bidi="ar-SA"/>
      </w:rPr>
    </w:lvl>
    <w:lvl w:ilvl="2" w:tplc="B74EE288">
      <w:numFmt w:val="bullet"/>
      <w:lvlText w:val="•"/>
      <w:lvlJc w:val="left"/>
      <w:pPr>
        <w:ind w:left="2707" w:hanging="281"/>
      </w:pPr>
      <w:rPr>
        <w:rFonts w:hint="default"/>
        <w:lang w:val="ru-RU" w:eastAsia="en-US" w:bidi="ar-SA"/>
      </w:rPr>
    </w:lvl>
    <w:lvl w:ilvl="3" w:tplc="2074602A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4" w:tplc="BFBC1DE8">
      <w:numFmt w:val="bullet"/>
      <w:lvlText w:val="•"/>
      <w:lvlJc w:val="left"/>
      <w:pPr>
        <w:ind w:left="4475" w:hanging="281"/>
      </w:pPr>
      <w:rPr>
        <w:rFonts w:hint="default"/>
        <w:lang w:val="ru-RU" w:eastAsia="en-US" w:bidi="ar-SA"/>
      </w:rPr>
    </w:lvl>
    <w:lvl w:ilvl="5" w:tplc="BAE097E2">
      <w:numFmt w:val="bullet"/>
      <w:lvlText w:val="•"/>
      <w:lvlJc w:val="left"/>
      <w:pPr>
        <w:ind w:left="5359" w:hanging="281"/>
      </w:pPr>
      <w:rPr>
        <w:rFonts w:hint="default"/>
        <w:lang w:val="ru-RU" w:eastAsia="en-US" w:bidi="ar-SA"/>
      </w:rPr>
    </w:lvl>
    <w:lvl w:ilvl="6" w:tplc="55F05EEE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7" w:tplc="3378E8F0">
      <w:numFmt w:val="bullet"/>
      <w:lvlText w:val="•"/>
      <w:lvlJc w:val="left"/>
      <w:pPr>
        <w:ind w:left="7127" w:hanging="281"/>
      </w:pPr>
      <w:rPr>
        <w:rFonts w:hint="default"/>
        <w:lang w:val="ru-RU" w:eastAsia="en-US" w:bidi="ar-SA"/>
      </w:rPr>
    </w:lvl>
    <w:lvl w:ilvl="8" w:tplc="05A0420A">
      <w:numFmt w:val="bullet"/>
      <w:lvlText w:val="•"/>
      <w:lvlJc w:val="left"/>
      <w:pPr>
        <w:ind w:left="8011" w:hanging="281"/>
      </w:pPr>
      <w:rPr>
        <w:rFonts w:hint="default"/>
        <w:lang w:val="ru-RU" w:eastAsia="en-US" w:bidi="ar-SA"/>
      </w:rPr>
    </w:lvl>
  </w:abstractNum>
  <w:abstractNum w:abstractNumId="133">
    <w:nsid w:val="7EDF0A86"/>
    <w:multiLevelType w:val="hybridMultilevel"/>
    <w:tmpl w:val="ADB20F94"/>
    <w:lvl w:ilvl="0" w:tplc="E42E3880">
      <w:numFmt w:val="bullet"/>
      <w:lvlText w:val=""/>
      <w:lvlJc w:val="left"/>
      <w:pPr>
        <w:ind w:left="22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B00EAE">
      <w:numFmt w:val="bullet"/>
      <w:lvlText w:val="•"/>
      <w:lvlJc w:val="left"/>
      <w:pPr>
        <w:ind w:left="1175" w:hanging="276"/>
      </w:pPr>
      <w:rPr>
        <w:rFonts w:hint="default"/>
        <w:lang w:val="ru-RU" w:eastAsia="en-US" w:bidi="ar-SA"/>
      </w:rPr>
    </w:lvl>
    <w:lvl w:ilvl="2" w:tplc="66B23C56">
      <w:numFmt w:val="bullet"/>
      <w:lvlText w:val="•"/>
      <w:lvlJc w:val="left"/>
      <w:pPr>
        <w:ind w:left="2131" w:hanging="276"/>
      </w:pPr>
      <w:rPr>
        <w:rFonts w:hint="default"/>
        <w:lang w:val="ru-RU" w:eastAsia="en-US" w:bidi="ar-SA"/>
      </w:rPr>
    </w:lvl>
    <w:lvl w:ilvl="3" w:tplc="132A8760">
      <w:numFmt w:val="bullet"/>
      <w:lvlText w:val="•"/>
      <w:lvlJc w:val="left"/>
      <w:pPr>
        <w:ind w:left="3087" w:hanging="276"/>
      </w:pPr>
      <w:rPr>
        <w:rFonts w:hint="default"/>
        <w:lang w:val="ru-RU" w:eastAsia="en-US" w:bidi="ar-SA"/>
      </w:rPr>
    </w:lvl>
    <w:lvl w:ilvl="4" w:tplc="136801E2">
      <w:numFmt w:val="bullet"/>
      <w:lvlText w:val="•"/>
      <w:lvlJc w:val="left"/>
      <w:pPr>
        <w:ind w:left="4043" w:hanging="276"/>
      </w:pPr>
      <w:rPr>
        <w:rFonts w:hint="default"/>
        <w:lang w:val="ru-RU" w:eastAsia="en-US" w:bidi="ar-SA"/>
      </w:rPr>
    </w:lvl>
    <w:lvl w:ilvl="5" w:tplc="81A88192">
      <w:numFmt w:val="bullet"/>
      <w:lvlText w:val="•"/>
      <w:lvlJc w:val="left"/>
      <w:pPr>
        <w:ind w:left="4999" w:hanging="276"/>
      </w:pPr>
      <w:rPr>
        <w:rFonts w:hint="default"/>
        <w:lang w:val="ru-RU" w:eastAsia="en-US" w:bidi="ar-SA"/>
      </w:rPr>
    </w:lvl>
    <w:lvl w:ilvl="6" w:tplc="4FC84448">
      <w:numFmt w:val="bullet"/>
      <w:lvlText w:val="•"/>
      <w:lvlJc w:val="left"/>
      <w:pPr>
        <w:ind w:left="5955" w:hanging="276"/>
      </w:pPr>
      <w:rPr>
        <w:rFonts w:hint="default"/>
        <w:lang w:val="ru-RU" w:eastAsia="en-US" w:bidi="ar-SA"/>
      </w:rPr>
    </w:lvl>
    <w:lvl w:ilvl="7" w:tplc="085E7CA6">
      <w:numFmt w:val="bullet"/>
      <w:lvlText w:val="•"/>
      <w:lvlJc w:val="left"/>
      <w:pPr>
        <w:ind w:left="6911" w:hanging="276"/>
      </w:pPr>
      <w:rPr>
        <w:rFonts w:hint="default"/>
        <w:lang w:val="ru-RU" w:eastAsia="en-US" w:bidi="ar-SA"/>
      </w:rPr>
    </w:lvl>
    <w:lvl w:ilvl="8" w:tplc="85A46DAC">
      <w:numFmt w:val="bullet"/>
      <w:lvlText w:val="•"/>
      <w:lvlJc w:val="left"/>
      <w:pPr>
        <w:ind w:left="7867" w:hanging="27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1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5"/>
  </w:num>
  <w:num w:numId="14">
    <w:abstractNumId w:val="114"/>
  </w:num>
  <w:num w:numId="15">
    <w:abstractNumId w:val="113"/>
  </w:num>
  <w:num w:numId="16">
    <w:abstractNumId w:val="118"/>
  </w:num>
  <w:num w:numId="17">
    <w:abstractNumId w:val="119"/>
  </w:num>
  <w:num w:numId="18">
    <w:abstractNumId w:val="122"/>
  </w:num>
  <w:num w:numId="19">
    <w:abstractNumId w:val="120"/>
  </w:num>
  <w:num w:numId="20">
    <w:abstractNumId w:val="117"/>
  </w:num>
  <w:num w:numId="21">
    <w:abstractNumId w:val="112"/>
  </w:num>
  <w:num w:numId="22">
    <w:abstractNumId w:val="125"/>
  </w:num>
  <w:num w:numId="23">
    <w:abstractNumId w:val="132"/>
  </w:num>
  <w:num w:numId="24">
    <w:abstractNumId w:val="130"/>
  </w:num>
  <w:num w:numId="25">
    <w:abstractNumId w:val="129"/>
  </w:num>
  <w:num w:numId="26">
    <w:abstractNumId w:val="128"/>
  </w:num>
  <w:num w:numId="27">
    <w:abstractNumId w:val="127"/>
  </w:num>
  <w:num w:numId="28">
    <w:abstractNumId w:val="124"/>
  </w:num>
  <w:num w:numId="29">
    <w:abstractNumId w:val="133"/>
  </w:num>
  <w:num w:numId="30">
    <w:abstractNumId w:val="131"/>
  </w:num>
  <w:num w:numId="31">
    <w:abstractNumId w:val="121"/>
  </w:num>
  <w:num w:numId="32">
    <w:abstractNumId w:val="116"/>
  </w:num>
  <w:num w:numId="33">
    <w:abstractNumId w:val="126"/>
  </w:num>
  <w:num w:numId="34">
    <w:abstractNumId w:val="123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2E8"/>
    <w:rsid w:val="0003366A"/>
    <w:rsid w:val="000502E8"/>
    <w:rsid w:val="000E64B1"/>
    <w:rsid w:val="0017096B"/>
    <w:rsid w:val="001E795C"/>
    <w:rsid w:val="0020385C"/>
    <w:rsid w:val="00206503"/>
    <w:rsid w:val="0025172C"/>
    <w:rsid w:val="002F6E09"/>
    <w:rsid w:val="00392A40"/>
    <w:rsid w:val="003E0258"/>
    <w:rsid w:val="004D42A2"/>
    <w:rsid w:val="005E352D"/>
    <w:rsid w:val="005F3FC6"/>
    <w:rsid w:val="0063060D"/>
    <w:rsid w:val="0065453C"/>
    <w:rsid w:val="006C637E"/>
    <w:rsid w:val="00702244"/>
    <w:rsid w:val="00737666"/>
    <w:rsid w:val="00781CD1"/>
    <w:rsid w:val="007A21FB"/>
    <w:rsid w:val="007D7042"/>
    <w:rsid w:val="007F68A2"/>
    <w:rsid w:val="008426E3"/>
    <w:rsid w:val="008D1F51"/>
    <w:rsid w:val="00962ACE"/>
    <w:rsid w:val="0096430C"/>
    <w:rsid w:val="009C0B00"/>
    <w:rsid w:val="00A244DB"/>
    <w:rsid w:val="00A3229F"/>
    <w:rsid w:val="00B1771C"/>
    <w:rsid w:val="00B8708C"/>
    <w:rsid w:val="00BD50A8"/>
    <w:rsid w:val="00C20DEF"/>
    <w:rsid w:val="00C3085E"/>
    <w:rsid w:val="00C82648"/>
    <w:rsid w:val="00CF6E7B"/>
    <w:rsid w:val="00D54428"/>
    <w:rsid w:val="00D63E5F"/>
    <w:rsid w:val="00DC24B6"/>
    <w:rsid w:val="00E1371B"/>
    <w:rsid w:val="00E85FE4"/>
    <w:rsid w:val="00ED4401"/>
    <w:rsid w:val="00EE0458"/>
    <w:rsid w:val="00F67B29"/>
    <w:rsid w:val="00F81A06"/>
    <w:rsid w:val="00FF0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" w:unhideWhenUsed="0" w:qFormat="1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F68A2"/>
  </w:style>
  <w:style w:type="paragraph" w:styleId="1">
    <w:name w:val="heading 1"/>
    <w:basedOn w:val="a1"/>
    <w:next w:val="a1"/>
    <w:link w:val="10"/>
    <w:qFormat/>
    <w:rsid w:val="00C3085E"/>
    <w:pPr>
      <w:keepNext/>
      <w:widowControl w:val="0"/>
      <w:tabs>
        <w:tab w:val="num" w:pos="0"/>
      </w:tabs>
      <w:suppressAutoHyphens/>
      <w:spacing w:after="0"/>
      <w:ind w:left="720" w:firstLine="720"/>
      <w:jc w:val="both"/>
      <w:textAlignment w:val="baseline"/>
      <w:outlineLvl w:val="0"/>
    </w:pPr>
    <w:rPr>
      <w:rFonts w:ascii="Times New Roman" w:eastAsia="Arial" w:hAnsi="Times New Roman" w:cs="Times New Roman"/>
      <w:sz w:val="40"/>
      <w:szCs w:val="20"/>
      <w:lang w:eastAsia="ar-SA"/>
    </w:rPr>
  </w:style>
  <w:style w:type="paragraph" w:styleId="21">
    <w:name w:val="heading 2"/>
    <w:basedOn w:val="a1"/>
    <w:next w:val="a1"/>
    <w:link w:val="22"/>
    <w:uiPriority w:val="9"/>
    <w:qFormat/>
    <w:rsid w:val="00C3085E"/>
    <w:pPr>
      <w:keepNext/>
      <w:widowControl w:val="0"/>
      <w:tabs>
        <w:tab w:val="num" w:pos="0"/>
      </w:tabs>
      <w:suppressAutoHyphens/>
      <w:spacing w:before="240" w:after="60"/>
      <w:ind w:left="576" w:hanging="576"/>
      <w:jc w:val="both"/>
      <w:textAlignment w:val="baseline"/>
      <w:outlineLvl w:val="1"/>
    </w:pPr>
    <w:rPr>
      <w:rFonts w:ascii="Cambria" w:eastAsia="Arial" w:hAnsi="Cambria" w:cs="Times New Roman"/>
      <w:b/>
      <w:bCs/>
      <w:i/>
      <w:iCs/>
      <w:sz w:val="28"/>
      <w:szCs w:val="28"/>
      <w:lang w:eastAsia="ar-SA"/>
    </w:rPr>
  </w:style>
  <w:style w:type="paragraph" w:styleId="31">
    <w:name w:val="heading 3"/>
    <w:basedOn w:val="a1"/>
    <w:next w:val="a1"/>
    <w:link w:val="32"/>
    <w:uiPriority w:val="9"/>
    <w:qFormat/>
    <w:rsid w:val="00C3085E"/>
    <w:pPr>
      <w:keepNext/>
      <w:widowControl w:val="0"/>
      <w:tabs>
        <w:tab w:val="num" w:pos="0"/>
      </w:tabs>
      <w:suppressAutoHyphens/>
      <w:spacing w:after="0" w:line="360" w:lineRule="auto"/>
      <w:ind w:left="720" w:hanging="720"/>
      <w:jc w:val="center"/>
      <w:textAlignment w:val="baseline"/>
      <w:outlineLvl w:val="2"/>
    </w:pPr>
    <w:rPr>
      <w:rFonts w:ascii="Times New Roman" w:eastAsia="Arial" w:hAnsi="Times New Roman" w:cs="Times New Roman"/>
      <w:b/>
      <w:sz w:val="28"/>
      <w:szCs w:val="28"/>
      <w:lang w:eastAsia="ar-SA"/>
    </w:rPr>
  </w:style>
  <w:style w:type="paragraph" w:styleId="41">
    <w:name w:val="heading 4"/>
    <w:basedOn w:val="a1"/>
    <w:next w:val="a1"/>
    <w:link w:val="42"/>
    <w:qFormat/>
    <w:rsid w:val="00C3085E"/>
    <w:pPr>
      <w:keepNext/>
      <w:widowControl w:val="0"/>
      <w:tabs>
        <w:tab w:val="num" w:pos="0"/>
      </w:tabs>
      <w:suppressAutoHyphens/>
      <w:spacing w:before="240" w:after="60" w:line="264" w:lineRule="auto"/>
      <w:ind w:firstLine="340"/>
      <w:jc w:val="both"/>
      <w:textAlignment w:val="baseline"/>
      <w:outlineLvl w:val="3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51">
    <w:name w:val="heading 5"/>
    <w:basedOn w:val="a1"/>
    <w:next w:val="a1"/>
    <w:link w:val="52"/>
    <w:qFormat/>
    <w:rsid w:val="00C3085E"/>
    <w:pPr>
      <w:widowControl w:val="0"/>
      <w:tabs>
        <w:tab w:val="num" w:pos="0"/>
      </w:tabs>
      <w:suppressAutoHyphens/>
      <w:spacing w:before="240" w:after="60"/>
      <w:ind w:left="1008" w:hanging="1008"/>
      <w:jc w:val="both"/>
      <w:textAlignment w:val="baseline"/>
      <w:outlineLvl w:val="4"/>
    </w:pPr>
    <w:rPr>
      <w:rFonts w:ascii="Calibri" w:eastAsia="Arial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1"/>
    <w:next w:val="a1"/>
    <w:link w:val="60"/>
    <w:qFormat/>
    <w:rsid w:val="00C3085E"/>
    <w:pPr>
      <w:widowControl w:val="0"/>
      <w:tabs>
        <w:tab w:val="num" w:pos="0"/>
      </w:tabs>
      <w:suppressAutoHyphens/>
      <w:spacing w:before="240" w:after="60" w:line="360" w:lineRule="auto"/>
      <w:ind w:firstLine="709"/>
      <w:jc w:val="both"/>
      <w:textAlignment w:val="baseline"/>
      <w:outlineLvl w:val="5"/>
    </w:pPr>
    <w:rPr>
      <w:rFonts w:ascii="Times New Roman" w:eastAsia="Arial" w:hAnsi="Times New Roman" w:cs="Times New Roman"/>
      <w:b/>
      <w:bCs/>
      <w:lang w:eastAsia="ar-SA"/>
    </w:rPr>
  </w:style>
  <w:style w:type="paragraph" w:styleId="7">
    <w:name w:val="heading 7"/>
    <w:basedOn w:val="a1"/>
    <w:next w:val="a1"/>
    <w:link w:val="70"/>
    <w:uiPriority w:val="9"/>
    <w:qFormat/>
    <w:rsid w:val="00C3085E"/>
    <w:pPr>
      <w:widowControl w:val="0"/>
      <w:tabs>
        <w:tab w:val="num" w:pos="0"/>
      </w:tabs>
      <w:suppressAutoHyphens/>
      <w:spacing w:before="240" w:after="60" w:line="360" w:lineRule="auto"/>
      <w:ind w:firstLine="709"/>
      <w:jc w:val="both"/>
      <w:textAlignment w:val="baseline"/>
      <w:outlineLvl w:val="6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8">
    <w:name w:val="heading 8"/>
    <w:basedOn w:val="a1"/>
    <w:next w:val="a1"/>
    <w:link w:val="80"/>
    <w:uiPriority w:val="9"/>
    <w:qFormat/>
    <w:rsid w:val="00C3085E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/>
    </w:rPr>
  </w:style>
  <w:style w:type="paragraph" w:styleId="9">
    <w:name w:val="heading 9"/>
    <w:basedOn w:val="a1"/>
    <w:next w:val="a1"/>
    <w:link w:val="90"/>
    <w:uiPriority w:val="9"/>
    <w:qFormat/>
    <w:rsid w:val="00C3085E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C3085E"/>
    <w:rPr>
      <w:rFonts w:ascii="Times New Roman" w:eastAsia="Arial" w:hAnsi="Times New Roman" w:cs="Times New Roman"/>
      <w:sz w:val="40"/>
      <w:szCs w:val="20"/>
      <w:lang w:eastAsia="ar-SA"/>
    </w:rPr>
  </w:style>
  <w:style w:type="character" w:customStyle="1" w:styleId="22">
    <w:name w:val="Заголовок 2 Знак"/>
    <w:basedOn w:val="a2"/>
    <w:link w:val="21"/>
    <w:uiPriority w:val="9"/>
    <w:rsid w:val="00C3085E"/>
    <w:rPr>
      <w:rFonts w:ascii="Cambria" w:eastAsia="Arial" w:hAnsi="Cambria" w:cs="Times New Roman"/>
      <w:b/>
      <w:bCs/>
      <w:i/>
      <w:iCs/>
      <w:sz w:val="28"/>
      <w:szCs w:val="28"/>
      <w:lang w:eastAsia="ar-SA"/>
    </w:rPr>
  </w:style>
  <w:style w:type="character" w:customStyle="1" w:styleId="32">
    <w:name w:val="Заголовок 3 Знак"/>
    <w:basedOn w:val="a2"/>
    <w:link w:val="31"/>
    <w:uiPriority w:val="9"/>
    <w:rsid w:val="00C3085E"/>
    <w:rPr>
      <w:rFonts w:ascii="Times New Roman" w:eastAsia="Arial" w:hAnsi="Times New Roman" w:cs="Times New Roman"/>
      <w:b/>
      <w:sz w:val="28"/>
      <w:szCs w:val="28"/>
      <w:lang w:eastAsia="ar-SA"/>
    </w:rPr>
  </w:style>
  <w:style w:type="character" w:customStyle="1" w:styleId="42">
    <w:name w:val="Заголовок 4 Знак"/>
    <w:basedOn w:val="a2"/>
    <w:link w:val="41"/>
    <w:rsid w:val="00C3085E"/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character" w:customStyle="1" w:styleId="52">
    <w:name w:val="Заголовок 5 Знак"/>
    <w:basedOn w:val="a2"/>
    <w:link w:val="51"/>
    <w:rsid w:val="00C3085E"/>
    <w:rPr>
      <w:rFonts w:ascii="Calibri" w:eastAsia="Arial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C3085E"/>
    <w:rPr>
      <w:rFonts w:ascii="Times New Roman" w:eastAsia="Arial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2"/>
    <w:link w:val="7"/>
    <w:uiPriority w:val="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80">
    <w:name w:val="Заголовок 8 Знак"/>
    <w:basedOn w:val="a2"/>
    <w:link w:val="8"/>
    <w:uiPriority w:val="9"/>
    <w:rsid w:val="00C3085E"/>
    <w:rPr>
      <w:rFonts w:ascii="Cambria" w:eastAsia="Times New Roman" w:hAnsi="Cambria" w:cs="Times New Roman"/>
      <w:color w:val="404040"/>
      <w:sz w:val="20"/>
      <w:szCs w:val="20"/>
      <w:lang/>
    </w:rPr>
  </w:style>
  <w:style w:type="character" w:customStyle="1" w:styleId="90">
    <w:name w:val="Заголовок 9 Знак"/>
    <w:basedOn w:val="a2"/>
    <w:link w:val="9"/>
    <w:uiPriority w:val="9"/>
    <w:rsid w:val="00C3085E"/>
    <w:rPr>
      <w:rFonts w:ascii="Cambria" w:eastAsia="Times New Roman" w:hAnsi="Cambria" w:cs="Times New Roman"/>
      <w:i/>
      <w:iCs/>
      <w:color w:val="404040"/>
      <w:sz w:val="20"/>
      <w:szCs w:val="20"/>
      <w:lang/>
    </w:rPr>
  </w:style>
  <w:style w:type="numbering" w:customStyle="1" w:styleId="11">
    <w:name w:val="Нет списка1"/>
    <w:next w:val="a4"/>
    <w:uiPriority w:val="99"/>
    <w:semiHidden/>
    <w:unhideWhenUsed/>
    <w:rsid w:val="00C3085E"/>
  </w:style>
  <w:style w:type="character" w:customStyle="1" w:styleId="WW8Num2z0">
    <w:name w:val="WW8Num2z0"/>
    <w:rsid w:val="00C3085E"/>
    <w:rPr>
      <w:rFonts w:ascii="Symbol" w:hAnsi="Symbol"/>
    </w:rPr>
  </w:style>
  <w:style w:type="character" w:customStyle="1" w:styleId="WW8Num3z0">
    <w:name w:val="WW8Num3z0"/>
    <w:rsid w:val="00C3085E"/>
    <w:rPr>
      <w:rFonts w:ascii="Symbol" w:hAnsi="Symbol"/>
    </w:rPr>
  </w:style>
  <w:style w:type="character" w:customStyle="1" w:styleId="WW8Num4z0">
    <w:name w:val="WW8Num4z0"/>
    <w:rsid w:val="00C3085E"/>
    <w:rPr>
      <w:rFonts w:ascii="Symbol" w:hAnsi="Symbol"/>
      <w:sz w:val="20"/>
    </w:rPr>
  </w:style>
  <w:style w:type="character" w:customStyle="1" w:styleId="WW8Num5z0">
    <w:name w:val="WW8Num5z0"/>
    <w:rsid w:val="00C3085E"/>
    <w:rPr>
      <w:rFonts w:ascii="Symbol" w:hAnsi="Symbol"/>
      <w:sz w:val="20"/>
    </w:rPr>
  </w:style>
  <w:style w:type="character" w:customStyle="1" w:styleId="WW8Num6z0">
    <w:name w:val="WW8Num6z0"/>
    <w:rsid w:val="00C3085E"/>
    <w:rPr>
      <w:rFonts w:ascii="Symbol" w:hAnsi="Symbol"/>
    </w:rPr>
  </w:style>
  <w:style w:type="character" w:customStyle="1" w:styleId="WW8Num6z1">
    <w:name w:val="WW8Num6z1"/>
    <w:rsid w:val="00C3085E"/>
    <w:rPr>
      <w:rFonts w:ascii="Courier New" w:hAnsi="Courier New" w:cs="Courier New"/>
    </w:rPr>
  </w:style>
  <w:style w:type="character" w:customStyle="1" w:styleId="WW8Num6z2">
    <w:name w:val="WW8Num6z2"/>
    <w:rsid w:val="00C3085E"/>
    <w:rPr>
      <w:rFonts w:ascii="Wingdings" w:hAnsi="Wingdings" w:cs="Wingdings"/>
    </w:rPr>
  </w:style>
  <w:style w:type="character" w:customStyle="1" w:styleId="WW8Num7z0">
    <w:name w:val="WW8Num7z0"/>
    <w:rsid w:val="00C3085E"/>
    <w:rPr>
      <w:rFonts w:ascii="Times New Roman" w:hAnsi="Times New Roman" w:cs="Times New Roman"/>
    </w:rPr>
  </w:style>
  <w:style w:type="character" w:customStyle="1" w:styleId="WW8Num8z0">
    <w:name w:val="WW8Num8z0"/>
    <w:rsid w:val="00C3085E"/>
    <w:rPr>
      <w:rFonts w:ascii="Symbol" w:hAnsi="Symbol"/>
    </w:rPr>
  </w:style>
  <w:style w:type="character" w:customStyle="1" w:styleId="WW8Num9z0">
    <w:name w:val="WW8Num9z0"/>
    <w:rsid w:val="00C3085E"/>
    <w:rPr>
      <w:rFonts w:ascii="Symbol" w:hAnsi="Symbol"/>
    </w:rPr>
  </w:style>
  <w:style w:type="character" w:customStyle="1" w:styleId="WW8Num9z1">
    <w:name w:val="WW8Num9z1"/>
    <w:rsid w:val="00C3085E"/>
    <w:rPr>
      <w:rFonts w:ascii="Courier New" w:hAnsi="Courier New" w:cs="Courier New"/>
    </w:rPr>
  </w:style>
  <w:style w:type="character" w:customStyle="1" w:styleId="WW8Num9z2">
    <w:name w:val="WW8Num9z2"/>
    <w:rsid w:val="00C3085E"/>
    <w:rPr>
      <w:rFonts w:ascii="Wingdings" w:hAnsi="Wingdings"/>
    </w:rPr>
  </w:style>
  <w:style w:type="character" w:customStyle="1" w:styleId="WW8Num10z0">
    <w:name w:val="WW8Num10z0"/>
    <w:rsid w:val="00C3085E"/>
    <w:rPr>
      <w:rFonts w:ascii="Symbol" w:hAnsi="Symbol"/>
      <w:sz w:val="20"/>
    </w:rPr>
  </w:style>
  <w:style w:type="character" w:customStyle="1" w:styleId="WW8Num11z0">
    <w:name w:val="WW8Num11z0"/>
    <w:rsid w:val="00C3085E"/>
    <w:rPr>
      <w:rFonts w:ascii="Symbol" w:hAnsi="Symbol"/>
    </w:rPr>
  </w:style>
  <w:style w:type="character" w:customStyle="1" w:styleId="WW8Num12z0">
    <w:name w:val="WW8Num12z0"/>
    <w:rsid w:val="00C3085E"/>
    <w:rPr>
      <w:rFonts w:ascii="Wingdings" w:hAnsi="Wingdings"/>
    </w:rPr>
  </w:style>
  <w:style w:type="character" w:customStyle="1" w:styleId="WW8Num13z0">
    <w:name w:val="WW8Num13z0"/>
    <w:rsid w:val="00C3085E"/>
    <w:rPr>
      <w:rFonts w:ascii="Symbol" w:eastAsia="Times New Roman" w:hAnsi="Symbol" w:cs="Symbol"/>
      <w:color w:val="000000"/>
      <w:sz w:val="24"/>
      <w:szCs w:val="24"/>
    </w:rPr>
  </w:style>
  <w:style w:type="character" w:customStyle="1" w:styleId="WW8Num13z1">
    <w:name w:val="WW8Num13z1"/>
    <w:rsid w:val="00C3085E"/>
    <w:rPr>
      <w:rFonts w:ascii="OpenSymbol" w:hAnsi="OpenSymbol"/>
    </w:rPr>
  </w:style>
  <w:style w:type="character" w:customStyle="1" w:styleId="WW8Num14z0">
    <w:name w:val="WW8Num14z0"/>
    <w:rsid w:val="00C3085E"/>
    <w:rPr>
      <w:rFonts w:ascii="Symbol" w:hAnsi="Symbol"/>
    </w:rPr>
  </w:style>
  <w:style w:type="character" w:customStyle="1" w:styleId="WW8Num15z0">
    <w:name w:val="WW8Num15z0"/>
    <w:rsid w:val="00C3085E"/>
    <w:rPr>
      <w:rFonts w:ascii="Wingdings" w:hAnsi="Wingdings"/>
    </w:rPr>
  </w:style>
  <w:style w:type="character" w:customStyle="1" w:styleId="WW8Num16z0">
    <w:name w:val="WW8Num16z0"/>
    <w:rsid w:val="00C3085E"/>
    <w:rPr>
      <w:rFonts w:ascii="Symbol" w:hAnsi="Symbol"/>
    </w:rPr>
  </w:style>
  <w:style w:type="character" w:customStyle="1" w:styleId="WW8Num17z0">
    <w:name w:val="WW8Num17z0"/>
    <w:rsid w:val="00C3085E"/>
    <w:rPr>
      <w:rFonts w:ascii="Symbol" w:hAnsi="Symbol"/>
    </w:rPr>
  </w:style>
  <w:style w:type="character" w:customStyle="1" w:styleId="WW8Num18z0">
    <w:name w:val="WW8Num18z0"/>
    <w:rsid w:val="00C3085E"/>
    <w:rPr>
      <w:rFonts w:ascii="Wingdings" w:hAnsi="Wingdings"/>
    </w:rPr>
  </w:style>
  <w:style w:type="character" w:customStyle="1" w:styleId="WW8Num19z0">
    <w:name w:val="WW8Num19z0"/>
    <w:rsid w:val="00C3085E"/>
    <w:rPr>
      <w:rFonts w:ascii="Symbol" w:hAnsi="Symbol"/>
    </w:rPr>
  </w:style>
  <w:style w:type="character" w:customStyle="1" w:styleId="WW8Num20z0">
    <w:name w:val="WW8Num20z0"/>
    <w:rsid w:val="00C3085E"/>
    <w:rPr>
      <w:rFonts w:ascii="Symbol" w:hAnsi="Symbol"/>
    </w:rPr>
  </w:style>
  <w:style w:type="character" w:customStyle="1" w:styleId="WW8Num22z1">
    <w:name w:val="WW8Num22z1"/>
    <w:rsid w:val="00C3085E"/>
    <w:rPr>
      <w:rFonts w:ascii="Courier New" w:hAnsi="Courier New" w:cs="Courier New"/>
    </w:rPr>
  </w:style>
  <w:style w:type="character" w:customStyle="1" w:styleId="WW8Num24z0">
    <w:name w:val="WW8Num24z0"/>
    <w:rsid w:val="00C3085E"/>
    <w:rPr>
      <w:rFonts w:ascii="Symbol" w:hAnsi="Symbol"/>
      <w:sz w:val="20"/>
    </w:rPr>
  </w:style>
  <w:style w:type="character" w:customStyle="1" w:styleId="WW8Num25z0">
    <w:name w:val="WW8Num25z0"/>
    <w:rsid w:val="00C3085E"/>
    <w:rPr>
      <w:rFonts w:ascii="Wingdings" w:hAnsi="Wingdings"/>
    </w:rPr>
  </w:style>
  <w:style w:type="character" w:customStyle="1" w:styleId="WW8Num26z0">
    <w:name w:val="WW8Num26z0"/>
    <w:rsid w:val="00C3085E"/>
    <w:rPr>
      <w:rFonts w:ascii="Symbol" w:hAnsi="Symbol"/>
    </w:rPr>
  </w:style>
  <w:style w:type="character" w:customStyle="1" w:styleId="WW8Num27z0">
    <w:name w:val="WW8Num27z0"/>
    <w:rsid w:val="00C3085E"/>
    <w:rPr>
      <w:rFonts w:ascii="Wingdings" w:hAnsi="Wingdings"/>
    </w:rPr>
  </w:style>
  <w:style w:type="character" w:customStyle="1" w:styleId="WW8Num28z0">
    <w:name w:val="WW8Num28z0"/>
    <w:rsid w:val="00C3085E"/>
    <w:rPr>
      <w:rFonts w:ascii="Symbol" w:hAnsi="Symbol"/>
    </w:rPr>
  </w:style>
  <w:style w:type="character" w:customStyle="1" w:styleId="WW8Num29z0">
    <w:name w:val="WW8Num29z0"/>
    <w:rsid w:val="00C3085E"/>
    <w:rPr>
      <w:rFonts w:ascii="Symbol" w:hAnsi="Symbol"/>
    </w:rPr>
  </w:style>
  <w:style w:type="character" w:customStyle="1" w:styleId="WW8Num30z0">
    <w:name w:val="WW8Num30z0"/>
    <w:rsid w:val="00C3085E"/>
    <w:rPr>
      <w:rFonts w:ascii="Wingdings" w:hAnsi="Wingdings"/>
    </w:rPr>
  </w:style>
  <w:style w:type="character" w:customStyle="1" w:styleId="WW8Num31z0">
    <w:name w:val="WW8Num31z0"/>
    <w:rsid w:val="00C3085E"/>
    <w:rPr>
      <w:rFonts w:ascii="Wingdings" w:hAnsi="Wingdings"/>
    </w:rPr>
  </w:style>
  <w:style w:type="character" w:customStyle="1" w:styleId="WW8Num32z0">
    <w:name w:val="WW8Num32z0"/>
    <w:rsid w:val="00C3085E"/>
    <w:rPr>
      <w:rFonts w:ascii="Symbol" w:hAnsi="Symbol"/>
    </w:rPr>
  </w:style>
  <w:style w:type="character" w:customStyle="1" w:styleId="WW8Num32z1">
    <w:name w:val="WW8Num32z1"/>
    <w:rsid w:val="00C3085E"/>
    <w:rPr>
      <w:rFonts w:ascii="Courier New" w:hAnsi="Courier New"/>
    </w:rPr>
  </w:style>
  <w:style w:type="character" w:customStyle="1" w:styleId="WW8Num32z2">
    <w:name w:val="WW8Num32z2"/>
    <w:rsid w:val="00C3085E"/>
    <w:rPr>
      <w:rFonts w:ascii="Wingdings" w:hAnsi="Wingdings"/>
    </w:rPr>
  </w:style>
  <w:style w:type="character" w:customStyle="1" w:styleId="WW8Num33z0">
    <w:name w:val="WW8Num33z0"/>
    <w:rsid w:val="00C3085E"/>
    <w:rPr>
      <w:rFonts w:ascii="Wingdings" w:hAnsi="Wingdings"/>
    </w:rPr>
  </w:style>
  <w:style w:type="character" w:customStyle="1" w:styleId="WW8Num33z2">
    <w:name w:val="WW8Num33z2"/>
    <w:rsid w:val="00C3085E"/>
    <w:rPr>
      <w:rFonts w:ascii="Wingdings" w:hAnsi="Wingdings"/>
    </w:rPr>
  </w:style>
  <w:style w:type="character" w:customStyle="1" w:styleId="WW8Num35z0">
    <w:name w:val="WW8Num35z0"/>
    <w:rsid w:val="00C3085E"/>
    <w:rPr>
      <w:rFonts w:ascii="Symbol" w:hAnsi="Symbol"/>
    </w:rPr>
  </w:style>
  <w:style w:type="character" w:customStyle="1" w:styleId="WW8Num36z0">
    <w:name w:val="WW8Num36z0"/>
    <w:rsid w:val="00C3085E"/>
    <w:rPr>
      <w:rFonts w:ascii="Wingdings" w:hAnsi="Wingdings"/>
    </w:rPr>
  </w:style>
  <w:style w:type="character" w:customStyle="1" w:styleId="WW8Num37z0">
    <w:name w:val="WW8Num37z0"/>
    <w:rsid w:val="00C3085E"/>
    <w:rPr>
      <w:rFonts w:ascii="Symbol" w:hAnsi="Symbol"/>
    </w:rPr>
  </w:style>
  <w:style w:type="character" w:customStyle="1" w:styleId="WW8Num38z0">
    <w:name w:val="WW8Num38z0"/>
    <w:rsid w:val="00C3085E"/>
    <w:rPr>
      <w:rFonts w:ascii="Wingdings" w:hAnsi="Wingdings"/>
    </w:rPr>
  </w:style>
  <w:style w:type="character" w:customStyle="1" w:styleId="WW8Num39z0">
    <w:name w:val="WW8Num39z0"/>
    <w:rsid w:val="00C3085E"/>
    <w:rPr>
      <w:rFonts w:ascii="Wingdings" w:hAnsi="Wingdings"/>
    </w:rPr>
  </w:style>
  <w:style w:type="character" w:customStyle="1" w:styleId="WW8Num40z0">
    <w:name w:val="WW8Num40z0"/>
    <w:rsid w:val="00C3085E"/>
    <w:rPr>
      <w:rFonts w:ascii="Symbol" w:hAnsi="Symbol"/>
      <w:sz w:val="20"/>
    </w:rPr>
  </w:style>
  <w:style w:type="character" w:customStyle="1" w:styleId="WW8Num42z0">
    <w:name w:val="WW8Num42z0"/>
    <w:rsid w:val="00C3085E"/>
    <w:rPr>
      <w:rFonts w:ascii="Symbol" w:hAnsi="Symbol"/>
    </w:rPr>
  </w:style>
  <w:style w:type="character" w:customStyle="1" w:styleId="WW8Num43z0">
    <w:name w:val="WW8Num43z0"/>
    <w:rsid w:val="00C3085E"/>
    <w:rPr>
      <w:rFonts w:ascii="Wingdings" w:hAnsi="Wingdings"/>
    </w:rPr>
  </w:style>
  <w:style w:type="character" w:customStyle="1" w:styleId="WW8Num44z0">
    <w:name w:val="WW8Num44z0"/>
    <w:rsid w:val="00C3085E"/>
    <w:rPr>
      <w:rFonts w:ascii="Symbol" w:hAnsi="Symbol"/>
    </w:rPr>
  </w:style>
  <w:style w:type="character" w:customStyle="1" w:styleId="WW8Num46z0">
    <w:name w:val="WW8Num46z0"/>
    <w:rsid w:val="00C3085E"/>
    <w:rPr>
      <w:rFonts w:ascii="Symbol" w:hAnsi="Symbol"/>
    </w:rPr>
  </w:style>
  <w:style w:type="character" w:customStyle="1" w:styleId="WW8Num47z0">
    <w:name w:val="WW8Num47z0"/>
    <w:rsid w:val="00C3085E"/>
    <w:rPr>
      <w:rFonts w:ascii="Wingdings" w:hAnsi="Wingdings"/>
    </w:rPr>
  </w:style>
  <w:style w:type="character" w:customStyle="1" w:styleId="WW8Num48z0">
    <w:name w:val="WW8Num48z0"/>
    <w:rsid w:val="00C3085E"/>
    <w:rPr>
      <w:rFonts w:ascii="Wingdings" w:hAnsi="Wingdings"/>
    </w:rPr>
  </w:style>
  <w:style w:type="character" w:customStyle="1" w:styleId="WW8Num48z1">
    <w:name w:val="WW8Num48z1"/>
    <w:rsid w:val="00C3085E"/>
    <w:rPr>
      <w:rFonts w:ascii="Courier New" w:hAnsi="Courier New" w:cs="Courier New"/>
    </w:rPr>
  </w:style>
  <w:style w:type="character" w:customStyle="1" w:styleId="WW8Num48z2">
    <w:name w:val="WW8Num48z2"/>
    <w:rsid w:val="00C3085E"/>
    <w:rPr>
      <w:rFonts w:ascii="Wingdings" w:hAnsi="Wingdings"/>
    </w:rPr>
  </w:style>
  <w:style w:type="character" w:customStyle="1" w:styleId="WW8Num49z0">
    <w:name w:val="WW8Num49z0"/>
    <w:rsid w:val="00C3085E"/>
    <w:rPr>
      <w:rFonts w:ascii="Wingdings" w:hAnsi="Wingdings"/>
    </w:rPr>
  </w:style>
  <w:style w:type="character" w:customStyle="1" w:styleId="WW8Num50z0">
    <w:name w:val="WW8Num50z0"/>
    <w:rsid w:val="00C3085E"/>
    <w:rPr>
      <w:rFonts w:ascii="Wingdings" w:hAnsi="Wingdings"/>
    </w:rPr>
  </w:style>
  <w:style w:type="character" w:customStyle="1" w:styleId="WW8Num51z0">
    <w:name w:val="WW8Num51z0"/>
    <w:rsid w:val="00C3085E"/>
    <w:rPr>
      <w:rFonts w:ascii="Wingdings" w:hAnsi="Wingdings"/>
    </w:rPr>
  </w:style>
  <w:style w:type="character" w:customStyle="1" w:styleId="WW8Num52z0">
    <w:name w:val="WW8Num52z0"/>
    <w:rsid w:val="00C3085E"/>
    <w:rPr>
      <w:rFonts w:ascii="Wingdings" w:hAnsi="Wingdings"/>
    </w:rPr>
  </w:style>
  <w:style w:type="character" w:customStyle="1" w:styleId="WW8Num53z0">
    <w:name w:val="WW8Num53z0"/>
    <w:rsid w:val="00C3085E"/>
    <w:rPr>
      <w:rFonts w:ascii="Wingdings" w:hAnsi="Wingdings"/>
      <w:sz w:val="20"/>
    </w:rPr>
  </w:style>
  <w:style w:type="character" w:customStyle="1" w:styleId="WW8Num53z1">
    <w:name w:val="WW8Num53z1"/>
    <w:rsid w:val="00C3085E"/>
    <w:rPr>
      <w:rFonts w:ascii="Courier New" w:hAnsi="Courier New" w:cs="Courier New"/>
    </w:rPr>
  </w:style>
  <w:style w:type="character" w:customStyle="1" w:styleId="WW8Num53z2">
    <w:name w:val="WW8Num53z2"/>
    <w:rsid w:val="00C3085E"/>
    <w:rPr>
      <w:rFonts w:ascii="Wingdings" w:hAnsi="Wingdings" w:cs="Wingdings"/>
    </w:rPr>
  </w:style>
  <w:style w:type="character" w:customStyle="1" w:styleId="WW8Num54z0">
    <w:name w:val="WW8Num54z0"/>
    <w:rsid w:val="00C3085E"/>
    <w:rPr>
      <w:rFonts w:ascii="Wingdings" w:hAnsi="Wingdings"/>
    </w:rPr>
  </w:style>
  <w:style w:type="character" w:customStyle="1" w:styleId="WW8Num54z1">
    <w:name w:val="WW8Num54z1"/>
    <w:rsid w:val="00C3085E"/>
    <w:rPr>
      <w:rFonts w:ascii="Courier New" w:hAnsi="Courier New" w:cs="Courier New"/>
    </w:rPr>
  </w:style>
  <w:style w:type="character" w:customStyle="1" w:styleId="WW8Num54z2">
    <w:name w:val="WW8Num54z2"/>
    <w:rsid w:val="00C3085E"/>
    <w:rPr>
      <w:rFonts w:ascii="Wingdings" w:hAnsi="Wingdings"/>
    </w:rPr>
  </w:style>
  <w:style w:type="character" w:customStyle="1" w:styleId="WW8Num55z0">
    <w:name w:val="WW8Num55z0"/>
    <w:rsid w:val="00C3085E"/>
    <w:rPr>
      <w:rFonts w:ascii="Symbol" w:hAnsi="Symbol"/>
    </w:rPr>
  </w:style>
  <w:style w:type="character" w:customStyle="1" w:styleId="WW8Num56z0">
    <w:name w:val="WW8Num56z0"/>
    <w:rsid w:val="00C3085E"/>
    <w:rPr>
      <w:rFonts w:ascii="Wingdings" w:hAnsi="Wingdings"/>
    </w:rPr>
  </w:style>
  <w:style w:type="character" w:customStyle="1" w:styleId="WW8Num57z0">
    <w:name w:val="WW8Num57z0"/>
    <w:rsid w:val="00C3085E"/>
    <w:rPr>
      <w:rFonts w:ascii="Wingdings" w:hAnsi="Wingdings"/>
    </w:rPr>
  </w:style>
  <w:style w:type="character" w:customStyle="1" w:styleId="WW8Num58z0">
    <w:name w:val="WW8Num58z0"/>
    <w:rsid w:val="00C3085E"/>
    <w:rPr>
      <w:rFonts w:ascii="Symbol" w:hAnsi="Symbol"/>
    </w:rPr>
  </w:style>
  <w:style w:type="character" w:customStyle="1" w:styleId="WW8Num58z1">
    <w:name w:val="WW8Num58z1"/>
    <w:rsid w:val="00C3085E"/>
    <w:rPr>
      <w:rFonts w:ascii="Courier New" w:hAnsi="Courier New" w:cs="Courier New"/>
    </w:rPr>
  </w:style>
  <w:style w:type="character" w:customStyle="1" w:styleId="WW8Num58z2">
    <w:name w:val="WW8Num58z2"/>
    <w:rsid w:val="00C3085E"/>
    <w:rPr>
      <w:rFonts w:ascii="Wingdings" w:hAnsi="Wingdings"/>
    </w:rPr>
  </w:style>
  <w:style w:type="character" w:customStyle="1" w:styleId="WW8Num59z0">
    <w:name w:val="WW8Num59z0"/>
    <w:rsid w:val="00C3085E"/>
    <w:rPr>
      <w:rFonts w:ascii="Symbol" w:hAnsi="Symbol"/>
    </w:rPr>
  </w:style>
  <w:style w:type="character" w:customStyle="1" w:styleId="WW8Num60z0">
    <w:name w:val="WW8Num60z0"/>
    <w:rsid w:val="00C3085E"/>
    <w:rPr>
      <w:rFonts w:ascii="Symbol" w:hAnsi="Symbol"/>
    </w:rPr>
  </w:style>
  <w:style w:type="character" w:customStyle="1" w:styleId="WW8Num61z0">
    <w:name w:val="WW8Num61z0"/>
    <w:rsid w:val="00C3085E"/>
    <w:rPr>
      <w:rFonts w:ascii="Symbol" w:eastAsia="Times New Roman" w:hAnsi="Symbol" w:cs="Times New Roman"/>
    </w:rPr>
  </w:style>
  <w:style w:type="character" w:customStyle="1" w:styleId="WW8Num61z1">
    <w:name w:val="WW8Num61z1"/>
    <w:rsid w:val="00C3085E"/>
    <w:rPr>
      <w:rFonts w:ascii="Courier New" w:hAnsi="Courier New" w:cs="Courier New"/>
    </w:rPr>
  </w:style>
  <w:style w:type="character" w:customStyle="1" w:styleId="WW8Num61z2">
    <w:name w:val="WW8Num61z2"/>
    <w:rsid w:val="00C3085E"/>
    <w:rPr>
      <w:rFonts w:ascii="Wingdings" w:hAnsi="Wingdings"/>
    </w:rPr>
  </w:style>
  <w:style w:type="character" w:customStyle="1" w:styleId="WW8Num62z0">
    <w:name w:val="WW8Num62z0"/>
    <w:rsid w:val="00C3085E"/>
    <w:rPr>
      <w:rFonts w:ascii="Wingdings" w:hAnsi="Wingdings"/>
      <w:color w:val="auto"/>
    </w:rPr>
  </w:style>
  <w:style w:type="character" w:customStyle="1" w:styleId="WW8Num63z0">
    <w:name w:val="WW8Num63z0"/>
    <w:rsid w:val="00C3085E"/>
    <w:rPr>
      <w:rFonts w:ascii="Symbol" w:hAnsi="Symbol"/>
    </w:rPr>
  </w:style>
  <w:style w:type="character" w:customStyle="1" w:styleId="WW8Num63z1">
    <w:name w:val="WW8Num63z1"/>
    <w:rsid w:val="00C3085E"/>
    <w:rPr>
      <w:rFonts w:ascii="Courier New" w:hAnsi="Courier New" w:cs="Courier New"/>
    </w:rPr>
  </w:style>
  <w:style w:type="character" w:customStyle="1" w:styleId="WW8Num63z2">
    <w:name w:val="WW8Num63z2"/>
    <w:rsid w:val="00C3085E"/>
    <w:rPr>
      <w:rFonts w:ascii="Wingdings" w:hAnsi="Wingdings"/>
    </w:rPr>
  </w:style>
  <w:style w:type="character" w:customStyle="1" w:styleId="WW8Num64z0">
    <w:name w:val="WW8Num64z0"/>
    <w:rsid w:val="00C3085E"/>
    <w:rPr>
      <w:rFonts w:ascii="Symbol" w:hAnsi="Symbol"/>
    </w:rPr>
  </w:style>
  <w:style w:type="character" w:customStyle="1" w:styleId="WW8Num65z0">
    <w:name w:val="WW8Num65z0"/>
    <w:rsid w:val="00C3085E"/>
    <w:rPr>
      <w:rFonts w:ascii="Symbol" w:hAnsi="Symbol"/>
    </w:rPr>
  </w:style>
  <w:style w:type="character" w:customStyle="1" w:styleId="WW8Num66z0">
    <w:name w:val="WW8Num66z0"/>
    <w:rsid w:val="00C3085E"/>
    <w:rPr>
      <w:rFonts w:ascii="Wingdings" w:hAnsi="Wingdings"/>
    </w:rPr>
  </w:style>
  <w:style w:type="character" w:customStyle="1" w:styleId="WW8Num66z1">
    <w:name w:val="WW8Num66z1"/>
    <w:rsid w:val="00C3085E"/>
    <w:rPr>
      <w:rFonts w:ascii="Courier New" w:hAnsi="Courier New" w:cs="Courier New"/>
    </w:rPr>
  </w:style>
  <w:style w:type="character" w:customStyle="1" w:styleId="WW8Num66z2">
    <w:name w:val="WW8Num66z2"/>
    <w:rsid w:val="00C3085E"/>
    <w:rPr>
      <w:rFonts w:ascii="Wingdings" w:hAnsi="Wingdings" w:cs="Wingdings"/>
    </w:rPr>
  </w:style>
  <w:style w:type="character" w:customStyle="1" w:styleId="WW8Num67z0">
    <w:name w:val="WW8Num67z0"/>
    <w:rsid w:val="00C3085E"/>
    <w:rPr>
      <w:rFonts w:ascii="Wingdings" w:hAnsi="Wingdings"/>
    </w:rPr>
  </w:style>
  <w:style w:type="character" w:customStyle="1" w:styleId="WW8Num68z0">
    <w:name w:val="WW8Num68z0"/>
    <w:rsid w:val="00C3085E"/>
    <w:rPr>
      <w:rFonts w:ascii="Times New Roman" w:eastAsia="Times New Roman" w:hAnsi="Times New Roman" w:cs="Times New Roman"/>
    </w:rPr>
  </w:style>
  <w:style w:type="character" w:customStyle="1" w:styleId="WW8Num69z0">
    <w:name w:val="WW8Num69z0"/>
    <w:rsid w:val="00C3085E"/>
    <w:rPr>
      <w:rFonts w:ascii="Wingdings" w:hAnsi="Wingdings"/>
    </w:rPr>
  </w:style>
  <w:style w:type="character" w:customStyle="1" w:styleId="WW8Num71z0">
    <w:name w:val="WW8Num71z0"/>
    <w:rsid w:val="00C3085E"/>
    <w:rPr>
      <w:rFonts w:ascii="Wingdings" w:hAnsi="Wingdings"/>
    </w:rPr>
  </w:style>
  <w:style w:type="character" w:customStyle="1" w:styleId="WW8Num72z0">
    <w:name w:val="WW8Num72z0"/>
    <w:rsid w:val="00C3085E"/>
    <w:rPr>
      <w:rFonts w:ascii="Wingdings" w:hAnsi="Wingdings"/>
    </w:rPr>
  </w:style>
  <w:style w:type="character" w:customStyle="1" w:styleId="WW8Num73z0">
    <w:name w:val="WW8Num73z0"/>
    <w:rsid w:val="00C3085E"/>
    <w:rPr>
      <w:rFonts w:ascii="Wingdings" w:hAnsi="Wingdings"/>
    </w:rPr>
  </w:style>
  <w:style w:type="character" w:customStyle="1" w:styleId="WW8Num74z0">
    <w:name w:val="WW8Num74z0"/>
    <w:rsid w:val="00C3085E"/>
    <w:rPr>
      <w:rFonts w:ascii="Symbol" w:hAnsi="Symbol"/>
    </w:rPr>
  </w:style>
  <w:style w:type="character" w:customStyle="1" w:styleId="WW8Num75z0">
    <w:name w:val="WW8Num75z0"/>
    <w:rsid w:val="00C3085E"/>
    <w:rPr>
      <w:rFonts w:ascii="Wingdings" w:hAnsi="Wingdings"/>
    </w:rPr>
  </w:style>
  <w:style w:type="character" w:customStyle="1" w:styleId="WW8Num76z0">
    <w:name w:val="WW8Num76z0"/>
    <w:rsid w:val="00C3085E"/>
    <w:rPr>
      <w:rFonts w:ascii="Symbol" w:hAnsi="Symbol"/>
    </w:rPr>
  </w:style>
  <w:style w:type="character" w:customStyle="1" w:styleId="WW8Num78z0">
    <w:name w:val="WW8Num78z0"/>
    <w:rsid w:val="00C3085E"/>
    <w:rPr>
      <w:rFonts w:ascii="Symbol" w:hAnsi="Symbol" w:cs="Symbol"/>
    </w:rPr>
  </w:style>
  <w:style w:type="character" w:customStyle="1" w:styleId="WW8Num78z1">
    <w:name w:val="WW8Num78z1"/>
    <w:rsid w:val="00C3085E"/>
    <w:rPr>
      <w:rFonts w:ascii="Courier New" w:hAnsi="Courier New" w:cs="Courier New"/>
    </w:rPr>
  </w:style>
  <w:style w:type="character" w:customStyle="1" w:styleId="WW8Num78z4">
    <w:name w:val="WW8Num78z4"/>
    <w:rsid w:val="00C3085E"/>
    <w:rPr>
      <w:rFonts w:ascii="Courier New" w:hAnsi="Courier New"/>
    </w:rPr>
  </w:style>
  <w:style w:type="character" w:customStyle="1" w:styleId="WW8Num78z5">
    <w:name w:val="WW8Num78z5"/>
    <w:rsid w:val="00C3085E"/>
    <w:rPr>
      <w:rFonts w:ascii="Wingdings" w:hAnsi="Wingdings"/>
    </w:rPr>
  </w:style>
  <w:style w:type="character" w:customStyle="1" w:styleId="WW8Num79z0">
    <w:name w:val="WW8Num79z0"/>
    <w:rsid w:val="00C3085E"/>
    <w:rPr>
      <w:rFonts w:ascii="Times New Roman" w:hAnsi="Times New Roman" w:cs="Symbol"/>
      <w:sz w:val="24"/>
      <w:szCs w:val="24"/>
    </w:rPr>
  </w:style>
  <w:style w:type="character" w:customStyle="1" w:styleId="WW8Num80z0">
    <w:name w:val="WW8Num80z0"/>
    <w:rsid w:val="00C3085E"/>
    <w:rPr>
      <w:rFonts w:ascii="Wingdings" w:hAnsi="Wingdings" w:cs="Wingdings"/>
      <w:sz w:val="24"/>
      <w:szCs w:val="24"/>
    </w:rPr>
  </w:style>
  <w:style w:type="character" w:customStyle="1" w:styleId="WW8Num81z0">
    <w:name w:val="WW8Num81z0"/>
    <w:rsid w:val="00C3085E"/>
    <w:rPr>
      <w:rFonts w:ascii="Symbol" w:hAnsi="Symbol"/>
    </w:rPr>
  </w:style>
  <w:style w:type="character" w:customStyle="1" w:styleId="WW8Num82z0">
    <w:name w:val="WW8Num82z0"/>
    <w:rsid w:val="00C3085E"/>
    <w:rPr>
      <w:rFonts w:ascii="Wingdings" w:hAnsi="Wingdings" w:cs="Wingdings"/>
      <w:sz w:val="26"/>
      <w:szCs w:val="26"/>
    </w:rPr>
  </w:style>
  <w:style w:type="character" w:customStyle="1" w:styleId="WW8Num83z0">
    <w:name w:val="WW8Num83z0"/>
    <w:rsid w:val="00C3085E"/>
    <w:rPr>
      <w:rFonts w:ascii="Wingdings" w:hAnsi="Wingdings"/>
      <w:sz w:val="20"/>
    </w:rPr>
  </w:style>
  <w:style w:type="character" w:customStyle="1" w:styleId="WW8Num83z1">
    <w:name w:val="WW8Num83z1"/>
    <w:rsid w:val="00C3085E"/>
    <w:rPr>
      <w:rFonts w:ascii="Courier New" w:hAnsi="Courier New" w:cs="Courier New"/>
    </w:rPr>
  </w:style>
  <w:style w:type="character" w:customStyle="1" w:styleId="WW8Num83z2">
    <w:name w:val="WW8Num83z2"/>
    <w:rsid w:val="00C3085E"/>
    <w:rPr>
      <w:rFonts w:ascii="Wingdings" w:hAnsi="Wingdings" w:cs="Wingdings"/>
    </w:rPr>
  </w:style>
  <w:style w:type="character" w:customStyle="1" w:styleId="WW8Num83z3">
    <w:name w:val="WW8Num83z3"/>
    <w:rsid w:val="00C3085E"/>
    <w:rPr>
      <w:rFonts w:ascii="Symbol" w:hAnsi="Symbol" w:cs="Symbol"/>
    </w:rPr>
  </w:style>
  <w:style w:type="character" w:customStyle="1" w:styleId="WW8Num84z0">
    <w:name w:val="WW8Num84z0"/>
    <w:rsid w:val="00C3085E"/>
    <w:rPr>
      <w:sz w:val="24"/>
      <w:szCs w:val="24"/>
    </w:rPr>
  </w:style>
  <w:style w:type="character" w:customStyle="1" w:styleId="WW8Num85z0">
    <w:name w:val="WW8Num85z0"/>
    <w:rsid w:val="00C3085E"/>
    <w:rPr>
      <w:rFonts w:ascii="Wingdings" w:hAnsi="Wingdings"/>
    </w:rPr>
  </w:style>
  <w:style w:type="character" w:customStyle="1" w:styleId="WW8Num86z0">
    <w:name w:val="WW8Num86z0"/>
    <w:rsid w:val="00C3085E"/>
    <w:rPr>
      <w:rFonts w:ascii="Symbol" w:hAnsi="Symbol"/>
    </w:rPr>
  </w:style>
  <w:style w:type="character" w:customStyle="1" w:styleId="WW8Num87z0">
    <w:name w:val="WW8Num87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88z0">
    <w:name w:val="WW8Num88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89z0">
    <w:name w:val="WW8Num89z0"/>
    <w:rsid w:val="00C3085E"/>
    <w:rPr>
      <w:rFonts w:ascii="Symbol" w:hAnsi="Symbol" w:cs="Symbol"/>
    </w:rPr>
  </w:style>
  <w:style w:type="character" w:customStyle="1" w:styleId="WW8Num90z0">
    <w:name w:val="WW8Num90z0"/>
    <w:rsid w:val="00C3085E"/>
    <w:rPr>
      <w:rFonts w:ascii="Symbol" w:hAnsi="Symbol"/>
    </w:rPr>
  </w:style>
  <w:style w:type="character" w:customStyle="1" w:styleId="WW8Num92z0">
    <w:name w:val="WW8Num92z0"/>
    <w:rsid w:val="00C3085E"/>
    <w:rPr>
      <w:rFonts w:ascii="Symbol" w:hAnsi="Symbol"/>
    </w:rPr>
  </w:style>
  <w:style w:type="character" w:customStyle="1" w:styleId="WW8Num94z0">
    <w:name w:val="WW8Num94z0"/>
    <w:rsid w:val="00C3085E"/>
    <w:rPr>
      <w:rFonts w:ascii="Symbol" w:hAnsi="Symbol" w:cs="Symbol"/>
      <w:sz w:val="20"/>
    </w:rPr>
  </w:style>
  <w:style w:type="character" w:customStyle="1" w:styleId="WW8Num95z0">
    <w:name w:val="WW8Num95z0"/>
    <w:rsid w:val="00C3085E"/>
    <w:rPr>
      <w:rFonts w:ascii="Times New Roman" w:hAnsi="Times New Roman" w:cs="Times New Roman"/>
    </w:rPr>
  </w:style>
  <w:style w:type="character" w:customStyle="1" w:styleId="WW8Num96z0">
    <w:name w:val="WW8Num96z0"/>
    <w:rsid w:val="00C3085E"/>
    <w:rPr>
      <w:rFonts w:ascii="Symbol" w:hAnsi="Symbol" w:cs="Symbol"/>
      <w:sz w:val="26"/>
      <w:szCs w:val="26"/>
    </w:rPr>
  </w:style>
  <w:style w:type="character" w:customStyle="1" w:styleId="WW8Num96z1">
    <w:name w:val="WW8Num96z1"/>
    <w:rsid w:val="00C3085E"/>
    <w:rPr>
      <w:rFonts w:ascii="Courier New" w:hAnsi="Courier New" w:cs="Courier New"/>
    </w:rPr>
  </w:style>
  <w:style w:type="character" w:customStyle="1" w:styleId="WW8Num96z2">
    <w:name w:val="WW8Num96z2"/>
    <w:rsid w:val="00C3085E"/>
    <w:rPr>
      <w:rFonts w:ascii="Wingdings" w:hAnsi="Wingdings" w:cs="Wingdings"/>
    </w:rPr>
  </w:style>
  <w:style w:type="character" w:customStyle="1" w:styleId="WW8Num97z0">
    <w:name w:val="WW8Num97z0"/>
    <w:rsid w:val="00C3085E"/>
    <w:rPr>
      <w:rFonts w:ascii="Times New Roman" w:hAnsi="Times New Roman" w:cs="Wingdings"/>
      <w:sz w:val="24"/>
      <w:szCs w:val="24"/>
    </w:rPr>
  </w:style>
  <w:style w:type="character" w:customStyle="1" w:styleId="WW8Num98z0">
    <w:name w:val="WW8Num98z0"/>
    <w:rsid w:val="00C3085E"/>
    <w:rPr>
      <w:rFonts w:ascii="Times New Roman" w:eastAsia="Times New Roman" w:hAnsi="Times New Roman" w:cs="Symbol"/>
      <w:sz w:val="24"/>
      <w:szCs w:val="24"/>
    </w:rPr>
  </w:style>
  <w:style w:type="character" w:customStyle="1" w:styleId="WW8Num99z0">
    <w:name w:val="WW8Num99z0"/>
    <w:rsid w:val="00C3085E"/>
    <w:rPr>
      <w:rFonts w:ascii="Times New Roman" w:eastAsia="Times New Roman" w:hAnsi="Times New Roman" w:cs="Times New Roman"/>
      <w:b w:val="0"/>
      <w:bCs w:val="0"/>
      <w:i w:val="0"/>
      <w:caps w:val="0"/>
      <w:smallCaps w:val="0"/>
      <w:color w:val="000000"/>
      <w:spacing w:val="0"/>
      <w:sz w:val="20"/>
      <w:szCs w:val="20"/>
      <w:lang w:val="ru-RU" w:eastAsia="ar-SA" w:bidi="ar-SA"/>
    </w:rPr>
  </w:style>
  <w:style w:type="character" w:customStyle="1" w:styleId="WW8Num100z0">
    <w:name w:val="WW8Num100z0"/>
    <w:rsid w:val="00C3085E"/>
    <w:rPr>
      <w:rFonts w:ascii="Times New Roman" w:hAnsi="Times New Roman" w:cs="Times New Roman"/>
    </w:rPr>
  </w:style>
  <w:style w:type="character" w:customStyle="1" w:styleId="WW8Num101z0">
    <w:name w:val="WW8Num101z0"/>
    <w:rsid w:val="00C3085E"/>
    <w:rPr>
      <w:rFonts w:ascii="Symbol" w:hAnsi="Symbol" w:cs="Times New Roman"/>
    </w:rPr>
  </w:style>
  <w:style w:type="character" w:customStyle="1" w:styleId="WW8Num103z0">
    <w:name w:val="WW8Num103z0"/>
    <w:rsid w:val="00C3085E"/>
    <w:rPr>
      <w:rFonts w:ascii="Times New Roman" w:hAnsi="Times New Roman" w:cs="Times New Roman"/>
      <w:spacing w:val="20"/>
    </w:rPr>
  </w:style>
  <w:style w:type="character" w:customStyle="1" w:styleId="WW8Num104z0">
    <w:name w:val="WW8Num104z0"/>
    <w:rsid w:val="00C3085E"/>
    <w:rPr>
      <w:rFonts w:ascii="Symbol" w:hAnsi="Symbol"/>
    </w:rPr>
  </w:style>
  <w:style w:type="character" w:customStyle="1" w:styleId="WW8Num105z0">
    <w:name w:val="WW8Num105z0"/>
    <w:rsid w:val="00C3085E"/>
    <w:rPr>
      <w:rFonts w:ascii="Wingdings" w:hAnsi="Wingdings" w:cs="Wingdings"/>
      <w:sz w:val="24"/>
      <w:szCs w:val="24"/>
    </w:rPr>
  </w:style>
  <w:style w:type="character" w:customStyle="1" w:styleId="WW8Num106z0">
    <w:name w:val="WW8Num106z0"/>
    <w:rsid w:val="00C3085E"/>
    <w:rPr>
      <w:rFonts w:ascii="Wingdings" w:hAnsi="Wingdings" w:cs="Wingdings"/>
      <w:sz w:val="26"/>
      <w:szCs w:val="26"/>
    </w:rPr>
  </w:style>
  <w:style w:type="character" w:customStyle="1" w:styleId="WW8Num107z0">
    <w:name w:val="WW8Num107z0"/>
    <w:rsid w:val="00C3085E"/>
    <w:rPr>
      <w:rFonts w:ascii="Symbol" w:hAnsi="Symbol" w:cs="Symbol"/>
      <w:sz w:val="24"/>
      <w:szCs w:val="24"/>
    </w:rPr>
  </w:style>
  <w:style w:type="character" w:customStyle="1" w:styleId="WW8Num108z0">
    <w:name w:val="WW8Num108z0"/>
    <w:rsid w:val="00C3085E"/>
    <w:rPr>
      <w:rFonts w:ascii="Wingdings" w:hAnsi="Wingdings" w:cs="Wingdings"/>
      <w:sz w:val="24"/>
      <w:szCs w:val="24"/>
    </w:rPr>
  </w:style>
  <w:style w:type="character" w:customStyle="1" w:styleId="WW8Num109z0">
    <w:name w:val="WW8Num109z0"/>
    <w:rsid w:val="00C3085E"/>
    <w:rPr>
      <w:rFonts w:ascii="Wingdings" w:eastAsia="Times New Roman" w:hAnsi="Wingdings" w:cs="Wingdings"/>
      <w:sz w:val="26"/>
      <w:szCs w:val="26"/>
    </w:rPr>
  </w:style>
  <w:style w:type="character" w:customStyle="1" w:styleId="WW8Num110z0">
    <w:name w:val="WW8Num110z0"/>
    <w:rsid w:val="00C3085E"/>
    <w:rPr>
      <w:rFonts w:ascii="Symbol" w:eastAsia="Times New Roman" w:hAnsi="Symbol" w:cs="Symbol"/>
      <w:sz w:val="24"/>
      <w:szCs w:val="24"/>
    </w:rPr>
  </w:style>
  <w:style w:type="character" w:customStyle="1" w:styleId="WW8Num111z0">
    <w:name w:val="WW8Num111z0"/>
    <w:rsid w:val="00C3085E"/>
    <w:rPr>
      <w:rFonts w:ascii="Symbol" w:hAnsi="Symbol" w:cs="Symbol"/>
      <w:sz w:val="24"/>
      <w:szCs w:val="24"/>
    </w:rPr>
  </w:style>
  <w:style w:type="character" w:customStyle="1" w:styleId="WW8Num112z0">
    <w:name w:val="WW8Num112z0"/>
    <w:rsid w:val="00C3085E"/>
    <w:rPr>
      <w:rFonts w:ascii="Times New Roman" w:hAnsi="Times New Roman" w:cs="Times New Roman"/>
    </w:rPr>
  </w:style>
  <w:style w:type="character" w:customStyle="1" w:styleId="WW8Num113z0">
    <w:name w:val="WW8Num113z0"/>
    <w:rsid w:val="00C3085E"/>
    <w:rPr>
      <w:rFonts w:ascii="Times New Roman" w:hAnsi="Times New Roman" w:cs="Times New Roman"/>
    </w:rPr>
  </w:style>
  <w:style w:type="character" w:customStyle="1" w:styleId="WW8Num114z0">
    <w:name w:val="WW8Num114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15z0">
    <w:name w:val="WW8Num115z0"/>
    <w:rsid w:val="00C3085E"/>
    <w:rPr>
      <w:rFonts w:ascii="Times New Roman" w:hAnsi="Times New Roman" w:cs="Times New Roman"/>
    </w:rPr>
  </w:style>
  <w:style w:type="character" w:customStyle="1" w:styleId="WW8Num116z0">
    <w:name w:val="WW8Num116z0"/>
    <w:rsid w:val="00C3085E"/>
    <w:rPr>
      <w:rFonts w:ascii="Times New Roman" w:hAnsi="Times New Roman" w:cs="Times New Roman"/>
    </w:rPr>
  </w:style>
  <w:style w:type="character" w:customStyle="1" w:styleId="WW8Num117z0">
    <w:name w:val="WW8Num117z0"/>
    <w:rsid w:val="00C3085E"/>
    <w:rPr>
      <w:rFonts w:ascii="Times New Roman" w:hAnsi="Times New Roman" w:cs="Times New Roman"/>
    </w:rPr>
  </w:style>
  <w:style w:type="character" w:customStyle="1" w:styleId="WW8Num118z0">
    <w:name w:val="WW8Num118z0"/>
    <w:rsid w:val="00C3085E"/>
    <w:rPr>
      <w:rFonts w:ascii="Times New Roman" w:hAnsi="Times New Roman" w:cs="Times New Roman"/>
      <w:spacing w:val="20"/>
    </w:rPr>
  </w:style>
  <w:style w:type="character" w:customStyle="1" w:styleId="WW8Num119z0">
    <w:name w:val="WW8Num119z0"/>
    <w:rsid w:val="00C3085E"/>
    <w:rPr>
      <w:rFonts w:ascii="Times New Roman" w:hAnsi="Times New Roman" w:cs="Times New Roman"/>
    </w:rPr>
  </w:style>
  <w:style w:type="character" w:customStyle="1" w:styleId="WW8Num120z0">
    <w:name w:val="WW8Num120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21z0">
    <w:name w:val="WW8Num121z0"/>
    <w:rsid w:val="00C3085E"/>
    <w:rPr>
      <w:rFonts w:ascii="Times New Roman" w:hAnsi="Times New Roman" w:cs="Times New Roman"/>
    </w:rPr>
  </w:style>
  <w:style w:type="character" w:customStyle="1" w:styleId="WW8Num124z0">
    <w:name w:val="WW8Num124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25z0">
    <w:name w:val="WW8Num125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26z0">
    <w:name w:val="WW8Num126z0"/>
    <w:rsid w:val="00C3085E"/>
    <w:rPr>
      <w:rFonts w:ascii="Times New Roman" w:hAnsi="Times New Roman" w:cs="Times New Roman"/>
    </w:rPr>
  </w:style>
  <w:style w:type="character" w:customStyle="1" w:styleId="WW8Num127z0">
    <w:name w:val="WW8Num127z0"/>
    <w:rsid w:val="00C3085E"/>
    <w:rPr>
      <w:rFonts w:ascii="Times New Roman" w:hAnsi="Times New Roman" w:cs="Times New Roman"/>
    </w:rPr>
  </w:style>
  <w:style w:type="character" w:customStyle="1" w:styleId="WW8Num128z0">
    <w:name w:val="WW8Num128z0"/>
    <w:rsid w:val="00C3085E"/>
    <w:rPr>
      <w:rFonts w:ascii="Times New Roman" w:hAnsi="Times New Roman" w:cs="Times New Roman"/>
    </w:rPr>
  </w:style>
  <w:style w:type="character" w:customStyle="1" w:styleId="WW8Num129z0">
    <w:name w:val="WW8Num129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29z1">
    <w:name w:val="WW8Num129z1"/>
    <w:rsid w:val="00C3085E"/>
    <w:rPr>
      <w:rFonts w:ascii="Courier New" w:hAnsi="Courier New" w:cs="Courier New"/>
    </w:rPr>
  </w:style>
  <w:style w:type="character" w:customStyle="1" w:styleId="WW8Num129z2">
    <w:name w:val="WW8Num129z2"/>
    <w:rsid w:val="00C3085E"/>
    <w:rPr>
      <w:rFonts w:ascii="Wingdings" w:hAnsi="Wingdings" w:cs="Wingdings"/>
    </w:rPr>
  </w:style>
  <w:style w:type="character" w:customStyle="1" w:styleId="WW8Num130z0">
    <w:name w:val="WW8Num130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1z0">
    <w:name w:val="WW8Num131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2z0">
    <w:name w:val="WW8Num132z0"/>
    <w:rsid w:val="00C3085E"/>
    <w:rPr>
      <w:rFonts w:ascii="Times New Roman" w:hAnsi="Times New Roman" w:cs="Times New Roman"/>
      <w:sz w:val="24"/>
      <w:szCs w:val="24"/>
    </w:rPr>
  </w:style>
  <w:style w:type="character" w:customStyle="1" w:styleId="Absatz-Standardschriftart">
    <w:name w:val="Absatz-Standardschriftart"/>
    <w:rsid w:val="00C3085E"/>
  </w:style>
  <w:style w:type="character" w:customStyle="1" w:styleId="WW-Absatz-Standardschriftart">
    <w:name w:val="WW-Absatz-Standardschriftart"/>
    <w:rsid w:val="00C3085E"/>
  </w:style>
  <w:style w:type="character" w:customStyle="1" w:styleId="WW8Num21z0">
    <w:name w:val="WW8Num21z0"/>
    <w:rsid w:val="00C3085E"/>
    <w:rPr>
      <w:rFonts w:ascii="Wingdings" w:hAnsi="Wingdings"/>
    </w:rPr>
  </w:style>
  <w:style w:type="character" w:customStyle="1" w:styleId="WW8Num23z1">
    <w:name w:val="WW8Num23z1"/>
    <w:rsid w:val="00C3085E"/>
    <w:rPr>
      <w:rFonts w:ascii="Courier New" w:hAnsi="Courier New" w:cs="Courier New"/>
    </w:rPr>
  </w:style>
  <w:style w:type="character" w:customStyle="1" w:styleId="WW8Num33z1">
    <w:name w:val="WW8Num33z1"/>
    <w:rsid w:val="00C3085E"/>
    <w:rPr>
      <w:rFonts w:ascii="Times New Roman" w:eastAsia="Times New Roman" w:hAnsi="Times New Roman" w:cs="Times New Roman"/>
      <w:i/>
      <w:color w:val="FF0000"/>
      <w:sz w:val="24"/>
    </w:rPr>
  </w:style>
  <w:style w:type="character" w:customStyle="1" w:styleId="WW8Num34z0">
    <w:name w:val="WW8Num34z0"/>
    <w:rsid w:val="00C3085E"/>
    <w:rPr>
      <w:rFonts w:ascii="Symbol" w:hAnsi="Symbol"/>
    </w:rPr>
  </w:style>
  <w:style w:type="character" w:customStyle="1" w:styleId="WW8Num34z2">
    <w:name w:val="WW8Num34z2"/>
    <w:rsid w:val="00C3085E"/>
    <w:rPr>
      <w:rFonts w:ascii="Wingdings" w:hAnsi="Wingdings"/>
    </w:rPr>
  </w:style>
  <w:style w:type="character" w:customStyle="1" w:styleId="WW8Num41z0">
    <w:name w:val="WW8Num41z0"/>
    <w:rsid w:val="00C3085E"/>
    <w:rPr>
      <w:rFonts w:ascii="Symbol" w:hAnsi="Symbol"/>
    </w:rPr>
  </w:style>
  <w:style w:type="character" w:customStyle="1" w:styleId="WW8Num45z0">
    <w:name w:val="WW8Num45z0"/>
    <w:rsid w:val="00C3085E"/>
    <w:rPr>
      <w:rFonts w:ascii="Wingdings" w:hAnsi="Wingdings"/>
    </w:rPr>
  </w:style>
  <w:style w:type="character" w:customStyle="1" w:styleId="WW8Num51z1">
    <w:name w:val="WW8Num51z1"/>
    <w:rsid w:val="00C3085E"/>
    <w:rPr>
      <w:rFonts w:ascii="Courier New" w:hAnsi="Courier New" w:cs="Courier New"/>
    </w:rPr>
  </w:style>
  <w:style w:type="character" w:customStyle="1" w:styleId="WW8Num51z2">
    <w:name w:val="WW8Num51z2"/>
    <w:rsid w:val="00C3085E"/>
    <w:rPr>
      <w:rFonts w:ascii="Wingdings" w:hAnsi="Wingdings"/>
    </w:rPr>
  </w:style>
  <w:style w:type="character" w:customStyle="1" w:styleId="WW8Num56z1">
    <w:name w:val="WW8Num56z1"/>
    <w:rsid w:val="00C3085E"/>
    <w:rPr>
      <w:rFonts w:ascii="Courier New" w:hAnsi="Courier New" w:cs="Courier New"/>
    </w:rPr>
  </w:style>
  <w:style w:type="character" w:customStyle="1" w:styleId="WW8Num56z2">
    <w:name w:val="WW8Num56z2"/>
    <w:rsid w:val="00C3085E"/>
    <w:rPr>
      <w:rFonts w:ascii="Wingdings" w:hAnsi="Wingdings" w:cs="Wingdings"/>
    </w:rPr>
  </w:style>
  <w:style w:type="character" w:customStyle="1" w:styleId="WW8Num57z1">
    <w:name w:val="WW8Num57z1"/>
    <w:rsid w:val="00C3085E"/>
    <w:rPr>
      <w:rFonts w:ascii="Courier New" w:hAnsi="Courier New" w:cs="Courier New"/>
    </w:rPr>
  </w:style>
  <w:style w:type="character" w:customStyle="1" w:styleId="WW8Num57z2">
    <w:name w:val="WW8Num57z2"/>
    <w:rsid w:val="00C3085E"/>
    <w:rPr>
      <w:rFonts w:ascii="Wingdings" w:hAnsi="Wingdings"/>
    </w:rPr>
  </w:style>
  <w:style w:type="character" w:customStyle="1" w:styleId="WW8Num64z1">
    <w:name w:val="WW8Num64z1"/>
    <w:rsid w:val="00C3085E"/>
    <w:rPr>
      <w:rFonts w:ascii="Courier New" w:hAnsi="Courier New" w:cs="Courier New"/>
    </w:rPr>
  </w:style>
  <w:style w:type="character" w:customStyle="1" w:styleId="WW8Num64z2">
    <w:name w:val="WW8Num64z2"/>
    <w:rsid w:val="00C3085E"/>
    <w:rPr>
      <w:rFonts w:ascii="Wingdings" w:hAnsi="Wingdings"/>
    </w:rPr>
  </w:style>
  <w:style w:type="character" w:customStyle="1" w:styleId="WW8Num69z1">
    <w:name w:val="WW8Num69z1"/>
    <w:rsid w:val="00C3085E"/>
    <w:rPr>
      <w:rFonts w:ascii="Courier New" w:hAnsi="Courier New" w:cs="Courier New"/>
    </w:rPr>
  </w:style>
  <w:style w:type="character" w:customStyle="1" w:styleId="WW8Num69z2">
    <w:name w:val="WW8Num69z2"/>
    <w:rsid w:val="00C3085E"/>
    <w:rPr>
      <w:rFonts w:ascii="Wingdings" w:hAnsi="Wingdings"/>
    </w:rPr>
  </w:style>
  <w:style w:type="character" w:customStyle="1" w:styleId="WW8Num70z0">
    <w:name w:val="WW8Num70z0"/>
    <w:rsid w:val="00C3085E"/>
    <w:rPr>
      <w:rFonts w:ascii="Symbol" w:hAnsi="Symbol"/>
    </w:rPr>
  </w:style>
  <w:style w:type="character" w:customStyle="1" w:styleId="WW8Num77z0">
    <w:name w:val="WW8Num77z0"/>
    <w:rsid w:val="00C3085E"/>
    <w:rPr>
      <w:rFonts w:ascii="Wingdings" w:hAnsi="Wingdings" w:cs="Wingdings"/>
    </w:rPr>
  </w:style>
  <w:style w:type="character" w:customStyle="1" w:styleId="WW8Num82z1">
    <w:name w:val="WW8Num82z1"/>
    <w:rsid w:val="00C3085E"/>
    <w:rPr>
      <w:rFonts w:ascii="Symbol" w:hAnsi="Symbol"/>
    </w:rPr>
  </w:style>
  <w:style w:type="character" w:customStyle="1" w:styleId="WW8Num82z4">
    <w:name w:val="WW8Num82z4"/>
    <w:rsid w:val="00C3085E"/>
    <w:rPr>
      <w:rFonts w:ascii="Courier New" w:hAnsi="Courier New"/>
    </w:rPr>
  </w:style>
  <w:style w:type="character" w:customStyle="1" w:styleId="WW8Num82z5">
    <w:name w:val="WW8Num82z5"/>
    <w:rsid w:val="00C3085E"/>
    <w:rPr>
      <w:rFonts w:ascii="Wingdings" w:hAnsi="Wingdings"/>
    </w:rPr>
  </w:style>
  <w:style w:type="character" w:customStyle="1" w:styleId="WW8Num87z1">
    <w:name w:val="WW8Num87z1"/>
    <w:rsid w:val="00C3085E"/>
    <w:rPr>
      <w:rFonts w:ascii="Courier New" w:hAnsi="Courier New" w:cs="Courier New"/>
    </w:rPr>
  </w:style>
  <w:style w:type="character" w:customStyle="1" w:styleId="WW8Num87z2">
    <w:name w:val="WW8Num87z2"/>
    <w:rsid w:val="00C3085E"/>
    <w:rPr>
      <w:rFonts w:ascii="Wingdings" w:hAnsi="Wingdings" w:cs="Wingdings"/>
    </w:rPr>
  </w:style>
  <w:style w:type="character" w:customStyle="1" w:styleId="WW8Num87z3">
    <w:name w:val="WW8Num87z3"/>
    <w:rsid w:val="00C3085E"/>
    <w:rPr>
      <w:rFonts w:ascii="Symbol" w:hAnsi="Symbol" w:cs="Symbol"/>
    </w:rPr>
  </w:style>
  <w:style w:type="character" w:customStyle="1" w:styleId="WW8Num91z0">
    <w:name w:val="WW8Num91z0"/>
    <w:rsid w:val="00C3085E"/>
    <w:rPr>
      <w:rFonts w:ascii="Symbol" w:hAnsi="Symbol" w:cs="Symbol"/>
    </w:rPr>
  </w:style>
  <w:style w:type="character" w:customStyle="1" w:styleId="WW8Num93z0">
    <w:name w:val="WW8Num93z0"/>
    <w:rsid w:val="00C3085E"/>
    <w:rPr>
      <w:rFonts w:ascii="Wingdings" w:hAnsi="Wingdings" w:cs="Wingdings"/>
    </w:rPr>
  </w:style>
  <w:style w:type="character" w:customStyle="1" w:styleId="WW8Num101z1">
    <w:name w:val="WW8Num101z1"/>
    <w:rsid w:val="00C3085E"/>
    <w:rPr>
      <w:rFonts w:ascii="Courier New" w:hAnsi="Courier New" w:cs="Courier New"/>
    </w:rPr>
  </w:style>
  <w:style w:type="character" w:customStyle="1" w:styleId="WW8Num101z2">
    <w:name w:val="WW8Num101z2"/>
    <w:rsid w:val="00C3085E"/>
    <w:rPr>
      <w:rFonts w:ascii="Wingdings" w:hAnsi="Wingdings" w:cs="Wingdings"/>
    </w:rPr>
  </w:style>
  <w:style w:type="character" w:customStyle="1" w:styleId="WW8Num102z0">
    <w:name w:val="WW8Num102z0"/>
    <w:rsid w:val="00C3085E"/>
    <w:rPr>
      <w:rFonts w:ascii="Wingdings" w:hAnsi="Wingdings"/>
    </w:rPr>
  </w:style>
  <w:style w:type="character" w:customStyle="1" w:styleId="WW8Num105z1">
    <w:name w:val="WW8Num105z1"/>
    <w:rsid w:val="00C3085E"/>
    <w:rPr>
      <w:sz w:val="22"/>
      <w:u w:val="none"/>
    </w:rPr>
  </w:style>
  <w:style w:type="character" w:customStyle="1" w:styleId="WW8Num122z0">
    <w:name w:val="WW8Num122z0"/>
    <w:rsid w:val="00C3085E"/>
    <w:rPr>
      <w:rFonts w:ascii="Times New Roman" w:hAnsi="Times New Roman" w:cs="Times New Roman"/>
    </w:rPr>
  </w:style>
  <w:style w:type="character" w:customStyle="1" w:styleId="WW8Num123z0">
    <w:name w:val="WW8Num123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33z0">
    <w:name w:val="WW8Num13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4z0">
    <w:name w:val="WW8Num134z0"/>
    <w:rsid w:val="00C3085E"/>
    <w:rPr>
      <w:rFonts w:ascii="Times New Roman" w:hAnsi="Times New Roman" w:cs="Times New Roman"/>
    </w:rPr>
  </w:style>
  <w:style w:type="character" w:customStyle="1" w:styleId="WW8Num135z0">
    <w:name w:val="WW8Num135z0"/>
    <w:rsid w:val="00C3085E"/>
    <w:rPr>
      <w:rFonts w:ascii="Times New Roman" w:hAnsi="Times New Roman" w:cs="Times New Roman"/>
    </w:rPr>
  </w:style>
  <w:style w:type="character" w:customStyle="1" w:styleId="WW8Num135z1">
    <w:name w:val="WW8Num135z1"/>
    <w:rsid w:val="00C3085E"/>
    <w:rPr>
      <w:rFonts w:ascii="Courier New" w:hAnsi="Courier New" w:cs="Courier New"/>
    </w:rPr>
  </w:style>
  <w:style w:type="character" w:customStyle="1" w:styleId="WW8Num135z2">
    <w:name w:val="WW8Num135z2"/>
    <w:rsid w:val="00C3085E"/>
    <w:rPr>
      <w:rFonts w:ascii="Wingdings" w:hAnsi="Wingdings" w:cs="Wingdings"/>
    </w:rPr>
  </w:style>
  <w:style w:type="character" w:customStyle="1" w:styleId="WW8Num136z0">
    <w:name w:val="WW8Num136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7z0">
    <w:name w:val="WW8Num137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38z0">
    <w:name w:val="WW8Num138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39z0">
    <w:name w:val="WW8Num139z0"/>
    <w:rsid w:val="00C3085E"/>
    <w:rPr>
      <w:rFonts w:ascii="Times New Roman" w:hAnsi="Times New Roman" w:cs="Times New Roman"/>
      <w:sz w:val="26"/>
      <w:szCs w:val="26"/>
    </w:rPr>
  </w:style>
  <w:style w:type="character" w:customStyle="1" w:styleId="43">
    <w:name w:val="Основной шрифт абзаца4"/>
    <w:rsid w:val="00C3085E"/>
  </w:style>
  <w:style w:type="character" w:customStyle="1" w:styleId="WW-Absatz-Standardschriftart1">
    <w:name w:val="WW-Absatz-Standardschriftart1"/>
    <w:rsid w:val="00C3085E"/>
  </w:style>
  <w:style w:type="character" w:customStyle="1" w:styleId="WW-Absatz-Standardschriftart11">
    <w:name w:val="WW-Absatz-Standardschriftart11"/>
    <w:rsid w:val="00C3085E"/>
  </w:style>
  <w:style w:type="character" w:customStyle="1" w:styleId="WW8Num16z1">
    <w:name w:val="WW8Num16z1"/>
    <w:rsid w:val="00C3085E"/>
    <w:rPr>
      <w:rFonts w:ascii="Courier New" w:hAnsi="Courier New" w:cs="Courier New"/>
    </w:rPr>
  </w:style>
  <w:style w:type="character" w:customStyle="1" w:styleId="WW8Num16z2">
    <w:name w:val="WW8Num16z2"/>
    <w:rsid w:val="00C3085E"/>
    <w:rPr>
      <w:rFonts w:ascii="Wingdings" w:hAnsi="Wingdings" w:cs="Wingdings"/>
    </w:rPr>
  </w:style>
  <w:style w:type="character" w:customStyle="1" w:styleId="WW8Num21z1">
    <w:name w:val="WW8Num21z1"/>
    <w:rsid w:val="00C3085E"/>
    <w:rPr>
      <w:rFonts w:ascii="Courier New" w:hAnsi="Courier New" w:cs="Courier New"/>
    </w:rPr>
  </w:style>
  <w:style w:type="character" w:customStyle="1" w:styleId="WW8Num21z2">
    <w:name w:val="WW8Num21z2"/>
    <w:rsid w:val="00C3085E"/>
    <w:rPr>
      <w:rFonts w:ascii="Wingdings" w:hAnsi="Wingdings" w:cs="Wingdings"/>
    </w:rPr>
  </w:style>
  <w:style w:type="character" w:customStyle="1" w:styleId="WW8Num22z0">
    <w:name w:val="WW8Num22z0"/>
    <w:rsid w:val="00C3085E"/>
    <w:rPr>
      <w:rFonts w:ascii="Symbol" w:hAnsi="Symbol"/>
    </w:rPr>
  </w:style>
  <w:style w:type="character" w:customStyle="1" w:styleId="WW8Num23z0">
    <w:name w:val="WW8Num23z0"/>
    <w:rsid w:val="00C3085E"/>
    <w:rPr>
      <w:rFonts w:ascii="Symbol" w:hAnsi="Symbol"/>
    </w:rPr>
  </w:style>
  <w:style w:type="character" w:customStyle="1" w:styleId="WW8Num36z1">
    <w:name w:val="WW8Num36z1"/>
    <w:rsid w:val="00C3085E"/>
    <w:rPr>
      <w:rFonts w:ascii="Courier New" w:hAnsi="Courier New" w:cs="Courier New"/>
    </w:rPr>
  </w:style>
  <w:style w:type="character" w:customStyle="1" w:styleId="WW8Num46z1">
    <w:name w:val="WW8Num46z1"/>
    <w:rsid w:val="00C3085E"/>
    <w:rPr>
      <w:rFonts w:ascii="Courier New" w:hAnsi="Courier New" w:cs="Courier New"/>
    </w:rPr>
  </w:style>
  <w:style w:type="character" w:customStyle="1" w:styleId="WW8Num46z2">
    <w:name w:val="WW8Num46z2"/>
    <w:rsid w:val="00C3085E"/>
    <w:rPr>
      <w:rFonts w:ascii="Wingdings" w:hAnsi="Wingdings"/>
    </w:rPr>
  </w:style>
  <w:style w:type="character" w:customStyle="1" w:styleId="WW8Num47z2">
    <w:name w:val="WW8Num47z2"/>
    <w:rsid w:val="00C3085E"/>
    <w:rPr>
      <w:rFonts w:ascii="Wingdings" w:hAnsi="Wingdings"/>
    </w:rPr>
  </w:style>
  <w:style w:type="character" w:customStyle="1" w:styleId="WW8Num74z1">
    <w:name w:val="WW8Num74z1"/>
    <w:rsid w:val="00C3085E"/>
    <w:rPr>
      <w:rFonts w:ascii="Courier New" w:hAnsi="Courier New" w:cs="Courier New"/>
    </w:rPr>
  </w:style>
  <w:style w:type="character" w:customStyle="1" w:styleId="WW8Num78z2">
    <w:name w:val="WW8Num78z2"/>
    <w:rsid w:val="00C3085E"/>
    <w:rPr>
      <w:rFonts w:ascii="Wingdings" w:hAnsi="Wingdings" w:cs="Wingdings"/>
    </w:rPr>
  </w:style>
  <w:style w:type="character" w:customStyle="1" w:styleId="WW8Num81z1">
    <w:name w:val="WW8Num81z1"/>
    <w:rsid w:val="00C3085E"/>
    <w:rPr>
      <w:rFonts w:ascii="Courier New" w:hAnsi="Courier New" w:cs="Courier New"/>
    </w:rPr>
  </w:style>
  <w:style w:type="character" w:customStyle="1" w:styleId="WW8Num81z2">
    <w:name w:val="WW8Num81z2"/>
    <w:rsid w:val="00C3085E"/>
    <w:rPr>
      <w:rFonts w:ascii="Wingdings" w:hAnsi="Wingdings"/>
    </w:rPr>
  </w:style>
  <w:style w:type="character" w:customStyle="1" w:styleId="WW8Num86z1">
    <w:name w:val="WW8Num86z1"/>
    <w:rsid w:val="00C3085E"/>
    <w:rPr>
      <w:rFonts w:ascii="Courier New" w:hAnsi="Courier New" w:cs="Courier New"/>
    </w:rPr>
  </w:style>
  <w:style w:type="character" w:customStyle="1" w:styleId="WW8Num86z2">
    <w:name w:val="WW8Num86z2"/>
    <w:rsid w:val="00C3085E"/>
    <w:rPr>
      <w:rFonts w:ascii="Wingdings" w:hAnsi="Wingdings"/>
    </w:rPr>
  </w:style>
  <w:style w:type="character" w:customStyle="1" w:styleId="WW8Num89z1">
    <w:name w:val="WW8Num89z1"/>
    <w:rsid w:val="00C3085E"/>
    <w:rPr>
      <w:rFonts w:ascii="Courier New" w:hAnsi="Courier New" w:cs="Courier New"/>
    </w:rPr>
  </w:style>
  <w:style w:type="character" w:customStyle="1" w:styleId="WW8Num89z2">
    <w:name w:val="WW8Num89z2"/>
    <w:rsid w:val="00C3085E"/>
    <w:rPr>
      <w:rFonts w:ascii="Wingdings" w:hAnsi="Wingdings" w:cs="Wingdings"/>
    </w:rPr>
  </w:style>
  <w:style w:type="character" w:customStyle="1" w:styleId="WW8Num91z1">
    <w:name w:val="WW8Num91z1"/>
    <w:rsid w:val="00C3085E"/>
    <w:rPr>
      <w:rFonts w:ascii="Courier New" w:hAnsi="Courier New" w:cs="Courier New"/>
    </w:rPr>
  </w:style>
  <w:style w:type="character" w:customStyle="1" w:styleId="WW8Num91z2">
    <w:name w:val="WW8Num91z2"/>
    <w:rsid w:val="00C3085E"/>
    <w:rPr>
      <w:rFonts w:ascii="Wingdings" w:hAnsi="Wingdings" w:cs="Wingdings"/>
    </w:rPr>
  </w:style>
  <w:style w:type="character" w:customStyle="1" w:styleId="WW8Num94z1">
    <w:name w:val="WW8Num94z1"/>
    <w:rsid w:val="00C3085E"/>
    <w:rPr>
      <w:rFonts w:ascii="Courier New" w:hAnsi="Courier New" w:cs="Courier New"/>
      <w:sz w:val="20"/>
    </w:rPr>
  </w:style>
  <w:style w:type="character" w:customStyle="1" w:styleId="WW8Num94z2">
    <w:name w:val="WW8Num94z2"/>
    <w:rsid w:val="00C3085E"/>
    <w:rPr>
      <w:rFonts w:ascii="Wingdings" w:hAnsi="Wingdings" w:cs="Wingdings"/>
      <w:sz w:val="20"/>
    </w:rPr>
  </w:style>
  <w:style w:type="character" w:customStyle="1" w:styleId="WW8Num111z1">
    <w:name w:val="WW8Num111z1"/>
    <w:rsid w:val="00C3085E"/>
    <w:rPr>
      <w:rFonts w:ascii="Symbol" w:hAnsi="Symbol"/>
    </w:rPr>
  </w:style>
  <w:style w:type="character" w:customStyle="1" w:styleId="WW8Num111z4">
    <w:name w:val="WW8Num111z4"/>
    <w:rsid w:val="00C3085E"/>
    <w:rPr>
      <w:rFonts w:ascii="Courier New" w:hAnsi="Courier New"/>
    </w:rPr>
  </w:style>
  <w:style w:type="character" w:customStyle="1" w:styleId="WW8Num111z5">
    <w:name w:val="WW8Num111z5"/>
    <w:rsid w:val="00C3085E"/>
    <w:rPr>
      <w:rFonts w:ascii="Wingdings" w:hAnsi="Wingdings"/>
    </w:rPr>
  </w:style>
  <w:style w:type="character" w:customStyle="1" w:styleId="WW8Num117z1">
    <w:name w:val="WW8Num117z1"/>
    <w:rsid w:val="00C3085E"/>
    <w:rPr>
      <w:rFonts w:ascii="Courier New" w:hAnsi="Courier New" w:cs="Courier New"/>
    </w:rPr>
  </w:style>
  <w:style w:type="character" w:customStyle="1" w:styleId="WW8Num117z2">
    <w:name w:val="WW8Num117z2"/>
    <w:rsid w:val="00C3085E"/>
    <w:rPr>
      <w:rFonts w:ascii="Wingdings" w:hAnsi="Wingdings" w:cs="Wingdings"/>
    </w:rPr>
  </w:style>
  <w:style w:type="character" w:customStyle="1" w:styleId="WW8Num117z3">
    <w:name w:val="WW8Num117z3"/>
    <w:rsid w:val="00C3085E"/>
    <w:rPr>
      <w:rFonts w:ascii="Symbol" w:hAnsi="Symbol" w:cs="Symbol"/>
    </w:rPr>
  </w:style>
  <w:style w:type="character" w:customStyle="1" w:styleId="WW8Num140z0">
    <w:name w:val="WW8Num140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41z0">
    <w:name w:val="WW8Num141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41z1">
    <w:name w:val="WW8Num141z1"/>
    <w:rsid w:val="00C3085E"/>
    <w:rPr>
      <w:sz w:val="22"/>
      <w:u w:val="none"/>
    </w:rPr>
  </w:style>
  <w:style w:type="character" w:customStyle="1" w:styleId="WW8Num142z0">
    <w:name w:val="WW8Num142z0"/>
    <w:rsid w:val="00C3085E"/>
    <w:rPr>
      <w:rFonts w:ascii="Times New Roman" w:hAnsi="Times New Roman" w:cs="Times New Roman"/>
    </w:rPr>
  </w:style>
  <w:style w:type="character" w:customStyle="1" w:styleId="WW8Num144z0">
    <w:name w:val="WW8Num144z0"/>
    <w:rsid w:val="00C3085E"/>
    <w:rPr>
      <w:rFonts w:ascii="Times New Roman" w:hAnsi="Times New Roman" w:cs="Times New Roman"/>
    </w:rPr>
  </w:style>
  <w:style w:type="character" w:customStyle="1" w:styleId="WW8Num146z0">
    <w:name w:val="WW8Num146z0"/>
    <w:rsid w:val="00C3085E"/>
    <w:rPr>
      <w:rFonts w:ascii="Symbol" w:hAnsi="Symbol"/>
    </w:rPr>
  </w:style>
  <w:style w:type="character" w:customStyle="1" w:styleId="WW8Num147z0">
    <w:name w:val="WW8Num147z0"/>
    <w:rsid w:val="00C3085E"/>
    <w:rPr>
      <w:rFonts w:ascii="Symbol" w:eastAsia="Times New Roman" w:hAnsi="Symbol" w:cs="Symbol"/>
      <w:sz w:val="24"/>
      <w:szCs w:val="24"/>
    </w:rPr>
  </w:style>
  <w:style w:type="character" w:customStyle="1" w:styleId="WW8Num148z0">
    <w:name w:val="WW8Num148z0"/>
    <w:rsid w:val="00C3085E"/>
    <w:rPr>
      <w:rFonts w:ascii="Wingdings" w:hAnsi="Wingdings"/>
    </w:rPr>
  </w:style>
  <w:style w:type="character" w:customStyle="1" w:styleId="WW8Num149z0">
    <w:name w:val="WW8Num149z0"/>
    <w:rsid w:val="00C3085E"/>
    <w:rPr>
      <w:rFonts w:ascii="Symbol" w:hAnsi="Symbol" w:cs="Symbol"/>
      <w:sz w:val="26"/>
      <w:szCs w:val="26"/>
    </w:rPr>
  </w:style>
  <w:style w:type="character" w:customStyle="1" w:styleId="WW8Num150z0">
    <w:name w:val="WW8Num150z0"/>
    <w:rsid w:val="00C3085E"/>
    <w:rPr>
      <w:rFonts w:ascii="Wingdings" w:hAnsi="Wingdings" w:cs="Wingdings"/>
      <w:sz w:val="26"/>
      <w:szCs w:val="26"/>
    </w:rPr>
  </w:style>
  <w:style w:type="character" w:customStyle="1" w:styleId="WW8Num151z0">
    <w:name w:val="WW8Num151z0"/>
    <w:rsid w:val="00C3085E"/>
    <w:rPr>
      <w:rFonts w:ascii="Symbol" w:hAnsi="Symbol"/>
    </w:rPr>
  </w:style>
  <w:style w:type="character" w:customStyle="1" w:styleId="WW8Num152z0">
    <w:name w:val="WW8Num152z0"/>
    <w:rsid w:val="00C3085E"/>
    <w:rPr>
      <w:rFonts w:ascii="Wingdings" w:hAnsi="Wingdings"/>
    </w:rPr>
  </w:style>
  <w:style w:type="character" w:customStyle="1" w:styleId="WW8Num153z0">
    <w:name w:val="WW8Num15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54z0">
    <w:name w:val="WW8Num154z0"/>
    <w:rsid w:val="00C3085E"/>
    <w:rPr>
      <w:rFonts w:ascii="Symbol" w:hAnsi="Symbol"/>
    </w:rPr>
  </w:style>
  <w:style w:type="character" w:customStyle="1" w:styleId="WW8Num155z0">
    <w:name w:val="WW8Num155z0"/>
    <w:rsid w:val="00C3085E"/>
    <w:rPr>
      <w:rFonts w:ascii="Wingdings" w:hAnsi="Wingdings"/>
    </w:rPr>
  </w:style>
  <w:style w:type="character" w:customStyle="1" w:styleId="WW8Num156z0">
    <w:name w:val="WW8Num156z0"/>
    <w:rsid w:val="00C3085E"/>
    <w:rPr>
      <w:rFonts w:ascii="Wingdings" w:hAnsi="Wingdings"/>
    </w:rPr>
  </w:style>
  <w:style w:type="character" w:customStyle="1" w:styleId="WW8Num157z0">
    <w:name w:val="WW8Num157z0"/>
    <w:rsid w:val="00C3085E"/>
    <w:rPr>
      <w:rFonts w:ascii="Times New Roman" w:hAnsi="Times New Roman" w:cs="Times New Roman"/>
    </w:rPr>
  </w:style>
  <w:style w:type="character" w:customStyle="1" w:styleId="WW8Num158z0">
    <w:name w:val="WW8Num158z0"/>
    <w:rsid w:val="00C3085E"/>
    <w:rPr>
      <w:rFonts w:ascii="Times New Roman" w:hAnsi="Times New Roman" w:cs="Times New Roman"/>
    </w:rPr>
  </w:style>
  <w:style w:type="character" w:customStyle="1" w:styleId="WW8Num159z0">
    <w:name w:val="WW8Num159z0"/>
    <w:rsid w:val="00C3085E"/>
    <w:rPr>
      <w:rFonts w:ascii="Wingdings" w:hAnsi="Wingdings"/>
    </w:rPr>
  </w:style>
  <w:style w:type="character" w:customStyle="1" w:styleId="WW8Num160z0">
    <w:name w:val="WW8Num160z0"/>
    <w:rsid w:val="00C3085E"/>
    <w:rPr>
      <w:rFonts w:ascii="Symbol" w:hAnsi="Symbol"/>
    </w:rPr>
  </w:style>
  <w:style w:type="character" w:customStyle="1" w:styleId="WW8Num161z0">
    <w:name w:val="WW8Num161z0"/>
    <w:rsid w:val="00C3085E"/>
    <w:rPr>
      <w:rFonts w:ascii="Symbol" w:hAnsi="Symbol"/>
    </w:rPr>
  </w:style>
  <w:style w:type="character" w:customStyle="1" w:styleId="WW8Num162z0">
    <w:name w:val="WW8Num162z0"/>
    <w:rsid w:val="00C3085E"/>
    <w:rPr>
      <w:rFonts w:ascii="Symbol" w:hAnsi="Symbol"/>
    </w:rPr>
  </w:style>
  <w:style w:type="character" w:customStyle="1" w:styleId="WW8Num163z0">
    <w:name w:val="WW8Num163z0"/>
    <w:rsid w:val="00C3085E"/>
    <w:rPr>
      <w:rFonts w:ascii="Wingdings" w:hAnsi="Wingdings"/>
    </w:rPr>
  </w:style>
  <w:style w:type="character" w:customStyle="1" w:styleId="WW8Num164z0">
    <w:name w:val="WW8Num164z0"/>
    <w:rsid w:val="00C3085E"/>
    <w:rPr>
      <w:rFonts w:ascii="Times New Roman" w:hAnsi="Times New Roman" w:cs="Times New Roman"/>
    </w:rPr>
  </w:style>
  <w:style w:type="character" w:customStyle="1" w:styleId="WW8Num165z0">
    <w:name w:val="WW8Num165z0"/>
    <w:rsid w:val="00C3085E"/>
    <w:rPr>
      <w:b/>
    </w:rPr>
  </w:style>
  <w:style w:type="character" w:customStyle="1" w:styleId="WW8Num166z0">
    <w:name w:val="WW8Num166z0"/>
    <w:rsid w:val="00C3085E"/>
    <w:rPr>
      <w:rFonts w:ascii="Wingdings" w:hAnsi="Wingdings"/>
    </w:rPr>
  </w:style>
  <w:style w:type="character" w:customStyle="1" w:styleId="WW8Num167z0">
    <w:name w:val="WW8Num167z0"/>
    <w:rsid w:val="00C3085E"/>
    <w:rPr>
      <w:rFonts w:ascii="Wingdings" w:hAnsi="Wingdings" w:cs="Wingdings"/>
    </w:rPr>
  </w:style>
  <w:style w:type="character" w:customStyle="1" w:styleId="WW8Num167z2">
    <w:name w:val="WW8Num167z2"/>
    <w:rsid w:val="00C3085E"/>
    <w:rPr>
      <w:rFonts w:ascii="Times New Roman" w:hAnsi="Times New Roman" w:cs="Times New Roman"/>
      <w:b/>
      <w:sz w:val="24"/>
      <w:szCs w:val="24"/>
    </w:rPr>
  </w:style>
  <w:style w:type="character" w:customStyle="1" w:styleId="WW8Num168z0">
    <w:name w:val="WW8Num168z0"/>
    <w:rsid w:val="00C3085E"/>
    <w:rPr>
      <w:rFonts w:ascii="Times New Roman" w:hAnsi="Times New Roman" w:cs="Times New Roman"/>
    </w:rPr>
  </w:style>
  <w:style w:type="character" w:customStyle="1" w:styleId="WW8Num169z0">
    <w:name w:val="WW8Num169z0"/>
    <w:rsid w:val="00C3085E"/>
    <w:rPr>
      <w:rFonts w:ascii="Symbol" w:hAnsi="Symbol"/>
    </w:rPr>
  </w:style>
  <w:style w:type="character" w:customStyle="1" w:styleId="WW8Num170z0">
    <w:name w:val="WW8Num170z0"/>
    <w:rsid w:val="00C3085E"/>
    <w:rPr>
      <w:rFonts w:ascii="Symbol" w:hAnsi="Symbol"/>
    </w:rPr>
  </w:style>
  <w:style w:type="character" w:customStyle="1" w:styleId="WW8Num173z0">
    <w:name w:val="WW8Num17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74z0">
    <w:name w:val="WW8Num174z0"/>
    <w:rsid w:val="00C3085E"/>
    <w:rPr>
      <w:rFonts w:ascii="Symbol" w:hAnsi="Symbol"/>
    </w:rPr>
  </w:style>
  <w:style w:type="character" w:customStyle="1" w:styleId="WW8Num175z0">
    <w:name w:val="WW8Num175z0"/>
    <w:rsid w:val="00C3085E"/>
    <w:rPr>
      <w:rFonts w:ascii="Symbol" w:hAnsi="Symbol" w:cs="Symbol"/>
    </w:rPr>
  </w:style>
  <w:style w:type="character" w:customStyle="1" w:styleId="WW8Num176z0">
    <w:name w:val="WW8Num176z0"/>
    <w:rsid w:val="00C3085E"/>
    <w:rPr>
      <w:sz w:val="20"/>
      <w:szCs w:val="22"/>
      <w:lang w:val="en-US"/>
    </w:rPr>
  </w:style>
  <w:style w:type="character" w:customStyle="1" w:styleId="WW8Num177z0">
    <w:name w:val="WW8Num177z0"/>
    <w:rsid w:val="00C3085E"/>
    <w:rPr>
      <w:rFonts w:ascii="Times New Roman" w:eastAsia="Times New Roman" w:hAnsi="Times New Roman" w:cs="Times New Roman"/>
    </w:rPr>
  </w:style>
  <w:style w:type="character" w:customStyle="1" w:styleId="WW8Num178z0">
    <w:name w:val="WW8Num178z0"/>
    <w:rsid w:val="00C3085E"/>
    <w:rPr>
      <w:rFonts w:ascii="Wingdings" w:hAnsi="Wingdings"/>
    </w:rPr>
  </w:style>
  <w:style w:type="character" w:customStyle="1" w:styleId="WW8Num179z0">
    <w:name w:val="WW8Num179z0"/>
    <w:rsid w:val="00C3085E"/>
    <w:rPr>
      <w:rFonts w:ascii="Wingdings" w:hAnsi="Wingdings"/>
    </w:rPr>
  </w:style>
  <w:style w:type="character" w:customStyle="1" w:styleId="WW8Num180z0">
    <w:name w:val="WW8Num180z0"/>
    <w:rsid w:val="00C3085E"/>
    <w:rPr>
      <w:rFonts w:ascii="Times New Roman" w:hAnsi="Times New Roman" w:cs="Times New Roman"/>
    </w:rPr>
  </w:style>
  <w:style w:type="character" w:customStyle="1" w:styleId="WW8Num181z0">
    <w:name w:val="WW8Num181z0"/>
    <w:rsid w:val="00C3085E"/>
    <w:rPr>
      <w:rFonts w:ascii="Symbol" w:hAnsi="Symbol" w:cs="Symbol"/>
    </w:rPr>
  </w:style>
  <w:style w:type="character" w:customStyle="1" w:styleId="WW8Num181z1">
    <w:name w:val="WW8Num181z1"/>
    <w:rsid w:val="00C3085E"/>
    <w:rPr>
      <w:rFonts w:ascii="Courier New" w:hAnsi="Courier New" w:cs="Courier New"/>
    </w:rPr>
  </w:style>
  <w:style w:type="character" w:customStyle="1" w:styleId="WW8Num181z2">
    <w:name w:val="WW8Num181z2"/>
    <w:rsid w:val="00C3085E"/>
    <w:rPr>
      <w:rFonts w:ascii="Wingdings" w:hAnsi="Wingdings" w:cs="Wingdings"/>
    </w:rPr>
  </w:style>
  <w:style w:type="character" w:customStyle="1" w:styleId="WW8Num182z0">
    <w:name w:val="WW8Num182z0"/>
    <w:rsid w:val="00C3085E"/>
    <w:rPr>
      <w:rFonts w:ascii="Symbol" w:hAnsi="Symbol"/>
    </w:rPr>
  </w:style>
  <w:style w:type="character" w:customStyle="1" w:styleId="WW8Num183z0">
    <w:name w:val="WW8Num183z0"/>
    <w:rsid w:val="00C3085E"/>
    <w:rPr>
      <w:rFonts w:ascii="Times New Roman" w:hAnsi="Times New Roman" w:cs="Times New Roman"/>
    </w:rPr>
  </w:style>
  <w:style w:type="character" w:customStyle="1" w:styleId="WW8Num184z0">
    <w:name w:val="WW8Num184z0"/>
    <w:rsid w:val="00C3085E"/>
    <w:rPr>
      <w:rFonts w:ascii="Symbol" w:hAnsi="Symbol"/>
    </w:rPr>
  </w:style>
  <w:style w:type="character" w:customStyle="1" w:styleId="33">
    <w:name w:val="Основной шрифт абзаца3"/>
    <w:rsid w:val="00C3085E"/>
  </w:style>
  <w:style w:type="character" w:customStyle="1" w:styleId="WW8Num4z1">
    <w:name w:val="WW8Num4z1"/>
    <w:rsid w:val="00C3085E"/>
    <w:rPr>
      <w:rFonts w:ascii="Courier New" w:hAnsi="Courier New"/>
      <w:sz w:val="20"/>
    </w:rPr>
  </w:style>
  <w:style w:type="character" w:customStyle="1" w:styleId="WW8Num4z2">
    <w:name w:val="WW8Num4z2"/>
    <w:rsid w:val="00C3085E"/>
    <w:rPr>
      <w:rFonts w:ascii="Wingdings" w:hAnsi="Wingdings"/>
      <w:sz w:val="20"/>
    </w:rPr>
  </w:style>
  <w:style w:type="character" w:customStyle="1" w:styleId="WW8Num7z1">
    <w:name w:val="WW8Num7z1"/>
    <w:rsid w:val="00C3085E"/>
    <w:rPr>
      <w:rFonts w:ascii="Courier New" w:hAnsi="Courier New"/>
      <w:sz w:val="20"/>
    </w:rPr>
  </w:style>
  <w:style w:type="character" w:customStyle="1" w:styleId="WW8Num7z2">
    <w:name w:val="WW8Num7z2"/>
    <w:rsid w:val="00C3085E"/>
    <w:rPr>
      <w:rFonts w:ascii="Wingdings" w:hAnsi="Wingdings"/>
      <w:sz w:val="20"/>
    </w:rPr>
  </w:style>
  <w:style w:type="character" w:customStyle="1" w:styleId="WW8Num20z2">
    <w:name w:val="WW8Num20z2"/>
    <w:rsid w:val="00C3085E"/>
    <w:rPr>
      <w:rFonts w:ascii="Wingdings" w:hAnsi="Wingdings"/>
    </w:rPr>
  </w:style>
  <w:style w:type="character" w:customStyle="1" w:styleId="WW8Num35z1">
    <w:name w:val="WW8Num35z1"/>
    <w:rsid w:val="00C3085E"/>
    <w:rPr>
      <w:rFonts w:ascii="Courier New" w:hAnsi="Courier New" w:cs="Courier New"/>
    </w:rPr>
  </w:style>
  <w:style w:type="character" w:customStyle="1" w:styleId="WW8Num35z2">
    <w:name w:val="WW8Num35z2"/>
    <w:rsid w:val="00C3085E"/>
    <w:rPr>
      <w:rFonts w:ascii="Wingdings" w:hAnsi="Wingdings"/>
    </w:rPr>
  </w:style>
  <w:style w:type="character" w:customStyle="1" w:styleId="WW8Num62z1">
    <w:name w:val="WW8Num62z1"/>
    <w:rsid w:val="00C3085E"/>
    <w:rPr>
      <w:rFonts w:ascii="Courier New" w:hAnsi="Courier New"/>
    </w:rPr>
  </w:style>
  <w:style w:type="character" w:customStyle="1" w:styleId="WW8Num62z2">
    <w:name w:val="WW8Num62z2"/>
    <w:rsid w:val="00C3085E"/>
    <w:rPr>
      <w:rFonts w:ascii="Wingdings" w:hAnsi="Wingdings"/>
    </w:rPr>
  </w:style>
  <w:style w:type="character" w:customStyle="1" w:styleId="WW8Num62z4">
    <w:name w:val="WW8Num62z4"/>
    <w:rsid w:val="00C3085E"/>
    <w:rPr>
      <w:rFonts w:ascii="Courier New" w:hAnsi="Courier New"/>
    </w:rPr>
  </w:style>
  <w:style w:type="character" w:customStyle="1" w:styleId="WW8Num62z5">
    <w:name w:val="WW8Num62z5"/>
    <w:rsid w:val="00C3085E"/>
    <w:rPr>
      <w:rFonts w:ascii="Wingdings" w:hAnsi="Wingdings"/>
    </w:rPr>
  </w:style>
  <w:style w:type="character" w:customStyle="1" w:styleId="23">
    <w:name w:val="Основной шрифт абзаца2"/>
    <w:rsid w:val="00C3085E"/>
  </w:style>
  <w:style w:type="character" w:customStyle="1" w:styleId="WW8Num5z1">
    <w:name w:val="WW8Num5z1"/>
    <w:rsid w:val="00C3085E"/>
    <w:rPr>
      <w:rFonts w:ascii="Courier New" w:hAnsi="Courier New"/>
      <w:sz w:val="20"/>
    </w:rPr>
  </w:style>
  <w:style w:type="character" w:customStyle="1" w:styleId="WW8Num5z2">
    <w:name w:val="WW8Num5z2"/>
    <w:rsid w:val="00C3085E"/>
    <w:rPr>
      <w:rFonts w:ascii="Wingdings" w:hAnsi="Wingdings"/>
      <w:sz w:val="20"/>
    </w:rPr>
  </w:style>
  <w:style w:type="character" w:customStyle="1" w:styleId="WW8Num8z1">
    <w:name w:val="WW8Num8z1"/>
    <w:rsid w:val="00C3085E"/>
    <w:rPr>
      <w:rFonts w:ascii="Courier New" w:hAnsi="Courier New" w:cs="Courier New"/>
    </w:rPr>
  </w:style>
  <w:style w:type="character" w:customStyle="1" w:styleId="WW8Num8z2">
    <w:name w:val="WW8Num8z2"/>
    <w:rsid w:val="00C3085E"/>
    <w:rPr>
      <w:rFonts w:ascii="Wingdings" w:hAnsi="Wingdings"/>
    </w:rPr>
  </w:style>
  <w:style w:type="character" w:customStyle="1" w:styleId="WW8Num10z1">
    <w:name w:val="WW8Num10z1"/>
    <w:rsid w:val="00C3085E"/>
    <w:rPr>
      <w:rFonts w:ascii="Courier New" w:hAnsi="Courier New"/>
      <w:sz w:val="20"/>
    </w:rPr>
  </w:style>
  <w:style w:type="character" w:customStyle="1" w:styleId="WW8Num10z2">
    <w:name w:val="WW8Num10z2"/>
    <w:rsid w:val="00C3085E"/>
    <w:rPr>
      <w:rFonts w:ascii="Wingdings" w:hAnsi="Wingdings"/>
      <w:sz w:val="20"/>
    </w:rPr>
  </w:style>
  <w:style w:type="character" w:customStyle="1" w:styleId="WW8Num11z1">
    <w:name w:val="WW8Num11z1"/>
    <w:rsid w:val="00C3085E"/>
    <w:rPr>
      <w:rFonts w:ascii="Courier New" w:hAnsi="Courier New" w:cs="Courier New"/>
    </w:rPr>
  </w:style>
  <w:style w:type="character" w:customStyle="1" w:styleId="WW8Num11z2">
    <w:name w:val="WW8Num11z2"/>
    <w:rsid w:val="00C3085E"/>
    <w:rPr>
      <w:rFonts w:ascii="Wingdings" w:hAnsi="Wingdings"/>
    </w:rPr>
  </w:style>
  <w:style w:type="character" w:customStyle="1" w:styleId="WW8Num12z1">
    <w:name w:val="WW8Num12z1"/>
    <w:rsid w:val="00C3085E"/>
    <w:rPr>
      <w:rFonts w:ascii="Courier New" w:hAnsi="Courier New" w:cs="Courier New"/>
    </w:rPr>
  </w:style>
  <w:style w:type="character" w:customStyle="1" w:styleId="WW8Num12z3">
    <w:name w:val="WW8Num12z3"/>
    <w:rsid w:val="00C3085E"/>
    <w:rPr>
      <w:rFonts w:ascii="Symbol" w:hAnsi="Symbol"/>
    </w:rPr>
  </w:style>
  <w:style w:type="character" w:customStyle="1" w:styleId="WW8Num15z1">
    <w:name w:val="WW8Num15z1"/>
    <w:rsid w:val="00C3085E"/>
    <w:rPr>
      <w:rFonts w:ascii="Courier New" w:hAnsi="Courier New" w:cs="Courier New"/>
    </w:rPr>
  </w:style>
  <w:style w:type="character" w:customStyle="1" w:styleId="WW8Num15z3">
    <w:name w:val="WW8Num15z3"/>
    <w:rsid w:val="00C3085E"/>
    <w:rPr>
      <w:rFonts w:ascii="Symbol" w:hAnsi="Symbol"/>
    </w:rPr>
  </w:style>
  <w:style w:type="character" w:customStyle="1" w:styleId="WW8Num17z1">
    <w:name w:val="WW8Num17z1"/>
    <w:rsid w:val="00C3085E"/>
    <w:rPr>
      <w:rFonts w:ascii="Courier New" w:hAnsi="Courier New" w:cs="Courier New"/>
    </w:rPr>
  </w:style>
  <w:style w:type="character" w:customStyle="1" w:styleId="WW8Num17z2">
    <w:name w:val="WW8Num17z2"/>
    <w:rsid w:val="00C3085E"/>
    <w:rPr>
      <w:rFonts w:ascii="Wingdings" w:hAnsi="Wingdings"/>
    </w:rPr>
  </w:style>
  <w:style w:type="character" w:customStyle="1" w:styleId="WW8Num18z1">
    <w:name w:val="WW8Num18z1"/>
    <w:rsid w:val="00C3085E"/>
    <w:rPr>
      <w:rFonts w:ascii="Courier New" w:hAnsi="Courier New" w:cs="Courier New"/>
    </w:rPr>
  </w:style>
  <w:style w:type="character" w:customStyle="1" w:styleId="WW8Num18z3">
    <w:name w:val="WW8Num18z3"/>
    <w:rsid w:val="00C3085E"/>
    <w:rPr>
      <w:rFonts w:ascii="Symbol" w:hAnsi="Symbol"/>
    </w:rPr>
  </w:style>
  <w:style w:type="character" w:customStyle="1" w:styleId="WW8Num19z1">
    <w:name w:val="WW8Num19z1"/>
    <w:rsid w:val="00C3085E"/>
    <w:rPr>
      <w:rFonts w:ascii="Courier New" w:hAnsi="Courier New" w:cs="Courier New"/>
    </w:rPr>
  </w:style>
  <w:style w:type="character" w:customStyle="1" w:styleId="WW8Num19z2">
    <w:name w:val="WW8Num19z2"/>
    <w:rsid w:val="00C3085E"/>
    <w:rPr>
      <w:rFonts w:ascii="Wingdings" w:hAnsi="Wingdings"/>
    </w:rPr>
  </w:style>
  <w:style w:type="character" w:customStyle="1" w:styleId="WW8Num20z1">
    <w:name w:val="WW8Num20z1"/>
    <w:rsid w:val="00C3085E"/>
    <w:rPr>
      <w:rFonts w:ascii="Courier New" w:hAnsi="Courier New"/>
    </w:rPr>
  </w:style>
  <w:style w:type="character" w:customStyle="1" w:styleId="WW8Num22z2">
    <w:name w:val="WW8Num22z2"/>
    <w:rsid w:val="00C3085E"/>
    <w:rPr>
      <w:rFonts w:ascii="Wingdings" w:hAnsi="Wingdings"/>
    </w:rPr>
  </w:style>
  <w:style w:type="character" w:customStyle="1" w:styleId="WW8Num23z2">
    <w:name w:val="WW8Num23z2"/>
    <w:rsid w:val="00C3085E"/>
    <w:rPr>
      <w:rFonts w:ascii="Wingdings" w:hAnsi="Wingdings"/>
    </w:rPr>
  </w:style>
  <w:style w:type="character" w:customStyle="1" w:styleId="WW8Num24z2">
    <w:name w:val="WW8Num24z2"/>
    <w:rsid w:val="00C3085E"/>
    <w:rPr>
      <w:rFonts w:ascii="Wingdings" w:hAnsi="Wingdings"/>
      <w:sz w:val="20"/>
    </w:rPr>
  </w:style>
  <w:style w:type="character" w:customStyle="1" w:styleId="WW8Num25z1">
    <w:name w:val="WW8Num25z1"/>
    <w:rsid w:val="00C3085E"/>
    <w:rPr>
      <w:rFonts w:ascii="Courier New" w:hAnsi="Courier New" w:cs="Courier New"/>
    </w:rPr>
  </w:style>
  <w:style w:type="character" w:customStyle="1" w:styleId="WW8Num25z3">
    <w:name w:val="WW8Num25z3"/>
    <w:rsid w:val="00C3085E"/>
    <w:rPr>
      <w:rFonts w:ascii="Symbol" w:hAnsi="Symbol"/>
    </w:rPr>
  </w:style>
  <w:style w:type="character" w:customStyle="1" w:styleId="WW8Num26z1">
    <w:name w:val="WW8Num26z1"/>
    <w:rsid w:val="00C3085E"/>
    <w:rPr>
      <w:rFonts w:ascii="Courier New" w:hAnsi="Courier New" w:cs="Courier New"/>
    </w:rPr>
  </w:style>
  <w:style w:type="character" w:customStyle="1" w:styleId="WW8Num26z2">
    <w:name w:val="WW8Num26z2"/>
    <w:rsid w:val="00C3085E"/>
    <w:rPr>
      <w:rFonts w:ascii="Wingdings" w:hAnsi="Wingdings"/>
    </w:rPr>
  </w:style>
  <w:style w:type="character" w:customStyle="1" w:styleId="WW8Num28z1">
    <w:name w:val="WW8Num28z1"/>
    <w:rsid w:val="00C3085E"/>
    <w:rPr>
      <w:rFonts w:ascii="Courier New" w:hAnsi="Courier New" w:cs="Courier New"/>
    </w:rPr>
  </w:style>
  <w:style w:type="character" w:customStyle="1" w:styleId="WW8Num28z2">
    <w:name w:val="WW8Num28z2"/>
    <w:rsid w:val="00C3085E"/>
    <w:rPr>
      <w:rFonts w:ascii="Wingdings" w:hAnsi="Wingdings"/>
    </w:rPr>
  </w:style>
  <w:style w:type="character" w:customStyle="1" w:styleId="WW8Num29z1">
    <w:name w:val="WW8Num29z1"/>
    <w:rsid w:val="00C3085E"/>
    <w:rPr>
      <w:rFonts w:ascii="Courier New" w:hAnsi="Courier New" w:cs="Courier New"/>
    </w:rPr>
  </w:style>
  <w:style w:type="character" w:customStyle="1" w:styleId="WW8Num29z2">
    <w:name w:val="WW8Num29z2"/>
    <w:rsid w:val="00C3085E"/>
    <w:rPr>
      <w:rFonts w:ascii="Wingdings" w:hAnsi="Wingdings"/>
    </w:rPr>
  </w:style>
  <w:style w:type="character" w:customStyle="1" w:styleId="WW8Num30z1">
    <w:name w:val="WW8Num30z1"/>
    <w:rsid w:val="00C3085E"/>
    <w:rPr>
      <w:rFonts w:ascii="Courier New" w:hAnsi="Courier New" w:cs="Courier New"/>
    </w:rPr>
  </w:style>
  <w:style w:type="character" w:customStyle="1" w:styleId="WW8Num30z3">
    <w:name w:val="WW8Num30z3"/>
    <w:rsid w:val="00C3085E"/>
    <w:rPr>
      <w:rFonts w:ascii="Symbol" w:hAnsi="Symbol"/>
    </w:rPr>
  </w:style>
  <w:style w:type="character" w:customStyle="1" w:styleId="WW8Num31z1">
    <w:name w:val="WW8Num31z1"/>
    <w:rsid w:val="00C3085E"/>
    <w:rPr>
      <w:rFonts w:ascii="Courier New" w:hAnsi="Courier New" w:cs="Courier New"/>
    </w:rPr>
  </w:style>
  <w:style w:type="character" w:customStyle="1" w:styleId="WW8Num31z3">
    <w:name w:val="WW8Num31z3"/>
    <w:rsid w:val="00C3085E"/>
    <w:rPr>
      <w:rFonts w:ascii="Symbol" w:hAnsi="Symbol"/>
    </w:rPr>
  </w:style>
  <w:style w:type="character" w:customStyle="1" w:styleId="WW8Num33z3">
    <w:name w:val="WW8Num33z3"/>
    <w:rsid w:val="00C3085E"/>
    <w:rPr>
      <w:rFonts w:ascii="Symbol" w:hAnsi="Symbol"/>
    </w:rPr>
  </w:style>
  <w:style w:type="character" w:customStyle="1" w:styleId="WW8Num33z4">
    <w:name w:val="WW8Num33z4"/>
    <w:rsid w:val="00C3085E"/>
    <w:rPr>
      <w:rFonts w:ascii="Courier New" w:hAnsi="Courier New" w:cs="Courier New"/>
    </w:rPr>
  </w:style>
  <w:style w:type="character" w:customStyle="1" w:styleId="WW8Num34z1">
    <w:name w:val="WW8Num34z1"/>
    <w:rsid w:val="00C3085E"/>
    <w:rPr>
      <w:rFonts w:ascii="Courier New" w:hAnsi="Courier New" w:cs="Courier New"/>
    </w:rPr>
  </w:style>
  <w:style w:type="character" w:customStyle="1" w:styleId="WW8Num36z3">
    <w:name w:val="WW8Num36z3"/>
    <w:rsid w:val="00C3085E"/>
    <w:rPr>
      <w:rFonts w:ascii="Symbol" w:hAnsi="Symbol"/>
    </w:rPr>
  </w:style>
  <w:style w:type="character" w:customStyle="1" w:styleId="WW8Num37z1">
    <w:name w:val="WW8Num37z1"/>
    <w:rsid w:val="00C3085E"/>
    <w:rPr>
      <w:rFonts w:ascii="Courier New" w:hAnsi="Courier New" w:cs="Courier New"/>
    </w:rPr>
  </w:style>
  <w:style w:type="character" w:customStyle="1" w:styleId="WW8Num37z2">
    <w:name w:val="WW8Num37z2"/>
    <w:rsid w:val="00C3085E"/>
    <w:rPr>
      <w:rFonts w:ascii="Wingdings" w:hAnsi="Wingdings"/>
    </w:rPr>
  </w:style>
  <w:style w:type="character" w:customStyle="1" w:styleId="WW8Num38z1">
    <w:name w:val="WW8Num38z1"/>
    <w:rsid w:val="00C3085E"/>
    <w:rPr>
      <w:rFonts w:ascii="Courier New" w:hAnsi="Courier New" w:cs="Courier New"/>
    </w:rPr>
  </w:style>
  <w:style w:type="character" w:customStyle="1" w:styleId="WW8Num38z3">
    <w:name w:val="WW8Num38z3"/>
    <w:rsid w:val="00C3085E"/>
    <w:rPr>
      <w:rFonts w:ascii="Symbol" w:hAnsi="Symbol"/>
    </w:rPr>
  </w:style>
  <w:style w:type="character" w:customStyle="1" w:styleId="WW8Num39z1">
    <w:name w:val="WW8Num39z1"/>
    <w:rsid w:val="00C3085E"/>
    <w:rPr>
      <w:rFonts w:ascii="Courier New" w:hAnsi="Courier New" w:cs="Courier New"/>
    </w:rPr>
  </w:style>
  <w:style w:type="character" w:customStyle="1" w:styleId="WW8Num39z3">
    <w:name w:val="WW8Num39z3"/>
    <w:rsid w:val="00C3085E"/>
    <w:rPr>
      <w:rFonts w:ascii="Symbol" w:hAnsi="Symbol"/>
    </w:rPr>
  </w:style>
  <w:style w:type="character" w:customStyle="1" w:styleId="WW8Num40z1">
    <w:name w:val="WW8Num40z1"/>
    <w:rsid w:val="00C3085E"/>
    <w:rPr>
      <w:rFonts w:ascii="Courier New" w:hAnsi="Courier New"/>
      <w:sz w:val="20"/>
    </w:rPr>
  </w:style>
  <w:style w:type="character" w:customStyle="1" w:styleId="WW8Num40z2">
    <w:name w:val="WW8Num40z2"/>
    <w:rsid w:val="00C3085E"/>
    <w:rPr>
      <w:rFonts w:ascii="Wingdings" w:hAnsi="Wingdings"/>
      <w:sz w:val="20"/>
    </w:rPr>
  </w:style>
  <w:style w:type="character" w:customStyle="1" w:styleId="WW8Num42z1">
    <w:name w:val="WW8Num42z1"/>
    <w:rsid w:val="00C3085E"/>
    <w:rPr>
      <w:rFonts w:ascii="Courier New" w:hAnsi="Courier New" w:cs="Courier New"/>
    </w:rPr>
  </w:style>
  <w:style w:type="character" w:customStyle="1" w:styleId="WW8Num42z2">
    <w:name w:val="WW8Num42z2"/>
    <w:rsid w:val="00C3085E"/>
    <w:rPr>
      <w:rFonts w:ascii="Wingdings" w:hAnsi="Wingdings"/>
    </w:rPr>
  </w:style>
  <w:style w:type="character" w:customStyle="1" w:styleId="WW8Num43z1">
    <w:name w:val="WW8Num43z1"/>
    <w:rsid w:val="00C3085E"/>
    <w:rPr>
      <w:rFonts w:ascii="Courier New" w:hAnsi="Courier New" w:cs="Courier New"/>
    </w:rPr>
  </w:style>
  <w:style w:type="character" w:customStyle="1" w:styleId="WW8Num43z3">
    <w:name w:val="WW8Num43z3"/>
    <w:rsid w:val="00C3085E"/>
    <w:rPr>
      <w:rFonts w:ascii="Symbol" w:hAnsi="Symbol"/>
    </w:rPr>
  </w:style>
  <w:style w:type="character" w:customStyle="1" w:styleId="WW8Num44z1">
    <w:name w:val="WW8Num44z1"/>
    <w:rsid w:val="00C3085E"/>
    <w:rPr>
      <w:rFonts w:ascii="Courier New" w:hAnsi="Courier New" w:cs="Courier New"/>
    </w:rPr>
  </w:style>
  <w:style w:type="character" w:customStyle="1" w:styleId="WW8Num44z2">
    <w:name w:val="WW8Num44z2"/>
    <w:rsid w:val="00C3085E"/>
    <w:rPr>
      <w:rFonts w:ascii="Wingdings" w:hAnsi="Wingdings"/>
    </w:rPr>
  </w:style>
  <w:style w:type="character" w:customStyle="1" w:styleId="WW8Num45z1">
    <w:name w:val="WW8Num45z1"/>
    <w:rsid w:val="00C3085E"/>
    <w:rPr>
      <w:rFonts w:ascii="Courier New" w:hAnsi="Courier New" w:cs="Courier New"/>
    </w:rPr>
  </w:style>
  <w:style w:type="character" w:customStyle="1" w:styleId="WW8Num45z3">
    <w:name w:val="WW8Num45z3"/>
    <w:rsid w:val="00C3085E"/>
    <w:rPr>
      <w:rFonts w:ascii="Symbol" w:hAnsi="Symbol"/>
    </w:rPr>
  </w:style>
  <w:style w:type="character" w:customStyle="1" w:styleId="WW8Num48z3">
    <w:name w:val="WW8Num48z3"/>
    <w:rsid w:val="00C3085E"/>
    <w:rPr>
      <w:rFonts w:ascii="Symbol" w:hAnsi="Symbol"/>
    </w:rPr>
  </w:style>
  <w:style w:type="character" w:customStyle="1" w:styleId="WW8Num49z1">
    <w:name w:val="WW8Num49z1"/>
    <w:rsid w:val="00C3085E"/>
    <w:rPr>
      <w:rFonts w:ascii="Courier New" w:hAnsi="Courier New" w:cs="Courier New"/>
    </w:rPr>
  </w:style>
  <w:style w:type="character" w:customStyle="1" w:styleId="WW8Num49z3">
    <w:name w:val="WW8Num49z3"/>
    <w:rsid w:val="00C3085E"/>
    <w:rPr>
      <w:rFonts w:ascii="Symbol" w:hAnsi="Symbol"/>
    </w:rPr>
  </w:style>
  <w:style w:type="character" w:customStyle="1" w:styleId="WW8Num50z1">
    <w:name w:val="WW8Num50z1"/>
    <w:rsid w:val="00C3085E"/>
    <w:rPr>
      <w:rFonts w:ascii="Courier New" w:hAnsi="Courier New" w:cs="Courier New"/>
    </w:rPr>
  </w:style>
  <w:style w:type="character" w:customStyle="1" w:styleId="WW8Num50z3">
    <w:name w:val="WW8Num50z3"/>
    <w:rsid w:val="00C3085E"/>
    <w:rPr>
      <w:rFonts w:ascii="Symbol" w:hAnsi="Symbol"/>
    </w:rPr>
  </w:style>
  <w:style w:type="character" w:customStyle="1" w:styleId="WW8Num51z3">
    <w:name w:val="WW8Num51z3"/>
    <w:rsid w:val="00C3085E"/>
    <w:rPr>
      <w:rFonts w:ascii="Symbol" w:hAnsi="Symbol"/>
    </w:rPr>
  </w:style>
  <w:style w:type="character" w:customStyle="1" w:styleId="WW8Num52z1">
    <w:name w:val="WW8Num52z1"/>
    <w:rsid w:val="00C3085E"/>
    <w:rPr>
      <w:rFonts w:ascii="Courier New" w:hAnsi="Courier New" w:cs="Courier New"/>
    </w:rPr>
  </w:style>
  <w:style w:type="character" w:customStyle="1" w:styleId="WW8Num52z3">
    <w:name w:val="WW8Num52z3"/>
    <w:rsid w:val="00C3085E"/>
    <w:rPr>
      <w:rFonts w:ascii="Symbol" w:hAnsi="Symbol"/>
    </w:rPr>
  </w:style>
  <w:style w:type="character" w:customStyle="1" w:styleId="WW8Num54z3">
    <w:name w:val="WW8Num54z3"/>
    <w:rsid w:val="00C3085E"/>
    <w:rPr>
      <w:rFonts w:ascii="Symbol" w:hAnsi="Symbol"/>
    </w:rPr>
  </w:style>
  <w:style w:type="character" w:customStyle="1" w:styleId="WW8Num56z3">
    <w:name w:val="WW8Num56z3"/>
    <w:rsid w:val="00C3085E"/>
    <w:rPr>
      <w:rFonts w:ascii="Symbol" w:hAnsi="Symbol"/>
    </w:rPr>
  </w:style>
  <w:style w:type="character" w:customStyle="1" w:styleId="WW8Num57z3">
    <w:name w:val="WW8Num57z3"/>
    <w:rsid w:val="00C3085E"/>
    <w:rPr>
      <w:rFonts w:ascii="Symbol" w:hAnsi="Symbol"/>
    </w:rPr>
  </w:style>
  <w:style w:type="character" w:customStyle="1" w:styleId="WW8Num59z1">
    <w:name w:val="WW8Num59z1"/>
    <w:rsid w:val="00C3085E"/>
    <w:rPr>
      <w:rFonts w:ascii="Courier New" w:hAnsi="Courier New" w:cs="Courier New"/>
    </w:rPr>
  </w:style>
  <w:style w:type="character" w:customStyle="1" w:styleId="WW8Num59z2">
    <w:name w:val="WW8Num59z2"/>
    <w:rsid w:val="00C3085E"/>
    <w:rPr>
      <w:rFonts w:ascii="Wingdings" w:hAnsi="Wingdings"/>
    </w:rPr>
  </w:style>
  <w:style w:type="character" w:customStyle="1" w:styleId="WW8Num60z1">
    <w:name w:val="WW8Num60z1"/>
    <w:rsid w:val="00C3085E"/>
    <w:rPr>
      <w:rFonts w:ascii="Courier New" w:hAnsi="Courier New" w:cs="Courier New"/>
    </w:rPr>
  </w:style>
  <w:style w:type="character" w:customStyle="1" w:styleId="WW8Num60z2">
    <w:name w:val="WW8Num60z2"/>
    <w:rsid w:val="00C3085E"/>
    <w:rPr>
      <w:rFonts w:ascii="Wingdings" w:hAnsi="Wingdings"/>
    </w:rPr>
  </w:style>
  <w:style w:type="character" w:customStyle="1" w:styleId="WW8Num61z3">
    <w:name w:val="WW8Num61z3"/>
    <w:rsid w:val="00C3085E"/>
    <w:rPr>
      <w:rFonts w:ascii="Symbol" w:hAnsi="Symbol"/>
    </w:rPr>
  </w:style>
  <w:style w:type="character" w:customStyle="1" w:styleId="WW8Num62z3">
    <w:name w:val="WW8Num62z3"/>
    <w:rsid w:val="00C3085E"/>
    <w:rPr>
      <w:rFonts w:ascii="Symbol" w:hAnsi="Symbol"/>
    </w:rPr>
  </w:style>
  <w:style w:type="character" w:customStyle="1" w:styleId="WW8Num65z1">
    <w:name w:val="WW8Num65z1"/>
    <w:rsid w:val="00C3085E"/>
    <w:rPr>
      <w:rFonts w:ascii="Courier New" w:hAnsi="Courier New" w:cs="Courier New"/>
    </w:rPr>
  </w:style>
  <w:style w:type="character" w:customStyle="1" w:styleId="WW8Num65z2">
    <w:name w:val="WW8Num65z2"/>
    <w:rsid w:val="00C3085E"/>
    <w:rPr>
      <w:rFonts w:ascii="Wingdings" w:hAnsi="Wingdings"/>
    </w:rPr>
  </w:style>
  <w:style w:type="character" w:customStyle="1" w:styleId="WW8Num66z3">
    <w:name w:val="WW8Num66z3"/>
    <w:rsid w:val="00C3085E"/>
    <w:rPr>
      <w:rFonts w:ascii="Symbol" w:hAnsi="Symbol"/>
    </w:rPr>
  </w:style>
  <w:style w:type="character" w:customStyle="1" w:styleId="WW8Num68z1">
    <w:name w:val="WW8Num68z1"/>
    <w:rsid w:val="00C3085E"/>
    <w:rPr>
      <w:rFonts w:ascii="Symbol" w:eastAsia="Times New Roman" w:hAnsi="Symbol" w:cs="Times New Roman"/>
    </w:rPr>
  </w:style>
  <w:style w:type="character" w:customStyle="1" w:styleId="WW8Num68z2">
    <w:name w:val="WW8Num68z2"/>
    <w:rsid w:val="00C3085E"/>
    <w:rPr>
      <w:rFonts w:ascii="Symbol" w:hAnsi="Symbol"/>
    </w:rPr>
  </w:style>
  <w:style w:type="character" w:customStyle="1" w:styleId="WW8Num68z4">
    <w:name w:val="WW8Num68z4"/>
    <w:rsid w:val="00C3085E"/>
    <w:rPr>
      <w:rFonts w:ascii="Courier New" w:hAnsi="Courier New"/>
    </w:rPr>
  </w:style>
  <w:style w:type="character" w:customStyle="1" w:styleId="WW8Num68z5">
    <w:name w:val="WW8Num68z5"/>
    <w:rsid w:val="00C3085E"/>
    <w:rPr>
      <w:rFonts w:ascii="Wingdings" w:hAnsi="Wingdings"/>
    </w:rPr>
  </w:style>
  <w:style w:type="character" w:customStyle="1" w:styleId="WW8Num70z1">
    <w:name w:val="WW8Num70z1"/>
    <w:rsid w:val="00C3085E"/>
    <w:rPr>
      <w:rFonts w:ascii="Courier New" w:hAnsi="Courier New" w:cs="Courier New"/>
    </w:rPr>
  </w:style>
  <w:style w:type="character" w:customStyle="1" w:styleId="WW8Num70z2">
    <w:name w:val="WW8Num70z2"/>
    <w:rsid w:val="00C3085E"/>
    <w:rPr>
      <w:rFonts w:ascii="Wingdings" w:hAnsi="Wingdings"/>
    </w:rPr>
  </w:style>
  <w:style w:type="character" w:customStyle="1" w:styleId="WW8Num71z1">
    <w:name w:val="WW8Num71z1"/>
    <w:rsid w:val="00C3085E"/>
    <w:rPr>
      <w:rFonts w:ascii="Courier New" w:hAnsi="Courier New" w:cs="Courier New"/>
    </w:rPr>
  </w:style>
  <w:style w:type="character" w:customStyle="1" w:styleId="WW8Num71z3">
    <w:name w:val="WW8Num71z3"/>
    <w:rsid w:val="00C3085E"/>
    <w:rPr>
      <w:rFonts w:ascii="Symbol" w:hAnsi="Symbol"/>
    </w:rPr>
  </w:style>
  <w:style w:type="character" w:customStyle="1" w:styleId="WW8Num72z1">
    <w:name w:val="WW8Num72z1"/>
    <w:rsid w:val="00C3085E"/>
    <w:rPr>
      <w:rFonts w:ascii="Courier New" w:hAnsi="Courier New" w:cs="Courier New"/>
    </w:rPr>
  </w:style>
  <w:style w:type="character" w:customStyle="1" w:styleId="WW8Num72z3">
    <w:name w:val="WW8Num72z3"/>
    <w:rsid w:val="00C3085E"/>
    <w:rPr>
      <w:rFonts w:ascii="Symbol" w:hAnsi="Symbol"/>
    </w:rPr>
  </w:style>
  <w:style w:type="character" w:customStyle="1" w:styleId="WW8Num73z1">
    <w:name w:val="WW8Num73z1"/>
    <w:rsid w:val="00C3085E"/>
    <w:rPr>
      <w:rFonts w:ascii="Courier New" w:hAnsi="Courier New" w:cs="Courier New"/>
    </w:rPr>
  </w:style>
  <w:style w:type="character" w:customStyle="1" w:styleId="WW8Num73z3">
    <w:name w:val="WW8Num73z3"/>
    <w:rsid w:val="00C3085E"/>
    <w:rPr>
      <w:rFonts w:ascii="Symbol" w:hAnsi="Symbol"/>
    </w:rPr>
  </w:style>
  <w:style w:type="character" w:customStyle="1" w:styleId="WW8Num74z2">
    <w:name w:val="WW8Num74z2"/>
    <w:rsid w:val="00C3085E"/>
    <w:rPr>
      <w:rFonts w:ascii="Wingdings" w:hAnsi="Wingdings"/>
    </w:rPr>
  </w:style>
  <w:style w:type="character" w:customStyle="1" w:styleId="WW8Num75z1">
    <w:name w:val="WW8Num75z1"/>
    <w:rsid w:val="00C3085E"/>
    <w:rPr>
      <w:rFonts w:ascii="Courier New" w:hAnsi="Courier New" w:cs="Courier New"/>
    </w:rPr>
  </w:style>
  <w:style w:type="character" w:customStyle="1" w:styleId="WW8Num75z3">
    <w:name w:val="WW8Num75z3"/>
    <w:rsid w:val="00C3085E"/>
    <w:rPr>
      <w:rFonts w:ascii="Symbol" w:hAnsi="Symbol"/>
    </w:rPr>
  </w:style>
  <w:style w:type="character" w:customStyle="1" w:styleId="12">
    <w:name w:val="Основной шрифт абзаца1"/>
    <w:rsid w:val="00C3085E"/>
  </w:style>
  <w:style w:type="character" w:styleId="a5">
    <w:name w:val="Strong"/>
    <w:qFormat/>
    <w:rsid w:val="00C3085E"/>
    <w:rPr>
      <w:b/>
      <w:bCs/>
    </w:rPr>
  </w:style>
  <w:style w:type="character" w:customStyle="1" w:styleId="a6">
    <w:name w:val="Верхний колонтитул Знак"/>
    <w:uiPriority w:val="99"/>
    <w:rsid w:val="00C3085E"/>
    <w:rPr>
      <w:sz w:val="24"/>
      <w:szCs w:val="24"/>
    </w:rPr>
  </w:style>
  <w:style w:type="character" w:customStyle="1" w:styleId="a7">
    <w:name w:val="Нижний колонтитул Знак"/>
    <w:uiPriority w:val="99"/>
    <w:rsid w:val="00C3085E"/>
    <w:rPr>
      <w:sz w:val="24"/>
      <w:szCs w:val="24"/>
    </w:rPr>
  </w:style>
  <w:style w:type="character" w:customStyle="1" w:styleId="a8">
    <w:name w:val="Текст выноски Знак"/>
    <w:uiPriority w:val="99"/>
    <w:rsid w:val="00C3085E"/>
    <w:rPr>
      <w:rFonts w:ascii="Tahoma" w:hAnsi="Tahoma" w:cs="Tahoma"/>
      <w:sz w:val="16"/>
      <w:szCs w:val="16"/>
    </w:rPr>
  </w:style>
  <w:style w:type="character" w:customStyle="1" w:styleId="a9">
    <w:name w:val="Основной текст с отступом Знак"/>
    <w:rsid w:val="00C3085E"/>
    <w:rPr>
      <w:sz w:val="24"/>
      <w:szCs w:val="24"/>
    </w:rPr>
  </w:style>
  <w:style w:type="character" w:styleId="aa">
    <w:name w:val="Emphasis"/>
    <w:qFormat/>
    <w:rsid w:val="00C3085E"/>
    <w:rPr>
      <w:i/>
      <w:iCs/>
    </w:rPr>
  </w:style>
  <w:style w:type="character" w:customStyle="1" w:styleId="ab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rsid w:val="00C3085E"/>
    <w:rPr>
      <w:sz w:val="24"/>
      <w:szCs w:val="24"/>
    </w:rPr>
  </w:style>
  <w:style w:type="character" w:customStyle="1" w:styleId="FontStyle14">
    <w:name w:val="Font Style14"/>
    <w:rsid w:val="00C3085E"/>
    <w:rPr>
      <w:rFonts w:ascii="Times New Roman" w:hAnsi="Times New Roman" w:cs="Times New Roman"/>
      <w:sz w:val="26"/>
      <w:szCs w:val="26"/>
    </w:rPr>
  </w:style>
  <w:style w:type="character" w:customStyle="1" w:styleId="ListLabel5">
    <w:name w:val="ListLabel 5"/>
    <w:rsid w:val="00C3085E"/>
    <w:rPr>
      <w:rFonts w:cs="Symbol"/>
      <w:sz w:val="20"/>
    </w:rPr>
  </w:style>
  <w:style w:type="character" w:customStyle="1" w:styleId="ListLabel6">
    <w:name w:val="ListLabel 6"/>
    <w:rsid w:val="00C3085E"/>
    <w:rPr>
      <w:rFonts w:cs="Courier New"/>
      <w:sz w:val="20"/>
    </w:rPr>
  </w:style>
  <w:style w:type="character" w:customStyle="1" w:styleId="ListLabel7">
    <w:name w:val="ListLabel 7"/>
    <w:rsid w:val="00C3085E"/>
    <w:rPr>
      <w:rFonts w:cs="Wingdings"/>
      <w:sz w:val="20"/>
    </w:rPr>
  </w:style>
  <w:style w:type="character" w:customStyle="1" w:styleId="Zag11">
    <w:name w:val="Zag_11"/>
    <w:rsid w:val="00C3085E"/>
  </w:style>
  <w:style w:type="character" w:styleId="ac">
    <w:name w:val="Hyperlink"/>
    <w:rsid w:val="00C3085E"/>
    <w:rPr>
      <w:strike w:val="0"/>
      <w:dstrike w:val="0"/>
      <w:color w:val="F21212"/>
      <w:u w:val="none"/>
    </w:rPr>
  </w:style>
  <w:style w:type="character" w:customStyle="1" w:styleId="FontStyle53">
    <w:name w:val="Font Style53"/>
    <w:rsid w:val="00C3085E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rsid w:val="00C308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1">
    <w:name w:val="Font Style61"/>
    <w:rsid w:val="00C3085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4">
    <w:name w:val="Font Style54"/>
    <w:rsid w:val="00C308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d">
    <w:name w:val="Символ сноски"/>
    <w:rsid w:val="00C3085E"/>
    <w:rPr>
      <w:vertAlign w:val="superscript"/>
    </w:rPr>
  </w:style>
  <w:style w:type="character" w:customStyle="1" w:styleId="mw-headline">
    <w:name w:val="mw-headline"/>
    <w:basedOn w:val="23"/>
    <w:rsid w:val="00C3085E"/>
  </w:style>
  <w:style w:type="character" w:customStyle="1" w:styleId="13">
    <w:name w:val="Знак сноски1"/>
    <w:rsid w:val="00C3085E"/>
    <w:rPr>
      <w:vertAlign w:val="superscript"/>
    </w:rPr>
  </w:style>
  <w:style w:type="character" w:customStyle="1" w:styleId="ae">
    <w:name w:val="Символы концевой сноски"/>
    <w:rsid w:val="00C3085E"/>
    <w:rPr>
      <w:vertAlign w:val="superscript"/>
    </w:rPr>
  </w:style>
  <w:style w:type="character" w:customStyle="1" w:styleId="WW-">
    <w:name w:val="WW-Символы концевой сноски"/>
    <w:rsid w:val="00C3085E"/>
  </w:style>
  <w:style w:type="character" w:customStyle="1" w:styleId="WW-Absatz-Standardschriftart111">
    <w:name w:val="WW-Absatz-Standardschriftart111"/>
    <w:rsid w:val="00C3085E"/>
  </w:style>
  <w:style w:type="character" w:customStyle="1" w:styleId="WW-Absatz-Standardschriftart1111">
    <w:name w:val="WW-Absatz-Standardschriftart1111"/>
    <w:rsid w:val="00C3085E"/>
  </w:style>
  <w:style w:type="character" w:customStyle="1" w:styleId="310">
    <w:name w:val="Заголовок 3 Знак1"/>
    <w:rsid w:val="00C3085E"/>
    <w:rPr>
      <w:rFonts w:ascii="Cambria" w:hAnsi="Cambria"/>
      <w:b/>
      <w:bCs/>
      <w:sz w:val="26"/>
      <w:szCs w:val="26"/>
      <w:lang w:val="ru-RU" w:eastAsia="ar-SA" w:bidi="ar-SA"/>
    </w:rPr>
  </w:style>
  <w:style w:type="character" w:styleId="af">
    <w:name w:val="FollowedHyperlink"/>
    <w:rsid w:val="00C3085E"/>
    <w:rPr>
      <w:color w:val="800080"/>
      <w:u w:val="single"/>
    </w:rPr>
  </w:style>
  <w:style w:type="character" w:customStyle="1" w:styleId="af0">
    <w:name w:val="Основной шрифт"/>
    <w:rsid w:val="00C3085E"/>
  </w:style>
  <w:style w:type="character" w:customStyle="1" w:styleId="af1">
    <w:name w:val="Г"/>
    <w:rsid w:val="00C3085E"/>
    <w:rPr>
      <w:color w:val="0000FF"/>
      <w:sz w:val="20"/>
      <w:u w:val="single"/>
    </w:rPr>
  </w:style>
  <w:style w:type="character" w:styleId="af2">
    <w:name w:val="page number"/>
    <w:basedOn w:val="23"/>
    <w:rsid w:val="00C3085E"/>
  </w:style>
  <w:style w:type="character" w:customStyle="1" w:styleId="af3">
    <w:name w:val="Текст сноски Знак"/>
    <w:aliases w:val="Знак6 Знак,F1 Знак"/>
    <w:rsid w:val="00C3085E"/>
  </w:style>
  <w:style w:type="character" w:customStyle="1" w:styleId="34">
    <w:name w:val="Основной текст 3 Знак"/>
    <w:link w:val="35"/>
    <w:semiHidden/>
    <w:rsid w:val="00C3085E"/>
    <w:rPr>
      <w:sz w:val="16"/>
      <w:szCs w:val="16"/>
    </w:rPr>
  </w:style>
  <w:style w:type="character" w:customStyle="1" w:styleId="HTML">
    <w:name w:val="Стандартный HTML Знак"/>
    <w:rsid w:val="00C3085E"/>
    <w:rPr>
      <w:rFonts w:ascii="Arial Unicode MS" w:eastAsia="Arial Unicode MS" w:hAnsi="Arial Unicode MS" w:cs="Arial Unicode MS"/>
      <w:color w:val="000000"/>
    </w:rPr>
  </w:style>
  <w:style w:type="character" w:customStyle="1" w:styleId="14">
    <w:name w:val="Текст сноски Знак1"/>
    <w:aliases w:val="Знак6 Знак1,F1 Знак1"/>
    <w:rsid w:val="00C3085E"/>
  </w:style>
  <w:style w:type="character" w:customStyle="1" w:styleId="af4">
    <w:name w:val="Название Знак"/>
    <w:rsid w:val="00C3085E"/>
    <w:rPr>
      <w:b/>
      <w:bCs/>
      <w:sz w:val="28"/>
    </w:rPr>
  </w:style>
  <w:style w:type="character" w:customStyle="1" w:styleId="af5">
    <w:name w:val="Подзаголовок Знак"/>
    <w:rsid w:val="00C3085E"/>
    <w:rPr>
      <w:rFonts w:ascii="Arial" w:hAnsi="Arial"/>
      <w:b/>
    </w:rPr>
  </w:style>
  <w:style w:type="character" w:customStyle="1" w:styleId="24">
    <w:name w:val="Основной текст 2 Знак"/>
    <w:link w:val="25"/>
    <w:semiHidden/>
    <w:rsid w:val="00C3085E"/>
    <w:rPr>
      <w:rFonts w:eastAsia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3085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3085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efault005f005fchar1char1">
    <w:name w:val="default_005f_005fchar1__char1"/>
    <w:rsid w:val="00C3085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FontStyle419">
    <w:name w:val="Font Style419"/>
    <w:rsid w:val="00C3085E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47">
    <w:name w:val="Font Style447"/>
    <w:rsid w:val="00C308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6">
    <w:name w:val="Font Style446"/>
    <w:rsid w:val="00C3085E"/>
    <w:rPr>
      <w:rFonts w:ascii="Times New Roman" w:hAnsi="Times New Roman" w:cs="Times New Roman"/>
      <w:sz w:val="26"/>
      <w:szCs w:val="26"/>
    </w:rPr>
  </w:style>
  <w:style w:type="character" w:customStyle="1" w:styleId="FontStyle445">
    <w:name w:val="Font Style445"/>
    <w:rsid w:val="00C3085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44">
    <w:name w:val="Font Style444"/>
    <w:rsid w:val="00C3085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23">
    <w:name w:val="Font Style423"/>
    <w:rsid w:val="00C3085E"/>
    <w:rPr>
      <w:rFonts w:ascii="Calibri" w:hAnsi="Calibri" w:cs="Calibri"/>
      <w:b/>
      <w:bCs/>
      <w:i/>
      <w:iCs/>
      <w:sz w:val="26"/>
      <w:szCs w:val="26"/>
    </w:rPr>
  </w:style>
  <w:style w:type="character" w:customStyle="1" w:styleId="FontStyle453">
    <w:name w:val="Font Style453"/>
    <w:rsid w:val="00C3085E"/>
    <w:rPr>
      <w:rFonts w:ascii="Calibri" w:hAnsi="Calibri" w:cs="Calibri"/>
      <w:sz w:val="26"/>
      <w:szCs w:val="26"/>
    </w:rPr>
  </w:style>
  <w:style w:type="character" w:customStyle="1" w:styleId="FontStyle440">
    <w:name w:val="Font Style440"/>
    <w:rsid w:val="00C3085E"/>
    <w:rPr>
      <w:rFonts w:ascii="Times New Roman" w:hAnsi="Times New Roman" w:cs="Times New Roman"/>
      <w:sz w:val="22"/>
      <w:szCs w:val="22"/>
    </w:rPr>
  </w:style>
  <w:style w:type="character" w:customStyle="1" w:styleId="FontStyle432">
    <w:name w:val="Font Style432"/>
    <w:rsid w:val="00C3085E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448">
    <w:name w:val="Font Style448"/>
    <w:rsid w:val="00C308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63">
    <w:name w:val="Font Style463"/>
    <w:rsid w:val="00C3085E"/>
    <w:rPr>
      <w:rFonts w:ascii="Times New Roman" w:hAnsi="Times New Roman" w:cs="Times New Roman"/>
      <w:sz w:val="20"/>
      <w:szCs w:val="20"/>
    </w:rPr>
  </w:style>
  <w:style w:type="character" w:customStyle="1" w:styleId="FontStyle442">
    <w:name w:val="Font Style442"/>
    <w:rsid w:val="00C3085E"/>
    <w:rPr>
      <w:rFonts w:ascii="Times New Roman" w:hAnsi="Times New Roman" w:cs="Times New Roman"/>
      <w:b/>
      <w:bCs/>
      <w:sz w:val="22"/>
      <w:szCs w:val="22"/>
    </w:rPr>
  </w:style>
  <w:style w:type="character" w:customStyle="1" w:styleId="340">
    <w:name w:val="Заголовок №34"/>
    <w:rsid w:val="00C3085E"/>
    <w:rPr>
      <w:b/>
      <w:bCs/>
      <w:shd w:val="clear" w:color="auto" w:fill="FFFFFF"/>
    </w:rPr>
  </w:style>
  <w:style w:type="character" w:customStyle="1" w:styleId="330">
    <w:name w:val="Заголовок №33"/>
    <w:rsid w:val="00C3085E"/>
    <w:rPr>
      <w:b/>
      <w:bCs/>
      <w:shd w:val="clear" w:color="auto" w:fill="FFFFFF"/>
    </w:rPr>
  </w:style>
  <w:style w:type="character" w:customStyle="1" w:styleId="WW8Num143z0">
    <w:name w:val="WW8Num14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93z2">
    <w:name w:val="WW8Num93z2"/>
    <w:rsid w:val="00C3085E"/>
    <w:rPr>
      <w:rFonts w:ascii="Times New Roman" w:hAnsi="Times New Roman" w:cs="Times New Roman"/>
      <w:b/>
      <w:sz w:val="24"/>
      <w:szCs w:val="24"/>
    </w:rPr>
  </w:style>
  <w:style w:type="character" w:customStyle="1" w:styleId="111">
    <w:name w:val="Заголовок №111"/>
    <w:rsid w:val="00C3085E"/>
    <w:rPr>
      <w:rFonts w:ascii="Calibri" w:hAnsi="Calibri" w:cs="Calibri"/>
      <w:sz w:val="34"/>
      <w:szCs w:val="34"/>
      <w:shd w:val="clear" w:color="auto" w:fill="FFFFFF"/>
    </w:rPr>
  </w:style>
  <w:style w:type="character" w:customStyle="1" w:styleId="110">
    <w:name w:val="Заголовок №110"/>
    <w:rsid w:val="00C3085E"/>
    <w:rPr>
      <w:rFonts w:ascii="Calibri" w:hAnsi="Calibri" w:cs="Calibri"/>
      <w:sz w:val="34"/>
      <w:szCs w:val="34"/>
      <w:shd w:val="clear" w:color="auto" w:fill="FFFFFF"/>
    </w:rPr>
  </w:style>
  <w:style w:type="character" w:customStyle="1" w:styleId="91">
    <w:name w:val="Основной текст + Курсив9"/>
    <w:rsid w:val="00C3085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ar-SA" w:bidi="ar-SA"/>
    </w:rPr>
  </w:style>
  <w:style w:type="character" w:customStyle="1" w:styleId="81">
    <w:name w:val="Основной текст + Курсив8"/>
    <w:rsid w:val="00C3085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ar-SA" w:bidi="ar-SA"/>
    </w:rPr>
  </w:style>
  <w:style w:type="character" w:customStyle="1" w:styleId="BulletSymbols">
    <w:name w:val="Bullet Symbols"/>
    <w:rsid w:val="00C3085E"/>
    <w:rPr>
      <w:rFonts w:ascii="OpenSymbol" w:eastAsia="OpenSymbol" w:hAnsi="OpenSymbol" w:cs="OpenSymbol"/>
    </w:rPr>
  </w:style>
  <w:style w:type="character" w:customStyle="1" w:styleId="26">
    <w:name w:val="Знак сноски2"/>
    <w:rsid w:val="00C3085E"/>
    <w:rPr>
      <w:vertAlign w:val="superscript"/>
    </w:rPr>
  </w:style>
  <w:style w:type="character" w:customStyle="1" w:styleId="15">
    <w:name w:val="Знак концевой сноски1"/>
    <w:rsid w:val="00C3085E"/>
    <w:rPr>
      <w:vertAlign w:val="superscript"/>
    </w:rPr>
  </w:style>
  <w:style w:type="character" w:styleId="af6">
    <w:name w:val="footnote reference"/>
    <w:uiPriority w:val="99"/>
    <w:rsid w:val="00C3085E"/>
    <w:rPr>
      <w:vertAlign w:val="superscript"/>
    </w:rPr>
  </w:style>
  <w:style w:type="character" w:styleId="af7">
    <w:name w:val="endnote reference"/>
    <w:rsid w:val="00C3085E"/>
    <w:rPr>
      <w:vertAlign w:val="superscript"/>
    </w:rPr>
  </w:style>
  <w:style w:type="paragraph" w:customStyle="1" w:styleId="af8">
    <w:name w:val="Заголовок"/>
    <w:basedOn w:val="a1"/>
    <w:next w:val="af9"/>
    <w:rsid w:val="00C3085E"/>
    <w:pPr>
      <w:keepNext/>
      <w:widowControl w:val="0"/>
      <w:suppressAutoHyphens/>
      <w:spacing w:before="240" w:after="120"/>
      <w:ind w:firstLine="260"/>
      <w:jc w:val="both"/>
      <w:textAlignment w:val="baseline"/>
    </w:pPr>
    <w:rPr>
      <w:rFonts w:ascii="Arial" w:eastAsia="SimSun" w:hAnsi="Arial" w:cs="Mangal"/>
      <w:sz w:val="28"/>
      <w:szCs w:val="28"/>
      <w:lang w:eastAsia="ar-SA"/>
    </w:rPr>
  </w:style>
  <w:style w:type="paragraph" w:styleId="af9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1"/>
    <w:link w:val="36"/>
    <w:qFormat/>
    <w:rsid w:val="00C3085E"/>
    <w:pPr>
      <w:widowControl w:val="0"/>
      <w:suppressAutoHyphens/>
      <w:spacing w:after="12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6">
    <w:name w:val="Основной текст Знак1"/>
    <w:basedOn w:val="a2"/>
    <w:uiPriority w:val="99"/>
    <w:semiHidden/>
    <w:rsid w:val="00C3085E"/>
  </w:style>
  <w:style w:type="paragraph" w:styleId="afa">
    <w:name w:val="List"/>
    <w:basedOn w:val="af9"/>
    <w:rsid w:val="00C3085E"/>
    <w:rPr>
      <w:rFonts w:ascii="Arial" w:hAnsi="Arial" w:cs="Mangal"/>
    </w:rPr>
  </w:style>
  <w:style w:type="paragraph" w:customStyle="1" w:styleId="44">
    <w:name w:val="Название4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Times New Roman" w:eastAsia="Arial" w:hAnsi="Times New Roman" w:cs="Times New Roman"/>
      <w:i/>
      <w:iCs/>
      <w:sz w:val="24"/>
      <w:szCs w:val="24"/>
      <w:lang w:eastAsia="ar-SA"/>
    </w:rPr>
  </w:style>
  <w:style w:type="paragraph" w:customStyle="1" w:styleId="45">
    <w:name w:val="Указатель4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7">
    <w:name w:val="Название3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Times New Roman" w:eastAsia="Arial" w:hAnsi="Times New Roman" w:cs="Times New Roman"/>
      <w:i/>
      <w:iCs/>
      <w:sz w:val="24"/>
      <w:szCs w:val="24"/>
      <w:lang w:eastAsia="ar-SA"/>
    </w:rPr>
  </w:style>
  <w:style w:type="paragraph" w:customStyle="1" w:styleId="38">
    <w:name w:val="Указатель3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7">
    <w:name w:val="Название2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Arial" w:eastAsia="Arial" w:hAnsi="Arial" w:cs="Mangal"/>
      <w:i/>
      <w:iCs/>
      <w:sz w:val="20"/>
      <w:szCs w:val="20"/>
      <w:lang w:eastAsia="ar-SA"/>
    </w:rPr>
  </w:style>
  <w:style w:type="paragraph" w:customStyle="1" w:styleId="28">
    <w:name w:val="Указатель2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Arial" w:eastAsia="Arial" w:hAnsi="Arial" w:cs="Mangal"/>
      <w:sz w:val="20"/>
      <w:szCs w:val="20"/>
      <w:lang w:eastAsia="ar-SA"/>
    </w:rPr>
  </w:style>
  <w:style w:type="paragraph" w:customStyle="1" w:styleId="17">
    <w:name w:val="Название1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Arial" w:eastAsia="Arial" w:hAnsi="Arial" w:cs="Mangal"/>
      <w:i/>
      <w:iCs/>
      <w:sz w:val="20"/>
      <w:szCs w:val="20"/>
      <w:lang w:eastAsia="ar-SA"/>
    </w:rPr>
  </w:style>
  <w:style w:type="paragraph" w:customStyle="1" w:styleId="18">
    <w:name w:val="Указатель1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Arial" w:eastAsia="Arial" w:hAnsi="Arial" w:cs="Mangal"/>
      <w:sz w:val="20"/>
      <w:szCs w:val="20"/>
      <w:lang w:eastAsia="ar-SA"/>
    </w:rPr>
  </w:style>
  <w:style w:type="paragraph" w:styleId="afb">
    <w:name w:val="Normal (Web)"/>
    <w:basedOn w:val="a1"/>
    <w:link w:val="afc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9">
    <w:name w:val="1"/>
    <w:basedOn w:val="a1"/>
    <w:rsid w:val="00C3085E"/>
    <w:pPr>
      <w:widowControl w:val="0"/>
      <w:suppressAutoHyphens/>
      <w:spacing w:before="27" w:after="27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d">
    <w:name w:val="header"/>
    <w:basedOn w:val="a1"/>
    <w:link w:val="1a"/>
    <w:uiPriority w:val="99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a">
    <w:name w:val="Верхний колонтитул Знак1"/>
    <w:basedOn w:val="a2"/>
    <w:link w:val="afd"/>
    <w:uiPriority w:val="9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e">
    <w:name w:val="footer"/>
    <w:basedOn w:val="a1"/>
    <w:link w:val="1b"/>
    <w:uiPriority w:val="99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b">
    <w:name w:val="Нижний колонтитул Знак1"/>
    <w:basedOn w:val="a2"/>
    <w:link w:val="afe"/>
    <w:uiPriority w:val="9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">
    <w:name w:val="Balloon Text"/>
    <w:basedOn w:val="a1"/>
    <w:link w:val="1c"/>
    <w:uiPriority w:val="99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ahoma" w:eastAsia="Arial" w:hAnsi="Tahoma" w:cs="Tahoma"/>
      <w:sz w:val="16"/>
      <w:szCs w:val="16"/>
      <w:lang w:eastAsia="ar-SA"/>
    </w:rPr>
  </w:style>
  <w:style w:type="character" w:customStyle="1" w:styleId="1c">
    <w:name w:val="Текст выноски Знак1"/>
    <w:basedOn w:val="a2"/>
    <w:link w:val="aff"/>
    <w:uiPriority w:val="99"/>
    <w:rsid w:val="00C3085E"/>
    <w:rPr>
      <w:rFonts w:ascii="Tahoma" w:eastAsia="Arial" w:hAnsi="Tahoma" w:cs="Tahoma"/>
      <w:sz w:val="16"/>
      <w:szCs w:val="16"/>
      <w:lang w:eastAsia="ar-SA"/>
    </w:rPr>
  </w:style>
  <w:style w:type="paragraph" w:styleId="aff0">
    <w:name w:val="Body Text Indent"/>
    <w:basedOn w:val="a1"/>
    <w:link w:val="1d"/>
    <w:rsid w:val="00C3085E"/>
    <w:pPr>
      <w:widowControl w:val="0"/>
      <w:suppressAutoHyphens/>
      <w:spacing w:after="120"/>
      <w:ind w:left="283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d">
    <w:name w:val="Основной текст с отступом Знак1"/>
    <w:basedOn w:val="a2"/>
    <w:link w:val="aff0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1">
    <w:name w:val="List Paragraph"/>
    <w:basedOn w:val="a1"/>
    <w:link w:val="aff2"/>
    <w:uiPriority w:val="99"/>
    <w:qFormat/>
    <w:rsid w:val="00C3085E"/>
    <w:pPr>
      <w:widowControl w:val="0"/>
      <w:suppressAutoHyphens/>
      <w:spacing w:after="0"/>
      <w:ind w:left="720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3">
    <w:name w:val="No Spacing"/>
    <w:link w:val="aff4"/>
    <w:qFormat/>
    <w:rsid w:val="00C3085E"/>
    <w:pPr>
      <w:suppressAutoHyphens/>
      <w:spacing w:after="0" w:line="240" w:lineRule="auto"/>
      <w:textAlignment w:val="baseline"/>
    </w:pPr>
    <w:rPr>
      <w:rFonts w:ascii="Calibri" w:eastAsia="Arial" w:hAnsi="Calibri" w:cs="Times New Roman"/>
      <w:lang w:eastAsia="ar-SA"/>
    </w:rPr>
  </w:style>
  <w:style w:type="paragraph" w:customStyle="1" w:styleId="FR3">
    <w:name w:val="FR3"/>
    <w:rsid w:val="00C3085E"/>
    <w:pPr>
      <w:widowControl w:val="0"/>
      <w:suppressAutoHyphens/>
      <w:spacing w:after="0" w:line="240" w:lineRule="auto"/>
      <w:ind w:firstLine="300"/>
      <w:jc w:val="both"/>
      <w:textAlignment w:val="baseline"/>
    </w:pPr>
    <w:rPr>
      <w:rFonts w:ascii="Arial" w:eastAsia="Arial" w:hAnsi="Arial" w:cs="Times New Roman"/>
      <w:sz w:val="18"/>
      <w:szCs w:val="20"/>
      <w:lang w:eastAsia="ar-SA"/>
    </w:rPr>
  </w:style>
  <w:style w:type="paragraph" w:customStyle="1" w:styleId="aff5">
    <w:name w:val="Содержимое таблицы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ff6">
    <w:name w:val="Заголовок таблицы"/>
    <w:basedOn w:val="aff5"/>
    <w:rsid w:val="00C3085E"/>
    <w:pPr>
      <w:jc w:val="center"/>
    </w:pPr>
    <w:rPr>
      <w:b/>
      <w:bCs/>
    </w:rPr>
  </w:style>
  <w:style w:type="paragraph" w:customStyle="1" w:styleId="1e">
    <w:name w:val="Текст1"/>
    <w:basedOn w:val="a1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7">
    <w:name w:val="А_осн"/>
    <w:basedOn w:val="a1"/>
    <w:rsid w:val="00C3085E"/>
    <w:pPr>
      <w:widowControl w:val="0"/>
      <w:suppressAutoHyphens/>
      <w:autoSpaceDE w:val="0"/>
      <w:spacing w:after="0" w:line="360" w:lineRule="auto"/>
      <w:ind w:firstLine="454"/>
      <w:jc w:val="both"/>
      <w:textAlignment w:val="baseline"/>
    </w:pPr>
    <w:rPr>
      <w:rFonts w:ascii="Times New Roman" w:eastAsia="@Arial Unicode MS" w:hAnsi="Times New Roman" w:cs="Times New Roman"/>
      <w:sz w:val="28"/>
      <w:szCs w:val="28"/>
      <w:lang w:eastAsia="ar-SA"/>
    </w:rPr>
  </w:style>
  <w:style w:type="paragraph" w:customStyle="1" w:styleId="Style7">
    <w:name w:val="Style7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6">
    <w:name w:val="Style6"/>
    <w:basedOn w:val="a1"/>
    <w:rsid w:val="00C3085E"/>
    <w:pPr>
      <w:widowControl w:val="0"/>
      <w:suppressAutoHyphens/>
      <w:autoSpaceDE w:val="0"/>
      <w:spacing w:after="0" w:line="215" w:lineRule="exact"/>
      <w:ind w:firstLine="35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9">
    <w:name w:val="Style9"/>
    <w:basedOn w:val="a1"/>
    <w:rsid w:val="00C3085E"/>
    <w:pPr>
      <w:widowControl w:val="0"/>
      <w:suppressAutoHyphens/>
      <w:autoSpaceDE w:val="0"/>
      <w:spacing w:after="0" w:line="211" w:lineRule="exact"/>
      <w:ind w:firstLine="384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4">
    <w:name w:val="Style4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8">
    <w:name w:val="Style8"/>
    <w:basedOn w:val="a1"/>
    <w:rsid w:val="00C3085E"/>
    <w:pPr>
      <w:widowControl w:val="0"/>
      <w:suppressAutoHyphens/>
      <w:autoSpaceDE w:val="0"/>
      <w:spacing w:after="0" w:line="216" w:lineRule="exact"/>
      <w:ind w:firstLine="398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1">
    <w:name w:val="Style11"/>
    <w:basedOn w:val="a1"/>
    <w:rsid w:val="00C3085E"/>
    <w:pPr>
      <w:widowControl w:val="0"/>
      <w:suppressAutoHyphens/>
      <w:autoSpaceDE w:val="0"/>
      <w:spacing w:after="0" w:line="221" w:lineRule="exact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2">
    <w:name w:val="Style12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6">
    <w:name w:val="Style16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5">
    <w:name w:val="Style15"/>
    <w:basedOn w:val="a1"/>
    <w:rsid w:val="00C3085E"/>
    <w:pPr>
      <w:widowControl w:val="0"/>
      <w:suppressAutoHyphens/>
      <w:autoSpaceDE w:val="0"/>
      <w:spacing w:after="0" w:line="216" w:lineRule="exact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5">
    <w:name w:val="Style5"/>
    <w:basedOn w:val="a1"/>
    <w:rsid w:val="00C3085E"/>
    <w:pPr>
      <w:widowControl w:val="0"/>
      <w:suppressAutoHyphens/>
      <w:autoSpaceDE w:val="0"/>
      <w:spacing w:after="0" w:line="216" w:lineRule="exact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styleId="aff8">
    <w:name w:val="footnote text"/>
    <w:aliases w:val="Знак6,F1"/>
    <w:basedOn w:val="a1"/>
    <w:link w:val="29"/>
    <w:rsid w:val="00C3085E"/>
    <w:pPr>
      <w:widowControl w:val="0"/>
      <w:suppressLineNumbers/>
      <w:suppressAutoHyphens/>
      <w:spacing w:after="0"/>
      <w:ind w:left="283" w:hanging="283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29">
    <w:name w:val="Текст сноски Знак2"/>
    <w:aliases w:val="Знак6 Знак2,F1 Знак2"/>
    <w:basedOn w:val="a2"/>
    <w:link w:val="aff8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C3085E"/>
    <w:pPr>
      <w:widowControl w:val="0"/>
      <w:suppressAutoHyphens/>
      <w:spacing w:after="120" w:line="480" w:lineRule="auto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11">
    <w:name w:val="Основной текст с отступом 21"/>
    <w:basedOn w:val="a1"/>
    <w:rsid w:val="00C3085E"/>
    <w:pPr>
      <w:widowControl w:val="0"/>
      <w:suppressAutoHyphens/>
      <w:spacing w:after="120" w:line="480" w:lineRule="auto"/>
      <w:ind w:left="283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Standard">
    <w:name w:val="Standard"/>
    <w:rsid w:val="00C3085E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Heading">
    <w:name w:val="Heading"/>
    <w:basedOn w:val="Standard"/>
    <w:next w:val="Textbody"/>
    <w:rsid w:val="00C3085E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3085E"/>
    <w:pPr>
      <w:spacing w:after="120"/>
    </w:pPr>
  </w:style>
  <w:style w:type="paragraph" w:customStyle="1" w:styleId="1f">
    <w:name w:val="Название объекта1"/>
    <w:basedOn w:val="Standard"/>
    <w:rsid w:val="00C3085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3085E"/>
    <w:pPr>
      <w:suppressLineNumbers/>
    </w:pPr>
  </w:style>
  <w:style w:type="paragraph" w:styleId="HTML0">
    <w:name w:val="HTML Preformatted"/>
    <w:basedOn w:val="a1"/>
    <w:link w:val="HTML1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character" w:customStyle="1" w:styleId="HTML1">
    <w:name w:val="Стандартный HTML Знак1"/>
    <w:basedOn w:val="a2"/>
    <w:link w:val="HTML0"/>
    <w:rsid w:val="00C3085E"/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paragraph" w:styleId="82">
    <w:name w:val="toc 8"/>
    <w:basedOn w:val="a1"/>
    <w:next w:val="a1"/>
    <w:rsid w:val="00C3085E"/>
    <w:pPr>
      <w:widowControl w:val="0"/>
      <w:suppressAutoHyphens/>
      <w:autoSpaceDE w:val="0"/>
      <w:spacing w:after="0"/>
      <w:ind w:left="1680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9">
    <w:name w:val="Title"/>
    <w:basedOn w:val="a1"/>
    <w:next w:val="affa"/>
    <w:link w:val="1f0"/>
    <w:uiPriority w:val="1"/>
    <w:qFormat/>
    <w:rsid w:val="00C3085E"/>
    <w:pPr>
      <w:widowControl w:val="0"/>
      <w:suppressAutoHyphens/>
      <w:spacing w:after="0"/>
      <w:ind w:firstLine="260"/>
      <w:jc w:val="center"/>
      <w:textAlignment w:val="baseline"/>
    </w:pPr>
    <w:rPr>
      <w:rFonts w:ascii="Times New Roman" w:eastAsia="Arial" w:hAnsi="Times New Roman" w:cs="Times New Roman"/>
      <w:b/>
      <w:bCs/>
      <w:sz w:val="28"/>
      <w:szCs w:val="20"/>
      <w:lang w:eastAsia="ar-SA"/>
    </w:rPr>
  </w:style>
  <w:style w:type="character" w:customStyle="1" w:styleId="1f0">
    <w:name w:val="Название Знак1"/>
    <w:basedOn w:val="a2"/>
    <w:link w:val="aff9"/>
    <w:uiPriority w:val="1"/>
    <w:rsid w:val="00C3085E"/>
    <w:rPr>
      <w:rFonts w:ascii="Times New Roman" w:eastAsia="Arial" w:hAnsi="Times New Roman" w:cs="Times New Roman"/>
      <w:b/>
      <w:bCs/>
      <w:sz w:val="28"/>
      <w:szCs w:val="20"/>
      <w:lang w:eastAsia="ar-SA"/>
    </w:rPr>
  </w:style>
  <w:style w:type="paragraph" w:styleId="affa">
    <w:name w:val="Subtitle"/>
    <w:basedOn w:val="a1"/>
    <w:next w:val="af9"/>
    <w:link w:val="1f1"/>
    <w:qFormat/>
    <w:rsid w:val="00C3085E"/>
    <w:pPr>
      <w:widowControl w:val="0"/>
      <w:suppressAutoHyphens/>
      <w:spacing w:after="0"/>
      <w:ind w:firstLine="260"/>
      <w:jc w:val="center"/>
      <w:textAlignment w:val="baseline"/>
    </w:pPr>
    <w:rPr>
      <w:rFonts w:ascii="Arial" w:eastAsia="Arial" w:hAnsi="Arial" w:cs="Times New Roman"/>
      <w:b/>
      <w:sz w:val="20"/>
      <w:szCs w:val="20"/>
      <w:lang w:eastAsia="ar-SA"/>
    </w:rPr>
  </w:style>
  <w:style w:type="character" w:customStyle="1" w:styleId="1f1">
    <w:name w:val="Подзаголовок Знак1"/>
    <w:basedOn w:val="a2"/>
    <w:link w:val="affa"/>
    <w:rsid w:val="00C3085E"/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2-">
    <w:name w:val="Заголовок 2 - стандартный"/>
    <w:basedOn w:val="a1"/>
    <w:rsid w:val="00C3085E"/>
    <w:pPr>
      <w:widowControl w:val="0"/>
      <w:suppressAutoHyphens/>
      <w:autoSpaceDE w:val="0"/>
      <w:spacing w:before="120" w:after="60" w:line="320" w:lineRule="exact"/>
      <w:ind w:firstLine="260"/>
      <w:jc w:val="center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ffb">
    <w:name w:val="Статья"/>
    <w:basedOn w:val="a1"/>
    <w:rsid w:val="00C3085E"/>
    <w:pPr>
      <w:keepNext/>
      <w:widowControl w:val="0"/>
      <w:tabs>
        <w:tab w:val="left" w:pos="-3240"/>
        <w:tab w:val="num" w:pos="0"/>
      </w:tabs>
      <w:suppressAutoHyphens/>
      <w:spacing w:before="60" w:after="0"/>
      <w:ind w:left="360" w:hanging="360"/>
      <w:jc w:val="both"/>
      <w:textAlignment w:val="baseline"/>
    </w:pPr>
    <w:rPr>
      <w:rFonts w:ascii="Times New Roman" w:eastAsia="Arial" w:hAnsi="Times New Roman" w:cs="Times New Roman"/>
      <w:b/>
      <w:sz w:val="20"/>
      <w:szCs w:val="20"/>
      <w:lang w:eastAsia="ar-SA"/>
    </w:rPr>
  </w:style>
  <w:style w:type="paragraph" w:customStyle="1" w:styleId="311">
    <w:name w:val="Основной текст 31"/>
    <w:basedOn w:val="a1"/>
    <w:rsid w:val="00C3085E"/>
    <w:pPr>
      <w:widowControl w:val="0"/>
      <w:suppressAutoHyphens/>
      <w:spacing w:after="120"/>
      <w:ind w:firstLine="260"/>
      <w:jc w:val="both"/>
      <w:textAlignment w:val="baseline"/>
    </w:pPr>
    <w:rPr>
      <w:rFonts w:ascii="Times New Roman" w:eastAsia="Arial" w:hAnsi="Times New Roman" w:cs="Times New Roman"/>
      <w:sz w:val="16"/>
      <w:szCs w:val="16"/>
      <w:lang w:eastAsia="ar-SA"/>
    </w:rPr>
  </w:style>
  <w:style w:type="paragraph" w:customStyle="1" w:styleId="affc">
    <w:name w:val="Знак"/>
    <w:basedOn w:val="a1"/>
    <w:rsid w:val="00C3085E"/>
    <w:pPr>
      <w:widowControl w:val="0"/>
      <w:suppressAutoHyphens/>
      <w:spacing w:after="160" w:line="240" w:lineRule="exact"/>
      <w:ind w:firstLine="260"/>
      <w:jc w:val="both"/>
      <w:textAlignment w:val="baseline"/>
    </w:pPr>
    <w:rPr>
      <w:rFonts w:ascii="Verdana" w:eastAsia="Arial" w:hAnsi="Verdana" w:cs="Times New Roman"/>
      <w:sz w:val="20"/>
      <w:szCs w:val="20"/>
      <w:lang w:val="en-US" w:eastAsia="ar-SA"/>
    </w:rPr>
  </w:style>
  <w:style w:type="paragraph" w:customStyle="1" w:styleId="ConsPlusNonformat">
    <w:name w:val="ConsPlusNonformat"/>
    <w:rsid w:val="00C3085E"/>
    <w:pPr>
      <w:widowControl w:val="0"/>
      <w:suppressAutoHyphens/>
      <w:autoSpaceDE w:val="0"/>
      <w:spacing w:after="0" w:line="240" w:lineRule="auto"/>
      <w:textAlignment w:val="baseline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Footnote">
    <w:name w:val="Footnote"/>
    <w:basedOn w:val="Standard"/>
    <w:rsid w:val="00C3085E"/>
    <w:rPr>
      <w:rFonts w:eastAsia="SimSun" w:cs="Mangal"/>
      <w:sz w:val="20"/>
      <w:szCs w:val="20"/>
      <w:lang w:val="ru-RU" w:eastAsia="hi-IN" w:bidi="hi-IN"/>
    </w:rPr>
  </w:style>
  <w:style w:type="paragraph" w:customStyle="1" w:styleId="affd">
    <w:name w:val="Содержимое врезки"/>
    <w:basedOn w:val="af9"/>
    <w:rsid w:val="00C3085E"/>
  </w:style>
  <w:style w:type="paragraph" w:customStyle="1" w:styleId="TableContents">
    <w:name w:val="Table Contents"/>
    <w:basedOn w:val="Standard"/>
    <w:rsid w:val="00C3085E"/>
    <w:pPr>
      <w:suppressLineNumbers/>
      <w:textAlignment w:val="auto"/>
    </w:pPr>
  </w:style>
  <w:style w:type="paragraph" w:customStyle="1" w:styleId="TableHeading">
    <w:name w:val="Table Heading"/>
    <w:basedOn w:val="TableContents"/>
    <w:rsid w:val="00C3085E"/>
    <w:pPr>
      <w:jc w:val="center"/>
    </w:pPr>
    <w:rPr>
      <w:b/>
      <w:bCs/>
    </w:rPr>
  </w:style>
  <w:style w:type="paragraph" w:customStyle="1" w:styleId="220">
    <w:name w:val="Основной текст 22"/>
    <w:basedOn w:val="a1"/>
    <w:rsid w:val="00C3085E"/>
    <w:pPr>
      <w:widowControl w:val="0"/>
      <w:suppressAutoHyphens/>
      <w:spacing w:after="120" w:line="480" w:lineRule="auto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1"/>
    <w:rsid w:val="00C3085E"/>
    <w:pPr>
      <w:widowControl w:val="0"/>
      <w:spacing w:after="0"/>
      <w:ind w:left="720" w:firstLine="70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C3085E"/>
    <w:pPr>
      <w:widowControl w:val="0"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">
    <w:name w:val="default"/>
    <w:basedOn w:val="a1"/>
    <w:rsid w:val="00C3085E"/>
    <w:pPr>
      <w:widowControl w:val="0"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0">
    <w:name w:val="Default"/>
    <w:rsid w:val="00C3085E"/>
    <w:pPr>
      <w:suppressAutoHyphens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Style40">
    <w:name w:val="Style40"/>
    <w:basedOn w:val="Standard"/>
    <w:rsid w:val="00C3085E"/>
    <w:pPr>
      <w:autoSpaceDE w:val="0"/>
      <w:spacing w:line="322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04">
    <w:name w:val="Style104"/>
    <w:basedOn w:val="Standard"/>
    <w:rsid w:val="00C3085E"/>
    <w:pPr>
      <w:autoSpaceDE w:val="0"/>
      <w:spacing w:line="322" w:lineRule="exact"/>
      <w:ind w:firstLine="85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31">
    <w:name w:val="Style131"/>
    <w:basedOn w:val="Standard"/>
    <w:rsid w:val="00C3085E"/>
    <w:pPr>
      <w:autoSpaceDE w:val="0"/>
      <w:spacing w:line="322" w:lineRule="exact"/>
      <w:ind w:firstLine="456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53">
    <w:name w:val="Style53"/>
    <w:basedOn w:val="Standard"/>
    <w:rsid w:val="00C3085E"/>
    <w:pPr>
      <w:autoSpaceDE w:val="0"/>
      <w:spacing w:line="326" w:lineRule="exact"/>
      <w:ind w:firstLine="768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59">
    <w:name w:val="Style59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0">
    <w:name w:val="Style120"/>
    <w:basedOn w:val="Standard"/>
    <w:rsid w:val="00C3085E"/>
    <w:pPr>
      <w:autoSpaceDE w:val="0"/>
      <w:spacing w:line="300" w:lineRule="exact"/>
      <w:ind w:firstLine="1411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45">
    <w:name w:val="Style145"/>
    <w:basedOn w:val="Standard"/>
    <w:rsid w:val="00C3085E"/>
    <w:pPr>
      <w:autoSpaceDE w:val="0"/>
      <w:spacing w:line="302" w:lineRule="exact"/>
      <w:ind w:firstLine="1349"/>
    </w:pPr>
    <w:rPr>
      <w:rFonts w:eastAsia="Times New Roman" w:cs="Times New Roman"/>
      <w:lang w:val="ru-RU" w:eastAsia="hi-IN" w:bidi="hi-IN"/>
    </w:rPr>
  </w:style>
  <w:style w:type="paragraph" w:customStyle="1" w:styleId="Style73">
    <w:name w:val="Style7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41">
    <w:name w:val="Style141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20">
    <w:name w:val="Style20"/>
    <w:basedOn w:val="Standard"/>
    <w:rsid w:val="00C3085E"/>
    <w:pPr>
      <w:autoSpaceDE w:val="0"/>
      <w:spacing w:line="322" w:lineRule="exact"/>
    </w:pPr>
    <w:rPr>
      <w:rFonts w:eastAsia="Times New Roman" w:cs="Times New Roman"/>
      <w:lang w:val="ru-RU" w:eastAsia="hi-IN" w:bidi="hi-IN"/>
    </w:rPr>
  </w:style>
  <w:style w:type="paragraph" w:customStyle="1" w:styleId="Style69">
    <w:name w:val="Style69"/>
    <w:basedOn w:val="Standard"/>
    <w:rsid w:val="00C3085E"/>
    <w:pPr>
      <w:autoSpaceDE w:val="0"/>
      <w:spacing w:line="288" w:lineRule="exact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157">
    <w:name w:val="Style157"/>
    <w:basedOn w:val="Standard"/>
    <w:rsid w:val="00C3085E"/>
    <w:pPr>
      <w:autoSpaceDE w:val="0"/>
      <w:spacing w:line="600" w:lineRule="exact"/>
      <w:ind w:firstLine="3235"/>
    </w:pPr>
    <w:rPr>
      <w:rFonts w:eastAsia="Times New Roman" w:cs="Times New Roman"/>
      <w:lang w:val="ru-RU" w:eastAsia="hi-IN" w:bidi="hi-IN"/>
    </w:rPr>
  </w:style>
  <w:style w:type="paragraph" w:customStyle="1" w:styleId="Style134">
    <w:name w:val="Style134"/>
    <w:basedOn w:val="Standard"/>
    <w:rsid w:val="00C3085E"/>
    <w:pPr>
      <w:autoSpaceDE w:val="0"/>
      <w:spacing w:line="302" w:lineRule="exact"/>
      <w:ind w:firstLine="715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49">
    <w:name w:val="Style49"/>
    <w:basedOn w:val="Standard"/>
    <w:rsid w:val="00C3085E"/>
    <w:pPr>
      <w:autoSpaceDE w:val="0"/>
      <w:jc w:val="right"/>
    </w:pPr>
    <w:rPr>
      <w:rFonts w:eastAsia="Times New Roman" w:cs="Times New Roman"/>
      <w:lang w:val="ru-RU" w:eastAsia="hi-IN" w:bidi="hi-IN"/>
    </w:rPr>
  </w:style>
  <w:style w:type="paragraph" w:customStyle="1" w:styleId="Style122">
    <w:name w:val="Style122"/>
    <w:basedOn w:val="Standard"/>
    <w:rsid w:val="00C3085E"/>
    <w:pPr>
      <w:autoSpaceDE w:val="0"/>
      <w:spacing w:line="298" w:lineRule="exact"/>
      <w:ind w:firstLine="989"/>
    </w:pPr>
    <w:rPr>
      <w:rFonts w:eastAsia="Times New Roman" w:cs="Times New Roman"/>
      <w:lang w:val="ru-RU" w:eastAsia="hi-IN" w:bidi="hi-IN"/>
    </w:rPr>
  </w:style>
  <w:style w:type="paragraph" w:customStyle="1" w:styleId="Style150">
    <w:name w:val="Style150"/>
    <w:basedOn w:val="Standard"/>
    <w:rsid w:val="00C3085E"/>
    <w:pPr>
      <w:autoSpaceDE w:val="0"/>
      <w:spacing w:line="300" w:lineRule="exact"/>
      <w:ind w:firstLine="715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3">
    <w:name w:val="Style15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02">
    <w:name w:val="Style102"/>
    <w:basedOn w:val="Standard"/>
    <w:rsid w:val="00C3085E"/>
    <w:pPr>
      <w:autoSpaceDE w:val="0"/>
      <w:spacing w:line="322" w:lineRule="exact"/>
      <w:ind w:firstLine="98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39">
    <w:name w:val="Style139"/>
    <w:basedOn w:val="Standard"/>
    <w:rsid w:val="00C3085E"/>
    <w:pPr>
      <w:autoSpaceDE w:val="0"/>
      <w:spacing w:line="300" w:lineRule="exact"/>
      <w:ind w:firstLine="720"/>
    </w:pPr>
    <w:rPr>
      <w:rFonts w:eastAsia="Times New Roman" w:cs="Times New Roman"/>
      <w:lang w:val="ru-RU" w:eastAsia="hi-IN" w:bidi="hi-IN"/>
    </w:rPr>
  </w:style>
  <w:style w:type="paragraph" w:customStyle="1" w:styleId="Style39">
    <w:name w:val="Style39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56">
    <w:name w:val="Style156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40">
    <w:name w:val="Style140"/>
    <w:basedOn w:val="Standard"/>
    <w:rsid w:val="00C3085E"/>
    <w:pPr>
      <w:autoSpaceDE w:val="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8">
    <w:name w:val="Style158"/>
    <w:basedOn w:val="Standard"/>
    <w:rsid w:val="00C3085E"/>
    <w:pPr>
      <w:autoSpaceDE w:val="0"/>
      <w:spacing w:line="293" w:lineRule="exact"/>
      <w:ind w:firstLine="701"/>
    </w:pPr>
    <w:rPr>
      <w:rFonts w:eastAsia="Times New Roman" w:cs="Times New Roman"/>
      <w:lang w:val="ru-RU" w:eastAsia="hi-IN" w:bidi="hi-IN"/>
    </w:rPr>
  </w:style>
  <w:style w:type="paragraph" w:customStyle="1" w:styleId="Style146">
    <w:name w:val="Style146"/>
    <w:basedOn w:val="Standard"/>
    <w:rsid w:val="00C3085E"/>
    <w:pPr>
      <w:autoSpaceDE w:val="0"/>
      <w:spacing w:line="298" w:lineRule="exact"/>
      <w:ind w:hanging="355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62">
    <w:name w:val="Style162"/>
    <w:basedOn w:val="Standard"/>
    <w:rsid w:val="00C3085E"/>
    <w:pPr>
      <w:autoSpaceDE w:val="0"/>
      <w:spacing w:line="298" w:lineRule="exact"/>
      <w:ind w:firstLine="696"/>
    </w:pPr>
    <w:rPr>
      <w:rFonts w:eastAsia="Times New Roman" w:cs="Times New Roman"/>
      <w:lang w:val="ru-RU" w:eastAsia="hi-IN" w:bidi="hi-IN"/>
    </w:rPr>
  </w:style>
  <w:style w:type="paragraph" w:customStyle="1" w:styleId="Style165">
    <w:name w:val="Style165"/>
    <w:basedOn w:val="Standard"/>
    <w:rsid w:val="00C3085E"/>
    <w:pPr>
      <w:autoSpaceDE w:val="0"/>
      <w:spacing w:line="302" w:lineRule="exact"/>
      <w:ind w:firstLine="749"/>
    </w:pPr>
    <w:rPr>
      <w:rFonts w:eastAsia="Times New Roman" w:cs="Times New Roman"/>
      <w:lang w:val="ru-RU" w:eastAsia="hi-IN" w:bidi="hi-IN"/>
    </w:rPr>
  </w:style>
  <w:style w:type="paragraph" w:customStyle="1" w:styleId="Style130">
    <w:name w:val="Style130"/>
    <w:basedOn w:val="Standard"/>
    <w:rsid w:val="00C3085E"/>
    <w:pPr>
      <w:autoSpaceDE w:val="0"/>
      <w:spacing w:line="298" w:lineRule="exact"/>
      <w:ind w:hanging="35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27">
    <w:name w:val="Style127"/>
    <w:basedOn w:val="Standard"/>
    <w:rsid w:val="00C3085E"/>
    <w:pPr>
      <w:autoSpaceDE w:val="0"/>
      <w:spacing w:line="300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13">
    <w:name w:val="Style113"/>
    <w:basedOn w:val="Standard"/>
    <w:rsid w:val="00C3085E"/>
    <w:pPr>
      <w:autoSpaceDE w:val="0"/>
      <w:spacing w:line="322" w:lineRule="exact"/>
      <w:ind w:firstLine="86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91">
    <w:name w:val="Style91"/>
    <w:basedOn w:val="Standard"/>
    <w:rsid w:val="00C3085E"/>
    <w:pPr>
      <w:autoSpaceDE w:val="0"/>
      <w:spacing w:line="248" w:lineRule="exact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148">
    <w:name w:val="Style148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09">
    <w:name w:val="Style109"/>
    <w:basedOn w:val="Standard"/>
    <w:rsid w:val="00C3085E"/>
    <w:pPr>
      <w:autoSpaceDE w:val="0"/>
      <w:spacing w:line="264" w:lineRule="exact"/>
    </w:pPr>
    <w:rPr>
      <w:rFonts w:eastAsia="Times New Roman" w:cs="Times New Roman"/>
      <w:lang w:val="ru-RU" w:eastAsia="hi-IN" w:bidi="hi-IN"/>
    </w:rPr>
  </w:style>
  <w:style w:type="paragraph" w:customStyle="1" w:styleId="Style121">
    <w:name w:val="Style121"/>
    <w:basedOn w:val="Standard"/>
    <w:rsid w:val="00C3085E"/>
    <w:pPr>
      <w:autoSpaceDE w:val="0"/>
      <w:spacing w:line="254" w:lineRule="exact"/>
      <w:ind w:firstLine="106"/>
    </w:pPr>
    <w:rPr>
      <w:rFonts w:eastAsia="Times New Roman" w:cs="Times New Roman"/>
      <w:lang w:val="ru-RU" w:eastAsia="hi-IN" w:bidi="hi-IN"/>
    </w:rPr>
  </w:style>
  <w:style w:type="paragraph" w:customStyle="1" w:styleId="Style123">
    <w:name w:val="Style12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5">
    <w:name w:val="Style125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9">
    <w:name w:val="Style129"/>
    <w:basedOn w:val="Standard"/>
    <w:rsid w:val="00C3085E"/>
    <w:pPr>
      <w:autoSpaceDE w:val="0"/>
      <w:jc w:val="right"/>
    </w:pPr>
    <w:rPr>
      <w:rFonts w:eastAsia="Times New Roman" w:cs="Times New Roman"/>
      <w:lang w:val="ru-RU" w:eastAsia="hi-IN" w:bidi="hi-IN"/>
    </w:rPr>
  </w:style>
  <w:style w:type="paragraph" w:customStyle="1" w:styleId="Style76">
    <w:name w:val="Style76"/>
    <w:basedOn w:val="Standard"/>
    <w:rsid w:val="00C3085E"/>
    <w:pPr>
      <w:autoSpaceDE w:val="0"/>
      <w:spacing w:line="317" w:lineRule="exact"/>
      <w:ind w:firstLine="26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05">
    <w:name w:val="Style105"/>
    <w:basedOn w:val="Standard"/>
    <w:rsid w:val="00C3085E"/>
    <w:pPr>
      <w:autoSpaceDE w:val="0"/>
      <w:spacing w:line="288" w:lineRule="exact"/>
      <w:ind w:firstLine="139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23">
    <w:name w:val="Style23"/>
    <w:basedOn w:val="Standard"/>
    <w:rsid w:val="00C3085E"/>
    <w:pPr>
      <w:autoSpaceDE w:val="0"/>
      <w:spacing w:line="372" w:lineRule="exact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54">
    <w:name w:val="Style54"/>
    <w:basedOn w:val="Standard"/>
    <w:rsid w:val="00C3085E"/>
    <w:pPr>
      <w:autoSpaceDE w:val="0"/>
      <w:spacing w:line="322" w:lineRule="exact"/>
      <w:ind w:firstLine="85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1">
    <w:name w:val="Style151"/>
    <w:basedOn w:val="Standard"/>
    <w:rsid w:val="00C3085E"/>
    <w:pPr>
      <w:autoSpaceDE w:val="0"/>
      <w:spacing w:line="322" w:lineRule="exact"/>
      <w:ind w:hanging="979"/>
    </w:pPr>
    <w:rPr>
      <w:rFonts w:eastAsia="Times New Roman" w:cs="Times New Roman"/>
      <w:lang w:val="ru-RU" w:eastAsia="hi-IN" w:bidi="hi-IN"/>
    </w:rPr>
  </w:style>
  <w:style w:type="paragraph" w:customStyle="1" w:styleId="Style114">
    <w:name w:val="Style114"/>
    <w:basedOn w:val="Standard"/>
    <w:rsid w:val="00C3085E"/>
    <w:pPr>
      <w:autoSpaceDE w:val="0"/>
      <w:spacing w:line="322" w:lineRule="exact"/>
    </w:pPr>
    <w:rPr>
      <w:rFonts w:eastAsia="Times New Roman" w:cs="Times New Roman"/>
      <w:lang w:val="ru-RU" w:eastAsia="hi-IN" w:bidi="hi-IN"/>
    </w:rPr>
  </w:style>
  <w:style w:type="paragraph" w:customStyle="1" w:styleId="Style166">
    <w:name w:val="Style166"/>
    <w:basedOn w:val="Standard"/>
    <w:rsid w:val="00C3085E"/>
    <w:pPr>
      <w:autoSpaceDE w:val="0"/>
      <w:spacing w:line="322" w:lineRule="exact"/>
      <w:ind w:hanging="96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25">
    <w:name w:val="Style25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84">
    <w:name w:val="Style84"/>
    <w:basedOn w:val="Standard"/>
    <w:rsid w:val="00C3085E"/>
    <w:pPr>
      <w:autoSpaceDE w:val="0"/>
      <w:spacing w:line="322" w:lineRule="exact"/>
      <w:ind w:firstLine="845"/>
    </w:pPr>
    <w:rPr>
      <w:rFonts w:eastAsia="Times New Roman" w:cs="Times New Roman"/>
      <w:lang w:val="ru-RU" w:eastAsia="hi-IN" w:bidi="hi-IN"/>
    </w:rPr>
  </w:style>
  <w:style w:type="paragraph" w:customStyle="1" w:styleId="Style142">
    <w:name w:val="Style142"/>
    <w:basedOn w:val="Standard"/>
    <w:rsid w:val="00C3085E"/>
    <w:pPr>
      <w:autoSpaceDE w:val="0"/>
      <w:spacing w:line="320" w:lineRule="exact"/>
      <w:ind w:firstLine="883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75">
    <w:name w:val="Style75"/>
    <w:basedOn w:val="Standard"/>
    <w:rsid w:val="00C3085E"/>
    <w:pPr>
      <w:autoSpaceDE w:val="0"/>
      <w:spacing w:line="276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31">
    <w:name w:val="Style31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18">
    <w:name w:val="Style118"/>
    <w:basedOn w:val="Standard"/>
    <w:rsid w:val="00C3085E"/>
    <w:pPr>
      <w:autoSpaceDE w:val="0"/>
      <w:spacing w:line="254" w:lineRule="exact"/>
    </w:pPr>
    <w:rPr>
      <w:rFonts w:eastAsia="Times New Roman" w:cs="Times New Roman"/>
      <w:lang w:val="ru-RU" w:eastAsia="hi-IN" w:bidi="hi-IN"/>
    </w:rPr>
  </w:style>
  <w:style w:type="paragraph" w:customStyle="1" w:styleId="Style143">
    <w:name w:val="Style143"/>
    <w:basedOn w:val="Standard"/>
    <w:rsid w:val="00C3085E"/>
    <w:pPr>
      <w:autoSpaceDE w:val="0"/>
      <w:spacing w:line="298" w:lineRule="exact"/>
    </w:pPr>
    <w:rPr>
      <w:rFonts w:eastAsia="Times New Roman" w:cs="Times New Roman"/>
      <w:lang w:val="ru-RU" w:eastAsia="hi-IN" w:bidi="hi-IN"/>
    </w:rPr>
  </w:style>
  <w:style w:type="paragraph" w:customStyle="1" w:styleId="Style17">
    <w:name w:val="Style17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66">
    <w:name w:val="Style66"/>
    <w:basedOn w:val="Standard"/>
    <w:rsid w:val="00C3085E"/>
    <w:pPr>
      <w:autoSpaceDE w:val="0"/>
      <w:spacing w:line="250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16">
    <w:name w:val="Style116"/>
    <w:basedOn w:val="Standard"/>
    <w:rsid w:val="00C3085E"/>
    <w:pPr>
      <w:autoSpaceDE w:val="0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133">
    <w:name w:val="Style13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6">
    <w:name w:val="Style126"/>
    <w:basedOn w:val="Standard"/>
    <w:rsid w:val="00C3085E"/>
    <w:pPr>
      <w:autoSpaceDE w:val="0"/>
      <w:spacing w:line="269" w:lineRule="exact"/>
      <w:ind w:firstLine="86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17">
    <w:name w:val="Style117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32">
    <w:name w:val="Style132"/>
    <w:basedOn w:val="Standard"/>
    <w:rsid w:val="00C3085E"/>
    <w:pPr>
      <w:autoSpaceDE w:val="0"/>
      <w:spacing w:line="228" w:lineRule="exact"/>
      <w:ind w:hanging="86"/>
    </w:pPr>
    <w:rPr>
      <w:rFonts w:eastAsia="Times New Roman" w:cs="Times New Roman"/>
      <w:lang w:val="ru-RU" w:eastAsia="hi-IN" w:bidi="hi-IN"/>
    </w:rPr>
  </w:style>
  <w:style w:type="paragraph" w:customStyle="1" w:styleId="Style155">
    <w:name w:val="Style155"/>
    <w:basedOn w:val="Standard"/>
    <w:rsid w:val="00C3085E"/>
    <w:pPr>
      <w:autoSpaceDE w:val="0"/>
      <w:spacing w:line="228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4">
    <w:name w:val="Style154"/>
    <w:basedOn w:val="Standard"/>
    <w:rsid w:val="00C3085E"/>
    <w:pPr>
      <w:autoSpaceDE w:val="0"/>
      <w:spacing w:line="322" w:lineRule="exact"/>
      <w:ind w:hanging="1579"/>
    </w:pPr>
    <w:rPr>
      <w:rFonts w:eastAsia="Times New Roman" w:cs="Times New Roman"/>
      <w:lang w:val="ru-RU" w:eastAsia="hi-IN" w:bidi="hi-IN"/>
    </w:rPr>
  </w:style>
  <w:style w:type="paragraph" w:customStyle="1" w:styleId="Style95">
    <w:name w:val="Style95"/>
    <w:basedOn w:val="Standard"/>
    <w:rsid w:val="00C3085E"/>
    <w:pPr>
      <w:autoSpaceDE w:val="0"/>
      <w:spacing w:line="326" w:lineRule="exact"/>
      <w:ind w:firstLine="893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48">
    <w:name w:val="Style48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312">
    <w:name w:val="Заголовок №31"/>
    <w:basedOn w:val="Standard"/>
    <w:link w:val="39"/>
    <w:rsid w:val="00C3085E"/>
    <w:pPr>
      <w:shd w:val="clear" w:color="auto" w:fill="FFFFFF"/>
      <w:spacing w:line="211" w:lineRule="exact"/>
      <w:jc w:val="both"/>
    </w:pPr>
    <w:rPr>
      <w:rFonts w:eastAsia="SimSun" w:cs="Mangal"/>
      <w:b/>
      <w:bCs/>
      <w:lang w:eastAsia="hi-IN" w:bidi="hi-IN"/>
    </w:rPr>
  </w:style>
  <w:style w:type="paragraph" w:customStyle="1" w:styleId="Style161">
    <w:name w:val="Style161"/>
    <w:basedOn w:val="Standard"/>
    <w:rsid w:val="00C3085E"/>
    <w:pPr>
      <w:autoSpaceDE w:val="0"/>
      <w:spacing w:line="298" w:lineRule="exact"/>
      <w:ind w:firstLine="782"/>
    </w:pPr>
    <w:rPr>
      <w:rFonts w:eastAsia="Times New Roman" w:cs="Times New Roman"/>
      <w:lang w:val="ru-RU" w:eastAsia="hi-IN" w:bidi="hi-IN"/>
    </w:rPr>
  </w:style>
  <w:style w:type="paragraph" w:customStyle="1" w:styleId="Style152">
    <w:name w:val="Style152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89">
    <w:name w:val="Style189"/>
    <w:basedOn w:val="Standard"/>
    <w:rsid w:val="00C3085E"/>
    <w:pPr>
      <w:autoSpaceDE w:val="0"/>
      <w:spacing w:line="322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78">
    <w:name w:val="Style178"/>
    <w:basedOn w:val="Standard"/>
    <w:rsid w:val="00C3085E"/>
    <w:pPr>
      <w:autoSpaceDE w:val="0"/>
      <w:spacing w:line="322" w:lineRule="exact"/>
      <w:ind w:firstLine="139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63">
    <w:name w:val="Style63"/>
    <w:basedOn w:val="Standard"/>
    <w:rsid w:val="00C3085E"/>
    <w:pPr>
      <w:autoSpaceDE w:val="0"/>
      <w:spacing w:line="322" w:lineRule="exact"/>
      <w:ind w:firstLine="37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49">
    <w:name w:val="Style149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95">
    <w:name w:val="Style195"/>
    <w:basedOn w:val="Standard"/>
    <w:rsid w:val="00C3085E"/>
    <w:pPr>
      <w:autoSpaceDE w:val="0"/>
      <w:spacing w:line="370" w:lineRule="exact"/>
    </w:pPr>
    <w:rPr>
      <w:rFonts w:eastAsia="Times New Roman" w:cs="Times New Roman"/>
      <w:lang w:val="ru-RU" w:eastAsia="hi-IN" w:bidi="hi-IN"/>
    </w:rPr>
  </w:style>
  <w:style w:type="paragraph" w:customStyle="1" w:styleId="Style183">
    <w:name w:val="Style183"/>
    <w:basedOn w:val="Standard"/>
    <w:rsid w:val="00C3085E"/>
    <w:pPr>
      <w:autoSpaceDE w:val="0"/>
      <w:spacing w:line="571" w:lineRule="exact"/>
    </w:pPr>
    <w:rPr>
      <w:rFonts w:eastAsia="Times New Roman" w:cs="Times New Roman"/>
      <w:lang w:val="ru-RU" w:eastAsia="hi-IN" w:bidi="hi-IN"/>
    </w:rPr>
  </w:style>
  <w:style w:type="paragraph" w:customStyle="1" w:styleId="Style182">
    <w:name w:val="Style182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77">
    <w:name w:val="Style177"/>
    <w:basedOn w:val="Standard"/>
    <w:rsid w:val="00C3085E"/>
    <w:pPr>
      <w:autoSpaceDE w:val="0"/>
      <w:spacing w:line="322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92">
    <w:name w:val="Style192"/>
    <w:basedOn w:val="Standard"/>
    <w:rsid w:val="00C3085E"/>
    <w:pPr>
      <w:autoSpaceDE w:val="0"/>
      <w:spacing w:line="322" w:lineRule="exact"/>
      <w:ind w:hanging="35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71">
    <w:name w:val="Style171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67">
    <w:name w:val="Style167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112">
    <w:name w:val="Заголовок №11"/>
    <w:basedOn w:val="Standard"/>
    <w:link w:val="1f2"/>
    <w:rsid w:val="00C3085E"/>
    <w:pPr>
      <w:shd w:val="clear" w:color="auto" w:fill="FFFFFF"/>
      <w:spacing w:after="300" w:line="240" w:lineRule="atLeast"/>
    </w:pPr>
    <w:rPr>
      <w:rFonts w:ascii="Calibri" w:eastAsia="SimSun" w:hAnsi="Calibri" w:cs="Calibri"/>
      <w:sz w:val="34"/>
      <w:szCs w:val="34"/>
      <w:lang w:eastAsia="hi-IN" w:bidi="hi-IN"/>
    </w:rPr>
  </w:style>
  <w:style w:type="paragraph" w:customStyle="1" w:styleId="ParagraphStyle">
    <w:name w:val="Paragraph Style"/>
    <w:rsid w:val="00C308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14">
    <w:name w:val="c14"/>
    <w:basedOn w:val="a1"/>
    <w:rsid w:val="00C3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rsid w:val="00C3085E"/>
    <w:rPr>
      <w:rFonts w:ascii="Calibri" w:eastAsia="Arial" w:hAnsi="Calibri" w:cs="Times New Roman"/>
      <w:lang w:eastAsia="ar-SA"/>
    </w:rPr>
  </w:style>
  <w:style w:type="character" w:customStyle="1" w:styleId="aff2">
    <w:name w:val="Абзац списка Знак"/>
    <w:link w:val="aff1"/>
    <w:uiPriority w:val="99"/>
    <w:locked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39">
    <w:name w:val="Заголовок №3_"/>
    <w:link w:val="312"/>
    <w:rsid w:val="00C3085E"/>
    <w:rPr>
      <w:rFonts w:ascii="Times New Roman" w:eastAsia="SimSun" w:hAnsi="Times New Roman" w:cs="Mangal"/>
      <w:b/>
      <w:bCs/>
      <w:kern w:val="1"/>
      <w:sz w:val="24"/>
      <w:szCs w:val="24"/>
      <w:shd w:val="clear" w:color="auto" w:fill="FFFFFF"/>
      <w:lang w:eastAsia="hi-IN" w:bidi="hi-IN"/>
    </w:rPr>
  </w:style>
  <w:style w:type="character" w:customStyle="1" w:styleId="360">
    <w:name w:val="Заголовок №36"/>
    <w:rsid w:val="00C3085E"/>
    <w:rPr>
      <w:rFonts w:ascii="Times New Roman" w:eastAsia="SimSun" w:hAnsi="Times New Roman" w:cs="Times New Roman"/>
      <w:b w:val="0"/>
      <w:bCs w:val="0"/>
      <w:spacing w:val="0"/>
      <w:kern w:val="1"/>
      <w:sz w:val="24"/>
      <w:szCs w:val="24"/>
      <w:shd w:val="clear" w:color="auto" w:fill="FFFFFF"/>
      <w:lang w:eastAsia="hi-IN" w:bidi="hi-IN"/>
    </w:rPr>
  </w:style>
  <w:style w:type="character" w:customStyle="1" w:styleId="affe">
    <w:name w:val="Основной текст + Полужирный"/>
    <w:rsid w:val="00C3085E"/>
    <w:rPr>
      <w:rFonts w:ascii="Times New Roman" w:eastAsia="Times New Roman" w:hAnsi="Times New Roman" w:cs="Times New Roman"/>
      <w:b/>
      <w:bCs/>
      <w:sz w:val="22"/>
      <w:szCs w:val="22"/>
      <w:lang w:eastAsia="ru-RU" w:bidi="ar-SA"/>
    </w:rPr>
  </w:style>
  <w:style w:type="table" w:styleId="afff">
    <w:name w:val="Table Grid"/>
    <w:basedOn w:val="a3"/>
    <w:uiPriority w:val="59"/>
    <w:rsid w:val="00C3085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Обычный (веб) Знак"/>
    <w:link w:val="afb"/>
    <w:locked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f3">
    <w:name w:val="Оглавление 1 Знак"/>
    <w:link w:val="1f4"/>
    <w:semiHidden/>
    <w:locked/>
    <w:rsid w:val="00C3085E"/>
    <w:rPr>
      <w:b/>
    </w:rPr>
  </w:style>
  <w:style w:type="paragraph" w:styleId="1f4">
    <w:name w:val="toc 1"/>
    <w:basedOn w:val="a1"/>
    <w:next w:val="a1"/>
    <w:link w:val="1f3"/>
    <w:autoRedefine/>
    <w:semiHidden/>
    <w:unhideWhenUsed/>
    <w:qFormat/>
    <w:rsid w:val="00C3085E"/>
    <w:pPr>
      <w:tabs>
        <w:tab w:val="right" w:leader="dot" w:pos="6397"/>
      </w:tabs>
      <w:spacing w:after="0" w:line="240" w:lineRule="auto"/>
    </w:pPr>
    <w:rPr>
      <w:b/>
    </w:rPr>
  </w:style>
  <w:style w:type="paragraph" w:styleId="2a">
    <w:name w:val="toc 2"/>
    <w:basedOn w:val="a1"/>
    <w:next w:val="a1"/>
    <w:autoRedefine/>
    <w:uiPriority w:val="39"/>
    <w:semiHidden/>
    <w:unhideWhenUsed/>
    <w:qFormat/>
    <w:rsid w:val="00C3085E"/>
    <w:pPr>
      <w:spacing w:after="100"/>
      <w:ind w:left="220"/>
    </w:pPr>
    <w:rPr>
      <w:rFonts w:ascii="Calibri" w:eastAsia="Times New Roman" w:hAnsi="Calibri" w:cs="Times New Roman"/>
    </w:rPr>
  </w:style>
  <w:style w:type="paragraph" w:styleId="3a">
    <w:name w:val="toc 3"/>
    <w:basedOn w:val="a1"/>
    <w:next w:val="a1"/>
    <w:autoRedefine/>
    <w:uiPriority w:val="39"/>
    <w:semiHidden/>
    <w:unhideWhenUsed/>
    <w:qFormat/>
    <w:rsid w:val="00C3085E"/>
    <w:pPr>
      <w:spacing w:after="100"/>
      <w:ind w:left="440"/>
    </w:pPr>
    <w:rPr>
      <w:rFonts w:ascii="Calibri" w:eastAsia="Times New Roman" w:hAnsi="Calibri" w:cs="Times New Roman"/>
    </w:rPr>
  </w:style>
  <w:style w:type="paragraph" w:styleId="afff0">
    <w:name w:val="annotation text"/>
    <w:basedOn w:val="a1"/>
    <w:link w:val="afff1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ff1">
    <w:name w:val="Текст примечания Знак"/>
    <w:basedOn w:val="a2"/>
    <w:link w:val="afff0"/>
    <w:semiHidden/>
    <w:rsid w:val="00C3085E"/>
    <w:rPr>
      <w:rFonts w:ascii="Times New Roman" w:eastAsia="Times New Roman" w:hAnsi="Times New Roman" w:cs="Times New Roman"/>
      <w:sz w:val="20"/>
      <w:szCs w:val="20"/>
      <w:lang/>
    </w:rPr>
  </w:style>
  <w:style w:type="paragraph" w:styleId="afff2">
    <w:name w:val="caption"/>
    <w:basedOn w:val="a1"/>
    <w:next w:val="a1"/>
    <w:qFormat/>
    <w:rsid w:val="00C3085E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f3">
    <w:name w:val="endnote text"/>
    <w:basedOn w:val="a1"/>
    <w:link w:val="afff4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4">
    <w:name w:val="Текст концевой сноски Знак"/>
    <w:basedOn w:val="a2"/>
    <w:link w:val="afff3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macro"/>
    <w:link w:val="afff6"/>
    <w:semiHidden/>
    <w:unhideWhenUsed/>
    <w:rsid w:val="00C3085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6">
    <w:name w:val="Текст макроса Знак"/>
    <w:basedOn w:val="a2"/>
    <w:link w:val="afff5"/>
    <w:semiHidden/>
    <w:rsid w:val="00C3085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0">
    <w:name w:val="List Bullet"/>
    <w:basedOn w:val="a1"/>
    <w:autoRedefine/>
    <w:semiHidden/>
    <w:unhideWhenUsed/>
    <w:rsid w:val="00C3085E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Number"/>
    <w:basedOn w:val="a1"/>
    <w:semiHidden/>
    <w:unhideWhenUsed/>
    <w:rsid w:val="00C3085E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List Bullet 2"/>
    <w:basedOn w:val="a1"/>
    <w:autoRedefine/>
    <w:semiHidden/>
    <w:unhideWhenUsed/>
    <w:rsid w:val="00C3085E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0">
    <w:name w:val="List Bullet 3"/>
    <w:basedOn w:val="a1"/>
    <w:autoRedefine/>
    <w:semiHidden/>
    <w:unhideWhenUsed/>
    <w:rsid w:val="00C3085E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0">
    <w:name w:val="List Bullet 4"/>
    <w:basedOn w:val="a1"/>
    <w:autoRedefine/>
    <w:semiHidden/>
    <w:unhideWhenUsed/>
    <w:rsid w:val="00C3085E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0">
    <w:name w:val="List Bullet 5"/>
    <w:basedOn w:val="a1"/>
    <w:autoRedefine/>
    <w:semiHidden/>
    <w:unhideWhenUsed/>
    <w:rsid w:val="00C3085E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Number 2"/>
    <w:basedOn w:val="a1"/>
    <w:semiHidden/>
    <w:unhideWhenUsed/>
    <w:rsid w:val="00C3085E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Number 3"/>
    <w:basedOn w:val="a1"/>
    <w:semiHidden/>
    <w:unhideWhenUsed/>
    <w:rsid w:val="00C3085E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List Number 4"/>
    <w:basedOn w:val="a1"/>
    <w:semiHidden/>
    <w:unhideWhenUsed/>
    <w:rsid w:val="00C3085E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List Number 5"/>
    <w:basedOn w:val="a1"/>
    <w:semiHidden/>
    <w:unhideWhenUsed/>
    <w:rsid w:val="00C3085E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7">
    <w:name w:val="Closing"/>
    <w:basedOn w:val="a1"/>
    <w:link w:val="afff8"/>
    <w:semiHidden/>
    <w:unhideWhenUsed/>
    <w:rsid w:val="00C3085E"/>
    <w:pPr>
      <w:spacing w:after="0" w:line="240" w:lineRule="auto"/>
      <w:ind w:left="425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8">
    <w:name w:val="Прощание Знак"/>
    <w:basedOn w:val="a2"/>
    <w:link w:val="afff7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9">
    <w:name w:val="Signature"/>
    <w:basedOn w:val="a1"/>
    <w:link w:val="afffa"/>
    <w:semiHidden/>
    <w:unhideWhenUsed/>
    <w:rsid w:val="00C3085E"/>
    <w:pPr>
      <w:spacing w:after="0" w:line="240" w:lineRule="auto"/>
      <w:ind w:left="425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Подпись Знак"/>
    <w:basedOn w:val="a2"/>
    <w:link w:val="afff9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Основной текст Знак2"/>
    <w:aliases w:val="body text Знак1,Основной текст Знак1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semiHidden/>
    <w:rsid w:val="00C3085E"/>
    <w:rPr>
      <w:rFonts w:ascii="Times New Roman" w:eastAsia="Times New Roman" w:hAnsi="Times New Roman" w:cs="Times New Roman"/>
      <w:sz w:val="24"/>
      <w:szCs w:val="24"/>
    </w:rPr>
  </w:style>
  <w:style w:type="paragraph" w:styleId="afffb">
    <w:name w:val="Message Header"/>
    <w:basedOn w:val="a1"/>
    <w:link w:val="afffc"/>
    <w:semiHidden/>
    <w:unhideWhenUsed/>
    <w:rsid w:val="00C308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Times New Roman"/>
      <w:sz w:val="24"/>
      <w:szCs w:val="20"/>
      <w:lang/>
    </w:rPr>
  </w:style>
  <w:style w:type="character" w:customStyle="1" w:styleId="afffc">
    <w:name w:val="Шапка Знак"/>
    <w:basedOn w:val="a2"/>
    <w:link w:val="afffb"/>
    <w:semiHidden/>
    <w:rsid w:val="00C3085E"/>
    <w:rPr>
      <w:rFonts w:ascii="Arial" w:eastAsia="Times New Roman" w:hAnsi="Arial" w:cs="Times New Roman"/>
      <w:sz w:val="24"/>
      <w:szCs w:val="20"/>
      <w:shd w:val="pct20" w:color="auto" w:fill="auto"/>
      <w:lang/>
    </w:rPr>
  </w:style>
  <w:style w:type="paragraph" w:styleId="afffd">
    <w:name w:val="Salutation"/>
    <w:basedOn w:val="a1"/>
    <w:next w:val="a1"/>
    <w:link w:val="afffe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Приветствие Знак"/>
    <w:basedOn w:val="a2"/>
    <w:link w:val="afffd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Date"/>
    <w:basedOn w:val="a1"/>
    <w:next w:val="a1"/>
    <w:link w:val="affff0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fff0">
    <w:name w:val="Дата Знак"/>
    <w:basedOn w:val="a2"/>
    <w:link w:val="affff"/>
    <w:semiHidden/>
    <w:rsid w:val="00C3085E"/>
    <w:rPr>
      <w:rFonts w:ascii="Times New Roman" w:eastAsia="Times New Roman" w:hAnsi="Times New Roman" w:cs="Times New Roman"/>
      <w:sz w:val="20"/>
      <w:szCs w:val="20"/>
      <w:lang/>
    </w:rPr>
  </w:style>
  <w:style w:type="paragraph" w:styleId="affff1">
    <w:name w:val="Body Text First Indent"/>
    <w:basedOn w:val="af9"/>
    <w:link w:val="affff2"/>
    <w:semiHidden/>
    <w:unhideWhenUsed/>
    <w:rsid w:val="00C3085E"/>
    <w:pPr>
      <w:widowControl/>
      <w:suppressAutoHyphens w:val="0"/>
      <w:spacing w:line="240" w:lineRule="auto"/>
      <w:ind w:firstLine="210"/>
      <w:jc w:val="left"/>
      <w:textAlignment w:val="auto"/>
    </w:pPr>
    <w:rPr>
      <w:rFonts w:eastAsia="Times New Roman"/>
      <w:lang w:eastAsia="ru-RU"/>
    </w:rPr>
  </w:style>
  <w:style w:type="character" w:customStyle="1" w:styleId="affff2">
    <w:name w:val="Красная строка Знак"/>
    <w:basedOn w:val="16"/>
    <w:link w:val="affff1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Знак3"/>
    <w:aliases w:val="body text Знак2,Основной текст Знак Знак Знак2,Основной текст отчета Знак3,Основной текст отчета Знак Знак2,Основной текст отчета Знак Знак Знак Знак2,DTP Body Text Знак2"/>
    <w:link w:val="af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2c">
    <w:name w:val="Body Text First Indent 2"/>
    <w:basedOn w:val="aff0"/>
    <w:link w:val="2d"/>
    <w:semiHidden/>
    <w:unhideWhenUsed/>
    <w:rsid w:val="00C3085E"/>
    <w:pPr>
      <w:widowControl/>
      <w:suppressAutoHyphens w:val="0"/>
      <w:spacing w:line="240" w:lineRule="auto"/>
      <w:ind w:firstLine="210"/>
      <w:jc w:val="left"/>
      <w:textAlignment w:val="auto"/>
    </w:pPr>
    <w:rPr>
      <w:rFonts w:eastAsia="Times New Roman"/>
      <w:lang w:eastAsia="ru-RU"/>
    </w:rPr>
  </w:style>
  <w:style w:type="character" w:customStyle="1" w:styleId="2d">
    <w:name w:val="Красная строка 2 Знак"/>
    <w:basedOn w:val="1d"/>
    <w:link w:val="2c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3">
    <w:name w:val="Note Heading"/>
    <w:basedOn w:val="a1"/>
    <w:next w:val="a1"/>
    <w:link w:val="affff4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4">
    <w:name w:val="Заголовок записки Знак"/>
    <w:basedOn w:val="a2"/>
    <w:link w:val="affff3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2"/>
    <w:basedOn w:val="a1"/>
    <w:link w:val="24"/>
    <w:semiHidden/>
    <w:unhideWhenUsed/>
    <w:rsid w:val="00C3085E"/>
    <w:pPr>
      <w:spacing w:after="120" w:line="480" w:lineRule="auto"/>
    </w:pPr>
    <w:rPr>
      <w:rFonts w:eastAsia="Arial"/>
    </w:rPr>
  </w:style>
  <w:style w:type="character" w:customStyle="1" w:styleId="212">
    <w:name w:val="Основной текст 2 Знак1"/>
    <w:basedOn w:val="a2"/>
    <w:uiPriority w:val="99"/>
    <w:semiHidden/>
    <w:rsid w:val="00C3085E"/>
  </w:style>
  <w:style w:type="paragraph" w:styleId="35">
    <w:name w:val="Body Text 3"/>
    <w:basedOn w:val="a1"/>
    <w:link w:val="34"/>
    <w:semiHidden/>
    <w:unhideWhenUsed/>
    <w:rsid w:val="00C3085E"/>
    <w:pPr>
      <w:spacing w:after="120" w:line="240" w:lineRule="auto"/>
    </w:pPr>
    <w:rPr>
      <w:sz w:val="16"/>
      <w:szCs w:val="16"/>
    </w:rPr>
  </w:style>
  <w:style w:type="character" w:customStyle="1" w:styleId="313">
    <w:name w:val="Основной текст 3 Знак1"/>
    <w:basedOn w:val="a2"/>
    <w:uiPriority w:val="99"/>
    <w:semiHidden/>
    <w:rsid w:val="00C3085E"/>
    <w:rPr>
      <w:sz w:val="16"/>
      <w:szCs w:val="16"/>
    </w:rPr>
  </w:style>
  <w:style w:type="paragraph" w:styleId="2e">
    <w:name w:val="Body Text Indent 2"/>
    <w:basedOn w:val="a1"/>
    <w:link w:val="2f"/>
    <w:uiPriority w:val="99"/>
    <w:semiHidden/>
    <w:unhideWhenUsed/>
    <w:rsid w:val="00C3085E"/>
    <w:pPr>
      <w:tabs>
        <w:tab w:val="left" w:pos="4290"/>
      </w:tabs>
      <w:spacing w:after="0" w:line="240" w:lineRule="auto"/>
      <w:ind w:firstLine="180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f">
    <w:name w:val="Основной текст с отступом 2 Знак"/>
    <w:basedOn w:val="a2"/>
    <w:link w:val="2e"/>
    <w:uiPriority w:val="99"/>
    <w:semiHidden/>
    <w:rsid w:val="00C3085E"/>
    <w:rPr>
      <w:rFonts w:ascii="Times New Roman" w:eastAsia="Times New Roman" w:hAnsi="Times New Roman" w:cs="Times New Roman"/>
      <w:sz w:val="24"/>
      <w:szCs w:val="24"/>
      <w:lang/>
    </w:rPr>
  </w:style>
  <w:style w:type="paragraph" w:styleId="3b">
    <w:name w:val="Body Text Indent 3"/>
    <w:basedOn w:val="a1"/>
    <w:link w:val="3c"/>
    <w:semiHidden/>
    <w:unhideWhenUsed/>
    <w:rsid w:val="00C3085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/>
    </w:rPr>
  </w:style>
  <w:style w:type="character" w:customStyle="1" w:styleId="3c">
    <w:name w:val="Основной текст с отступом 3 Знак"/>
    <w:basedOn w:val="a2"/>
    <w:link w:val="3b"/>
    <w:semiHidden/>
    <w:rsid w:val="00C3085E"/>
    <w:rPr>
      <w:rFonts w:ascii="Times New Roman" w:eastAsia="Times New Roman" w:hAnsi="Times New Roman" w:cs="Times New Roman"/>
      <w:sz w:val="16"/>
      <w:szCs w:val="16"/>
      <w:lang/>
    </w:rPr>
  </w:style>
  <w:style w:type="paragraph" w:styleId="affff5">
    <w:name w:val="Block Text"/>
    <w:basedOn w:val="a1"/>
    <w:semiHidden/>
    <w:unhideWhenUsed/>
    <w:rsid w:val="00C3085E"/>
    <w:pPr>
      <w:spacing w:after="0" w:line="240" w:lineRule="auto"/>
      <w:ind w:left="284" w:right="142" w:firstLine="283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ffff6">
    <w:name w:val="Document Map"/>
    <w:basedOn w:val="a1"/>
    <w:link w:val="affff7"/>
    <w:uiPriority w:val="99"/>
    <w:semiHidden/>
    <w:unhideWhenUsed/>
    <w:rsid w:val="00C3085E"/>
    <w:pPr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fff7">
    <w:name w:val="Схема документа Знак"/>
    <w:basedOn w:val="a2"/>
    <w:link w:val="affff6"/>
    <w:uiPriority w:val="99"/>
    <w:semiHidden/>
    <w:rsid w:val="00C3085E"/>
    <w:rPr>
      <w:rFonts w:ascii="Tahoma" w:eastAsia="Times New Roman" w:hAnsi="Tahoma" w:cs="Times New Roman"/>
      <w:sz w:val="16"/>
      <w:szCs w:val="16"/>
      <w:lang/>
    </w:rPr>
  </w:style>
  <w:style w:type="paragraph" w:styleId="affff8">
    <w:name w:val="Plain Text"/>
    <w:basedOn w:val="a1"/>
    <w:link w:val="affff9"/>
    <w:semiHidden/>
    <w:unhideWhenUsed/>
    <w:rsid w:val="00C3085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affff9">
    <w:name w:val="Текст Знак"/>
    <w:basedOn w:val="a2"/>
    <w:link w:val="affff8"/>
    <w:semiHidden/>
    <w:rsid w:val="00C3085E"/>
    <w:rPr>
      <w:rFonts w:ascii="Courier New" w:eastAsia="Times New Roman" w:hAnsi="Courier New" w:cs="Times New Roman"/>
      <w:sz w:val="20"/>
      <w:szCs w:val="20"/>
      <w:lang/>
    </w:rPr>
  </w:style>
  <w:style w:type="paragraph" w:styleId="affffa">
    <w:name w:val="annotation subject"/>
    <w:basedOn w:val="afff0"/>
    <w:next w:val="afff0"/>
    <w:link w:val="affffb"/>
    <w:uiPriority w:val="99"/>
    <w:semiHidden/>
    <w:unhideWhenUsed/>
    <w:rsid w:val="00C3085E"/>
    <w:rPr>
      <w:b/>
      <w:bCs/>
    </w:rPr>
  </w:style>
  <w:style w:type="character" w:customStyle="1" w:styleId="affffb">
    <w:name w:val="Тема примечания Знак"/>
    <w:basedOn w:val="afff1"/>
    <w:link w:val="affffa"/>
    <w:uiPriority w:val="99"/>
    <w:semiHidden/>
    <w:rsid w:val="00C3085E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fffc">
    <w:name w:val="Revision"/>
    <w:uiPriority w:val="99"/>
    <w:semiHidden/>
    <w:rsid w:val="00C30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d">
    <w:name w:val="TOC Heading"/>
    <w:basedOn w:val="1"/>
    <w:next w:val="a1"/>
    <w:uiPriority w:val="39"/>
    <w:qFormat/>
    <w:rsid w:val="00C3085E"/>
    <w:pPr>
      <w:keepLines/>
      <w:widowControl/>
      <w:tabs>
        <w:tab w:val="clear" w:pos="0"/>
      </w:tabs>
      <w:suppressAutoHyphens w:val="0"/>
      <w:spacing w:before="480"/>
      <w:ind w:left="0" w:firstLine="0"/>
      <w:jc w:val="left"/>
      <w:textAlignment w:val="auto"/>
      <w:outlineLvl w:val="9"/>
    </w:pPr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ConsPlusNormal">
    <w:name w:val="ConsPlusNormal"/>
    <w:rsid w:val="00C308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e">
    <w:name w:val="Знак Знак"/>
    <w:basedOn w:val="a1"/>
    <w:rsid w:val="00C3085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Обычный1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vtor">
    <w:name w:val="avtor"/>
    <w:basedOn w:val="a1"/>
    <w:uiPriority w:val="99"/>
    <w:rsid w:val="00C3085E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</w:pPr>
    <w:rPr>
      <w:rFonts w:ascii="SchoolBookC" w:eastAsia="Times New Roman" w:hAnsi="SchoolBookC" w:cs="SchoolBookC"/>
      <w:i/>
      <w:iCs/>
      <w:color w:val="000000"/>
      <w:lang w:val="en-US" w:eastAsia="ru-RU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1"/>
    <w:rsid w:val="00C3085E"/>
    <w:pPr>
      <w:spacing w:after="12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1"/>
    <w:rsid w:val="00C30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6">
    <w:name w:val="Без интервала1"/>
    <w:basedOn w:val="a1"/>
    <w:rsid w:val="00C3085E"/>
    <w:pPr>
      <w:spacing w:before="19" w:after="19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">
    <w:name w:val="А_основной Знак"/>
    <w:link w:val="afffff0"/>
    <w:uiPriority w:val="99"/>
    <w:locked/>
    <w:rsid w:val="00C3085E"/>
    <w:rPr>
      <w:sz w:val="28"/>
      <w:szCs w:val="28"/>
      <w:lang/>
    </w:rPr>
  </w:style>
  <w:style w:type="paragraph" w:customStyle="1" w:styleId="afffff0">
    <w:name w:val="А_основной"/>
    <w:basedOn w:val="a1"/>
    <w:link w:val="afffff"/>
    <w:uiPriority w:val="99"/>
    <w:qFormat/>
    <w:rsid w:val="00C3085E"/>
    <w:pPr>
      <w:spacing w:after="0" w:line="360" w:lineRule="auto"/>
      <w:ind w:firstLine="454"/>
      <w:jc w:val="both"/>
    </w:pPr>
    <w:rPr>
      <w:sz w:val="28"/>
      <w:szCs w:val="28"/>
      <w:lang/>
    </w:rPr>
  </w:style>
  <w:style w:type="paragraph" w:customStyle="1" w:styleId="afffff1">
    <w:name w:val="Новый"/>
    <w:basedOn w:val="a1"/>
    <w:rsid w:val="00C3085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bstract">
    <w:name w:val="Abstract Знак"/>
    <w:link w:val="Abstract0"/>
    <w:locked/>
    <w:rsid w:val="00C3085E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1"/>
    <w:link w:val="Abstract"/>
    <w:rsid w:val="00C3085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2f0">
    <w:name w:val="Обычный2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snova">
    <w:name w:val="Osnova"/>
    <w:basedOn w:val="a1"/>
    <w:rsid w:val="00C3085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Style1">
    <w:name w:val="Style1"/>
    <w:basedOn w:val="a1"/>
    <w:rsid w:val="00C308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">
    <w:name w:val="Zag_1"/>
    <w:basedOn w:val="a1"/>
    <w:rsid w:val="00C3085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Zag2">
    <w:name w:val="Zag_2"/>
    <w:basedOn w:val="a1"/>
    <w:rsid w:val="00C3085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3d">
    <w:name w:val="Обычный3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0">
    <w:name w:val="a0"/>
    <w:basedOn w:val="a1"/>
    <w:rsid w:val="00C3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lass">
    <w:name w:val="Klass"/>
    <w:rsid w:val="00C3085E"/>
    <w:pPr>
      <w:snapToGrid w:val="0"/>
      <w:spacing w:line="226" w:lineRule="atLeast"/>
      <w:jc w:val="center"/>
    </w:pPr>
    <w:rPr>
      <w:rFonts w:ascii="BrushType" w:eastAsia="Calibri" w:hAnsi="BrushType" w:cs="Times New Roman"/>
      <w:b/>
      <w:sz w:val="32"/>
      <w:szCs w:val="20"/>
    </w:rPr>
  </w:style>
  <w:style w:type="paragraph" w:customStyle="1" w:styleId="2f1">
    <w:name w:val="Знак2"/>
    <w:basedOn w:val="a1"/>
    <w:rsid w:val="00C308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6">
    <w:name w:val="Обычный4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e">
    <w:name w:val="Заголовок 3+"/>
    <w:basedOn w:val="a1"/>
    <w:rsid w:val="00C3085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-12">
    <w:name w:val="Цветной список - Акцент 12"/>
    <w:basedOn w:val="a1"/>
    <w:qFormat/>
    <w:rsid w:val="00C3085E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53">
    <w:name w:val="Обычный5"/>
    <w:rsid w:val="00C3085E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1f7">
    <w:name w:val="Знак1"/>
    <w:basedOn w:val="a1"/>
    <w:rsid w:val="00C308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C308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ff2">
    <w:name w:val="Перечень с номером"/>
    <w:next w:val="2e"/>
    <w:rsid w:val="00C3085E"/>
    <w:pPr>
      <w:tabs>
        <w:tab w:val="num" w:pos="1440"/>
      </w:tabs>
      <w:spacing w:before="120"/>
      <w:ind w:left="1440" w:hanging="360"/>
      <w:jc w:val="both"/>
    </w:pPr>
    <w:rPr>
      <w:rFonts w:ascii="Calibri" w:eastAsia="Calibri" w:hAnsi="Calibri" w:cs="Times New Roman"/>
      <w:sz w:val="28"/>
      <w:szCs w:val="20"/>
    </w:rPr>
  </w:style>
  <w:style w:type="paragraph" w:customStyle="1" w:styleId="Style2">
    <w:name w:val="Style2"/>
    <w:basedOn w:val="a1"/>
    <w:rsid w:val="00C3085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">
    <w:name w:val="text"/>
    <w:basedOn w:val="a1"/>
    <w:rsid w:val="00C3085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Iaey">
    <w:name w:val="Ia?ey"/>
    <w:basedOn w:val="a1"/>
    <w:rsid w:val="00C3085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3">
    <w:name w:val="осн текст"/>
    <w:basedOn w:val="a1"/>
    <w:rsid w:val="00C3085E"/>
    <w:pPr>
      <w:shd w:val="clear" w:color="auto" w:fill="FFFFFF"/>
      <w:tabs>
        <w:tab w:val="left" w:pos="1018"/>
      </w:tabs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ff4">
    <w:name w:val="А ОСН ТЕКСТ"/>
    <w:basedOn w:val="a1"/>
    <w:rsid w:val="00C3085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0">
    <w:name w:val="Основной текст (10)_"/>
    <w:link w:val="101"/>
    <w:locked/>
    <w:rsid w:val="00C3085E"/>
    <w:rPr>
      <w:b/>
      <w:bCs/>
      <w:sz w:val="17"/>
      <w:szCs w:val="17"/>
      <w:shd w:val="clear" w:color="auto" w:fill="FFFFFF"/>
    </w:rPr>
  </w:style>
  <w:style w:type="paragraph" w:customStyle="1" w:styleId="101">
    <w:name w:val="Основной текст (10)1"/>
    <w:basedOn w:val="a1"/>
    <w:link w:val="100"/>
    <w:rsid w:val="00C3085E"/>
    <w:pPr>
      <w:shd w:val="clear" w:color="auto" w:fill="FFFFFF"/>
      <w:spacing w:after="120" w:line="192" w:lineRule="exact"/>
      <w:jc w:val="right"/>
    </w:pPr>
    <w:rPr>
      <w:b/>
      <w:bCs/>
      <w:sz w:val="17"/>
      <w:szCs w:val="17"/>
    </w:rPr>
  </w:style>
  <w:style w:type="character" w:customStyle="1" w:styleId="113">
    <w:name w:val="Основной текст (11)_"/>
    <w:link w:val="1110"/>
    <w:locked/>
    <w:rsid w:val="00C3085E"/>
    <w:rPr>
      <w:sz w:val="17"/>
      <w:szCs w:val="17"/>
      <w:shd w:val="clear" w:color="auto" w:fill="FFFFFF"/>
    </w:rPr>
  </w:style>
  <w:style w:type="paragraph" w:customStyle="1" w:styleId="1110">
    <w:name w:val="Основной текст (11)1"/>
    <w:basedOn w:val="a1"/>
    <w:link w:val="113"/>
    <w:rsid w:val="00C3085E"/>
    <w:pPr>
      <w:shd w:val="clear" w:color="auto" w:fill="FFFFFF"/>
      <w:spacing w:before="120" w:after="0" w:line="182" w:lineRule="exact"/>
    </w:pPr>
    <w:rPr>
      <w:sz w:val="17"/>
      <w:szCs w:val="17"/>
    </w:rPr>
  </w:style>
  <w:style w:type="character" w:customStyle="1" w:styleId="1f2">
    <w:name w:val="Заголовок №1_"/>
    <w:link w:val="112"/>
    <w:locked/>
    <w:rsid w:val="00C3085E"/>
    <w:rPr>
      <w:rFonts w:ascii="Calibri" w:eastAsia="SimSun" w:hAnsi="Calibri" w:cs="Calibri"/>
      <w:kern w:val="1"/>
      <w:sz w:val="34"/>
      <w:szCs w:val="34"/>
      <w:shd w:val="clear" w:color="auto" w:fill="FFFFFF"/>
      <w:lang w:eastAsia="hi-IN" w:bidi="hi-IN"/>
    </w:rPr>
  </w:style>
  <w:style w:type="character" w:customStyle="1" w:styleId="130">
    <w:name w:val="Основной текст (13)_"/>
    <w:link w:val="131"/>
    <w:locked/>
    <w:rsid w:val="00C3085E"/>
    <w:rPr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C3085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221">
    <w:name w:val="Заголовок №2 (2)_"/>
    <w:link w:val="2210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1"/>
    <w:link w:val="221"/>
    <w:rsid w:val="00C3085E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character" w:customStyle="1" w:styleId="140">
    <w:name w:val="Основной текст (14)_"/>
    <w:link w:val="141"/>
    <w:locked/>
    <w:rsid w:val="00C3085E"/>
    <w:rPr>
      <w:i/>
      <w:iCs/>
      <w:shd w:val="clear" w:color="auto" w:fill="FFFFFF"/>
    </w:rPr>
  </w:style>
  <w:style w:type="paragraph" w:customStyle="1" w:styleId="141">
    <w:name w:val="Основной текст (14)1"/>
    <w:basedOn w:val="a1"/>
    <w:link w:val="140"/>
    <w:rsid w:val="00C3085E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70">
    <w:name w:val="Основной текст (17)_"/>
    <w:link w:val="171"/>
    <w:locked/>
    <w:rsid w:val="00C3085E"/>
    <w:rPr>
      <w:b/>
      <w:bCs/>
      <w:shd w:val="clear" w:color="auto" w:fill="FFFFFF"/>
    </w:rPr>
  </w:style>
  <w:style w:type="paragraph" w:customStyle="1" w:styleId="171">
    <w:name w:val="Основной текст (17)1"/>
    <w:basedOn w:val="a1"/>
    <w:link w:val="170"/>
    <w:rsid w:val="00C3085E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331">
    <w:name w:val="Заголовок №3 (3)_"/>
    <w:link w:val="3310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3310">
    <w:name w:val="Заголовок №3 (3)1"/>
    <w:basedOn w:val="a1"/>
    <w:link w:val="331"/>
    <w:rsid w:val="00C3085E"/>
    <w:pPr>
      <w:shd w:val="clear" w:color="auto" w:fill="FFFFFF"/>
      <w:spacing w:before="420" w:after="60" w:line="240" w:lineRule="atLeast"/>
      <w:outlineLvl w:val="2"/>
    </w:pPr>
    <w:rPr>
      <w:b/>
      <w:bCs/>
      <w:sz w:val="23"/>
      <w:szCs w:val="23"/>
    </w:rPr>
  </w:style>
  <w:style w:type="character" w:customStyle="1" w:styleId="320">
    <w:name w:val="Заголовок №3 (2)_"/>
    <w:link w:val="321"/>
    <w:locked/>
    <w:rsid w:val="00C3085E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1"/>
    <w:link w:val="320"/>
    <w:rsid w:val="00C3085E"/>
    <w:pPr>
      <w:shd w:val="clear" w:color="auto" w:fill="FFFFFF"/>
      <w:spacing w:after="0" w:line="211" w:lineRule="exact"/>
      <w:ind w:firstLine="400"/>
      <w:jc w:val="both"/>
      <w:outlineLvl w:val="2"/>
    </w:pPr>
    <w:rPr>
      <w:b/>
      <w:bCs/>
      <w:i/>
      <w:iCs/>
    </w:rPr>
  </w:style>
  <w:style w:type="character" w:customStyle="1" w:styleId="180">
    <w:name w:val="Основной текст (18)_"/>
    <w:link w:val="181"/>
    <w:locked/>
    <w:rsid w:val="00C3085E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1"/>
    <w:link w:val="180"/>
    <w:rsid w:val="00C3085E"/>
    <w:pPr>
      <w:shd w:val="clear" w:color="auto" w:fill="FFFFFF"/>
      <w:spacing w:before="120" w:after="0" w:line="211" w:lineRule="exact"/>
      <w:ind w:firstLine="400"/>
      <w:jc w:val="both"/>
    </w:pPr>
    <w:rPr>
      <w:b/>
      <w:bCs/>
      <w:i/>
      <w:iCs/>
    </w:rPr>
  </w:style>
  <w:style w:type="character" w:customStyle="1" w:styleId="2f2">
    <w:name w:val="Заголовок №2_"/>
    <w:link w:val="213"/>
    <w:locked/>
    <w:rsid w:val="00C3085E"/>
    <w:rPr>
      <w:b/>
      <w:bCs/>
      <w:shd w:val="clear" w:color="auto" w:fill="FFFFFF"/>
    </w:rPr>
  </w:style>
  <w:style w:type="paragraph" w:customStyle="1" w:styleId="213">
    <w:name w:val="Заголовок №21"/>
    <w:basedOn w:val="a1"/>
    <w:link w:val="2f2"/>
    <w:rsid w:val="00C3085E"/>
    <w:pPr>
      <w:shd w:val="clear" w:color="auto" w:fill="FFFFFF"/>
      <w:spacing w:before="60" w:after="60" w:line="240" w:lineRule="atLeast"/>
      <w:jc w:val="center"/>
      <w:outlineLvl w:val="1"/>
    </w:pPr>
    <w:rPr>
      <w:b/>
      <w:bCs/>
    </w:rPr>
  </w:style>
  <w:style w:type="character" w:customStyle="1" w:styleId="240">
    <w:name w:val="Заголовок №2 (4)_"/>
    <w:link w:val="241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241">
    <w:name w:val="Заголовок №2 (4)1"/>
    <w:basedOn w:val="a1"/>
    <w:link w:val="240"/>
    <w:rsid w:val="00C3085E"/>
    <w:pPr>
      <w:shd w:val="clear" w:color="auto" w:fill="FFFFFF"/>
      <w:spacing w:before="480" w:after="180" w:line="240" w:lineRule="atLeast"/>
      <w:jc w:val="center"/>
      <w:outlineLvl w:val="1"/>
    </w:pPr>
    <w:rPr>
      <w:b/>
      <w:bCs/>
      <w:sz w:val="23"/>
      <w:szCs w:val="23"/>
    </w:rPr>
  </w:style>
  <w:style w:type="character" w:customStyle="1" w:styleId="120">
    <w:name w:val="Заголовок №1 (2)_"/>
    <w:link w:val="121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1"/>
    <w:basedOn w:val="a1"/>
    <w:link w:val="120"/>
    <w:rsid w:val="00C3085E"/>
    <w:pPr>
      <w:shd w:val="clear" w:color="auto" w:fill="FFFFFF"/>
      <w:spacing w:before="60" w:after="240" w:line="240" w:lineRule="atLeast"/>
      <w:ind w:firstLine="400"/>
      <w:jc w:val="both"/>
      <w:outlineLvl w:val="0"/>
    </w:pPr>
    <w:rPr>
      <w:b/>
      <w:bCs/>
      <w:sz w:val="25"/>
      <w:szCs w:val="25"/>
    </w:rPr>
  </w:style>
  <w:style w:type="character" w:customStyle="1" w:styleId="afffff5">
    <w:name w:val="А_стиль Знак"/>
    <w:link w:val="afffff6"/>
    <w:locked/>
    <w:rsid w:val="00C3085E"/>
    <w:rPr>
      <w:rFonts w:ascii="Arial Unicode MS" w:hAnsi="Arial Unicode MS"/>
      <w:color w:val="000000"/>
      <w:sz w:val="24"/>
      <w:szCs w:val="28"/>
    </w:rPr>
  </w:style>
  <w:style w:type="paragraph" w:customStyle="1" w:styleId="afffff6">
    <w:name w:val="А_стиль"/>
    <w:basedOn w:val="a1"/>
    <w:link w:val="afffff5"/>
    <w:qFormat/>
    <w:rsid w:val="00C3085E"/>
    <w:pPr>
      <w:spacing w:after="0" w:line="240" w:lineRule="auto"/>
      <w:ind w:firstLine="454"/>
    </w:pPr>
    <w:rPr>
      <w:rFonts w:ascii="Arial Unicode MS" w:hAnsi="Arial Unicode MS"/>
      <w:color w:val="000000"/>
      <w:sz w:val="24"/>
      <w:szCs w:val="28"/>
    </w:rPr>
  </w:style>
  <w:style w:type="character" w:customStyle="1" w:styleId="122">
    <w:name w:val="Основной текст (12)_"/>
    <w:link w:val="1210"/>
    <w:locked/>
    <w:rsid w:val="00C3085E"/>
    <w:rPr>
      <w:sz w:val="19"/>
      <w:szCs w:val="19"/>
      <w:shd w:val="clear" w:color="auto" w:fill="FFFFFF"/>
    </w:rPr>
  </w:style>
  <w:style w:type="paragraph" w:customStyle="1" w:styleId="1210">
    <w:name w:val="Основной текст (12)1"/>
    <w:basedOn w:val="a1"/>
    <w:link w:val="122"/>
    <w:rsid w:val="00C3085E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50">
    <w:name w:val="Основной текст (15)_"/>
    <w:link w:val="151"/>
    <w:locked/>
    <w:rsid w:val="00C3085E"/>
    <w:rPr>
      <w:i/>
      <w:iCs/>
      <w:sz w:val="19"/>
      <w:szCs w:val="19"/>
      <w:shd w:val="clear" w:color="auto" w:fill="FFFFFF"/>
    </w:rPr>
  </w:style>
  <w:style w:type="paragraph" w:customStyle="1" w:styleId="151">
    <w:name w:val="Основной текст (15)1"/>
    <w:basedOn w:val="a1"/>
    <w:link w:val="150"/>
    <w:rsid w:val="00C3085E"/>
    <w:pPr>
      <w:shd w:val="clear" w:color="auto" w:fill="FFFFFF"/>
      <w:spacing w:after="0" w:line="192" w:lineRule="exact"/>
      <w:jc w:val="both"/>
    </w:pPr>
    <w:rPr>
      <w:i/>
      <w:iCs/>
      <w:sz w:val="19"/>
      <w:szCs w:val="19"/>
    </w:rPr>
  </w:style>
  <w:style w:type="character" w:customStyle="1" w:styleId="160">
    <w:name w:val="Основной текст (16)_"/>
    <w:link w:val="161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161">
    <w:name w:val="Основной текст (16)1"/>
    <w:basedOn w:val="a1"/>
    <w:link w:val="160"/>
    <w:rsid w:val="00C3085E"/>
    <w:pPr>
      <w:shd w:val="clear" w:color="auto" w:fill="FFFFFF"/>
      <w:spacing w:before="180" w:after="60" w:line="254" w:lineRule="exact"/>
      <w:jc w:val="center"/>
    </w:pPr>
    <w:rPr>
      <w:b/>
      <w:bCs/>
      <w:sz w:val="23"/>
      <w:szCs w:val="23"/>
    </w:rPr>
  </w:style>
  <w:style w:type="character" w:customStyle="1" w:styleId="230">
    <w:name w:val="Заголовок №2 (3)_"/>
    <w:link w:val="231"/>
    <w:locked/>
    <w:rsid w:val="00C3085E"/>
    <w:rPr>
      <w:b/>
      <w:bCs/>
      <w:i/>
      <w:iCs/>
      <w:shd w:val="clear" w:color="auto" w:fill="FFFFFF"/>
    </w:rPr>
  </w:style>
  <w:style w:type="paragraph" w:customStyle="1" w:styleId="231">
    <w:name w:val="Заголовок №2 (3)"/>
    <w:basedOn w:val="a1"/>
    <w:link w:val="230"/>
    <w:rsid w:val="00C3085E"/>
    <w:pPr>
      <w:shd w:val="clear" w:color="auto" w:fill="FFFFFF"/>
      <w:spacing w:after="0" w:line="211" w:lineRule="exact"/>
      <w:ind w:firstLine="400"/>
      <w:jc w:val="both"/>
      <w:outlineLvl w:val="1"/>
    </w:pPr>
    <w:rPr>
      <w:b/>
      <w:bCs/>
      <w:i/>
      <w:iCs/>
    </w:rPr>
  </w:style>
  <w:style w:type="character" w:customStyle="1" w:styleId="afffff7">
    <w:name w:val="Подпись к таблице_"/>
    <w:link w:val="1f8"/>
    <w:locked/>
    <w:rsid w:val="00C3085E"/>
    <w:rPr>
      <w:b/>
      <w:bCs/>
      <w:shd w:val="clear" w:color="auto" w:fill="FFFFFF"/>
    </w:rPr>
  </w:style>
  <w:style w:type="paragraph" w:customStyle="1" w:styleId="1f8">
    <w:name w:val="Подпись к таблице1"/>
    <w:basedOn w:val="a1"/>
    <w:link w:val="afffff7"/>
    <w:rsid w:val="00C3085E"/>
    <w:pPr>
      <w:shd w:val="clear" w:color="auto" w:fill="FFFFFF"/>
      <w:spacing w:after="0" w:line="240" w:lineRule="atLeast"/>
    </w:pPr>
    <w:rPr>
      <w:b/>
      <w:bCs/>
    </w:rPr>
  </w:style>
  <w:style w:type="character" w:customStyle="1" w:styleId="47">
    <w:name w:val="Заголовок №4_"/>
    <w:link w:val="410"/>
    <w:locked/>
    <w:rsid w:val="00C3085E"/>
    <w:rPr>
      <w:b/>
      <w:bCs/>
      <w:shd w:val="clear" w:color="auto" w:fill="FFFFFF"/>
    </w:rPr>
  </w:style>
  <w:style w:type="paragraph" w:customStyle="1" w:styleId="410">
    <w:name w:val="Заголовок №41"/>
    <w:basedOn w:val="a1"/>
    <w:link w:val="47"/>
    <w:rsid w:val="00C3085E"/>
    <w:pPr>
      <w:shd w:val="clear" w:color="auto" w:fill="FFFFFF"/>
      <w:spacing w:after="0" w:line="211" w:lineRule="exact"/>
      <w:jc w:val="both"/>
      <w:outlineLvl w:val="3"/>
    </w:pPr>
    <w:rPr>
      <w:b/>
      <w:bCs/>
    </w:rPr>
  </w:style>
  <w:style w:type="character" w:customStyle="1" w:styleId="420">
    <w:name w:val="Заголовок №4 (2)_"/>
    <w:link w:val="421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421">
    <w:name w:val="Заголовок №4 (2)1"/>
    <w:basedOn w:val="a1"/>
    <w:link w:val="420"/>
    <w:rsid w:val="00C3085E"/>
    <w:pPr>
      <w:shd w:val="clear" w:color="auto" w:fill="FFFFFF"/>
      <w:spacing w:before="420" w:after="60" w:line="240" w:lineRule="atLeast"/>
      <w:outlineLvl w:val="3"/>
    </w:pPr>
    <w:rPr>
      <w:b/>
      <w:bCs/>
      <w:sz w:val="23"/>
      <w:szCs w:val="23"/>
    </w:rPr>
  </w:style>
  <w:style w:type="character" w:customStyle="1" w:styleId="430">
    <w:name w:val="Заголовок №4 (3)_"/>
    <w:link w:val="431"/>
    <w:locked/>
    <w:rsid w:val="00C3085E"/>
    <w:rPr>
      <w:b/>
      <w:bCs/>
      <w:i/>
      <w:iCs/>
      <w:shd w:val="clear" w:color="auto" w:fill="FFFFFF"/>
    </w:rPr>
  </w:style>
  <w:style w:type="paragraph" w:customStyle="1" w:styleId="431">
    <w:name w:val="Заголовок №4 (3)1"/>
    <w:basedOn w:val="a1"/>
    <w:link w:val="430"/>
    <w:rsid w:val="00C3085E"/>
    <w:pPr>
      <w:shd w:val="clear" w:color="auto" w:fill="FFFFFF"/>
      <w:spacing w:after="0" w:line="211" w:lineRule="exact"/>
      <w:jc w:val="both"/>
      <w:outlineLvl w:val="3"/>
    </w:pPr>
    <w:rPr>
      <w:b/>
      <w:bCs/>
      <w:i/>
      <w:iCs/>
    </w:rPr>
  </w:style>
  <w:style w:type="character" w:customStyle="1" w:styleId="341">
    <w:name w:val="Заголовок №3 (4)_"/>
    <w:link w:val="3410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3410">
    <w:name w:val="Заголовок №3 (4)1"/>
    <w:basedOn w:val="a1"/>
    <w:link w:val="341"/>
    <w:rsid w:val="00C3085E"/>
    <w:pPr>
      <w:shd w:val="clear" w:color="auto" w:fill="FFFFFF"/>
      <w:spacing w:before="540" w:after="60" w:line="298" w:lineRule="exact"/>
      <w:outlineLvl w:val="2"/>
    </w:pPr>
    <w:rPr>
      <w:b/>
      <w:bCs/>
      <w:sz w:val="25"/>
      <w:szCs w:val="25"/>
    </w:rPr>
  </w:style>
  <w:style w:type="character" w:customStyle="1" w:styleId="200">
    <w:name w:val="Основной текст (20)_"/>
    <w:link w:val="201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201">
    <w:name w:val="Основной текст (20)1"/>
    <w:basedOn w:val="a1"/>
    <w:link w:val="200"/>
    <w:rsid w:val="00C3085E"/>
    <w:pPr>
      <w:shd w:val="clear" w:color="auto" w:fill="FFFFFF"/>
      <w:spacing w:after="60" w:line="283" w:lineRule="exact"/>
    </w:pPr>
    <w:rPr>
      <w:b/>
      <w:bCs/>
      <w:sz w:val="25"/>
      <w:szCs w:val="25"/>
    </w:rPr>
  </w:style>
  <w:style w:type="character" w:customStyle="1" w:styleId="350">
    <w:name w:val="Заголовок №3 (5)_"/>
    <w:link w:val="351"/>
    <w:locked/>
    <w:rsid w:val="00C3085E"/>
    <w:rPr>
      <w:i/>
      <w:iCs/>
      <w:shd w:val="clear" w:color="auto" w:fill="FFFFFF"/>
    </w:rPr>
  </w:style>
  <w:style w:type="paragraph" w:customStyle="1" w:styleId="351">
    <w:name w:val="Заголовок №3 (5)1"/>
    <w:basedOn w:val="a1"/>
    <w:link w:val="350"/>
    <w:rsid w:val="00C3085E"/>
    <w:pPr>
      <w:shd w:val="clear" w:color="auto" w:fill="FFFFFF"/>
      <w:spacing w:after="0" w:line="211" w:lineRule="exact"/>
      <w:ind w:firstLine="400"/>
      <w:jc w:val="both"/>
      <w:outlineLvl w:val="2"/>
    </w:pPr>
    <w:rPr>
      <w:i/>
      <w:iCs/>
    </w:rPr>
  </w:style>
  <w:style w:type="character" w:customStyle="1" w:styleId="190">
    <w:name w:val="Основной текст (19)_"/>
    <w:link w:val="191"/>
    <w:locked/>
    <w:rsid w:val="00C3085E"/>
    <w:rPr>
      <w:b/>
      <w:bCs/>
      <w:shd w:val="clear" w:color="auto" w:fill="FFFFFF"/>
    </w:rPr>
  </w:style>
  <w:style w:type="paragraph" w:customStyle="1" w:styleId="191">
    <w:name w:val="Основной текст (19)1"/>
    <w:basedOn w:val="a1"/>
    <w:link w:val="190"/>
    <w:rsid w:val="00C3085E"/>
    <w:pPr>
      <w:shd w:val="clear" w:color="auto" w:fill="FFFFFF"/>
      <w:spacing w:after="0" w:line="240" w:lineRule="atLeast"/>
    </w:pPr>
    <w:rPr>
      <w:b/>
      <w:bCs/>
    </w:rPr>
  </w:style>
  <w:style w:type="character" w:customStyle="1" w:styleId="2f3">
    <w:name w:val="Подпись к таблице (2)_"/>
    <w:link w:val="214"/>
    <w:locked/>
    <w:rsid w:val="00C3085E"/>
    <w:rPr>
      <w:sz w:val="19"/>
      <w:szCs w:val="19"/>
      <w:shd w:val="clear" w:color="auto" w:fill="FFFFFF"/>
    </w:rPr>
  </w:style>
  <w:style w:type="paragraph" w:customStyle="1" w:styleId="214">
    <w:name w:val="Подпись к таблице (2)1"/>
    <w:basedOn w:val="a1"/>
    <w:link w:val="2f3"/>
    <w:rsid w:val="00C3085E"/>
    <w:pPr>
      <w:shd w:val="clear" w:color="auto" w:fill="FFFFFF"/>
      <w:spacing w:after="0" w:line="192" w:lineRule="exact"/>
      <w:jc w:val="both"/>
    </w:pPr>
    <w:rPr>
      <w:sz w:val="19"/>
      <w:szCs w:val="19"/>
    </w:rPr>
  </w:style>
  <w:style w:type="character" w:customStyle="1" w:styleId="361">
    <w:name w:val="Заголовок №3 (6)_"/>
    <w:link w:val="3610"/>
    <w:locked/>
    <w:rsid w:val="00C3085E"/>
    <w:rPr>
      <w:shd w:val="clear" w:color="auto" w:fill="FFFFFF"/>
    </w:rPr>
  </w:style>
  <w:style w:type="paragraph" w:customStyle="1" w:styleId="3610">
    <w:name w:val="Заголовок №3 (6)1"/>
    <w:basedOn w:val="a1"/>
    <w:link w:val="361"/>
    <w:rsid w:val="00C3085E"/>
    <w:pPr>
      <w:shd w:val="clear" w:color="auto" w:fill="FFFFFF"/>
      <w:spacing w:after="0" w:line="211" w:lineRule="exact"/>
      <w:jc w:val="both"/>
      <w:outlineLvl w:val="2"/>
    </w:pPr>
  </w:style>
  <w:style w:type="paragraph" w:customStyle="1" w:styleId="maintext">
    <w:name w:val="main_text"/>
    <w:basedOn w:val="a1"/>
    <w:rsid w:val="00C3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8">
    <w:name w:val="annotation reference"/>
    <w:semiHidden/>
    <w:unhideWhenUsed/>
    <w:rsid w:val="00C3085E"/>
    <w:rPr>
      <w:sz w:val="16"/>
      <w:szCs w:val="16"/>
    </w:rPr>
  </w:style>
  <w:style w:type="character" w:customStyle="1" w:styleId="avtor1">
    <w:name w:val="avtor1"/>
    <w:uiPriority w:val="99"/>
    <w:rsid w:val="00C3085E"/>
    <w:rPr>
      <w:rFonts w:ascii="SchoolBookC" w:hAnsi="SchoolBookC" w:cs="SchoolBookC" w:hint="default"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  <w:lang w:val="ru-RU"/>
    </w:rPr>
  </w:style>
  <w:style w:type="character" w:customStyle="1" w:styleId="Text0">
    <w:name w:val="Text"/>
    <w:uiPriority w:val="99"/>
    <w:rsid w:val="00C3085E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char1">
    <w:name w:val="normal__char1"/>
    <w:rsid w:val="00C3085E"/>
    <w:rPr>
      <w:rFonts w:ascii="Calibri" w:hAnsi="Calibri" w:cs="Calibri" w:hint="default"/>
      <w:sz w:val="22"/>
      <w:szCs w:val="22"/>
    </w:rPr>
  </w:style>
  <w:style w:type="character" w:customStyle="1" w:styleId="dash041e005f0431005f044b005f0447005f043d005f044b005f0439char1">
    <w:name w:val="dash041e_005f0431_005f044b_005f0447_005f043d_005f044b_005f0439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7">
    <w:name w:val="Font Style17"/>
    <w:rsid w:val="00C3085E"/>
    <w:rPr>
      <w:rFonts w:ascii="Palatino Linotype" w:hAnsi="Palatino Linotype" w:cs="Palatino Linotype" w:hint="default"/>
      <w:b/>
      <w:bCs/>
      <w:i/>
      <w:iCs/>
      <w:sz w:val="22"/>
      <w:szCs w:val="22"/>
    </w:rPr>
  </w:style>
  <w:style w:type="character" w:customStyle="1" w:styleId="apple-style-span">
    <w:name w:val="apple-style-span"/>
    <w:rsid w:val="00C3085E"/>
  </w:style>
  <w:style w:type="character" w:customStyle="1" w:styleId="maintext1">
    <w:name w:val="maintext1"/>
    <w:rsid w:val="00C3085E"/>
    <w:rPr>
      <w:vanish/>
      <w:webHidden w:val="0"/>
      <w:sz w:val="24"/>
      <w:szCs w:val="24"/>
      <w:specVanish/>
    </w:rPr>
  </w:style>
  <w:style w:type="character" w:customStyle="1" w:styleId="fontstyle49">
    <w:name w:val="fontstyle49"/>
    <w:uiPriority w:val="99"/>
    <w:rsid w:val="00C3085E"/>
  </w:style>
  <w:style w:type="character" w:customStyle="1" w:styleId="1f9">
    <w:name w:val="Заголовок записки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a">
    <w:name w:val="Красная строка Знак1"/>
    <w:uiPriority w:val="99"/>
    <w:semiHidden/>
    <w:rsid w:val="00C3085E"/>
  </w:style>
  <w:style w:type="character" w:customStyle="1" w:styleId="215">
    <w:name w:val="Красная строка 2 Знак1"/>
    <w:uiPriority w:val="99"/>
    <w:semiHidden/>
    <w:rsid w:val="00C3085E"/>
  </w:style>
  <w:style w:type="character" w:customStyle="1" w:styleId="1fb">
    <w:name w:val="Подпись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c">
    <w:name w:val="Приветствие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d">
    <w:name w:val="Прощание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e">
    <w:name w:val="Текст концевой сноски Знак1"/>
    <w:uiPriority w:val="99"/>
    <w:semiHidden/>
    <w:rsid w:val="00C3085E"/>
    <w:rPr>
      <w:rFonts w:ascii="Times New Roman" w:eastAsia="Times New Roman" w:hAnsi="Times New Roman" w:cs="Times New Roman" w:hint="default"/>
    </w:rPr>
  </w:style>
  <w:style w:type="character" w:customStyle="1" w:styleId="1ff">
    <w:name w:val="Текст макроса Знак1"/>
    <w:uiPriority w:val="99"/>
    <w:semiHidden/>
    <w:rsid w:val="00C3085E"/>
    <w:rPr>
      <w:rFonts w:ascii="Consolas" w:eastAsia="Times New Roman" w:hAnsi="Consolas" w:cs="Consolas" w:hint="default"/>
    </w:rPr>
  </w:style>
  <w:style w:type="character" w:customStyle="1" w:styleId="1ff0">
    <w:name w:val="Шапка Знак1"/>
    <w:uiPriority w:val="99"/>
    <w:semiHidden/>
    <w:rsid w:val="00C3085E"/>
    <w:rPr>
      <w:rFonts w:ascii="Cambria" w:eastAsia="Times New Roman" w:hAnsi="Cambria" w:cs="Times New Roman" w:hint="default"/>
      <w:sz w:val="24"/>
      <w:szCs w:val="24"/>
      <w:shd w:val="pct20" w:color="auto" w:fill="auto"/>
    </w:rPr>
  </w:style>
  <w:style w:type="character" w:customStyle="1" w:styleId="102">
    <w:name w:val="Основной текст (10)"/>
    <w:rsid w:val="00C3085E"/>
    <w:rPr>
      <w:b/>
      <w:bCs/>
      <w:noProof/>
      <w:sz w:val="17"/>
      <w:szCs w:val="17"/>
      <w:shd w:val="clear" w:color="auto" w:fill="FFFFFF"/>
    </w:rPr>
  </w:style>
  <w:style w:type="character" w:customStyle="1" w:styleId="114">
    <w:name w:val="Основной текст (11) + Полужирный"/>
    <w:rsid w:val="00C3085E"/>
    <w:rPr>
      <w:b/>
      <w:bCs/>
      <w:sz w:val="17"/>
      <w:szCs w:val="17"/>
      <w:shd w:val="clear" w:color="auto" w:fill="FFFFFF"/>
    </w:rPr>
  </w:style>
  <w:style w:type="character" w:customStyle="1" w:styleId="115">
    <w:name w:val="Основной текст (11)"/>
    <w:rsid w:val="00C3085E"/>
    <w:rPr>
      <w:noProof/>
      <w:sz w:val="17"/>
      <w:szCs w:val="17"/>
      <w:shd w:val="clear" w:color="auto" w:fill="FFFFFF"/>
    </w:rPr>
  </w:style>
  <w:style w:type="character" w:customStyle="1" w:styleId="1ff1">
    <w:name w:val="Заголовок №1"/>
    <w:rsid w:val="00C3085E"/>
  </w:style>
  <w:style w:type="character" w:customStyle="1" w:styleId="510">
    <w:name w:val="Основной текст + Полужирный51"/>
    <w:rsid w:val="00C3085E"/>
    <w:rPr>
      <w:rFonts w:ascii="Times New Roman" w:eastAsia="Times New Roman" w:hAnsi="Times New Roman" w:cs="Times New Roman" w:hint="default"/>
      <w:b/>
      <w:bCs/>
      <w:sz w:val="22"/>
      <w:szCs w:val="22"/>
      <w:lang w:eastAsia="ru-RU" w:bidi="ar-SA"/>
    </w:rPr>
  </w:style>
  <w:style w:type="character" w:customStyle="1" w:styleId="500">
    <w:name w:val="Основной текст + Полужирный50"/>
    <w:rsid w:val="00C3085E"/>
    <w:rPr>
      <w:rFonts w:ascii="Times New Roman" w:eastAsia="Times New Roman" w:hAnsi="Times New Roman" w:cs="Times New Roman" w:hint="default"/>
      <w:b/>
      <w:bCs/>
      <w:sz w:val="22"/>
      <w:szCs w:val="22"/>
      <w:lang w:eastAsia="ru-RU" w:bidi="ar-SA"/>
    </w:rPr>
  </w:style>
  <w:style w:type="character" w:customStyle="1" w:styleId="12pt">
    <w:name w:val="Заголовок №1 + Интервал 2 pt"/>
    <w:rsid w:val="00C3085E"/>
    <w:rPr>
      <w:rFonts w:ascii="Calibri" w:hAnsi="Calibri" w:cs="Calibri" w:hint="default"/>
      <w:spacing w:val="50"/>
      <w:sz w:val="34"/>
      <w:szCs w:val="34"/>
      <w:shd w:val="clear" w:color="auto" w:fill="FFFFFF"/>
    </w:rPr>
  </w:style>
  <w:style w:type="character" w:customStyle="1" w:styleId="1120">
    <w:name w:val="Заголовок №112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49">
    <w:name w:val="Основной текст + Полужирный49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f">
    <w:name w:val="Заголовок №3 + Не полужирный"/>
    <w:rsid w:val="00C3085E"/>
  </w:style>
  <w:style w:type="character" w:customStyle="1" w:styleId="390">
    <w:name w:val="Заголовок №3 + Не полужирный9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17">
    <w:name w:val="Заголовок №317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16">
    <w:name w:val="Заголовок №316"/>
    <w:rsid w:val="00C3085E"/>
  </w:style>
  <w:style w:type="character" w:customStyle="1" w:styleId="afffff9">
    <w:name w:val="Основной текст + Курсив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62">
    <w:name w:val="Основной текст + Курсив62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61">
    <w:name w:val="Основной текст + Курсив61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70">
    <w:name w:val="Основной текст + Полужирный47"/>
    <w:aliases w:val="Курсив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460">
    <w:name w:val="Основной текст + Полужирный46"/>
    <w:aliases w:val="Курсив30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32pt">
    <w:name w:val="Основной текст (13) + Интервал 2 pt"/>
    <w:rsid w:val="00C3085E"/>
    <w:rPr>
      <w:spacing w:val="50"/>
      <w:sz w:val="34"/>
      <w:szCs w:val="34"/>
      <w:shd w:val="clear" w:color="auto" w:fill="FFFFFF"/>
    </w:rPr>
  </w:style>
  <w:style w:type="character" w:customStyle="1" w:styleId="132">
    <w:name w:val="Основной текст (13)"/>
    <w:rsid w:val="00C3085E"/>
  </w:style>
  <w:style w:type="character" w:customStyle="1" w:styleId="1310">
    <w:name w:val="Основной текст (13)10"/>
    <w:rsid w:val="00C3085E"/>
    <w:rPr>
      <w:noProof/>
      <w:sz w:val="34"/>
      <w:szCs w:val="34"/>
      <w:shd w:val="clear" w:color="auto" w:fill="FFFFFF"/>
    </w:rPr>
  </w:style>
  <w:style w:type="character" w:customStyle="1" w:styleId="450">
    <w:name w:val="Основной текст + Полужирный45"/>
    <w:aliases w:val="Курсив29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440">
    <w:name w:val="Основной текст + Полужирный44"/>
    <w:aliases w:val="Курсив28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59">
    <w:name w:val="Основной текст + Курсив59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57">
    <w:name w:val="Основной текст + Курсив57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32">
    <w:name w:val="Основной текст + Полужирный43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422">
    <w:name w:val="Основной текст + Полужирный42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42">
    <w:name w:val="Основной текст (14) + Не курсив"/>
    <w:rsid w:val="00C3085E"/>
  </w:style>
  <w:style w:type="character" w:customStyle="1" w:styleId="143">
    <w:name w:val="Основной текст (14)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56">
    <w:name w:val="Основной текст + Курсив56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270">
    <w:name w:val="Основной текст (12)70"/>
    <w:rsid w:val="00C3085E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411">
    <w:name w:val="Основной текст + Полужирный41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400">
    <w:name w:val="Основной текст + Полужирный40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269">
    <w:name w:val="Основной текст (12)69"/>
    <w:rsid w:val="00C3085E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152">
    <w:name w:val="Основной текст (15) + Не курсив"/>
    <w:rsid w:val="00C3085E"/>
    <w:rPr>
      <w:i/>
      <w:iCs/>
      <w:sz w:val="19"/>
      <w:szCs w:val="19"/>
      <w:lang w:bidi="ar-SA"/>
    </w:rPr>
  </w:style>
  <w:style w:type="character" w:customStyle="1" w:styleId="153">
    <w:name w:val="Основной текст (15)"/>
    <w:rsid w:val="00C3085E"/>
    <w:rPr>
      <w:i/>
      <w:iCs/>
      <w:noProof/>
      <w:sz w:val="19"/>
      <w:szCs w:val="19"/>
      <w:lang w:bidi="ar-SA"/>
    </w:rPr>
  </w:style>
  <w:style w:type="character" w:customStyle="1" w:styleId="1268">
    <w:name w:val="Основной текст (12)68"/>
    <w:rsid w:val="00C3085E"/>
    <w:rPr>
      <w:rFonts w:ascii="Times New Roman" w:hAnsi="Times New Roman" w:cs="Times New Roman" w:hint="default"/>
      <w:spacing w:val="0"/>
      <w:sz w:val="19"/>
      <w:szCs w:val="19"/>
      <w:u w:val="single"/>
      <w:lang w:bidi="ar-SA"/>
    </w:rPr>
  </w:style>
  <w:style w:type="character" w:customStyle="1" w:styleId="391">
    <w:name w:val="Основной текст + Полужирный39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70">
    <w:name w:val="Основной текст + Полужирный37"/>
    <w:aliases w:val="Курсив27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380">
    <w:name w:val="Заголовок №3 + Не полужирный8"/>
    <w:rsid w:val="00C3085E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</w:rPr>
  </w:style>
  <w:style w:type="character" w:customStyle="1" w:styleId="362">
    <w:name w:val="Основной текст + Полужирный36"/>
    <w:aliases w:val="Курсив26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371">
    <w:name w:val="Заголовок №3 + Не полужирный7"/>
    <w:rsid w:val="00C3085E"/>
    <w:rPr>
      <w:rFonts w:ascii="Times New Roman" w:hAnsi="Times New Roman" w:cs="Times New Roman" w:hint="default"/>
      <w:b/>
      <w:bCs/>
      <w:noProof/>
      <w:spacing w:val="0"/>
      <w:sz w:val="22"/>
      <w:szCs w:val="22"/>
      <w:shd w:val="clear" w:color="auto" w:fill="FFFFFF"/>
    </w:rPr>
  </w:style>
  <w:style w:type="character" w:customStyle="1" w:styleId="363">
    <w:name w:val="Заголовок №3 + Не полужирный6"/>
    <w:aliases w:val="Курсив25"/>
    <w:rsid w:val="00C3085E"/>
    <w:rPr>
      <w:rFonts w:ascii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5">
    <w:name w:val="Основной текст + Курсив55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352">
    <w:name w:val="Основной текст + Полужирный35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42">
    <w:name w:val="Основной текст + Полужирный34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54">
    <w:name w:val="Основной текст + Курсив54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23">
    <w:name w:val="Основной текст (12) + Курсив"/>
    <w:rsid w:val="00C3085E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332">
    <w:name w:val="Основной текст + Полужирный33"/>
    <w:aliases w:val="Курсив24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530">
    <w:name w:val="Основной текст + Курсив53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314">
    <w:name w:val="Основной текст + Полужирный31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00">
    <w:name w:val="Основной текст + Полужирный30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324">
    <w:name w:val="Заголовок №3 (2) + Не полужирный4"/>
    <w:aliases w:val="Не курсив16"/>
    <w:rsid w:val="00C3085E"/>
    <w:rPr>
      <w:b/>
      <w:bCs/>
      <w:i/>
      <w:iCs/>
      <w:sz w:val="22"/>
      <w:szCs w:val="22"/>
      <w:lang w:bidi="ar-SA"/>
    </w:rPr>
  </w:style>
  <w:style w:type="character" w:customStyle="1" w:styleId="280">
    <w:name w:val="Основной текст + Полужирный28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266">
    <w:name w:val="Основной текст (12)66"/>
    <w:rsid w:val="00C3085E"/>
    <w:rPr>
      <w:rFonts w:ascii="Times New Roman" w:hAnsi="Times New Roman" w:cs="Times New Roman" w:hint="default"/>
      <w:noProof/>
      <w:spacing w:val="0"/>
      <w:sz w:val="19"/>
      <w:szCs w:val="19"/>
    </w:rPr>
  </w:style>
  <w:style w:type="character" w:customStyle="1" w:styleId="222">
    <w:name w:val="Заголовок №2 (2)"/>
    <w:rsid w:val="00C3085E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270">
    <w:name w:val="Основной текст + Полужирный27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260">
    <w:name w:val="Основной текст + Полужирный26"/>
    <w:aliases w:val="Курсив21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250">
    <w:name w:val="Основной текст + Полужирный25"/>
    <w:aliases w:val="Курсив20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242">
    <w:name w:val="Основной текст + Полужирный24"/>
    <w:aliases w:val="Курсив19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511">
    <w:name w:val="Основной текст + Курсив51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501">
    <w:name w:val="Основной текст + Курсив50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232">
    <w:name w:val="Основной текст + Полужирный23"/>
    <w:aliases w:val="Курсив18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48">
    <w:name w:val="Основной текст + Курсив48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71">
    <w:name w:val="Основной текст + Курсив47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223">
    <w:name w:val="Основной текст + Полужирный22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216">
    <w:name w:val="Основной текст + Полужирный21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323">
    <w:name w:val="Заголовок №3 (2) + Не полужирный3"/>
    <w:aliases w:val="Не курсив15"/>
    <w:rsid w:val="00C3085E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322">
    <w:name w:val="Заголовок №3 (2)"/>
    <w:rsid w:val="00C3085E"/>
    <w:rPr>
      <w:rFonts w:ascii="Times New Roman" w:hAnsi="Times New Roman" w:cs="Times New Roman" w:hint="default"/>
      <w:b/>
      <w:bCs/>
      <w:i/>
      <w:iCs/>
      <w:noProof/>
      <w:spacing w:val="0"/>
      <w:sz w:val="22"/>
      <w:szCs w:val="22"/>
      <w:lang w:bidi="ar-SA"/>
    </w:rPr>
  </w:style>
  <w:style w:type="character" w:customStyle="1" w:styleId="1265">
    <w:name w:val="Основной текст (12)65"/>
    <w:rsid w:val="00C3085E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451">
    <w:name w:val="Основной текст + Курсив45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41">
    <w:name w:val="Основной текст + Курсив44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202">
    <w:name w:val="Основной текст + Полужирный20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92">
    <w:name w:val="Основной текст + Полужирный19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413">
    <w:name w:val="Основной текст (14) + Не курсив13"/>
    <w:rsid w:val="00C3085E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08">
    <w:name w:val="Основной текст (14)108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1">
    <w:name w:val="Основной текст (14) + Не курсив11"/>
    <w:rsid w:val="00C3085E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433">
    <w:name w:val="Основной текст + Курсив43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23">
    <w:name w:val="Основной текст + Курсив42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82">
    <w:name w:val="Основной текст + Полужирный18"/>
    <w:aliases w:val="Курсив17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172">
    <w:name w:val="Основной текст + Полужирный17"/>
    <w:aliases w:val="Курсив16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62">
    <w:name w:val="Основной текст (16)"/>
    <w:rsid w:val="00C3085E"/>
    <w:rPr>
      <w:rFonts w:ascii="Calibri" w:hAnsi="Calibri" w:cs="Calibri" w:hint="default"/>
      <w:b/>
      <w:bCs/>
      <w:noProof/>
      <w:sz w:val="23"/>
      <w:szCs w:val="23"/>
      <w:lang w:bidi="ar-SA"/>
    </w:rPr>
  </w:style>
  <w:style w:type="character" w:customStyle="1" w:styleId="163">
    <w:name w:val="Основной текст + Полужирный16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73">
    <w:name w:val="Основной текст (17) + Не полужирный"/>
    <w:rsid w:val="00C3085E"/>
  </w:style>
  <w:style w:type="character" w:customStyle="1" w:styleId="174">
    <w:name w:val="Основной текст (17)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53">
    <w:name w:val="Заголовок №3 + Не полужирный5"/>
    <w:rsid w:val="00C3085E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</w:rPr>
  </w:style>
  <w:style w:type="character" w:customStyle="1" w:styleId="3140">
    <w:name w:val="Заголовок №314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105">
    <w:name w:val="Основной текст (14)10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03">
    <w:name w:val="Основной текст (14)10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01">
    <w:name w:val="Основной текст (14)10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9">
    <w:name w:val="Основной текст (14)9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7">
    <w:name w:val="Основной текст (14)9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5">
    <w:name w:val="Основной текст (14)9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1">
    <w:name w:val="Основной текст (14)9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89">
    <w:name w:val="Основной текст (14)8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87">
    <w:name w:val="Основной текст (14)8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3">
    <w:name w:val="Заголовок №3 (3)"/>
    <w:rsid w:val="00C3085E"/>
    <w:rPr>
      <w:rFonts w:ascii="Calibri" w:hAnsi="Calibri" w:cs="Calibri" w:hint="default"/>
      <w:b/>
      <w:bCs/>
      <w:noProof/>
      <w:spacing w:val="0"/>
      <w:sz w:val="23"/>
      <w:szCs w:val="23"/>
      <w:lang w:bidi="ar-SA"/>
    </w:rPr>
  </w:style>
  <w:style w:type="character" w:customStyle="1" w:styleId="1485">
    <w:name w:val="Основной текст (14)8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83">
    <w:name w:val="Основной текст (14)8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19">
    <w:name w:val="Заголовок №3 (3)19"/>
    <w:rsid w:val="00C3085E"/>
    <w:rPr>
      <w:rFonts w:ascii="Calibri" w:hAnsi="Calibri" w:cs="Calibri" w:hint="default"/>
      <w:b/>
      <w:bCs/>
      <w:noProof/>
      <w:spacing w:val="0"/>
      <w:sz w:val="23"/>
      <w:szCs w:val="23"/>
      <w:lang w:bidi="ar-SA"/>
    </w:rPr>
  </w:style>
  <w:style w:type="character" w:customStyle="1" w:styleId="1481">
    <w:name w:val="Основной текст (14)8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9">
    <w:name w:val="Основной текст (14)7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7">
    <w:name w:val="Основной текст (14)7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5">
    <w:name w:val="Основной текст (14)7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3">
    <w:name w:val="Основной текст (14)7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1">
    <w:name w:val="Основной текст (14)7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9">
    <w:name w:val="Основной текст (14)6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7">
    <w:name w:val="Основной текст (14)6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5">
    <w:name w:val="Основной текст (14)6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3">
    <w:name w:val="Основной текст (14)6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2">
    <w:name w:val="Основной текст (14)62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60">
    <w:name w:val="Основной текст (14)60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92">
    <w:name w:val="Заголовок №39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381">
    <w:name w:val="Заголовок №38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58">
    <w:name w:val="Основной текст (14)58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18">
    <w:name w:val="Заголовок №3 (3)18"/>
    <w:rsid w:val="00C3085E"/>
    <w:rPr>
      <w:rFonts w:ascii="Calibri" w:hAnsi="Calibri" w:cs="Calibri" w:hint="default"/>
      <w:b/>
      <w:bCs/>
      <w:noProof/>
      <w:spacing w:val="0"/>
      <w:sz w:val="23"/>
      <w:szCs w:val="23"/>
      <w:lang w:bidi="ar-SA"/>
    </w:rPr>
  </w:style>
  <w:style w:type="character" w:customStyle="1" w:styleId="334">
    <w:name w:val="Заголовок №3 (3) + Курсив"/>
    <w:rsid w:val="00C3085E"/>
    <w:rPr>
      <w:rFonts w:ascii="Calibri" w:hAnsi="Calibri" w:cs="Calibri" w:hint="default"/>
      <w:b/>
      <w:bCs/>
      <w:i/>
      <w:iCs/>
      <w:spacing w:val="0"/>
      <w:sz w:val="23"/>
      <w:szCs w:val="23"/>
      <w:lang w:bidi="ar-SA"/>
    </w:rPr>
  </w:style>
  <w:style w:type="character" w:customStyle="1" w:styleId="1456">
    <w:name w:val="Основной текст (14)56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4">
    <w:name w:val="Основной текст (14)54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2f4">
    <w:name w:val="Заголовок №2"/>
    <w:rsid w:val="00C3085E"/>
    <w:rPr>
      <w:rFonts w:ascii="Times New Roman" w:hAnsi="Times New Roman" w:cs="Times New Roman" w:hint="default"/>
      <w:b/>
      <w:bCs/>
      <w:noProof/>
      <w:spacing w:val="0"/>
      <w:sz w:val="22"/>
      <w:szCs w:val="22"/>
      <w:lang w:bidi="ar-SA"/>
    </w:rPr>
  </w:style>
  <w:style w:type="character" w:customStyle="1" w:styleId="1452">
    <w:name w:val="Основной текст (14)52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0">
    <w:name w:val="Основной текст (14)50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49">
    <w:name w:val="Основной текст (14)49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47">
    <w:name w:val="Основной текст (14)4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17">
    <w:name w:val="Заголовок №3 (3)17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6">
    <w:name w:val="Заголовок №3 (3)16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5">
    <w:name w:val="Заголовок №3 (3)15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4">
    <w:name w:val="Заголовок №3 (3)14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3">
    <w:name w:val="Заголовок №3 (3)13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2">
    <w:name w:val="Заголовок №3 (3)12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1">
    <w:name w:val="Заголовок №3 (3)11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216">
    <w:name w:val="Заголовок №3 (2)16"/>
    <w:rsid w:val="00C3085E"/>
  </w:style>
  <w:style w:type="character" w:customStyle="1" w:styleId="33100">
    <w:name w:val="Заголовок №3 (3)10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183">
    <w:name w:val="Основной текст (18)"/>
    <w:rsid w:val="00C3085E"/>
  </w:style>
  <w:style w:type="character" w:customStyle="1" w:styleId="339">
    <w:name w:val="Заголовок №3 (3)9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243">
    <w:name w:val="Заголовок №2 (4)"/>
    <w:rsid w:val="00C3085E"/>
  </w:style>
  <w:style w:type="character" w:customStyle="1" w:styleId="233">
    <w:name w:val="Заголовок №23"/>
    <w:rsid w:val="00C3085E"/>
  </w:style>
  <w:style w:type="character" w:customStyle="1" w:styleId="224">
    <w:name w:val="Заголовок №22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124">
    <w:name w:val="Заголовок №1 (2)"/>
    <w:rsid w:val="00C3085E"/>
  </w:style>
  <w:style w:type="character" w:customStyle="1" w:styleId="1230">
    <w:name w:val="Заголовок №1 (2)3"/>
    <w:rsid w:val="00C3085E"/>
  </w:style>
  <w:style w:type="character" w:customStyle="1" w:styleId="1220">
    <w:name w:val="Заголовок №1 (2)2"/>
    <w:rsid w:val="00C3085E"/>
  </w:style>
  <w:style w:type="character" w:customStyle="1" w:styleId="227">
    <w:name w:val="Заголовок №2 (2)7"/>
    <w:rsid w:val="00C3085E"/>
  </w:style>
  <w:style w:type="character" w:customStyle="1" w:styleId="226">
    <w:name w:val="Заголовок №2 (2)6"/>
    <w:rsid w:val="00C3085E"/>
  </w:style>
  <w:style w:type="character" w:customStyle="1" w:styleId="225">
    <w:name w:val="Заголовок №2 (2)5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1720">
    <w:name w:val="Основной текст (17) + Не полужирный2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178">
    <w:name w:val="Основной текст (17)8"/>
    <w:rsid w:val="00C3085E"/>
  </w:style>
  <w:style w:type="character" w:customStyle="1" w:styleId="177">
    <w:name w:val="Основной текст (17)7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176">
    <w:name w:val="Основной текст (17)6"/>
    <w:rsid w:val="00C3085E"/>
  </w:style>
  <w:style w:type="character" w:customStyle="1" w:styleId="92">
    <w:name w:val="Основной текст + Полужирный9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2240">
    <w:name w:val="Заголовок №2 (2)4"/>
    <w:rsid w:val="00C3085E"/>
  </w:style>
  <w:style w:type="character" w:customStyle="1" w:styleId="2230">
    <w:name w:val="Заголовок №2 (2)3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132pt1">
    <w:name w:val="Основной текст (13) + Интервал 2 pt1"/>
    <w:rsid w:val="00C3085E"/>
    <w:rPr>
      <w:spacing w:val="40"/>
      <w:sz w:val="34"/>
      <w:szCs w:val="34"/>
      <w:shd w:val="clear" w:color="auto" w:fill="FFFFFF"/>
    </w:rPr>
  </w:style>
  <w:style w:type="character" w:customStyle="1" w:styleId="137">
    <w:name w:val="Основной текст (13)7"/>
    <w:rsid w:val="00C3085E"/>
  </w:style>
  <w:style w:type="character" w:customStyle="1" w:styleId="136">
    <w:name w:val="Основной текст (13)6"/>
    <w:rsid w:val="00C3085E"/>
    <w:rPr>
      <w:noProof/>
      <w:sz w:val="34"/>
      <w:szCs w:val="34"/>
      <w:shd w:val="clear" w:color="auto" w:fill="FFFFFF"/>
    </w:rPr>
  </w:style>
  <w:style w:type="character" w:customStyle="1" w:styleId="175">
    <w:name w:val="Основной текст (17)5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740">
    <w:name w:val="Основной текст (17)4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24">
    <w:name w:val="Основной текст (14)24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23">
    <w:name w:val="Основной текст (14)2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215">
    <w:name w:val="Заголовок №3 (2)15"/>
    <w:rsid w:val="00C3085E"/>
  </w:style>
  <w:style w:type="character" w:customStyle="1" w:styleId="3214">
    <w:name w:val="Заголовок №3 (2)14"/>
    <w:rsid w:val="00C3085E"/>
  </w:style>
  <w:style w:type="character" w:customStyle="1" w:styleId="3213">
    <w:name w:val="Заголовок №3 (2)13"/>
    <w:rsid w:val="00C3085E"/>
  </w:style>
  <w:style w:type="character" w:customStyle="1" w:styleId="3211">
    <w:name w:val="Заголовок №3 (2)11"/>
    <w:rsid w:val="00C3085E"/>
  </w:style>
  <w:style w:type="character" w:customStyle="1" w:styleId="3210">
    <w:name w:val="Заголовок №3 (2)10"/>
    <w:rsid w:val="00C3085E"/>
  </w:style>
  <w:style w:type="character" w:customStyle="1" w:styleId="329">
    <w:name w:val="Заголовок №3 (2)9"/>
    <w:rsid w:val="00C3085E"/>
  </w:style>
  <w:style w:type="character" w:customStyle="1" w:styleId="328">
    <w:name w:val="Заголовок №3 (2)8"/>
    <w:rsid w:val="00C3085E"/>
  </w:style>
  <w:style w:type="character" w:customStyle="1" w:styleId="327">
    <w:name w:val="Заголовок №3 (2)7"/>
    <w:rsid w:val="00C3085E"/>
  </w:style>
  <w:style w:type="character" w:customStyle="1" w:styleId="afffffa">
    <w:name w:val="Подпись к таблице"/>
    <w:rsid w:val="00C3085E"/>
    <w:rPr>
      <w:rFonts w:ascii="Times New Roman" w:hAnsi="Times New Roman" w:cs="Times New Roman" w:hint="default"/>
      <w:b/>
      <w:bCs/>
      <w:spacing w:val="0"/>
      <w:sz w:val="20"/>
      <w:szCs w:val="20"/>
    </w:rPr>
  </w:style>
  <w:style w:type="character" w:customStyle="1" w:styleId="58">
    <w:name w:val="Подпись к таблице5"/>
    <w:rsid w:val="00C3085E"/>
    <w:rPr>
      <w:rFonts w:ascii="Times New Roman" w:hAnsi="Times New Roman" w:cs="Times New Roman" w:hint="default"/>
      <w:b/>
      <w:bCs/>
      <w:noProof/>
      <w:spacing w:val="0"/>
      <w:sz w:val="20"/>
      <w:szCs w:val="20"/>
    </w:rPr>
  </w:style>
  <w:style w:type="character" w:customStyle="1" w:styleId="1958">
    <w:name w:val="Основной текст (19)58"/>
    <w:rsid w:val="00C3085E"/>
    <w:rPr>
      <w:rFonts w:ascii="Times New Roman" w:hAnsi="Times New Roman" w:cs="Times New Roman" w:hint="default"/>
      <w:b/>
      <w:bCs/>
      <w:spacing w:val="0"/>
      <w:sz w:val="20"/>
      <w:szCs w:val="20"/>
    </w:rPr>
  </w:style>
  <w:style w:type="character" w:customStyle="1" w:styleId="1957">
    <w:name w:val="Основной текст (19)57"/>
    <w:rsid w:val="00C3085E"/>
    <w:rPr>
      <w:rFonts w:ascii="Times New Roman" w:hAnsi="Times New Roman" w:cs="Times New Roman" w:hint="default"/>
      <w:b/>
      <w:bCs/>
      <w:noProof/>
      <w:spacing w:val="0"/>
      <w:sz w:val="20"/>
      <w:szCs w:val="20"/>
    </w:rPr>
  </w:style>
  <w:style w:type="character" w:customStyle="1" w:styleId="2220">
    <w:name w:val="Заголовок №2 (2)2"/>
    <w:rsid w:val="00C3085E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338">
    <w:name w:val="Заголовок №3 (3)8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7">
    <w:name w:val="Заголовок №3 (3)7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83">
    <w:name w:val="Основной текст + Полужирный8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71">
    <w:name w:val="Основной текст + Полужирный7"/>
    <w:aliases w:val="Курсив10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63">
    <w:name w:val="Основной текст + Полужирный6"/>
    <w:aliases w:val="Курсив9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445">
    <w:name w:val="Основной текст (14)45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1443">
    <w:name w:val="Основной текст (14)43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1441">
    <w:name w:val="Основной текст (14)41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1439">
    <w:name w:val="Основной текст (14)3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72">
    <w:name w:val="Заголовок №37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437">
    <w:name w:val="Основной текст (14)3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5">
    <w:name w:val="Основной текст (14)3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3">
    <w:name w:val="Основной текст (14)3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1">
    <w:name w:val="Основной текст (14)3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29">
    <w:name w:val="Основной текст (14)2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27">
    <w:name w:val="Основной текст (14)2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25">
    <w:name w:val="Основной текст (14)2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710">
    <w:name w:val="Основной текст (17)10"/>
    <w:rsid w:val="00C3085E"/>
  </w:style>
  <w:style w:type="character" w:customStyle="1" w:styleId="179">
    <w:name w:val="Основной текст (17)9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54">
    <w:name w:val="Заголовок №35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106">
    <w:name w:val="Основной текст (14)106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32pt2">
    <w:name w:val="Основной текст (13) + Интервал 2 pt2"/>
    <w:rsid w:val="00C3085E"/>
    <w:rPr>
      <w:spacing w:val="40"/>
      <w:sz w:val="34"/>
      <w:szCs w:val="34"/>
      <w:shd w:val="clear" w:color="auto" w:fill="FFFFFF"/>
    </w:rPr>
  </w:style>
  <w:style w:type="character" w:customStyle="1" w:styleId="139">
    <w:name w:val="Основной текст (13)9"/>
    <w:rsid w:val="00C3085E"/>
  </w:style>
  <w:style w:type="character" w:customStyle="1" w:styleId="138">
    <w:name w:val="Основной текст (13)8"/>
    <w:rsid w:val="00C3085E"/>
    <w:rPr>
      <w:noProof/>
      <w:sz w:val="34"/>
      <w:szCs w:val="34"/>
      <w:shd w:val="clear" w:color="auto" w:fill="FFFFFF"/>
    </w:rPr>
  </w:style>
  <w:style w:type="character" w:customStyle="1" w:styleId="154">
    <w:name w:val="Основной текст + Полужирный15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44">
    <w:name w:val="Основной текст + Полужирный14"/>
    <w:aliases w:val="Курсив14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125">
    <w:name w:val="Основной текст + Полужирный12"/>
    <w:aliases w:val="Курсив12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33">
    <w:name w:val="Основной текст + Полужирный13"/>
    <w:aliases w:val="Курсив13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16">
    <w:name w:val="Основной текст + Полужирный11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415">
    <w:name w:val="Основной текст (14) + Не курсив1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228">
    <w:name w:val="Заголовок №2 (2)8"/>
    <w:rsid w:val="00C3085E"/>
  </w:style>
  <w:style w:type="character" w:customStyle="1" w:styleId="126">
    <w:name w:val="Основной текст (12)"/>
    <w:rsid w:val="00C3085E"/>
    <w:rPr>
      <w:noProof/>
      <w:sz w:val="19"/>
      <w:szCs w:val="19"/>
      <w:lang w:bidi="ar-SA"/>
    </w:rPr>
  </w:style>
  <w:style w:type="character" w:customStyle="1" w:styleId="1231">
    <w:name w:val="Основной текст (12) + Курсив3"/>
    <w:rsid w:val="00C3085E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221">
    <w:name w:val="Основной текст (12) + Курсив2"/>
    <w:rsid w:val="00C3085E"/>
    <w:rPr>
      <w:rFonts w:ascii="Times New Roman" w:hAnsi="Times New Roman" w:cs="Times New Roman" w:hint="default"/>
      <w:i/>
      <w:iCs/>
      <w:noProof/>
      <w:spacing w:val="0"/>
      <w:sz w:val="19"/>
      <w:szCs w:val="19"/>
      <w:lang w:bidi="ar-SA"/>
    </w:rPr>
  </w:style>
  <w:style w:type="character" w:customStyle="1" w:styleId="1211">
    <w:name w:val="Основной текст (12) + Курсив1"/>
    <w:rsid w:val="00C3085E"/>
    <w:rPr>
      <w:rFonts w:ascii="Times New Roman" w:hAnsi="Times New Roman" w:cs="Times New Roman" w:hint="default"/>
      <w:i/>
      <w:iCs/>
      <w:spacing w:val="0"/>
      <w:sz w:val="19"/>
      <w:szCs w:val="19"/>
      <w:u w:val="single"/>
      <w:lang w:bidi="ar-SA"/>
    </w:rPr>
  </w:style>
  <w:style w:type="character" w:customStyle="1" w:styleId="apple-converted-space">
    <w:name w:val="apple-converted-space"/>
    <w:rsid w:val="00C3085E"/>
  </w:style>
  <w:style w:type="character" w:customStyle="1" w:styleId="382">
    <w:name w:val="Основной текст + Полужирный38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3130">
    <w:name w:val="Заголовок №31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336">
    <w:name w:val="Заголовок №3 (3)6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26">
    <w:name w:val="Заголовок №3 (2)6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5">
    <w:name w:val="Заголовок №3 (2)5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40">
    <w:name w:val="Заголовок №3 (2)4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30">
    <w:name w:val="Заголовок №3 (2)3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20">
    <w:name w:val="Заголовок №3 (2)2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35">
    <w:name w:val="Заголовок №3 (3)5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40">
    <w:name w:val="Заголовок №3 (3)4"/>
    <w:rsid w:val="00C3085E"/>
    <w:rPr>
      <w:rFonts w:ascii="Calibri" w:hAnsi="Calibri" w:cs="Calibri" w:hint="default"/>
      <w:b w:val="0"/>
      <w:bCs w:val="0"/>
      <w:noProof/>
      <w:spacing w:val="0"/>
      <w:sz w:val="23"/>
      <w:szCs w:val="23"/>
      <w:shd w:val="clear" w:color="auto" w:fill="FFFFFF"/>
    </w:rPr>
  </w:style>
  <w:style w:type="character" w:customStyle="1" w:styleId="33TimesNewRoman">
    <w:name w:val="Заголовок №3 (3) + Times New Roman"/>
    <w:aliases w:val="11 pt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5a">
    <w:name w:val="Основной текст + Полужирный5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2a">
    <w:name w:val="Заголовок №32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4a">
    <w:name w:val="Основной текст + Полужирный4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730">
    <w:name w:val="Основной текст (17)3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4b">
    <w:name w:val="Заголовок №4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4210">
    <w:name w:val="Заголовок №421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419">
    <w:name w:val="Заголовок №419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418">
    <w:name w:val="Заголовок №418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Calibri">
    <w:name w:val="Заголовок №3 + Calibri"/>
    <w:aliases w:val="11,5 pt9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Calibri1">
    <w:name w:val="Заголовок №3 + Calibri1"/>
    <w:aliases w:val="111,5 pt8"/>
    <w:rsid w:val="00C3085E"/>
    <w:rPr>
      <w:rFonts w:ascii="Calibri" w:hAnsi="Calibri" w:cs="Calibri" w:hint="default"/>
      <w:b w:val="0"/>
      <w:bCs w:val="0"/>
      <w:noProof/>
      <w:spacing w:val="0"/>
      <w:sz w:val="23"/>
      <w:szCs w:val="23"/>
      <w:shd w:val="clear" w:color="auto" w:fill="FFFFFF"/>
    </w:rPr>
  </w:style>
  <w:style w:type="character" w:customStyle="1" w:styleId="417">
    <w:name w:val="Заголовок №417"/>
    <w:rsid w:val="00C3085E"/>
  </w:style>
  <w:style w:type="character" w:customStyle="1" w:styleId="424">
    <w:name w:val="Заголовок №4 (2)"/>
    <w:rsid w:val="00C3085E"/>
  </w:style>
  <w:style w:type="character" w:customStyle="1" w:styleId="3f0">
    <w:name w:val="Основной текст + Полужирный3"/>
    <w:aliases w:val="Курсив8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72">
    <w:name w:val="Основной текст + Курсив7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34">
    <w:name w:val="Заголовок №4 (3)"/>
    <w:rsid w:val="00C3085E"/>
  </w:style>
  <w:style w:type="character" w:customStyle="1" w:styleId="4330">
    <w:name w:val="Заголовок №4 (3)3"/>
    <w:rsid w:val="00C3085E"/>
  </w:style>
  <w:style w:type="character" w:customStyle="1" w:styleId="480">
    <w:name w:val="Основной текст + Полужирный48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429">
    <w:name w:val="Заголовок №4 (2)9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64">
    <w:name w:val="Основной текст + Курсив6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93">
    <w:name w:val="Основной текст + 9"/>
    <w:aliases w:val="5 pt7,Курсив7,Интервал 0 pt"/>
    <w:rsid w:val="00C3085E"/>
    <w:rPr>
      <w:rFonts w:ascii="Times New Roman" w:eastAsia="Times New Roman" w:hAnsi="Times New Roman" w:cs="Times New Roman" w:hint="default"/>
      <w:i/>
      <w:iCs/>
      <w:spacing w:val="10"/>
      <w:sz w:val="19"/>
      <w:szCs w:val="19"/>
      <w:lang w:eastAsia="ru-RU" w:bidi="ar-SA"/>
    </w:rPr>
  </w:style>
  <w:style w:type="character" w:customStyle="1" w:styleId="5b">
    <w:name w:val="Основной текст + Курсив5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428">
    <w:name w:val="Заголовок №4 (2)8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1422">
    <w:name w:val="Основной текст (14)22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20">
    <w:name w:val="Основной текст (14)20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9">
    <w:name w:val="Основной текст (14)1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8">
    <w:name w:val="Основной текст (14)18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30">
    <w:name w:val="Заголовок №3 (3)3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16">
    <w:name w:val="Заголовок №416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27">
    <w:name w:val="Заголовок №4 (2)7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f1">
    <w:name w:val="Заголовок №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26">
    <w:name w:val="Заголовок №4 (2)6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25">
    <w:name w:val="Заголовок №4 (2)5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240">
    <w:name w:val="Заголовок №4 (2)4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230">
    <w:name w:val="Заголовок №4 (2)3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320">
    <w:name w:val="Заголовок №4 (3)2"/>
    <w:rsid w:val="00C3085E"/>
    <w:rPr>
      <w:rFonts w:ascii="Times New Roman" w:hAnsi="Times New Roman" w:cs="Times New Roman" w:hint="default"/>
      <w:b w:val="0"/>
      <w:bCs w:val="0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4220">
    <w:name w:val="Заголовок №4 (2)2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13">
    <w:name w:val="Заголовок №41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c">
    <w:name w:val="Заголовок №4 + Не полужирный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42a">
    <w:name w:val="Заголовок №4 + Не полужирный2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35">
    <w:name w:val="Заголовок №4 (3) + Не полужирный"/>
    <w:aliases w:val="Не курсив13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4310">
    <w:name w:val="Заголовок №4 (3) + Не полужирный1"/>
    <w:aliases w:val="Не курсив12"/>
    <w:rsid w:val="00C3085E"/>
    <w:rPr>
      <w:rFonts w:ascii="Times New Roman" w:hAnsi="Times New Roman" w:cs="Times New Roman" w:hint="default"/>
      <w:b w:val="0"/>
      <w:bCs w:val="0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">
    <w:name w:val="Основной текст (14) + Полужирный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6">
    <w:name w:val="Основной текст (14)16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3320">
    <w:name w:val="Заголовок №3 (3)2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12">
    <w:name w:val="Заголовок №412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150">
    <w:name w:val="Основной текст (14)15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35">
    <w:name w:val="Основной текст (13)5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34">
    <w:name w:val="Основной текст (13)4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343">
    <w:name w:val="Заголовок №3 (4)"/>
    <w:rsid w:val="00C3085E"/>
  </w:style>
  <w:style w:type="character" w:customStyle="1" w:styleId="347">
    <w:name w:val="Заголовок №3 (4)7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146">
    <w:name w:val="Основной текст (14) + Полужирный6"/>
    <w:aliases w:val="Не курсив10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30">
    <w:name w:val="Основной текст (14)13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2">
    <w:name w:val="Основной текст (14)12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0">
    <w:name w:val="Основной текст (14) + Полужирный3"/>
    <w:aliases w:val="Не курсив7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10">
    <w:name w:val="Основной текст (14)11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0">
    <w:name w:val="Основной текст (14)10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4">
    <w:name w:val="Основной текст (14) + Полужирный1"/>
    <w:aliases w:val="Не курсив5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346">
    <w:name w:val="Заголовок №3 (4)6"/>
    <w:rsid w:val="00C3085E"/>
  </w:style>
  <w:style w:type="character" w:customStyle="1" w:styleId="345">
    <w:name w:val="Заголовок №3 (4)5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344">
    <w:name w:val="Заголовок №3 (4)4"/>
    <w:rsid w:val="00C3085E"/>
    <w:rPr>
      <w:rFonts w:ascii="Times New Roman" w:hAnsi="Times New Roman" w:cs="Times New Roman" w:hint="default"/>
      <w:b w:val="0"/>
      <w:bCs w:val="0"/>
      <w:spacing w:val="0"/>
      <w:sz w:val="25"/>
      <w:szCs w:val="25"/>
      <w:shd w:val="clear" w:color="auto" w:fill="FFFFFF"/>
    </w:rPr>
  </w:style>
  <w:style w:type="character" w:customStyle="1" w:styleId="13a">
    <w:name w:val="Основной текст + 13"/>
    <w:aliases w:val="5 pt6,Малые прописные"/>
    <w:rsid w:val="00C3085E"/>
    <w:rPr>
      <w:rFonts w:ascii="Times New Roman" w:eastAsia="Times New Roman" w:hAnsi="Times New Roman" w:cs="Times New Roman" w:hint="default"/>
      <w:smallCaps/>
      <w:spacing w:val="0"/>
      <w:sz w:val="27"/>
      <w:szCs w:val="27"/>
      <w:lang w:eastAsia="ru-RU" w:bidi="ar-SA"/>
    </w:rPr>
  </w:style>
  <w:style w:type="character" w:customStyle="1" w:styleId="472">
    <w:name w:val="Заголовок №47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61">
    <w:name w:val="Заголовок №46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3430">
    <w:name w:val="Заголовок №3 (4)3"/>
    <w:rsid w:val="00C3085E"/>
    <w:rPr>
      <w:rFonts w:ascii="Times New Roman" w:hAnsi="Times New Roman" w:cs="Times New Roman" w:hint="default"/>
      <w:b w:val="0"/>
      <w:bCs w:val="0"/>
      <w:spacing w:val="0"/>
      <w:sz w:val="25"/>
      <w:szCs w:val="25"/>
      <w:shd w:val="clear" w:color="auto" w:fill="FFFFFF"/>
    </w:rPr>
  </w:style>
  <w:style w:type="character" w:customStyle="1" w:styleId="3420">
    <w:name w:val="Заголовок №3 (4)2"/>
    <w:rsid w:val="00C3085E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436">
    <w:name w:val="Заголовок №4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2b">
    <w:name w:val="Заголовок №42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203">
    <w:name w:val="Основной текст (20)"/>
    <w:rsid w:val="00C3085E"/>
  </w:style>
  <w:style w:type="character" w:customStyle="1" w:styleId="2020">
    <w:name w:val="Основной текст (20)2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414">
    <w:name w:val="Заголовок №4 + Не полужирный1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320">
    <w:name w:val="Основной текст + 132"/>
    <w:aliases w:val="5 pt5,Малые прописные2"/>
    <w:rsid w:val="00C3085E"/>
    <w:rPr>
      <w:rFonts w:ascii="Times New Roman" w:eastAsia="Times New Roman" w:hAnsi="Times New Roman" w:cs="Times New Roman" w:hint="default"/>
      <w:smallCaps/>
      <w:spacing w:val="0"/>
      <w:sz w:val="27"/>
      <w:szCs w:val="27"/>
      <w:u w:val="single"/>
      <w:lang w:eastAsia="ru-RU" w:bidi="ar-SA"/>
    </w:rPr>
  </w:style>
  <w:style w:type="character" w:customStyle="1" w:styleId="4d">
    <w:name w:val="Основной текст + Курсив4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3f2">
    <w:name w:val="Основной текст + Курсив3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2f5">
    <w:name w:val="Основной текст + Курсив2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93">
    <w:name w:val="Заголовок №19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262">
    <w:name w:val="Основной текст (12)6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61">
    <w:name w:val="Основной текст (12)61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60">
    <w:name w:val="Основной текст (12)6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9">
    <w:name w:val="Основной текст (12)59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49">
    <w:name w:val="Основной текст (14)9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8">
    <w:name w:val="Основной текст (14)8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61">
    <w:name w:val="Основной текст (14)6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51">
    <w:name w:val="Основной текст (14)5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258">
    <w:name w:val="Основной текст (12)58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7">
    <w:name w:val="Основной текст (12)57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440">
    <w:name w:val="Основной текст (14)4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2pt2">
    <w:name w:val="Заголовок №1 + Интервал 2 pt2"/>
    <w:rsid w:val="00C3085E"/>
    <w:rPr>
      <w:rFonts w:ascii="Calibri" w:hAnsi="Calibri" w:cs="Calibri" w:hint="default"/>
      <w:spacing w:val="40"/>
      <w:sz w:val="34"/>
      <w:szCs w:val="34"/>
      <w:shd w:val="clear" w:color="auto" w:fill="FFFFFF"/>
    </w:rPr>
  </w:style>
  <w:style w:type="character" w:customStyle="1" w:styleId="184">
    <w:name w:val="Заголовок №18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7a">
    <w:name w:val="Заголовок №17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4e">
    <w:name w:val="Подпись к таблице4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3f3">
    <w:name w:val="Подпись к таблице3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56">
    <w:name w:val="Основной текст (12)5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5">
    <w:name w:val="Основной текст (12)55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4">
    <w:name w:val="Основной текст (12)54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512">
    <w:name w:val="Основной текст (15)12"/>
    <w:rsid w:val="00C3085E"/>
    <w:rPr>
      <w:rFonts w:ascii="Times New Roman" w:hAnsi="Times New Roman" w:cs="Times New Roman" w:hint="default"/>
      <w:i w:val="0"/>
      <w:iCs w:val="0"/>
      <w:spacing w:val="0"/>
      <w:sz w:val="19"/>
      <w:szCs w:val="19"/>
      <w:shd w:val="clear" w:color="auto" w:fill="FFFFFF"/>
    </w:rPr>
  </w:style>
  <w:style w:type="character" w:customStyle="1" w:styleId="1253">
    <w:name w:val="Основной текст (12)53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2f6">
    <w:name w:val="Подпись к таблице (2)"/>
    <w:rsid w:val="00C3085E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12pt1">
    <w:name w:val="Заголовок №1 + Интервал 2 pt1"/>
    <w:rsid w:val="00C3085E"/>
    <w:rPr>
      <w:rFonts w:ascii="Calibri" w:hAnsi="Calibri" w:cs="Calibri" w:hint="default"/>
      <w:spacing w:val="40"/>
      <w:sz w:val="34"/>
      <w:szCs w:val="34"/>
      <w:shd w:val="clear" w:color="auto" w:fill="FFFFFF"/>
    </w:rPr>
  </w:style>
  <w:style w:type="character" w:customStyle="1" w:styleId="164">
    <w:name w:val="Заголовок №16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55">
    <w:name w:val="Заголовок №15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1241">
    <w:name w:val="Основной текст (12)41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40">
    <w:name w:val="Основной текст (12)40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348">
    <w:name w:val="Заголовок №3 + Не полужирный4"/>
    <w:aliases w:val="Курсив6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55">
    <w:name w:val="Заголовок №3 (5)"/>
    <w:rsid w:val="00C3085E"/>
  </w:style>
  <w:style w:type="character" w:customStyle="1" w:styleId="356">
    <w:name w:val="Заголовок №3 (5) + Полужирный"/>
    <w:aliases w:val="Не курсив4"/>
    <w:rsid w:val="00C3085E"/>
    <w:rPr>
      <w:b/>
      <w:bCs/>
      <w:i/>
      <w:iCs/>
      <w:sz w:val="22"/>
      <w:szCs w:val="22"/>
      <w:shd w:val="clear" w:color="auto" w:fill="FFFFFF"/>
    </w:rPr>
  </w:style>
  <w:style w:type="character" w:customStyle="1" w:styleId="33a">
    <w:name w:val="Заголовок №3 + Не полужирный3"/>
    <w:aliases w:val="Курсив5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b">
    <w:name w:val="Заголовок №3 + Не полужирный2"/>
    <w:aliases w:val="Курсив4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520">
    <w:name w:val="Заголовок №3 (5)2"/>
    <w:rsid w:val="00C3085E"/>
  </w:style>
  <w:style w:type="character" w:customStyle="1" w:styleId="3510">
    <w:name w:val="Заголовок №3 (5) + Полужирный1"/>
    <w:aliases w:val="Не курсив3"/>
    <w:rsid w:val="00C3085E"/>
    <w:rPr>
      <w:b/>
      <w:bCs/>
      <w:i/>
      <w:iCs/>
      <w:sz w:val="22"/>
      <w:szCs w:val="22"/>
      <w:shd w:val="clear" w:color="auto" w:fill="FFFFFF"/>
    </w:rPr>
  </w:style>
  <w:style w:type="character" w:customStyle="1" w:styleId="315">
    <w:name w:val="Заголовок №3 + Не полужирный1"/>
    <w:aliases w:val="Курсив3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930">
    <w:name w:val="Основной текст (19)30"/>
    <w:rsid w:val="00C3085E"/>
  </w:style>
  <w:style w:type="character" w:customStyle="1" w:styleId="1311">
    <w:name w:val="Основной текст + 131"/>
    <w:aliases w:val="5 pt4,Малые прописные1"/>
    <w:rsid w:val="00C3085E"/>
    <w:rPr>
      <w:rFonts w:ascii="Times New Roman" w:eastAsia="Times New Roman" w:hAnsi="Times New Roman" w:cs="Times New Roman" w:hint="default"/>
      <w:smallCaps/>
      <w:spacing w:val="0"/>
      <w:sz w:val="27"/>
      <w:szCs w:val="27"/>
      <w:lang w:eastAsia="ru-RU" w:bidi="ar-SA"/>
    </w:rPr>
  </w:style>
  <w:style w:type="character" w:customStyle="1" w:styleId="2f7">
    <w:name w:val="Подпись к таблице2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229">
    <w:name w:val="Подпись к таблице (2)2"/>
    <w:rsid w:val="00C3085E"/>
  </w:style>
  <w:style w:type="character" w:customStyle="1" w:styleId="1927">
    <w:name w:val="Основной текст (19)27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237">
    <w:name w:val="Основной текст (12)37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6">
    <w:name w:val="Основной текст (12)3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5">
    <w:name w:val="Основной текст (12)35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4">
    <w:name w:val="Основной текст (12)3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-1pt">
    <w:name w:val="Основной текст (12) + Интервал -1 pt"/>
    <w:rsid w:val="00C3085E"/>
    <w:rPr>
      <w:rFonts w:ascii="Times New Roman" w:hAnsi="Times New Roman" w:cs="Times New Roman" w:hint="default"/>
      <w:spacing w:val="-20"/>
      <w:sz w:val="19"/>
      <w:szCs w:val="19"/>
      <w:shd w:val="clear" w:color="auto" w:fill="FFFFFF"/>
    </w:rPr>
  </w:style>
  <w:style w:type="character" w:customStyle="1" w:styleId="1233">
    <w:name w:val="Основной текст (12)33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2">
    <w:name w:val="Основной текст (12)3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10">
    <w:name w:val="Основной текст (12)31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00">
    <w:name w:val="Основной текст (12)3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9">
    <w:name w:val="Основной текст (12)29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8">
    <w:name w:val="Основной текст (12)28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7">
    <w:name w:val="Основной текст (12)27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921">
    <w:name w:val="Основной текст (19)21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20">
    <w:name w:val="Основной текст (19)20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432">
    <w:name w:val="Основной текст (14)3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224">
    <w:name w:val="Основной текст (12)2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3">
    <w:name w:val="Основной текст (12)23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919">
    <w:name w:val="Основной текст (19)19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18">
    <w:name w:val="Основной текст (19)18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22">
    <w:name w:val="Основной текст (12)2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10">
    <w:name w:val="Основной текст (12)21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200">
    <w:name w:val="Основной текст (12)2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17">
    <w:name w:val="Основной текст (12)17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ff2">
    <w:name w:val="Основной текст + Полужирный1"/>
    <w:aliases w:val="Курсив2,Интервал -1 pt"/>
    <w:rsid w:val="00C3085E"/>
    <w:rPr>
      <w:rFonts w:ascii="Times New Roman" w:eastAsia="Times New Roman" w:hAnsi="Times New Roman" w:cs="Times New Roman" w:hint="default"/>
      <w:b/>
      <w:bCs/>
      <w:i/>
      <w:iCs/>
      <w:spacing w:val="-20"/>
      <w:sz w:val="22"/>
      <w:szCs w:val="22"/>
      <w:lang w:eastAsia="ru-RU" w:bidi="ar-SA"/>
    </w:rPr>
  </w:style>
  <w:style w:type="character" w:customStyle="1" w:styleId="1915">
    <w:name w:val="Основной текст (19)15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14">
    <w:name w:val="Основной текст (19)14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16">
    <w:name w:val="Основной текст (12)1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5">
    <w:name w:val="Основной текст (12)15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913">
    <w:name w:val="Основной текст (19)13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12">
    <w:name w:val="Основной текст (19)12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14">
    <w:name w:val="Основной текст (12)1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3">
    <w:name w:val="Основной текст (12)13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12">
    <w:name w:val="Основной текст (12)1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10">
    <w:name w:val="Основной текст (12)11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100">
    <w:name w:val="Основной текст (12)1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9">
    <w:name w:val="Основной текст (12)9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8">
    <w:name w:val="Основной текст (12)8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7">
    <w:name w:val="Основной текст (12)7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63">
    <w:name w:val="Основной текст (12)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0">
    <w:name w:val="Основной текст (12)5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47">
    <w:name w:val="Заголовок №14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3b">
    <w:name w:val="Заголовок №13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1711">
    <w:name w:val="Основной текст (17) + Не полужирный1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242">
    <w:name w:val="Основной текст (12)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8">
    <w:name w:val="Основной текст (12)3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330">
    <w:name w:val="Основной текст (13)3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321">
    <w:name w:val="Основной текст (13)2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118">
    <w:name w:val="Основной текст (11)8"/>
    <w:rsid w:val="00C3085E"/>
  </w:style>
  <w:style w:type="character" w:customStyle="1" w:styleId="84">
    <w:name w:val="Основной текст + 8"/>
    <w:aliases w:val="5 pt3"/>
    <w:rsid w:val="00C3085E"/>
    <w:rPr>
      <w:rFonts w:ascii="Times New Roman" w:eastAsia="Times New Roman" w:hAnsi="Times New Roman" w:cs="Times New Roman" w:hint="default"/>
      <w:spacing w:val="0"/>
      <w:sz w:val="17"/>
      <w:szCs w:val="17"/>
      <w:lang w:eastAsia="ru-RU" w:bidi="ar-SA"/>
    </w:rPr>
  </w:style>
  <w:style w:type="character" w:customStyle="1" w:styleId="810">
    <w:name w:val="Основной текст + 81"/>
    <w:aliases w:val="5 pt2"/>
    <w:rsid w:val="00C3085E"/>
    <w:rPr>
      <w:rFonts w:ascii="Times New Roman" w:eastAsia="Times New Roman" w:hAnsi="Times New Roman" w:cs="Times New Roman" w:hint="default"/>
      <w:noProof/>
      <w:spacing w:val="0"/>
      <w:sz w:val="17"/>
      <w:szCs w:val="17"/>
      <w:lang w:eastAsia="ru-RU" w:bidi="ar-SA"/>
    </w:rPr>
  </w:style>
  <w:style w:type="character" w:customStyle="1" w:styleId="117">
    <w:name w:val="Основной текст (11)7"/>
    <w:rsid w:val="00C3085E"/>
    <w:rPr>
      <w:noProof/>
      <w:sz w:val="17"/>
      <w:szCs w:val="17"/>
      <w:shd w:val="clear" w:color="auto" w:fill="FFFFFF"/>
    </w:rPr>
  </w:style>
  <w:style w:type="character" w:customStyle="1" w:styleId="1111pt">
    <w:name w:val="Основной текст (11) + 11 pt"/>
    <w:rsid w:val="00C3085E"/>
    <w:rPr>
      <w:sz w:val="22"/>
      <w:szCs w:val="22"/>
      <w:shd w:val="clear" w:color="auto" w:fill="FFFFFF"/>
    </w:rPr>
  </w:style>
  <w:style w:type="character" w:customStyle="1" w:styleId="103">
    <w:name w:val="Основной текст (10) + Не полужирный"/>
    <w:rsid w:val="00C3085E"/>
  </w:style>
  <w:style w:type="character" w:customStyle="1" w:styleId="1030">
    <w:name w:val="Основной текст (10)3"/>
    <w:rsid w:val="00C3085E"/>
  </w:style>
  <w:style w:type="character" w:customStyle="1" w:styleId="1111pt2">
    <w:name w:val="Основной текст (11) + 11 pt2"/>
    <w:aliases w:val="Полужирный1"/>
    <w:rsid w:val="00C3085E"/>
    <w:rPr>
      <w:b/>
      <w:bCs/>
      <w:sz w:val="22"/>
      <w:szCs w:val="22"/>
      <w:shd w:val="clear" w:color="auto" w:fill="FFFFFF"/>
    </w:rPr>
  </w:style>
  <w:style w:type="character" w:customStyle="1" w:styleId="1111pt1">
    <w:name w:val="Основной текст (11) + 11 pt1"/>
    <w:rsid w:val="00C3085E"/>
    <w:rPr>
      <w:noProof/>
      <w:sz w:val="22"/>
      <w:szCs w:val="22"/>
      <w:shd w:val="clear" w:color="auto" w:fill="FFFFFF"/>
    </w:rPr>
  </w:style>
  <w:style w:type="character" w:customStyle="1" w:styleId="1010">
    <w:name w:val="Основной текст (10) + Не полужирный1"/>
    <w:rsid w:val="00C3085E"/>
    <w:rPr>
      <w:rFonts w:ascii="Times New Roman" w:hAnsi="Times New Roman" w:cs="Times New Roman" w:hint="default"/>
      <w:b w:val="0"/>
      <w:bCs w:val="0"/>
      <w:spacing w:val="0"/>
      <w:sz w:val="17"/>
      <w:szCs w:val="17"/>
      <w:shd w:val="clear" w:color="auto" w:fill="FFFFFF"/>
    </w:rPr>
  </w:style>
  <w:style w:type="character" w:customStyle="1" w:styleId="1020">
    <w:name w:val="Основной текст (10)2"/>
    <w:rsid w:val="00C3085E"/>
    <w:rPr>
      <w:rFonts w:ascii="Times New Roman" w:hAnsi="Times New Roman" w:cs="Times New Roman" w:hint="default"/>
      <w:b w:val="0"/>
      <w:bCs w:val="0"/>
      <w:spacing w:val="0"/>
      <w:sz w:val="17"/>
      <w:szCs w:val="17"/>
      <w:shd w:val="clear" w:color="auto" w:fill="FFFFFF"/>
    </w:rPr>
  </w:style>
  <w:style w:type="character" w:customStyle="1" w:styleId="1160">
    <w:name w:val="Основной текст (11)6"/>
    <w:rsid w:val="00C3085E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1150">
    <w:name w:val="Основной текст (11)5"/>
    <w:rsid w:val="00C3085E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12a">
    <w:name w:val="Заголовок №12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2f8">
    <w:name w:val="Оглавление (2) + Не полужирный"/>
    <w:rsid w:val="00C3085E"/>
  </w:style>
  <w:style w:type="character" w:customStyle="1" w:styleId="234">
    <w:name w:val="Оглавление (2)3"/>
    <w:rsid w:val="00C3085E"/>
    <w:rPr>
      <w:rFonts w:ascii="Times New Roman" w:eastAsia="Times New Roman" w:hAnsi="Times New Roman" w:cs="Times New Roman" w:hint="default"/>
      <w:b/>
      <w:bCs w:val="0"/>
      <w:noProof/>
      <w:sz w:val="22"/>
      <w:szCs w:val="22"/>
      <w:lang w:eastAsia="en-US"/>
    </w:rPr>
  </w:style>
  <w:style w:type="character" w:customStyle="1" w:styleId="111pt">
    <w:name w:val="Основной текст (11) + Интервал 1 pt"/>
    <w:rsid w:val="00C3085E"/>
    <w:rPr>
      <w:rFonts w:ascii="Times New Roman" w:hAnsi="Times New Roman" w:cs="Times New Roman" w:hint="default"/>
      <w:spacing w:val="30"/>
      <w:sz w:val="17"/>
      <w:szCs w:val="17"/>
      <w:shd w:val="clear" w:color="auto" w:fill="FFFFFF"/>
    </w:rPr>
  </w:style>
  <w:style w:type="character" w:customStyle="1" w:styleId="1225">
    <w:name w:val="Основной текст (12)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931">
    <w:name w:val="Основной текст (19)3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22">
    <w:name w:val="Основной текст (19)2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130">
    <w:name w:val="Основной текст (11)3"/>
    <w:rsid w:val="00C3085E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119">
    <w:name w:val="Основной текст (11) + Курсив"/>
    <w:rsid w:val="00C3085E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111">
    <w:name w:val="Основной текст (11) + Курсив1"/>
    <w:rsid w:val="00C3085E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1121">
    <w:name w:val="Основной текст (11)2"/>
    <w:rsid w:val="00C3085E"/>
    <w:rPr>
      <w:rFonts w:ascii="Times New Roman" w:hAnsi="Times New Roman" w:cs="Times New Roman" w:hint="default"/>
      <w:noProof/>
      <w:spacing w:val="0"/>
      <w:sz w:val="17"/>
      <w:szCs w:val="17"/>
      <w:shd w:val="clear" w:color="auto" w:fill="FFFFFF"/>
    </w:rPr>
  </w:style>
  <w:style w:type="table" w:styleId="-3">
    <w:name w:val="Light Shading Accent 3"/>
    <w:basedOn w:val="a3"/>
    <w:uiPriority w:val="60"/>
    <w:rsid w:val="00C3085E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Light List Accent 3"/>
    <w:basedOn w:val="a3"/>
    <w:uiPriority w:val="61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1">
    <w:name w:val="Light Grid Accent 3"/>
    <w:basedOn w:val="a3"/>
    <w:uiPriority w:val="62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Shading 1 Accent 3"/>
    <w:basedOn w:val="a3"/>
    <w:uiPriority w:val="63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2">
    <w:name w:val="Colorful Grid Accent 3"/>
    <w:basedOn w:val="a3"/>
    <w:uiPriority w:val="73"/>
    <w:rsid w:val="00C3085E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tbStyle">
    <w:name w:val="tbStyle"/>
    <w:rsid w:val="00C3085E"/>
    <w:rPr>
      <w:rFonts w:ascii="TimesNewRoman" w:hAnsi="TimesNewRoman" w:cs="TimesNewRoman"/>
      <w:b/>
      <w:sz w:val="24"/>
      <w:szCs w:val="24"/>
    </w:rPr>
  </w:style>
  <w:style w:type="table" w:customStyle="1" w:styleId="1ff3">
    <w:name w:val="Сетка таблицы1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9">
    <w:name w:val="Сетка таблицы2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4">
    <w:name w:val="Сетка таблицы3"/>
    <w:basedOn w:val="a3"/>
    <w:next w:val="afff"/>
    <w:uiPriority w:val="3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">
    <w:name w:val="Сетка таблицы4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a">
    <w:name w:val="Нет списка11"/>
    <w:next w:val="a4"/>
    <w:uiPriority w:val="99"/>
    <w:semiHidden/>
    <w:unhideWhenUsed/>
    <w:rsid w:val="00C3085E"/>
  </w:style>
  <w:style w:type="table" w:customStyle="1" w:styleId="TableNormal">
    <w:name w:val="Table Normal"/>
    <w:uiPriority w:val="2"/>
    <w:semiHidden/>
    <w:unhideWhenUsed/>
    <w:qFormat/>
    <w:rsid w:val="00C3085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b">
    <w:name w:val="Оглавление 11"/>
    <w:basedOn w:val="a1"/>
    <w:uiPriority w:val="1"/>
    <w:qFormat/>
    <w:rsid w:val="00C3085E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c">
    <w:name w:val="Заголовок 11"/>
    <w:basedOn w:val="a1"/>
    <w:uiPriority w:val="1"/>
    <w:qFormat/>
    <w:rsid w:val="00C3085E"/>
    <w:pPr>
      <w:widowControl w:val="0"/>
      <w:autoSpaceDE w:val="0"/>
      <w:autoSpaceDN w:val="0"/>
      <w:spacing w:after="0" w:line="240" w:lineRule="auto"/>
      <w:ind w:left="93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C3085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5c">
    <w:name w:val="Сетка таблицы5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d">
    <w:name w:val="Сетка таблицы11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basedOn w:val="a3"/>
    <w:next w:val="afff"/>
    <w:uiPriority w:val="3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31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" w:unhideWhenUsed="0" w:qFormat="1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F68A2"/>
  </w:style>
  <w:style w:type="paragraph" w:styleId="1">
    <w:name w:val="heading 1"/>
    <w:basedOn w:val="a1"/>
    <w:next w:val="a1"/>
    <w:link w:val="10"/>
    <w:qFormat/>
    <w:rsid w:val="00C3085E"/>
    <w:pPr>
      <w:keepNext/>
      <w:widowControl w:val="0"/>
      <w:tabs>
        <w:tab w:val="num" w:pos="0"/>
      </w:tabs>
      <w:suppressAutoHyphens/>
      <w:spacing w:after="0"/>
      <w:ind w:left="720" w:firstLine="720"/>
      <w:jc w:val="both"/>
      <w:textAlignment w:val="baseline"/>
      <w:outlineLvl w:val="0"/>
    </w:pPr>
    <w:rPr>
      <w:rFonts w:ascii="Times New Roman" w:eastAsia="Arial" w:hAnsi="Times New Roman" w:cs="Times New Roman"/>
      <w:sz w:val="40"/>
      <w:szCs w:val="20"/>
      <w:lang w:eastAsia="ar-SA"/>
    </w:rPr>
  </w:style>
  <w:style w:type="paragraph" w:styleId="21">
    <w:name w:val="heading 2"/>
    <w:basedOn w:val="a1"/>
    <w:next w:val="a1"/>
    <w:link w:val="22"/>
    <w:uiPriority w:val="9"/>
    <w:qFormat/>
    <w:rsid w:val="00C3085E"/>
    <w:pPr>
      <w:keepNext/>
      <w:widowControl w:val="0"/>
      <w:tabs>
        <w:tab w:val="num" w:pos="0"/>
      </w:tabs>
      <w:suppressAutoHyphens/>
      <w:spacing w:before="240" w:after="60"/>
      <w:ind w:left="576" w:hanging="576"/>
      <w:jc w:val="both"/>
      <w:textAlignment w:val="baseline"/>
      <w:outlineLvl w:val="1"/>
    </w:pPr>
    <w:rPr>
      <w:rFonts w:ascii="Cambria" w:eastAsia="Arial" w:hAnsi="Cambria" w:cs="Times New Roman"/>
      <w:b/>
      <w:bCs/>
      <w:i/>
      <w:iCs/>
      <w:sz w:val="28"/>
      <w:szCs w:val="28"/>
      <w:lang w:eastAsia="ar-SA"/>
    </w:rPr>
  </w:style>
  <w:style w:type="paragraph" w:styleId="31">
    <w:name w:val="heading 3"/>
    <w:basedOn w:val="a1"/>
    <w:next w:val="a1"/>
    <w:link w:val="32"/>
    <w:uiPriority w:val="9"/>
    <w:qFormat/>
    <w:rsid w:val="00C3085E"/>
    <w:pPr>
      <w:keepNext/>
      <w:widowControl w:val="0"/>
      <w:tabs>
        <w:tab w:val="num" w:pos="0"/>
      </w:tabs>
      <w:suppressAutoHyphens/>
      <w:spacing w:after="0" w:line="360" w:lineRule="auto"/>
      <w:ind w:left="720" w:hanging="720"/>
      <w:jc w:val="center"/>
      <w:textAlignment w:val="baseline"/>
      <w:outlineLvl w:val="2"/>
    </w:pPr>
    <w:rPr>
      <w:rFonts w:ascii="Times New Roman" w:eastAsia="Arial" w:hAnsi="Times New Roman" w:cs="Times New Roman"/>
      <w:b/>
      <w:sz w:val="28"/>
      <w:szCs w:val="28"/>
      <w:lang w:eastAsia="ar-SA"/>
    </w:rPr>
  </w:style>
  <w:style w:type="paragraph" w:styleId="41">
    <w:name w:val="heading 4"/>
    <w:basedOn w:val="a1"/>
    <w:next w:val="a1"/>
    <w:link w:val="42"/>
    <w:qFormat/>
    <w:rsid w:val="00C3085E"/>
    <w:pPr>
      <w:keepNext/>
      <w:widowControl w:val="0"/>
      <w:tabs>
        <w:tab w:val="num" w:pos="0"/>
      </w:tabs>
      <w:suppressAutoHyphens/>
      <w:spacing w:before="240" w:after="60" w:line="264" w:lineRule="auto"/>
      <w:ind w:firstLine="340"/>
      <w:jc w:val="both"/>
      <w:textAlignment w:val="baseline"/>
      <w:outlineLvl w:val="3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51">
    <w:name w:val="heading 5"/>
    <w:basedOn w:val="a1"/>
    <w:next w:val="a1"/>
    <w:link w:val="52"/>
    <w:qFormat/>
    <w:rsid w:val="00C3085E"/>
    <w:pPr>
      <w:widowControl w:val="0"/>
      <w:tabs>
        <w:tab w:val="num" w:pos="0"/>
      </w:tabs>
      <w:suppressAutoHyphens/>
      <w:spacing w:before="240" w:after="60"/>
      <w:ind w:left="1008" w:hanging="1008"/>
      <w:jc w:val="both"/>
      <w:textAlignment w:val="baseline"/>
      <w:outlineLvl w:val="4"/>
    </w:pPr>
    <w:rPr>
      <w:rFonts w:ascii="Calibri" w:eastAsia="Arial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1"/>
    <w:next w:val="a1"/>
    <w:link w:val="60"/>
    <w:qFormat/>
    <w:rsid w:val="00C3085E"/>
    <w:pPr>
      <w:widowControl w:val="0"/>
      <w:tabs>
        <w:tab w:val="num" w:pos="0"/>
      </w:tabs>
      <w:suppressAutoHyphens/>
      <w:spacing w:before="240" w:after="60" w:line="360" w:lineRule="auto"/>
      <w:ind w:firstLine="709"/>
      <w:jc w:val="both"/>
      <w:textAlignment w:val="baseline"/>
      <w:outlineLvl w:val="5"/>
    </w:pPr>
    <w:rPr>
      <w:rFonts w:ascii="Times New Roman" w:eastAsia="Arial" w:hAnsi="Times New Roman" w:cs="Times New Roman"/>
      <w:b/>
      <w:bCs/>
      <w:lang w:eastAsia="ar-SA"/>
    </w:rPr>
  </w:style>
  <w:style w:type="paragraph" w:styleId="7">
    <w:name w:val="heading 7"/>
    <w:basedOn w:val="a1"/>
    <w:next w:val="a1"/>
    <w:link w:val="70"/>
    <w:uiPriority w:val="9"/>
    <w:qFormat/>
    <w:rsid w:val="00C3085E"/>
    <w:pPr>
      <w:widowControl w:val="0"/>
      <w:tabs>
        <w:tab w:val="num" w:pos="0"/>
      </w:tabs>
      <w:suppressAutoHyphens/>
      <w:spacing w:before="240" w:after="60" w:line="360" w:lineRule="auto"/>
      <w:ind w:firstLine="709"/>
      <w:jc w:val="both"/>
      <w:textAlignment w:val="baseline"/>
      <w:outlineLvl w:val="6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8">
    <w:name w:val="heading 8"/>
    <w:basedOn w:val="a1"/>
    <w:next w:val="a1"/>
    <w:link w:val="80"/>
    <w:uiPriority w:val="9"/>
    <w:qFormat/>
    <w:rsid w:val="00C3085E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rsid w:val="00C3085E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C3085E"/>
    <w:rPr>
      <w:rFonts w:ascii="Times New Roman" w:eastAsia="Arial" w:hAnsi="Times New Roman" w:cs="Times New Roman"/>
      <w:sz w:val="40"/>
      <w:szCs w:val="20"/>
      <w:lang w:eastAsia="ar-SA"/>
    </w:rPr>
  </w:style>
  <w:style w:type="character" w:customStyle="1" w:styleId="22">
    <w:name w:val="Заголовок 2 Знак"/>
    <w:basedOn w:val="a2"/>
    <w:link w:val="21"/>
    <w:uiPriority w:val="9"/>
    <w:rsid w:val="00C3085E"/>
    <w:rPr>
      <w:rFonts w:ascii="Cambria" w:eastAsia="Arial" w:hAnsi="Cambria" w:cs="Times New Roman"/>
      <w:b/>
      <w:bCs/>
      <w:i/>
      <w:iCs/>
      <w:sz w:val="28"/>
      <w:szCs w:val="28"/>
      <w:lang w:eastAsia="ar-SA"/>
    </w:rPr>
  </w:style>
  <w:style w:type="character" w:customStyle="1" w:styleId="32">
    <w:name w:val="Заголовок 3 Знак"/>
    <w:basedOn w:val="a2"/>
    <w:link w:val="31"/>
    <w:uiPriority w:val="9"/>
    <w:rsid w:val="00C3085E"/>
    <w:rPr>
      <w:rFonts w:ascii="Times New Roman" w:eastAsia="Arial" w:hAnsi="Times New Roman" w:cs="Times New Roman"/>
      <w:b/>
      <w:sz w:val="28"/>
      <w:szCs w:val="28"/>
      <w:lang w:eastAsia="ar-SA"/>
    </w:rPr>
  </w:style>
  <w:style w:type="character" w:customStyle="1" w:styleId="42">
    <w:name w:val="Заголовок 4 Знак"/>
    <w:basedOn w:val="a2"/>
    <w:link w:val="41"/>
    <w:rsid w:val="00C3085E"/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character" w:customStyle="1" w:styleId="52">
    <w:name w:val="Заголовок 5 Знак"/>
    <w:basedOn w:val="a2"/>
    <w:link w:val="51"/>
    <w:rsid w:val="00C3085E"/>
    <w:rPr>
      <w:rFonts w:ascii="Calibri" w:eastAsia="Arial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C3085E"/>
    <w:rPr>
      <w:rFonts w:ascii="Times New Roman" w:eastAsia="Arial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2"/>
    <w:link w:val="7"/>
    <w:uiPriority w:val="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80">
    <w:name w:val="Заголовок 8 Знак"/>
    <w:basedOn w:val="a2"/>
    <w:link w:val="8"/>
    <w:uiPriority w:val="9"/>
    <w:rsid w:val="00C3085E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C3085E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C3085E"/>
  </w:style>
  <w:style w:type="character" w:customStyle="1" w:styleId="WW8Num2z0">
    <w:name w:val="WW8Num2z0"/>
    <w:rsid w:val="00C3085E"/>
    <w:rPr>
      <w:rFonts w:ascii="Symbol" w:hAnsi="Symbol"/>
    </w:rPr>
  </w:style>
  <w:style w:type="character" w:customStyle="1" w:styleId="WW8Num3z0">
    <w:name w:val="WW8Num3z0"/>
    <w:rsid w:val="00C3085E"/>
    <w:rPr>
      <w:rFonts w:ascii="Symbol" w:hAnsi="Symbol"/>
    </w:rPr>
  </w:style>
  <w:style w:type="character" w:customStyle="1" w:styleId="WW8Num4z0">
    <w:name w:val="WW8Num4z0"/>
    <w:rsid w:val="00C3085E"/>
    <w:rPr>
      <w:rFonts w:ascii="Symbol" w:hAnsi="Symbol"/>
      <w:sz w:val="20"/>
    </w:rPr>
  </w:style>
  <w:style w:type="character" w:customStyle="1" w:styleId="WW8Num5z0">
    <w:name w:val="WW8Num5z0"/>
    <w:rsid w:val="00C3085E"/>
    <w:rPr>
      <w:rFonts w:ascii="Symbol" w:hAnsi="Symbol"/>
      <w:sz w:val="20"/>
    </w:rPr>
  </w:style>
  <w:style w:type="character" w:customStyle="1" w:styleId="WW8Num6z0">
    <w:name w:val="WW8Num6z0"/>
    <w:rsid w:val="00C3085E"/>
    <w:rPr>
      <w:rFonts w:ascii="Symbol" w:hAnsi="Symbol"/>
    </w:rPr>
  </w:style>
  <w:style w:type="character" w:customStyle="1" w:styleId="WW8Num6z1">
    <w:name w:val="WW8Num6z1"/>
    <w:rsid w:val="00C3085E"/>
    <w:rPr>
      <w:rFonts w:ascii="Courier New" w:hAnsi="Courier New" w:cs="Courier New"/>
    </w:rPr>
  </w:style>
  <w:style w:type="character" w:customStyle="1" w:styleId="WW8Num6z2">
    <w:name w:val="WW8Num6z2"/>
    <w:rsid w:val="00C3085E"/>
    <w:rPr>
      <w:rFonts w:ascii="Wingdings" w:hAnsi="Wingdings" w:cs="Wingdings"/>
    </w:rPr>
  </w:style>
  <w:style w:type="character" w:customStyle="1" w:styleId="WW8Num7z0">
    <w:name w:val="WW8Num7z0"/>
    <w:rsid w:val="00C3085E"/>
    <w:rPr>
      <w:rFonts w:ascii="Times New Roman" w:hAnsi="Times New Roman" w:cs="Times New Roman"/>
    </w:rPr>
  </w:style>
  <w:style w:type="character" w:customStyle="1" w:styleId="WW8Num8z0">
    <w:name w:val="WW8Num8z0"/>
    <w:rsid w:val="00C3085E"/>
    <w:rPr>
      <w:rFonts w:ascii="Symbol" w:hAnsi="Symbol"/>
    </w:rPr>
  </w:style>
  <w:style w:type="character" w:customStyle="1" w:styleId="WW8Num9z0">
    <w:name w:val="WW8Num9z0"/>
    <w:rsid w:val="00C3085E"/>
    <w:rPr>
      <w:rFonts w:ascii="Symbol" w:hAnsi="Symbol"/>
    </w:rPr>
  </w:style>
  <w:style w:type="character" w:customStyle="1" w:styleId="WW8Num9z1">
    <w:name w:val="WW8Num9z1"/>
    <w:rsid w:val="00C3085E"/>
    <w:rPr>
      <w:rFonts w:ascii="Courier New" w:hAnsi="Courier New" w:cs="Courier New"/>
    </w:rPr>
  </w:style>
  <w:style w:type="character" w:customStyle="1" w:styleId="WW8Num9z2">
    <w:name w:val="WW8Num9z2"/>
    <w:rsid w:val="00C3085E"/>
    <w:rPr>
      <w:rFonts w:ascii="Wingdings" w:hAnsi="Wingdings"/>
    </w:rPr>
  </w:style>
  <w:style w:type="character" w:customStyle="1" w:styleId="WW8Num10z0">
    <w:name w:val="WW8Num10z0"/>
    <w:rsid w:val="00C3085E"/>
    <w:rPr>
      <w:rFonts w:ascii="Symbol" w:hAnsi="Symbol"/>
      <w:sz w:val="20"/>
    </w:rPr>
  </w:style>
  <w:style w:type="character" w:customStyle="1" w:styleId="WW8Num11z0">
    <w:name w:val="WW8Num11z0"/>
    <w:rsid w:val="00C3085E"/>
    <w:rPr>
      <w:rFonts w:ascii="Symbol" w:hAnsi="Symbol"/>
    </w:rPr>
  </w:style>
  <w:style w:type="character" w:customStyle="1" w:styleId="WW8Num12z0">
    <w:name w:val="WW8Num12z0"/>
    <w:rsid w:val="00C3085E"/>
    <w:rPr>
      <w:rFonts w:ascii="Wingdings" w:hAnsi="Wingdings"/>
    </w:rPr>
  </w:style>
  <w:style w:type="character" w:customStyle="1" w:styleId="WW8Num13z0">
    <w:name w:val="WW8Num13z0"/>
    <w:rsid w:val="00C3085E"/>
    <w:rPr>
      <w:rFonts w:ascii="Symbol" w:eastAsia="Times New Roman" w:hAnsi="Symbol" w:cs="Symbol"/>
      <w:color w:val="000000"/>
      <w:sz w:val="24"/>
      <w:szCs w:val="24"/>
    </w:rPr>
  </w:style>
  <w:style w:type="character" w:customStyle="1" w:styleId="WW8Num13z1">
    <w:name w:val="WW8Num13z1"/>
    <w:rsid w:val="00C3085E"/>
    <w:rPr>
      <w:rFonts w:ascii="OpenSymbol" w:hAnsi="OpenSymbol"/>
    </w:rPr>
  </w:style>
  <w:style w:type="character" w:customStyle="1" w:styleId="WW8Num14z0">
    <w:name w:val="WW8Num14z0"/>
    <w:rsid w:val="00C3085E"/>
    <w:rPr>
      <w:rFonts w:ascii="Symbol" w:hAnsi="Symbol"/>
    </w:rPr>
  </w:style>
  <w:style w:type="character" w:customStyle="1" w:styleId="WW8Num15z0">
    <w:name w:val="WW8Num15z0"/>
    <w:rsid w:val="00C3085E"/>
    <w:rPr>
      <w:rFonts w:ascii="Wingdings" w:hAnsi="Wingdings"/>
    </w:rPr>
  </w:style>
  <w:style w:type="character" w:customStyle="1" w:styleId="WW8Num16z0">
    <w:name w:val="WW8Num16z0"/>
    <w:rsid w:val="00C3085E"/>
    <w:rPr>
      <w:rFonts w:ascii="Symbol" w:hAnsi="Symbol"/>
    </w:rPr>
  </w:style>
  <w:style w:type="character" w:customStyle="1" w:styleId="WW8Num17z0">
    <w:name w:val="WW8Num17z0"/>
    <w:rsid w:val="00C3085E"/>
    <w:rPr>
      <w:rFonts w:ascii="Symbol" w:hAnsi="Symbol"/>
    </w:rPr>
  </w:style>
  <w:style w:type="character" w:customStyle="1" w:styleId="WW8Num18z0">
    <w:name w:val="WW8Num18z0"/>
    <w:rsid w:val="00C3085E"/>
    <w:rPr>
      <w:rFonts w:ascii="Wingdings" w:hAnsi="Wingdings"/>
    </w:rPr>
  </w:style>
  <w:style w:type="character" w:customStyle="1" w:styleId="WW8Num19z0">
    <w:name w:val="WW8Num19z0"/>
    <w:rsid w:val="00C3085E"/>
    <w:rPr>
      <w:rFonts w:ascii="Symbol" w:hAnsi="Symbol"/>
    </w:rPr>
  </w:style>
  <w:style w:type="character" w:customStyle="1" w:styleId="WW8Num20z0">
    <w:name w:val="WW8Num20z0"/>
    <w:rsid w:val="00C3085E"/>
    <w:rPr>
      <w:rFonts w:ascii="Symbol" w:hAnsi="Symbol"/>
    </w:rPr>
  </w:style>
  <w:style w:type="character" w:customStyle="1" w:styleId="WW8Num22z1">
    <w:name w:val="WW8Num22z1"/>
    <w:rsid w:val="00C3085E"/>
    <w:rPr>
      <w:rFonts w:ascii="Courier New" w:hAnsi="Courier New" w:cs="Courier New"/>
    </w:rPr>
  </w:style>
  <w:style w:type="character" w:customStyle="1" w:styleId="WW8Num24z0">
    <w:name w:val="WW8Num24z0"/>
    <w:rsid w:val="00C3085E"/>
    <w:rPr>
      <w:rFonts w:ascii="Symbol" w:hAnsi="Symbol"/>
      <w:sz w:val="20"/>
    </w:rPr>
  </w:style>
  <w:style w:type="character" w:customStyle="1" w:styleId="WW8Num25z0">
    <w:name w:val="WW8Num25z0"/>
    <w:rsid w:val="00C3085E"/>
    <w:rPr>
      <w:rFonts w:ascii="Wingdings" w:hAnsi="Wingdings"/>
    </w:rPr>
  </w:style>
  <w:style w:type="character" w:customStyle="1" w:styleId="WW8Num26z0">
    <w:name w:val="WW8Num26z0"/>
    <w:rsid w:val="00C3085E"/>
    <w:rPr>
      <w:rFonts w:ascii="Symbol" w:hAnsi="Symbol"/>
    </w:rPr>
  </w:style>
  <w:style w:type="character" w:customStyle="1" w:styleId="WW8Num27z0">
    <w:name w:val="WW8Num27z0"/>
    <w:rsid w:val="00C3085E"/>
    <w:rPr>
      <w:rFonts w:ascii="Wingdings" w:hAnsi="Wingdings"/>
    </w:rPr>
  </w:style>
  <w:style w:type="character" w:customStyle="1" w:styleId="WW8Num28z0">
    <w:name w:val="WW8Num28z0"/>
    <w:rsid w:val="00C3085E"/>
    <w:rPr>
      <w:rFonts w:ascii="Symbol" w:hAnsi="Symbol"/>
    </w:rPr>
  </w:style>
  <w:style w:type="character" w:customStyle="1" w:styleId="WW8Num29z0">
    <w:name w:val="WW8Num29z0"/>
    <w:rsid w:val="00C3085E"/>
    <w:rPr>
      <w:rFonts w:ascii="Symbol" w:hAnsi="Symbol"/>
    </w:rPr>
  </w:style>
  <w:style w:type="character" w:customStyle="1" w:styleId="WW8Num30z0">
    <w:name w:val="WW8Num30z0"/>
    <w:rsid w:val="00C3085E"/>
    <w:rPr>
      <w:rFonts w:ascii="Wingdings" w:hAnsi="Wingdings"/>
    </w:rPr>
  </w:style>
  <w:style w:type="character" w:customStyle="1" w:styleId="WW8Num31z0">
    <w:name w:val="WW8Num31z0"/>
    <w:rsid w:val="00C3085E"/>
    <w:rPr>
      <w:rFonts w:ascii="Wingdings" w:hAnsi="Wingdings"/>
    </w:rPr>
  </w:style>
  <w:style w:type="character" w:customStyle="1" w:styleId="WW8Num32z0">
    <w:name w:val="WW8Num32z0"/>
    <w:rsid w:val="00C3085E"/>
    <w:rPr>
      <w:rFonts w:ascii="Symbol" w:hAnsi="Symbol"/>
    </w:rPr>
  </w:style>
  <w:style w:type="character" w:customStyle="1" w:styleId="WW8Num32z1">
    <w:name w:val="WW8Num32z1"/>
    <w:rsid w:val="00C3085E"/>
    <w:rPr>
      <w:rFonts w:ascii="Courier New" w:hAnsi="Courier New"/>
    </w:rPr>
  </w:style>
  <w:style w:type="character" w:customStyle="1" w:styleId="WW8Num32z2">
    <w:name w:val="WW8Num32z2"/>
    <w:rsid w:val="00C3085E"/>
    <w:rPr>
      <w:rFonts w:ascii="Wingdings" w:hAnsi="Wingdings"/>
    </w:rPr>
  </w:style>
  <w:style w:type="character" w:customStyle="1" w:styleId="WW8Num33z0">
    <w:name w:val="WW8Num33z0"/>
    <w:rsid w:val="00C3085E"/>
    <w:rPr>
      <w:rFonts w:ascii="Wingdings" w:hAnsi="Wingdings"/>
    </w:rPr>
  </w:style>
  <w:style w:type="character" w:customStyle="1" w:styleId="WW8Num33z2">
    <w:name w:val="WW8Num33z2"/>
    <w:rsid w:val="00C3085E"/>
    <w:rPr>
      <w:rFonts w:ascii="Wingdings" w:hAnsi="Wingdings"/>
    </w:rPr>
  </w:style>
  <w:style w:type="character" w:customStyle="1" w:styleId="WW8Num35z0">
    <w:name w:val="WW8Num35z0"/>
    <w:rsid w:val="00C3085E"/>
    <w:rPr>
      <w:rFonts w:ascii="Symbol" w:hAnsi="Symbol"/>
    </w:rPr>
  </w:style>
  <w:style w:type="character" w:customStyle="1" w:styleId="WW8Num36z0">
    <w:name w:val="WW8Num36z0"/>
    <w:rsid w:val="00C3085E"/>
    <w:rPr>
      <w:rFonts w:ascii="Wingdings" w:hAnsi="Wingdings"/>
    </w:rPr>
  </w:style>
  <w:style w:type="character" w:customStyle="1" w:styleId="WW8Num37z0">
    <w:name w:val="WW8Num37z0"/>
    <w:rsid w:val="00C3085E"/>
    <w:rPr>
      <w:rFonts w:ascii="Symbol" w:hAnsi="Symbol"/>
    </w:rPr>
  </w:style>
  <w:style w:type="character" w:customStyle="1" w:styleId="WW8Num38z0">
    <w:name w:val="WW8Num38z0"/>
    <w:rsid w:val="00C3085E"/>
    <w:rPr>
      <w:rFonts w:ascii="Wingdings" w:hAnsi="Wingdings"/>
    </w:rPr>
  </w:style>
  <w:style w:type="character" w:customStyle="1" w:styleId="WW8Num39z0">
    <w:name w:val="WW8Num39z0"/>
    <w:rsid w:val="00C3085E"/>
    <w:rPr>
      <w:rFonts w:ascii="Wingdings" w:hAnsi="Wingdings"/>
    </w:rPr>
  </w:style>
  <w:style w:type="character" w:customStyle="1" w:styleId="WW8Num40z0">
    <w:name w:val="WW8Num40z0"/>
    <w:rsid w:val="00C3085E"/>
    <w:rPr>
      <w:rFonts w:ascii="Symbol" w:hAnsi="Symbol"/>
      <w:sz w:val="20"/>
    </w:rPr>
  </w:style>
  <w:style w:type="character" w:customStyle="1" w:styleId="WW8Num42z0">
    <w:name w:val="WW8Num42z0"/>
    <w:rsid w:val="00C3085E"/>
    <w:rPr>
      <w:rFonts w:ascii="Symbol" w:hAnsi="Symbol"/>
    </w:rPr>
  </w:style>
  <w:style w:type="character" w:customStyle="1" w:styleId="WW8Num43z0">
    <w:name w:val="WW8Num43z0"/>
    <w:rsid w:val="00C3085E"/>
    <w:rPr>
      <w:rFonts w:ascii="Wingdings" w:hAnsi="Wingdings"/>
    </w:rPr>
  </w:style>
  <w:style w:type="character" w:customStyle="1" w:styleId="WW8Num44z0">
    <w:name w:val="WW8Num44z0"/>
    <w:rsid w:val="00C3085E"/>
    <w:rPr>
      <w:rFonts w:ascii="Symbol" w:hAnsi="Symbol"/>
    </w:rPr>
  </w:style>
  <w:style w:type="character" w:customStyle="1" w:styleId="WW8Num46z0">
    <w:name w:val="WW8Num46z0"/>
    <w:rsid w:val="00C3085E"/>
    <w:rPr>
      <w:rFonts w:ascii="Symbol" w:hAnsi="Symbol"/>
    </w:rPr>
  </w:style>
  <w:style w:type="character" w:customStyle="1" w:styleId="WW8Num47z0">
    <w:name w:val="WW8Num47z0"/>
    <w:rsid w:val="00C3085E"/>
    <w:rPr>
      <w:rFonts w:ascii="Wingdings" w:hAnsi="Wingdings"/>
    </w:rPr>
  </w:style>
  <w:style w:type="character" w:customStyle="1" w:styleId="WW8Num48z0">
    <w:name w:val="WW8Num48z0"/>
    <w:rsid w:val="00C3085E"/>
    <w:rPr>
      <w:rFonts w:ascii="Wingdings" w:hAnsi="Wingdings"/>
    </w:rPr>
  </w:style>
  <w:style w:type="character" w:customStyle="1" w:styleId="WW8Num48z1">
    <w:name w:val="WW8Num48z1"/>
    <w:rsid w:val="00C3085E"/>
    <w:rPr>
      <w:rFonts w:ascii="Courier New" w:hAnsi="Courier New" w:cs="Courier New"/>
    </w:rPr>
  </w:style>
  <w:style w:type="character" w:customStyle="1" w:styleId="WW8Num48z2">
    <w:name w:val="WW8Num48z2"/>
    <w:rsid w:val="00C3085E"/>
    <w:rPr>
      <w:rFonts w:ascii="Wingdings" w:hAnsi="Wingdings"/>
    </w:rPr>
  </w:style>
  <w:style w:type="character" w:customStyle="1" w:styleId="WW8Num49z0">
    <w:name w:val="WW8Num49z0"/>
    <w:rsid w:val="00C3085E"/>
    <w:rPr>
      <w:rFonts w:ascii="Wingdings" w:hAnsi="Wingdings"/>
    </w:rPr>
  </w:style>
  <w:style w:type="character" w:customStyle="1" w:styleId="WW8Num50z0">
    <w:name w:val="WW8Num50z0"/>
    <w:rsid w:val="00C3085E"/>
    <w:rPr>
      <w:rFonts w:ascii="Wingdings" w:hAnsi="Wingdings"/>
    </w:rPr>
  </w:style>
  <w:style w:type="character" w:customStyle="1" w:styleId="WW8Num51z0">
    <w:name w:val="WW8Num51z0"/>
    <w:rsid w:val="00C3085E"/>
    <w:rPr>
      <w:rFonts w:ascii="Wingdings" w:hAnsi="Wingdings"/>
    </w:rPr>
  </w:style>
  <w:style w:type="character" w:customStyle="1" w:styleId="WW8Num52z0">
    <w:name w:val="WW8Num52z0"/>
    <w:rsid w:val="00C3085E"/>
    <w:rPr>
      <w:rFonts w:ascii="Wingdings" w:hAnsi="Wingdings"/>
    </w:rPr>
  </w:style>
  <w:style w:type="character" w:customStyle="1" w:styleId="WW8Num53z0">
    <w:name w:val="WW8Num53z0"/>
    <w:rsid w:val="00C3085E"/>
    <w:rPr>
      <w:rFonts w:ascii="Wingdings" w:hAnsi="Wingdings"/>
      <w:sz w:val="20"/>
    </w:rPr>
  </w:style>
  <w:style w:type="character" w:customStyle="1" w:styleId="WW8Num53z1">
    <w:name w:val="WW8Num53z1"/>
    <w:rsid w:val="00C3085E"/>
    <w:rPr>
      <w:rFonts w:ascii="Courier New" w:hAnsi="Courier New" w:cs="Courier New"/>
    </w:rPr>
  </w:style>
  <w:style w:type="character" w:customStyle="1" w:styleId="WW8Num53z2">
    <w:name w:val="WW8Num53z2"/>
    <w:rsid w:val="00C3085E"/>
    <w:rPr>
      <w:rFonts w:ascii="Wingdings" w:hAnsi="Wingdings" w:cs="Wingdings"/>
    </w:rPr>
  </w:style>
  <w:style w:type="character" w:customStyle="1" w:styleId="WW8Num54z0">
    <w:name w:val="WW8Num54z0"/>
    <w:rsid w:val="00C3085E"/>
    <w:rPr>
      <w:rFonts w:ascii="Wingdings" w:hAnsi="Wingdings"/>
    </w:rPr>
  </w:style>
  <w:style w:type="character" w:customStyle="1" w:styleId="WW8Num54z1">
    <w:name w:val="WW8Num54z1"/>
    <w:rsid w:val="00C3085E"/>
    <w:rPr>
      <w:rFonts w:ascii="Courier New" w:hAnsi="Courier New" w:cs="Courier New"/>
    </w:rPr>
  </w:style>
  <w:style w:type="character" w:customStyle="1" w:styleId="WW8Num54z2">
    <w:name w:val="WW8Num54z2"/>
    <w:rsid w:val="00C3085E"/>
    <w:rPr>
      <w:rFonts w:ascii="Wingdings" w:hAnsi="Wingdings"/>
    </w:rPr>
  </w:style>
  <w:style w:type="character" w:customStyle="1" w:styleId="WW8Num55z0">
    <w:name w:val="WW8Num55z0"/>
    <w:rsid w:val="00C3085E"/>
    <w:rPr>
      <w:rFonts w:ascii="Symbol" w:hAnsi="Symbol"/>
    </w:rPr>
  </w:style>
  <w:style w:type="character" w:customStyle="1" w:styleId="WW8Num56z0">
    <w:name w:val="WW8Num56z0"/>
    <w:rsid w:val="00C3085E"/>
    <w:rPr>
      <w:rFonts w:ascii="Wingdings" w:hAnsi="Wingdings"/>
    </w:rPr>
  </w:style>
  <w:style w:type="character" w:customStyle="1" w:styleId="WW8Num57z0">
    <w:name w:val="WW8Num57z0"/>
    <w:rsid w:val="00C3085E"/>
    <w:rPr>
      <w:rFonts w:ascii="Wingdings" w:hAnsi="Wingdings"/>
    </w:rPr>
  </w:style>
  <w:style w:type="character" w:customStyle="1" w:styleId="WW8Num58z0">
    <w:name w:val="WW8Num58z0"/>
    <w:rsid w:val="00C3085E"/>
    <w:rPr>
      <w:rFonts w:ascii="Symbol" w:hAnsi="Symbol"/>
    </w:rPr>
  </w:style>
  <w:style w:type="character" w:customStyle="1" w:styleId="WW8Num58z1">
    <w:name w:val="WW8Num58z1"/>
    <w:rsid w:val="00C3085E"/>
    <w:rPr>
      <w:rFonts w:ascii="Courier New" w:hAnsi="Courier New" w:cs="Courier New"/>
    </w:rPr>
  </w:style>
  <w:style w:type="character" w:customStyle="1" w:styleId="WW8Num58z2">
    <w:name w:val="WW8Num58z2"/>
    <w:rsid w:val="00C3085E"/>
    <w:rPr>
      <w:rFonts w:ascii="Wingdings" w:hAnsi="Wingdings"/>
    </w:rPr>
  </w:style>
  <w:style w:type="character" w:customStyle="1" w:styleId="WW8Num59z0">
    <w:name w:val="WW8Num59z0"/>
    <w:rsid w:val="00C3085E"/>
    <w:rPr>
      <w:rFonts w:ascii="Symbol" w:hAnsi="Symbol"/>
    </w:rPr>
  </w:style>
  <w:style w:type="character" w:customStyle="1" w:styleId="WW8Num60z0">
    <w:name w:val="WW8Num60z0"/>
    <w:rsid w:val="00C3085E"/>
    <w:rPr>
      <w:rFonts w:ascii="Symbol" w:hAnsi="Symbol"/>
    </w:rPr>
  </w:style>
  <w:style w:type="character" w:customStyle="1" w:styleId="WW8Num61z0">
    <w:name w:val="WW8Num61z0"/>
    <w:rsid w:val="00C3085E"/>
    <w:rPr>
      <w:rFonts w:ascii="Symbol" w:eastAsia="Times New Roman" w:hAnsi="Symbol" w:cs="Times New Roman"/>
    </w:rPr>
  </w:style>
  <w:style w:type="character" w:customStyle="1" w:styleId="WW8Num61z1">
    <w:name w:val="WW8Num61z1"/>
    <w:rsid w:val="00C3085E"/>
    <w:rPr>
      <w:rFonts w:ascii="Courier New" w:hAnsi="Courier New" w:cs="Courier New"/>
    </w:rPr>
  </w:style>
  <w:style w:type="character" w:customStyle="1" w:styleId="WW8Num61z2">
    <w:name w:val="WW8Num61z2"/>
    <w:rsid w:val="00C3085E"/>
    <w:rPr>
      <w:rFonts w:ascii="Wingdings" w:hAnsi="Wingdings"/>
    </w:rPr>
  </w:style>
  <w:style w:type="character" w:customStyle="1" w:styleId="WW8Num62z0">
    <w:name w:val="WW8Num62z0"/>
    <w:rsid w:val="00C3085E"/>
    <w:rPr>
      <w:rFonts w:ascii="Wingdings" w:hAnsi="Wingdings"/>
      <w:color w:val="auto"/>
    </w:rPr>
  </w:style>
  <w:style w:type="character" w:customStyle="1" w:styleId="WW8Num63z0">
    <w:name w:val="WW8Num63z0"/>
    <w:rsid w:val="00C3085E"/>
    <w:rPr>
      <w:rFonts w:ascii="Symbol" w:hAnsi="Symbol"/>
    </w:rPr>
  </w:style>
  <w:style w:type="character" w:customStyle="1" w:styleId="WW8Num63z1">
    <w:name w:val="WW8Num63z1"/>
    <w:rsid w:val="00C3085E"/>
    <w:rPr>
      <w:rFonts w:ascii="Courier New" w:hAnsi="Courier New" w:cs="Courier New"/>
    </w:rPr>
  </w:style>
  <w:style w:type="character" w:customStyle="1" w:styleId="WW8Num63z2">
    <w:name w:val="WW8Num63z2"/>
    <w:rsid w:val="00C3085E"/>
    <w:rPr>
      <w:rFonts w:ascii="Wingdings" w:hAnsi="Wingdings"/>
    </w:rPr>
  </w:style>
  <w:style w:type="character" w:customStyle="1" w:styleId="WW8Num64z0">
    <w:name w:val="WW8Num64z0"/>
    <w:rsid w:val="00C3085E"/>
    <w:rPr>
      <w:rFonts w:ascii="Symbol" w:hAnsi="Symbol"/>
    </w:rPr>
  </w:style>
  <w:style w:type="character" w:customStyle="1" w:styleId="WW8Num65z0">
    <w:name w:val="WW8Num65z0"/>
    <w:rsid w:val="00C3085E"/>
    <w:rPr>
      <w:rFonts w:ascii="Symbol" w:hAnsi="Symbol"/>
    </w:rPr>
  </w:style>
  <w:style w:type="character" w:customStyle="1" w:styleId="WW8Num66z0">
    <w:name w:val="WW8Num66z0"/>
    <w:rsid w:val="00C3085E"/>
    <w:rPr>
      <w:rFonts w:ascii="Wingdings" w:hAnsi="Wingdings"/>
    </w:rPr>
  </w:style>
  <w:style w:type="character" w:customStyle="1" w:styleId="WW8Num66z1">
    <w:name w:val="WW8Num66z1"/>
    <w:rsid w:val="00C3085E"/>
    <w:rPr>
      <w:rFonts w:ascii="Courier New" w:hAnsi="Courier New" w:cs="Courier New"/>
    </w:rPr>
  </w:style>
  <w:style w:type="character" w:customStyle="1" w:styleId="WW8Num66z2">
    <w:name w:val="WW8Num66z2"/>
    <w:rsid w:val="00C3085E"/>
    <w:rPr>
      <w:rFonts w:ascii="Wingdings" w:hAnsi="Wingdings" w:cs="Wingdings"/>
    </w:rPr>
  </w:style>
  <w:style w:type="character" w:customStyle="1" w:styleId="WW8Num67z0">
    <w:name w:val="WW8Num67z0"/>
    <w:rsid w:val="00C3085E"/>
    <w:rPr>
      <w:rFonts w:ascii="Wingdings" w:hAnsi="Wingdings"/>
    </w:rPr>
  </w:style>
  <w:style w:type="character" w:customStyle="1" w:styleId="WW8Num68z0">
    <w:name w:val="WW8Num68z0"/>
    <w:rsid w:val="00C3085E"/>
    <w:rPr>
      <w:rFonts w:ascii="Times New Roman" w:eastAsia="Times New Roman" w:hAnsi="Times New Roman" w:cs="Times New Roman"/>
    </w:rPr>
  </w:style>
  <w:style w:type="character" w:customStyle="1" w:styleId="WW8Num69z0">
    <w:name w:val="WW8Num69z0"/>
    <w:rsid w:val="00C3085E"/>
    <w:rPr>
      <w:rFonts w:ascii="Wingdings" w:hAnsi="Wingdings"/>
    </w:rPr>
  </w:style>
  <w:style w:type="character" w:customStyle="1" w:styleId="WW8Num71z0">
    <w:name w:val="WW8Num71z0"/>
    <w:rsid w:val="00C3085E"/>
    <w:rPr>
      <w:rFonts w:ascii="Wingdings" w:hAnsi="Wingdings"/>
    </w:rPr>
  </w:style>
  <w:style w:type="character" w:customStyle="1" w:styleId="WW8Num72z0">
    <w:name w:val="WW8Num72z0"/>
    <w:rsid w:val="00C3085E"/>
    <w:rPr>
      <w:rFonts w:ascii="Wingdings" w:hAnsi="Wingdings"/>
    </w:rPr>
  </w:style>
  <w:style w:type="character" w:customStyle="1" w:styleId="WW8Num73z0">
    <w:name w:val="WW8Num73z0"/>
    <w:rsid w:val="00C3085E"/>
    <w:rPr>
      <w:rFonts w:ascii="Wingdings" w:hAnsi="Wingdings"/>
    </w:rPr>
  </w:style>
  <w:style w:type="character" w:customStyle="1" w:styleId="WW8Num74z0">
    <w:name w:val="WW8Num74z0"/>
    <w:rsid w:val="00C3085E"/>
    <w:rPr>
      <w:rFonts w:ascii="Symbol" w:hAnsi="Symbol"/>
    </w:rPr>
  </w:style>
  <w:style w:type="character" w:customStyle="1" w:styleId="WW8Num75z0">
    <w:name w:val="WW8Num75z0"/>
    <w:rsid w:val="00C3085E"/>
    <w:rPr>
      <w:rFonts w:ascii="Wingdings" w:hAnsi="Wingdings"/>
    </w:rPr>
  </w:style>
  <w:style w:type="character" w:customStyle="1" w:styleId="WW8Num76z0">
    <w:name w:val="WW8Num76z0"/>
    <w:rsid w:val="00C3085E"/>
    <w:rPr>
      <w:rFonts w:ascii="Symbol" w:hAnsi="Symbol"/>
    </w:rPr>
  </w:style>
  <w:style w:type="character" w:customStyle="1" w:styleId="WW8Num78z0">
    <w:name w:val="WW8Num78z0"/>
    <w:rsid w:val="00C3085E"/>
    <w:rPr>
      <w:rFonts w:ascii="Symbol" w:hAnsi="Symbol" w:cs="Symbol"/>
    </w:rPr>
  </w:style>
  <w:style w:type="character" w:customStyle="1" w:styleId="WW8Num78z1">
    <w:name w:val="WW8Num78z1"/>
    <w:rsid w:val="00C3085E"/>
    <w:rPr>
      <w:rFonts w:ascii="Courier New" w:hAnsi="Courier New" w:cs="Courier New"/>
    </w:rPr>
  </w:style>
  <w:style w:type="character" w:customStyle="1" w:styleId="WW8Num78z4">
    <w:name w:val="WW8Num78z4"/>
    <w:rsid w:val="00C3085E"/>
    <w:rPr>
      <w:rFonts w:ascii="Courier New" w:hAnsi="Courier New"/>
    </w:rPr>
  </w:style>
  <w:style w:type="character" w:customStyle="1" w:styleId="WW8Num78z5">
    <w:name w:val="WW8Num78z5"/>
    <w:rsid w:val="00C3085E"/>
    <w:rPr>
      <w:rFonts w:ascii="Wingdings" w:hAnsi="Wingdings"/>
    </w:rPr>
  </w:style>
  <w:style w:type="character" w:customStyle="1" w:styleId="WW8Num79z0">
    <w:name w:val="WW8Num79z0"/>
    <w:rsid w:val="00C3085E"/>
    <w:rPr>
      <w:rFonts w:ascii="Times New Roman" w:hAnsi="Times New Roman" w:cs="Symbol"/>
      <w:sz w:val="24"/>
      <w:szCs w:val="24"/>
    </w:rPr>
  </w:style>
  <w:style w:type="character" w:customStyle="1" w:styleId="WW8Num80z0">
    <w:name w:val="WW8Num80z0"/>
    <w:rsid w:val="00C3085E"/>
    <w:rPr>
      <w:rFonts w:ascii="Wingdings" w:hAnsi="Wingdings" w:cs="Wingdings"/>
      <w:sz w:val="24"/>
      <w:szCs w:val="24"/>
    </w:rPr>
  </w:style>
  <w:style w:type="character" w:customStyle="1" w:styleId="WW8Num81z0">
    <w:name w:val="WW8Num81z0"/>
    <w:rsid w:val="00C3085E"/>
    <w:rPr>
      <w:rFonts w:ascii="Symbol" w:hAnsi="Symbol"/>
    </w:rPr>
  </w:style>
  <w:style w:type="character" w:customStyle="1" w:styleId="WW8Num82z0">
    <w:name w:val="WW8Num82z0"/>
    <w:rsid w:val="00C3085E"/>
    <w:rPr>
      <w:rFonts w:ascii="Wingdings" w:hAnsi="Wingdings" w:cs="Wingdings"/>
      <w:sz w:val="26"/>
      <w:szCs w:val="26"/>
    </w:rPr>
  </w:style>
  <w:style w:type="character" w:customStyle="1" w:styleId="WW8Num83z0">
    <w:name w:val="WW8Num83z0"/>
    <w:rsid w:val="00C3085E"/>
    <w:rPr>
      <w:rFonts w:ascii="Wingdings" w:hAnsi="Wingdings"/>
      <w:sz w:val="20"/>
    </w:rPr>
  </w:style>
  <w:style w:type="character" w:customStyle="1" w:styleId="WW8Num83z1">
    <w:name w:val="WW8Num83z1"/>
    <w:rsid w:val="00C3085E"/>
    <w:rPr>
      <w:rFonts w:ascii="Courier New" w:hAnsi="Courier New" w:cs="Courier New"/>
    </w:rPr>
  </w:style>
  <w:style w:type="character" w:customStyle="1" w:styleId="WW8Num83z2">
    <w:name w:val="WW8Num83z2"/>
    <w:rsid w:val="00C3085E"/>
    <w:rPr>
      <w:rFonts w:ascii="Wingdings" w:hAnsi="Wingdings" w:cs="Wingdings"/>
    </w:rPr>
  </w:style>
  <w:style w:type="character" w:customStyle="1" w:styleId="WW8Num83z3">
    <w:name w:val="WW8Num83z3"/>
    <w:rsid w:val="00C3085E"/>
    <w:rPr>
      <w:rFonts w:ascii="Symbol" w:hAnsi="Symbol" w:cs="Symbol"/>
    </w:rPr>
  </w:style>
  <w:style w:type="character" w:customStyle="1" w:styleId="WW8Num84z0">
    <w:name w:val="WW8Num84z0"/>
    <w:rsid w:val="00C3085E"/>
    <w:rPr>
      <w:sz w:val="24"/>
      <w:szCs w:val="24"/>
    </w:rPr>
  </w:style>
  <w:style w:type="character" w:customStyle="1" w:styleId="WW8Num85z0">
    <w:name w:val="WW8Num85z0"/>
    <w:rsid w:val="00C3085E"/>
    <w:rPr>
      <w:rFonts w:ascii="Wingdings" w:hAnsi="Wingdings"/>
    </w:rPr>
  </w:style>
  <w:style w:type="character" w:customStyle="1" w:styleId="WW8Num86z0">
    <w:name w:val="WW8Num86z0"/>
    <w:rsid w:val="00C3085E"/>
    <w:rPr>
      <w:rFonts w:ascii="Symbol" w:hAnsi="Symbol"/>
    </w:rPr>
  </w:style>
  <w:style w:type="character" w:customStyle="1" w:styleId="WW8Num87z0">
    <w:name w:val="WW8Num87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88z0">
    <w:name w:val="WW8Num88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89z0">
    <w:name w:val="WW8Num89z0"/>
    <w:rsid w:val="00C3085E"/>
    <w:rPr>
      <w:rFonts w:ascii="Symbol" w:hAnsi="Symbol" w:cs="Symbol"/>
    </w:rPr>
  </w:style>
  <w:style w:type="character" w:customStyle="1" w:styleId="WW8Num90z0">
    <w:name w:val="WW8Num90z0"/>
    <w:rsid w:val="00C3085E"/>
    <w:rPr>
      <w:rFonts w:ascii="Symbol" w:hAnsi="Symbol"/>
    </w:rPr>
  </w:style>
  <w:style w:type="character" w:customStyle="1" w:styleId="WW8Num92z0">
    <w:name w:val="WW8Num92z0"/>
    <w:rsid w:val="00C3085E"/>
    <w:rPr>
      <w:rFonts w:ascii="Symbol" w:hAnsi="Symbol"/>
    </w:rPr>
  </w:style>
  <w:style w:type="character" w:customStyle="1" w:styleId="WW8Num94z0">
    <w:name w:val="WW8Num94z0"/>
    <w:rsid w:val="00C3085E"/>
    <w:rPr>
      <w:rFonts w:ascii="Symbol" w:hAnsi="Symbol" w:cs="Symbol"/>
      <w:sz w:val="20"/>
    </w:rPr>
  </w:style>
  <w:style w:type="character" w:customStyle="1" w:styleId="WW8Num95z0">
    <w:name w:val="WW8Num95z0"/>
    <w:rsid w:val="00C3085E"/>
    <w:rPr>
      <w:rFonts w:ascii="Times New Roman" w:hAnsi="Times New Roman" w:cs="Times New Roman"/>
    </w:rPr>
  </w:style>
  <w:style w:type="character" w:customStyle="1" w:styleId="WW8Num96z0">
    <w:name w:val="WW8Num96z0"/>
    <w:rsid w:val="00C3085E"/>
    <w:rPr>
      <w:rFonts w:ascii="Symbol" w:hAnsi="Symbol" w:cs="Symbol"/>
      <w:sz w:val="26"/>
      <w:szCs w:val="26"/>
    </w:rPr>
  </w:style>
  <w:style w:type="character" w:customStyle="1" w:styleId="WW8Num96z1">
    <w:name w:val="WW8Num96z1"/>
    <w:rsid w:val="00C3085E"/>
    <w:rPr>
      <w:rFonts w:ascii="Courier New" w:hAnsi="Courier New" w:cs="Courier New"/>
    </w:rPr>
  </w:style>
  <w:style w:type="character" w:customStyle="1" w:styleId="WW8Num96z2">
    <w:name w:val="WW8Num96z2"/>
    <w:rsid w:val="00C3085E"/>
    <w:rPr>
      <w:rFonts w:ascii="Wingdings" w:hAnsi="Wingdings" w:cs="Wingdings"/>
    </w:rPr>
  </w:style>
  <w:style w:type="character" w:customStyle="1" w:styleId="WW8Num97z0">
    <w:name w:val="WW8Num97z0"/>
    <w:rsid w:val="00C3085E"/>
    <w:rPr>
      <w:rFonts w:ascii="Times New Roman" w:hAnsi="Times New Roman" w:cs="Wingdings"/>
      <w:sz w:val="24"/>
      <w:szCs w:val="24"/>
    </w:rPr>
  </w:style>
  <w:style w:type="character" w:customStyle="1" w:styleId="WW8Num98z0">
    <w:name w:val="WW8Num98z0"/>
    <w:rsid w:val="00C3085E"/>
    <w:rPr>
      <w:rFonts w:ascii="Times New Roman" w:eastAsia="Times New Roman" w:hAnsi="Times New Roman" w:cs="Symbol"/>
      <w:sz w:val="24"/>
      <w:szCs w:val="24"/>
    </w:rPr>
  </w:style>
  <w:style w:type="character" w:customStyle="1" w:styleId="WW8Num99z0">
    <w:name w:val="WW8Num99z0"/>
    <w:rsid w:val="00C3085E"/>
    <w:rPr>
      <w:rFonts w:ascii="Times New Roman" w:eastAsia="Times New Roman" w:hAnsi="Times New Roman" w:cs="Times New Roman"/>
      <w:b w:val="0"/>
      <w:bCs w:val="0"/>
      <w:i w:val="0"/>
      <w:caps w:val="0"/>
      <w:smallCaps w:val="0"/>
      <w:color w:val="000000"/>
      <w:spacing w:val="0"/>
      <w:sz w:val="20"/>
      <w:szCs w:val="20"/>
      <w:lang w:val="ru-RU" w:eastAsia="ar-SA" w:bidi="ar-SA"/>
    </w:rPr>
  </w:style>
  <w:style w:type="character" w:customStyle="1" w:styleId="WW8Num100z0">
    <w:name w:val="WW8Num100z0"/>
    <w:rsid w:val="00C3085E"/>
    <w:rPr>
      <w:rFonts w:ascii="Times New Roman" w:hAnsi="Times New Roman" w:cs="Times New Roman"/>
    </w:rPr>
  </w:style>
  <w:style w:type="character" w:customStyle="1" w:styleId="WW8Num101z0">
    <w:name w:val="WW8Num101z0"/>
    <w:rsid w:val="00C3085E"/>
    <w:rPr>
      <w:rFonts w:ascii="Symbol" w:hAnsi="Symbol" w:cs="Times New Roman"/>
    </w:rPr>
  </w:style>
  <w:style w:type="character" w:customStyle="1" w:styleId="WW8Num103z0">
    <w:name w:val="WW8Num103z0"/>
    <w:rsid w:val="00C3085E"/>
    <w:rPr>
      <w:rFonts w:ascii="Times New Roman" w:hAnsi="Times New Roman" w:cs="Times New Roman"/>
      <w:spacing w:val="20"/>
    </w:rPr>
  </w:style>
  <w:style w:type="character" w:customStyle="1" w:styleId="WW8Num104z0">
    <w:name w:val="WW8Num104z0"/>
    <w:rsid w:val="00C3085E"/>
    <w:rPr>
      <w:rFonts w:ascii="Symbol" w:hAnsi="Symbol"/>
    </w:rPr>
  </w:style>
  <w:style w:type="character" w:customStyle="1" w:styleId="WW8Num105z0">
    <w:name w:val="WW8Num105z0"/>
    <w:rsid w:val="00C3085E"/>
    <w:rPr>
      <w:rFonts w:ascii="Wingdings" w:hAnsi="Wingdings" w:cs="Wingdings"/>
      <w:sz w:val="24"/>
      <w:szCs w:val="24"/>
    </w:rPr>
  </w:style>
  <w:style w:type="character" w:customStyle="1" w:styleId="WW8Num106z0">
    <w:name w:val="WW8Num106z0"/>
    <w:rsid w:val="00C3085E"/>
    <w:rPr>
      <w:rFonts w:ascii="Wingdings" w:hAnsi="Wingdings" w:cs="Wingdings"/>
      <w:sz w:val="26"/>
      <w:szCs w:val="26"/>
    </w:rPr>
  </w:style>
  <w:style w:type="character" w:customStyle="1" w:styleId="WW8Num107z0">
    <w:name w:val="WW8Num107z0"/>
    <w:rsid w:val="00C3085E"/>
    <w:rPr>
      <w:rFonts w:ascii="Symbol" w:hAnsi="Symbol" w:cs="Symbol"/>
      <w:sz w:val="24"/>
      <w:szCs w:val="24"/>
    </w:rPr>
  </w:style>
  <w:style w:type="character" w:customStyle="1" w:styleId="WW8Num108z0">
    <w:name w:val="WW8Num108z0"/>
    <w:rsid w:val="00C3085E"/>
    <w:rPr>
      <w:rFonts w:ascii="Wingdings" w:hAnsi="Wingdings" w:cs="Wingdings"/>
      <w:sz w:val="24"/>
      <w:szCs w:val="24"/>
    </w:rPr>
  </w:style>
  <w:style w:type="character" w:customStyle="1" w:styleId="WW8Num109z0">
    <w:name w:val="WW8Num109z0"/>
    <w:rsid w:val="00C3085E"/>
    <w:rPr>
      <w:rFonts w:ascii="Wingdings" w:eastAsia="Times New Roman" w:hAnsi="Wingdings" w:cs="Wingdings"/>
      <w:sz w:val="26"/>
      <w:szCs w:val="26"/>
    </w:rPr>
  </w:style>
  <w:style w:type="character" w:customStyle="1" w:styleId="WW8Num110z0">
    <w:name w:val="WW8Num110z0"/>
    <w:rsid w:val="00C3085E"/>
    <w:rPr>
      <w:rFonts w:ascii="Symbol" w:eastAsia="Times New Roman" w:hAnsi="Symbol" w:cs="Symbol"/>
      <w:sz w:val="24"/>
      <w:szCs w:val="24"/>
    </w:rPr>
  </w:style>
  <w:style w:type="character" w:customStyle="1" w:styleId="WW8Num111z0">
    <w:name w:val="WW8Num111z0"/>
    <w:rsid w:val="00C3085E"/>
    <w:rPr>
      <w:rFonts w:ascii="Symbol" w:hAnsi="Symbol" w:cs="Symbol"/>
      <w:sz w:val="24"/>
      <w:szCs w:val="24"/>
    </w:rPr>
  </w:style>
  <w:style w:type="character" w:customStyle="1" w:styleId="WW8Num112z0">
    <w:name w:val="WW8Num112z0"/>
    <w:rsid w:val="00C3085E"/>
    <w:rPr>
      <w:rFonts w:ascii="Times New Roman" w:hAnsi="Times New Roman" w:cs="Times New Roman"/>
    </w:rPr>
  </w:style>
  <w:style w:type="character" w:customStyle="1" w:styleId="WW8Num113z0">
    <w:name w:val="WW8Num113z0"/>
    <w:rsid w:val="00C3085E"/>
    <w:rPr>
      <w:rFonts w:ascii="Times New Roman" w:hAnsi="Times New Roman" w:cs="Times New Roman"/>
    </w:rPr>
  </w:style>
  <w:style w:type="character" w:customStyle="1" w:styleId="WW8Num114z0">
    <w:name w:val="WW8Num114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15z0">
    <w:name w:val="WW8Num115z0"/>
    <w:rsid w:val="00C3085E"/>
    <w:rPr>
      <w:rFonts w:ascii="Times New Roman" w:hAnsi="Times New Roman" w:cs="Times New Roman"/>
    </w:rPr>
  </w:style>
  <w:style w:type="character" w:customStyle="1" w:styleId="WW8Num116z0">
    <w:name w:val="WW8Num116z0"/>
    <w:rsid w:val="00C3085E"/>
    <w:rPr>
      <w:rFonts w:ascii="Times New Roman" w:hAnsi="Times New Roman" w:cs="Times New Roman"/>
    </w:rPr>
  </w:style>
  <w:style w:type="character" w:customStyle="1" w:styleId="WW8Num117z0">
    <w:name w:val="WW8Num117z0"/>
    <w:rsid w:val="00C3085E"/>
    <w:rPr>
      <w:rFonts w:ascii="Times New Roman" w:hAnsi="Times New Roman" w:cs="Times New Roman"/>
    </w:rPr>
  </w:style>
  <w:style w:type="character" w:customStyle="1" w:styleId="WW8Num118z0">
    <w:name w:val="WW8Num118z0"/>
    <w:rsid w:val="00C3085E"/>
    <w:rPr>
      <w:rFonts w:ascii="Times New Roman" w:hAnsi="Times New Roman" w:cs="Times New Roman"/>
      <w:spacing w:val="20"/>
    </w:rPr>
  </w:style>
  <w:style w:type="character" w:customStyle="1" w:styleId="WW8Num119z0">
    <w:name w:val="WW8Num119z0"/>
    <w:rsid w:val="00C3085E"/>
    <w:rPr>
      <w:rFonts w:ascii="Times New Roman" w:hAnsi="Times New Roman" w:cs="Times New Roman"/>
    </w:rPr>
  </w:style>
  <w:style w:type="character" w:customStyle="1" w:styleId="WW8Num120z0">
    <w:name w:val="WW8Num120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21z0">
    <w:name w:val="WW8Num121z0"/>
    <w:rsid w:val="00C3085E"/>
    <w:rPr>
      <w:rFonts w:ascii="Times New Roman" w:hAnsi="Times New Roman" w:cs="Times New Roman"/>
    </w:rPr>
  </w:style>
  <w:style w:type="character" w:customStyle="1" w:styleId="WW8Num124z0">
    <w:name w:val="WW8Num124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25z0">
    <w:name w:val="WW8Num125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26z0">
    <w:name w:val="WW8Num126z0"/>
    <w:rsid w:val="00C3085E"/>
    <w:rPr>
      <w:rFonts w:ascii="Times New Roman" w:hAnsi="Times New Roman" w:cs="Times New Roman"/>
    </w:rPr>
  </w:style>
  <w:style w:type="character" w:customStyle="1" w:styleId="WW8Num127z0">
    <w:name w:val="WW8Num127z0"/>
    <w:rsid w:val="00C3085E"/>
    <w:rPr>
      <w:rFonts w:ascii="Times New Roman" w:hAnsi="Times New Roman" w:cs="Times New Roman"/>
    </w:rPr>
  </w:style>
  <w:style w:type="character" w:customStyle="1" w:styleId="WW8Num128z0">
    <w:name w:val="WW8Num128z0"/>
    <w:rsid w:val="00C3085E"/>
    <w:rPr>
      <w:rFonts w:ascii="Times New Roman" w:hAnsi="Times New Roman" w:cs="Times New Roman"/>
    </w:rPr>
  </w:style>
  <w:style w:type="character" w:customStyle="1" w:styleId="WW8Num129z0">
    <w:name w:val="WW8Num129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29z1">
    <w:name w:val="WW8Num129z1"/>
    <w:rsid w:val="00C3085E"/>
    <w:rPr>
      <w:rFonts w:ascii="Courier New" w:hAnsi="Courier New" w:cs="Courier New"/>
    </w:rPr>
  </w:style>
  <w:style w:type="character" w:customStyle="1" w:styleId="WW8Num129z2">
    <w:name w:val="WW8Num129z2"/>
    <w:rsid w:val="00C3085E"/>
    <w:rPr>
      <w:rFonts w:ascii="Wingdings" w:hAnsi="Wingdings" w:cs="Wingdings"/>
    </w:rPr>
  </w:style>
  <w:style w:type="character" w:customStyle="1" w:styleId="WW8Num130z0">
    <w:name w:val="WW8Num130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1z0">
    <w:name w:val="WW8Num131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2z0">
    <w:name w:val="WW8Num132z0"/>
    <w:rsid w:val="00C3085E"/>
    <w:rPr>
      <w:rFonts w:ascii="Times New Roman" w:hAnsi="Times New Roman" w:cs="Times New Roman"/>
      <w:sz w:val="24"/>
      <w:szCs w:val="24"/>
    </w:rPr>
  </w:style>
  <w:style w:type="character" w:customStyle="1" w:styleId="Absatz-Standardschriftart">
    <w:name w:val="Absatz-Standardschriftart"/>
    <w:rsid w:val="00C3085E"/>
  </w:style>
  <w:style w:type="character" w:customStyle="1" w:styleId="WW-Absatz-Standardschriftart">
    <w:name w:val="WW-Absatz-Standardschriftart"/>
    <w:rsid w:val="00C3085E"/>
  </w:style>
  <w:style w:type="character" w:customStyle="1" w:styleId="WW8Num21z0">
    <w:name w:val="WW8Num21z0"/>
    <w:rsid w:val="00C3085E"/>
    <w:rPr>
      <w:rFonts w:ascii="Wingdings" w:hAnsi="Wingdings"/>
    </w:rPr>
  </w:style>
  <w:style w:type="character" w:customStyle="1" w:styleId="WW8Num23z1">
    <w:name w:val="WW8Num23z1"/>
    <w:rsid w:val="00C3085E"/>
    <w:rPr>
      <w:rFonts w:ascii="Courier New" w:hAnsi="Courier New" w:cs="Courier New"/>
    </w:rPr>
  </w:style>
  <w:style w:type="character" w:customStyle="1" w:styleId="WW8Num33z1">
    <w:name w:val="WW8Num33z1"/>
    <w:rsid w:val="00C3085E"/>
    <w:rPr>
      <w:rFonts w:ascii="Times New Roman" w:eastAsia="Times New Roman" w:hAnsi="Times New Roman" w:cs="Times New Roman"/>
      <w:i/>
      <w:color w:val="FF0000"/>
      <w:sz w:val="24"/>
    </w:rPr>
  </w:style>
  <w:style w:type="character" w:customStyle="1" w:styleId="WW8Num34z0">
    <w:name w:val="WW8Num34z0"/>
    <w:rsid w:val="00C3085E"/>
    <w:rPr>
      <w:rFonts w:ascii="Symbol" w:hAnsi="Symbol"/>
    </w:rPr>
  </w:style>
  <w:style w:type="character" w:customStyle="1" w:styleId="WW8Num34z2">
    <w:name w:val="WW8Num34z2"/>
    <w:rsid w:val="00C3085E"/>
    <w:rPr>
      <w:rFonts w:ascii="Wingdings" w:hAnsi="Wingdings"/>
    </w:rPr>
  </w:style>
  <w:style w:type="character" w:customStyle="1" w:styleId="WW8Num41z0">
    <w:name w:val="WW8Num41z0"/>
    <w:rsid w:val="00C3085E"/>
    <w:rPr>
      <w:rFonts w:ascii="Symbol" w:hAnsi="Symbol"/>
    </w:rPr>
  </w:style>
  <w:style w:type="character" w:customStyle="1" w:styleId="WW8Num45z0">
    <w:name w:val="WW8Num45z0"/>
    <w:rsid w:val="00C3085E"/>
    <w:rPr>
      <w:rFonts w:ascii="Wingdings" w:hAnsi="Wingdings"/>
    </w:rPr>
  </w:style>
  <w:style w:type="character" w:customStyle="1" w:styleId="WW8Num51z1">
    <w:name w:val="WW8Num51z1"/>
    <w:rsid w:val="00C3085E"/>
    <w:rPr>
      <w:rFonts w:ascii="Courier New" w:hAnsi="Courier New" w:cs="Courier New"/>
    </w:rPr>
  </w:style>
  <w:style w:type="character" w:customStyle="1" w:styleId="WW8Num51z2">
    <w:name w:val="WW8Num51z2"/>
    <w:rsid w:val="00C3085E"/>
    <w:rPr>
      <w:rFonts w:ascii="Wingdings" w:hAnsi="Wingdings"/>
    </w:rPr>
  </w:style>
  <w:style w:type="character" w:customStyle="1" w:styleId="WW8Num56z1">
    <w:name w:val="WW8Num56z1"/>
    <w:rsid w:val="00C3085E"/>
    <w:rPr>
      <w:rFonts w:ascii="Courier New" w:hAnsi="Courier New" w:cs="Courier New"/>
    </w:rPr>
  </w:style>
  <w:style w:type="character" w:customStyle="1" w:styleId="WW8Num56z2">
    <w:name w:val="WW8Num56z2"/>
    <w:rsid w:val="00C3085E"/>
    <w:rPr>
      <w:rFonts w:ascii="Wingdings" w:hAnsi="Wingdings" w:cs="Wingdings"/>
    </w:rPr>
  </w:style>
  <w:style w:type="character" w:customStyle="1" w:styleId="WW8Num57z1">
    <w:name w:val="WW8Num57z1"/>
    <w:rsid w:val="00C3085E"/>
    <w:rPr>
      <w:rFonts w:ascii="Courier New" w:hAnsi="Courier New" w:cs="Courier New"/>
    </w:rPr>
  </w:style>
  <w:style w:type="character" w:customStyle="1" w:styleId="WW8Num57z2">
    <w:name w:val="WW8Num57z2"/>
    <w:rsid w:val="00C3085E"/>
    <w:rPr>
      <w:rFonts w:ascii="Wingdings" w:hAnsi="Wingdings"/>
    </w:rPr>
  </w:style>
  <w:style w:type="character" w:customStyle="1" w:styleId="WW8Num64z1">
    <w:name w:val="WW8Num64z1"/>
    <w:rsid w:val="00C3085E"/>
    <w:rPr>
      <w:rFonts w:ascii="Courier New" w:hAnsi="Courier New" w:cs="Courier New"/>
    </w:rPr>
  </w:style>
  <w:style w:type="character" w:customStyle="1" w:styleId="WW8Num64z2">
    <w:name w:val="WW8Num64z2"/>
    <w:rsid w:val="00C3085E"/>
    <w:rPr>
      <w:rFonts w:ascii="Wingdings" w:hAnsi="Wingdings"/>
    </w:rPr>
  </w:style>
  <w:style w:type="character" w:customStyle="1" w:styleId="WW8Num69z1">
    <w:name w:val="WW8Num69z1"/>
    <w:rsid w:val="00C3085E"/>
    <w:rPr>
      <w:rFonts w:ascii="Courier New" w:hAnsi="Courier New" w:cs="Courier New"/>
    </w:rPr>
  </w:style>
  <w:style w:type="character" w:customStyle="1" w:styleId="WW8Num69z2">
    <w:name w:val="WW8Num69z2"/>
    <w:rsid w:val="00C3085E"/>
    <w:rPr>
      <w:rFonts w:ascii="Wingdings" w:hAnsi="Wingdings"/>
    </w:rPr>
  </w:style>
  <w:style w:type="character" w:customStyle="1" w:styleId="WW8Num70z0">
    <w:name w:val="WW8Num70z0"/>
    <w:rsid w:val="00C3085E"/>
    <w:rPr>
      <w:rFonts w:ascii="Symbol" w:hAnsi="Symbol"/>
    </w:rPr>
  </w:style>
  <w:style w:type="character" w:customStyle="1" w:styleId="WW8Num77z0">
    <w:name w:val="WW8Num77z0"/>
    <w:rsid w:val="00C3085E"/>
    <w:rPr>
      <w:rFonts w:ascii="Wingdings" w:hAnsi="Wingdings" w:cs="Wingdings"/>
    </w:rPr>
  </w:style>
  <w:style w:type="character" w:customStyle="1" w:styleId="WW8Num82z1">
    <w:name w:val="WW8Num82z1"/>
    <w:rsid w:val="00C3085E"/>
    <w:rPr>
      <w:rFonts w:ascii="Symbol" w:hAnsi="Symbol"/>
    </w:rPr>
  </w:style>
  <w:style w:type="character" w:customStyle="1" w:styleId="WW8Num82z4">
    <w:name w:val="WW8Num82z4"/>
    <w:rsid w:val="00C3085E"/>
    <w:rPr>
      <w:rFonts w:ascii="Courier New" w:hAnsi="Courier New"/>
    </w:rPr>
  </w:style>
  <w:style w:type="character" w:customStyle="1" w:styleId="WW8Num82z5">
    <w:name w:val="WW8Num82z5"/>
    <w:rsid w:val="00C3085E"/>
    <w:rPr>
      <w:rFonts w:ascii="Wingdings" w:hAnsi="Wingdings"/>
    </w:rPr>
  </w:style>
  <w:style w:type="character" w:customStyle="1" w:styleId="WW8Num87z1">
    <w:name w:val="WW8Num87z1"/>
    <w:rsid w:val="00C3085E"/>
    <w:rPr>
      <w:rFonts w:ascii="Courier New" w:hAnsi="Courier New" w:cs="Courier New"/>
    </w:rPr>
  </w:style>
  <w:style w:type="character" w:customStyle="1" w:styleId="WW8Num87z2">
    <w:name w:val="WW8Num87z2"/>
    <w:rsid w:val="00C3085E"/>
    <w:rPr>
      <w:rFonts w:ascii="Wingdings" w:hAnsi="Wingdings" w:cs="Wingdings"/>
    </w:rPr>
  </w:style>
  <w:style w:type="character" w:customStyle="1" w:styleId="WW8Num87z3">
    <w:name w:val="WW8Num87z3"/>
    <w:rsid w:val="00C3085E"/>
    <w:rPr>
      <w:rFonts w:ascii="Symbol" w:hAnsi="Symbol" w:cs="Symbol"/>
    </w:rPr>
  </w:style>
  <w:style w:type="character" w:customStyle="1" w:styleId="WW8Num91z0">
    <w:name w:val="WW8Num91z0"/>
    <w:rsid w:val="00C3085E"/>
    <w:rPr>
      <w:rFonts w:ascii="Symbol" w:hAnsi="Symbol" w:cs="Symbol"/>
    </w:rPr>
  </w:style>
  <w:style w:type="character" w:customStyle="1" w:styleId="WW8Num93z0">
    <w:name w:val="WW8Num93z0"/>
    <w:rsid w:val="00C3085E"/>
    <w:rPr>
      <w:rFonts w:ascii="Wingdings" w:hAnsi="Wingdings" w:cs="Wingdings"/>
    </w:rPr>
  </w:style>
  <w:style w:type="character" w:customStyle="1" w:styleId="WW8Num101z1">
    <w:name w:val="WW8Num101z1"/>
    <w:rsid w:val="00C3085E"/>
    <w:rPr>
      <w:rFonts w:ascii="Courier New" w:hAnsi="Courier New" w:cs="Courier New"/>
    </w:rPr>
  </w:style>
  <w:style w:type="character" w:customStyle="1" w:styleId="WW8Num101z2">
    <w:name w:val="WW8Num101z2"/>
    <w:rsid w:val="00C3085E"/>
    <w:rPr>
      <w:rFonts w:ascii="Wingdings" w:hAnsi="Wingdings" w:cs="Wingdings"/>
    </w:rPr>
  </w:style>
  <w:style w:type="character" w:customStyle="1" w:styleId="WW8Num102z0">
    <w:name w:val="WW8Num102z0"/>
    <w:rsid w:val="00C3085E"/>
    <w:rPr>
      <w:rFonts w:ascii="Wingdings" w:hAnsi="Wingdings"/>
    </w:rPr>
  </w:style>
  <w:style w:type="character" w:customStyle="1" w:styleId="WW8Num105z1">
    <w:name w:val="WW8Num105z1"/>
    <w:rsid w:val="00C3085E"/>
    <w:rPr>
      <w:sz w:val="22"/>
      <w:u w:val="none"/>
    </w:rPr>
  </w:style>
  <w:style w:type="character" w:customStyle="1" w:styleId="WW8Num122z0">
    <w:name w:val="WW8Num122z0"/>
    <w:rsid w:val="00C3085E"/>
    <w:rPr>
      <w:rFonts w:ascii="Times New Roman" w:hAnsi="Times New Roman" w:cs="Times New Roman"/>
    </w:rPr>
  </w:style>
  <w:style w:type="character" w:customStyle="1" w:styleId="WW8Num123z0">
    <w:name w:val="WW8Num123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33z0">
    <w:name w:val="WW8Num13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4z0">
    <w:name w:val="WW8Num134z0"/>
    <w:rsid w:val="00C3085E"/>
    <w:rPr>
      <w:rFonts w:ascii="Times New Roman" w:hAnsi="Times New Roman" w:cs="Times New Roman"/>
    </w:rPr>
  </w:style>
  <w:style w:type="character" w:customStyle="1" w:styleId="WW8Num135z0">
    <w:name w:val="WW8Num135z0"/>
    <w:rsid w:val="00C3085E"/>
    <w:rPr>
      <w:rFonts w:ascii="Times New Roman" w:hAnsi="Times New Roman" w:cs="Times New Roman"/>
    </w:rPr>
  </w:style>
  <w:style w:type="character" w:customStyle="1" w:styleId="WW8Num135z1">
    <w:name w:val="WW8Num135z1"/>
    <w:rsid w:val="00C3085E"/>
    <w:rPr>
      <w:rFonts w:ascii="Courier New" w:hAnsi="Courier New" w:cs="Courier New"/>
    </w:rPr>
  </w:style>
  <w:style w:type="character" w:customStyle="1" w:styleId="WW8Num135z2">
    <w:name w:val="WW8Num135z2"/>
    <w:rsid w:val="00C3085E"/>
    <w:rPr>
      <w:rFonts w:ascii="Wingdings" w:hAnsi="Wingdings" w:cs="Wingdings"/>
    </w:rPr>
  </w:style>
  <w:style w:type="character" w:customStyle="1" w:styleId="WW8Num136z0">
    <w:name w:val="WW8Num136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37z0">
    <w:name w:val="WW8Num137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38z0">
    <w:name w:val="WW8Num138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39z0">
    <w:name w:val="WW8Num139z0"/>
    <w:rsid w:val="00C3085E"/>
    <w:rPr>
      <w:rFonts w:ascii="Times New Roman" w:hAnsi="Times New Roman" w:cs="Times New Roman"/>
      <w:sz w:val="26"/>
      <w:szCs w:val="26"/>
    </w:rPr>
  </w:style>
  <w:style w:type="character" w:customStyle="1" w:styleId="43">
    <w:name w:val="Основной шрифт абзаца4"/>
    <w:rsid w:val="00C3085E"/>
  </w:style>
  <w:style w:type="character" w:customStyle="1" w:styleId="WW-Absatz-Standardschriftart1">
    <w:name w:val="WW-Absatz-Standardschriftart1"/>
    <w:rsid w:val="00C3085E"/>
  </w:style>
  <w:style w:type="character" w:customStyle="1" w:styleId="WW-Absatz-Standardschriftart11">
    <w:name w:val="WW-Absatz-Standardschriftart11"/>
    <w:rsid w:val="00C3085E"/>
  </w:style>
  <w:style w:type="character" w:customStyle="1" w:styleId="WW8Num16z1">
    <w:name w:val="WW8Num16z1"/>
    <w:rsid w:val="00C3085E"/>
    <w:rPr>
      <w:rFonts w:ascii="Courier New" w:hAnsi="Courier New" w:cs="Courier New"/>
    </w:rPr>
  </w:style>
  <w:style w:type="character" w:customStyle="1" w:styleId="WW8Num16z2">
    <w:name w:val="WW8Num16z2"/>
    <w:rsid w:val="00C3085E"/>
    <w:rPr>
      <w:rFonts w:ascii="Wingdings" w:hAnsi="Wingdings" w:cs="Wingdings"/>
    </w:rPr>
  </w:style>
  <w:style w:type="character" w:customStyle="1" w:styleId="WW8Num21z1">
    <w:name w:val="WW8Num21z1"/>
    <w:rsid w:val="00C3085E"/>
    <w:rPr>
      <w:rFonts w:ascii="Courier New" w:hAnsi="Courier New" w:cs="Courier New"/>
    </w:rPr>
  </w:style>
  <w:style w:type="character" w:customStyle="1" w:styleId="WW8Num21z2">
    <w:name w:val="WW8Num21z2"/>
    <w:rsid w:val="00C3085E"/>
    <w:rPr>
      <w:rFonts w:ascii="Wingdings" w:hAnsi="Wingdings" w:cs="Wingdings"/>
    </w:rPr>
  </w:style>
  <w:style w:type="character" w:customStyle="1" w:styleId="WW8Num22z0">
    <w:name w:val="WW8Num22z0"/>
    <w:rsid w:val="00C3085E"/>
    <w:rPr>
      <w:rFonts w:ascii="Symbol" w:hAnsi="Symbol"/>
    </w:rPr>
  </w:style>
  <w:style w:type="character" w:customStyle="1" w:styleId="WW8Num23z0">
    <w:name w:val="WW8Num23z0"/>
    <w:rsid w:val="00C3085E"/>
    <w:rPr>
      <w:rFonts w:ascii="Symbol" w:hAnsi="Symbol"/>
    </w:rPr>
  </w:style>
  <w:style w:type="character" w:customStyle="1" w:styleId="WW8Num36z1">
    <w:name w:val="WW8Num36z1"/>
    <w:rsid w:val="00C3085E"/>
    <w:rPr>
      <w:rFonts w:ascii="Courier New" w:hAnsi="Courier New" w:cs="Courier New"/>
    </w:rPr>
  </w:style>
  <w:style w:type="character" w:customStyle="1" w:styleId="WW8Num46z1">
    <w:name w:val="WW8Num46z1"/>
    <w:rsid w:val="00C3085E"/>
    <w:rPr>
      <w:rFonts w:ascii="Courier New" w:hAnsi="Courier New" w:cs="Courier New"/>
    </w:rPr>
  </w:style>
  <w:style w:type="character" w:customStyle="1" w:styleId="WW8Num46z2">
    <w:name w:val="WW8Num46z2"/>
    <w:rsid w:val="00C3085E"/>
    <w:rPr>
      <w:rFonts w:ascii="Wingdings" w:hAnsi="Wingdings"/>
    </w:rPr>
  </w:style>
  <w:style w:type="character" w:customStyle="1" w:styleId="WW8Num47z2">
    <w:name w:val="WW8Num47z2"/>
    <w:rsid w:val="00C3085E"/>
    <w:rPr>
      <w:rFonts w:ascii="Wingdings" w:hAnsi="Wingdings"/>
    </w:rPr>
  </w:style>
  <w:style w:type="character" w:customStyle="1" w:styleId="WW8Num74z1">
    <w:name w:val="WW8Num74z1"/>
    <w:rsid w:val="00C3085E"/>
    <w:rPr>
      <w:rFonts w:ascii="Courier New" w:hAnsi="Courier New" w:cs="Courier New"/>
    </w:rPr>
  </w:style>
  <w:style w:type="character" w:customStyle="1" w:styleId="WW8Num78z2">
    <w:name w:val="WW8Num78z2"/>
    <w:rsid w:val="00C3085E"/>
    <w:rPr>
      <w:rFonts w:ascii="Wingdings" w:hAnsi="Wingdings" w:cs="Wingdings"/>
    </w:rPr>
  </w:style>
  <w:style w:type="character" w:customStyle="1" w:styleId="WW8Num81z1">
    <w:name w:val="WW8Num81z1"/>
    <w:rsid w:val="00C3085E"/>
    <w:rPr>
      <w:rFonts w:ascii="Courier New" w:hAnsi="Courier New" w:cs="Courier New"/>
    </w:rPr>
  </w:style>
  <w:style w:type="character" w:customStyle="1" w:styleId="WW8Num81z2">
    <w:name w:val="WW8Num81z2"/>
    <w:rsid w:val="00C3085E"/>
    <w:rPr>
      <w:rFonts w:ascii="Wingdings" w:hAnsi="Wingdings"/>
    </w:rPr>
  </w:style>
  <w:style w:type="character" w:customStyle="1" w:styleId="WW8Num86z1">
    <w:name w:val="WW8Num86z1"/>
    <w:rsid w:val="00C3085E"/>
    <w:rPr>
      <w:rFonts w:ascii="Courier New" w:hAnsi="Courier New" w:cs="Courier New"/>
    </w:rPr>
  </w:style>
  <w:style w:type="character" w:customStyle="1" w:styleId="WW8Num86z2">
    <w:name w:val="WW8Num86z2"/>
    <w:rsid w:val="00C3085E"/>
    <w:rPr>
      <w:rFonts w:ascii="Wingdings" w:hAnsi="Wingdings"/>
    </w:rPr>
  </w:style>
  <w:style w:type="character" w:customStyle="1" w:styleId="WW8Num89z1">
    <w:name w:val="WW8Num89z1"/>
    <w:rsid w:val="00C3085E"/>
    <w:rPr>
      <w:rFonts w:ascii="Courier New" w:hAnsi="Courier New" w:cs="Courier New"/>
    </w:rPr>
  </w:style>
  <w:style w:type="character" w:customStyle="1" w:styleId="WW8Num89z2">
    <w:name w:val="WW8Num89z2"/>
    <w:rsid w:val="00C3085E"/>
    <w:rPr>
      <w:rFonts w:ascii="Wingdings" w:hAnsi="Wingdings" w:cs="Wingdings"/>
    </w:rPr>
  </w:style>
  <w:style w:type="character" w:customStyle="1" w:styleId="WW8Num91z1">
    <w:name w:val="WW8Num91z1"/>
    <w:rsid w:val="00C3085E"/>
    <w:rPr>
      <w:rFonts w:ascii="Courier New" w:hAnsi="Courier New" w:cs="Courier New"/>
    </w:rPr>
  </w:style>
  <w:style w:type="character" w:customStyle="1" w:styleId="WW8Num91z2">
    <w:name w:val="WW8Num91z2"/>
    <w:rsid w:val="00C3085E"/>
    <w:rPr>
      <w:rFonts w:ascii="Wingdings" w:hAnsi="Wingdings" w:cs="Wingdings"/>
    </w:rPr>
  </w:style>
  <w:style w:type="character" w:customStyle="1" w:styleId="WW8Num94z1">
    <w:name w:val="WW8Num94z1"/>
    <w:rsid w:val="00C3085E"/>
    <w:rPr>
      <w:rFonts w:ascii="Courier New" w:hAnsi="Courier New" w:cs="Courier New"/>
      <w:sz w:val="20"/>
    </w:rPr>
  </w:style>
  <w:style w:type="character" w:customStyle="1" w:styleId="WW8Num94z2">
    <w:name w:val="WW8Num94z2"/>
    <w:rsid w:val="00C3085E"/>
    <w:rPr>
      <w:rFonts w:ascii="Wingdings" w:hAnsi="Wingdings" w:cs="Wingdings"/>
      <w:sz w:val="20"/>
    </w:rPr>
  </w:style>
  <w:style w:type="character" w:customStyle="1" w:styleId="WW8Num111z1">
    <w:name w:val="WW8Num111z1"/>
    <w:rsid w:val="00C3085E"/>
    <w:rPr>
      <w:rFonts w:ascii="Symbol" w:hAnsi="Symbol"/>
    </w:rPr>
  </w:style>
  <w:style w:type="character" w:customStyle="1" w:styleId="WW8Num111z4">
    <w:name w:val="WW8Num111z4"/>
    <w:rsid w:val="00C3085E"/>
    <w:rPr>
      <w:rFonts w:ascii="Courier New" w:hAnsi="Courier New"/>
    </w:rPr>
  </w:style>
  <w:style w:type="character" w:customStyle="1" w:styleId="WW8Num111z5">
    <w:name w:val="WW8Num111z5"/>
    <w:rsid w:val="00C3085E"/>
    <w:rPr>
      <w:rFonts w:ascii="Wingdings" w:hAnsi="Wingdings"/>
    </w:rPr>
  </w:style>
  <w:style w:type="character" w:customStyle="1" w:styleId="WW8Num117z1">
    <w:name w:val="WW8Num117z1"/>
    <w:rsid w:val="00C3085E"/>
    <w:rPr>
      <w:rFonts w:ascii="Courier New" w:hAnsi="Courier New" w:cs="Courier New"/>
    </w:rPr>
  </w:style>
  <w:style w:type="character" w:customStyle="1" w:styleId="WW8Num117z2">
    <w:name w:val="WW8Num117z2"/>
    <w:rsid w:val="00C3085E"/>
    <w:rPr>
      <w:rFonts w:ascii="Wingdings" w:hAnsi="Wingdings" w:cs="Wingdings"/>
    </w:rPr>
  </w:style>
  <w:style w:type="character" w:customStyle="1" w:styleId="WW8Num117z3">
    <w:name w:val="WW8Num117z3"/>
    <w:rsid w:val="00C3085E"/>
    <w:rPr>
      <w:rFonts w:ascii="Symbol" w:hAnsi="Symbol" w:cs="Symbol"/>
    </w:rPr>
  </w:style>
  <w:style w:type="character" w:customStyle="1" w:styleId="WW8Num140z0">
    <w:name w:val="WW8Num140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41z0">
    <w:name w:val="WW8Num141z0"/>
    <w:rsid w:val="00C3085E"/>
    <w:rPr>
      <w:rFonts w:ascii="Times New Roman" w:hAnsi="Times New Roman" w:cs="Times New Roman"/>
      <w:sz w:val="26"/>
      <w:szCs w:val="26"/>
    </w:rPr>
  </w:style>
  <w:style w:type="character" w:customStyle="1" w:styleId="WW8Num141z1">
    <w:name w:val="WW8Num141z1"/>
    <w:rsid w:val="00C3085E"/>
    <w:rPr>
      <w:sz w:val="22"/>
      <w:u w:val="none"/>
    </w:rPr>
  </w:style>
  <w:style w:type="character" w:customStyle="1" w:styleId="WW8Num142z0">
    <w:name w:val="WW8Num142z0"/>
    <w:rsid w:val="00C3085E"/>
    <w:rPr>
      <w:rFonts w:ascii="Times New Roman" w:hAnsi="Times New Roman" w:cs="Times New Roman"/>
    </w:rPr>
  </w:style>
  <w:style w:type="character" w:customStyle="1" w:styleId="WW8Num144z0">
    <w:name w:val="WW8Num144z0"/>
    <w:rsid w:val="00C3085E"/>
    <w:rPr>
      <w:rFonts w:ascii="Times New Roman" w:hAnsi="Times New Roman" w:cs="Times New Roman"/>
    </w:rPr>
  </w:style>
  <w:style w:type="character" w:customStyle="1" w:styleId="WW8Num146z0">
    <w:name w:val="WW8Num146z0"/>
    <w:rsid w:val="00C3085E"/>
    <w:rPr>
      <w:rFonts w:ascii="Symbol" w:hAnsi="Symbol"/>
    </w:rPr>
  </w:style>
  <w:style w:type="character" w:customStyle="1" w:styleId="WW8Num147z0">
    <w:name w:val="WW8Num147z0"/>
    <w:rsid w:val="00C3085E"/>
    <w:rPr>
      <w:rFonts w:ascii="Symbol" w:eastAsia="Times New Roman" w:hAnsi="Symbol" w:cs="Symbol"/>
      <w:sz w:val="24"/>
      <w:szCs w:val="24"/>
    </w:rPr>
  </w:style>
  <w:style w:type="character" w:customStyle="1" w:styleId="WW8Num148z0">
    <w:name w:val="WW8Num148z0"/>
    <w:rsid w:val="00C3085E"/>
    <w:rPr>
      <w:rFonts w:ascii="Wingdings" w:hAnsi="Wingdings"/>
    </w:rPr>
  </w:style>
  <w:style w:type="character" w:customStyle="1" w:styleId="WW8Num149z0">
    <w:name w:val="WW8Num149z0"/>
    <w:rsid w:val="00C3085E"/>
    <w:rPr>
      <w:rFonts w:ascii="Symbol" w:hAnsi="Symbol" w:cs="Symbol"/>
      <w:sz w:val="26"/>
      <w:szCs w:val="26"/>
    </w:rPr>
  </w:style>
  <w:style w:type="character" w:customStyle="1" w:styleId="WW8Num150z0">
    <w:name w:val="WW8Num150z0"/>
    <w:rsid w:val="00C3085E"/>
    <w:rPr>
      <w:rFonts w:ascii="Wingdings" w:hAnsi="Wingdings" w:cs="Wingdings"/>
      <w:sz w:val="26"/>
      <w:szCs w:val="26"/>
    </w:rPr>
  </w:style>
  <w:style w:type="character" w:customStyle="1" w:styleId="WW8Num151z0">
    <w:name w:val="WW8Num151z0"/>
    <w:rsid w:val="00C3085E"/>
    <w:rPr>
      <w:rFonts w:ascii="Symbol" w:hAnsi="Symbol"/>
    </w:rPr>
  </w:style>
  <w:style w:type="character" w:customStyle="1" w:styleId="WW8Num152z0">
    <w:name w:val="WW8Num152z0"/>
    <w:rsid w:val="00C3085E"/>
    <w:rPr>
      <w:rFonts w:ascii="Wingdings" w:hAnsi="Wingdings"/>
    </w:rPr>
  </w:style>
  <w:style w:type="character" w:customStyle="1" w:styleId="WW8Num153z0">
    <w:name w:val="WW8Num15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54z0">
    <w:name w:val="WW8Num154z0"/>
    <w:rsid w:val="00C3085E"/>
    <w:rPr>
      <w:rFonts w:ascii="Symbol" w:hAnsi="Symbol"/>
    </w:rPr>
  </w:style>
  <w:style w:type="character" w:customStyle="1" w:styleId="WW8Num155z0">
    <w:name w:val="WW8Num155z0"/>
    <w:rsid w:val="00C3085E"/>
    <w:rPr>
      <w:rFonts w:ascii="Wingdings" w:hAnsi="Wingdings"/>
    </w:rPr>
  </w:style>
  <w:style w:type="character" w:customStyle="1" w:styleId="WW8Num156z0">
    <w:name w:val="WW8Num156z0"/>
    <w:rsid w:val="00C3085E"/>
    <w:rPr>
      <w:rFonts w:ascii="Wingdings" w:hAnsi="Wingdings"/>
    </w:rPr>
  </w:style>
  <w:style w:type="character" w:customStyle="1" w:styleId="WW8Num157z0">
    <w:name w:val="WW8Num157z0"/>
    <w:rsid w:val="00C3085E"/>
    <w:rPr>
      <w:rFonts w:ascii="Times New Roman" w:hAnsi="Times New Roman" w:cs="Times New Roman"/>
    </w:rPr>
  </w:style>
  <w:style w:type="character" w:customStyle="1" w:styleId="WW8Num158z0">
    <w:name w:val="WW8Num158z0"/>
    <w:rsid w:val="00C3085E"/>
    <w:rPr>
      <w:rFonts w:ascii="Times New Roman" w:hAnsi="Times New Roman" w:cs="Times New Roman"/>
    </w:rPr>
  </w:style>
  <w:style w:type="character" w:customStyle="1" w:styleId="WW8Num159z0">
    <w:name w:val="WW8Num159z0"/>
    <w:rsid w:val="00C3085E"/>
    <w:rPr>
      <w:rFonts w:ascii="Wingdings" w:hAnsi="Wingdings"/>
    </w:rPr>
  </w:style>
  <w:style w:type="character" w:customStyle="1" w:styleId="WW8Num160z0">
    <w:name w:val="WW8Num160z0"/>
    <w:rsid w:val="00C3085E"/>
    <w:rPr>
      <w:rFonts w:ascii="Symbol" w:hAnsi="Symbol"/>
    </w:rPr>
  </w:style>
  <w:style w:type="character" w:customStyle="1" w:styleId="WW8Num161z0">
    <w:name w:val="WW8Num161z0"/>
    <w:rsid w:val="00C3085E"/>
    <w:rPr>
      <w:rFonts w:ascii="Symbol" w:hAnsi="Symbol"/>
    </w:rPr>
  </w:style>
  <w:style w:type="character" w:customStyle="1" w:styleId="WW8Num162z0">
    <w:name w:val="WW8Num162z0"/>
    <w:rsid w:val="00C3085E"/>
    <w:rPr>
      <w:rFonts w:ascii="Symbol" w:hAnsi="Symbol"/>
    </w:rPr>
  </w:style>
  <w:style w:type="character" w:customStyle="1" w:styleId="WW8Num163z0">
    <w:name w:val="WW8Num163z0"/>
    <w:rsid w:val="00C3085E"/>
    <w:rPr>
      <w:rFonts w:ascii="Wingdings" w:hAnsi="Wingdings"/>
    </w:rPr>
  </w:style>
  <w:style w:type="character" w:customStyle="1" w:styleId="WW8Num164z0">
    <w:name w:val="WW8Num164z0"/>
    <w:rsid w:val="00C3085E"/>
    <w:rPr>
      <w:rFonts w:ascii="Times New Roman" w:hAnsi="Times New Roman" w:cs="Times New Roman"/>
    </w:rPr>
  </w:style>
  <w:style w:type="character" w:customStyle="1" w:styleId="WW8Num165z0">
    <w:name w:val="WW8Num165z0"/>
    <w:rsid w:val="00C3085E"/>
    <w:rPr>
      <w:b/>
    </w:rPr>
  </w:style>
  <w:style w:type="character" w:customStyle="1" w:styleId="WW8Num166z0">
    <w:name w:val="WW8Num166z0"/>
    <w:rsid w:val="00C3085E"/>
    <w:rPr>
      <w:rFonts w:ascii="Wingdings" w:hAnsi="Wingdings"/>
    </w:rPr>
  </w:style>
  <w:style w:type="character" w:customStyle="1" w:styleId="WW8Num167z0">
    <w:name w:val="WW8Num167z0"/>
    <w:rsid w:val="00C3085E"/>
    <w:rPr>
      <w:rFonts w:ascii="Wingdings" w:hAnsi="Wingdings" w:cs="Wingdings"/>
    </w:rPr>
  </w:style>
  <w:style w:type="character" w:customStyle="1" w:styleId="WW8Num167z2">
    <w:name w:val="WW8Num167z2"/>
    <w:rsid w:val="00C3085E"/>
    <w:rPr>
      <w:rFonts w:ascii="Times New Roman" w:hAnsi="Times New Roman" w:cs="Times New Roman"/>
      <w:b/>
      <w:sz w:val="24"/>
      <w:szCs w:val="24"/>
    </w:rPr>
  </w:style>
  <w:style w:type="character" w:customStyle="1" w:styleId="WW8Num168z0">
    <w:name w:val="WW8Num168z0"/>
    <w:rsid w:val="00C3085E"/>
    <w:rPr>
      <w:rFonts w:ascii="Times New Roman" w:hAnsi="Times New Roman" w:cs="Times New Roman"/>
    </w:rPr>
  </w:style>
  <w:style w:type="character" w:customStyle="1" w:styleId="WW8Num169z0">
    <w:name w:val="WW8Num169z0"/>
    <w:rsid w:val="00C3085E"/>
    <w:rPr>
      <w:rFonts w:ascii="Symbol" w:hAnsi="Symbol"/>
    </w:rPr>
  </w:style>
  <w:style w:type="character" w:customStyle="1" w:styleId="WW8Num170z0">
    <w:name w:val="WW8Num170z0"/>
    <w:rsid w:val="00C3085E"/>
    <w:rPr>
      <w:rFonts w:ascii="Symbol" w:hAnsi="Symbol"/>
    </w:rPr>
  </w:style>
  <w:style w:type="character" w:customStyle="1" w:styleId="WW8Num173z0">
    <w:name w:val="WW8Num17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174z0">
    <w:name w:val="WW8Num174z0"/>
    <w:rsid w:val="00C3085E"/>
    <w:rPr>
      <w:rFonts w:ascii="Symbol" w:hAnsi="Symbol"/>
    </w:rPr>
  </w:style>
  <w:style w:type="character" w:customStyle="1" w:styleId="WW8Num175z0">
    <w:name w:val="WW8Num175z0"/>
    <w:rsid w:val="00C3085E"/>
    <w:rPr>
      <w:rFonts w:ascii="Symbol" w:hAnsi="Symbol" w:cs="Symbol"/>
    </w:rPr>
  </w:style>
  <w:style w:type="character" w:customStyle="1" w:styleId="WW8Num176z0">
    <w:name w:val="WW8Num176z0"/>
    <w:rsid w:val="00C3085E"/>
    <w:rPr>
      <w:sz w:val="20"/>
      <w:szCs w:val="22"/>
      <w:lang w:val="en-US"/>
    </w:rPr>
  </w:style>
  <w:style w:type="character" w:customStyle="1" w:styleId="WW8Num177z0">
    <w:name w:val="WW8Num177z0"/>
    <w:rsid w:val="00C3085E"/>
    <w:rPr>
      <w:rFonts w:ascii="Times New Roman" w:eastAsia="Times New Roman" w:hAnsi="Times New Roman" w:cs="Times New Roman"/>
    </w:rPr>
  </w:style>
  <w:style w:type="character" w:customStyle="1" w:styleId="WW8Num178z0">
    <w:name w:val="WW8Num178z0"/>
    <w:rsid w:val="00C3085E"/>
    <w:rPr>
      <w:rFonts w:ascii="Wingdings" w:hAnsi="Wingdings"/>
    </w:rPr>
  </w:style>
  <w:style w:type="character" w:customStyle="1" w:styleId="WW8Num179z0">
    <w:name w:val="WW8Num179z0"/>
    <w:rsid w:val="00C3085E"/>
    <w:rPr>
      <w:rFonts w:ascii="Wingdings" w:hAnsi="Wingdings"/>
    </w:rPr>
  </w:style>
  <w:style w:type="character" w:customStyle="1" w:styleId="WW8Num180z0">
    <w:name w:val="WW8Num180z0"/>
    <w:rsid w:val="00C3085E"/>
    <w:rPr>
      <w:rFonts w:ascii="Times New Roman" w:hAnsi="Times New Roman" w:cs="Times New Roman"/>
    </w:rPr>
  </w:style>
  <w:style w:type="character" w:customStyle="1" w:styleId="WW8Num181z0">
    <w:name w:val="WW8Num181z0"/>
    <w:rsid w:val="00C3085E"/>
    <w:rPr>
      <w:rFonts w:ascii="Symbol" w:hAnsi="Symbol" w:cs="Symbol"/>
    </w:rPr>
  </w:style>
  <w:style w:type="character" w:customStyle="1" w:styleId="WW8Num181z1">
    <w:name w:val="WW8Num181z1"/>
    <w:rsid w:val="00C3085E"/>
    <w:rPr>
      <w:rFonts w:ascii="Courier New" w:hAnsi="Courier New" w:cs="Courier New"/>
    </w:rPr>
  </w:style>
  <w:style w:type="character" w:customStyle="1" w:styleId="WW8Num181z2">
    <w:name w:val="WW8Num181z2"/>
    <w:rsid w:val="00C3085E"/>
    <w:rPr>
      <w:rFonts w:ascii="Wingdings" w:hAnsi="Wingdings" w:cs="Wingdings"/>
    </w:rPr>
  </w:style>
  <w:style w:type="character" w:customStyle="1" w:styleId="WW8Num182z0">
    <w:name w:val="WW8Num182z0"/>
    <w:rsid w:val="00C3085E"/>
    <w:rPr>
      <w:rFonts w:ascii="Symbol" w:hAnsi="Symbol"/>
    </w:rPr>
  </w:style>
  <w:style w:type="character" w:customStyle="1" w:styleId="WW8Num183z0">
    <w:name w:val="WW8Num183z0"/>
    <w:rsid w:val="00C3085E"/>
    <w:rPr>
      <w:rFonts w:ascii="Times New Roman" w:hAnsi="Times New Roman" w:cs="Times New Roman"/>
    </w:rPr>
  </w:style>
  <w:style w:type="character" w:customStyle="1" w:styleId="WW8Num184z0">
    <w:name w:val="WW8Num184z0"/>
    <w:rsid w:val="00C3085E"/>
    <w:rPr>
      <w:rFonts w:ascii="Symbol" w:hAnsi="Symbol"/>
    </w:rPr>
  </w:style>
  <w:style w:type="character" w:customStyle="1" w:styleId="33">
    <w:name w:val="Основной шрифт абзаца3"/>
    <w:rsid w:val="00C3085E"/>
  </w:style>
  <w:style w:type="character" w:customStyle="1" w:styleId="WW8Num4z1">
    <w:name w:val="WW8Num4z1"/>
    <w:rsid w:val="00C3085E"/>
    <w:rPr>
      <w:rFonts w:ascii="Courier New" w:hAnsi="Courier New"/>
      <w:sz w:val="20"/>
    </w:rPr>
  </w:style>
  <w:style w:type="character" w:customStyle="1" w:styleId="WW8Num4z2">
    <w:name w:val="WW8Num4z2"/>
    <w:rsid w:val="00C3085E"/>
    <w:rPr>
      <w:rFonts w:ascii="Wingdings" w:hAnsi="Wingdings"/>
      <w:sz w:val="20"/>
    </w:rPr>
  </w:style>
  <w:style w:type="character" w:customStyle="1" w:styleId="WW8Num7z1">
    <w:name w:val="WW8Num7z1"/>
    <w:rsid w:val="00C3085E"/>
    <w:rPr>
      <w:rFonts w:ascii="Courier New" w:hAnsi="Courier New"/>
      <w:sz w:val="20"/>
    </w:rPr>
  </w:style>
  <w:style w:type="character" w:customStyle="1" w:styleId="WW8Num7z2">
    <w:name w:val="WW8Num7z2"/>
    <w:rsid w:val="00C3085E"/>
    <w:rPr>
      <w:rFonts w:ascii="Wingdings" w:hAnsi="Wingdings"/>
      <w:sz w:val="20"/>
    </w:rPr>
  </w:style>
  <w:style w:type="character" w:customStyle="1" w:styleId="WW8Num20z2">
    <w:name w:val="WW8Num20z2"/>
    <w:rsid w:val="00C3085E"/>
    <w:rPr>
      <w:rFonts w:ascii="Wingdings" w:hAnsi="Wingdings"/>
    </w:rPr>
  </w:style>
  <w:style w:type="character" w:customStyle="1" w:styleId="WW8Num35z1">
    <w:name w:val="WW8Num35z1"/>
    <w:rsid w:val="00C3085E"/>
    <w:rPr>
      <w:rFonts w:ascii="Courier New" w:hAnsi="Courier New" w:cs="Courier New"/>
    </w:rPr>
  </w:style>
  <w:style w:type="character" w:customStyle="1" w:styleId="WW8Num35z2">
    <w:name w:val="WW8Num35z2"/>
    <w:rsid w:val="00C3085E"/>
    <w:rPr>
      <w:rFonts w:ascii="Wingdings" w:hAnsi="Wingdings"/>
    </w:rPr>
  </w:style>
  <w:style w:type="character" w:customStyle="1" w:styleId="WW8Num62z1">
    <w:name w:val="WW8Num62z1"/>
    <w:rsid w:val="00C3085E"/>
    <w:rPr>
      <w:rFonts w:ascii="Courier New" w:hAnsi="Courier New"/>
    </w:rPr>
  </w:style>
  <w:style w:type="character" w:customStyle="1" w:styleId="WW8Num62z2">
    <w:name w:val="WW8Num62z2"/>
    <w:rsid w:val="00C3085E"/>
    <w:rPr>
      <w:rFonts w:ascii="Wingdings" w:hAnsi="Wingdings"/>
    </w:rPr>
  </w:style>
  <w:style w:type="character" w:customStyle="1" w:styleId="WW8Num62z4">
    <w:name w:val="WW8Num62z4"/>
    <w:rsid w:val="00C3085E"/>
    <w:rPr>
      <w:rFonts w:ascii="Courier New" w:hAnsi="Courier New"/>
    </w:rPr>
  </w:style>
  <w:style w:type="character" w:customStyle="1" w:styleId="WW8Num62z5">
    <w:name w:val="WW8Num62z5"/>
    <w:rsid w:val="00C3085E"/>
    <w:rPr>
      <w:rFonts w:ascii="Wingdings" w:hAnsi="Wingdings"/>
    </w:rPr>
  </w:style>
  <w:style w:type="character" w:customStyle="1" w:styleId="23">
    <w:name w:val="Основной шрифт абзаца2"/>
    <w:rsid w:val="00C3085E"/>
  </w:style>
  <w:style w:type="character" w:customStyle="1" w:styleId="WW8Num5z1">
    <w:name w:val="WW8Num5z1"/>
    <w:rsid w:val="00C3085E"/>
    <w:rPr>
      <w:rFonts w:ascii="Courier New" w:hAnsi="Courier New"/>
      <w:sz w:val="20"/>
    </w:rPr>
  </w:style>
  <w:style w:type="character" w:customStyle="1" w:styleId="WW8Num5z2">
    <w:name w:val="WW8Num5z2"/>
    <w:rsid w:val="00C3085E"/>
    <w:rPr>
      <w:rFonts w:ascii="Wingdings" w:hAnsi="Wingdings"/>
      <w:sz w:val="20"/>
    </w:rPr>
  </w:style>
  <w:style w:type="character" w:customStyle="1" w:styleId="WW8Num8z1">
    <w:name w:val="WW8Num8z1"/>
    <w:rsid w:val="00C3085E"/>
    <w:rPr>
      <w:rFonts w:ascii="Courier New" w:hAnsi="Courier New" w:cs="Courier New"/>
    </w:rPr>
  </w:style>
  <w:style w:type="character" w:customStyle="1" w:styleId="WW8Num8z2">
    <w:name w:val="WW8Num8z2"/>
    <w:rsid w:val="00C3085E"/>
    <w:rPr>
      <w:rFonts w:ascii="Wingdings" w:hAnsi="Wingdings"/>
    </w:rPr>
  </w:style>
  <w:style w:type="character" w:customStyle="1" w:styleId="WW8Num10z1">
    <w:name w:val="WW8Num10z1"/>
    <w:rsid w:val="00C3085E"/>
    <w:rPr>
      <w:rFonts w:ascii="Courier New" w:hAnsi="Courier New"/>
      <w:sz w:val="20"/>
    </w:rPr>
  </w:style>
  <w:style w:type="character" w:customStyle="1" w:styleId="WW8Num10z2">
    <w:name w:val="WW8Num10z2"/>
    <w:rsid w:val="00C3085E"/>
    <w:rPr>
      <w:rFonts w:ascii="Wingdings" w:hAnsi="Wingdings"/>
      <w:sz w:val="20"/>
    </w:rPr>
  </w:style>
  <w:style w:type="character" w:customStyle="1" w:styleId="WW8Num11z1">
    <w:name w:val="WW8Num11z1"/>
    <w:rsid w:val="00C3085E"/>
    <w:rPr>
      <w:rFonts w:ascii="Courier New" w:hAnsi="Courier New" w:cs="Courier New"/>
    </w:rPr>
  </w:style>
  <w:style w:type="character" w:customStyle="1" w:styleId="WW8Num11z2">
    <w:name w:val="WW8Num11z2"/>
    <w:rsid w:val="00C3085E"/>
    <w:rPr>
      <w:rFonts w:ascii="Wingdings" w:hAnsi="Wingdings"/>
    </w:rPr>
  </w:style>
  <w:style w:type="character" w:customStyle="1" w:styleId="WW8Num12z1">
    <w:name w:val="WW8Num12z1"/>
    <w:rsid w:val="00C3085E"/>
    <w:rPr>
      <w:rFonts w:ascii="Courier New" w:hAnsi="Courier New" w:cs="Courier New"/>
    </w:rPr>
  </w:style>
  <w:style w:type="character" w:customStyle="1" w:styleId="WW8Num12z3">
    <w:name w:val="WW8Num12z3"/>
    <w:rsid w:val="00C3085E"/>
    <w:rPr>
      <w:rFonts w:ascii="Symbol" w:hAnsi="Symbol"/>
    </w:rPr>
  </w:style>
  <w:style w:type="character" w:customStyle="1" w:styleId="WW8Num15z1">
    <w:name w:val="WW8Num15z1"/>
    <w:rsid w:val="00C3085E"/>
    <w:rPr>
      <w:rFonts w:ascii="Courier New" w:hAnsi="Courier New" w:cs="Courier New"/>
    </w:rPr>
  </w:style>
  <w:style w:type="character" w:customStyle="1" w:styleId="WW8Num15z3">
    <w:name w:val="WW8Num15z3"/>
    <w:rsid w:val="00C3085E"/>
    <w:rPr>
      <w:rFonts w:ascii="Symbol" w:hAnsi="Symbol"/>
    </w:rPr>
  </w:style>
  <w:style w:type="character" w:customStyle="1" w:styleId="WW8Num17z1">
    <w:name w:val="WW8Num17z1"/>
    <w:rsid w:val="00C3085E"/>
    <w:rPr>
      <w:rFonts w:ascii="Courier New" w:hAnsi="Courier New" w:cs="Courier New"/>
    </w:rPr>
  </w:style>
  <w:style w:type="character" w:customStyle="1" w:styleId="WW8Num17z2">
    <w:name w:val="WW8Num17z2"/>
    <w:rsid w:val="00C3085E"/>
    <w:rPr>
      <w:rFonts w:ascii="Wingdings" w:hAnsi="Wingdings"/>
    </w:rPr>
  </w:style>
  <w:style w:type="character" w:customStyle="1" w:styleId="WW8Num18z1">
    <w:name w:val="WW8Num18z1"/>
    <w:rsid w:val="00C3085E"/>
    <w:rPr>
      <w:rFonts w:ascii="Courier New" w:hAnsi="Courier New" w:cs="Courier New"/>
    </w:rPr>
  </w:style>
  <w:style w:type="character" w:customStyle="1" w:styleId="WW8Num18z3">
    <w:name w:val="WW8Num18z3"/>
    <w:rsid w:val="00C3085E"/>
    <w:rPr>
      <w:rFonts w:ascii="Symbol" w:hAnsi="Symbol"/>
    </w:rPr>
  </w:style>
  <w:style w:type="character" w:customStyle="1" w:styleId="WW8Num19z1">
    <w:name w:val="WW8Num19z1"/>
    <w:rsid w:val="00C3085E"/>
    <w:rPr>
      <w:rFonts w:ascii="Courier New" w:hAnsi="Courier New" w:cs="Courier New"/>
    </w:rPr>
  </w:style>
  <w:style w:type="character" w:customStyle="1" w:styleId="WW8Num19z2">
    <w:name w:val="WW8Num19z2"/>
    <w:rsid w:val="00C3085E"/>
    <w:rPr>
      <w:rFonts w:ascii="Wingdings" w:hAnsi="Wingdings"/>
    </w:rPr>
  </w:style>
  <w:style w:type="character" w:customStyle="1" w:styleId="WW8Num20z1">
    <w:name w:val="WW8Num20z1"/>
    <w:rsid w:val="00C3085E"/>
    <w:rPr>
      <w:rFonts w:ascii="Courier New" w:hAnsi="Courier New"/>
    </w:rPr>
  </w:style>
  <w:style w:type="character" w:customStyle="1" w:styleId="WW8Num22z2">
    <w:name w:val="WW8Num22z2"/>
    <w:rsid w:val="00C3085E"/>
    <w:rPr>
      <w:rFonts w:ascii="Wingdings" w:hAnsi="Wingdings"/>
    </w:rPr>
  </w:style>
  <w:style w:type="character" w:customStyle="1" w:styleId="WW8Num23z2">
    <w:name w:val="WW8Num23z2"/>
    <w:rsid w:val="00C3085E"/>
    <w:rPr>
      <w:rFonts w:ascii="Wingdings" w:hAnsi="Wingdings"/>
    </w:rPr>
  </w:style>
  <w:style w:type="character" w:customStyle="1" w:styleId="WW8Num24z2">
    <w:name w:val="WW8Num24z2"/>
    <w:rsid w:val="00C3085E"/>
    <w:rPr>
      <w:rFonts w:ascii="Wingdings" w:hAnsi="Wingdings"/>
      <w:sz w:val="20"/>
    </w:rPr>
  </w:style>
  <w:style w:type="character" w:customStyle="1" w:styleId="WW8Num25z1">
    <w:name w:val="WW8Num25z1"/>
    <w:rsid w:val="00C3085E"/>
    <w:rPr>
      <w:rFonts w:ascii="Courier New" w:hAnsi="Courier New" w:cs="Courier New"/>
    </w:rPr>
  </w:style>
  <w:style w:type="character" w:customStyle="1" w:styleId="WW8Num25z3">
    <w:name w:val="WW8Num25z3"/>
    <w:rsid w:val="00C3085E"/>
    <w:rPr>
      <w:rFonts w:ascii="Symbol" w:hAnsi="Symbol"/>
    </w:rPr>
  </w:style>
  <w:style w:type="character" w:customStyle="1" w:styleId="WW8Num26z1">
    <w:name w:val="WW8Num26z1"/>
    <w:rsid w:val="00C3085E"/>
    <w:rPr>
      <w:rFonts w:ascii="Courier New" w:hAnsi="Courier New" w:cs="Courier New"/>
    </w:rPr>
  </w:style>
  <w:style w:type="character" w:customStyle="1" w:styleId="WW8Num26z2">
    <w:name w:val="WW8Num26z2"/>
    <w:rsid w:val="00C3085E"/>
    <w:rPr>
      <w:rFonts w:ascii="Wingdings" w:hAnsi="Wingdings"/>
    </w:rPr>
  </w:style>
  <w:style w:type="character" w:customStyle="1" w:styleId="WW8Num28z1">
    <w:name w:val="WW8Num28z1"/>
    <w:rsid w:val="00C3085E"/>
    <w:rPr>
      <w:rFonts w:ascii="Courier New" w:hAnsi="Courier New" w:cs="Courier New"/>
    </w:rPr>
  </w:style>
  <w:style w:type="character" w:customStyle="1" w:styleId="WW8Num28z2">
    <w:name w:val="WW8Num28z2"/>
    <w:rsid w:val="00C3085E"/>
    <w:rPr>
      <w:rFonts w:ascii="Wingdings" w:hAnsi="Wingdings"/>
    </w:rPr>
  </w:style>
  <w:style w:type="character" w:customStyle="1" w:styleId="WW8Num29z1">
    <w:name w:val="WW8Num29z1"/>
    <w:rsid w:val="00C3085E"/>
    <w:rPr>
      <w:rFonts w:ascii="Courier New" w:hAnsi="Courier New" w:cs="Courier New"/>
    </w:rPr>
  </w:style>
  <w:style w:type="character" w:customStyle="1" w:styleId="WW8Num29z2">
    <w:name w:val="WW8Num29z2"/>
    <w:rsid w:val="00C3085E"/>
    <w:rPr>
      <w:rFonts w:ascii="Wingdings" w:hAnsi="Wingdings"/>
    </w:rPr>
  </w:style>
  <w:style w:type="character" w:customStyle="1" w:styleId="WW8Num30z1">
    <w:name w:val="WW8Num30z1"/>
    <w:rsid w:val="00C3085E"/>
    <w:rPr>
      <w:rFonts w:ascii="Courier New" w:hAnsi="Courier New" w:cs="Courier New"/>
    </w:rPr>
  </w:style>
  <w:style w:type="character" w:customStyle="1" w:styleId="WW8Num30z3">
    <w:name w:val="WW8Num30z3"/>
    <w:rsid w:val="00C3085E"/>
    <w:rPr>
      <w:rFonts w:ascii="Symbol" w:hAnsi="Symbol"/>
    </w:rPr>
  </w:style>
  <w:style w:type="character" w:customStyle="1" w:styleId="WW8Num31z1">
    <w:name w:val="WW8Num31z1"/>
    <w:rsid w:val="00C3085E"/>
    <w:rPr>
      <w:rFonts w:ascii="Courier New" w:hAnsi="Courier New" w:cs="Courier New"/>
    </w:rPr>
  </w:style>
  <w:style w:type="character" w:customStyle="1" w:styleId="WW8Num31z3">
    <w:name w:val="WW8Num31z3"/>
    <w:rsid w:val="00C3085E"/>
    <w:rPr>
      <w:rFonts w:ascii="Symbol" w:hAnsi="Symbol"/>
    </w:rPr>
  </w:style>
  <w:style w:type="character" w:customStyle="1" w:styleId="WW8Num33z3">
    <w:name w:val="WW8Num33z3"/>
    <w:rsid w:val="00C3085E"/>
    <w:rPr>
      <w:rFonts w:ascii="Symbol" w:hAnsi="Symbol"/>
    </w:rPr>
  </w:style>
  <w:style w:type="character" w:customStyle="1" w:styleId="WW8Num33z4">
    <w:name w:val="WW8Num33z4"/>
    <w:rsid w:val="00C3085E"/>
    <w:rPr>
      <w:rFonts w:ascii="Courier New" w:hAnsi="Courier New" w:cs="Courier New"/>
    </w:rPr>
  </w:style>
  <w:style w:type="character" w:customStyle="1" w:styleId="WW8Num34z1">
    <w:name w:val="WW8Num34z1"/>
    <w:rsid w:val="00C3085E"/>
    <w:rPr>
      <w:rFonts w:ascii="Courier New" w:hAnsi="Courier New" w:cs="Courier New"/>
    </w:rPr>
  </w:style>
  <w:style w:type="character" w:customStyle="1" w:styleId="WW8Num36z3">
    <w:name w:val="WW8Num36z3"/>
    <w:rsid w:val="00C3085E"/>
    <w:rPr>
      <w:rFonts w:ascii="Symbol" w:hAnsi="Symbol"/>
    </w:rPr>
  </w:style>
  <w:style w:type="character" w:customStyle="1" w:styleId="WW8Num37z1">
    <w:name w:val="WW8Num37z1"/>
    <w:rsid w:val="00C3085E"/>
    <w:rPr>
      <w:rFonts w:ascii="Courier New" w:hAnsi="Courier New" w:cs="Courier New"/>
    </w:rPr>
  </w:style>
  <w:style w:type="character" w:customStyle="1" w:styleId="WW8Num37z2">
    <w:name w:val="WW8Num37z2"/>
    <w:rsid w:val="00C3085E"/>
    <w:rPr>
      <w:rFonts w:ascii="Wingdings" w:hAnsi="Wingdings"/>
    </w:rPr>
  </w:style>
  <w:style w:type="character" w:customStyle="1" w:styleId="WW8Num38z1">
    <w:name w:val="WW8Num38z1"/>
    <w:rsid w:val="00C3085E"/>
    <w:rPr>
      <w:rFonts w:ascii="Courier New" w:hAnsi="Courier New" w:cs="Courier New"/>
    </w:rPr>
  </w:style>
  <w:style w:type="character" w:customStyle="1" w:styleId="WW8Num38z3">
    <w:name w:val="WW8Num38z3"/>
    <w:rsid w:val="00C3085E"/>
    <w:rPr>
      <w:rFonts w:ascii="Symbol" w:hAnsi="Symbol"/>
    </w:rPr>
  </w:style>
  <w:style w:type="character" w:customStyle="1" w:styleId="WW8Num39z1">
    <w:name w:val="WW8Num39z1"/>
    <w:rsid w:val="00C3085E"/>
    <w:rPr>
      <w:rFonts w:ascii="Courier New" w:hAnsi="Courier New" w:cs="Courier New"/>
    </w:rPr>
  </w:style>
  <w:style w:type="character" w:customStyle="1" w:styleId="WW8Num39z3">
    <w:name w:val="WW8Num39z3"/>
    <w:rsid w:val="00C3085E"/>
    <w:rPr>
      <w:rFonts w:ascii="Symbol" w:hAnsi="Symbol"/>
    </w:rPr>
  </w:style>
  <w:style w:type="character" w:customStyle="1" w:styleId="WW8Num40z1">
    <w:name w:val="WW8Num40z1"/>
    <w:rsid w:val="00C3085E"/>
    <w:rPr>
      <w:rFonts w:ascii="Courier New" w:hAnsi="Courier New"/>
      <w:sz w:val="20"/>
    </w:rPr>
  </w:style>
  <w:style w:type="character" w:customStyle="1" w:styleId="WW8Num40z2">
    <w:name w:val="WW8Num40z2"/>
    <w:rsid w:val="00C3085E"/>
    <w:rPr>
      <w:rFonts w:ascii="Wingdings" w:hAnsi="Wingdings"/>
      <w:sz w:val="20"/>
    </w:rPr>
  </w:style>
  <w:style w:type="character" w:customStyle="1" w:styleId="WW8Num42z1">
    <w:name w:val="WW8Num42z1"/>
    <w:rsid w:val="00C3085E"/>
    <w:rPr>
      <w:rFonts w:ascii="Courier New" w:hAnsi="Courier New" w:cs="Courier New"/>
    </w:rPr>
  </w:style>
  <w:style w:type="character" w:customStyle="1" w:styleId="WW8Num42z2">
    <w:name w:val="WW8Num42z2"/>
    <w:rsid w:val="00C3085E"/>
    <w:rPr>
      <w:rFonts w:ascii="Wingdings" w:hAnsi="Wingdings"/>
    </w:rPr>
  </w:style>
  <w:style w:type="character" w:customStyle="1" w:styleId="WW8Num43z1">
    <w:name w:val="WW8Num43z1"/>
    <w:rsid w:val="00C3085E"/>
    <w:rPr>
      <w:rFonts w:ascii="Courier New" w:hAnsi="Courier New" w:cs="Courier New"/>
    </w:rPr>
  </w:style>
  <w:style w:type="character" w:customStyle="1" w:styleId="WW8Num43z3">
    <w:name w:val="WW8Num43z3"/>
    <w:rsid w:val="00C3085E"/>
    <w:rPr>
      <w:rFonts w:ascii="Symbol" w:hAnsi="Symbol"/>
    </w:rPr>
  </w:style>
  <w:style w:type="character" w:customStyle="1" w:styleId="WW8Num44z1">
    <w:name w:val="WW8Num44z1"/>
    <w:rsid w:val="00C3085E"/>
    <w:rPr>
      <w:rFonts w:ascii="Courier New" w:hAnsi="Courier New" w:cs="Courier New"/>
    </w:rPr>
  </w:style>
  <w:style w:type="character" w:customStyle="1" w:styleId="WW8Num44z2">
    <w:name w:val="WW8Num44z2"/>
    <w:rsid w:val="00C3085E"/>
    <w:rPr>
      <w:rFonts w:ascii="Wingdings" w:hAnsi="Wingdings"/>
    </w:rPr>
  </w:style>
  <w:style w:type="character" w:customStyle="1" w:styleId="WW8Num45z1">
    <w:name w:val="WW8Num45z1"/>
    <w:rsid w:val="00C3085E"/>
    <w:rPr>
      <w:rFonts w:ascii="Courier New" w:hAnsi="Courier New" w:cs="Courier New"/>
    </w:rPr>
  </w:style>
  <w:style w:type="character" w:customStyle="1" w:styleId="WW8Num45z3">
    <w:name w:val="WW8Num45z3"/>
    <w:rsid w:val="00C3085E"/>
    <w:rPr>
      <w:rFonts w:ascii="Symbol" w:hAnsi="Symbol"/>
    </w:rPr>
  </w:style>
  <w:style w:type="character" w:customStyle="1" w:styleId="WW8Num48z3">
    <w:name w:val="WW8Num48z3"/>
    <w:rsid w:val="00C3085E"/>
    <w:rPr>
      <w:rFonts w:ascii="Symbol" w:hAnsi="Symbol"/>
    </w:rPr>
  </w:style>
  <w:style w:type="character" w:customStyle="1" w:styleId="WW8Num49z1">
    <w:name w:val="WW8Num49z1"/>
    <w:rsid w:val="00C3085E"/>
    <w:rPr>
      <w:rFonts w:ascii="Courier New" w:hAnsi="Courier New" w:cs="Courier New"/>
    </w:rPr>
  </w:style>
  <w:style w:type="character" w:customStyle="1" w:styleId="WW8Num49z3">
    <w:name w:val="WW8Num49z3"/>
    <w:rsid w:val="00C3085E"/>
    <w:rPr>
      <w:rFonts w:ascii="Symbol" w:hAnsi="Symbol"/>
    </w:rPr>
  </w:style>
  <w:style w:type="character" w:customStyle="1" w:styleId="WW8Num50z1">
    <w:name w:val="WW8Num50z1"/>
    <w:rsid w:val="00C3085E"/>
    <w:rPr>
      <w:rFonts w:ascii="Courier New" w:hAnsi="Courier New" w:cs="Courier New"/>
    </w:rPr>
  </w:style>
  <w:style w:type="character" w:customStyle="1" w:styleId="WW8Num50z3">
    <w:name w:val="WW8Num50z3"/>
    <w:rsid w:val="00C3085E"/>
    <w:rPr>
      <w:rFonts w:ascii="Symbol" w:hAnsi="Symbol"/>
    </w:rPr>
  </w:style>
  <w:style w:type="character" w:customStyle="1" w:styleId="WW8Num51z3">
    <w:name w:val="WW8Num51z3"/>
    <w:rsid w:val="00C3085E"/>
    <w:rPr>
      <w:rFonts w:ascii="Symbol" w:hAnsi="Symbol"/>
    </w:rPr>
  </w:style>
  <w:style w:type="character" w:customStyle="1" w:styleId="WW8Num52z1">
    <w:name w:val="WW8Num52z1"/>
    <w:rsid w:val="00C3085E"/>
    <w:rPr>
      <w:rFonts w:ascii="Courier New" w:hAnsi="Courier New" w:cs="Courier New"/>
    </w:rPr>
  </w:style>
  <w:style w:type="character" w:customStyle="1" w:styleId="WW8Num52z3">
    <w:name w:val="WW8Num52z3"/>
    <w:rsid w:val="00C3085E"/>
    <w:rPr>
      <w:rFonts w:ascii="Symbol" w:hAnsi="Symbol"/>
    </w:rPr>
  </w:style>
  <w:style w:type="character" w:customStyle="1" w:styleId="WW8Num54z3">
    <w:name w:val="WW8Num54z3"/>
    <w:rsid w:val="00C3085E"/>
    <w:rPr>
      <w:rFonts w:ascii="Symbol" w:hAnsi="Symbol"/>
    </w:rPr>
  </w:style>
  <w:style w:type="character" w:customStyle="1" w:styleId="WW8Num56z3">
    <w:name w:val="WW8Num56z3"/>
    <w:rsid w:val="00C3085E"/>
    <w:rPr>
      <w:rFonts w:ascii="Symbol" w:hAnsi="Symbol"/>
    </w:rPr>
  </w:style>
  <w:style w:type="character" w:customStyle="1" w:styleId="WW8Num57z3">
    <w:name w:val="WW8Num57z3"/>
    <w:rsid w:val="00C3085E"/>
    <w:rPr>
      <w:rFonts w:ascii="Symbol" w:hAnsi="Symbol"/>
    </w:rPr>
  </w:style>
  <w:style w:type="character" w:customStyle="1" w:styleId="WW8Num59z1">
    <w:name w:val="WW8Num59z1"/>
    <w:rsid w:val="00C3085E"/>
    <w:rPr>
      <w:rFonts w:ascii="Courier New" w:hAnsi="Courier New" w:cs="Courier New"/>
    </w:rPr>
  </w:style>
  <w:style w:type="character" w:customStyle="1" w:styleId="WW8Num59z2">
    <w:name w:val="WW8Num59z2"/>
    <w:rsid w:val="00C3085E"/>
    <w:rPr>
      <w:rFonts w:ascii="Wingdings" w:hAnsi="Wingdings"/>
    </w:rPr>
  </w:style>
  <w:style w:type="character" w:customStyle="1" w:styleId="WW8Num60z1">
    <w:name w:val="WW8Num60z1"/>
    <w:rsid w:val="00C3085E"/>
    <w:rPr>
      <w:rFonts w:ascii="Courier New" w:hAnsi="Courier New" w:cs="Courier New"/>
    </w:rPr>
  </w:style>
  <w:style w:type="character" w:customStyle="1" w:styleId="WW8Num60z2">
    <w:name w:val="WW8Num60z2"/>
    <w:rsid w:val="00C3085E"/>
    <w:rPr>
      <w:rFonts w:ascii="Wingdings" w:hAnsi="Wingdings"/>
    </w:rPr>
  </w:style>
  <w:style w:type="character" w:customStyle="1" w:styleId="WW8Num61z3">
    <w:name w:val="WW8Num61z3"/>
    <w:rsid w:val="00C3085E"/>
    <w:rPr>
      <w:rFonts w:ascii="Symbol" w:hAnsi="Symbol"/>
    </w:rPr>
  </w:style>
  <w:style w:type="character" w:customStyle="1" w:styleId="WW8Num62z3">
    <w:name w:val="WW8Num62z3"/>
    <w:rsid w:val="00C3085E"/>
    <w:rPr>
      <w:rFonts w:ascii="Symbol" w:hAnsi="Symbol"/>
    </w:rPr>
  </w:style>
  <w:style w:type="character" w:customStyle="1" w:styleId="WW8Num65z1">
    <w:name w:val="WW8Num65z1"/>
    <w:rsid w:val="00C3085E"/>
    <w:rPr>
      <w:rFonts w:ascii="Courier New" w:hAnsi="Courier New" w:cs="Courier New"/>
    </w:rPr>
  </w:style>
  <w:style w:type="character" w:customStyle="1" w:styleId="WW8Num65z2">
    <w:name w:val="WW8Num65z2"/>
    <w:rsid w:val="00C3085E"/>
    <w:rPr>
      <w:rFonts w:ascii="Wingdings" w:hAnsi="Wingdings"/>
    </w:rPr>
  </w:style>
  <w:style w:type="character" w:customStyle="1" w:styleId="WW8Num66z3">
    <w:name w:val="WW8Num66z3"/>
    <w:rsid w:val="00C3085E"/>
    <w:rPr>
      <w:rFonts w:ascii="Symbol" w:hAnsi="Symbol"/>
    </w:rPr>
  </w:style>
  <w:style w:type="character" w:customStyle="1" w:styleId="WW8Num68z1">
    <w:name w:val="WW8Num68z1"/>
    <w:rsid w:val="00C3085E"/>
    <w:rPr>
      <w:rFonts w:ascii="Symbol" w:eastAsia="Times New Roman" w:hAnsi="Symbol" w:cs="Times New Roman"/>
    </w:rPr>
  </w:style>
  <w:style w:type="character" w:customStyle="1" w:styleId="WW8Num68z2">
    <w:name w:val="WW8Num68z2"/>
    <w:rsid w:val="00C3085E"/>
    <w:rPr>
      <w:rFonts w:ascii="Symbol" w:hAnsi="Symbol"/>
    </w:rPr>
  </w:style>
  <w:style w:type="character" w:customStyle="1" w:styleId="WW8Num68z4">
    <w:name w:val="WW8Num68z4"/>
    <w:rsid w:val="00C3085E"/>
    <w:rPr>
      <w:rFonts w:ascii="Courier New" w:hAnsi="Courier New"/>
    </w:rPr>
  </w:style>
  <w:style w:type="character" w:customStyle="1" w:styleId="WW8Num68z5">
    <w:name w:val="WW8Num68z5"/>
    <w:rsid w:val="00C3085E"/>
    <w:rPr>
      <w:rFonts w:ascii="Wingdings" w:hAnsi="Wingdings"/>
    </w:rPr>
  </w:style>
  <w:style w:type="character" w:customStyle="1" w:styleId="WW8Num70z1">
    <w:name w:val="WW8Num70z1"/>
    <w:rsid w:val="00C3085E"/>
    <w:rPr>
      <w:rFonts w:ascii="Courier New" w:hAnsi="Courier New" w:cs="Courier New"/>
    </w:rPr>
  </w:style>
  <w:style w:type="character" w:customStyle="1" w:styleId="WW8Num70z2">
    <w:name w:val="WW8Num70z2"/>
    <w:rsid w:val="00C3085E"/>
    <w:rPr>
      <w:rFonts w:ascii="Wingdings" w:hAnsi="Wingdings"/>
    </w:rPr>
  </w:style>
  <w:style w:type="character" w:customStyle="1" w:styleId="WW8Num71z1">
    <w:name w:val="WW8Num71z1"/>
    <w:rsid w:val="00C3085E"/>
    <w:rPr>
      <w:rFonts w:ascii="Courier New" w:hAnsi="Courier New" w:cs="Courier New"/>
    </w:rPr>
  </w:style>
  <w:style w:type="character" w:customStyle="1" w:styleId="WW8Num71z3">
    <w:name w:val="WW8Num71z3"/>
    <w:rsid w:val="00C3085E"/>
    <w:rPr>
      <w:rFonts w:ascii="Symbol" w:hAnsi="Symbol"/>
    </w:rPr>
  </w:style>
  <w:style w:type="character" w:customStyle="1" w:styleId="WW8Num72z1">
    <w:name w:val="WW8Num72z1"/>
    <w:rsid w:val="00C3085E"/>
    <w:rPr>
      <w:rFonts w:ascii="Courier New" w:hAnsi="Courier New" w:cs="Courier New"/>
    </w:rPr>
  </w:style>
  <w:style w:type="character" w:customStyle="1" w:styleId="WW8Num72z3">
    <w:name w:val="WW8Num72z3"/>
    <w:rsid w:val="00C3085E"/>
    <w:rPr>
      <w:rFonts w:ascii="Symbol" w:hAnsi="Symbol"/>
    </w:rPr>
  </w:style>
  <w:style w:type="character" w:customStyle="1" w:styleId="WW8Num73z1">
    <w:name w:val="WW8Num73z1"/>
    <w:rsid w:val="00C3085E"/>
    <w:rPr>
      <w:rFonts w:ascii="Courier New" w:hAnsi="Courier New" w:cs="Courier New"/>
    </w:rPr>
  </w:style>
  <w:style w:type="character" w:customStyle="1" w:styleId="WW8Num73z3">
    <w:name w:val="WW8Num73z3"/>
    <w:rsid w:val="00C3085E"/>
    <w:rPr>
      <w:rFonts w:ascii="Symbol" w:hAnsi="Symbol"/>
    </w:rPr>
  </w:style>
  <w:style w:type="character" w:customStyle="1" w:styleId="WW8Num74z2">
    <w:name w:val="WW8Num74z2"/>
    <w:rsid w:val="00C3085E"/>
    <w:rPr>
      <w:rFonts w:ascii="Wingdings" w:hAnsi="Wingdings"/>
    </w:rPr>
  </w:style>
  <w:style w:type="character" w:customStyle="1" w:styleId="WW8Num75z1">
    <w:name w:val="WW8Num75z1"/>
    <w:rsid w:val="00C3085E"/>
    <w:rPr>
      <w:rFonts w:ascii="Courier New" w:hAnsi="Courier New" w:cs="Courier New"/>
    </w:rPr>
  </w:style>
  <w:style w:type="character" w:customStyle="1" w:styleId="WW8Num75z3">
    <w:name w:val="WW8Num75z3"/>
    <w:rsid w:val="00C3085E"/>
    <w:rPr>
      <w:rFonts w:ascii="Symbol" w:hAnsi="Symbol"/>
    </w:rPr>
  </w:style>
  <w:style w:type="character" w:customStyle="1" w:styleId="12">
    <w:name w:val="Основной шрифт абзаца1"/>
    <w:rsid w:val="00C3085E"/>
  </w:style>
  <w:style w:type="character" w:styleId="a5">
    <w:name w:val="Strong"/>
    <w:qFormat/>
    <w:rsid w:val="00C3085E"/>
    <w:rPr>
      <w:b/>
      <w:bCs/>
    </w:rPr>
  </w:style>
  <w:style w:type="character" w:customStyle="1" w:styleId="a6">
    <w:name w:val="Верхний колонтитул Знак"/>
    <w:uiPriority w:val="99"/>
    <w:rsid w:val="00C3085E"/>
    <w:rPr>
      <w:sz w:val="24"/>
      <w:szCs w:val="24"/>
    </w:rPr>
  </w:style>
  <w:style w:type="character" w:customStyle="1" w:styleId="a7">
    <w:name w:val="Нижний колонтитул Знак"/>
    <w:uiPriority w:val="99"/>
    <w:rsid w:val="00C3085E"/>
    <w:rPr>
      <w:sz w:val="24"/>
      <w:szCs w:val="24"/>
    </w:rPr>
  </w:style>
  <w:style w:type="character" w:customStyle="1" w:styleId="a8">
    <w:name w:val="Текст выноски Знак"/>
    <w:uiPriority w:val="99"/>
    <w:rsid w:val="00C3085E"/>
    <w:rPr>
      <w:rFonts w:ascii="Tahoma" w:hAnsi="Tahoma" w:cs="Tahoma"/>
      <w:sz w:val="16"/>
      <w:szCs w:val="16"/>
    </w:rPr>
  </w:style>
  <w:style w:type="character" w:customStyle="1" w:styleId="a9">
    <w:name w:val="Основной текст с отступом Знак"/>
    <w:rsid w:val="00C3085E"/>
    <w:rPr>
      <w:sz w:val="24"/>
      <w:szCs w:val="24"/>
    </w:rPr>
  </w:style>
  <w:style w:type="character" w:styleId="aa">
    <w:name w:val="Emphasis"/>
    <w:qFormat/>
    <w:rsid w:val="00C3085E"/>
    <w:rPr>
      <w:i/>
      <w:iCs/>
    </w:rPr>
  </w:style>
  <w:style w:type="character" w:customStyle="1" w:styleId="ab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rsid w:val="00C3085E"/>
    <w:rPr>
      <w:sz w:val="24"/>
      <w:szCs w:val="24"/>
    </w:rPr>
  </w:style>
  <w:style w:type="character" w:customStyle="1" w:styleId="FontStyle14">
    <w:name w:val="Font Style14"/>
    <w:rsid w:val="00C3085E"/>
    <w:rPr>
      <w:rFonts w:ascii="Times New Roman" w:hAnsi="Times New Roman" w:cs="Times New Roman"/>
      <w:sz w:val="26"/>
      <w:szCs w:val="26"/>
    </w:rPr>
  </w:style>
  <w:style w:type="character" w:customStyle="1" w:styleId="ListLabel5">
    <w:name w:val="ListLabel 5"/>
    <w:rsid w:val="00C3085E"/>
    <w:rPr>
      <w:rFonts w:cs="Symbol"/>
      <w:sz w:val="20"/>
    </w:rPr>
  </w:style>
  <w:style w:type="character" w:customStyle="1" w:styleId="ListLabel6">
    <w:name w:val="ListLabel 6"/>
    <w:rsid w:val="00C3085E"/>
    <w:rPr>
      <w:rFonts w:cs="Courier New"/>
      <w:sz w:val="20"/>
    </w:rPr>
  </w:style>
  <w:style w:type="character" w:customStyle="1" w:styleId="ListLabel7">
    <w:name w:val="ListLabel 7"/>
    <w:rsid w:val="00C3085E"/>
    <w:rPr>
      <w:rFonts w:cs="Wingdings"/>
      <w:sz w:val="20"/>
    </w:rPr>
  </w:style>
  <w:style w:type="character" w:customStyle="1" w:styleId="Zag11">
    <w:name w:val="Zag_11"/>
    <w:rsid w:val="00C3085E"/>
  </w:style>
  <w:style w:type="character" w:styleId="ac">
    <w:name w:val="Hyperlink"/>
    <w:rsid w:val="00C3085E"/>
    <w:rPr>
      <w:strike w:val="0"/>
      <w:dstrike w:val="0"/>
      <w:color w:val="F21212"/>
      <w:u w:val="none"/>
    </w:rPr>
  </w:style>
  <w:style w:type="character" w:customStyle="1" w:styleId="FontStyle53">
    <w:name w:val="Font Style53"/>
    <w:rsid w:val="00C3085E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rsid w:val="00C308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1">
    <w:name w:val="Font Style61"/>
    <w:rsid w:val="00C3085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4">
    <w:name w:val="Font Style54"/>
    <w:rsid w:val="00C308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d">
    <w:name w:val="Символ сноски"/>
    <w:rsid w:val="00C3085E"/>
    <w:rPr>
      <w:vertAlign w:val="superscript"/>
    </w:rPr>
  </w:style>
  <w:style w:type="character" w:customStyle="1" w:styleId="mw-headline">
    <w:name w:val="mw-headline"/>
    <w:basedOn w:val="23"/>
    <w:rsid w:val="00C3085E"/>
  </w:style>
  <w:style w:type="character" w:customStyle="1" w:styleId="13">
    <w:name w:val="Знак сноски1"/>
    <w:rsid w:val="00C3085E"/>
    <w:rPr>
      <w:vertAlign w:val="superscript"/>
    </w:rPr>
  </w:style>
  <w:style w:type="character" w:customStyle="1" w:styleId="ae">
    <w:name w:val="Символы концевой сноски"/>
    <w:rsid w:val="00C3085E"/>
    <w:rPr>
      <w:vertAlign w:val="superscript"/>
    </w:rPr>
  </w:style>
  <w:style w:type="character" w:customStyle="1" w:styleId="WW-">
    <w:name w:val="WW-Символы концевой сноски"/>
    <w:rsid w:val="00C3085E"/>
  </w:style>
  <w:style w:type="character" w:customStyle="1" w:styleId="WW-Absatz-Standardschriftart111">
    <w:name w:val="WW-Absatz-Standardschriftart111"/>
    <w:rsid w:val="00C3085E"/>
  </w:style>
  <w:style w:type="character" w:customStyle="1" w:styleId="WW-Absatz-Standardschriftart1111">
    <w:name w:val="WW-Absatz-Standardschriftart1111"/>
    <w:rsid w:val="00C3085E"/>
  </w:style>
  <w:style w:type="character" w:customStyle="1" w:styleId="310">
    <w:name w:val="Заголовок 3 Знак1"/>
    <w:rsid w:val="00C3085E"/>
    <w:rPr>
      <w:rFonts w:ascii="Cambria" w:hAnsi="Cambria"/>
      <w:b/>
      <w:bCs/>
      <w:sz w:val="26"/>
      <w:szCs w:val="26"/>
      <w:lang w:val="ru-RU" w:eastAsia="ar-SA" w:bidi="ar-SA"/>
    </w:rPr>
  </w:style>
  <w:style w:type="character" w:styleId="af">
    <w:name w:val="FollowedHyperlink"/>
    <w:rsid w:val="00C3085E"/>
    <w:rPr>
      <w:color w:val="800080"/>
      <w:u w:val="single"/>
    </w:rPr>
  </w:style>
  <w:style w:type="character" w:customStyle="1" w:styleId="af0">
    <w:name w:val="Основной шрифт"/>
    <w:rsid w:val="00C3085E"/>
  </w:style>
  <w:style w:type="character" w:customStyle="1" w:styleId="af1">
    <w:name w:val="Г"/>
    <w:rsid w:val="00C3085E"/>
    <w:rPr>
      <w:color w:val="0000FF"/>
      <w:sz w:val="20"/>
      <w:u w:val="single"/>
    </w:rPr>
  </w:style>
  <w:style w:type="character" w:styleId="af2">
    <w:name w:val="page number"/>
    <w:basedOn w:val="23"/>
    <w:rsid w:val="00C3085E"/>
  </w:style>
  <w:style w:type="character" w:customStyle="1" w:styleId="af3">
    <w:name w:val="Текст сноски Знак"/>
    <w:aliases w:val="Знак6 Знак,F1 Знак"/>
    <w:rsid w:val="00C3085E"/>
  </w:style>
  <w:style w:type="character" w:customStyle="1" w:styleId="34">
    <w:name w:val="Основной текст 3 Знак"/>
    <w:link w:val="35"/>
    <w:semiHidden/>
    <w:rsid w:val="00C3085E"/>
    <w:rPr>
      <w:sz w:val="16"/>
      <w:szCs w:val="16"/>
    </w:rPr>
  </w:style>
  <w:style w:type="character" w:customStyle="1" w:styleId="HTML">
    <w:name w:val="Стандартный HTML Знак"/>
    <w:rsid w:val="00C3085E"/>
    <w:rPr>
      <w:rFonts w:ascii="Arial Unicode MS" w:eastAsia="Arial Unicode MS" w:hAnsi="Arial Unicode MS" w:cs="Arial Unicode MS"/>
      <w:color w:val="000000"/>
    </w:rPr>
  </w:style>
  <w:style w:type="character" w:customStyle="1" w:styleId="14">
    <w:name w:val="Текст сноски Знак1"/>
    <w:aliases w:val="Знак6 Знак1,F1 Знак1"/>
    <w:rsid w:val="00C3085E"/>
  </w:style>
  <w:style w:type="character" w:customStyle="1" w:styleId="af4">
    <w:name w:val="Название Знак"/>
    <w:rsid w:val="00C3085E"/>
    <w:rPr>
      <w:b/>
      <w:bCs/>
      <w:sz w:val="28"/>
    </w:rPr>
  </w:style>
  <w:style w:type="character" w:customStyle="1" w:styleId="af5">
    <w:name w:val="Подзаголовок Знак"/>
    <w:rsid w:val="00C3085E"/>
    <w:rPr>
      <w:rFonts w:ascii="Arial" w:hAnsi="Arial"/>
      <w:b/>
    </w:rPr>
  </w:style>
  <w:style w:type="character" w:customStyle="1" w:styleId="24">
    <w:name w:val="Основной текст 2 Знак"/>
    <w:link w:val="25"/>
    <w:semiHidden/>
    <w:rsid w:val="00C3085E"/>
    <w:rPr>
      <w:rFonts w:eastAsia="Arial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3085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3085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efault005f005fchar1char1">
    <w:name w:val="default_005f_005fchar1__char1"/>
    <w:rsid w:val="00C3085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FontStyle419">
    <w:name w:val="Font Style419"/>
    <w:rsid w:val="00C3085E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47">
    <w:name w:val="Font Style447"/>
    <w:rsid w:val="00C308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6">
    <w:name w:val="Font Style446"/>
    <w:rsid w:val="00C3085E"/>
    <w:rPr>
      <w:rFonts w:ascii="Times New Roman" w:hAnsi="Times New Roman" w:cs="Times New Roman"/>
      <w:sz w:val="26"/>
      <w:szCs w:val="26"/>
    </w:rPr>
  </w:style>
  <w:style w:type="character" w:customStyle="1" w:styleId="FontStyle445">
    <w:name w:val="Font Style445"/>
    <w:rsid w:val="00C3085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44">
    <w:name w:val="Font Style444"/>
    <w:rsid w:val="00C3085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23">
    <w:name w:val="Font Style423"/>
    <w:rsid w:val="00C3085E"/>
    <w:rPr>
      <w:rFonts w:ascii="Calibri" w:hAnsi="Calibri" w:cs="Calibri"/>
      <w:b/>
      <w:bCs/>
      <w:i/>
      <w:iCs/>
      <w:sz w:val="26"/>
      <w:szCs w:val="26"/>
    </w:rPr>
  </w:style>
  <w:style w:type="character" w:customStyle="1" w:styleId="FontStyle453">
    <w:name w:val="Font Style453"/>
    <w:rsid w:val="00C3085E"/>
    <w:rPr>
      <w:rFonts w:ascii="Calibri" w:hAnsi="Calibri" w:cs="Calibri"/>
      <w:sz w:val="26"/>
      <w:szCs w:val="26"/>
    </w:rPr>
  </w:style>
  <w:style w:type="character" w:customStyle="1" w:styleId="FontStyle440">
    <w:name w:val="Font Style440"/>
    <w:rsid w:val="00C3085E"/>
    <w:rPr>
      <w:rFonts w:ascii="Times New Roman" w:hAnsi="Times New Roman" w:cs="Times New Roman"/>
      <w:sz w:val="22"/>
      <w:szCs w:val="22"/>
    </w:rPr>
  </w:style>
  <w:style w:type="character" w:customStyle="1" w:styleId="FontStyle432">
    <w:name w:val="Font Style432"/>
    <w:rsid w:val="00C3085E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448">
    <w:name w:val="Font Style448"/>
    <w:rsid w:val="00C308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63">
    <w:name w:val="Font Style463"/>
    <w:rsid w:val="00C3085E"/>
    <w:rPr>
      <w:rFonts w:ascii="Times New Roman" w:hAnsi="Times New Roman" w:cs="Times New Roman"/>
      <w:sz w:val="20"/>
      <w:szCs w:val="20"/>
    </w:rPr>
  </w:style>
  <w:style w:type="character" w:customStyle="1" w:styleId="FontStyle442">
    <w:name w:val="Font Style442"/>
    <w:rsid w:val="00C3085E"/>
    <w:rPr>
      <w:rFonts w:ascii="Times New Roman" w:hAnsi="Times New Roman" w:cs="Times New Roman"/>
      <w:b/>
      <w:bCs/>
      <w:sz w:val="22"/>
      <w:szCs w:val="22"/>
    </w:rPr>
  </w:style>
  <w:style w:type="character" w:customStyle="1" w:styleId="340">
    <w:name w:val="Заголовок №34"/>
    <w:rsid w:val="00C3085E"/>
    <w:rPr>
      <w:b/>
      <w:bCs/>
      <w:shd w:val="clear" w:color="auto" w:fill="FFFFFF"/>
    </w:rPr>
  </w:style>
  <w:style w:type="character" w:customStyle="1" w:styleId="330">
    <w:name w:val="Заголовок №33"/>
    <w:rsid w:val="00C3085E"/>
    <w:rPr>
      <w:b/>
      <w:bCs/>
      <w:shd w:val="clear" w:color="auto" w:fill="FFFFFF"/>
    </w:rPr>
  </w:style>
  <w:style w:type="character" w:customStyle="1" w:styleId="WW8Num143z0">
    <w:name w:val="WW8Num143z0"/>
    <w:rsid w:val="00C3085E"/>
    <w:rPr>
      <w:rFonts w:ascii="Times New Roman" w:hAnsi="Times New Roman" w:cs="Times New Roman"/>
      <w:sz w:val="24"/>
      <w:szCs w:val="24"/>
    </w:rPr>
  </w:style>
  <w:style w:type="character" w:customStyle="1" w:styleId="WW8Num93z2">
    <w:name w:val="WW8Num93z2"/>
    <w:rsid w:val="00C3085E"/>
    <w:rPr>
      <w:rFonts w:ascii="Times New Roman" w:hAnsi="Times New Roman" w:cs="Times New Roman"/>
      <w:b/>
      <w:sz w:val="24"/>
      <w:szCs w:val="24"/>
    </w:rPr>
  </w:style>
  <w:style w:type="character" w:customStyle="1" w:styleId="111">
    <w:name w:val="Заголовок №111"/>
    <w:rsid w:val="00C3085E"/>
    <w:rPr>
      <w:rFonts w:ascii="Calibri" w:hAnsi="Calibri" w:cs="Calibri"/>
      <w:sz w:val="34"/>
      <w:szCs w:val="34"/>
      <w:shd w:val="clear" w:color="auto" w:fill="FFFFFF"/>
    </w:rPr>
  </w:style>
  <w:style w:type="character" w:customStyle="1" w:styleId="110">
    <w:name w:val="Заголовок №110"/>
    <w:rsid w:val="00C3085E"/>
    <w:rPr>
      <w:rFonts w:ascii="Calibri" w:hAnsi="Calibri" w:cs="Calibri"/>
      <w:sz w:val="34"/>
      <w:szCs w:val="34"/>
      <w:shd w:val="clear" w:color="auto" w:fill="FFFFFF"/>
    </w:rPr>
  </w:style>
  <w:style w:type="character" w:customStyle="1" w:styleId="91">
    <w:name w:val="Основной текст + Курсив9"/>
    <w:rsid w:val="00C3085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ar-SA" w:bidi="ar-SA"/>
    </w:rPr>
  </w:style>
  <w:style w:type="character" w:customStyle="1" w:styleId="81">
    <w:name w:val="Основной текст + Курсив8"/>
    <w:rsid w:val="00C3085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ar-SA" w:bidi="ar-SA"/>
    </w:rPr>
  </w:style>
  <w:style w:type="character" w:customStyle="1" w:styleId="BulletSymbols">
    <w:name w:val="Bullet Symbols"/>
    <w:rsid w:val="00C3085E"/>
    <w:rPr>
      <w:rFonts w:ascii="OpenSymbol" w:eastAsia="OpenSymbol" w:hAnsi="OpenSymbol" w:cs="OpenSymbol"/>
    </w:rPr>
  </w:style>
  <w:style w:type="character" w:customStyle="1" w:styleId="26">
    <w:name w:val="Знак сноски2"/>
    <w:rsid w:val="00C3085E"/>
    <w:rPr>
      <w:vertAlign w:val="superscript"/>
    </w:rPr>
  </w:style>
  <w:style w:type="character" w:customStyle="1" w:styleId="15">
    <w:name w:val="Знак концевой сноски1"/>
    <w:rsid w:val="00C3085E"/>
    <w:rPr>
      <w:vertAlign w:val="superscript"/>
    </w:rPr>
  </w:style>
  <w:style w:type="character" w:styleId="af6">
    <w:name w:val="footnote reference"/>
    <w:uiPriority w:val="99"/>
    <w:rsid w:val="00C3085E"/>
    <w:rPr>
      <w:vertAlign w:val="superscript"/>
    </w:rPr>
  </w:style>
  <w:style w:type="character" w:styleId="af7">
    <w:name w:val="endnote reference"/>
    <w:rsid w:val="00C3085E"/>
    <w:rPr>
      <w:vertAlign w:val="superscript"/>
    </w:rPr>
  </w:style>
  <w:style w:type="paragraph" w:customStyle="1" w:styleId="af8">
    <w:name w:val="Заголовок"/>
    <w:basedOn w:val="a1"/>
    <w:next w:val="af9"/>
    <w:rsid w:val="00C3085E"/>
    <w:pPr>
      <w:keepNext/>
      <w:widowControl w:val="0"/>
      <w:suppressAutoHyphens/>
      <w:spacing w:before="240" w:after="120"/>
      <w:ind w:firstLine="260"/>
      <w:jc w:val="both"/>
      <w:textAlignment w:val="baseline"/>
    </w:pPr>
    <w:rPr>
      <w:rFonts w:ascii="Arial" w:eastAsia="SimSun" w:hAnsi="Arial" w:cs="Mangal"/>
      <w:sz w:val="28"/>
      <w:szCs w:val="28"/>
      <w:lang w:eastAsia="ar-SA"/>
    </w:rPr>
  </w:style>
  <w:style w:type="paragraph" w:styleId="af9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1"/>
    <w:link w:val="36"/>
    <w:qFormat/>
    <w:rsid w:val="00C3085E"/>
    <w:pPr>
      <w:widowControl w:val="0"/>
      <w:suppressAutoHyphens/>
      <w:spacing w:after="12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val="x-none" w:eastAsia="ar-SA"/>
    </w:rPr>
  </w:style>
  <w:style w:type="character" w:customStyle="1" w:styleId="16">
    <w:name w:val="Основной текст Знак1"/>
    <w:basedOn w:val="a2"/>
    <w:uiPriority w:val="99"/>
    <w:semiHidden/>
    <w:rsid w:val="00C3085E"/>
  </w:style>
  <w:style w:type="paragraph" w:styleId="afa">
    <w:name w:val="List"/>
    <w:basedOn w:val="af9"/>
    <w:rsid w:val="00C3085E"/>
    <w:rPr>
      <w:rFonts w:ascii="Arial" w:hAnsi="Arial" w:cs="Mangal"/>
    </w:rPr>
  </w:style>
  <w:style w:type="paragraph" w:customStyle="1" w:styleId="44">
    <w:name w:val="Название4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Times New Roman" w:eastAsia="Arial" w:hAnsi="Times New Roman" w:cs="Times New Roman"/>
      <w:i/>
      <w:iCs/>
      <w:sz w:val="24"/>
      <w:szCs w:val="24"/>
      <w:lang w:eastAsia="ar-SA"/>
    </w:rPr>
  </w:style>
  <w:style w:type="paragraph" w:customStyle="1" w:styleId="45">
    <w:name w:val="Указатель4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7">
    <w:name w:val="Название3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Times New Roman" w:eastAsia="Arial" w:hAnsi="Times New Roman" w:cs="Times New Roman"/>
      <w:i/>
      <w:iCs/>
      <w:sz w:val="24"/>
      <w:szCs w:val="24"/>
      <w:lang w:eastAsia="ar-SA"/>
    </w:rPr>
  </w:style>
  <w:style w:type="paragraph" w:customStyle="1" w:styleId="38">
    <w:name w:val="Указатель3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7">
    <w:name w:val="Название2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Arial" w:eastAsia="Arial" w:hAnsi="Arial" w:cs="Mangal"/>
      <w:i/>
      <w:iCs/>
      <w:sz w:val="20"/>
      <w:szCs w:val="20"/>
      <w:lang w:eastAsia="ar-SA"/>
    </w:rPr>
  </w:style>
  <w:style w:type="paragraph" w:customStyle="1" w:styleId="28">
    <w:name w:val="Указатель2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Arial" w:eastAsia="Arial" w:hAnsi="Arial" w:cs="Mangal"/>
      <w:sz w:val="20"/>
      <w:szCs w:val="20"/>
      <w:lang w:eastAsia="ar-SA"/>
    </w:rPr>
  </w:style>
  <w:style w:type="paragraph" w:customStyle="1" w:styleId="17">
    <w:name w:val="Название1"/>
    <w:basedOn w:val="a1"/>
    <w:rsid w:val="00C3085E"/>
    <w:pPr>
      <w:widowControl w:val="0"/>
      <w:suppressLineNumbers/>
      <w:suppressAutoHyphens/>
      <w:spacing w:before="120" w:after="120"/>
      <w:ind w:firstLine="260"/>
      <w:jc w:val="both"/>
      <w:textAlignment w:val="baseline"/>
    </w:pPr>
    <w:rPr>
      <w:rFonts w:ascii="Arial" w:eastAsia="Arial" w:hAnsi="Arial" w:cs="Mangal"/>
      <w:i/>
      <w:iCs/>
      <w:sz w:val="20"/>
      <w:szCs w:val="20"/>
      <w:lang w:eastAsia="ar-SA"/>
    </w:rPr>
  </w:style>
  <w:style w:type="paragraph" w:customStyle="1" w:styleId="18">
    <w:name w:val="Указатель1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Arial" w:eastAsia="Arial" w:hAnsi="Arial" w:cs="Mangal"/>
      <w:sz w:val="20"/>
      <w:szCs w:val="20"/>
      <w:lang w:eastAsia="ar-SA"/>
    </w:rPr>
  </w:style>
  <w:style w:type="paragraph" w:styleId="afb">
    <w:name w:val="Normal (Web)"/>
    <w:basedOn w:val="a1"/>
    <w:link w:val="afc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val="x-none" w:eastAsia="ar-SA"/>
    </w:rPr>
  </w:style>
  <w:style w:type="paragraph" w:customStyle="1" w:styleId="19">
    <w:name w:val="1"/>
    <w:basedOn w:val="a1"/>
    <w:rsid w:val="00C3085E"/>
    <w:pPr>
      <w:widowControl w:val="0"/>
      <w:suppressAutoHyphens/>
      <w:spacing w:before="27" w:after="27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d">
    <w:name w:val="header"/>
    <w:basedOn w:val="a1"/>
    <w:link w:val="1a"/>
    <w:uiPriority w:val="99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a">
    <w:name w:val="Верхний колонтитул Знак1"/>
    <w:basedOn w:val="a2"/>
    <w:link w:val="afd"/>
    <w:uiPriority w:val="9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e">
    <w:name w:val="footer"/>
    <w:basedOn w:val="a1"/>
    <w:link w:val="1b"/>
    <w:uiPriority w:val="99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b">
    <w:name w:val="Нижний колонтитул Знак1"/>
    <w:basedOn w:val="a2"/>
    <w:link w:val="afe"/>
    <w:uiPriority w:val="99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">
    <w:name w:val="Balloon Text"/>
    <w:basedOn w:val="a1"/>
    <w:link w:val="1c"/>
    <w:uiPriority w:val="99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Tahoma" w:eastAsia="Arial" w:hAnsi="Tahoma" w:cs="Tahoma"/>
      <w:sz w:val="16"/>
      <w:szCs w:val="16"/>
      <w:lang w:eastAsia="ar-SA"/>
    </w:rPr>
  </w:style>
  <w:style w:type="character" w:customStyle="1" w:styleId="1c">
    <w:name w:val="Текст выноски Знак1"/>
    <w:basedOn w:val="a2"/>
    <w:link w:val="aff"/>
    <w:uiPriority w:val="99"/>
    <w:rsid w:val="00C3085E"/>
    <w:rPr>
      <w:rFonts w:ascii="Tahoma" w:eastAsia="Arial" w:hAnsi="Tahoma" w:cs="Tahoma"/>
      <w:sz w:val="16"/>
      <w:szCs w:val="16"/>
      <w:lang w:eastAsia="ar-SA"/>
    </w:rPr>
  </w:style>
  <w:style w:type="paragraph" w:styleId="aff0">
    <w:name w:val="Body Text Indent"/>
    <w:basedOn w:val="a1"/>
    <w:link w:val="1d"/>
    <w:rsid w:val="00C3085E"/>
    <w:pPr>
      <w:widowControl w:val="0"/>
      <w:suppressAutoHyphens/>
      <w:spacing w:after="120"/>
      <w:ind w:left="283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val="x-none" w:eastAsia="ar-SA"/>
    </w:rPr>
  </w:style>
  <w:style w:type="character" w:customStyle="1" w:styleId="1d">
    <w:name w:val="Основной текст с отступом Знак1"/>
    <w:basedOn w:val="a2"/>
    <w:link w:val="aff0"/>
    <w:rsid w:val="00C3085E"/>
    <w:rPr>
      <w:rFonts w:ascii="Times New Roman" w:eastAsia="Arial" w:hAnsi="Times New Roman" w:cs="Times New Roman"/>
      <w:sz w:val="20"/>
      <w:szCs w:val="20"/>
      <w:lang w:val="x-none" w:eastAsia="ar-SA"/>
    </w:rPr>
  </w:style>
  <w:style w:type="paragraph" w:styleId="aff1">
    <w:name w:val="List Paragraph"/>
    <w:basedOn w:val="a1"/>
    <w:link w:val="aff2"/>
    <w:uiPriority w:val="99"/>
    <w:qFormat/>
    <w:rsid w:val="00C3085E"/>
    <w:pPr>
      <w:widowControl w:val="0"/>
      <w:suppressAutoHyphens/>
      <w:spacing w:after="0"/>
      <w:ind w:left="720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val="x-none" w:eastAsia="ar-SA"/>
    </w:rPr>
  </w:style>
  <w:style w:type="paragraph" w:styleId="aff3">
    <w:name w:val="No Spacing"/>
    <w:link w:val="aff4"/>
    <w:qFormat/>
    <w:rsid w:val="00C3085E"/>
    <w:pPr>
      <w:suppressAutoHyphens/>
      <w:spacing w:after="0" w:line="240" w:lineRule="auto"/>
      <w:textAlignment w:val="baseline"/>
    </w:pPr>
    <w:rPr>
      <w:rFonts w:ascii="Calibri" w:eastAsia="Arial" w:hAnsi="Calibri" w:cs="Times New Roman"/>
      <w:lang w:eastAsia="ar-SA"/>
    </w:rPr>
  </w:style>
  <w:style w:type="paragraph" w:customStyle="1" w:styleId="FR3">
    <w:name w:val="FR3"/>
    <w:rsid w:val="00C3085E"/>
    <w:pPr>
      <w:widowControl w:val="0"/>
      <w:suppressAutoHyphens/>
      <w:spacing w:after="0" w:line="240" w:lineRule="auto"/>
      <w:ind w:firstLine="300"/>
      <w:jc w:val="both"/>
      <w:textAlignment w:val="baseline"/>
    </w:pPr>
    <w:rPr>
      <w:rFonts w:ascii="Arial" w:eastAsia="Arial" w:hAnsi="Arial" w:cs="Times New Roman"/>
      <w:sz w:val="18"/>
      <w:szCs w:val="20"/>
      <w:lang w:eastAsia="ar-SA"/>
    </w:rPr>
  </w:style>
  <w:style w:type="paragraph" w:customStyle="1" w:styleId="aff5">
    <w:name w:val="Содержимое таблицы"/>
    <w:basedOn w:val="a1"/>
    <w:rsid w:val="00C3085E"/>
    <w:pPr>
      <w:widowControl w:val="0"/>
      <w:suppressLineNumbers/>
      <w:suppressAutoHyphens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ff6">
    <w:name w:val="Заголовок таблицы"/>
    <w:basedOn w:val="aff5"/>
    <w:rsid w:val="00C3085E"/>
    <w:pPr>
      <w:jc w:val="center"/>
    </w:pPr>
    <w:rPr>
      <w:b/>
      <w:bCs/>
    </w:rPr>
  </w:style>
  <w:style w:type="paragraph" w:customStyle="1" w:styleId="1e">
    <w:name w:val="Текст1"/>
    <w:basedOn w:val="a1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7">
    <w:name w:val="А_осн"/>
    <w:basedOn w:val="a1"/>
    <w:rsid w:val="00C3085E"/>
    <w:pPr>
      <w:widowControl w:val="0"/>
      <w:suppressAutoHyphens/>
      <w:autoSpaceDE w:val="0"/>
      <w:spacing w:after="0" w:line="360" w:lineRule="auto"/>
      <w:ind w:firstLine="454"/>
      <w:jc w:val="both"/>
      <w:textAlignment w:val="baseline"/>
    </w:pPr>
    <w:rPr>
      <w:rFonts w:ascii="Times New Roman" w:eastAsia="@Arial Unicode MS" w:hAnsi="Times New Roman" w:cs="Times New Roman"/>
      <w:sz w:val="28"/>
      <w:szCs w:val="28"/>
      <w:lang w:eastAsia="ar-SA"/>
    </w:rPr>
  </w:style>
  <w:style w:type="paragraph" w:customStyle="1" w:styleId="Style7">
    <w:name w:val="Style7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6">
    <w:name w:val="Style6"/>
    <w:basedOn w:val="a1"/>
    <w:rsid w:val="00C3085E"/>
    <w:pPr>
      <w:widowControl w:val="0"/>
      <w:suppressAutoHyphens/>
      <w:autoSpaceDE w:val="0"/>
      <w:spacing w:after="0" w:line="215" w:lineRule="exact"/>
      <w:ind w:firstLine="35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9">
    <w:name w:val="Style9"/>
    <w:basedOn w:val="a1"/>
    <w:rsid w:val="00C3085E"/>
    <w:pPr>
      <w:widowControl w:val="0"/>
      <w:suppressAutoHyphens/>
      <w:autoSpaceDE w:val="0"/>
      <w:spacing w:after="0" w:line="211" w:lineRule="exact"/>
      <w:ind w:firstLine="384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4">
    <w:name w:val="Style4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8">
    <w:name w:val="Style8"/>
    <w:basedOn w:val="a1"/>
    <w:rsid w:val="00C3085E"/>
    <w:pPr>
      <w:widowControl w:val="0"/>
      <w:suppressAutoHyphens/>
      <w:autoSpaceDE w:val="0"/>
      <w:spacing w:after="0" w:line="216" w:lineRule="exact"/>
      <w:ind w:firstLine="398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1">
    <w:name w:val="Style11"/>
    <w:basedOn w:val="a1"/>
    <w:rsid w:val="00C3085E"/>
    <w:pPr>
      <w:widowControl w:val="0"/>
      <w:suppressAutoHyphens/>
      <w:autoSpaceDE w:val="0"/>
      <w:spacing w:after="0" w:line="221" w:lineRule="exact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2">
    <w:name w:val="Style12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6">
    <w:name w:val="Style16"/>
    <w:basedOn w:val="a1"/>
    <w:rsid w:val="00C3085E"/>
    <w:pPr>
      <w:widowControl w:val="0"/>
      <w:suppressAutoHyphens/>
      <w:autoSpaceDE w:val="0"/>
      <w:spacing w:after="0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15">
    <w:name w:val="Style15"/>
    <w:basedOn w:val="a1"/>
    <w:rsid w:val="00C3085E"/>
    <w:pPr>
      <w:widowControl w:val="0"/>
      <w:suppressAutoHyphens/>
      <w:autoSpaceDE w:val="0"/>
      <w:spacing w:after="0" w:line="216" w:lineRule="exact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Style5">
    <w:name w:val="Style5"/>
    <w:basedOn w:val="a1"/>
    <w:rsid w:val="00C3085E"/>
    <w:pPr>
      <w:widowControl w:val="0"/>
      <w:suppressAutoHyphens/>
      <w:autoSpaceDE w:val="0"/>
      <w:spacing w:after="0" w:line="216" w:lineRule="exact"/>
      <w:ind w:firstLine="260"/>
      <w:jc w:val="both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paragraph" w:styleId="aff8">
    <w:name w:val="footnote text"/>
    <w:aliases w:val="Знак6,F1"/>
    <w:basedOn w:val="a1"/>
    <w:link w:val="29"/>
    <w:rsid w:val="00C3085E"/>
    <w:pPr>
      <w:widowControl w:val="0"/>
      <w:suppressLineNumbers/>
      <w:suppressAutoHyphens/>
      <w:spacing w:after="0"/>
      <w:ind w:left="283" w:hanging="283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29">
    <w:name w:val="Текст сноски Знак2"/>
    <w:aliases w:val="Знак6 Знак2,F1 Знак2"/>
    <w:basedOn w:val="a2"/>
    <w:link w:val="aff8"/>
    <w:rsid w:val="00C3085E"/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C3085E"/>
    <w:pPr>
      <w:widowControl w:val="0"/>
      <w:suppressAutoHyphens/>
      <w:spacing w:after="120" w:line="480" w:lineRule="auto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11">
    <w:name w:val="Основной текст с отступом 21"/>
    <w:basedOn w:val="a1"/>
    <w:rsid w:val="00C3085E"/>
    <w:pPr>
      <w:widowControl w:val="0"/>
      <w:suppressAutoHyphens/>
      <w:spacing w:after="120" w:line="480" w:lineRule="auto"/>
      <w:ind w:left="283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Standard">
    <w:name w:val="Standard"/>
    <w:rsid w:val="00C3085E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Heading">
    <w:name w:val="Heading"/>
    <w:basedOn w:val="Standard"/>
    <w:next w:val="Textbody"/>
    <w:rsid w:val="00C3085E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3085E"/>
    <w:pPr>
      <w:spacing w:after="120"/>
    </w:pPr>
  </w:style>
  <w:style w:type="paragraph" w:customStyle="1" w:styleId="1f">
    <w:name w:val="Название объекта1"/>
    <w:basedOn w:val="Standard"/>
    <w:rsid w:val="00C3085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3085E"/>
    <w:pPr>
      <w:suppressLineNumbers/>
    </w:pPr>
  </w:style>
  <w:style w:type="paragraph" w:styleId="HTML0">
    <w:name w:val="HTML Preformatted"/>
    <w:basedOn w:val="a1"/>
    <w:link w:val="HTML1"/>
    <w:rsid w:val="00C3085E"/>
    <w:pPr>
      <w:widowControl w:val="0"/>
      <w:suppressAutoHyphens/>
      <w:spacing w:after="0"/>
      <w:ind w:firstLine="260"/>
      <w:jc w:val="both"/>
      <w:textAlignment w:val="baseline"/>
    </w:pPr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character" w:customStyle="1" w:styleId="HTML1">
    <w:name w:val="Стандартный HTML Знак1"/>
    <w:basedOn w:val="a2"/>
    <w:link w:val="HTML0"/>
    <w:rsid w:val="00C3085E"/>
    <w:rPr>
      <w:rFonts w:ascii="Arial Unicode MS" w:eastAsia="Arial Unicode MS" w:hAnsi="Arial Unicode MS" w:cs="Arial Unicode MS"/>
      <w:color w:val="000000"/>
      <w:sz w:val="20"/>
      <w:szCs w:val="20"/>
      <w:lang w:eastAsia="ar-SA"/>
    </w:rPr>
  </w:style>
  <w:style w:type="paragraph" w:styleId="82">
    <w:name w:val="toc 8"/>
    <w:basedOn w:val="a1"/>
    <w:next w:val="a1"/>
    <w:rsid w:val="00C3085E"/>
    <w:pPr>
      <w:widowControl w:val="0"/>
      <w:suppressAutoHyphens/>
      <w:autoSpaceDE w:val="0"/>
      <w:spacing w:after="0"/>
      <w:ind w:left="1680"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9">
    <w:name w:val="Title"/>
    <w:basedOn w:val="a1"/>
    <w:next w:val="affa"/>
    <w:link w:val="1f0"/>
    <w:uiPriority w:val="1"/>
    <w:qFormat/>
    <w:rsid w:val="00C3085E"/>
    <w:pPr>
      <w:widowControl w:val="0"/>
      <w:suppressAutoHyphens/>
      <w:spacing w:after="0"/>
      <w:ind w:firstLine="260"/>
      <w:jc w:val="center"/>
      <w:textAlignment w:val="baseline"/>
    </w:pPr>
    <w:rPr>
      <w:rFonts w:ascii="Times New Roman" w:eastAsia="Arial" w:hAnsi="Times New Roman" w:cs="Times New Roman"/>
      <w:b/>
      <w:bCs/>
      <w:sz w:val="28"/>
      <w:szCs w:val="20"/>
      <w:lang w:eastAsia="ar-SA"/>
    </w:rPr>
  </w:style>
  <w:style w:type="character" w:customStyle="1" w:styleId="1f0">
    <w:name w:val="Название Знак1"/>
    <w:basedOn w:val="a2"/>
    <w:link w:val="aff9"/>
    <w:uiPriority w:val="1"/>
    <w:rsid w:val="00C3085E"/>
    <w:rPr>
      <w:rFonts w:ascii="Times New Roman" w:eastAsia="Arial" w:hAnsi="Times New Roman" w:cs="Times New Roman"/>
      <w:b/>
      <w:bCs/>
      <w:sz w:val="28"/>
      <w:szCs w:val="20"/>
      <w:lang w:eastAsia="ar-SA"/>
    </w:rPr>
  </w:style>
  <w:style w:type="paragraph" w:styleId="affa">
    <w:name w:val="Subtitle"/>
    <w:basedOn w:val="a1"/>
    <w:next w:val="af9"/>
    <w:link w:val="1f1"/>
    <w:qFormat/>
    <w:rsid w:val="00C3085E"/>
    <w:pPr>
      <w:widowControl w:val="0"/>
      <w:suppressAutoHyphens/>
      <w:spacing w:after="0"/>
      <w:ind w:firstLine="260"/>
      <w:jc w:val="center"/>
      <w:textAlignment w:val="baseline"/>
    </w:pPr>
    <w:rPr>
      <w:rFonts w:ascii="Arial" w:eastAsia="Arial" w:hAnsi="Arial" w:cs="Times New Roman"/>
      <w:b/>
      <w:sz w:val="20"/>
      <w:szCs w:val="20"/>
      <w:lang w:eastAsia="ar-SA"/>
    </w:rPr>
  </w:style>
  <w:style w:type="character" w:customStyle="1" w:styleId="1f1">
    <w:name w:val="Подзаголовок Знак1"/>
    <w:basedOn w:val="a2"/>
    <w:link w:val="affa"/>
    <w:rsid w:val="00C3085E"/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2-">
    <w:name w:val="Заголовок 2 - стандартный"/>
    <w:basedOn w:val="a1"/>
    <w:rsid w:val="00C3085E"/>
    <w:pPr>
      <w:widowControl w:val="0"/>
      <w:suppressAutoHyphens/>
      <w:autoSpaceDE w:val="0"/>
      <w:spacing w:before="120" w:after="60" w:line="320" w:lineRule="exact"/>
      <w:ind w:firstLine="260"/>
      <w:jc w:val="center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ffb">
    <w:name w:val="Статья"/>
    <w:basedOn w:val="a1"/>
    <w:rsid w:val="00C3085E"/>
    <w:pPr>
      <w:keepNext/>
      <w:widowControl w:val="0"/>
      <w:tabs>
        <w:tab w:val="left" w:pos="-3240"/>
        <w:tab w:val="num" w:pos="0"/>
      </w:tabs>
      <w:suppressAutoHyphens/>
      <w:spacing w:before="60" w:after="0"/>
      <w:ind w:left="360" w:hanging="360"/>
      <w:jc w:val="both"/>
      <w:textAlignment w:val="baseline"/>
    </w:pPr>
    <w:rPr>
      <w:rFonts w:ascii="Times New Roman" w:eastAsia="Arial" w:hAnsi="Times New Roman" w:cs="Times New Roman"/>
      <w:b/>
      <w:sz w:val="20"/>
      <w:szCs w:val="20"/>
      <w:lang w:eastAsia="ar-SA"/>
    </w:rPr>
  </w:style>
  <w:style w:type="paragraph" w:customStyle="1" w:styleId="311">
    <w:name w:val="Основной текст 31"/>
    <w:basedOn w:val="a1"/>
    <w:rsid w:val="00C3085E"/>
    <w:pPr>
      <w:widowControl w:val="0"/>
      <w:suppressAutoHyphens/>
      <w:spacing w:after="120"/>
      <w:ind w:firstLine="260"/>
      <w:jc w:val="both"/>
      <w:textAlignment w:val="baseline"/>
    </w:pPr>
    <w:rPr>
      <w:rFonts w:ascii="Times New Roman" w:eastAsia="Arial" w:hAnsi="Times New Roman" w:cs="Times New Roman"/>
      <w:sz w:val="16"/>
      <w:szCs w:val="16"/>
      <w:lang w:eastAsia="ar-SA"/>
    </w:rPr>
  </w:style>
  <w:style w:type="paragraph" w:customStyle="1" w:styleId="affc">
    <w:name w:val="Знак"/>
    <w:basedOn w:val="a1"/>
    <w:rsid w:val="00C3085E"/>
    <w:pPr>
      <w:widowControl w:val="0"/>
      <w:suppressAutoHyphens/>
      <w:spacing w:after="160" w:line="240" w:lineRule="exact"/>
      <w:ind w:firstLine="260"/>
      <w:jc w:val="both"/>
      <w:textAlignment w:val="baseline"/>
    </w:pPr>
    <w:rPr>
      <w:rFonts w:ascii="Verdana" w:eastAsia="Arial" w:hAnsi="Verdana" w:cs="Times New Roman"/>
      <w:sz w:val="20"/>
      <w:szCs w:val="20"/>
      <w:lang w:val="en-US" w:eastAsia="ar-SA"/>
    </w:rPr>
  </w:style>
  <w:style w:type="paragraph" w:customStyle="1" w:styleId="ConsPlusNonformat">
    <w:name w:val="ConsPlusNonformat"/>
    <w:rsid w:val="00C3085E"/>
    <w:pPr>
      <w:widowControl w:val="0"/>
      <w:suppressAutoHyphens/>
      <w:autoSpaceDE w:val="0"/>
      <w:spacing w:after="0" w:line="240" w:lineRule="auto"/>
      <w:textAlignment w:val="baseline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Footnote">
    <w:name w:val="Footnote"/>
    <w:basedOn w:val="Standard"/>
    <w:rsid w:val="00C3085E"/>
    <w:rPr>
      <w:rFonts w:eastAsia="SimSun" w:cs="Mangal"/>
      <w:sz w:val="20"/>
      <w:szCs w:val="20"/>
      <w:lang w:val="ru-RU" w:eastAsia="hi-IN" w:bidi="hi-IN"/>
    </w:rPr>
  </w:style>
  <w:style w:type="paragraph" w:customStyle="1" w:styleId="affd">
    <w:name w:val="Содержимое врезки"/>
    <w:basedOn w:val="af9"/>
    <w:rsid w:val="00C3085E"/>
  </w:style>
  <w:style w:type="paragraph" w:customStyle="1" w:styleId="TableContents">
    <w:name w:val="Table Contents"/>
    <w:basedOn w:val="Standard"/>
    <w:rsid w:val="00C3085E"/>
    <w:pPr>
      <w:suppressLineNumbers/>
      <w:textAlignment w:val="auto"/>
    </w:pPr>
  </w:style>
  <w:style w:type="paragraph" w:customStyle="1" w:styleId="TableHeading">
    <w:name w:val="Table Heading"/>
    <w:basedOn w:val="TableContents"/>
    <w:rsid w:val="00C3085E"/>
    <w:pPr>
      <w:jc w:val="center"/>
    </w:pPr>
    <w:rPr>
      <w:b/>
      <w:bCs/>
    </w:rPr>
  </w:style>
  <w:style w:type="paragraph" w:customStyle="1" w:styleId="220">
    <w:name w:val="Основной текст 22"/>
    <w:basedOn w:val="a1"/>
    <w:rsid w:val="00C3085E"/>
    <w:pPr>
      <w:widowControl w:val="0"/>
      <w:suppressAutoHyphens/>
      <w:spacing w:after="120" w:line="480" w:lineRule="auto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1"/>
    <w:rsid w:val="00C3085E"/>
    <w:pPr>
      <w:widowControl w:val="0"/>
      <w:spacing w:after="0"/>
      <w:ind w:left="720" w:firstLine="70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C3085E"/>
    <w:pPr>
      <w:widowControl w:val="0"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">
    <w:name w:val="default"/>
    <w:basedOn w:val="a1"/>
    <w:rsid w:val="00C3085E"/>
    <w:pPr>
      <w:widowControl w:val="0"/>
      <w:spacing w:after="0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Default0">
    <w:name w:val="Default"/>
    <w:rsid w:val="00C3085E"/>
    <w:pPr>
      <w:suppressAutoHyphens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Style40">
    <w:name w:val="Style40"/>
    <w:basedOn w:val="Standard"/>
    <w:rsid w:val="00C3085E"/>
    <w:pPr>
      <w:autoSpaceDE w:val="0"/>
      <w:spacing w:line="322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04">
    <w:name w:val="Style104"/>
    <w:basedOn w:val="Standard"/>
    <w:rsid w:val="00C3085E"/>
    <w:pPr>
      <w:autoSpaceDE w:val="0"/>
      <w:spacing w:line="322" w:lineRule="exact"/>
      <w:ind w:firstLine="85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31">
    <w:name w:val="Style131"/>
    <w:basedOn w:val="Standard"/>
    <w:rsid w:val="00C3085E"/>
    <w:pPr>
      <w:autoSpaceDE w:val="0"/>
      <w:spacing w:line="322" w:lineRule="exact"/>
      <w:ind w:firstLine="456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53">
    <w:name w:val="Style53"/>
    <w:basedOn w:val="Standard"/>
    <w:rsid w:val="00C3085E"/>
    <w:pPr>
      <w:autoSpaceDE w:val="0"/>
      <w:spacing w:line="326" w:lineRule="exact"/>
      <w:ind w:firstLine="768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59">
    <w:name w:val="Style59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0">
    <w:name w:val="Style120"/>
    <w:basedOn w:val="Standard"/>
    <w:rsid w:val="00C3085E"/>
    <w:pPr>
      <w:autoSpaceDE w:val="0"/>
      <w:spacing w:line="300" w:lineRule="exact"/>
      <w:ind w:firstLine="1411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45">
    <w:name w:val="Style145"/>
    <w:basedOn w:val="Standard"/>
    <w:rsid w:val="00C3085E"/>
    <w:pPr>
      <w:autoSpaceDE w:val="0"/>
      <w:spacing w:line="302" w:lineRule="exact"/>
      <w:ind w:firstLine="1349"/>
    </w:pPr>
    <w:rPr>
      <w:rFonts w:eastAsia="Times New Roman" w:cs="Times New Roman"/>
      <w:lang w:val="ru-RU" w:eastAsia="hi-IN" w:bidi="hi-IN"/>
    </w:rPr>
  </w:style>
  <w:style w:type="paragraph" w:customStyle="1" w:styleId="Style73">
    <w:name w:val="Style7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41">
    <w:name w:val="Style141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20">
    <w:name w:val="Style20"/>
    <w:basedOn w:val="Standard"/>
    <w:rsid w:val="00C3085E"/>
    <w:pPr>
      <w:autoSpaceDE w:val="0"/>
      <w:spacing w:line="322" w:lineRule="exact"/>
    </w:pPr>
    <w:rPr>
      <w:rFonts w:eastAsia="Times New Roman" w:cs="Times New Roman"/>
      <w:lang w:val="ru-RU" w:eastAsia="hi-IN" w:bidi="hi-IN"/>
    </w:rPr>
  </w:style>
  <w:style w:type="paragraph" w:customStyle="1" w:styleId="Style69">
    <w:name w:val="Style69"/>
    <w:basedOn w:val="Standard"/>
    <w:rsid w:val="00C3085E"/>
    <w:pPr>
      <w:autoSpaceDE w:val="0"/>
      <w:spacing w:line="288" w:lineRule="exact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157">
    <w:name w:val="Style157"/>
    <w:basedOn w:val="Standard"/>
    <w:rsid w:val="00C3085E"/>
    <w:pPr>
      <w:autoSpaceDE w:val="0"/>
      <w:spacing w:line="600" w:lineRule="exact"/>
      <w:ind w:firstLine="3235"/>
    </w:pPr>
    <w:rPr>
      <w:rFonts w:eastAsia="Times New Roman" w:cs="Times New Roman"/>
      <w:lang w:val="ru-RU" w:eastAsia="hi-IN" w:bidi="hi-IN"/>
    </w:rPr>
  </w:style>
  <w:style w:type="paragraph" w:customStyle="1" w:styleId="Style134">
    <w:name w:val="Style134"/>
    <w:basedOn w:val="Standard"/>
    <w:rsid w:val="00C3085E"/>
    <w:pPr>
      <w:autoSpaceDE w:val="0"/>
      <w:spacing w:line="302" w:lineRule="exact"/>
      <w:ind w:firstLine="715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49">
    <w:name w:val="Style49"/>
    <w:basedOn w:val="Standard"/>
    <w:rsid w:val="00C3085E"/>
    <w:pPr>
      <w:autoSpaceDE w:val="0"/>
      <w:jc w:val="right"/>
    </w:pPr>
    <w:rPr>
      <w:rFonts w:eastAsia="Times New Roman" w:cs="Times New Roman"/>
      <w:lang w:val="ru-RU" w:eastAsia="hi-IN" w:bidi="hi-IN"/>
    </w:rPr>
  </w:style>
  <w:style w:type="paragraph" w:customStyle="1" w:styleId="Style122">
    <w:name w:val="Style122"/>
    <w:basedOn w:val="Standard"/>
    <w:rsid w:val="00C3085E"/>
    <w:pPr>
      <w:autoSpaceDE w:val="0"/>
      <w:spacing w:line="298" w:lineRule="exact"/>
      <w:ind w:firstLine="989"/>
    </w:pPr>
    <w:rPr>
      <w:rFonts w:eastAsia="Times New Roman" w:cs="Times New Roman"/>
      <w:lang w:val="ru-RU" w:eastAsia="hi-IN" w:bidi="hi-IN"/>
    </w:rPr>
  </w:style>
  <w:style w:type="paragraph" w:customStyle="1" w:styleId="Style150">
    <w:name w:val="Style150"/>
    <w:basedOn w:val="Standard"/>
    <w:rsid w:val="00C3085E"/>
    <w:pPr>
      <w:autoSpaceDE w:val="0"/>
      <w:spacing w:line="300" w:lineRule="exact"/>
      <w:ind w:firstLine="715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3">
    <w:name w:val="Style15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02">
    <w:name w:val="Style102"/>
    <w:basedOn w:val="Standard"/>
    <w:rsid w:val="00C3085E"/>
    <w:pPr>
      <w:autoSpaceDE w:val="0"/>
      <w:spacing w:line="322" w:lineRule="exact"/>
      <w:ind w:firstLine="98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39">
    <w:name w:val="Style139"/>
    <w:basedOn w:val="Standard"/>
    <w:rsid w:val="00C3085E"/>
    <w:pPr>
      <w:autoSpaceDE w:val="0"/>
      <w:spacing w:line="300" w:lineRule="exact"/>
      <w:ind w:firstLine="720"/>
    </w:pPr>
    <w:rPr>
      <w:rFonts w:eastAsia="Times New Roman" w:cs="Times New Roman"/>
      <w:lang w:val="ru-RU" w:eastAsia="hi-IN" w:bidi="hi-IN"/>
    </w:rPr>
  </w:style>
  <w:style w:type="paragraph" w:customStyle="1" w:styleId="Style39">
    <w:name w:val="Style39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56">
    <w:name w:val="Style156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40">
    <w:name w:val="Style140"/>
    <w:basedOn w:val="Standard"/>
    <w:rsid w:val="00C3085E"/>
    <w:pPr>
      <w:autoSpaceDE w:val="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8">
    <w:name w:val="Style158"/>
    <w:basedOn w:val="Standard"/>
    <w:rsid w:val="00C3085E"/>
    <w:pPr>
      <w:autoSpaceDE w:val="0"/>
      <w:spacing w:line="293" w:lineRule="exact"/>
      <w:ind w:firstLine="701"/>
    </w:pPr>
    <w:rPr>
      <w:rFonts w:eastAsia="Times New Roman" w:cs="Times New Roman"/>
      <w:lang w:val="ru-RU" w:eastAsia="hi-IN" w:bidi="hi-IN"/>
    </w:rPr>
  </w:style>
  <w:style w:type="paragraph" w:customStyle="1" w:styleId="Style146">
    <w:name w:val="Style146"/>
    <w:basedOn w:val="Standard"/>
    <w:rsid w:val="00C3085E"/>
    <w:pPr>
      <w:autoSpaceDE w:val="0"/>
      <w:spacing w:line="298" w:lineRule="exact"/>
      <w:ind w:hanging="355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62">
    <w:name w:val="Style162"/>
    <w:basedOn w:val="Standard"/>
    <w:rsid w:val="00C3085E"/>
    <w:pPr>
      <w:autoSpaceDE w:val="0"/>
      <w:spacing w:line="298" w:lineRule="exact"/>
      <w:ind w:firstLine="696"/>
    </w:pPr>
    <w:rPr>
      <w:rFonts w:eastAsia="Times New Roman" w:cs="Times New Roman"/>
      <w:lang w:val="ru-RU" w:eastAsia="hi-IN" w:bidi="hi-IN"/>
    </w:rPr>
  </w:style>
  <w:style w:type="paragraph" w:customStyle="1" w:styleId="Style165">
    <w:name w:val="Style165"/>
    <w:basedOn w:val="Standard"/>
    <w:rsid w:val="00C3085E"/>
    <w:pPr>
      <w:autoSpaceDE w:val="0"/>
      <w:spacing w:line="302" w:lineRule="exact"/>
      <w:ind w:firstLine="749"/>
    </w:pPr>
    <w:rPr>
      <w:rFonts w:eastAsia="Times New Roman" w:cs="Times New Roman"/>
      <w:lang w:val="ru-RU" w:eastAsia="hi-IN" w:bidi="hi-IN"/>
    </w:rPr>
  </w:style>
  <w:style w:type="paragraph" w:customStyle="1" w:styleId="Style130">
    <w:name w:val="Style130"/>
    <w:basedOn w:val="Standard"/>
    <w:rsid w:val="00C3085E"/>
    <w:pPr>
      <w:autoSpaceDE w:val="0"/>
      <w:spacing w:line="298" w:lineRule="exact"/>
      <w:ind w:hanging="35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27">
    <w:name w:val="Style127"/>
    <w:basedOn w:val="Standard"/>
    <w:rsid w:val="00C3085E"/>
    <w:pPr>
      <w:autoSpaceDE w:val="0"/>
      <w:spacing w:line="300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13">
    <w:name w:val="Style113"/>
    <w:basedOn w:val="Standard"/>
    <w:rsid w:val="00C3085E"/>
    <w:pPr>
      <w:autoSpaceDE w:val="0"/>
      <w:spacing w:line="322" w:lineRule="exact"/>
      <w:ind w:firstLine="86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91">
    <w:name w:val="Style91"/>
    <w:basedOn w:val="Standard"/>
    <w:rsid w:val="00C3085E"/>
    <w:pPr>
      <w:autoSpaceDE w:val="0"/>
      <w:spacing w:line="248" w:lineRule="exact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148">
    <w:name w:val="Style148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09">
    <w:name w:val="Style109"/>
    <w:basedOn w:val="Standard"/>
    <w:rsid w:val="00C3085E"/>
    <w:pPr>
      <w:autoSpaceDE w:val="0"/>
      <w:spacing w:line="264" w:lineRule="exact"/>
    </w:pPr>
    <w:rPr>
      <w:rFonts w:eastAsia="Times New Roman" w:cs="Times New Roman"/>
      <w:lang w:val="ru-RU" w:eastAsia="hi-IN" w:bidi="hi-IN"/>
    </w:rPr>
  </w:style>
  <w:style w:type="paragraph" w:customStyle="1" w:styleId="Style121">
    <w:name w:val="Style121"/>
    <w:basedOn w:val="Standard"/>
    <w:rsid w:val="00C3085E"/>
    <w:pPr>
      <w:autoSpaceDE w:val="0"/>
      <w:spacing w:line="254" w:lineRule="exact"/>
      <w:ind w:firstLine="106"/>
    </w:pPr>
    <w:rPr>
      <w:rFonts w:eastAsia="Times New Roman" w:cs="Times New Roman"/>
      <w:lang w:val="ru-RU" w:eastAsia="hi-IN" w:bidi="hi-IN"/>
    </w:rPr>
  </w:style>
  <w:style w:type="paragraph" w:customStyle="1" w:styleId="Style123">
    <w:name w:val="Style12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5">
    <w:name w:val="Style125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9">
    <w:name w:val="Style129"/>
    <w:basedOn w:val="Standard"/>
    <w:rsid w:val="00C3085E"/>
    <w:pPr>
      <w:autoSpaceDE w:val="0"/>
      <w:jc w:val="right"/>
    </w:pPr>
    <w:rPr>
      <w:rFonts w:eastAsia="Times New Roman" w:cs="Times New Roman"/>
      <w:lang w:val="ru-RU" w:eastAsia="hi-IN" w:bidi="hi-IN"/>
    </w:rPr>
  </w:style>
  <w:style w:type="paragraph" w:customStyle="1" w:styleId="Style76">
    <w:name w:val="Style76"/>
    <w:basedOn w:val="Standard"/>
    <w:rsid w:val="00C3085E"/>
    <w:pPr>
      <w:autoSpaceDE w:val="0"/>
      <w:spacing w:line="317" w:lineRule="exact"/>
      <w:ind w:firstLine="264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05">
    <w:name w:val="Style105"/>
    <w:basedOn w:val="Standard"/>
    <w:rsid w:val="00C3085E"/>
    <w:pPr>
      <w:autoSpaceDE w:val="0"/>
      <w:spacing w:line="288" w:lineRule="exact"/>
      <w:ind w:firstLine="139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23">
    <w:name w:val="Style23"/>
    <w:basedOn w:val="Standard"/>
    <w:rsid w:val="00C3085E"/>
    <w:pPr>
      <w:autoSpaceDE w:val="0"/>
      <w:spacing w:line="372" w:lineRule="exact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54">
    <w:name w:val="Style54"/>
    <w:basedOn w:val="Standard"/>
    <w:rsid w:val="00C3085E"/>
    <w:pPr>
      <w:autoSpaceDE w:val="0"/>
      <w:spacing w:line="322" w:lineRule="exact"/>
      <w:ind w:firstLine="85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1">
    <w:name w:val="Style151"/>
    <w:basedOn w:val="Standard"/>
    <w:rsid w:val="00C3085E"/>
    <w:pPr>
      <w:autoSpaceDE w:val="0"/>
      <w:spacing w:line="322" w:lineRule="exact"/>
      <w:ind w:hanging="979"/>
    </w:pPr>
    <w:rPr>
      <w:rFonts w:eastAsia="Times New Roman" w:cs="Times New Roman"/>
      <w:lang w:val="ru-RU" w:eastAsia="hi-IN" w:bidi="hi-IN"/>
    </w:rPr>
  </w:style>
  <w:style w:type="paragraph" w:customStyle="1" w:styleId="Style114">
    <w:name w:val="Style114"/>
    <w:basedOn w:val="Standard"/>
    <w:rsid w:val="00C3085E"/>
    <w:pPr>
      <w:autoSpaceDE w:val="0"/>
      <w:spacing w:line="322" w:lineRule="exact"/>
    </w:pPr>
    <w:rPr>
      <w:rFonts w:eastAsia="Times New Roman" w:cs="Times New Roman"/>
      <w:lang w:val="ru-RU" w:eastAsia="hi-IN" w:bidi="hi-IN"/>
    </w:rPr>
  </w:style>
  <w:style w:type="paragraph" w:customStyle="1" w:styleId="Style166">
    <w:name w:val="Style166"/>
    <w:basedOn w:val="Standard"/>
    <w:rsid w:val="00C3085E"/>
    <w:pPr>
      <w:autoSpaceDE w:val="0"/>
      <w:spacing w:line="322" w:lineRule="exact"/>
      <w:ind w:hanging="96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25">
    <w:name w:val="Style25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84">
    <w:name w:val="Style84"/>
    <w:basedOn w:val="Standard"/>
    <w:rsid w:val="00C3085E"/>
    <w:pPr>
      <w:autoSpaceDE w:val="0"/>
      <w:spacing w:line="322" w:lineRule="exact"/>
      <w:ind w:firstLine="845"/>
    </w:pPr>
    <w:rPr>
      <w:rFonts w:eastAsia="Times New Roman" w:cs="Times New Roman"/>
      <w:lang w:val="ru-RU" w:eastAsia="hi-IN" w:bidi="hi-IN"/>
    </w:rPr>
  </w:style>
  <w:style w:type="paragraph" w:customStyle="1" w:styleId="Style142">
    <w:name w:val="Style142"/>
    <w:basedOn w:val="Standard"/>
    <w:rsid w:val="00C3085E"/>
    <w:pPr>
      <w:autoSpaceDE w:val="0"/>
      <w:spacing w:line="320" w:lineRule="exact"/>
      <w:ind w:firstLine="883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75">
    <w:name w:val="Style75"/>
    <w:basedOn w:val="Standard"/>
    <w:rsid w:val="00C3085E"/>
    <w:pPr>
      <w:autoSpaceDE w:val="0"/>
      <w:spacing w:line="276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31">
    <w:name w:val="Style31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18">
    <w:name w:val="Style118"/>
    <w:basedOn w:val="Standard"/>
    <w:rsid w:val="00C3085E"/>
    <w:pPr>
      <w:autoSpaceDE w:val="0"/>
      <w:spacing w:line="254" w:lineRule="exact"/>
    </w:pPr>
    <w:rPr>
      <w:rFonts w:eastAsia="Times New Roman" w:cs="Times New Roman"/>
      <w:lang w:val="ru-RU" w:eastAsia="hi-IN" w:bidi="hi-IN"/>
    </w:rPr>
  </w:style>
  <w:style w:type="paragraph" w:customStyle="1" w:styleId="Style143">
    <w:name w:val="Style143"/>
    <w:basedOn w:val="Standard"/>
    <w:rsid w:val="00C3085E"/>
    <w:pPr>
      <w:autoSpaceDE w:val="0"/>
      <w:spacing w:line="298" w:lineRule="exact"/>
    </w:pPr>
    <w:rPr>
      <w:rFonts w:eastAsia="Times New Roman" w:cs="Times New Roman"/>
      <w:lang w:val="ru-RU" w:eastAsia="hi-IN" w:bidi="hi-IN"/>
    </w:rPr>
  </w:style>
  <w:style w:type="paragraph" w:customStyle="1" w:styleId="Style17">
    <w:name w:val="Style17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66">
    <w:name w:val="Style66"/>
    <w:basedOn w:val="Standard"/>
    <w:rsid w:val="00C3085E"/>
    <w:pPr>
      <w:autoSpaceDE w:val="0"/>
      <w:spacing w:line="250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16">
    <w:name w:val="Style116"/>
    <w:basedOn w:val="Standard"/>
    <w:rsid w:val="00C3085E"/>
    <w:pPr>
      <w:autoSpaceDE w:val="0"/>
      <w:jc w:val="center"/>
    </w:pPr>
    <w:rPr>
      <w:rFonts w:eastAsia="Times New Roman" w:cs="Times New Roman"/>
      <w:lang w:val="ru-RU" w:eastAsia="hi-IN" w:bidi="hi-IN"/>
    </w:rPr>
  </w:style>
  <w:style w:type="paragraph" w:customStyle="1" w:styleId="Style133">
    <w:name w:val="Style133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26">
    <w:name w:val="Style126"/>
    <w:basedOn w:val="Standard"/>
    <w:rsid w:val="00C3085E"/>
    <w:pPr>
      <w:autoSpaceDE w:val="0"/>
      <w:spacing w:line="269" w:lineRule="exact"/>
      <w:ind w:firstLine="86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17">
    <w:name w:val="Style117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32">
    <w:name w:val="Style132"/>
    <w:basedOn w:val="Standard"/>
    <w:rsid w:val="00C3085E"/>
    <w:pPr>
      <w:autoSpaceDE w:val="0"/>
      <w:spacing w:line="228" w:lineRule="exact"/>
      <w:ind w:hanging="86"/>
    </w:pPr>
    <w:rPr>
      <w:rFonts w:eastAsia="Times New Roman" w:cs="Times New Roman"/>
      <w:lang w:val="ru-RU" w:eastAsia="hi-IN" w:bidi="hi-IN"/>
    </w:rPr>
  </w:style>
  <w:style w:type="paragraph" w:customStyle="1" w:styleId="Style155">
    <w:name w:val="Style155"/>
    <w:basedOn w:val="Standard"/>
    <w:rsid w:val="00C3085E"/>
    <w:pPr>
      <w:autoSpaceDE w:val="0"/>
      <w:spacing w:line="228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54">
    <w:name w:val="Style154"/>
    <w:basedOn w:val="Standard"/>
    <w:rsid w:val="00C3085E"/>
    <w:pPr>
      <w:autoSpaceDE w:val="0"/>
      <w:spacing w:line="322" w:lineRule="exact"/>
      <w:ind w:hanging="1579"/>
    </w:pPr>
    <w:rPr>
      <w:rFonts w:eastAsia="Times New Roman" w:cs="Times New Roman"/>
      <w:lang w:val="ru-RU" w:eastAsia="hi-IN" w:bidi="hi-IN"/>
    </w:rPr>
  </w:style>
  <w:style w:type="paragraph" w:customStyle="1" w:styleId="Style95">
    <w:name w:val="Style95"/>
    <w:basedOn w:val="Standard"/>
    <w:rsid w:val="00C3085E"/>
    <w:pPr>
      <w:autoSpaceDE w:val="0"/>
      <w:spacing w:line="326" w:lineRule="exact"/>
      <w:ind w:firstLine="893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48">
    <w:name w:val="Style48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312">
    <w:name w:val="Заголовок №31"/>
    <w:basedOn w:val="Standard"/>
    <w:link w:val="39"/>
    <w:rsid w:val="00C3085E"/>
    <w:pPr>
      <w:shd w:val="clear" w:color="auto" w:fill="FFFFFF"/>
      <w:spacing w:line="211" w:lineRule="exact"/>
      <w:jc w:val="both"/>
    </w:pPr>
    <w:rPr>
      <w:rFonts w:eastAsia="SimSun" w:cs="Mangal"/>
      <w:b/>
      <w:bCs/>
      <w:lang w:val="x-none" w:eastAsia="hi-IN" w:bidi="hi-IN"/>
    </w:rPr>
  </w:style>
  <w:style w:type="paragraph" w:customStyle="1" w:styleId="Style161">
    <w:name w:val="Style161"/>
    <w:basedOn w:val="Standard"/>
    <w:rsid w:val="00C3085E"/>
    <w:pPr>
      <w:autoSpaceDE w:val="0"/>
      <w:spacing w:line="298" w:lineRule="exact"/>
      <w:ind w:firstLine="782"/>
    </w:pPr>
    <w:rPr>
      <w:rFonts w:eastAsia="Times New Roman" w:cs="Times New Roman"/>
      <w:lang w:val="ru-RU" w:eastAsia="hi-IN" w:bidi="hi-IN"/>
    </w:rPr>
  </w:style>
  <w:style w:type="paragraph" w:customStyle="1" w:styleId="Style152">
    <w:name w:val="Style152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89">
    <w:name w:val="Style189"/>
    <w:basedOn w:val="Standard"/>
    <w:rsid w:val="00C3085E"/>
    <w:pPr>
      <w:autoSpaceDE w:val="0"/>
      <w:spacing w:line="322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78">
    <w:name w:val="Style178"/>
    <w:basedOn w:val="Standard"/>
    <w:rsid w:val="00C3085E"/>
    <w:pPr>
      <w:autoSpaceDE w:val="0"/>
      <w:spacing w:line="322" w:lineRule="exact"/>
      <w:ind w:firstLine="139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63">
    <w:name w:val="Style63"/>
    <w:basedOn w:val="Standard"/>
    <w:rsid w:val="00C3085E"/>
    <w:pPr>
      <w:autoSpaceDE w:val="0"/>
      <w:spacing w:line="322" w:lineRule="exact"/>
      <w:ind w:firstLine="37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49">
    <w:name w:val="Style149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95">
    <w:name w:val="Style195"/>
    <w:basedOn w:val="Standard"/>
    <w:rsid w:val="00C3085E"/>
    <w:pPr>
      <w:autoSpaceDE w:val="0"/>
      <w:spacing w:line="370" w:lineRule="exact"/>
    </w:pPr>
    <w:rPr>
      <w:rFonts w:eastAsia="Times New Roman" w:cs="Times New Roman"/>
      <w:lang w:val="ru-RU" w:eastAsia="hi-IN" w:bidi="hi-IN"/>
    </w:rPr>
  </w:style>
  <w:style w:type="paragraph" w:customStyle="1" w:styleId="Style183">
    <w:name w:val="Style183"/>
    <w:basedOn w:val="Standard"/>
    <w:rsid w:val="00C3085E"/>
    <w:pPr>
      <w:autoSpaceDE w:val="0"/>
      <w:spacing w:line="571" w:lineRule="exact"/>
    </w:pPr>
    <w:rPr>
      <w:rFonts w:eastAsia="Times New Roman" w:cs="Times New Roman"/>
      <w:lang w:val="ru-RU" w:eastAsia="hi-IN" w:bidi="hi-IN"/>
    </w:rPr>
  </w:style>
  <w:style w:type="paragraph" w:customStyle="1" w:styleId="Style182">
    <w:name w:val="Style182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77">
    <w:name w:val="Style177"/>
    <w:basedOn w:val="Standard"/>
    <w:rsid w:val="00C3085E"/>
    <w:pPr>
      <w:autoSpaceDE w:val="0"/>
      <w:spacing w:line="322" w:lineRule="exact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92">
    <w:name w:val="Style192"/>
    <w:basedOn w:val="Standard"/>
    <w:rsid w:val="00C3085E"/>
    <w:pPr>
      <w:autoSpaceDE w:val="0"/>
      <w:spacing w:line="322" w:lineRule="exact"/>
      <w:ind w:hanging="350"/>
      <w:jc w:val="both"/>
    </w:pPr>
    <w:rPr>
      <w:rFonts w:eastAsia="Times New Roman" w:cs="Times New Roman"/>
      <w:lang w:val="ru-RU" w:eastAsia="hi-IN" w:bidi="hi-IN"/>
    </w:rPr>
  </w:style>
  <w:style w:type="paragraph" w:customStyle="1" w:styleId="Style171">
    <w:name w:val="Style171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Style167">
    <w:name w:val="Style167"/>
    <w:basedOn w:val="Standard"/>
    <w:rsid w:val="00C3085E"/>
    <w:pPr>
      <w:autoSpaceDE w:val="0"/>
    </w:pPr>
    <w:rPr>
      <w:rFonts w:eastAsia="Times New Roman" w:cs="Times New Roman"/>
      <w:lang w:val="ru-RU" w:eastAsia="hi-IN" w:bidi="hi-IN"/>
    </w:rPr>
  </w:style>
  <w:style w:type="paragraph" w:customStyle="1" w:styleId="112">
    <w:name w:val="Заголовок №11"/>
    <w:basedOn w:val="Standard"/>
    <w:link w:val="1f2"/>
    <w:rsid w:val="00C3085E"/>
    <w:pPr>
      <w:shd w:val="clear" w:color="auto" w:fill="FFFFFF"/>
      <w:spacing w:after="300" w:line="240" w:lineRule="atLeast"/>
    </w:pPr>
    <w:rPr>
      <w:rFonts w:ascii="Calibri" w:eastAsia="SimSun" w:hAnsi="Calibri" w:cs="Calibri"/>
      <w:sz w:val="34"/>
      <w:szCs w:val="34"/>
      <w:lang w:val="x-none" w:eastAsia="hi-IN" w:bidi="hi-IN"/>
    </w:rPr>
  </w:style>
  <w:style w:type="paragraph" w:customStyle="1" w:styleId="ParagraphStyle">
    <w:name w:val="Paragraph Style"/>
    <w:rsid w:val="00C308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14">
    <w:name w:val="c14"/>
    <w:basedOn w:val="a1"/>
    <w:rsid w:val="00C3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rsid w:val="00C3085E"/>
    <w:rPr>
      <w:rFonts w:ascii="Calibri" w:eastAsia="Arial" w:hAnsi="Calibri" w:cs="Times New Roman"/>
      <w:lang w:eastAsia="ar-SA"/>
    </w:rPr>
  </w:style>
  <w:style w:type="character" w:customStyle="1" w:styleId="aff2">
    <w:name w:val="Абзац списка Знак"/>
    <w:link w:val="aff1"/>
    <w:uiPriority w:val="99"/>
    <w:locked/>
    <w:rsid w:val="00C3085E"/>
    <w:rPr>
      <w:rFonts w:ascii="Times New Roman" w:eastAsia="Arial" w:hAnsi="Times New Roman" w:cs="Times New Roman"/>
      <w:sz w:val="20"/>
      <w:szCs w:val="20"/>
      <w:lang w:val="x-none" w:eastAsia="ar-SA"/>
    </w:rPr>
  </w:style>
  <w:style w:type="character" w:customStyle="1" w:styleId="39">
    <w:name w:val="Заголовок №3_"/>
    <w:link w:val="312"/>
    <w:rsid w:val="00C3085E"/>
    <w:rPr>
      <w:rFonts w:ascii="Times New Roman" w:eastAsia="SimSun" w:hAnsi="Times New Roman" w:cs="Mangal"/>
      <w:b/>
      <w:bCs/>
      <w:kern w:val="1"/>
      <w:sz w:val="24"/>
      <w:szCs w:val="24"/>
      <w:shd w:val="clear" w:color="auto" w:fill="FFFFFF"/>
      <w:lang w:val="x-none" w:eastAsia="hi-IN" w:bidi="hi-IN"/>
    </w:rPr>
  </w:style>
  <w:style w:type="character" w:customStyle="1" w:styleId="360">
    <w:name w:val="Заголовок №36"/>
    <w:rsid w:val="00C3085E"/>
    <w:rPr>
      <w:rFonts w:ascii="Times New Roman" w:eastAsia="SimSun" w:hAnsi="Times New Roman" w:cs="Times New Roman"/>
      <w:b w:val="0"/>
      <w:bCs w:val="0"/>
      <w:spacing w:val="0"/>
      <w:kern w:val="1"/>
      <w:sz w:val="24"/>
      <w:szCs w:val="24"/>
      <w:shd w:val="clear" w:color="auto" w:fill="FFFFFF"/>
      <w:lang w:eastAsia="hi-IN" w:bidi="hi-IN"/>
    </w:rPr>
  </w:style>
  <w:style w:type="character" w:customStyle="1" w:styleId="affe">
    <w:name w:val="Основной текст + Полужирный"/>
    <w:rsid w:val="00C3085E"/>
    <w:rPr>
      <w:rFonts w:ascii="Times New Roman" w:eastAsia="Times New Roman" w:hAnsi="Times New Roman" w:cs="Times New Roman"/>
      <w:b/>
      <w:bCs/>
      <w:sz w:val="22"/>
      <w:szCs w:val="22"/>
      <w:lang w:eastAsia="ru-RU" w:bidi="ar-SA"/>
    </w:rPr>
  </w:style>
  <w:style w:type="table" w:styleId="afff">
    <w:name w:val="Table Grid"/>
    <w:basedOn w:val="a3"/>
    <w:uiPriority w:val="59"/>
    <w:rsid w:val="00C3085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Обычный (веб) Знак"/>
    <w:link w:val="afb"/>
    <w:locked/>
    <w:rsid w:val="00C3085E"/>
    <w:rPr>
      <w:rFonts w:ascii="Times New Roman" w:eastAsia="Arial" w:hAnsi="Times New Roman" w:cs="Times New Roman"/>
      <w:sz w:val="20"/>
      <w:szCs w:val="20"/>
      <w:lang w:val="x-none" w:eastAsia="ar-SA"/>
    </w:rPr>
  </w:style>
  <w:style w:type="character" w:customStyle="1" w:styleId="1f3">
    <w:name w:val="Оглавление 1 Знак"/>
    <w:link w:val="1f4"/>
    <w:semiHidden/>
    <w:locked/>
    <w:rsid w:val="00C3085E"/>
    <w:rPr>
      <w:b/>
    </w:rPr>
  </w:style>
  <w:style w:type="paragraph" w:styleId="1f4">
    <w:name w:val="toc 1"/>
    <w:basedOn w:val="a1"/>
    <w:next w:val="a1"/>
    <w:link w:val="1f3"/>
    <w:autoRedefine/>
    <w:semiHidden/>
    <w:unhideWhenUsed/>
    <w:qFormat/>
    <w:rsid w:val="00C3085E"/>
    <w:pPr>
      <w:tabs>
        <w:tab w:val="right" w:leader="dot" w:pos="6397"/>
      </w:tabs>
      <w:spacing w:after="0" w:line="240" w:lineRule="auto"/>
    </w:pPr>
    <w:rPr>
      <w:b/>
    </w:rPr>
  </w:style>
  <w:style w:type="paragraph" w:styleId="2a">
    <w:name w:val="toc 2"/>
    <w:basedOn w:val="a1"/>
    <w:next w:val="a1"/>
    <w:autoRedefine/>
    <w:uiPriority w:val="39"/>
    <w:semiHidden/>
    <w:unhideWhenUsed/>
    <w:qFormat/>
    <w:rsid w:val="00C3085E"/>
    <w:pPr>
      <w:spacing w:after="100"/>
      <w:ind w:left="220"/>
    </w:pPr>
    <w:rPr>
      <w:rFonts w:ascii="Calibri" w:eastAsia="Times New Roman" w:hAnsi="Calibri" w:cs="Times New Roman"/>
    </w:rPr>
  </w:style>
  <w:style w:type="paragraph" w:styleId="3a">
    <w:name w:val="toc 3"/>
    <w:basedOn w:val="a1"/>
    <w:next w:val="a1"/>
    <w:autoRedefine/>
    <w:uiPriority w:val="39"/>
    <w:semiHidden/>
    <w:unhideWhenUsed/>
    <w:qFormat/>
    <w:rsid w:val="00C3085E"/>
    <w:pPr>
      <w:spacing w:after="100"/>
      <w:ind w:left="440"/>
    </w:pPr>
    <w:rPr>
      <w:rFonts w:ascii="Calibri" w:eastAsia="Times New Roman" w:hAnsi="Calibri" w:cs="Times New Roman"/>
    </w:rPr>
  </w:style>
  <w:style w:type="paragraph" w:styleId="afff0">
    <w:name w:val="annotation text"/>
    <w:basedOn w:val="a1"/>
    <w:link w:val="afff1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f1">
    <w:name w:val="Текст примечания Знак"/>
    <w:basedOn w:val="a2"/>
    <w:link w:val="afff0"/>
    <w:semiHidden/>
    <w:rsid w:val="00C3085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2">
    <w:name w:val="caption"/>
    <w:basedOn w:val="a1"/>
    <w:next w:val="a1"/>
    <w:qFormat/>
    <w:rsid w:val="00C3085E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f3">
    <w:name w:val="endnote text"/>
    <w:basedOn w:val="a1"/>
    <w:link w:val="afff4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4">
    <w:name w:val="Текст концевой сноски Знак"/>
    <w:basedOn w:val="a2"/>
    <w:link w:val="afff3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macro"/>
    <w:link w:val="afff6"/>
    <w:semiHidden/>
    <w:unhideWhenUsed/>
    <w:rsid w:val="00C3085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6">
    <w:name w:val="Текст макроса Знак"/>
    <w:basedOn w:val="a2"/>
    <w:link w:val="afff5"/>
    <w:semiHidden/>
    <w:rsid w:val="00C3085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0">
    <w:name w:val="List Bullet"/>
    <w:basedOn w:val="a1"/>
    <w:autoRedefine/>
    <w:semiHidden/>
    <w:unhideWhenUsed/>
    <w:rsid w:val="00C3085E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Number"/>
    <w:basedOn w:val="a1"/>
    <w:semiHidden/>
    <w:unhideWhenUsed/>
    <w:rsid w:val="00C3085E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0">
    <w:name w:val="List Bullet 2"/>
    <w:basedOn w:val="a1"/>
    <w:autoRedefine/>
    <w:semiHidden/>
    <w:unhideWhenUsed/>
    <w:rsid w:val="00C3085E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0">
    <w:name w:val="List Bullet 3"/>
    <w:basedOn w:val="a1"/>
    <w:autoRedefine/>
    <w:semiHidden/>
    <w:unhideWhenUsed/>
    <w:rsid w:val="00C3085E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0">
    <w:name w:val="List Bullet 4"/>
    <w:basedOn w:val="a1"/>
    <w:autoRedefine/>
    <w:semiHidden/>
    <w:unhideWhenUsed/>
    <w:rsid w:val="00C3085E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0">
    <w:name w:val="List Bullet 5"/>
    <w:basedOn w:val="a1"/>
    <w:autoRedefine/>
    <w:semiHidden/>
    <w:unhideWhenUsed/>
    <w:rsid w:val="00C3085E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Number 2"/>
    <w:basedOn w:val="a1"/>
    <w:semiHidden/>
    <w:unhideWhenUsed/>
    <w:rsid w:val="00C3085E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Number 3"/>
    <w:basedOn w:val="a1"/>
    <w:semiHidden/>
    <w:unhideWhenUsed/>
    <w:rsid w:val="00C3085E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List Number 4"/>
    <w:basedOn w:val="a1"/>
    <w:semiHidden/>
    <w:unhideWhenUsed/>
    <w:rsid w:val="00C3085E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List Number 5"/>
    <w:basedOn w:val="a1"/>
    <w:semiHidden/>
    <w:unhideWhenUsed/>
    <w:rsid w:val="00C3085E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7">
    <w:name w:val="Closing"/>
    <w:basedOn w:val="a1"/>
    <w:link w:val="afff8"/>
    <w:semiHidden/>
    <w:unhideWhenUsed/>
    <w:rsid w:val="00C3085E"/>
    <w:pPr>
      <w:spacing w:after="0" w:line="240" w:lineRule="auto"/>
      <w:ind w:left="425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8">
    <w:name w:val="Прощание Знак"/>
    <w:basedOn w:val="a2"/>
    <w:link w:val="afff7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9">
    <w:name w:val="Signature"/>
    <w:basedOn w:val="a1"/>
    <w:link w:val="afffa"/>
    <w:semiHidden/>
    <w:unhideWhenUsed/>
    <w:rsid w:val="00C3085E"/>
    <w:pPr>
      <w:spacing w:after="0" w:line="240" w:lineRule="auto"/>
      <w:ind w:left="425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Подпись Знак"/>
    <w:basedOn w:val="a2"/>
    <w:link w:val="afff9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Основной текст Знак2"/>
    <w:aliases w:val="body text Знак1,Основной текст Знак1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semiHidden/>
    <w:rsid w:val="00C3085E"/>
    <w:rPr>
      <w:rFonts w:ascii="Times New Roman" w:eastAsia="Times New Roman" w:hAnsi="Times New Roman" w:cs="Times New Roman"/>
      <w:sz w:val="24"/>
      <w:szCs w:val="24"/>
    </w:rPr>
  </w:style>
  <w:style w:type="paragraph" w:styleId="afffb">
    <w:name w:val="Message Header"/>
    <w:basedOn w:val="a1"/>
    <w:link w:val="afffc"/>
    <w:semiHidden/>
    <w:unhideWhenUsed/>
    <w:rsid w:val="00C308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fc">
    <w:name w:val="Шапка Знак"/>
    <w:basedOn w:val="a2"/>
    <w:link w:val="afffb"/>
    <w:semiHidden/>
    <w:rsid w:val="00C3085E"/>
    <w:rPr>
      <w:rFonts w:ascii="Arial" w:eastAsia="Times New Roman" w:hAnsi="Arial" w:cs="Times New Roman"/>
      <w:sz w:val="24"/>
      <w:szCs w:val="20"/>
      <w:shd w:val="pct20" w:color="auto" w:fill="auto"/>
      <w:lang w:val="x-none" w:eastAsia="x-none"/>
    </w:rPr>
  </w:style>
  <w:style w:type="paragraph" w:styleId="afffd">
    <w:name w:val="Salutation"/>
    <w:basedOn w:val="a1"/>
    <w:next w:val="a1"/>
    <w:link w:val="afffe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Приветствие Знак"/>
    <w:basedOn w:val="a2"/>
    <w:link w:val="afffd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Date"/>
    <w:basedOn w:val="a1"/>
    <w:next w:val="a1"/>
    <w:link w:val="affff0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ff0">
    <w:name w:val="Дата Знак"/>
    <w:basedOn w:val="a2"/>
    <w:link w:val="affff"/>
    <w:semiHidden/>
    <w:rsid w:val="00C3085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f1">
    <w:name w:val="Body Text First Indent"/>
    <w:basedOn w:val="af9"/>
    <w:link w:val="affff2"/>
    <w:semiHidden/>
    <w:unhideWhenUsed/>
    <w:rsid w:val="00C3085E"/>
    <w:pPr>
      <w:widowControl/>
      <w:suppressAutoHyphens w:val="0"/>
      <w:spacing w:line="240" w:lineRule="auto"/>
      <w:ind w:firstLine="210"/>
      <w:jc w:val="left"/>
      <w:textAlignment w:val="auto"/>
    </w:pPr>
    <w:rPr>
      <w:rFonts w:eastAsia="Times New Roman"/>
      <w:lang w:eastAsia="ru-RU"/>
    </w:rPr>
  </w:style>
  <w:style w:type="character" w:customStyle="1" w:styleId="affff2">
    <w:name w:val="Красная строка Знак"/>
    <w:basedOn w:val="16"/>
    <w:link w:val="affff1"/>
    <w:semiHidden/>
    <w:rsid w:val="00C3085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6">
    <w:name w:val="Основной текст Знак3"/>
    <w:aliases w:val="body text Знак2,Основной текст Знак Знак Знак2,Основной текст отчета Знак3,Основной текст отчета Знак Знак2,Основной текст отчета Знак Знак Знак Знак2,DTP Body Text Знак2"/>
    <w:link w:val="af9"/>
    <w:rsid w:val="00C3085E"/>
    <w:rPr>
      <w:rFonts w:ascii="Times New Roman" w:eastAsia="Arial" w:hAnsi="Times New Roman" w:cs="Times New Roman"/>
      <w:sz w:val="20"/>
      <w:szCs w:val="20"/>
      <w:lang w:val="x-none" w:eastAsia="ar-SA"/>
    </w:rPr>
  </w:style>
  <w:style w:type="paragraph" w:styleId="2c">
    <w:name w:val="Body Text First Indent 2"/>
    <w:basedOn w:val="aff0"/>
    <w:link w:val="2d"/>
    <w:semiHidden/>
    <w:unhideWhenUsed/>
    <w:rsid w:val="00C3085E"/>
    <w:pPr>
      <w:widowControl/>
      <w:suppressAutoHyphens w:val="0"/>
      <w:spacing w:line="240" w:lineRule="auto"/>
      <w:ind w:firstLine="210"/>
      <w:jc w:val="left"/>
      <w:textAlignment w:val="auto"/>
    </w:pPr>
    <w:rPr>
      <w:rFonts w:eastAsia="Times New Roman"/>
      <w:lang w:eastAsia="ru-RU"/>
    </w:rPr>
  </w:style>
  <w:style w:type="character" w:customStyle="1" w:styleId="2d">
    <w:name w:val="Красная строка 2 Знак"/>
    <w:basedOn w:val="1d"/>
    <w:link w:val="2c"/>
    <w:semiHidden/>
    <w:rsid w:val="00C3085E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ff3">
    <w:name w:val="Note Heading"/>
    <w:basedOn w:val="a1"/>
    <w:next w:val="a1"/>
    <w:link w:val="affff4"/>
    <w:semiHidden/>
    <w:unhideWhenUsed/>
    <w:rsid w:val="00C3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4">
    <w:name w:val="Заголовок записки Знак"/>
    <w:basedOn w:val="a2"/>
    <w:link w:val="affff3"/>
    <w:semiHidden/>
    <w:rsid w:val="00C308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2"/>
    <w:basedOn w:val="a1"/>
    <w:link w:val="24"/>
    <w:semiHidden/>
    <w:unhideWhenUsed/>
    <w:rsid w:val="00C3085E"/>
    <w:pPr>
      <w:spacing w:after="120" w:line="480" w:lineRule="auto"/>
    </w:pPr>
    <w:rPr>
      <w:rFonts w:eastAsia="Arial"/>
    </w:rPr>
  </w:style>
  <w:style w:type="character" w:customStyle="1" w:styleId="212">
    <w:name w:val="Основной текст 2 Знак1"/>
    <w:basedOn w:val="a2"/>
    <w:uiPriority w:val="99"/>
    <w:semiHidden/>
    <w:rsid w:val="00C3085E"/>
  </w:style>
  <w:style w:type="paragraph" w:styleId="35">
    <w:name w:val="Body Text 3"/>
    <w:basedOn w:val="a1"/>
    <w:link w:val="34"/>
    <w:semiHidden/>
    <w:unhideWhenUsed/>
    <w:rsid w:val="00C3085E"/>
    <w:pPr>
      <w:spacing w:after="120" w:line="240" w:lineRule="auto"/>
    </w:pPr>
    <w:rPr>
      <w:sz w:val="16"/>
      <w:szCs w:val="16"/>
    </w:rPr>
  </w:style>
  <w:style w:type="character" w:customStyle="1" w:styleId="313">
    <w:name w:val="Основной текст 3 Знак1"/>
    <w:basedOn w:val="a2"/>
    <w:uiPriority w:val="99"/>
    <w:semiHidden/>
    <w:rsid w:val="00C3085E"/>
    <w:rPr>
      <w:sz w:val="16"/>
      <w:szCs w:val="16"/>
    </w:rPr>
  </w:style>
  <w:style w:type="paragraph" w:styleId="2e">
    <w:name w:val="Body Text Indent 2"/>
    <w:basedOn w:val="a1"/>
    <w:link w:val="2f"/>
    <w:uiPriority w:val="99"/>
    <w:semiHidden/>
    <w:unhideWhenUsed/>
    <w:rsid w:val="00C3085E"/>
    <w:pPr>
      <w:tabs>
        <w:tab w:val="left" w:pos="4290"/>
      </w:tabs>
      <w:spacing w:after="0" w:line="240" w:lineRule="auto"/>
      <w:ind w:firstLine="18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f">
    <w:name w:val="Основной текст с отступом 2 Знак"/>
    <w:basedOn w:val="a2"/>
    <w:link w:val="2e"/>
    <w:uiPriority w:val="99"/>
    <w:semiHidden/>
    <w:rsid w:val="00C3085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b">
    <w:name w:val="Body Text Indent 3"/>
    <w:basedOn w:val="a1"/>
    <w:link w:val="3c"/>
    <w:semiHidden/>
    <w:unhideWhenUsed/>
    <w:rsid w:val="00C3085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c">
    <w:name w:val="Основной текст с отступом 3 Знак"/>
    <w:basedOn w:val="a2"/>
    <w:link w:val="3b"/>
    <w:semiHidden/>
    <w:rsid w:val="00C3085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f5">
    <w:name w:val="Block Text"/>
    <w:basedOn w:val="a1"/>
    <w:semiHidden/>
    <w:unhideWhenUsed/>
    <w:rsid w:val="00C3085E"/>
    <w:pPr>
      <w:spacing w:after="0" w:line="240" w:lineRule="auto"/>
      <w:ind w:left="284" w:right="142" w:firstLine="283"/>
      <w:jc w:val="both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ffff6">
    <w:name w:val="Document Map"/>
    <w:basedOn w:val="a1"/>
    <w:link w:val="affff7"/>
    <w:uiPriority w:val="99"/>
    <w:semiHidden/>
    <w:unhideWhenUsed/>
    <w:rsid w:val="00C3085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ff7">
    <w:name w:val="Схема документа Знак"/>
    <w:basedOn w:val="a2"/>
    <w:link w:val="affff6"/>
    <w:uiPriority w:val="99"/>
    <w:semiHidden/>
    <w:rsid w:val="00C3085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ff8">
    <w:name w:val="Plain Text"/>
    <w:basedOn w:val="a1"/>
    <w:link w:val="affff9"/>
    <w:semiHidden/>
    <w:unhideWhenUsed/>
    <w:rsid w:val="00C3085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ff9">
    <w:name w:val="Текст Знак"/>
    <w:basedOn w:val="a2"/>
    <w:link w:val="affff8"/>
    <w:semiHidden/>
    <w:rsid w:val="00C3085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fffa">
    <w:name w:val="annotation subject"/>
    <w:basedOn w:val="afff0"/>
    <w:next w:val="afff0"/>
    <w:link w:val="affffb"/>
    <w:uiPriority w:val="99"/>
    <w:semiHidden/>
    <w:unhideWhenUsed/>
    <w:rsid w:val="00C3085E"/>
    <w:rPr>
      <w:b/>
      <w:bCs/>
    </w:rPr>
  </w:style>
  <w:style w:type="character" w:customStyle="1" w:styleId="affffb">
    <w:name w:val="Тема примечания Знак"/>
    <w:basedOn w:val="afff1"/>
    <w:link w:val="affffa"/>
    <w:uiPriority w:val="99"/>
    <w:semiHidden/>
    <w:rsid w:val="00C3085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fffc">
    <w:name w:val="Revision"/>
    <w:uiPriority w:val="99"/>
    <w:semiHidden/>
    <w:rsid w:val="00C30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d">
    <w:name w:val="TOC Heading"/>
    <w:basedOn w:val="1"/>
    <w:next w:val="a1"/>
    <w:uiPriority w:val="39"/>
    <w:qFormat/>
    <w:rsid w:val="00C3085E"/>
    <w:pPr>
      <w:keepLines/>
      <w:widowControl/>
      <w:tabs>
        <w:tab w:val="clear" w:pos="0"/>
      </w:tabs>
      <w:suppressAutoHyphens w:val="0"/>
      <w:spacing w:before="480"/>
      <w:ind w:left="0" w:firstLine="0"/>
      <w:jc w:val="left"/>
      <w:textAlignment w:val="auto"/>
      <w:outlineLvl w:val="9"/>
    </w:pPr>
    <w:rPr>
      <w:rFonts w:ascii="Cambria" w:eastAsia="Times New Roman" w:hAnsi="Cambria"/>
      <w:b/>
      <w:bCs/>
      <w:color w:val="365F91"/>
      <w:sz w:val="28"/>
      <w:szCs w:val="28"/>
      <w:lang w:val="x-none" w:eastAsia="en-US"/>
    </w:rPr>
  </w:style>
  <w:style w:type="paragraph" w:customStyle="1" w:styleId="ConsPlusNormal">
    <w:name w:val="ConsPlusNormal"/>
    <w:rsid w:val="00C308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e">
    <w:name w:val="Знак Знак"/>
    <w:basedOn w:val="a1"/>
    <w:rsid w:val="00C3085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Обычный1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vtor">
    <w:name w:val="avtor"/>
    <w:basedOn w:val="a1"/>
    <w:uiPriority w:val="99"/>
    <w:rsid w:val="00C3085E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</w:pPr>
    <w:rPr>
      <w:rFonts w:ascii="SchoolBookC" w:eastAsia="Times New Roman" w:hAnsi="SchoolBookC" w:cs="SchoolBookC"/>
      <w:i/>
      <w:iCs/>
      <w:color w:val="000000"/>
      <w:lang w:val="en-US" w:eastAsia="ru-RU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1"/>
    <w:rsid w:val="00C3085E"/>
    <w:pPr>
      <w:spacing w:after="12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1"/>
    <w:rsid w:val="00C30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6">
    <w:name w:val="Без интервала1"/>
    <w:basedOn w:val="a1"/>
    <w:rsid w:val="00C3085E"/>
    <w:pPr>
      <w:spacing w:before="19" w:after="19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">
    <w:name w:val="А_основной Знак"/>
    <w:link w:val="afffff0"/>
    <w:uiPriority w:val="99"/>
    <w:locked/>
    <w:rsid w:val="00C3085E"/>
    <w:rPr>
      <w:sz w:val="28"/>
      <w:szCs w:val="28"/>
      <w:lang w:val="x-none" w:eastAsia="x-none"/>
    </w:rPr>
  </w:style>
  <w:style w:type="paragraph" w:customStyle="1" w:styleId="afffff0">
    <w:name w:val="А_основной"/>
    <w:basedOn w:val="a1"/>
    <w:link w:val="afffff"/>
    <w:uiPriority w:val="99"/>
    <w:qFormat/>
    <w:rsid w:val="00C3085E"/>
    <w:pPr>
      <w:spacing w:after="0" w:line="360" w:lineRule="auto"/>
      <w:ind w:firstLine="454"/>
      <w:jc w:val="both"/>
    </w:pPr>
    <w:rPr>
      <w:sz w:val="28"/>
      <w:szCs w:val="28"/>
      <w:lang w:val="x-none" w:eastAsia="x-none"/>
    </w:rPr>
  </w:style>
  <w:style w:type="paragraph" w:customStyle="1" w:styleId="afffff1">
    <w:name w:val="Новый"/>
    <w:basedOn w:val="a1"/>
    <w:rsid w:val="00C3085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bstract">
    <w:name w:val="Abstract Знак"/>
    <w:link w:val="Abstract0"/>
    <w:locked/>
    <w:rsid w:val="00C3085E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1"/>
    <w:link w:val="Abstract"/>
    <w:rsid w:val="00C3085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2f0">
    <w:name w:val="Обычный2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snova">
    <w:name w:val="Osnova"/>
    <w:basedOn w:val="a1"/>
    <w:rsid w:val="00C3085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Style1">
    <w:name w:val="Style1"/>
    <w:basedOn w:val="a1"/>
    <w:rsid w:val="00C308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">
    <w:name w:val="Zag_1"/>
    <w:basedOn w:val="a1"/>
    <w:rsid w:val="00C3085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Zag2">
    <w:name w:val="Zag_2"/>
    <w:basedOn w:val="a1"/>
    <w:rsid w:val="00C3085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3d">
    <w:name w:val="Обычный3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0">
    <w:name w:val="a0"/>
    <w:basedOn w:val="a1"/>
    <w:rsid w:val="00C3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lass">
    <w:name w:val="Klass"/>
    <w:rsid w:val="00C3085E"/>
    <w:pPr>
      <w:snapToGrid w:val="0"/>
      <w:spacing w:line="226" w:lineRule="atLeast"/>
      <w:jc w:val="center"/>
    </w:pPr>
    <w:rPr>
      <w:rFonts w:ascii="BrushType" w:eastAsia="Calibri" w:hAnsi="BrushType" w:cs="Times New Roman"/>
      <w:b/>
      <w:sz w:val="32"/>
      <w:szCs w:val="20"/>
    </w:rPr>
  </w:style>
  <w:style w:type="paragraph" w:customStyle="1" w:styleId="2f1">
    <w:name w:val="Знак2"/>
    <w:basedOn w:val="a1"/>
    <w:rsid w:val="00C308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6">
    <w:name w:val="Обычный4"/>
    <w:rsid w:val="00C3085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e">
    <w:name w:val="Заголовок 3+"/>
    <w:basedOn w:val="a1"/>
    <w:rsid w:val="00C3085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-12">
    <w:name w:val="Цветной список - Акцент 12"/>
    <w:basedOn w:val="a1"/>
    <w:qFormat/>
    <w:rsid w:val="00C3085E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53">
    <w:name w:val="Обычный5"/>
    <w:rsid w:val="00C3085E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ru-RU"/>
    </w:rPr>
  </w:style>
  <w:style w:type="paragraph" w:customStyle="1" w:styleId="1f7">
    <w:name w:val="Знак1"/>
    <w:basedOn w:val="a1"/>
    <w:rsid w:val="00C308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Title">
    <w:name w:val="ConsPlusTitle"/>
    <w:rsid w:val="00C308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ff2">
    <w:name w:val="Перечень с номером"/>
    <w:next w:val="2e"/>
    <w:rsid w:val="00C3085E"/>
    <w:pPr>
      <w:tabs>
        <w:tab w:val="num" w:pos="1440"/>
      </w:tabs>
      <w:spacing w:before="120"/>
      <w:ind w:left="1440" w:hanging="360"/>
      <w:jc w:val="both"/>
    </w:pPr>
    <w:rPr>
      <w:rFonts w:ascii="Calibri" w:eastAsia="Calibri" w:hAnsi="Calibri" w:cs="Times New Roman"/>
      <w:sz w:val="28"/>
      <w:szCs w:val="20"/>
    </w:rPr>
  </w:style>
  <w:style w:type="paragraph" w:customStyle="1" w:styleId="Style2">
    <w:name w:val="Style2"/>
    <w:basedOn w:val="a1"/>
    <w:rsid w:val="00C3085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">
    <w:name w:val="text"/>
    <w:basedOn w:val="a1"/>
    <w:rsid w:val="00C3085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Iaey">
    <w:name w:val="Ia?ey"/>
    <w:basedOn w:val="a1"/>
    <w:rsid w:val="00C3085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3">
    <w:name w:val="осн текст"/>
    <w:basedOn w:val="a1"/>
    <w:rsid w:val="00C3085E"/>
    <w:pPr>
      <w:shd w:val="clear" w:color="auto" w:fill="FFFFFF"/>
      <w:tabs>
        <w:tab w:val="left" w:pos="1018"/>
      </w:tabs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ff4">
    <w:name w:val="А ОСН ТЕКСТ"/>
    <w:basedOn w:val="a1"/>
    <w:rsid w:val="00C3085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0">
    <w:name w:val="Основной текст (10)_"/>
    <w:link w:val="101"/>
    <w:locked/>
    <w:rsid w:val="00C3085E"/>
    <w:rPr>
      <w:b/>
      <w:bCs/>
      <w:sz w:val="17"/>
      <w:szCs w:val="17"/>
      <w:shd w:val="clear" w:color="auto" w:fill="FFFFFF"/>
    </w:rPr>
  </w:style>
  <w:style w:type="paragraph" w:customStyle="1" w:styleId="101">
    <w:name w:val="Основной текст (10)1"/>
    <w:basedOn w:val="a1"/>
    <w:link w:val="100"/>
    <w:rsid w:val="00C3085E"/>
    <w:pPr>
      <w:shd w:val="clear" w:color="auto" w:fill="FFFFFF"/>
      <w:spacing w:after="120" w:line="192" w:lineRule="exact"/>
      <w:jc w:val="right"/>
    </w:pPr>
    <w:rPr>
      <w:b/>
      <w:bCs/>
      <w:sz w:val="17"/>
      <w:szCs w:val="17"/>
    </w:rPr>
  </w:style>
  <w:style w:type="character" w:customStyle="1" w:styleId="113">
    <w:name w:val="Основной текст (11)_"/>
    <w:link w:val="1110"/>
    <w:locked/>
    <w:rsid w:val="00C3085E"/>
    <w:rPr>
      <w:sz w:val="17"/>
      <w:szCs w:val="17"/>
      <w:shd w:val="clear" w:color="auto" w:fill="FFFFFF"/>
    </w:rPr>
  </w:style>
  <w:style w:type="paragraph" w:customStyle="1" w:styleId="1110">
    <w:name w:val="Основной текст (11)1"/>
    <w:basedOn w:val="a1"/>
    <w:link w:val="113"/>
    <w:rsid w:val="00C3085E"/>
    <w:pPr>
      <w:shd w:val="clear" w:color="auto" w:fill="FFFFFF"/>
      <w:spacing w:before="120" w:after="0" w:line="182" w:lineRule="exact"/>
    </w:pPr>
    <w:rPr>
      <w:sz w:val="17"/>
      <w:szCs w:val="17"/>
    </w:rPr>
  </w:style>
  <w:style w:type="character" w:customStyle="1" w:styleId="1f2">
    <w:name w:val="Заголовок №1_"/>
    <w:link w:val="112"/>
    <w:locked/>
    <w:rsid w:val="00C3085E"/>
    <w:rPr>
      <w:rFonts w:ascii="Calibri" w:eastAsia="SimSun" w:hAnsi="Calibri" w:cs="Calibri"/>
      <w:kern w:val="1"/>
      <w:sz w:val="34"/>
      <w:szCs w:val="34"/>
      <w:shd w:val="clear" w:color="auto" w:fill="FFFFFF"/>
      <w:lang w:val="x-none" w:eastAsia="hi-IN" w:bidi="hi-IN"/>
    </w:rPr>
  </w:style>
  <w:style w:type="character" w:customStyle="1" w:styleId="130">
    <w:name w:val="Основной текст (13)_"/>
    <w:link w:val="131"/>
    <w:locked/>
    <w:rsid w:val="00C3085E"/>
    <w:rPr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C3085E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221">
    <w:name w:val="Заголовок №2 (2)_"/>
    <w:link w:val="2210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1"/>
    <w:link w:val="221"/>
    <w:rsid w:val="00C3085E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character" w:customStyle="1" w:styleId="140">
    <w:name w:val="Основной текст (14)_"/>
    <w:link w:val="141"/>
    <w:locked/>
    <w:rsid w:val="00C3085E"/>
    <w:rPr>
      <w:i/>
      <w:iCs/>
      <w:shd w:val="clear" w:color="auto" w:fill="FFFFFF"/>
    </w:rPr>
  </w:style>
  <w:style w:type="paragraph" w:customStyle="1" w:styleId="141">
    <w:name w:val="Основной текст (14)1"/>
    <w:basedOn w:val="a1"/>
    <w:link w:val="140"/>
    <w:rsid w:val="00C3085E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70">
    <w:name w:val="Основной текст (17)_"/>
    <w:link w:val="171"/>
    <w:locked/>
    <w:rsid w:val="00C3085E"/>
    <w:rPr>
      <w:b/>
      <w:bCs/>
      <w:shd w:val="clear" w:color="auto" w:fill="FFFFFF"/>
    </w:rPr>
  </w:style>
  <w:style w:type="paragraph" w:customStyle="1" w:styleId="171">
    <w:name w:val="Основной текст (17)1"/>
    <w:basedOn w:val="a1"/>
    <w:link w:val="170"/>
    <w:rsid w:val="00C3085E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331">
    <w:name w:val="Заголовок №3 (3)_"/>
    <w:link w:val="3310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3310">
    <w:name w:val="Заголовок №3 (3)1"/>
    <w:basedOn w:val="a1"/>
    <w:link w:val="331"/>
    <w:rsid w:val="00C3085E"/>
    <w:pPr>
      <w:shd w:val="clear" w:color="auto" w:fill="FFFFFF"/>
      <w:spacing w:before="420" w:after="60" w:line="240" w:lineRule="atLeast"/>
      <w:outlineLvl w:val="2"/>
    </w:pPr>
    <w:rPr>
      <w:b/>
      <w:bCs/>
      <w:sz w:val="23"/>
      <w:szCs w:val="23"/>
    </w:rPr>
  </w:style>
  <w:style w:type="character" w:customStyle="1" w:styleId="320">
    <w:name w:val="Заголовок №3 (2)_"/>
    <w:link w:val="321"/>
    <w:locked/>
    <w:rsid w:val="00C3085E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1"/>
    <w:link w:val="320"/>
    <w:rsid w:val="00C3085E"/>
    <w:pPr>
      <w:shd w:val="clear" w:color="auto" w:fill="FFFFFF"/>
      <w:spacing w:after="0" w:line="211" w:lineRule="exact"/>
      <w:ind w:firstLine="400"/>
      <w:jc w:val="both"/>
      <w:outlineLvl w:val="2"/>
    </w:pPr>
    <w:rPr>
      <w:b/>
      <w:bCs/>
      <w:i/>
      <w:iCs/>
    </w:rPr>
  </w:style>
  <w:style w:type="character" w:customStyle="1" w:styleId="180">
    <w:name w:val="Основной текст (18)_"/>
    <w:link w:val="181"/>
    <w:locked/>
    <w:rsid w:val="00C3085E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1"/>
    <w:link w:val="180"/>
    <w:rsid w:val="00C3085E"/>
    <w:pPr>
      <w:shd w:val="clear" w:color="auto" w:fill="FFFFFF"/>
      <w:spacing w:before="120" w:after="0" w:line="211" w:lineRule="exact"/>
      <w:ind w:firstLine="400"/>
      <w:jc w:val="both"/>
    </w:pPr>
    <w:rPr>
      <w:b/>
      <w:bCs/>
      <w:i/>
      <w:iCs/>
    </w:rPr>
  </w:style>
  <w:style w:type="character" w:customStyle="1" w:styleId="2f2">
    <w:name w:val="Заголовок №2_"/>
    <w:link w:val="213"/>
    <w:locked/>
    <w:rsid w:val="00C3085E"/>
    <w:rPr>
      <w:b/>
      <w:bCs/>
      <w:shd w:val="clear" w:color="auto" w:fill="FFFFFF"/>
    </w:rPr>
  </w:style>
  <w:style w:type="paragraph" w:customStyle="1" w:styleId="213">
    <w:name w:val="Заголовок №21"/>
    <w:basedOn w:val="a1"/>
    <w:link w:val="2f2"/>
    <w:rsid w:val="00C3085E"/>
    <w:pPr>
      <w:shd w:val="clear" w:color="auto" w:fill="FFFFFF"/>
      <w:spacing w:before="60" w:after="60" w:line="240" w:lineRule="atLeast"/>
      <w:jc w:val="center"/>
      <w:outlineLvl w:val="1"/>
    </w:pPr>
    <w:rPr>
      <w:b/>
      <w:bCs/>
    </w:rPr>
  </w:style>
  <w:style w:type="character" w:customStyle="1" w:styleId="240">
    <w:name w:val="Заголовок №2 (4)_"/>
    <w:link w:val="241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241">
    <w:name w:val="Заголовок №2 (4)1"/>
    <w:basedOn w:val="a1"/>
    <w:link w:val="240"/>
    <w:rsid w:val="00C3085E"/>
    <w:pPr>
      <w:shd w:val="clear" w:color="auto" w:fill="FFFFFF"/>
      <w:spacing w:before="480" w:after="180" w:line="240" w:lineRule="atLeast"/>
      <w:jc w:val="center"/>
      <w:outlineLvl w:val="1"/>
    </w:pPr>
    <w:rPr>
      <w:b/>
      <w:bCs/>
      <w:sz w:val="23"/>
      <w:szCs w:val="23"/>
    </w:rPr>
  </w:style>
  <w:style w:type="character" w:customStyle="1" w:styleId="120">
    <w:name w:val="Заголовок №1 (2)_"/>
    <w:link w:val="121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1"/>
    <w:basedOn w:val="a1"/>
    <w:link w:val="120"/>
    <w:rsid w:val="00C3085E"/>
    <w:pPr>
      <w:shd w:val="clear" w:color="auto" w:fill="FFFFFF"/>
      <w:spacing w:before="60" w:after="240" w:line="240" w:lineRule="atLeast"/>
      <w:ind w:firstLine="400"/>
      <w:jc w:val="both"/>
      <w:outlineLvl w:val="0"/>
    </w:pPr>
    <w:rPr>
      <w:b/>
      <w:bCs/>
      <w:sz w:val="25"/>
      <w:szCs w:val="25"/>
    </w:rPr>
  </w:style>
  <w:style w:type="character" w:customStyle="1" w:styleId="afffff5">
    <w:name w:val="А_стиль Знак"/>
    <w:link w:val="afffff6"/>
    <w:locked/>
    <w:rsid w:val="00C3085E"/>
    <w:rPr>
      <w:rFonts w:ascii="Arial Unicode MS" w:hAnsi="Arial Unicode MS"/>
      <w:color w:val="000000"/>
      <w:sz w:val="24"/>
      <w:szCs w:val="28"/>
    </w:rPr>
  </w:style>
  <w:style w:type="paragraph" w:customStyle="1" w:styleId="afffff6">
    <w:name w:val="А_стиль"/>
    <w:basedOn w:val="a1"/>
    <w:link w:val="afffff5"/>
    <w:qFormat/>
    <w:rsid w:val="00C3085E"/>
    <w:pPr>
      <w:spacing w:after="0" w:line="240" w:lineRule="auto"/>
      <w:ind w:firstLine="454"/>
    </w:pPr>
    <w:rPr>
      <w:rFonts w:ascii="Arial Unicode MS" w:hAnsi="Arial Unicode MS"/>
      <w:color w:val="000000"/>
      <w:sz w:val="24"/>
      <w:szCs w:val="28"/>
    </w:rPr>
  </w:style>
  <w:style w:type="character" w:customStyle="1" w:styleId="122">
    <w:name w:val="Основной текст (12)_"/>
    <w:link w:val="1210"/>
    <w:locked/>
    <w:rsid w:val="00C3085E"/>
    <w:rPr>
      <w:sz w:val="19"/>
      <w:szCs w:val="19"/>
      <w:shd w:val="clear" w:color="auto" w:fill="FFFFFF"/>
    </w:rPr>
  </w:style>
  <w:style w:type="paragraph" w:customStyle="1" w:styleId="1210">
    <w:name w:val="Основной текст (12)1"/>
    <w:basedOn w:val="a1"/>
    <w:link w:val="122"/>
    <w:rsid w:val="00C3085E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50">
    <w:name w:val="Основной текст (15)_"/>
    <w:link w:val="151"/>
    <w:locked/>
    <w:rsid w:val="00C3085E"/>
    <w:rPr>
      <w:i/>
      <w:iCs/>
      <w:sz w:val="19"/>
      <w:szCs w:val="19"/>
      <w:shd w:val="clear" w:color="auto" w:fill="FFFFFF"/>
    </w:rPr>
  </w:style>
  <w:style w:type="paragraph" w:customStyle="1" w:styleId="151">
    <w:name w:val="Основной текст (15)1"/>
    <w:basedOn w:val="a1"/>
    <w:link w:val="150"/>
    <w:rsid w:val="00C3085E"/>
    <w:pPr>
      <w:shd w:val="clear" w:color="auto" w:fill="FFFFFF"/>
      <w:spacing w:after="0" w:line="192" w:lineRule="exact"/>
      <w:jc w:val="both"/>
    </w:pPr>
    <w:rPr>
      <w:i/>
      <w:iCs/>
      <w:sz w:val="19"/>
      <w:szCs w:val="19"/>
    </w:rPr>
  </w:style>
  <w:style w:type="character" w:customStyle="1" w:styleId="160">
    <w:name w:val="Основной текст (16)_"/>
    <w:link w:val="161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161">
    <w:name w:val="Основной текст (16)1"/>
    <w:basedOn w:val="a1"/>
    <w:link w:val="160"/>
    <w:rsid w:val="00C3085E"/>
    <w:pPr>
      <w:shd w:val="clear" w:color="auto" w:fill="FFFFFF"/>
      <w:spacing w:before="180" w:after="60" w:line="254" w:lineRule="exact"/>
      <w:jc w:val="center"/>
    </w:pPr>
    <w:rPr>
      <w:b/>
      <w:bCs/>
      <w:sz w:val="23"/>
      <w:szCs w:val="23"/>
    </w:rPr>
  </w:style>
  <w:style w:type="character" w:customStyle="1" w:styleId="230">
    <w:name w:val="Заголовок №2 (3)_"/>
    <w:link w:val="231"/>
    <w:locked/>
    <w:rsid w:val="00C3085E"/>
    <w:rPr>
      <w:b/>
      <w:bCs/>
      <w:i/>
      <w:iCs/>
      <w:shd w:val="clear" w:color="auto" w:fill="FFFFFF"/>
    </w:rPr>
  </w:style>
  <w:style w:type="paragraph" w:customStyle="1" w:styleId="231">
    <w:name w:val="Заголовок №2 (3)"/>
    <w:basedOn w:val="a1"/>
    <w:link w:val="230"/>
    <w:rsid w:val="00C3085E"/>
    <w:pPr>
      <w:shd w:val="clear" w:color="auto" w:fill="FFFFFF"/>
      <w:spacing w:after="0" w:line="211" w:lineRule="exact"/>
      <w:ind w:firstLine="400"/>
      <w:jc w:val="both"/>
      <w:outlineLvl w:val="1"/>
    </w:pPr>
    <w:rPr>
      <w:b/>
      <w:bCs/>
      <w:i/>
      <w:iCs/>
    </w:rPr>
  </w:style>
  <w:style w:type="character" w:customStyle="1" w:styleId="afffff7">
    <w:name w:val="Подпись к таблице_"/>
    <w:link w:val="1f8"/>
    <w:locked/>
    <w:rsid w:val="00C3085E"/>
    <w:rPr>
      <w:b/>
      <w:bCs/>
      <w:shd w:val="clear" w:color="auto" w:fill="FFFFFF"/>
    </w:rPr>
  </w:style>
  <w:style w:type="paragraph" w:customStyle="1" w:styleId="1f8">
    <w:name w:val="Подпись к таблице1"/>
    <w:basedOn w:val="a1"/>
    <w:link w:val="afffff7"/>
    <w:rsid w:val="00C3085E"/>
    <w:pPr>
      <w:shd w:val="clear" w:color="auto" w:fill="FFFFFF"/>
      <w:spacing w:after="0" w:line="240" w:lineRule="atLeast"/>
    </w:pPr>
    <w:rPr>
      <w:b/>
      <w:bCs/>
    </w:rPr>
  </w:style>
  <w:style w:type="character" w:customStyle="1" w:styleId="47">
    <w:name w:val="Заголовок №4_"/>
    <w:link w:val="410"/>
    <w:locked/>
    <w:rsid w:val="00C3085E"/>
    <w:rPr>
      <w:b/>
      <w:bCs/>
      <w:shd w:val="clear" w:color="auto" w:fill="FFFFFF"/>
    </w:rPr>
  </w:style>
  <w:style w:type="paragraph" w:customStyle="1" w:styleId="410">
    <w:name w:val="Заголовок №41"/>
    <w:basedOn w:val="a1"/>
    <w:link w:val="47"/>
    <w:rsid w:val="00C3085E"/>
    <w:pPr>
      <w:shd w:val="clear" w:color="auto" w:fill="FFFFFF"/>
      <w:spacing w:after="0" w:line="211" w:lineRule="exact"/>
      <w:jc w:val="both"/>
      <w:outlineLvl w:val="3"/>
    </w:pPr>
    <w:rPr>
      <w:b/>
      <w:bCs/>
    </w:rPr>
  </w:style>
  <w:style w:type="character" w:customStyle="1" w:styleId="420">
    <w:name w:val="Заголовок №4 (2)_"/>
    <w:link w:val="421"/>
    <w:locked/>
    <w:rsid w:val="00C3085E"/>
    <w:rPr>
      <w:b/>
      <w:bCs/>
      <w:sz w:val="23"/>
      <w:szCs w:val="23"/>
      <w:shd w:val="clear" w:color="auto" w:fill="FFFFFF"/>
    </w:rPr>
  </w:style>
  <w:style w:type="paragraph" w:customStyle="1" w:styleId="421">
    <w:name w:val="Заголовок №4 (2)1"/>
    <w:basedOn w:val="a1"/>
    <w:link w:val="420"/>
    <w:rsid w:val="00C3085E"/>
    <w:pPr>
      <w:shd w:val="clear" w:color="auto" w:fill="FFFFFF"/>
      <w:spacing w:before="420" w:after="60" w:line="240" w:lineRule="atLeast"/>
      <w:outlineLvl w:val="3"/>
    </w:pPr>
    <w:rPr>
      <w:b/>
      <w:bCs/>
      <w:sz w:val="23"/>
      <w:szCs w:val="23"/>
    </w:rPr>
  </w:style>
  <w:style w:type="character" w:customStyle="1" w:styleId="430">
    <w:name w:val="Заголовок №4 (3)_"/>
    <w:link w:val="431"/>
    <w:locked/>
    <w:rsid w:val="00C3085E"/>
    <w:rPr>
      <w:b/>
      <w:bCs/>
      <w:i/>
      <w:iCs/>
      <w:shd w:val="clear" w:color="auto" w:fill="FFFFFF"/>
    </w:rPr>
  </w:style>
  <w:style w:type="paragraph" w:customStyle="1" w:styleId="431">
    <w:name w:val="Заголовок №4 (3)1"/>
    <w:basedOn w:val="a1"/>
    <w:link w:val="430"/>
    <w:rsid w:val="00C3085E"/>
    <w:pPr>
      <w:shd w:val="clear" w:color="auto" w:fill="FFFFFF"/>
      <w:spacing w:after="0" w:line="211" w:lineRule="exact"/>
      <w:jc w:val="both"/>
      <w:outlineLvl w:val="3"/>
    </w:pPr>
    <w:rPr>
      <w:b/>
      <w:bCs/>
      <w:i/>
      <w:iCs/>
    </w:rPr>
  </w:style>
  <w:style w:type="character" w:customStyle="1" w:styleId="341">
    <w:name w:val="Заголовок №3 (4)_"/>
    <w:link w:val="3410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3410">
    <w:name w:val="Заголовок №3 (4)1"/>
    <w:basedOn w:val="a1"/>
    <w:link w:val="341"/>
    <w:rsid w:val="00C3085E"/>
    <w:pPr>
      <w:shd w:val="clear" w:color="auto" w:fill="FFFFFF"/>
      <w:spacing w:before="540" w:after="60" w:line="298" w:lineRule="exact"/>
      <w:outlineLvl w:val="2"/>
    </w:pPr>
    <w:rPr>
      <w:b/>
      <w:bCs/>
      <w:sz w:val="25"/>
      <w:szCs w:val="25"/>
    </w:rPr>
  </w:style>
  <w:style w:type="character" w:customStyle="1" w:styleId="200">
    <w:name w:val="Основной текст (20)_"/>
    <w:link w:val="201"/>
    <w:locked/>
    <w:rsid w:val="00C3085E"/>
    <w:rPr>
      <w:b/>
      <w:bCs/>
      <w:sz w:val="25"/>
      <w:szCs w:val="25"/>
      <w:shd w:val="clear" w:color="auto" w:fill="FFFFFF"/>
    </w:rPr>
  </w:style>
  <w:style w:type="paragraph" w:customStyle="1" w:styleId="201">
    <w:name w:val="Основной текст (20)1"/>
    <w:basedOn w:val="a1"/>
    <w:link w:val="200"/>
    <w:rsid w:val="00C3085E"/>
    <w:pPr>
      <w:shd w:val="clear" w:color="auto" w:fill="FFFFFF"/>
      <w:spacing w:after="60" w:line="283" w:lineRule="exact"/>
    </w:pPr>
    <w:rPr>
      <w:b/>
      <w:bCs/>
      <w:sz w:val="25"/>
      <w:szCs w:val="25"/>
    </w:rPr>
  </w:style>
  <w:style w:type="character" w:customStyle="1" w:styleId="350">
    <w:name w:val="Заголовок №3 (5)_"/>
    <w:link w:val="351"/>
    <w:locked/>
    <w:rsid w:val="00C3085E"/>
    <w:rPr>
      <w:i/>
      <w:iCs/>
      <w:shd w:val="clear" w:color="auto" w:fill="FFFFFF"/>
    </w:rPr>
  </w:style>
  <w:style w:type="paragraph" w:customStyle="1" w:styleId="351">
    <w:name w:val="Заголовок №3 (5)1"/>
    <w:basedOn w:val="a1"/>
    <w:link w:val="350"/>
    <w:rsid w:val="00C3085E"/>
    <w:pPr>
      <w:shd w:val="clear" w:color="auto" w:fill="FFFFFF"/>
      <w:spacing w:after="0" w:line="211" w:lineRule="exact"/>
      <w:ind w:firstLine="400"/>
      <w:jc w:val="both"/>
      <w:outlineLvl w:val="2"/>
    </w:pPr>
    <w:rPr>
      <w:i/>
      <w:iCs/>
    </w:rPr>
  </w:style>
  <w:style w:type="character" w:customStyle="1" w:styleId="190">
    <w:name w:val="Основной текст (19)_"/>
    <w:link w:val="191"/>
    <w:locked/>
    <w:rsid w:val="00C3085E"/>
    <w:rPr>
      <w:b/>
      <w:bCs/>
      <w:shd w:val="clear" w:color="auto" w:fill="FFFFFF"/>
    </w:rPr>
  </w:style>
  <w:style w:type="paragraph" w:customStyle="1" w:styleId="191">
    <w:name w:val="Основной текст (19)1"/>
    <w:basedOn w:val="a1"/>
    <w:link w:val="190"/>
    <w:rsid w:val="00C3085E"/>
    <w:pPr>
      <w:shd w:val="clear" w:color="auto" w:fill="FFFFFF"/>
      <w:spacing w:after="0" w:line="240" w:lineRule="atLeast"/>
    </w:pPr>
    <w:rPr>
      <w:b/>
      <w:bCs/>
    </w:rPr>
  </w:style>
  <w:style w:type="character" w:customStyle="1" w:styleId="2f3">
    <w:name w:val="Подпись к таблице (2)_"/>
    <w:link w:val="214"/>
    <w:locked/>
    <w:rsid w:val="00C3085E"/>
    <w:rPr>
      <w:sz w:val="19"/>
      <w:szCs w:val="19"/>
      <w:shd w:val="clear" w:color="auto" w:fill="FFFFFF"/>
    </w:rPr>
  </w:style>
  <w:style w:type="paragraph" w:customStyle="1" w:styleId="214">
    <w:name w:val="Подпись к таблице (2)1"/>
    <w:basedOn w:val="a1"/>
    <w:link w:val="2f3"/>
    <w:rsid w:val="00C3085E"/>
    <w:pPr>
      <w:shd w:val="clear" w:color="auto" w:fill="FFFFFF"/>
      <w:spacing w:after="0" w:line="192" w:lineRule="exact"/>
      <w:jc w:val="both"/>
    </w:pPr>
    <w:rPr>
      <w:sz w:val="19"/>
      <w:szCs w:val="19"/>
    </w:rPr>
  </w:style>
  <w:style w:type="character" w:customStyle="1" w:styleId="361">
    <w:name w:val="Заголовок №3 (6)_"/>
    <w:link w:val="3610"/>
    <w:locked/>
    <w:rsid w:val="00C3085E"/>
    <w:rPr>
      <w:shd w:val="clear" w:color="auto" w:fill="FFFFFF"/>
    </w:rPr>
  </w:style>
  <w:style w:type="paragraph" w:customStyle="1" w:styleId="3610">
    <w:name w:val="Заголовок №3 (6)1"/>
    <w:basedOn w:val="a1"/>
    <w:link w:val="361"/>
    <w:rsid w:val="00C3085E"/>
    <w:pPr>
      <w:shd w:val="clear" w:color="auto" w:fill="FFFFFF"/>
      <w:spacing w:after="0" w:line="211" w:lineRule="exact"/>
      <w:jc w:val="both"/>
      <w:outlineLvl w:val="2"/>
    </w:pPr>
  </w:style>
  <w:style w:type="paragraph" w:customStyle="1" w:styleId="maintext">
    <w:name w:val="main_text"/>
    <w:basedOn w:val="a1"/>
    <w:rsid w:val="00C3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8">
    <w:name w:val="annotation reference"/>
    <w:semiHidden/>
    <w:unhideWhenUsed/>
    <w:rsid w:val="00C3085E"/>
    <w:rPr>
      <w:sz w:val="16"/>
      <w:szCs w:val="16"/>
    </w:rPr>
  </w:style>
  <w:style w:type="character" w:customStyle="1" w:styleId="avtor1">
    <w:name w:val="avtor1"/>
    <w:uiPriority w:val="99"/>
    <w:rsid w:val="00C3085E"/>
    <w:rPr>
      <w:rFonts w:ascii="SchoolBookC" w:hAnsi="SchoolBookC" w:cs="SchoolBookC" w:hint="default"/>
      <w:i/>
      <w:i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  <w:lang w:val="ru-RU"/>
    </w:rPr>
  </w:style>
  <w:style w:type="character" w:customStyle="1" w:styleId="Text0">
    <w:name w:val="Text"/>
    <w:uiPriority w:val="99"/>
    <w:rsid w:val="00C3085E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char1">
    <w:name w:val="normal__char1"/>
    <w:rsid w:val="00C3085E"/>
    <w:rPr>
      <w:rFonts w:ascii="Calibri" w:hAnsi="Calibri" w:cs="Calibri" w:hint="default"/>
      <w:sz w:val="22"/>
      <w:szCs w:val="22"/>
    </w:rPr>
  </w:style>
  <w:style w:type="character" w:customStyle="1" w:styleId="dash041e005f0431005f044b005f0447005f043d005f044b005f0439char1">
    <w:name w:val="dash041e_005f0431_005f044b_005f0447_005f043d_005f044b_005f0439__char1"/>
    <w:rsid w:val="00C308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7">
    <w:name w:val="Font Style17"/>
    <w:rsid w:val="00C3085E"/>
    <w:rPr>
      <w:rFonts w:ascii="Palatino Linotype" w:hAnsi="Palatino Linotype" w:cs="Palatino Linotype" w:hint="default"/>
      <w:b/>
      <w:bCs/>
      <w:i/>
      <w:iCs/>
      <w:sz w:val="22"/>
      <w:szCs w:val="22"/>
    </w:rPr>
  </w:style>
  <w:style w:type="character" w:customStyle="1" w:styleId="apple-style-span">
    <w:name w:val="apple-style-span"/>
    <w:rsid w:val="00C3085E"/>
  </w:style>
  <w:style w:type="character" w:customStyle="1" w:styleId="maintext1">
    <w:name w:val="maintext1"/>
    <w:rsid w:val="00C3085E"/>
    <w:rPr>
      <w:vanish/>
      <w:webHidden w:val="0"/>
      <w:sz w:val="24"/>
      <w:szCs w:val="24"/>
      <w:specVanish/>
    </w:rPr>
  </w:style>
  <w:style w:type="character" w:customStyle="1" w:styleId="fontstyle49">
    <w:name w:val="fontstyle49"/>
    <w:uiPriority w:val="99"/>
    <w:rsid w:val="00C3085E"/>
  </w:style>
  <w:style w:type="character" w:customStyle="1" w:styleId="1f9">
    <w:name w:val="Заголовок записки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a">
    <w:name w:val="Красная строка Знак1"/>
    <w:uiPriority w:val="99"/>
    <w:semiHidden/>
    <w:rsid w:val="00C3085E"/>
  </w:style>
  <w:style w:type="character" w:customStyle="1" w:styleId="215">
    <w:name w:val="Красная строка 2 Знак1"/>
    <w:uiPriority w:val="99"/>
    <w:semiHidden/>
    <w:rsid w:val="00C3085E"/>
  </w:style>
  <w:style w:type="character" w:customStyle="1" w:styleId="1fb">
    <w:name w:val="Подпись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c">
    <w:name w:val="Приветствие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d">
    <w:name w:val="Прощание Знак1"/>
    <w:uiPriority w:val="99"/>
    <w:semiHidden/>
    <w:rsid w:val="00C3085E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e">
    <w:name w:val="Текст концевой сноски Знак1"/>
    <w:uiPriority w:val="99"/>
    <w:semiHidden/>
    <w:rsid w:val="00C3085E"/>
    <w:rPr>
      <w:rFonts w:ascii="Times New Roman" w:eastAsia="Times New Roman" w:hAnsi="Times New Roman" w:cs="Times New Roman" w:hint="default"/>
    </w:rPr>
  </w:style>
  <w:style w:type="character" w:customStyle="1" w:styleId="1ff">
    <w:name w:val="Текст макроса Знак1"/>
    <w:uiPriority w:val="99"/>
    <w:semiHidden/>
    <w:rsid w:val="00C3085E"/>
    <w:rPr>
      <w:rFonts w:ascii="Consolas" w:eastAsia="Times New Roman" w:hAnsi="Consolas" w:cs="Consolas" w:hint="default"/>
    </w:rPr>
  </w:style>
  <w:style w:type="character" w:customStyle="1" w:styleId="1ff0">
    <w:name w:val="Шапка Знак1"/>
    <w:uiPriority w:val="99"/>
    <w:semiHidden/>
    <w:rsid w:val="00C3085E"/>
    <w:rPr>
      <w:rFonts w:ascii="Cambria" w:eastAsia="Times New Roman" w:hAnsi="Cambria" w:cs="Times New Roman" w:hint="default"/>
      <w:sz w:val="24"/>
      <w:szCs w:val="24"/>
      <w:shd w:val="pct20" w:color="auto" w:fill="auto"/>
    </w:rPr>
  </w:style>
  <w:style w:type="character" w:customStyle="1" w:styleId="102">
    <w:name w:val="Основной текст (10)"/>
    <w:rsid w:val="00C3085E"/>
    <w:rPr>
      <w:b/>
      <w:bCs/>
      <w:noProof/>
      <w:sz w:val="17"/>
      <w:szCs w:val="17"/>
      <w:shd w:val="clear" w:color="auto" w:fill="FFFFFF"/>
    </w:rPr>
  </w:style>
  <w:style w:type="character" w:customStyle="1" w:styleId="114">
    <w:name w:val="Основной текст (11) + Полужирный"/>
    <w:rsid w:val="00C3085E"/>
    <w:rPr>
      <w:b/>
      <w:bCs/>
      <w:sz w:val="17"/>
      <w:szCs w:val="17"/>
      <w:shd w:val="clear" w:color="auto" w:fill="FFFFFF"/>
    </w:rPr>
  </w:style>
  <w:style w:type="character" w:customStyle="1" w:styleId="115">
    <w:name w:val="Основной текст (11)"/>
    <w:rsid w:val="00C3085E"/>
    <w:rPr>
      <w:noProof/>
      <w:sz w:val="17"/>
      <w:szCs w:val="17"/>
      <w:shd w:val="clear" w:color="auto" w:fill="FFFFFF"/>
    </w:rPr>
  </w:style>
  <w:style w:type="character" w:customStyle="1" w:styleId="1ff1">
    <w:name w:val="Заголовок №1"/>
    <w:rsid w:val="00C3085E"/>
  </w:style>
  <w:style w:type="character" w:customStyle="1" w:styleId="510">
    <w:name w:val="Основной текст + Полужирный51"/>
    <w:rsid w:val="00C3085E"/>
    <w:rPr>
      <w:rFonts w:ascii="Times New Roman" w:eastAsia="Times New Roman" w:hAnsi="Times New Roman" w:cs="Times New Roman" w:hint="default"/>
      <w:b/>
      <w:bCs/>
      <w:sz w:val="22"/>
      <w:szCs w:val="22"/>
      <w:lang w:eastAsia="ru-RU" w:bidi="ar-SA"/>
    </w:rPr>
  </w:style>
  <w:style w:type="character" w:customStyle="1" w:styleId="500">
    <w:name w:val="Основной текст + Полужирный50"/>
    <w:rsid w:val="00C3085E"/>
    <w:rPr>
      <w:rFonts w:ascii="Times New Roman" w:eastAsia="Times New Roman" w:hAnsi="Times New Roman" w:cs="Times New Roman" w:hint="default"/>
      <w:b/>
      <w:bCs/>
      <w:sz w:val="22"/>
      <w:szCs w:val="22"/>
      <w:lang w:eastAsia="ru-RU" w:bidi="ar-SA"/>
    </w:rPr>
  </w:style>
  <w:style w:type="character" w:customStyle="1" w:styleId="12pt">
    <w:name w:val="Заголовок №1 + Интервал 2 pt"/>
    <w:rsid w:val="00C3085E"/>
    <w:rPr>
      <w:rFonts w:ascii="Calibri" w:hAnsi="Calibri" w:cs="Calibri" w:hint="default"/>
      <w:spacing w:val="50"/>
      <w:sz w:val="34"/>
      <w:szCs w:val="34"/>
      <w:shd w:val="clear" w:color="auto" w:fill="FFFFFF"/>
    </w:rPr>
  </w:style>
  <w:style w:type="character" w:customStyle="1" w:styleId="1120">
    <w:name w:val="Заголовок №112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49">
    <w:name w:val="Основной текст + Полужирный49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f">
    <w:name w:val="Заголовок №3 + Не полужирный"/>
    <w:rsid w:val="00C3085E"/>
  </w:style>
  <w:style w:type="character" w:customStyle="1" w:styleId="390">
    <w:name w:val="Заголовок №3 + Не полужирный9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17">
    <w:name w:val="Заголовок №317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16">
    <w:name w:val="Заголовок №316"/>
    <w:rsid w:val="00C3085E"/>
  </w:style>
  <w:style w:type="character" w:customStyle="1" w:styleId="afffff9">
    <w:name w:val="Основной текст + Курсив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62">
    <w:name w:val="Основной текст + Курсив62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61">
    <w:name w:val="Основной текст + Курсив61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70">
    <w:name w:val="Основной текст + Полужирный47"/>
    <w:aliases w:val="Курсив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460">
    <w:name w:val="Основной текст + Полужирный46"/>
    <w:aliases w:val="Курсив30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32pt">
    <w:name w:val="Основной текст (13) + Интервал 2 pt"/>
    <w:rsid w:val="00C3085E"/>
    <w:rPr>
      <w:spacing w:val="50"/>
      <w:sz w:val="34"/>
      <w:szCs w:val="34"/>
      <w:shd w:val="clear" w:color="auto" w:fill="FFFFFF"/>
    </w:rPr>
  </w:style>
  <w:style w:type="character" w:customStyle="1" w:styleId="132">
    <w:name w:val="Основной текст (13)"/>
    <w:rsid w:val="00C3085E"/>
  </w:style>
  <w:style w:type="character" w:customStyle="1" w:styleId="1310">
    <w:name w:val="Основной текст (13)10"/>
    <w:rsid w:val="00C3085E"/>
    <w:rPr>
      <w:noProof/>
      <w:sz w:val="34"/>
      <w:szCs w:val="34"/>
      <w:shd w:val="clear" w:color="auto" w:fill="FFFFFF"/>
    </w:rPr>
  </w:style>
  <w:style w:type="character" w:customStyle="1" w:styleId="450">
    <w:name w:val="Основной текст + Полужирный45"/>
    <w:aliases w:val="Курсив29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440">
    <w:name w:val="Основной текст + Полужирный44"/>
    <w:aliases w:val="Курсив28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59">
    <w:name w:val="Основной текст + Курсив59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57">
    <w:name w:val="Основной текст + Курсив57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32">
    <w:name w:val="Основной текст + Полужирный43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422">
    <w:name w:val="Основной текст + Полужирный42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42">
    <w:name w:val="Основной текст (14) + Не курсив"/>
    <w:rsid w:val="00C3085E"/>
  </w:style>
  <w:style w:type="character" w:customStyle="1" w:styleId="143">
    <w:name w:val="Основной текст (14)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56">
    <w:name w:val="Основной текст + Курсив56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270">
    <w:name w:val="Основной текст (12)70"/>
    <w:rsid w:val="00C3085E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411">
    <w:name w:val="Основной текст + Полужирный41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400">
    <w:name w:val="Основной текст + Полужирный40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269">
    <w:name w:val="Основной текст (12)69"/>
    <w:rsid w:val="00C3085E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152">
    <w:name w:val="Основной текст (15) + Не курсив"/>
    <w:rsid w:val="00C3085E"/>
    <w:rPr>
      <w:i/>
      <w:iCs/>
      <w:sz w:val="19"/>
      <w:szCs w:val="19"/>
      <w:lang w:bidi="ar-SA"/>
    </w:rPr>
  </w:style>
  <w:style w:type="character" w:customStyle="1" w:styleId="153">
    <w:name w:val="Основной текст (15)"/>
    <w:rsid w:val="00C3085E"/>
    <w:rPr>
      <w:i/>
      <w:iCs/>
      <w:noProof/>
      <w:sz w:val="19"/>
      <w:szCs w:val="19"/>
      <w:lang w:bidi="ar-SA"/>
    </w:rPr>
  </w:style>
  <w:style w:type="character" w:customStyle="1" w:styleId="1268">
    <w:name w:val="Основной текст (12)68"/>
    <w:rsid w:val="00C3085E"/>
    <w:rPr>
      <w:rFonts w:ascii="Times New Roman" w:hAnsi="Times New Roman" w:cs="Times New Roman" w:hint="default"/>
      <w:spacing w:val="0"/>
      <w:sz w:val="19"/>
      <w:szCs w:val="19"/>
      <w:u w:val="single"/>
      <w:lang w:bidi="ar-SA"/>
    </w:rPr>
  </w:style>
  <w:style w:type="character" w:customStyle="1" w:styleId="391">
    <w:name w:val="Основной текст + Полужирный39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70">
    <w:name w:val="Основной текст + Полужирный37"/>
    <w:aliases w:val="Курсив27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380">
    <w:name w:val="Заголовок №3 + Не полужирный8"/>
    <w:rsid w:val="00C3085E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</w:rPr>
  </w:style>
  <w:style w:type="character" w:customStyle="1" w:styleId="362">
    <w:name w:val="Основной текст + Полужирный36"/>
    <w:aliases w:val="Курсив26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371">
    <w:name w:val="Заголовок №3 + Не полужирный7"/>
    <w:rsid w:val="00C3085E"/>
    <w:rPr>
      <w:rFonts w:ascii="Times New Roman" w:hAnsi="Times New Roman" w:cs="Times New Roman" w:hint="default"/>
      <w:b/>
      <w:bCs/>
      <w:noProof/>
      <w:spacing w:val="0"/>
      <w:sz w:val="22"/>
      <w:szCs w:val="22"/>
      <w:shd w:val="clear" w:color="auto" w:fill="FFFFFF"/>
    </w:rPr>
  </w:style>
  <w:style w:type="character" w:customStyle="1" w:styleId="363">
    <w:name w:val="Заголовок №3 + Не полужирный6"/>
    <w:aliases w:val="Курсив25"/>
    <w:rsid w:val="00C3085E"/>
    <w:rPr>
      <w:rFonts w:ascii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55">
    <w:name w:val="Основной текст + Курсив55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352">
    <w:name w:val="Основной текст + Полужирный35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42">
    <w:name w:val="Основной текст + Полужирный34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54">
    <w:name w:val="Основной текст + Курсив54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23">
    <w:name w:val="Основной текст (12) + Курсив"/>
    <w:rsid w:val="00C3085E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332">
    <w:name w:val="Основной текст + Полужирный33"/>
    <w:aliases w:val="Курсив24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530">
    <w:name w:val="Основной текст + Курсив53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314">
    <w:name w:val="Основной текст + Полужирный31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00">
    <w:name w:val="Основной текст + Полужирный30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324">
    <w:name w:val="Заголовок №3 (2) + Не полужирный4"/>
    <w:aliases w:val="Не курсив16"/>
    <w:rsid w:val="00C3085E"/>
    <w:rPr>
      <w:b/>
      <w:bCs/>
      <w:i/>
      <w:iCs/>
      <w:sz w:val="22"/>
      <w:szCs w:val="22"/>
      <w:lang w:bidi="ar-SA"/>
    </w:rPr>
  </w:style>
  <w:style w:type="character" w:customStyle="1" w:styleId="280">
    <w:name w:val="Основной текст + Полужирный28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266">
    <w:name w:val="Основной текст (12)66"/>
    <w:rsid w:val="00C3085E"/>
    <w:rPr>
      <w:rFonts w:ascii="Times New Roman" w:hAnsi="Times New Roman" w:cs="Times New Roman" w:hint="default"/>
      <w:noProof/>
      <w:spacing w:val="0"/>
      <w:sz w:val="19"/>
      <w:szCs w:val="19"/>
    </w:rPr>
  </w:style>
  <w:style w:type="character" w:customStyle="1" w:styleId="222">
    <w:name w:val="Заголовок №2 (2)"/>
    <w:rsid w:val="00C3085E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270">
    <w:name w:val="Основной текст + Полужирный27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260">
    <w:name w:val="Основной текст + Полужирный26"/>
    <w:aliases w:val="Курсив21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250">
    <w:name w:val="Основной текст + Полужирный25"/>
    <w:aliases w:val="Курсив20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242">
    <w:name w:val="Основной текст + Полужирный24"/>
    <w:aliases w:val="Курсив19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511">
    <w:name w:val="Основной текст + Курсив51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501">
    <w:name w:val="Основной текст + Курсив50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232">
    <w:name w:val="Основной текст + Полужирный23"/>
    <w:aliases w:val="Курсив18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48">
    <w:name w:val="Основной текст + Курсив48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71">
    <w:name w:val="Основной текст + Курсив47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223">
    <w:name w:val="Основной текст + Полужирный22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216">
    <w:name w:val="Основной текст + Полужирный21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323">
    <w:name w:val="Заголовок №3 (2) + Не полужирный3"/>
    <w:aliases w:val="Не курсив15"/>
    <w:rsid w:val="00C3085E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322">
    <w:name w:val="Заголовок №3 (2)"/>
    <w:rsid w:val="00C3085E"/>
    <w:rPr>
      <w:rFonts w:ascii="Times New Roman" w:hAnsi="Times New Roman" w:cs="Times New Roman" w:hint="default"/>
      <w:b/>
      <w:bCs/>
      <w:i/>
      <w:iCs/>
      <w:noProof/>
      <w:spacing w:val="0"/>
      <w:sz w:val="22"/>
      <w:szCs w:val="22"/>
      <w:lang w:bidi="ar-SA"/>
    </w:rPr>
  </w:style>
  <w:style w:type="character" w:customStyle="1" w:styleId="1265">
    <w:name w:val="Основной текст (12)65"/>
    <w:rsid w:val="00C3085E"/>
    <w:rPr>
      <w:rFonts w:ascii="Times New Roman" w:hAnsi="Times New Roman" w:cs="Times New Roman" w:hint="default"/>
      <w:noProof/>
      <w:spacing w:val="0"/>
      <w:sz w:val="19"/>
      <w:szCs w:val="19"/>
      <w:lang w:bidi="ar-SA"/>
    </w:rPr>
  </w:style>
  <w:style w:type="character" w:customStyle="1" w:styleId="451">
    <w:name w:val="Основной текст + Курсив45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41">
    <w:name w:val="Основной текст + Курсив44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202">
    <w:name w:val="Основной текст + Полужирный20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92">
    <w:name w:val="Основной текст + Полужирный19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413">
    <w:name w:val="Основной текст (14) + Не курсив13"/>
    <w:rsid w:val="00C3085E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08">
    <w:name w:val="Основной текст (14)108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1">
    <w:name w:val="Основной текст (14) + Не курсив11"/>
    <w:rsid w:val="00C3085E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433">
    <w:name w:val="Основной текст + Курсив43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23">
    <w:name w:val="Основной текст + Курсив42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82">
    <w:name w:val="Основной текст + Полужирный18"/>
    <w:aliases w:val="Курсив17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172">
    <w:name w:val="Основной текст + Полужирный17"/>
    <w:aliases w:val="Курсив16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62">
    <w:name w:val="Основной текст (16)"/>
    <w:rsid w:val="00C3085E"/>
    <w:rPr>
      <w:rFonts w:ascii="Calibri" w:hAnsi="Calibri" w:cs="Calibri" w:hint="default"/>
      <w:b/>
      <w:bCs/>
      <w:noProof/>
      <w:sz w:val="23"/>
      <w:szCs w:val="23"/>
      <w:lang w:bidi="ar-SA"/>
    </w:rPr>
  </w:style>
  <w:style w:type="character" w:customStyle="1" w:styleId="163">
    <w:name w:val="Основной текст + Полужирный16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73">
    <w:name w:val="Основной текст (17) + Не полужирный"/>
    <w:rsid w:val="00C3085E"/>
  </w:style>
  <w:style w:type="character" w:customStyle="1" w:styleId="174">
    <w:name w:val="Основной текст (17)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53">
    <w:name w:val="Заголовок №3 + Не полужирный5"/>
    <w:rsid w:val="00C3085E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</w:rPr>
  </w:style>
  <w:style w:type="character" w:customStyle="1" w:styleId="3140">
    <w:name w:val="Заголовок №314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105">
    <w:name w:val="Основной текст (14)10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03">
    <w:name w:val="Основной текст (14)10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01">
    <w:name w:val="Основной текст (14)10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9">
    <w:name w:val="Основной текст (14)9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7">
    <w:name w:val="Основной текст (14)9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5">
    <w:name w:val="Основной текст (14)9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91">
    <w:name w:val="Основной текст (14)9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89">
    <w:name w:val="Основной текст (14)8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87">
    <w:name w:val="Основной текст (14)8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3">
    <w:name w:val="Заголовок №3 (3)"/>
    <w:rsid w:val="00C3085E"/>
    <w:rPr>
      <w:rFonts w:ascii="Calibri" w:hAnsi="Calibri" w:cs="Calibri" w:hint="default"/>
      <w:b/>
      <w:bCs/>
      <w:noProof/>
      <w:spacing w:val="0"/>
      <w:sz w:val="23"/>
      <w:szCs w:val="23"/>
      <w:lang w:bidi="ar-SA"/>
    </w:rPr>
  </w:style>
  <w:style w:type="character" w:customStyle="1" w:styleId="1485">
    <w:name w:val="Основной текст (14)8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83">
    <w:name w:val="Основной текст (14)8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19">
    <w:name w:val="Заголовок №3 (3)19"/>
    <w:rsid w:val="00C3085E"/>
    <w:rPr>
      <w:rFonts w:ascii="Calibri" w:hAnsi="Calibri" w:cs="Calibri" w:hint="default"/>
      <w:b/>
      <w:bCs/>
      <w:noProof/>
      <w:spacing w:val="0"/>
      <w:sz w:val="23"/>
      <w:szCs w:val="23"/>
      <w:lang w:bidi="ar-SA"/>
    </w:rPr>
  </w:style>
  <w:style w:type="character" w:customStyle="1" w:styleId="1481">
    <w:name w:val="Основной текст (14)8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9">
    <w:name w:val="Основной текст (14)7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7">
    <w:name w:val="Основной текст (14)7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5">
    <w:name w:val="Основной текст (14)7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3">
    <w:name w:val="Основной текст (14)7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71">
    <w:name w:val="Основной текст (14)7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9">
    <w:name w:val="Основной текст (14)6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7">
    <w:name w:val="Основной текст (14)6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5">
    <w:name w:val="Основной текст (14)6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3">
    <w:name w:val="Основной текст (14)6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62">
    <w:name w:val="Основной текст (14)62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60">
    <w:name w:val="Основной текст (14)60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92">
    <w:name w:val="Заголовок №39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381">
    <w:name w:val="Заголовок №38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58">
    <w:name w:val="Основной текст (14)58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18">
    <w:name w:val="Заголовок №3 (3)18"/>
    <w:rsid w:val="00C3085E"/>
    <w:rPr>
      <w:rFonts w:ascii="Calibri" w:hAnsi="Calibri" w:cs="Calibri" w:hint="default"/>
      <w:b/>
      <w:bCs/>
      <w:noProof/>
      <w:spacing w:val="0"/>
      <w:sz w:val="23"/>
      <w:szCs w:val="23"/>
      <w:lang w:bidi="ar-SA"/>
    </w:rPr>
  </w:style>
  <w:style w:type="character" w:customStyle="1" w:styleId="334">
    <w:name w:val="Заголовок №3 (3) + Курсив"/>
    <w:rsid w:val="00C3085E"/>
    <w:rPr>
      <w:rFonts w:ascii="Calibri" w:hAnsi="Calibri" w:cs="Calibri" w:hint="default"/>
      <w:b/>
      <w:bCs/>
      <w:i/>
      <w:iCs/>
      <w:spacing w:val="0"/>
      <w:sz w:val="23"/>
      <w:szCs w:val="23"/>
      <w:lang w:bidi="ar-SA"/>
    </w:rPr>
  </w:style>
  <w:style w:type="character" w:customStyle="1" w:styleId="1456">
    <w:name w:val="Основной текст (14)56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4">
    <w:name w:val="Основной текст (14)54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2f4">
    <w:name w:val="Заголовок №2"/>
    <w:rsid w:val="00C3085E"/>
    <w:rPr>
      <w:rFonts w:ascii="Times New Roman" w:hAnsi="Times New Roman" w:cs="Times New Roman" w:hint="default"/>
      <w:b/>
      <w:bCs/>
      <w:noProof/>
      <w:spacing w:val="0"/>
      <w:sz w:val="22"/>
      <w:szCs w:val="22"/>
      <w:lang w:bidi="ar-SA"/>
    </w:rPr>
  </w:style>
  <w:style w:type="character" w:customStyle="1" w:styleId="1452">
    <w:name w:val="Основной текст (14)52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0">
    <w:name w:val="Основной текст (14)50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49">
    <w:name w:val="Основной текст (14)49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47">
    <w:name w:val="Основной текст (14)4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17">
    <w:name w:val="Заголовок №3 (3)17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6">
    <w:name w:val="Заголовок №3 (3)16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5">
    <w:name w:val="Заголовок №3 (3)15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4">
    <w:name w:val="Заголовок №3 (3)14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3">
    <w:name w:val="Заголовок №3 (3)13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2">
    <w:name w:val="Заголовок №3 (3)12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11">
    <w:name w:val="Заголовок №3 (3)11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216">
    <w:name w:val="Заголовок №3 (2)16"/>
    <w:rsid w:val="00C3085E"/>
  </w:style>
  <w:style w:type="character" w:customStyle="1" w:styleId="33100">
    <w:name w:val="Заголовок №3 (3)10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183">
    <w:name w:val="Основной текст (18)"/>
    <w:rsid w:val="00C3085E"/>
  </w:style>
  <w:style w:type="character" w:customStyle="1" w:styleId="339">
    <w:name w:val="Заголовок №3 (3)9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243">
    <w:name w:val="Заголовок №2 (4)"/>
    <w:rsid w:val="00C3085E"/>
  </w:style>
  <w:style w:type="character" w:customStyle="1" w:styleId="233">
    <w:name w:val="Заголовок №23"/>
    <w:rsid w:val="00C3085E"/>
  </w:style>
  <w:style w:type="character" w:customStyle="1" w:styleId="224">
    <w:name w:val="Заголовок №22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124">
    <w:name w:val="Заголовок №1 (2)"/>
    <w:rsid w:val="00C3085E"/>
  </w:style>
  <w:style w:type="character" w:customStyle="1" w:styleId="1230">
    <w:name w:val="Заголовок №1 (2)3"/>
    <w:rsid w:val="00C3085E"/>
  </w:style>
  <w:style w:type="character" w:customStyle="1" w:styleId="1220">
    <w:name w:val="Заголовок №1 (2)2"/>
    <w:rsid w:val="00C3085E"/>
  </w:style>
  <w:style w:type="character" w:customStyle="1" w:styleId="227">
    <w:name w:val="Заголовок №2 (2)7"/>
    <w:rsid w:val="00C3085E"/>
  </w:style>
  <w:style w:type="character" w:customStyle="1" w:styleId="226">
    <w:name w:val="Заголовок №2 (2)6"/>
    <w:rsid w:val="00C3085E"/>
  </w:style>
  <w:style w:type="character" w:customStyle="1" w:styleId="225">
    <w:name w:val="Заголовок №2 (2)5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1720">
    <w:name w:val="Основной текст (17) + Не полужирный2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178">
    <w:name w:val="Основной текст (17)8"/>
    <w:rsid w:val="00C3085E"/>
  </w:style>
  <w:style w:type="character" w:customStyle="1" w:styleId="177">
    <w:name w:val="Основной текст (17)7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176">
    <w:name w:val="Основной текст (17)6"/>
    <w:rsid w:val="00C3085E"/>
  </w:style>
  <w:style w:type="character" w:customStyle="1" w:styleId="92">
    <w:name w:val="Основной текст + Полужирный9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2240">
    <w:name w:val="Заголовок №2 (2)4"/>
    <w:rsid w:val="00C3085E"/>
  </w:style>
  <w:style w:type="character" w:customStyle="1" w:styleId="2230">
    <w:name w:val="Заголовок №2 (2)3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132pt1">
    <w:name w:val="Основной текст (13) + Интервал 2 pt1"/>
    <w:rsid w:val="00C3085E"/>
    <w:rPr>
      <w:spacing w:val="40"/>
      <w:sz w:val="34"/>
      <w:szCs w:val="34"/>
      <w:shd w:val="clear" w:color="auto" w:fill="FFFFFF"/>
    </w:rPr>
  </w:style>
  <w:style w:type="character" w:customStyle="1" w:styleId="137">
    <w:name w:val="Основной текст (13)7"/>
    <w:rsid w:val="00C3085E"/>
  </w:style>
  <w:style w:type="character" w:customStyle="1" w:styleId="136">
    <w:name w:val="Основной текст (13)6"/>
    <w:rsid w:val="00C3085E"/>
    <w:rPr>
      <w:noProof/>
      <w:sz w:val="34"/>
      <w:szCs w:val="34"/>
      <w:shd w:val="clear" w:color="auto" w:fill="FFFFFF"/>
    </w:rPr>
  </w:style>
  <w:style w:type="character" w:customStyle="1" w:styleId="175">
    <w:name w:val="Основной текст (17)5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740">
    <w:name w:val="Основной текст (17)4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24">
    <w:name w:val="Основной текст (14)24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23">
    <w:name w:val="Основной текст (14)2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215">
    <w:name w:val="Заголовок №3 (2)15"/>
    <w:rsid w:val="00C3085E"/>
  </w:style>
  <w:style w:type="character" w:customStyle="1" w:styleId="3214">
    <w:name w:val="Заголовок №3 (2)14"/>
    <w:rsid w:val="00C3085E"/>
  </w:style>
  <w:style w:type="character" w:customStyle="1" w:styleId="3213">
    <w:name w:val="Заголовок №3 (2)13"/>
    <w:rsid w:val="00C3085E"/>
  </w:style>
  <w:style w:type="character" w:customStyle="1" w:styleId="3211">
    <w:name w:val="Заголовок №3 (2)11"/>
    <w:rsid w:val="00C3085E"/>
  </w:style>
  <w:style w:type="character" w:customStyle="1" w:styleId="3210">
    <w:name w:val="Заголовок №3 (2)10"/>
    <w:rsid w:val="00C3085E"/>
  </w:style>
  <w:style w:type="character" w:customStyle="1" w:styleId="329">
    <w:name w:val="Заголовок №3 (2)9"/>
    <w:rsid w:val="00C3085E"/>
  </w:style>
  <w:style w:type="character" w:customStyle="1" w:styleId="328">
    <w:name w:val="Заголовок №3 (2)8"/>
    <w:rsid w:val="00C3085E"/>
  </w:style>
  <w:style w:type="character" w:customStyle="1" w:styleId="327">
    <w:name w:val="Заголовок №3 (2)7"/>
    <w:rsid w:val="00C3085E"/>
  </w:style>
  <w:style w:type="character" w:customStyle="1" w:styleId="afffffa">
    <w:name w:val="Подпись к таблице"/>
    <w:rsid w:val="00C3085E"/>
    <w:rPr>
      <w:rFonts w:ascii="Times New Roman" w:hAnsi="Times New Roman" w:cs="Times New Roman" w:hint="default"/>
      <w:b/>
      <w:bCs/>
      <w:spacing w:val="0"/>
      <w:sz w:val="20"/>
      <w:szCs w:val="20"/>
    </w:rPr>
  </w:style>
  <w:style w:type="character" w:customStyle="1" w:styleId="58">
    <w:name w:val="Подпись к таблице5"/>
    <w:rsid w:val="00C3085E"/>
    <w:rPr>
      <w:rFonts w:ascii="Times New Roman" w:hAnsi="Times New Roman" w:cs="Times New Roman" w:hint="default"/>
      <w:b/>
      <w:bCs/>
      <w:noProof/>
      <w:spacing w:val="0"/>
      <w:sz w:val="20"/>
      <w:szCs w:val="20"/>
    </w:rPr>
  </w:style>
  <w:style w:type="character" w:customStyle="1" w:styleId="1958">
    <w:name w:val="Основной текст (19)58"/>
    <w:rsid w:val="00C3085E"/>
    <w:rPr>
      <w:rFonts w:ascii="Times New Roman" w:hAnsi="Times New Roman" w:cs="Times New Roman" w:hint="default"/>
      <w:b/>
      <w:bCs/>
      <w:spacing w:val="0"/>
      <w:sz w:val="20"/>
      <w:szCs w:val="20"/>
    </w:rPr>
  </w:style>
  <w:style w:type="character" w:customStyle="1" w:styleId="1957">
    <w:name w:val="Основной текст (19)57"/>
    <w:rsid w:val="00C3085E"/>
    <w:rPr>
      <w:rFonts w:ascii="Times New Roman" w:hAnsi="Times New Roman" w:cs="Times New Roman" w:hint="default"/>
      <w:b/>
      <w:bCs/>
      <w:noProof/>
      <w:spacing w:val="0"/>
      <w:sz w:val="20"/>
      <w:szCs w:val="20"/>
    </w:rPr>
  </w:style>
  <w:style w:type="character" w:customStyle="1" w:styleId="2220">
    <w:name w:val="Заголовок №2 (2)2"/>
    <w:rsid w:val="00C3085E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338">
    <w:name w:val="Заголовок №3 (3)8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7">
    <w:name w:val="Заголовок №3 (3)7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83">
    <w:name w:val="Основной текст + Полужирный8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71">
    <w:name w:val="Основной текст + Полужирный7"/>
    <w:aliases w:val="Курсив10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63">
    <w:name w:val="Основной текст + Полужирный6"/>
    <w:aliases w:val="Курсив9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445">
    <w:name w:val="Основной текст (14)45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1443">
    <w:name w:val="Основной текст (14)43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1441">
    <w:name w:val="Основной текст (14)41"/>
    <w:rsid w:val="00C3085E"/>
    <w:rPr>
      <w:i/>
      <w:iCs/>
      <w:noProof/>
      <w:sz w:val="22"/>
      <w:szCs w:val="22"/>
      <w:shd w:val="clear" w:color="auto" w:fill="FFFFFF"/>
    </w:rPr>
  </w:style>
  <w:style w:type="character" w:customStyle="1" w:styleId="1439">
    <w:name w:val="Основной текст (14)3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72">
    <w:name w:val="Заголовок №37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437">
    <w:name w:val="Основной текст (14)3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5">
    <w:name w:val="Основной текст (14)3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3">
    <w:name w:val="Основной текст (14)33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1">
    <w:name w:val="Основной текст (14)31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29">
    <w:name w:val="Основной текст (14)2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27">
    <w:name w:val="Основной текст (14)2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25">
    <w:name w:val="Основной текст (14)2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710">
    <w:name w:val="Основной текст (17)10"/>
    <w:rsid w:val="00C3085E"/>
  </w:style>
  <w:style w:type="character" w:customStyle="1" w:styleId="179">
    <w:name w:val="Основной текст (17)9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54">
    <w:name w:val="Заголовок №35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106">
    <w:name w:val="Основной текст (14)106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32pt2">
    <w:name w:val="Основной текст (13) + Интервал 2 pt2"/>
    <w:rsid w:val="00C3085E"/>
    <w:rPr>
      <w:spacing w:val="40"/>
      <w:sz w:val="34"/>
      <w:szCs w:val="34"/>
      <w:shd w:val="clear" w:color="auto" w:fill="FFFFFF"/>
    </w:rPr>
  </w:style>
  <w:style w:type="character" w:customStyle="1" w:styleId="139">
    <w:name w:val="Основной текст (13)9"/>
    <w:rsid w:val="00C3085E"/>
  </w:style>
  <w:style w:type="character" w:customStyle="1" w:styleId="138">
    <w:name w:val="Основной текст (13)8"/>
    <w:rsid w:val="00C3085E"/>
    <w:rPr>
      <w:noProof/>
      <w:sz w:val="34"/>
      <w:szCs w:val="34"/>
      <w:shd w:val="clear" w:color="auto" w:fill="FFFFFF"/>
    </w:rPr>
  </w:style>
  <w:style w:type="character" w:customStyle="1" w:styleId="154">
    <w:name w:val="Основной текст + Полужирный15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144">
    <w:name w:val="Основной текст + Полужирный14"/>
    <w:aliases w:val="Курсив14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125">
    <w:name w:val="Основной текст + Полужирный12"/>
    <w:aliases w:val="Курсив12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33">
    <w:name w:val="Основной текст + Полужирный13"/>
    <w:aliases w:val="Курсив13"/>
    <w:rsid w:val="00C3085E"/>
    <w:rPr>
      <w:rFonts w:ascii="Times New Roman" w:eastAsia="Times New Roman" w:hAnsi="Times New Roman" w:cs="Times New Roman" w:hint="default"/>
      <w:b/>
      <w:bCs/>
      <w:i/>
      <w:iCs/>
      <w:noProof/>
      <w:spacing w:val="0"/>
      <w:sz w:val="22"/>
      <w:szCs w:val="22"/>
      <w:lang w:eastAsia="ru-RU" w:bidi="ar-SA"/>
    </w:rPr>
  </w:style>
  <w:style w:type="character" w:customStyle="1" w:styleId="116">
    <w:name w:val="Основной текст + Полужирный11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415">
    <w:name w:val="Основной текст (14) + Не курсив15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228">
    <w:name w:val="Заголовок №2 (2)8"/>
    <w:rsid w:val="00C3085E"/>
  </w:style>
  <w:style w:type="character" w:customStyle="1" w:styleId="126">
    <w:name w:val="Основной текст (12)"/>
    <w:rsid w:val="00C3085E"/>
    <w:rPr>
      <w:noProof/>
      <w:sz w:val="19"/>
      <w:szCs w:val="19"/>
      <w:lang w:bidi="ar-SA"/>
    </w:rPr>
  </w:style>
  <w:style w:type="character" w:customStyle="1" w:styleId="1231">
    <w:name w:val="Основной текст (12) + Курсив3"/>
    <w:rsid w:val="00C3085E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221">
    <w:name w:val="Основной текст (12) + Курсив2"/>
    <w:rsid w:val="00C3085E"/>
    <w:rPr>
      <w:rFonts w:ascii="Times New Roman" w:hAnsi="Times New Roman" w:cs="Times New Roman" w:hint="default"/>
      <w:i/>
      <w:iCs/>
      <w:noProof/>
      <w:spacing w:val="0"/>
      <w:sz w:val="19"/>
      <w:szCs w:val="19"/>
      <w:lang w:bidi="ar-SA"/>
    </w:rPr>
  </w:style>
  <w:style w:type="character" w:customStyle="1" w:styleId="1211">
    <w:name w:val="Основной текст (12) + Курсив1"/>
    <w:rsid w:val="00C3085E"/>
    <w:rPr>
      <w:rFonts w:ascii="Times New Roman" w:hAnsi="Times New Roman" w:cs="Times New Roman" w:hint="default"/>
      <w:i/>
      <w:iCs/>
      <w:spacing w:val="0"/>
      <w:sz w:val="19"/>
      <w:szCs w:val="19"/>
      <w:u w:val="single"/>
      <w:lang w:bidi="ar-SA"/>
    </w:rPr>
  </w:style>
  <w:style w:type="character" w:customStyle="1" w:styleId="apple-converted-space">
    <w:name w:val="apple-converted-space"/>
    <w:rsid w:val="00C3085E"/>
  </w:style>
  <w:style w:type="character" w:customStyle="1" w:styleId="382">
    <w:name w:val="Основной текст + Полужирный38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3130">
    <w:name w:val="Заголовок №31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336">
    <w:name w:val="Заголовок №3 (3)6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26">
    <w:name w:val="Заголовок №3 (2)6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5">
    <w:name w:val="Заголовок №3 (2)5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40">
    <w:name w:val="Заголовок №3 (2)4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30">
    <w:name w:val="Заголовок №3 (2)3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220">
    <w:name w:val="Заголовок №3 (2)2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335">
    <w:name w:val="Заголовок №3 (3)5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340">
    <w:name w:val="Заголовок №3 (3)4"/>
    <w:rsid w:val="00C3085E"/>
    <w:rPr>
      <w:rFonts w:ascii="Calibri" w:hAnsi="Calibri" w:cs="Calibri" w:hint="default"/>
      <w:b w:val="0"/>
      <w:bCs w:val="0"/>
      <w:noProof/>
      <w:spacing w:val="0"/>
      <w:sz w:val="23"/>
      <w:szCs w:val="23"/>
      <w:shd w:val="clear" w:color="auto" w:fill="FFFFFF"/>
    </w:rPr>
  </w:style>
  <w:style w:type="character" w:customStyle="1" w:styleId="33TimesNewRoman">
    <w:name w:val="Заголовок №3 (3) + Times New Roman"/>
    <w:aliases w:val="11 pt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5a">
    <w:name w:val="Основной текст + Полужирный5"/>
    <w:rsid w:val="00C3085E"/>
    <w:rPr>
      <w:rFonts w:ascii="Times New Roman" w:eastAsia="Times New Roman" w:hAnsi="Times New Roman" w:cs="Times New Roman" w:hint="default"/>
      <w:b/>
      <w:bCs/>
      <w:spacing w:val="0"/>
      <w:sz w:val="22"/>
      <w:szCs w:val="22"/>
      <w:lang w:eastAsia="ru-RU" w:bidi="ar-SA"/>
    </w:rPr>
  </w:style>
  <w:style w:type="character" w:customStyle="1" w:styleId="32a">
    <w:name w:val="Заголовок №32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4a">
    <w:name w:val="Основной текст + Полужирный4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1730">
    <w:name w:val="Основной текст (17)3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4b">
    <w:name w:val="Заголовок №4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4210">
    <w:name w:val="Заголовок №421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419">
    <w:name w:val="Заголовок №419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418">
    <w:name w:val="Заголовок №418"/>
    <w:rsid w:val="00C3085E"/>
    <w:rPr>
      <w:b/>
      <w:bCs/>
      <w:noProof/>
      <w:sz w:val="22"/>
      <w:szCs w:val="22"/>
      <w:shd w:val="clear" w:color="auto" w:fill="FFFFFF"/>
    </w:rPr>
  </w:style>
  <w:style w:type="character" w:customStyle="1" w:styleId="3Calibri">
    <w:name w:val="Заголовок №3 + Calibri"/>
    <w:aliases w:val="11,5 pt9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Calibri1">
    <w:name w:val="Заголовок №3 + Calibri1"/>
    <w:aliases w:val="111,5 pt8"/>
    <w:rsid w:val="00C3085E"/>
    <w:rPr>
      <w:rFonts w:ascii="Calibri" w:hAnsi="Calibri" w:cs="Calibri" w:hint="default"/>
      <w:b w:val="0"/>
      <w:bCs w:val="0"/>
      <w:noProof/>
      <w:spacing w:val="0"/>
      <w:sz w:val="23"/>
      <w:szCs w:val="23"/>
      <w:shd w:val="clear" w:color="auto" w:fill="FFFFFF"/>
    </w:rPr>
  </w:style>
  <w:style w:type="character" w:customStyle="1" w:styleId="417">
    <w:name w:val="Заголовок №417"/>
    <w:rsid w:val="00C3085E"/>
  </w:style>
  <w:style w:type="character" w:customStyle="1" w:styleId="424">
    <w:name w:val="Заголовок №4 (2)"/>
    <w:rsid w:val="00C3085E"/>
  </w:style>
  <w:style w:type="character" w:customStyle="1" w:styleId="3f0">
    <w:name w:val="Основной текст + Полужирный3"/>
    <w:aliases w:val="Курсив8"/>
    <w:rsid w:val="00C3085E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lang w:eastAsia="ru-RU" w:bidi="ar-SA"/>
    </w:rPr>
  </w:style>
  <w:style w:type="character" w:customStyle="1" w:styleId="72">
    <w:name w:val="Основной текст + Курсив7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434">
    <w:name w:val="Заголовок №4 (3)"/>
    <w:rsid w:val="00C3085E"/>
  </w:style>
  <w:style w:type="character" w:customStyle="1" w:styleId="4330">
    <w:name w:val="Заголовок №4 (3)3"/>
    <w:rsid w:val="00C3085E"/>
  </w:style>
  <w:style w:type="character" w:customStyle="1" w:styleId="480">
    <w:name w:val="Основной текст + Полужирный48"/>
    <w:rsid w:val="00C3085E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lang w:eastAsia="ru-RU" w:bidi="ar-SA"/>
    </w:rPr>
  </w:style>
  <w:style w:type="character" w:customStyle="1" w:styleId="429">
    <w:name w:val="Заголовок №4 (2)9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64">
    <w:name w:val="Основной текст + Курсив6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93">
    <w:name w:val="Основной текст + 9"/>
    <w:aliases w:val="5 pt7,Курсив7,Интервал 0 pt"/>
    <w:rsid w:val="00C3085E"/>
    <w:rPr>
      <w:rFonts w:ascii="Times New Roman" w:eastAsia="Times New Roman" w:hAnsi="Times New Roman" w:cs="Times New Roman" w:hint="default"/>
      <w:i/>
      <w:iCs/>
      <w:spacing w:val="10"/>
      <w:sz w:val="19"/>
      <w:szCs w:val="19"/>
      <w:lang w:eastAsia="ru-RU" w:bidi="ar-SA"/>
    </w:rPr>
  </w:style>
  <w:style w:type="character" w:customStyle="1" w:styleId="5b">
    <w:name w:val="Основной текст + Курсив5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428">
    <w:name w:val="Заголовок №4 (2)8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1422">
    <w:name w:val="Основной текст (14)22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20">
    <w:name w:val="Основной текст (14)20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9">
    <w:name w:val="Основной текст (14)19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8">
    <w:name w:val="Основной текст (14)18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3330">
    <w:name w:val="Заголовок №3 (3)3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16">
    <w:name w:val="Заголовок №416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27">
    <w:name w:val="Заголовок №4 (2)7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f1">
    <w:name w:val="Заголовок №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26">
    <w:name w:val="Заголовок №4 (2)6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25">
    <w:name w:val="Заголовок №4 (2)5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240">
    <w:name w:val="Заголовок №4 (2)4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230">
    <w:name w:val="Заголовок №4 (2)3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320">
    <w:name w:val="Заголовок №4 (3)2"/>
    <w:rsid w:val="00C3085E"/>
    <w:rPr>
      <w:rFonts w:ascii="Times New Roman" w:hAnsi="Times New Roman" w:cs="Times New Roman" w:hint="default"/>
      <w:b w:val="0"/>
      <w:bCs w:val="0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4220">
    <w:name w:val="Заголовок №4 (2)2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13">
    <w:name w:val="Заголовок №41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c">
    <w:name w:val="Заголовок №4 + Не полужирный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42a">
    <w:name w:val="Заголовок №4 + Не полужирный2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35">
    <w:name w:val="Заголовок №4 (3) + Не полужирный"/>
    <w:aliases w:val="Не курсив13"/>
    <w:rsid w:val="00C3085E"/>
    <w:rPr>
      <w:rFonts w:ascii="Times New Roman" w:hAnsi="Times New Roman" w:cs="Times New Roman" w:hint="default"/>
      <w:b w:val="0"/>
      <w:bCs w:val="0"/>
      <w:i w:val="0"/>
      <w:iCs w:val="0"/>
      <w:spacing w:val="0"/>
      <w:sz w:val="22"/>
      <w:szCs w:val="22"/>
      <w:shd w:val="clear" w:color="auto" w:fill="FFFFFF"/>
    </w:rPr>
  </w:style>
  <w:style w:type="character" w:customStyle="1" w:styleId="4310">
    <w:name w:val="Заголовок №4 (3) + Не полужирный1"/>
    <w:aliases w:val="Не курсив12"/>
    <w:rsid w:val="00C3085E"/>
    <w:rPr>
      <w:rFonts w:ascii="Times New Roman" w:hAnsi="Times New Roman" w:cs="Times New Roman" w:hint="default"/>
      <w:b w:val="0"/>
      <w:bCs w:val="0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">
    <w:name w:val="Основной текст (14) + Полужирный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6">
    <w:name w:val="Основной текст (14)16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3320">
    <w:name w:val="Заголовок №3 (3)2"/>
    <w:rsid w:val="00C3085E"/>
    <w:rPr>
      <w:rFonts w:ascii="Calibri" w:hAnsi="Calibri" w:cs="Calibri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412">
    <w:name w:val="Заголовок №412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14150">
    <w:name w:val="Основной текст (14)15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35">
    <w:name w:val="Основной текст (13)5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34">
    <w:name w:val="Основной текст (13)4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343">
    <w:name w:val="Заголовок №3 (4)"/>
    <w:rsid w:val="00C3085E"/>
  </w:style>
  <w:style w:type="character" w:customStyle="1" w:styleId="347">
    <w:name w:val="Заголовок №3 (4)7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146">
    <w:name w:val="Основной текст (14) + Полужирный6"/>
    <w:aliases w:val="Не курсив10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30">
    <w:name w:val="Основной текст (14)13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2">
    <w:name w:val="Основной текст (14)12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30">
    <w:name w:val="Основной текст (14) + Полужирный3"/>
    <w:aliases w:val="Не курсив7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10">
    <w:name w:val="Основной текст (14)11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10">
    <w:name w:val="Основной текст (14)10"/>
    <w:rsid w:val="00C3085E"/>
    <w:rPr>
      <w:rFonts w:ascii="Times New Roman" w:hAnsi="Times New Roman" w:cs="Times New Roman" w:hint="default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14">
    <w:name w:val="Основной текст (14) + Полужирный1"/>
    <w:aliases w:val="Не курсив5"/>
    <w:rsid w:val="00C3085E"/>
    <w:rPr>
      <w:rFonts w:ascii="Times New Roman" w:hAnsi="Times New Roman" w:cs="Times New Roman" w:hint="default"/>
      <w:b/>
      <w:bCs/>
      <w:i w:val="0"/>
      <w:iCs w:val="0"/>
      <w:spacing w:val="0"/>
      <w:sz w:val="22"/>
      <w:szCs w:val="22"/>
      <w:shd w:val="clear" w:color="auto" w:fill="FFFFFF"/>
    </w:rPr>
  </w:style>
  <w:style w:type="character" w:customStyle="1" w:styleId="346">
    <w:name w:val="Заголовок №3 (4)6"/>
    <w:rsid w:val="00C3085E"/>
  </w:style>
  <w:style w:type="character" w:customStyle="1" w:styleId="345">
    <w:name w:val="Заголовок №3 (4)5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344">
    <w:name w:val="Заголовок №3 (4)4"/>
    <w:rsid w:val="00C3085E"/>
    <w:rPr>
      <w:rFonts w:ascii="Times New Roman" w:hAnsi="Times New Roman" w:cs="Times New Roman" w:hint="default"/>
      <w:b w:val="0"/>
      <w:bCs w:val="0"/>
      <w:spacing w:val="0"/>
      <w:sz w:val="25"/>
      <w:szCs w:val="25"/>
      <w:shd w:val="clear" w:color="auto" w:fill="FFFFFF"/>
    </w:rPr>
  </w:style>
  <w:style w:type="character" w:customStyle="1" w:styleId="13a">
    <w:name w:val="Основной текст + 13"/>
    <w:aliases w:val="5 pt6,Малые прописные"/>
    <w:rsid w:val="00C3085E"/>
    <w:rPr>
      <w:rFonts w:ascii="Times New Roman" w:eastAsia="Times New Roman" w:hAnsi="Times New Roman" w:cs="Times New Roman" w:hint="default"/>
      <w:smallCaps/>
      <w:spacing w:val="0"/>
      <w:sz w:val="27"/>
      <w:szCs w:val="27"/>
      <w:lang w:eastAsia="ru-RU" w:bidi="ar-SA"/>
    </w:rPr>
  </w:style>
  <w:style w:type="character" w:customStyle="1" w:styleId="472">
    <w:name w:val="Заголовок №47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61">
    <w:name w:val="Заголовок №46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3430">
    <w:name w:val="Заголовок №3 (4)3"/>
    <w:rsid w:val="00C3085E"/>
    <w:rPr>
      <w:rFonts w:ascii="Times New Roman" w:hAnsi="Times New Roman" w:cs="Times New Roman" w:hint="default"/>
      <w:b w:val="0"/>
      <w:bCs w:val="0"/>
      <w:spacing w:val="0"/>
      <w:sz w:val="25"/>
      <w:szCs w:val="25"/>
      <w:shd w:val="clear" w:color="auto" w:fill="FFFFFF"/>
    </w:rPr>
  </w:style>
  <w:style w:type="character" w:customStyle="1" w:styleId="3420">
    <w:name w:val="Заголовок №3 (4)2"/>
    <w:rsid w:val="00C3085E"/>
    <w:rPr>
      <w:rFonts w:ascii="Times New Roman" w:hAnsi="Times New Roman" w:cs="Times New Roman" w:hint="default"/>
      <w:b w:val="0"/>
      <w:bCs w:val="0"/>
      <w:noProof/>
      <w:spacing w:val="0"/>
      <w:sz w:val="25"/>
      <w:szCs w:val="25"/>
      <w:shd w:val="clear" w:color="auto" w:fill="FFFFFF"/>
    </w:rPr>
  </w:style>
  <w:style w:type="character" w:customStyle="1" w:styleId="436">
    <w:name w:val="Заголовок №43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42b">
    <w:name w:val="Заголовок №42"/>
    <w:rsid w:val="00C3085E"/>
    <w:rPr>
      <w:rFonts w:ascii="Times New Roman" w:hAnsi="Times New Roman" w:cs="Times New Roman" w:hint="default"/>
      <w:b w:val="0"/>
      <w:bCs w:val="0"/>
      <w:noProof/>
      <w:spacing w:val="0"/>
      <w:sz w:val="22"/>
      <w:szCs w:val="22"/>
      <w:shd w:val="clear" w:color="auto" w:fill="FFFFFF"/>
    </w:rPr>
  </w:style>
  <w:style w:type="character" w:customStyle="1" w:styleId="203">
    <w:name w:val="Основной текст (20)"/>
    <w:rsid w:val="00C3085E"/>
  </w:style>
  <w:style w:type="character" w:customStyle="1" w:styleId="2020">
    <w:name w:val="Основной текст (20)2"/>
    <w:rsid w:val="00C3085E"/>
    <w:rPr>
      <w:b/>
      <w:bCs/>
      <w:noProof/>
      <w:sz w:val="25"/>
      <w:szCs w:val="25"/>
      <w:shd w:val="clear" w:color="auto" w:fill="FFFFFF"/>
    </w:rPr>
  </w:style>
  <w:style w:type="character" w:customStyle="1" w:styleId="414">
    <w:name w:val="Заголовок №4 + Не полужирный1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320">
    <w:name w:val="Основной текст + 132"/>
    <w:aliases w:val="5 pt5,Малые прописные2"/>
    <w:rsid w:val="00C3085E"/>
    <w:rPr>
      <w:rFonts w:ascii="Times New Roman" w:eastAsia="Times New Roman" w:hAnsi="Times New Roman" w:cs="Times New Roman" w:hint="default"/>
      <w:smallCaps/>
      <w:spacing w:val="0"/>
      <w:sz w:val="27"/>
      <w:szCs w:val="27"/>
      <w:u w:val="single"/>
      <w:lang w:eastAsia="ru-RU" w:bidi="ar-SA"/>
    </w:rPr>
  </w:style>
  <w:style w:type="character" w:customStyle="1" w:styleId="4d">
    <w:name w:val="Основной текст + Курсив4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3f2">
    <w:name w:val="Основной текст + Курсив3"/>
    <w:rsid w:val="00C3085E"/>
    <w:rPr>
      <w:rFonts w:ascii="Times New Roman" w:eastAsia="Times New Roman" w:hAnsi="Times New Roman" w:cs="Times New Roman" w:hint="default"/>
      <w:i/>
      <w:iCs/>
      <w:spacing w:val="0"/>
      <w:sz w:val="22"/>
      <w:szCs w:val="22"/>
      <w:lang w:eastAsia="ru-RU" w:bidi="ar-SA"/>
    </w:rPr>
  </w:style>
  <w:style w:type="character" w:customStyle="1" w:styleId="2f5">
    <w:name w:val="Основной текст + Курсив2"/>
    <w:rsid w:val="00C3085E"/>
    <w:rPr>
      <w:rFonts w:ascii="Times New Roman" w:eastAsia="Times New Roman" w:hAnsi="Times New Roman" w:cs="Times New Roman" w:hint="default"/>
      <w:i/>
      <w:iCs/>
      <w:noProof/>
      <w:spacing w:val="0"/>
      <w:sz w:val="22"/>
      <w:szCs w:val="22"/>
      <w:lang w:eastAsia="ru-RU" w:bidi="ar-SA"/>
    </w:rPr>
  </w:style>
  <w:style w:type="character" w:customStyle="1" w:styleId="193">
    <w:name w:val="Заголовок №19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262">
    <w:name w:val="Основной текст (12)6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61">
    <w:name w:val="Основной текст (12)61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60">
    <w:name w:val="Основной текст (12)6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9">
    <w:name w:val="Основной текст (12)59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49">
    <w:name w:val="Основной текст (14)9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8">
    <w:name w:val="Основной текст (14)8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61">
    <w:name w:val="Основной текст (14)6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451">
    <w:name w:val="Основной текст (14)5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258">
    <w:name w:val="Основной текст (12)58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7">
    <w:name w:val="Основной текст (12)57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440">
    <w:name w:val="Основной текст (14)4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2pt2">
    <w:name w:val="Заголовок №1 + Интервал 2 pt2"/>
    <w:rsid w:val="00C3085E"/>
    <w:rPr>
      <w:rFonts w:ascii="Calibri" w:hAnsi="Calibri" w:cs="Calibri" w:hint="default"/>
      <w:spacing w:val="40"/>
      <w:sz w:val="34"/>
      <w:szCs w:val="34"/>
      <w:shd w:val="clear" w:color="auto" w:fill="FFFFFF"/>
    </w:rPr>
  </w:style>
  <w:style w:type="character" w:customStyle="1" w:styleId="184">
    <w:name w:val="Заголовок №18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7a">
    <w:name w:val="Заголовок №17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4e">
    <w:name w:val="Подпись к таблице4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3f3">
    <w:name w:val="Подпись к таблице3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56">
    <w:name w:val="Основной текст (12)5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5">
    <w:name w:val="Основной текст (12)55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4">
    <w:name w:val="Основной текст (12)54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512">
    <w:name w:val="Основной текст (15)12"/>
    <w:rsid w:val="00C3085E"/>
    <w:rPr>
      <w:rFonts w:ascii="Times New Roman" w:hAnsi="Times New Roman" w:cs="Times New Roman" w:hint="default"/>
      <w:i w:val="0"/>
      <w:iCs w:val="0"/>
      <w:spacing w:val="0"/>
      <w:sz w:val="19"/>
      <w:szCs w:val="19"/>
      <w:shd w:val="clear" w:color="auto" w:fill="FFFFFF"/>
    </w:rPr>
  </w:style>
  <w:style w:type="character" w:customStyle="1" w:styleId="1253">
    <w:name w:val="Основной текст (12)53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2f6">
    <w:name w:val="Подпись к таблице (2)"/>
    <w:rsid w:val="00C3085E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12pt1">
    <w:name w:val="Заголовок №1 + Интервал 2 pt1"/>
    <w:rsid w:val="00C3085E"/>
    <w:rPr>
      <w:rFonts w:ascii="Calibri" w:hAnsi="Calibri" w:cs="Calibri" w:hint="default"/>
      <w:spacing w:val="40"/>
      <w:sz w:val="34"/>
      <w:szCs w:val="34"/>
      <w:shd w:val="clear" w:color="auto" w:fill="FFFFFF"/>
    </w:rPr>
  </w:style>
  <w:style w:type="character" w:customStyle="1" w:styleId="164">
    <w:name w:val="Заголовок №16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55">
    <w:name w:val="Заголовок №15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1241">
    <w:name w:val="Основной текст (12)41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40">
    <w:name w:val="Основной текст (12)40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348">
    <w:name w:val="Заголовок №3 + Не полужирный4"/>
    <w:aliases w:val="Курсив6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55">
    <w:name w:val="Заголовок №3 (5)"/>
    <w:rsid w:val="00C3085E"/>
  </w:style>
  <w:style w:type="character" w:customStyle="1" w:styleId="356">
    <w:name w:val="Заголовок №3 (5) + Полужирный"/>
    <w:aliases w:val="Не курсив4"/>
    <w:rsid w:val="00C3085E"/>
    <w:rPr>
      <w:b/>
      <w:bCs/>
      <w:i/>
      <w:iCs/>
      <w:sz w:val="22"/>
      <w:szCs w:val="22"/>
      <w:shd w:val="clear" w:color="auto" w:fill="FFFFFF"/>
    </w:rPr>
  </w:style>
  <w:style w:type="character" w:customStyle="1" w:styleId="33a">
    <w:name w:val="Заголовок №3 + Не полужирный3"/>
    <w:aliases w:val="Курсив5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2b">
    <w:name w:val="Заголовок №3 + Не полужирный2"/>
    <w:aliases w:val="Курсив4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3520">
    <w:name w:val="Заголовок №3 (5)2"/>
    <w:rsid w:val="00C3085E"/>
  </w:style>
  <w:style w:type="character" w:customStyle="1" w:styleId="3510">
    <w:name w:val="Заголовок №3 (5) + Полужирный1"/>
    <w:aliases w:val="Не курсив3"/>
    <w:rsid w:val="00C3085E"/>
    <w:rPr>
      <w:b/>
      <w:bCs/>
      <w:i/>
      <w:iCs/>
      <w:sz w:val="22"/>
      <w:szCs w:val="22"/>
      <w:shd w:val="clear" w:color="auto" w:fill="FFFFFF"/>
    </w:rPr>
  </w:style>
  <w:style w:type="character" w:customStyle="1" w:styleId="315">
    <w:name w:val="Заголовок №3 + Не полужирный1"/>
    <w:aliases w:val="Курсив3"/>
    <w:rsid w:val="00C3085E"/>
    <w:rPr>
      <w:rFonts w:ascii="Times New Roman" w:hAnsi="Times New Roman" w:cs="Times New Roman" w:hint="default"/>
      <w:b w:val="0"/>
      <w:bCs w:val="0"/>
      <w:i/>
      <w:iCs/>
      <w:spacing w:val="0"/>
      <w:sz w:val="22"/>
      <w:szCs w:val="22"/>
      <w:shd w:val="clear" w:color="auto" w:fill="FFFFFF"/>
    </w:rPr>
  </w:style>
  <w:style w:type="character" w:customStyle="1" w:styleId="1930">
    <w:name w:val="Основной текст (19)30"/>
    <w:rsid w:val="00C3085E"/>
  </w:style>
  <w:style w:type="character" w:customStyle="1" w:styleId="1311">
    <w:name w:val="Основной текст + 131"/>
    <w:aliases w:val="5 pt4,Малые прописные1"/>
    <w:rsid w:val="00C3085E"/>
    <w:rPr>
      <w:rFonts w:ascii="Times New Roman" w:eastAsia="Times New Roman" w:hAnsi="Times New Roman" w:cs="Times New Roman" w:hint="default"/>
      <w:smallCaps/>
      <w:spacing w:val="0"/>
      <w:sz w:val="27"/>
      <w:szCs w:val="27"/>
      <w:lang w:eastAsia="ru-RU" w:bidi="ar-SA"/>
    </w:rPr>
  </w:style>
  <w:style w:type="character" w:customStyle="1" w:styleId="2f7">
    <w:name w:val="Подпись к таблице2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229">
    <w:name w:val="Подпись к таблице (2)2"/>
    <w:rsid w:val="00C3085E"/>
  </w:style>
  <w:style w:type="character" w:customStyle="1" w:styleId="1927">
    <w:name w:val="Основной текст (19)27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237">
    <w:name w:val="Основной текст (12)37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6">
    <w:name w:val="Основной текст (12)3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5">
    <w:name w:val="Основной текст (12)35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4">
    <w:name w:val="Основной текст (12)3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-1pt">
    <w:name w:val="Основной текст (12) + Интервал -1 pt"/>
    <w:rsid w:val="00C3085E"/>
    <w:rPr>
      <w:rFonts w:ascii="Times New Roman" w:hAnsi="Times New Roman" w:cs="Times New Roman" w:hint="default"/>
      <w:spacing w:val="-20"/>
      <w:sz w:val="19"/>
      <w:szCs w:val="19"/>
      <w:shd w:val="clear" w:color="auto" w:fill="FFFFFF"/>
    </w:rPr>
  </w:style>
  <w:style w:type="character" w:customStyle="1" w:styleId="1233">
    <w:name w:val="Основной текст (12)33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2">
    <w:name w:val="Основной текст (12)3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10">
    <w:name w:val="Основной текст (12)31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00">
    <w:name w:val="Основной текст (12)3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9">
    <w:name w:val="Основной текст (12)29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8">
    <w:name w:val="Основной текст (12)28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7">
    <w:name w:val="Основной текст (12)27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921">
    <w:name w:val="Основной текст (19)21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20">
    <w:name w:val="Основной текст (19)20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432">
    <w:name w:val="Основной текст (14)3"/>
    <w:rsid w:val="00C3085E"/>
    <w:rPr>
      <w:rFonts w:ascii="Times New Roman" w:hAnsi="Times New Roman" w:cs="Times New Roman" w:hint="default"/>
      <w:i w:val="0"/>
      <w:iCs w:val="0"/>
      <w:spacing w:val="0"/>
      <w:sz w:val="22"/>
      <w:szCs w:val="22"/>
      <w:shd w:val="clear" w:color="auto" w:fill="FFFFFF"/>
    </w:rPr>
  </w:style>
  <w:style w:type="character" w:customStyle="1" w:styleId="1224">
    <w:name w:val="Основной текст (12)2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3">
    <w:name w:val="Основной текст (12)23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919">
    <w:name w:val="Основной текст (19)19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18">
    <w:name w:val="Основной текст (19)18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22">
    <w:name w:val="Основной текст (12)2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10">
    <w:name w:val="Основной текст (12)21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200">
    <w:name w:val="Основной текст (12)2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17">
    <w:name w:val="Основной текст (12)17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ff2">
    <w:name w:val="Основной текст + Полужирный1"/>
    <w:aliases w:val="Курсив2,Интервал -1 pt"/>
    <w:rsid w:val="00C3085E"/>
    <w:rPr>
      <w:rFonts w:ascii="Times New Roman" w:eastAsia="Times New Roman" w:hAnsi="Times New Roman" w:cs="Times New Roman" w:hint="default"/>
      <w:b/>
      <w:bCs/>
      <w:i/>
      <w:iCs/>
      <w:spacing w:val="-20"/>
      <w:sz w:val="22"/>
      <w:szCs w:val="22"/>
      <w:lang w:eastAsia="ru-RU" w:bidi="ar-SA"/>
    </w:rPr>
  </w:style>
  <w:style w:type="character" w:customStyle="1" w:styleId="1915">
    <w:name w:val="Основной текст (19)15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14">
    <w:name w:val="Основной текст (19)14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16">
    <w:name w:val="Основной текст (12)1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5">
    <w:name w:val="Основной текст (12)15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913">
    <w:name w:val="Основной текст (19)13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12">
    <w:name w:val="Основной текст (19)12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214">
    <w:name w:val="Основной текст (12)1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3">
    <w:name w:val="Основной текст (12)13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12">
    <w:name w:val="Основной текст (12)1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110">
    <w:name w:val="Основной текст (12)11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100">
    <w:name w:val="Основной текст (12)10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9">
    <w:name w:val="Основной текст (12)9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8">
    <w:name w:val="Основной текст (12)8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7">
    <w:name w:val="Основной текст (12)7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263">
    <w:name w:val="Основной текст (12)6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50">
    <w:name w:val="Основной текст (12)5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47">
    <w:name w:val="Заголовок №14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3b">
    <w:name w:val="Заголовок №13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1711">
    <w:name w:val="Основной текст (17) + Не полужирный1"/>
    <w:rsid w:val="00C3085E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242">
    <w:name w:val="Основной текст (12)4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8">
    <w:name w:val="Основной текст (12)3"/>
    <w:rsid w:val="00C3085E"/>
    <w:rPr>
      <w:rFonts w:ascii="Times New Roman" w:hAnsi="Times New Roman" w:cs="Times New Roman" w:hint="default"/>
      <w:noProof/>
      <w:spacing w:val="0"/>
      <w:sz w:val="19"/>
      <w:szCs w:val="19"/>
      <w:shd w:val="clear" w:color="auto" w:fill="FFFFFF"/>
    </w:rPr>
  </w:style>
  <w:style w:type="character" w:customStyle="1" w:styleId="1330">
    <w:name w:val="Основной текст (13)3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1321">
    <w:name w:val="Основной текст (13)2"/>
    <w:rsid w:val="00C3085E"/>
    <w:rPr>
      <w:rFonts w:ascii="Calibri" w:hAnsi="Calibri" w:cs="Calibri" w:hint="default"/>
      <w:noProof/>
      <w:spacing w:val="0"/>
      <w:sz w:val="34"/>
      <w:szCs w:val="34"/>
      <w:shd w:val="clear" w:color="auto" w:fill="FFFFFF"/>
    </w:rPr>
  </w:style>
  <w:style w:type="character" w:customStyle="1" w:styleId="118">
    <w:name w:val="Основной текст (11)8"/>
    <w:rsid w:val="00C3085E"/>
  </w:style>
  <w:style w:type="character" w:customStyle="1" w:styleId="84">
    <w:name w:val="Основной текст + 8"/>
    <w:aliases w:val="5 pt3"/>
    <w:rsid w:val="00C3085E"/>
    <w:rPr>
      <w:rFonts w:ascii="Times New Roman" w:eastAsia="Times New Roman" w:hAnsi="Times New Roman" w:cs="Times New Roman" w:hint="default"/>
      <w:spacing w:val="0"/>
      <w:sz w:val="17"/>
      <w:szCs w:val="17"/>
      <w:lang w:eastAsia="ru-RU" w:bidi="ar-SA"/>
    </w:rPr>
  </w:style>
  <w:style w:type="character" w:customStyle="1" w:styleId="810">
    <w:name w:val="Основной текст + 81"/>
    <w:aliases w:val="5 pt2"/>
    <w:rsid w:val="00C3085E"/>
    <w:rPr>
      <w:rFonts w:ascii="Times New Roman" w:eastAsia="Times New Roman" w:hAnsi="Times New Roman" w:cs="Times New Roman" w:hint="default"/>
      <w:noProof/>
      <w:spacing w:val="0"/>
      <w:sz w:val="17"/>
      <w:szCs w:val="17"/>
      <w:lang w:eastAsia="ru-RU" w:bidi="ar-SA"/>
    </w:rPr>
  </w:style>
  <w:style w:type="character" w:customStyle="1" w:styleId="117">
    <w:name w:val="Основной текст (11)7"/>
    <w:rsid w:val="00C3085E"/>
    <w:rPr>
      <w:noProof/>
      <w:sz w:val="17"/>
      <w:szCs w:val="17"/>
      <w:shd w:val="clear" w:color="auto" w:fill="FFFFFF"/>
    </w:rPr>
  </w:style>
  <w:style w:type="character" w:customStyle="1" w:styleId="1111pt">
    <w:name w:val="Основной текст (11) + 11 pt"/>
    <w:rsid w:val="00C3085E"/>
    <w:rPr>
      <w:sz w:val="22"/>
      <w:szCs w:val="22"/>
      <w:shd w:val="clear" w:color="auto" w:fill="FFFFFF"/>
    </w:rPr>
  </w:style>
  <w:style w:type="character" w:customStyle="1" w:styleId="103">
    <w:name w:val="Основной текст (10) + Не полужирный"/>
    <w:rsid w:val="00C3085E"/>
  </w:style>
  <w:style w:type="character" w:customStyle="1" w:styleId="1030">
    <w:name w:val="Основной текст (10)3"/>
    <w:rsid w:val="00C3085E"/>
  </w:style>
  <w:style w:type="character" w:customStyle="1" w:styleId="1111pt2">
    <w:name w:val="Основной текст (11) + 11 pt2"/>
    <w:aliases w:val="Полужирный1"/>
    <w:rsid w:val="00C3085E"/>
    <w:rPr>
      <w:b/>
      <w:bCs/>
      <w:sz w:val="22"/>
      <w:szCs w:val="22"/>
      <w:shd w:val="clear" w:color="auto" w:fill="FFFFFF"/>
    </w:rPr>
  </w:style>
  <w:style w:type="character" w:customStyle="1" w:styleId="1111pt1">
    <w:name w:val="Основной текст (11) + 11 pt1"/>
    <w:rsid w:val="00C3085E"/>
    <w:rPr>
      <w:noProof/>
      <w:sz w:val="22"/>
      <w:szCs w:val="22"/>
      <w:shd w:val="clear" w:color="auto" w:fill="FFFFFF"/>
    </w:rPr>
  </w:style>
  <w:style w:type="character" w:customStyle="1" w:styleId="1010">
    <w:name w:val="Основной текст (10) + Не полужирный1"/>
    <w:rsid w:val="00C3085E"/>
    <w:rPr>
      <w:rFonts w:ascii="Times New Roman" w:hAnsi="Times New Roman" w:cs="Times New Roman" w:hint="default"/>
      <w:b w:val="0"/>
      <w:bCs w:val="0"/>
      <w:spacing w:val="0"/>
      <w:sz w:val="17"/>
      <w:szCs w:val="17"/>
      <w:shd w:val="clear" w:color="auto" w:fill="FFFFFF"/>
    </w:rPr>
  </w:style>
  <w:style w:type="character" w:customStyle="1" w:styleId="1020">
    <w:name w:val="Основной текст (10)2"/>
    <w:rsid w:val="00C3085E"/>
    <w:rPr>
      <w:rFonts w:ascii="Times New Roman" w:hAnsi="Times New Roman" w:cs="Times New Roman" w:hint="default"/>
      <w:b w:val="0"/>
      <w:bCs w:val="0"/>
      <w:spacing w:val="0"/>
      <w:sz w:val="17"/>
      <w:szCs w:val="17"/>
      <w:shd w:val="clear" w:color="auto" w:fill="FFFFFF"/>
    </w:rPr>
  </w:style>
  <w:style w:type="character" w:customStyle="1" w:styleId="1160">
    <w:name w:val="Основной текст (11)6"/>
    <w:rsid w:val="00C3085E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1150">
    <w:name w:val="Основной текст (11)5"/>
    <w:rsid w:val="00C3085E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12a">
    <w:name w:val="Заголовок №12"/>
    <w:rsid w:val="00C3085E"/>
    <w:rPr>
      <w:rFonts w:ascii="Calibri" w:hAnsi="Calibri" w:cs="Calibri" w:hint="default"/>
      <w:spacing w:val="0"/>
      <w:sz w:val="34"/>
      <w:szCs w:val="34"/>
      <w:shd w:val="clear" w:color="auto" w:fill="FFFFFF"/>
    </w:rPr>
  </w:style>
  <w:style w:type="character" w:customStyle="1" w:styleId="2f8">
    <w:name w:val="Оглавление (2) + Не полужирный"/>
    <w:rsid w:val="00C3085E"/>
  </w:style>
  <w:style w:type="character" w:customStyle="1" w:styleId="234">
    <w:name w:val="Оглавление (2)3"/>
    <w:rsid w:val="00C3085E"/>
    <w:rPr>
      <w:rFonts w:ascii="Times New Roman" w:eastAsia="Times New Roman" w:hAnsi="Times New Roman" w:cs="Times New Roman" w:hint="default"/>
      <w:b/>
      <w:bCs w:val="0"/>
      <w:noProof/>
      <w:sz w:val="22"/>
      <w:szCs w:val="22"/>
      <w:lang w:eastAsia="en-US"/>
    </w:rPr>
  </w:style>
  <w:style w:type="character" w:customStyle="1" w:styleId="111pt">
    <w:name w:val="Основной текст (11) + Интервал 1 pt"/>
    <w:rsid w:val="00C3085E"/>
    <w:rPr>
      <w:rFonts w:ascii="Times New Roman" w:hAnsi="Times New Roman" w:cs="Times New Roman" w:hint="default"/>
      <w:spacing w:val="30"/>
      <w:sz w:val="17"/>
      <w:szCs w:val="17"/>
      <w:shd w:val="clear" w:color="auto" w:fill="FFFFFF"/>
    </w:rPr>
  </w:style>
  <w:style w:type="character" w:customStyle="1" w:styleId="1225">
    <w:name w:val="Основной текст (12)2"/>
    <w:rsid w:val="00C3085E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931">
    <w:name w:val="Основной текст (19)3"/>
    <w:rsid w:val="00C3085E"/>
    <w:rPr>
      <w:rFonts w:ascii="Times New Roman" w:hAnsi="Times New Roman" w:cs="Times New Roman" w:hint="default"/>
      <w:b w:val="0"/>
      <w:bCs w:val="0"/>
      <w:spacing w:val="0"/>
      <w:sz w:val="20"/>
      <w:szCs w:val="20"/>
      <w:shd w:val="clear" w:color="auto" w:fill="FFFFFF"/>
    </w:rPr>
  </w:style>
  <w:style w:type="character" w:customStyle="1" w:styleId="1922">
    <w:name w:val="Основной текст (19)2"/>
    <w:rsid w:val="00C3085E"/>
    <w:rPr>
      <w:rFonts w:ascii="Times New Roman" w:hAnsi="Times New Roman" w:cs="Times New Roman" w:hint="default"/>
      <w:b w:val="0"/>
      <w:bCs w:val="0"/>
      <w:noProof/>
      <w:spacing w:val="0"/>
      <w:sz w:val="20"/>
      <w:szCs w:val="20"/>
      <w:shd w:val="clear" w:color="auto" w:fill="FFFFFF"/>
    </w:rPr>
  </w:style>
  <w:style w:type="character" w:customStyle="1" w:styleId="1130">
    <w:name w:val="Основной текст (11)3"/>
    <w:rsid w:val="00C3085E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119">
    <w:name w:val="Основной текст (11) + Курсив"/>
    <w:rsid w:val="00C3085E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111">
    <w:name w:val="Основной текст (11) + Курсив1"/>
    <w:rsid w:val="00C3085E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1121">
    <w:name w:val="Основной текст (11)2"/>
    <w:rsid w:val="00C3085E"/>
    <w:rPr>
      <w:rFonts w:ascii="Times New Roman" w:hAnsi="Times New Roman" w:cs="Times New Roman" w:hint="default"/>
      <w:noProof/>
      <w:spacing w:val="0"/>
      <w:sz w:val="17"/>
      <w:szCs w:val="17"/>
      <w:shd w:val="clear" w:color="auto" w:fill="FFFFFF"/>
    </w:rPr>
  </w:style>
  <w:style w:type="table" w:styleId="-3">
    <w:name w:val="Light Shading Accent 3"/>
    <w:basedOn w:val="a3"/>
    <w:uiPriority w:val="60"/>
    <w:rsid w:val="00C3085E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Light List Accent 3"/>
    <w:basedOn w:val="a3"/>
    <w:uiPriority w:val="61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1">
    <w:name w:val="Light Grid Accent 3"/>
    <w:basedOn w:val="a3"/>
    <w:uiPriority w:val="62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3">
    <w:name w:val="Medium Shading 1 Accent 3"/>
    <w:basedOn w:val="a3"/>
    <w:uiPriority w:val="63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2">
    <w:name w:val="Colorful Grid Accent 3"/>
    <w:basedOn w:val="a3"/>
    <w:uiPriority w:val="73"/>
    <w:rsid w:val="00C3085E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tbStyle">
    <w:name w:val="tbStyle"/>
    <w:rsid w:val="00C3085E"/>
    <w:rPr>
      <w:rFonts w:ascii="TimesNewRoman" w:hAnsi="TimesNewRoman" w:cs="TimesNewRoman"/>
      <w:b/>
      <w:sz w:val="24"/>
      <w:szCs w:val="24"/>
    </w:rPr>
  </w:style>
  <w:style w:type="table" w:customStyle="1" w:styleId="1ff3">
    <w:name w:val="Сетка таблицы1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9">
    <w:name w:val="Сетка таблицы2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4">
    <w:name w:val="Сетка таблицы3"/>
    <w:basedOn w:val="a3"/>
    <w:next w:val="afff"/>
    <w:uiPriority w:val="3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">
    <w:name w:val="Сетка таблицы4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a">
    <w:name w:val="Нет списка11"/>
    <w:next w:val="a4"/>
    <w:uiPriority w:val="99"/>
    <w:semiHidden/>
    <w:unhideWhenUsed/>
    <w:rsid w:val="00C3085E"/>
  </w:style>
  <w:style w:type="table" w:customStyle="1" w:styleId="TableNormal">
    <w:name w:val="Table Normal"/>
    <w:uiPriority w:val="2"/>
    <w:semiHidden/>
    <w:unhideWhenUsed/>
    <w:qFormat/>
    <w:rsid w:val="00C3085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b">
    <w:name w:val="Оглавление 11"/>
    <w:basedOn w:val="a1"/>
    <w:uiPriority w:val="1"/>
    <w:qFormat/>
    <w:rsid w:val="00C3085E"/>
    <w:pPr>
      <w:widowControl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c">
    <w:name w:val="Заголовок 11"/>
    <w:basedOn w:val="a1"/>
    <w:uiPriority w:val="1"/>
    <w:qFormat/>
    <w:rsid w:val="00C3085E"/>
    <w:pPr>
      <w:widowControl w:val="0"/>
      <w:autoSpaceDE w:val="0"/>
      <w:autoSpaceDN w:val="0"/>
      <w:spacing w:after="0" w:line="240" w:lineRule="auto"/>
      <w:ind w:left="93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C3085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5c">
    <w:name w:val="Сетка таблицы5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d">
    <w:name w:val="Сетка таблицы11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basedOn w:val="a3"/>
    <w:next w:val="afff"/>
    <w:uiPriority w:val="3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31"/>
    <w:basedOn w:val="a3"/>
    <w:next w:val="afff"/>
    <w:uiPriority w:val="59"/>
    <w:rsid w:val="00C308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9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kabine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ektoria.online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17541</Words>
  <Characters>99987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Direktor</cp:lastModifiedBy>
  <cp:revision>21</cp:revision>
  <dcterms:created xsi:type="dcterms:W3CDTF">2023-09-06T15:13:00Z</dcterms:created>
  <dcterms:modified xsi:type="dcterms:W3CDTF">2023-10-16T05:35:00Z</dcterms:modified>
</cp:coreProperties>
</file>