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id w:val="12469643"/>
        <w:docPartObj>
          <w:docPartGallery w:val="Cover Pages"/>
          <w:docPartUnique/>
        </w:docPartObj>
      </w:sdtPr>
      <w:sdtEndPr>
        <w:rPr>
          <w:lang w:eastAsia="en-US"/>
        </w:rPr>
      </w:sdtEndPr>
      <w:sdtContent>
        <w:sdt>
          <w:sdtPr>
            <w:rPr>
              <w:rFonts w:ascii="Times New Roman" w:eastAsiaTheme="minorEastAsia" w:hAnsi="Times New Roman" w:cs="Times New Roman"/>
              <w:color w:val="000000" w:themeColor="text1"/>
              <w:sz w:val="24"/>
              <w:szCs w:val="24"/>
              <w:lang w:eastAsia="ru-RU"/>
            </w:rPr>
            <w:id w:val="-1393192368"/>
            <w:docPartObj>
              <w:docPartGallery w:val="Cover Pages"/>
              <w:docPartUnique/>
            </w:docPartObj>
          </w:sdtPr>
          <w:sdtEndPr>
            <w:rPr>
              <w:noProof/>
            </w:rPr>
          </w:sdtEndPr>
          <w:sdtContent>
            <w:p w:rsidR="009B116D" w:rsidRPr="002C454D" w:rsidRDefault="009B116D" w:rsidP="000819D4">
              <w:pPr>
                <w:spacing w:after="0" w:line="240" w:lineRule="auto"/>
                <w:ind w:firstLine="5245"/>
                <w:jc w:val="both"/>
                <w:rPr>
                  <w:rFonts w:ascii="Times New Roman" w:hAnsi="Times New Roman" w:cs="Times New Roman"/>
                  <w:sz w:val="24"/>
                  <w:szCs w:val="24"/>
                </w:rPr>
              </w:pP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9B116D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2C454D" w:rsidRDefault="002C454D" w:rsidP="000A674F">
              <w:pPr>
                <w:pStyle w:val="aa"/>
                <w:jc w:val="center"/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2C454D" w:rsidRDefault="002C454D" w:rsidP="000A674F">
              <w:pPr>
                <w:pStyle w:val="aa"/>
                <w:jc w:val="center"/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2C454D" w:rsidRDefault="002C454D" w:rsidP="000A674F">
              <w:pPr>
                <w:pStyle w:val="aa"/>
                <w:jc w:val="center"/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2C454D" w:rsidRDefault="002C454D" w:rsidP="000A674F">
              <w:pPr>
                <w:pStyle w:val="aa"/>
                <w:jc w:val="center"/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2C454D" w:rsidRDefault="002C454D" w:rsidP="000A674F">
              <w:pPr>
                <w:pStyle w:val="aa"/>
                <w:jc w:val="center"/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2C454D" w:rsidRDefault="002C454D" w:rsidP="000A674F">
              <w:pPr>
                <w:pStyle w:val="aa"/>
                <w:jc w:val="center"/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2C454D" w:rsidRDefault="002C454D" w:rsidP="000A674F">
              <w:pPr>
                <w:pStyle w:val="aa"/>
                <w:jc w:val="center"/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2C454D" w:rsidRPr="000A674F" w:rsidRDefault="002C454D" w:rsidP="000A674F">
              <w:pPr>
                <w:pStyle w:val="aa"/>
                <w:jc w:val="center"/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  <w:r w:rsidRPr="000A674F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>ПЛАН РАБОТЫ</w:t>
              </w: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  <w:r w:rsidRPr="000A674F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 xml:space="preserve">МУНИЦИПАЛЬНОГО </w:t>
              </w:r>
              <w:r w:rsidR="002D1D1A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>БЮДЖЕТНОГО</w:t>
              </w:r>
              <w:r w:rsidRPr="000A674F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 xml:space="preserve">ВТОНОМНОГО </w:t>
              </w:r>
              <w:r w:rsidR="002D1D1A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>ОБЩЕОБРА</w:t>
              </w:r>
              <w:r w:rsidRPr="000A674F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>ЗОВАТЕЛЬНОГО</w:t>
              </w:r>
            </w:p>
            <w:p w:rsidR="009B116D" w:rsidRPr="000A674F" w:rsidRDefault="00321B96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  <w:r w:rsidRPr="000A674F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 xml:space="preserve">УЧРЕЖДЕНИЯ </w:t>
              </w:r>
              <w:r w:rsidR="009B116D" w:rsidRPr="000A674F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>СРЕДНЕЙ ОБЩЕОБРАЗОВАТЕЛЬНОЙ ШКОЛЫ</w:t>
              </w: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  <w:r w:rsidRPr="000A674F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 xml:space="preserve"> № </w:t>
              </w:r>
              <w:r w:rsidR="002D1D1A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 xml:space="preserve">1 </w:t>
              </w:r>
              <w:r w:rsidR="000A0F4B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>г</w:t>
              </w:r>
              <w:r w:rsidR="002D1D1A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>. Зубцова</w:t>
              </w:r>
            </w:p>
            <w:p w:rsidR="009B116D" w:rsidRPr="000A674F" w:rsidRDefault="00282673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  <w:r w:rsidRPr="000A674F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 xml:space="preserve">на </w:t>
              </w:r>
              <w:r w:rsidR="00E84253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>20</w:t>
              </w:r>
              <w:r w:rsidR="002C454D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>2</w:t>
              </w:r>
              <w:r w:rsidR="00B8253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>5</w:t>
              </w:r>
              <w:r w:rsidRPr="000A674F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>-202</w:t>
              </w:r>
              <w:r w:rsidR="00B8253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>6</w:t>
              </w:r>
              <w:r w:rsidR="009B116D" w:rsidRPr="000A674F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 xml:space="preserve"> учебный год</w:t>
              </w: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F06E0F" w:rsidRPr="000A674F" w:rsidRDefault="00F06E0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  <w:r w:rsidRPr="000A674F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 xml:space="preserve">г. </w:t>
              </w:r>
              <w:r w:rsidR="002D1D1A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>Зубцов</w:t>
              </w:r>
            </w:p>
            <w:p w:rsidR="000819D4" w:rsidRDefault="00764A96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  <w:r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>202</w:t>
              </w:r>
              <w:r w:rsidR="00B8253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>5</w:t>
              </w:r>
            </w:p>
            <w:p w:rsidR="000819D4" w:rsidRDefault="000819D4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0819D4" w:rsidRDefault="000819D4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0819D4" w:rsidRDefault="000819D4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0819D4" w:rsidRDefault="000819D4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9B116D" w:rsidRPr="000A674F" w:rsidRDefault="00D05553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</w:sdtContent>
        </w:sdt>
        <w:p w:rsidR="009B116D" w:rsidRPr="00B16A81" w:rsidRDefault="009B116D" w:rsidP="000A674F">
          <w:pPr>
            <w:pStyle w:val="aa"/>
            <w:rPr>
              <w:rFonts w:ascii="Times New Roman" w:hAnsi="Times New Roman" w:cs="Times New Roman"/>
              <w:color w:val="000000" w:themeColor="text1"/>
              <w:sz w:val="32"/>
              <w:szCs w:val="32"/>
              <w:lang w:eastAsia="ru-RU"/>
            </w:rPr>
          </w:pPr>
          <w:r w:rsidRPr="00B16A81">
            <w:rPr>
              <w:rFonts w:ascii="Times New Roman" w:hAnsi="Times New Roman" w:cs="Times New Roman"/>
              <w:color w:val="000000" w:themeColor="text1"/>
              <w:sz w:val="32"/>
              <w:szCs w:val="32"/>
              <w:lang w:eastAsia="ru-RU"/>
            </w:rPr>
            <w:lastRenderedPageBreak/>
            <w:t>Содержание</w:t>
          </w:r>
        </w:p>
        <w:tbl>
          <w:tblPr>
            <w:tblStyle w:val="11"/>
            <w:tblW w:w="5155" w:type="pct"/>
            <w:tblInd w:w="-289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56"/>
            <w:gridCol w:w="8715"/>
            <w:gridCol w:w="697"/>
          </w:tblGrid>
          <w:tr w:rsidR="00904639" w:rsidRPr="000A674F" w:rsidTr="00683B94">
            <w:trPr>
              <w:trHeight w:val="277"/>
            </w:trPr>
            <w:tc>
              <w:tcPr>
                <w:tcW w:w="231" w:type="pct"/>
                <w:shd w:val="clear" w:color="auto" w:fill="auto"/>
              </w:tcPr>
              <w:p w:rsidR="009B116D" w:rsidRPr="000A674F" w:rsidRDefault="009B116D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4416" w:type="pct"/>
                <w:shd w:val="clear" w:color="auto" w:fill="auto"/>
              </w:tcPr>
              <w:p w:rsidR="009B116D" w:rsidRPr="00B16A81" w:rsidRDefault="009B116D" w:rsidP="000A674F">
                <w:pPr>
                  <w:pStyle w:val="aa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B16A81"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  <w:t>Введение</w:t>
                </w:r>
              </w:p>
            </w:tc>
            <w:tc>
              <w:tcPr>
                <w:tcW w:w="353" w:type="pct"/>
              </w:tcPr>
              <w:p w:rsidR="009B116D" w:rsidRPr="000A674F" w:rsidRDefault="009B116D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0819D4" w:rsidRPr="000A674F" w:rsidTr="00683B94">
            <w:trPr>
              <w:trHeight w:val="277"/>
            </w:trPr>
            <w:tc>
              <w:tcPr>
                <w:tcW w:w="231" w:type="pct"/>
                <w:shd w:val="clear" w:color="auto" w:fill="auto"/>
              </w:tcPr>
              <w:p w:rsidR="000819D4" w:rsidRPr="000A674F" w:rsidRDefault="000819D4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4416" w:type="pct"/>
                <w:shd w:val="clear" w:color="auto" w:fill="auto"/>
              </w:tcPr>
              <w:p w:rsidR="000819D4" w:rsidRPr="00B16A81" w:rsidRDefault="000819D4" w:rsidP="0023647C">
                <w:pPr>
                  <w:pStyle w:val="aa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B16A81"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  <w:t>Обеспечение доступности качественного образования</w:t>
                </w:r>
              </w:p>
            </w:tc>
            <w:tc>
              <w:tcPr>
                <w:tcW w:w="353" w:type="pct"/>
              </w:tcPr>
              <w:p w:rsidR="000819D4" w:rsidRPr="000A674F" w:rsidRDefault="000819D4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0819D4" w:rsidRPr="000A674F" w:rsidTr="00683B94">
            <w:trPr>
              <w:trHeight w:val="277"/>
            </w:trPr>
            <w:tc>
              <w:tcPr>
                <w:tcW w:w="231" w:type="pct"/>
                <w:shd w:val="clear" w:color="auto" w:fill="auto"/>
              </w:tcPr>
              <w:p w:rsidR="000819D4" w:rsidRDefault="000819D4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4416" w:type="pct"/>
                <w:shd w:val="clear" w:color="auto" w:fill="auto"/>
              </w:tcPr>
              <w:p w:rsidR="0060765D" w:rsidRPr="00B16A81" w:rsidRDefault="0060765D" w:rsidP="0060765D">
                <w:pPr>
                  <w:pStyle w:val="aa"/>
                  <w:rPr>
                    <w:rFonts w:ascii="Times New Roman" w:hAnsi="Times New Roman" w:cs="Times New Roman"/>
                    <w:b/>
                    <w:color w:val="000000" w:themeColor="text1"/>
                    <w:sz w:val="32"/>
                    <w:szCs w:val="32"/>
                  </w:rPr>
                </w:pPr>
                <w:r w:rsidRPr="00B16A81">
                  <w:rPr>
                    <w:rFonts w:ascii="Times New Roman" w:hAnsi="Times New Roman" w:cs="Times New Roman"/>
                    <w:b/>
                    <w:color w:val="000000" w:themeColor="text1"/>
                    <w:sz w:val="32"/>
                    <w:szCs w:val="32"/>
                  </w:rPr>
                  <w:t>Раздел 1. Образовательная деятельность</w:t>
                </w:r>
              </w:p>
              <w:p w:rsidR="0060765D" w:rsidRPr="0060765D" w:rsidRDefault="0060765D" w:rsidP="0060765D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bCs/>
                    <w:color w:val="252525"/>
                    <w:spacing w:val="-2"/>
                    <w:sz w:val="28"/>
                    <w:szCs w:val="28"/>
                  </w:rPr>
                  <w:t xml:space="preserve">1.1 </w:t>
                </w:r>
                <w:r w:rsidRPr="00B16A81">
                  <w:rPr>
                    <w:rFonts w:ascii="Times New Roman" w:hAnsi="Times New Roman" w:cs="Times New Roman"/>
                    <w:b/>
                    <w:bCs/>
                    <w:color w:val="252525"/>
                    <w:spacing w:val="-2"/>
                    <w:sz w:val="28"/>
                    <w:szCs w:val="28"/>
                  </w:rPr>
                  <w:t>Реализация общего и дополнительного образования</w:t>
                </w:r>
              </w:p>
              <w:p w:rsidR="0060765D" w:rsidRPr="0060765D" w:rsidRDefault="0060765D" w:rsidP="009C655B">
                <w:pPr>
                  <w:pStyle w:val="aa"/>
                  <w:numPr>
                    <w:ilvl w:val="2"/>
                    <w:numId w:val="5"/>
                  </w:numPr>
                  <w:rPr>
                    <w:rFonts w:ascii="Times New Roman" w:hAnsi="Times New Roman" w:cs="Times New Roman"/>
                    <w:color w:val="000000" w:themeColor="text1"/>
                    <w:sz w:val="28"/>
                    <w:szCs w:val="28"/>
                  </w:rPr>
                </w:pPr>
                <w:r w:rsidRPr="0060765D">
                  <w:rPr>
                    <w:rFonts w:ascii="Times New Roman" w:hAnsi="Times New Roman" w:cs="Times New Roman"/>
                    <w:sz w:val="24"/>
                    <w:szCs w:val="24"/>
                  </w:rPr>
                  <w:t>Организационно-педагогические мероприятия на начало учебного года</w:t>
                </w:r>
              </w:p>
              <w:p w:rsidR="0060765D" w:rsidRPr="0060765D" w:rsidRDefault="0060765D" w:rsidP="009C655B">
                <w:pPr>
                  <w:pStyle w:val="aa"/>
                  <w:numPr>
                    <w:ilvl w:val="2"/>
                    <w:numId w:val="5"/>
                  </w:numP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60765D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Реализация основных образовательных программ по уровням образования в соответствии с ФГОС и ФОП уровней образования</w:t>
                </w:r>
              </w:p>
              <w:p w:rsidR="0060765D" w:rsidRPr="0060765D" w:rsidRDefault="0060765D" w:rsidP="009C655B">
                <w:pPr>
                  <w:pStyle w:val="aa"/>
                  <w:numPr>
                    <w:ilvl w:val="2"/>
                    <w:numId w:val="5"/>
                  </w:numP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60765D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План мероприятий, направленных на повышение качества образования (</w:t>
                </w:r>
                <w:r w:rsidRPr="00B16A81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Приложение</w:t>
                </w:r>
                <w:r w:rsidR="00B16A81" w:rsidRPr="00B16A81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 xml:space="preserve"> 1</w:t>
                </w:r>
                <w:r w:rsidRPr="0060765D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План мероприятий мониторинга качества образования на 202</w:t>
                </w:r>
                <w:r w:rsidR="00B8253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5</w:t>
                </w:r>
                <w:r w:rsidRPr="0060765D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/202</w:t>
                </w:r>
                <w:r w:rsidR="00B8253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6</w:t>
                </w:r>
                <w:r w:rsidRPr="0060765D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учебный год)</w:t>
                </w:r>
              </w:p>
              <w:p w:rsidR="0060765D" w:rsidRPr="00B16A81" w:rsidRDefault="0060765D" w:rsidP="009C655B">
                <w:pPr>
                  <w:pStyle w:val="aa"/>
                  <w:numPr>
                    <w:ilvl w:val="2"/>
                    <w:numId w:val="5"/>
                  </w:numP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8"/>
                    <w:szCs w:val="28"/>
                  </w:rPr>
                  <w:t>Научно-методическая работа</w:t>
                </w:r>
                <w:r w:rsidR="00B16A81">
                  <w:rPr>
                    <w:rFonts w:ascii="Times New Roman" w:hAnsi="Times New Roman" w:cs="Times New Roman"/>
                    <w:color w:val="000000" w:themeColor="text1"/>
                    <w:sz w:val="28"/>
                    <w:szCs w:val="28"/>
                  </w:rPr>
                  <w:t xml:space="preserve"> </w:t>
                </w:r>
                <w:r w:rsidR="00B16A81" w:rsidRPr="00B16A81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(</w:t>
                </w:r>
                <w:r w:rsidR="00B16A81" w:rsidRPr="00B16A81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Приложение 2</w:t>
                </w:r>
                <w:r w:rsidR="00B16A81" w:rsidRPr="00B16A81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План методической работы школы</w:t>
                </w:r>
                <w:r w:rsidR="00B16A81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, </w:t>
                </w:r>
                <w:r w:rsidR="00B16A81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 xml:space="preserve">Приложение 3 </w:t>
                </w:r>
                <w:r w:rsidR="00B16A81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Планы работы МО</w:t>
                </w:r>
                <w:r w:rsidR="00B16A81" w:rsidRPr="00B16A81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)</w:t>
                </w:r>
              </w:p>
              <w:p w:rsidR="00901E81" w:rsidRPr="00EE43E6" w:rsidRDefault="009C655B" w:rsidP="00EE43E6">
                <w:pPr>
                  <w:pStyle w:val="aa"/>
                  <w:numPr>
                    <w:ilvl w:val="2"/>
                    <w:numId w:val="5"/>
                  </w:numP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9C655B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Формирование и развитие функциональной грамотности </w:t>
                </w:r>
                <w:proofErr w:type="gramStart"/>
                <w:r w:rsidRPr="009C655B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обучающихся</w:t>
                </w:r>
                <w:proofErr w:type="gramEnd"/>
                <w:r w:rsidR="00B16A81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(</w:t>
                </w:r>
                <w:r w:rsidR="003241DC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Приложение 4</w:t>
                </w:r>
                <w:r w:rsidR="00B16A81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План формирования функциональной грамотности)</w:t>
                </w:r>
              </w:p>
            </w:tc>
            <w:tc>
              <w:tcPr>
                <w:tcW w:w="353" w:type="pct"/>
              </w:tcPr>
              <w:p w:rsidR="000819D4" w:rsidRPr="000A674F" w:rsidRDefault="000819D4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9C655B" w:rsidRPr="000A674F" w:rsidTr="00683B94">
            <w:trPr>
              <w:trHeight w:val="277"/>
            </w:trPr>
            <w:tc>
              <w:tcPr>
                <w:tcW w:w="231" w:type="pct"/>
                <w:shd w:val="clear" w:color="auto" w:fill="auto"/>
              </w:tcPr>
              <w:p w:rsidR="009C655B" w:rsidRDefault="009C655B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4416" w:type="pct"/>
                <w:shd w:val="clear" w:color="auto" w:fill="auto"/>
              </w:tcPr>
              <w:p w:rsidR="009C655B" w:rsidRPr="00B16A81" w:rsidRDefault="009C655B" w:rsidP="009C655B">
                <w:pPr>
                  <w:pStyle w:val="aa"/>
                  <w:rPr>
                    <w:rFonts w:ascii="Times New Roman" w:hAnsi="Times New Roman" w:cs="Times New Roman"/>
                    <w:b/>
                    <w:color w:val="000000" w:themeColor="text1"/>
                    <w:sz w:val="32"/>
                    <w:szCs w:val="32"/>
                  </w:rPr>
                </w:pPr>
                <w:r w:rsidRPr="00B16A81">
                  <w:rPr>
                    <w:rFonts w:ascii="Times New Roman" w:hAnsi="Times New Roman" w:cs="Times New Roman"/>
                    <w:b/>
                    <w:color w:val="000000" w:themeColor="text1"/>
                    <w:sz w:val="32"/>
                    <w:szCs w:val="32"/>
                  </w:rPr>
                  <w:t>Раздел 2. Воспитательная деятельность</w:t>
                </w:r>
              </w:p>
              <w:p w:rsidR="009C655B" w:rsidRPr="00B16A81" w:rsidRDefault="009C655B" w:rsidP="007314B9">
                <w:pPr>
                  <w:pStyle w:val="aa"/>
                  <w:numPr>
                    <w:ilvl w:val="1"/>
                    <w:numId w:val="6"/>
                  </w:numPr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B16A81">
                  <w:rPr>
                    <w:rFonts w:ascii="Times New Roman" w:hAnsi="Times New Roman" w:cs="Times New Roman"/>
                    <w:b/>
                    <w:bCs/>
                    <w:color w:val="252525"/>
                    <w:spacing w:val="-2"/>
                    <w:sz w:val="28"/>
                    <w:szCs w:val="28"/>
                  </w:rPr>
                  <w:t>Реализация рабочей программы  воспитания и календарного плана воспитательной работы</w:t>
                </w:r>
              </w:p>
              <w:p w:rsidR="007314B9" w:rsidRPr="00B16A81" w:rsidRDefault="007314B9" w:rsidP="007314B9">
                <w:pPr>
                  <w:pStyle w:val="aa"/>
                  <w:numPr>
                    <w:ilvl w:val="1"/>
                    <w:numId w:val="6"/>
                  </w:numPr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B16A81">
                  <w:rPr>
                    <w:rFonts w:ascii="Times New Roman" w:hAnsi="Times New Roman" w:cs="Times New Roman"/>
                    <w:b/>
                    <w:bCs/>
                    <w:color w:val="252525"/>
                    <w:spacing w:val="-2"/>
                    <w:sz w:val="28"/>
                    <w:szCs w:val="28"/>
                  </w:rPr>
                  <w:t>Работа с родителями</w:t>
                </w:r>
                <w:r w:rsidR="003241DC">
                  <w:rPr>
                    <w:rFonts w:ascii="Times New Roman" w:hAnsi="Times New Roman" w:cs="Times New Roman"/>
                    <w:b/>
                    <w:bCs/>
                    <w:color w:val="252525"/>
                    <w:spacing w:val="-2"/>
                    <w:sz w:val="28"/>
                    <w:szCs w:val="28"/>
                  </w:rPr>
                  <w:t xml:space="preserve"> (</w:t>
                </w:r>
                <w:r w:rsidR="003241DC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Приложение 5 План график общешкольных родительских собраний, Приложение 6 План-график классных родительских собраний)</w:t>
                </w:r>
              </w:p>
              <w:p w:rsidR="007314B9" w:rsidRPr="00B16A81" w:rsidRDefault="007314B9" w:rsidP="007314B9">
                <w:pPr>
                  <w:pStyle w:val="aa"/>
                  <w:numPr>
                    <w:ilvl w:val="1"/>
                    <w:numId w:val="6"/>
                  </w:numPr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</w:pPr>
                <w:r w:rsidRPr="00B16A81"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  <w:t>Психолого-педагогическое и социальное сопровождение</w:t>
                </w:r>
                <w:r w:rsidRPr="007314B9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</w:t>
                </w:r>
                <w:r w:rsidRPr="00B16A81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образовательной деятельности</w:t>
                </w:r>
              </w:p>
              <w:p w:rsidR="007314B9" w:rsidRPr="007314B9" w:rsidRDefault="007314B9" w:rsidP="007314B9">
                <w:pPr>
                  <w:pStyle w:val="aa"/>
                  <w:numPr>
                    <w:ilvl w:val="2"/>
                    <w:numId w:val="6"/>
                  </w:numP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7314B9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Психолого-педагогическое сопровождение (</w:t>
                </w:r>
                <w:r w:rsidRPr="00B16A81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Приложение</w:t>
                </w:r>
                <w:r w:rsidR="00B16A81" w:rsidRPr="00B16A81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 xml:space="preserve"> </w:t>
                </w:r>
                <w:r w:rsidR="003241DC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7</w:t>
                </w:r>
                <w:r w:rsidRPr="00B16A81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 xml:space="preserve"> </w:t>
                </w:r>
                <w:r w:rsidRPr="007314B9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План работы педагога-психолога)</w:t>
                </w:r>
              </w:p>
              <w:p w:rsidR="00777189" w:rsidRDefault="007314B9" w:rsidP="007314B9">
                <w:pPr>
                  <w:pStyle w:val="aa"/>
                  <w:numPr>
                    <w:ilvl w:val="2"/>
                    <w:numId w:val="6"/>
                  </w:numP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7314B9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Деятельность Совета по профилактике (</w:t>
                </w:r>
                <w:r w:rsidRPr="00B16A81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Приложение</w:t>
                </w:r>
                <w:r w:rsidR="003241DC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 xml:space="preserve"> 8</w:t>
                </w:r>
                <w:r w:rsidRPr="007314B9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План работы Совета по профилактике)</w:t>
                </w:r>
              </w:p>
              <w:p w:rsidR="007314B9" w:rsidRPr="00777189" w:rsidRDefault="00777189" w:rsidP="007314B9">
                <w:pPr>
                  <w:pStyle w:val="aa"/>
                  <w:numPr>
                    <w:ilvl w:val="2"/>
                    <w:numId w:val="6"/>
                  </w:numP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777189">
                  <w:rPr>
                    <w:rFonts w:hAnsi="Times New Roman" w:cs="Times New Roman"/>
                    <w:bCs/>
                    <w:color w:val="000000"/>
                    <w:sz w:val="24"/>
                    <w:szCs w:val="24"/>
                  </w:rPr>
                  <w:t>Сопровождение обучающихся</w:t>
                </w:r>
                <w:r w:rsidRPr="00777189">
                  <w:rPr>
                    <w:rFonts w:hAnsi="Times New Roman" w:cs="Times New Roman"/>
                    <w:bCs/>
                    <w:color w:val="000000"/>
                    <w:sz w:val="24"/>
                    <w:szCs w:val="24"/>
                  </w:rPr>
                  <w:t>-</w:t>
                </w:r>
                <w:r w:rsidRPr="00777189">
                  <w:rPr>
                    <w:rFonts w:hAnsi="Times New Roman" w:cs="Times New Roman"/>
                    <w:bCs/>
                    <w:color w:val="000000"/>
                    <w:sz w:val="24"/>
                    <w:szCs w:val="24"/>
                  </w:rPr>
                  <w:t>детей</w:t>
                </w:r>
                <w:r w:rsidRPr="00777189">
                  <w:rPr>
                    <w:rFonts w:hAnsi="Times New Roman" w:cs="Times New Roman"/>
                    <w:bCs/>
                    <w:color w:val="000000"/>
                    <w:sz w:val="24"/>
                    <w:szCs w:val="24"/>
                  </w:rPr>
                  <w:t xml:space="preserve"> </w:t>
                </w:r>
                <w:r w:rsidRPr="00777189">
                  <w:rPr>
                    <w:rFonts w:hAnsi="Times New Roman" w:cs="Times New Roman"/>
                    <w:bCs/>
                    <w:color w:val="000000"/>
                    <w:sz w:val="24"/>
                    <w:szCs w:val="24"/>
                  </w:rPr>
                  <w:t>ветеранов</w:t>
                </w:r>
                <w:r w:rsidRPr="00777189">
                  <w:rPr>
                    <w:rFonts w:hAnsi="Times New Roman" w:cs="Times New Roman"/>
                    <w:bCs/>
                    <w:color w:val="000000"/>
                    <w:sz w:val="24"/>
                    <w:szCs w:val="24"/>
                  </w:rPr>
                  <w:t xml:space="preserve"> (</w:t>
                </w:r>
                <w:r w:rsidRPr="00777189">
                  <w:rPr>
                    <w:rFonts w:hAnsi="Times New Roman" w:cs="Times New Roman"/>
                    <w:bCs/>
                    <w:color w:val="000000"/>
                    <w:sz w:val="24"/>
                    <w:szCs w:val="24"/>
                  </w:rPr>
                  <w:t>участников</w:t>
                </w:r>
                <w:r w:rsidRPr="00777189">
                  <w:rPr>
                    <w:rFonts w:hAnsi="Times New Roman" w:cs="Times New Roman"/>
                    <w:bCs/>
                    <w:color w:val="000000"/>
                    <w:sz w:val="24"/>
                    <w:szCs w:val="24"/>
                  </w:rPr>
                  <w:t xml:space="preserve">) </w:t>
                </w:r>
                <w:r w:rsidRPr="00777189">
                  <w:rPr>
                    <w:rFonts w:hAnsi="Times New Roman" w:cs="Times New Roman"/>
                    <w:bCs/>
                    <w:color w:val="000000"/>
                    <w:sz w:val="24"/>
                    <w:szCs w:val="24"/>
                  </w:rPr>
                  <w:t>СВО</w:t>
                </w:r>
                <w:r w:rsidR="007314B9" w:rsidRPr="00777189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 </w:t>
                </w:r>
              </w:p>
              <w:p w:rsidR="007314B9" w:rsidRPr="00B16A81" w:rsidRDefault="00B16A81" w:rsidP="00B16A81">
                <w:pPr>
                  <w:pStyle w:val="aa"/>
                  <w:numPr>
                    <w:ilvl w:val="1"/>
                    <w:numId w:val="36"/>
                  </w:numPr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  <w:t xml:space="preserve">. </w:t>
                </w:r>
                <w:r w:rsidR="007314B9" w:rsidRPr="00B16A81"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  <w:t>Антитеррористическое воспитание школьников</w:t>
                </w:r>
              </w:p>
              <w:p w:rsidR="007314B9" w:rsidRPr="00B16A81" w:rsidRDefault="007314B9" w:rsidP="00B16A81">
                <w:pPr>
                  <w:pStyle w:val="aa"/>
                  <w:numPr>
                    <w:ilvl w:val="1"/>
                    <w:numId w:val="37"/>
                  </w:numPr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</w:pPr>
                <w:r w:rsidRPr="00B16A81"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  <w:t>Информационная безопасность школьников</w:t>
                </w:r>
              </w:p>
              <w:p w:rsidR="009C655B" w:rsidRPr="0060765D" w:rsidRDefault="007314B9" w:rsidP="003241DC">
                <w:pPr>
                  <w:pStyle w:val="aa"/>
                  <w:numPr>
                    <w:ilvl w:val="1"/>
                    <w:numId w:val="37"/>
                  </w:numPr>
                  <w:rPr>
                    <w:rFonts w:ascii="Times New Roman" w:hAnsi="Times New Roman" w:cs="Times New Roman"/>
                    <w:color w:val="000000" w:themeColor="text1"/>
                    <w:sz w:val="32"/>
                    <w:szCs w:val="32"/>
                  </w:rPr>
                </w:pPr>
                <w:r w:rsidRPr="00B16A81"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  <w:t xml:space="preserve">Профориентация </w:t>
                </w:r>
                <w:proofErr w:type="gramStart"/>
                <w:r w:rsidRPr="00B16A81"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  <w:t>обучающихся</w:t>
                </w:r>
                <w:proofErr w:type="gramEnd"/>
                <w:r w:rsidR="00B16A81"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  <w:t xml:space="preserve"> (Приложение </w:t>
                </w:r>
                <w:r w:rsidR="003241DC"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  <w:t>9</w:t>
                </w:r>
                <w:r w:rsidR="00B16A81"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</w:rPr>
                  <w:t xml:space="preserve"> </w:t>
                </w:r>
                <w:r w:rsidR="00B16A81">
                  <w:rPr>
                    <w:rFonts w:ascii="Times New Roman" w:hAnsi="Times New Roman" w:cs="Times New Roman"/>
                    <w:color w:val="000000" w:themeColor="text1"/>
                    <w:sz w:val="28"/>
                    <w:szCs w:val="28"/>
                  </w:rPr>
                  <w:t>План профориентационной работы)</w:t>
                </w:r>
              </w:p>
            </w:tc>
            <w:tc>
              <w:tcPr>
                <w:tcW w:w="353" w:type="pct"/>
              </w:tcPr>
              <w:p w:rsidR="009C655B" w:rsidRPr="000A674F" w:rsidRDefault="009C655B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7314B9" w:rsidRPr="000A674F" w:rsidTr="00683B94">
            <w:trPr>
              <w:trHeight w:val="277"/>
            </w:trPr>
            <w:tc>
              <w:tcPr>
                <w:tcW w:w="231" w:type="pct"/>
                <w:shd w:val="clear" w:color="auto" w:fill="auto"/>
              </w:tcPr>
              <w:p w:rsidR="007314B9" w:rsidRDefault="007314B9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4416" w:type="pct"/>
                <w:shd w:val="clear" w:color="auto" w:fill="auto"/>
              </w:tcPr>
              <w:p w:rsidR="007314B9" w:rsidRPr="00B16A81" w:rsidRDefault="007314B9" w:rsidP="007314B9">
                <w:pPr>
                  <w:pStyle w:val="aa"/>
                  <w:rPr>
                    <w:rFonts w:ascii="Times New Roman" w:hAnsi="Times New Roman" w:cs="Times New Roman"/>
                    <w:b/>
                    <w:color w:val="000000" w:themeColor="text1"/>
                    <w:sz w:val="32"/>
                    <w:szCs w:val="32"/>
                  </w:rPr>
                </w:pPr>
                <w:r w:rsidRPr="00B16A81">
                  <w:rPr>
                    <w:rFonts w:ascii="Times New Roman" w:hAnsi="Times New Roman" w:cs="Times New Roman"/>
                    <w:b/>
                    <w:color w:val="000000" w:themeColor="text1"/>
                    <w:sz w:val="32"/>
                    <w:szCs w:val="32"/>
                  </w:rPr>
                  <w:t>Раздел 3. Административная и управленческая деятельность</w:t>
                </w:r>
              </w:p>
              <w:p w:rsidR="007314B9" w:rsidRPr="007314B9" w:rsidRDefault="007314B9" w:rsidP="00B16A81">
                <w:pPr>
                  <w:pStyle w:val="aa"/>
                  <w:numPr>
                    <w:ilvl w:val="1"/>
                    <w:numId w:val="38"/>
                  </w:numPr>
                  <w:rPr>
                    <w:rFonts w:ascii="Times New Roman" w:hAnsi="Times New Roman" w:cs="Times New Roman"/>
                    <w:color w:val="000000" w:themeColor="text1"/>
                    <w:sz w:val="28"/>
                    <w:szCs w:val="28"/>
                  </w:rPr>
                </w:pPr>
                <w:r w:rsidRPr="00B16A81">
                  <w:rPr>
                    <w:rFonts w:ascii="Times New Roman" w:hAnsi="Times New Roman" w:cs="Times New Roman"/>
                    <w:b/>
                    <w:bCs/>
                    <w:color w:val="252525"/>
                    <w:spacing w:val="-2"/>
                    <w:sz w:val="28"/>
                    <w:szCs w:val="28"/>
                  </w:rPr>
                  <w:t>Подготовка к независимой оценке качества образования</w:t>
                </w:r>
              </w:p>
              <w:p w:rsidR="007314B9" w:rsidRPr="007314B9" w:rsidRDefault="00B16A81" w:rsidP="00B16A81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3.1.1.</w:t>
                </w:r>
                <w:r w:rsidR="007314B9" w:rsidRPr="007314B9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План мероприятий по подготовке к государственной итоговой аттестации</w:t>
                </w:r>
              </w:p>
              <w:p w:rsidR="007314B9" w:rsidRDefault="0069778E" w:rsidP="009C655B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32"/>
                    <w:szCs w:val="32"/>
                  </w:rPr>
                  <w:t xml:space="preserve">3.2 </w:t>
                </w:r>
                <w:proofErr w:type="spellStart"/>
                <w:r w:rsidRPr="00B16A81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Внутришкольный</w:t>
                </w:r>
                <w:proofErr w:type="spellEnd"/>
                <w:r w:rsidRPr="00B16A81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 xml:space="preserve"> контроль</w:t>
                </w:r>
              </w:p>
              <w:p w:rsidR="0069778E" w:rsidRDefault="0069778E" w:rsidP="0069778E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3.3 </w:t>
                </w:r>
                <w:r w:rsidRPr="00B16A81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Внутренняя система оценки качества образования (ВСОКО)</w:t>
                </w:r>
                <w:r w:rsidRPr="0069778E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(</w:t>
                </w:r>
                <w:r w:rsidRPr="00B16A81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Приложение</w:t>
                </w:r>
                <w:r w:rsidR="00B16A81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 xml:space="preserve"> </w:t>
                </w:r>
                <w:r w:rsidR="003241DC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10</w:t>
                </w:r>
                <w:r w:rsidRPr="0069778E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План ВСОКО)</w:t>
                </w:r>
              </w:p>
              <w:p w:rsidR="0069778E" w:rsidRDefault="0069778E" w:rsidP="0069778E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3.4.</w:t>
                </w:r>
                <w:r w:rsidRPr="00B16A81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Деятельность педагогического совета школы</w:t>
                </w:r>
              </w:p>
              <w:p w:rsidR="0069778E" w:rsidRDefault="0069778E" w:rsidP="00CA0AE7">
                <w:pPr>
                  <w:pStyle w:val="aa"/>
                  <w:numPr>
                    <w:ilvl w:val="2"/>
                    <w:numId w:val="32"/>
                  </w:num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78E">
                  <w:rPr>
                    <w:rFonts w:ascii="Times New Roman" w:hAnsi="Times New Roman" w:cs="Times New Roman"/>
                    <w:sz w:val="24"/>
                    <w:szCs w:val="24"/>
                  </w:rPr>
                  <w:t>Административные совещания (</w:t>
                </w:r>
                <w:r w:rsidRPr="00B16A81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Приложение</w:t>
                </w:r>
                <w:r w:rsidR="00B16A81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3241DC" w:rsidRPr="003241DC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11</w:t>
                </w:r>
                <w:r w:rsidRPr="0069778E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План-график совещаний при директоре)</w:t>
                </w:r>
              </w:p>
              <w:p w:rsidR="00DC2DCA" w:rsidRDefault="00DC2DCA" w:rsidP="00CA0AE7">
                <w:pPr>
                  <w:pStyle w:val="aa"/>
                  <w:numPr>
                    <w:ilvl w:val="2"/>
                    <w:numId w:val="32"/>
                  </w:num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C2DCA">
                  <w:rPr>
                    <w:rFonts w:ascii="Times New Roman" w:hAnsi="Times New Roman" w:cs="Times New Roman"/>
                    <w:sz w:val="24"/>
                    <w:szCs w:val="24"/>
                  </w:rPr>
                  <w:t>Тематика производственных совещаний</w:t>
                </w:r>
              </w:p>
              <w:p w:rsidR="009825E1" w:rsidRPr="00B16A81" w:rsidRDefault="009825E1" w:rsidP="00CA0AE7">
                <w:pPr>
                  <w:pStyle w:val="aa"/>
                  <w:numPr>
                    <w:ilvl w:val="1"/>
                    <w:numId w:val="32"/>
                  </w:numPr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</w:pPr>
                <w:r w:rsidRPr="00B16A81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 xml:space="preserve">Работа с педагогическими кадрами </w:t>
                </w:r>
              </w:p>
              <w:p w:rsidR="00DC2DCA" w:rsidRDefault="009825E1" w:rsidP="00CA0AE7">
                <w:pPr>
                  <w:pStyle w:val="aa"/>
                  <w:numPr>
                    <w:ilvl w:val="2"/>
                    <w:numId w:val="32"/>
                  </w:num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E63DE">
                  <w:rPr>
                    <w:rStyle w:val="editsection"/>
                    <w:rFonts w:ascii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  <w:t>Организационная работа</w:t>
                </w:r>
              </w:p>
              <w:p w:rsidR="00DC2DCA" w:rsidRDefault="009E63DE" w:rsidP="00CA0AE7">
                <w:pPr>
                  <w:pStyle w:val="aa"/>
                  <w:numPr>
                    <w:ilvl w:val="2"/>
                    <w:numId w:val="32"/>
                  </w:numP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347262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Аттестация педагогических работников</w:t>
                </w:r>
                <w:r w:rsidR="003241DC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(</w:t>
                </w:r>
                <w:r w:rsidR="003241DC" w:rsidRPr="003241DC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Приложение 12 План-график аттестации педагогов в 202</w:t>
                </w:r>
                <w:r w:rsidR="00B82538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5</w:t>
                </w:r>
                <w:r w:rsidR="003241DC" w:rsidRPr="003241DC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-202</w:t>
                </w:r>
                <w:r w:rsidR="00B82538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6</w:t>
                </w:r>
                <w:r w:rsidR="003241DC" w:rsidRPr="003241DC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 xml:space="preserve"> учебном году</w:t>
                </w:r>
                <w:r w:rsidR="003241DC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)</w:t>
                </w:r>
              </w:p>
              <w:p w:rsidR="003241DC" w:rsidRDefault="00347262" w:rsidP="003241DC">
                <w:pPr>
                  <w:pStyle w:val="aa"/>
                  <w:numPr>
                    <w:ilvl w:val="2"/>
                    <w:numId w:val="32"/>
                  </w:numP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lastRenderedPageBreak/>
                  <w:t>Повышение квалификации учителей, их самообразование</w:t>
                </w:r>
                <w:r w:rsidR="003241DC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(</w:t>
                </w:r>
                <w:r w:rsidR="003241DC" w:rsidRPr="003241DC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Приложение 1</w:t>
                </w:r>
                <w:r w:rsidR="003241DC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3</w:t>
                </w:r>
                <w:r w:rsidR="003241DC" w:rsidRPr="003241DC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 xml:space="preserve"> План-график </w:t>
                </w:r>
                <w:r w:rsidR="003241DC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курсовой подготовки</w:t>
                </w:r>
                <w:r w:rsidR="003241DC" w:rsidRPr="003241DC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 xml:space="preserve"> педагогов в 202</w:t>
                </w:r>
                <w:r w:rsidR="00B82538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5</w:t>
                </w:r>
                <w:r w:rsidR="003241DC" w:rsidRPr="003241DC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-202</w:t>
                </w:r>
                <w:r w:rsidR="00B82538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6</w:t>
                </w:r>
                <w:r w:rsidR="003241DC" w:rsidRPr="003241DC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 xml:space="preserve"> учебном году</w:t>
                </w:r>
                <w:r w:rsidR="003241DC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)</w:t>
                </w:r>
              </w:p>
              <w:p w:rsidR="0069778E" w:rsidRDefault="00347262" w:rsidP="00CA0AE7">
                <w:pPr>
                  <w:pStyle w:val="aa"/>
                  <w:numPr>
                    <w:ilvl w:val="2"/>
                    <w:numId w:val="32"/>
                  </w:numP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347262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Повышение педагогического мастерства (участие в конкурсах, методических мероприятиях)</w:t>
                </w:r>
              </w:p>
              <w:p w:rsidR="00CA0AE7" w:rsidRPr="00B16A81" w:rsidRDefault="00CA0AE7" w:rsidP="00CA0AE7">
                <w:pPr>
                  <w:pStyle w:val="aa"/>
                  <w:numPr>
                    <w:ilvl w:val="1"/>
                    <w:numId w:val="32"/>
                  </w:num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B16A81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 xml:space="preserve">Цифровизация. </w:t>
                </w:r>
                <w:r w:rsidRPr="00B16A81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План мероприятий по информатизации учебно-воспитательного процесса в школе</w:t>
                </w:r>
              </w:p>
              <w:p w:rsidR="00CA0AE7" w:rsidRPr="00B16A81" w:rsidRDefault="00CA0AE7" w:rsidP="00CA0AE7">
                <w:pPr>
                  <w:pStyle w:val="aa"/>
                  <w:numPr>
                    <w:ilvl w:val="1"/>
                    <w:numId w:val="32"/>
                  </w:numPr>
                  <w:rPr>
                    <w:rFonts w:ascii="Times New Roman" w:eastAsia="Times New Roman" w:hAnsi="Times New Roman" w:cs="Times New Roman"/>
                    <w:b/>
                    <w:bCs/>
                    <w:iCs/>
                    <w:color w:val="000000" w:themeColor="text1"/>
                    <w:sz w:val="24"/>
                    <w:szCs w:val="24"/>
                  </w:rPr>
                </w:pPr>
                <w:r w:rsidRPr="00B16A81">
                  <w:rPr>
                    <w:rFonts w:ascii="Times New Roman" w:eastAsia="Times New Roman" w:hAnsi="Times New Roman" w:cs="Times New Roman"/>
                    <w:b/>
                    <w:bCs/>
                    <w:iCs/>
                    <w:color w:val="000000" w:themeColor="text1"/>
                    <w:sz w:val="24"/>
                    <w:szCs w:val="24"/>
                  </w:rPr>
                  <w:t>Антикоррупционная политика ОУ</w:t>
                </w:r>
              </w:p>
              <w:p w:rsidR="00CA0AE7" w:rsidRPr="00B16A81" w:rsidRDefault="00CA0AE7" w:rsidP="00CA0AE7">
                <w:pPr>
                  <w:pStyle w:val="aa"/>
                  <w:numPr>
                    <w:ilvl w:val="1"/>
                    <w:numId w:val="32"/>
                  </w:numPr>
                  <w:rPr>
                    <w:rFonts w:hAnsi="Times New Roman" w:cs="Times New Roman"/>
                    <w:b/>
                    <w:bCs/>
                    <w:color w:val="000000"/>
                    <w:sz w:val="24"/>
                    <w:szCs w:val="24"/>
                  </w:rPr>
                </w:pPr>
                <w:r w:rsidRPr="00B16A81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Управление аккредитационными показателями</w:t>
                </w:r>
                <w:r w:rsidRPr="00B16A81">
                  <w:rPr>
                    <w:rFonts w:hAnsi="Times New Roman" w:cs="Times New Roman"/>
                    <w:b/>
                    <w:bCs/>
                    <w:color w:val="000000"/>
                    <w:sz w:val="24"/>
                    <w:szCs w:val="24"/>
                  </w:rPr>
                  <w:t xml:space="preserve"> </w:t>
                </w:r>
              </w:p>
              <w:p w:rsidR="00CA0AE7" w:rsidRPr="00B82538" w:rsidRDefault="00CA0AE7" w:rsidP="00B82538">
                <w:pPr>
                  <w:pStyle w:val="aa"/>
                  <w:numPr>
                    <w:ilvl w:val="1"/>
                    <w:numId w:val="32"/>
                  </w:numPr>
                  <w:rPr>
                    <w:rFonts w:hAnsi="Times New Roman" w:cs="Times New Roman"/>
                    <w:b/>
                    <w:bCs/>
                    <w:color w:val="000000"/>
                    <w:sz w:val="24"/>
                    <w:szCs w:val="24"/>
                  </w:rPr>
                </w:pPr>
                <w:r w:rsidRPr="00B16A81">
                  <w:rPr>
                    <w:rFonts w:hAnsi="Times New Roman" w:cs="Times New Roman"/>
                    <w:b/>
                    <w:bCs/>
                    <w:color w:val="000000"/>
                    <w:sz w:val="24"/>
                    <w:szCs w:val="24"/>
                  </w:rPr>
                  <w:t>Информационное</w:t>
                </w:r>
                <w:r w:rsidRPr="00B16A81">
                  <w:rPr>
                    <w:rFonts w:hAnsi="Times New Roman" w:cs="Times New Roman"/>
                    <w:b/>
                    <w:bCs/>
                    <w:color w:val="000000"/>
                    <w:sz w:val="24"/>
                    <w:szCs w:val="24"/>
                  </w:rPr>
                  <w:t xml:space="preserve"> </w:t>
                </w:r>
                <w:r w:rsidRPr="00B16A81">
                  <w:rPr>
                    <w:rFonts w:hAnsi="Times New Roman" w:cs="Times New Roman"/>
                    <w:b/>
                    <w:bCs/>
                    <w:color w:val="000000"/>
                    <w:sz w:val="24"/>
                    <w:szCs w:val="24"/>
                  </w:rPr>
                  <w:t>сопровождение</w:t>
                </w:r>
                <w:r w:rsidRPr="00B16A81">
                  <w:rPr>
                    <w:rFonts w:hAnsi="Times New Roman" w:cs="Times New Roman"/>
                    <w:b/>
                    <w:bCs/>
                    <w:color w:val="000000"/>
                    <w:sz w:val="24"/>
                    <w:szCs w:val="24"/>
                  </w:rPr>
                  <w:t xml:space="preserve"> </w:t>
                </w:r>
                <w:r w:rsidRPr="00B16A81">
                  <w:rPr>
                    <w:rFonts w:hAnsi="Times New Roman" w:cs="Times New Roman"/>
                    <w:b/>
                    <w:bCs/>
                    <w:color w:val="000000"/>
                    <w:sz w:val="24"/>
                    <w:szCs w:val="24"/>
                  </w:rPr>
                  <w:t>образовательного</w:t>
                </w:r>
                <w:r w:rsidRPr="00B16A81">
                  <w:rPr>
                    <w:rFonts w:hAnsi="Times New Roman" w:cs="Times New Roman"/>
                    <w:b/>
                    <w:bCs/>
                    <w:color w:val="000000"/>
                    <w:sz w:val="24"/>
                    <w:szCs w:val="24"/>
                  </w:rPr>
                  <w:t xml:space="preserve"> </w:t>
                </w:r>
                <w:r w:rsidRPr="00B16A81">
                  <w:rPr>
                    <w:rFonts w:hAnsi="Times New Roman" w:cs="Times New Roman"/>
                    <w:b/>
                    <w:bCs/>
                    <w:color w:val="000000"/>
                    <w:sz w:val="24"/>
                    <w:szCs w:val="24"/>
                  </w:rPr>
                  <w:t>процесса</w:t>
                </w:r>
              </w:p>
            </w:tc>
            <w:tc>
              <w:tcPr>
                <w:tcW w:w="353" w:type="pct"/>
              </w:tcPr>
              <w:p w:rsidR="007314B9" w:rsidRPr="000A674F" w:rsidRDefault="007314B9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EE43E6" w:rsidRPr="000A674F" w:rsidTr="00683B94">
            <w:trPr>
              <w:trHeight w:val="277"/>
            </w:trPr>
            <w:tc>
              <w:tcPr>
                <w:tcW w:w="231" w:type="pct"/>
                <w:shd w:val="clear" w:color="auto" w:fill="auto"/>
              </w:tcPr>
              <w:p w:rsidR="00EE43E6" w:rsidRDefault="00EE43E6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4416" w:type="pct"/>
                <w:shd w:val="clear" w:color="auto" w:fill="auto"/>
              </w:tcPr>
              <w:p w:rsidR="00EE43E6" w:rsidRPr="003F3401" w:rsidRDefault="00EE43E6" w:rsidP="00EE43E6">
                <w:pPr>
                  <w:pStyle w:val="aa"/>
                  <w:rPr>
                    <w:rFonts w:ascii="Times New Roman" w:hAnsi="Times New Roman" w:cs="Times New Roman"/>
                    <w:b/>
                    <w:color w:val="000000" w:themeColor="text1"/>
                    <w:sz w:val="32"/>
                    <w:szCs w:val="32"/>
                  </w:rPr>
                </w:pPr>
                <w:r w:rsidRPr="003F3401">
                  <w:rPr>
                    <w:rFonts w:ascii="Times New Roman" w:hAnsi="Times New Roman" w:cs="Times New Roman"/>
                    <w:b/>
                    <w:color w:val="000000" w:themeColor="text1"/>
                    <w:sz w:val="32"/>
                    <w:szCs w:val="32"/>
                  </w:rPr>
                  <w:t>Раздел 4. Хозяйственная деятельность и безопасность</w:t>
                </w:r>
              </w:p>
              <w:p w:rsidR="00EE43E6" w:rsidRPr="003F3401" w:rsidRDefault="00EE43E6" w:rsidP="00EE43E6">
                <w:pPr>
                  <w:pStyle w:val="aa"/>
                  <w:numPr>
                    <w:ilvl w:val="1"/>
                    <w:numId w:val="13"/>
                  </w:numPr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</w:pPr>
                <w:r w:rsidRPr="003F3401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Мероприятия по охране жизни, здоровья и технике безопасности учащихся и работников школы</w:t>
                </w:r>
                <w:r w:rsidRPr="003F3401">
                  <w:rPr>
                    <w:rFonts w:ascii="Times New Roman" w:hAnsi="Times New Roman" w:cs="Times New Roman"/>
                    <w:b/>
                    <w:bCs/>
                    <w:color w:val="252525"/>
                    <w:spacing w:val="-2"/>
                    <w:sz w:val="28"/>
                    <w:szCs w:val="28"/>
                  </w:rPr>
                  <w:t xml:space="preserve"> </w:t>
                </w:r>
                <w:r w:rsidRPr="003F3401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 xml:space="preserve"> </w:t>
                </w:r>
              </w:p>
              <w:p w:rsidR="00EE43E6" w:rsidRDefault="00EE43E6" w:rsidP="00EE43E6">
                <w:pPr>
                  <w:pStyle w:val="aa"/>
                  <w:numPr>
                    <w:ilvl w:val="2"/>
                    <w:numId w:val="13"/>
                  </w:numP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EE43E6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Мероприятия по предупреждению детского дорожно-транспортного травматизма</w:t>
                </w:r>
              </w:p>
              <w:p w:rsidR="00EE43E6" w:rsidRPr="00EE43E6" w:rsidRDefault="00EE43E6" w:rsidP="00EE43E6">
                <w:pPr>
                  <w:pStyle w:val="aa"/>
                  <w:numPr>
                    <w:ilvl w:val="2"/>
                    <w:numId w:val="13"/>
                  </w:numP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EE43E6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Мероприятия по противопожарной безопасности</w:t>
                </w:r>
              </w:p>
              <w:p w:rsidR="00EE43E6" w:rsidRPr="00EE43E6" w:rsidRDefault="00EE43E6" w:rsidP="00EE43E6">
                <w:pPr>
                  <w:pStyle w:val="aa"/>
                  <w:numPr>
                    <w:ilvl w:val="2"/>
                    <w:numId w:val="13"/>
                  </w:numP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EE43E6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Мероприятия по охране жизни, здоровья, профилактике травматизма и несчастных случаев и технике безопасности учащихся, по улучшению условий и охраны труда работников.</w:t>
                </w:r>
              </w:p>
              <w:p w:rsidR="00EE43E6" w:rsidRPr="003F3401" w:rsidRDefault="00EE43E6" w:rsidP="00EE43E6">
                <w:pPr>
                  <w:pStyle w:val="a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3F3401">
                  <w:rPr>
                    <w:rFonts w:ascii="Times New Roman" w:hAnsi="Times New Roman" w:cs="Times New Roman"/>
                    <w:b/>
                    <w:color w:val="000000" w:themeColor="text1"/>
                    <w:sz w:val="32"/>
                    <w:szCs w:val="32"/>
                  </w:rPr>
                  <w:t xml:space="preserve">4.2 </w:t>
                </w:r>
                <w:r w:rsidRPr="003F3401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План мероприятий по организации питания</w:t>
                </w:r>
              </w:p>
              <w:p w:rsidR="00EE43E6" w:rsidRPr="003F3401" w:rsidRDefault="00EE43E6" w:rsidP="00EE43E6">
                <w:pPr>
                  <w:pStyle w:val="aa"/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</w:pPr>
                <w:r w:rsidRPr="003F3401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4.3 </w:t>
                </w:r>
                <w:r w:rsidRPr="003F3401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Материально- техническое и финансовое обеспечение образовательной деятельности</w:t>
                </w:r>
              </w:p>
              <w:p w:rsidR="00EE43E6" w:rsidRPr="003F3401" w:rsidRDefault="00EE43E6" w:rsidP="00EE43E6">
                <w:pPr>
                  <w:pStyle w:val="a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3F3401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4.4. Энергосбережение</w:t>
                </w:r>
              </w:p>
              <w:p w:rsidR="00EE43E6" w:rsidRPr="003F3401" w:rsidRDefault="00EE43E6" w:rsidP="00EE43E6">
                <w:pPr>
                  <w:pStyle w:val="aa"/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</w:pPr>
                <w:r w:rsidRPr="003F3401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4.5 </w:t>
                </w:r>
                <w:r w:rsidRPr="003F3401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Санитарное обеспечение деятельности</w:t>
                </w:r>
              </w:p>
              <w:p w:rsidR="00EE43E6" w:rsidRPr="003F3401" w:rsidRDefault="00EE43E6" w:rsidP="00EE43E6">
                <w:pPr>
                  <w:pStyle w:val="aa"/>
                  <w:numPr>
                    <w:ilvl w:val="1"/>
                    <w:numId w:val="35"/>
                  </w:numPr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</w:pPr>
                <w:r w:rsidRPr="003F3401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Безопасность</w:t>
                </w:r>
              </w:p>
              <w:p w:rsidR="00EE43E6" w:rsidRPr="007314B9" w:rsidRDefault="00EE43E6" w:rsidP="003F3401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32"/>
                    <w:szCs w:val="32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4.6.1 </w:t>
                </w:r>
                <w:r w:rsidRPr="00EE43E6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Антитеррористическая защищенность</w:t>
                </w:r>
              </w:p>
            </w:tc>
            <w:tc>
              <w:tcPr>
                <w:tcW w:w="353" w:type="pct"/>
              </w:tcPr>
              <w:p w:rsidR="00EE43E6" w:rsidRPr="000A674F" w:rsidRDefault="00EE43E6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904639" w:rsidRPr="000A674F" w:rsidTr="00725F0B">
            <w:trPr>
              <w:trHeight w:val="419"/>
            </w:trPr>
            <w:tc>
              <w:tcPr>
                <w:tcW w:w="231" w:type="pct"/>
                <w:shd w:val="clear" w:color="auto" w:fill="auto"/>
              </w:tcPr>
              <w:p w:rsidR="009B116D" w:rsidRPr="000A674F" w:rsidRDefault="009B116D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4416" w:type="pct"/>
                <w:shd w:val="clear" w:color="auto" w:fill="auto"/>
              </w:tcPr>
              <w:p w:rsidR="00E14C6D" w:rsidRPr="00606ADE" w:rsidRDefault="009B116D" w:rsidP="000A674F">
                <w:pPr>
                  <w:rPr>
                    <w:rFonts w:ascii="Times New Roman" w:hAnsi="Times New Roman" w:cs="Times New Roman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606ADE">
                  <w:rPr>
                    <w:rFonts w:ascii="Times New Roman" w:hAnsi="Times New Roman" w:cs="Times New Roman"/>
                    <w:b/>
                    <w:bCs/>
                    <w:color w:val="000000" w:themeColor="text1"/>
                    <w:sz w:val="24"/>
                    <w:szCs w:val="24"/>
                  </w:rPr>
                  <w:t>План р</w:t>
                </w:r>
                <w:r w:rsidR="007A4F7E" w:rsidRPr="00606ADE">
                  <w:rPr>
                    <w:rFonts w:ascii="Times New Roman" w:hAnsi="Times New Roman" w:cs="Times New Roman"/>
                    <w:b/>
                    <w:bCs/>
                    <w:color w:val="000000" w:themeColor="text1"/>
                    <w:sz w:val="24"/>
                    <w:szCs w:val="24"/>
                  </w:rPr>
                  <w:t xml:space="preserve">аботы по </w:t>
                </w:r>
                <w:r w:rsidRPr="00606ADE">
                  <w:rPr>
                    <w:rFonts w:ascii="Times New Roman" w:hAnsi="Times New Roman" w:cs="Times New Roman"/>
                    <w:b/>
                    <w:bCs/>
                    <w:color w:val="000000" w:themeColor="text1"/>
                    <w:sz w:val="24"/>
                    <w:szCs w:val="24"/>
                  </w:rPr>
                  <w:t xml:space="preserve">вопросам </w:t>
                </w:r>
                <w:r w:rsidR="00EA0EBA" w:rsidRPr="00606ADE">
                  <w:rPr>
                    <w:rFonts w:ascii="Times New Roman" w:hAnsi="Times New Roman" w:cs="Times New Roman"/>
                    <w:b/>
                    <w:bCs/>
                    <w:color w:val="000000" w:themeColor="text1"/>
                    <w:sz w:val="24"/>
                    <w:szCs w:val="24"/>
                  </w:rPr>
                  <w:t>правового регулирования</w:t>
                </w:r>
                <w:r w:rsidRPr="00606ADE">
                  <w:rPr>
                    <w:rFonts w:ascii="Times New Roman" w:hAnsi="Times New Roman" w:cs="Times New Roman"/>
                    <w:b/>
                    <w:bCs/>
                    <w:color w:val="000000" w:themeColor="text1"/>
                    <w:sz w:val="24"/>
                    <w:szCs w:val="24"/>
                  </w:rPr>
                  <w:t xml:space="preserve"> </w:t>
                </w:r>
              </w:p>
              <w:p w:rsidR="00457C03" w:rsidRPr="00606ADE" w:rsidRDefault="00E14C6D" w:rsidP="00606ADE">
                <w:pPr>
                  <w:pStyle w:val="a4"/>
                  <w:numPr>
                    <w:ilvl w:val="0"/>
                    <w:numId w:val="39"/>
                  </w:num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06ADE">
                  <w:rPr>
                    <w:rFonts w:ascii="Times New Roman" w:hAnsi="Times New Roman" w:cs="Times New Roman"/>
                    <w:sz w:val="24"/>
                    <w:szCs w:val="24"/>
                  </w:rPr>
                  <w:t>План работы</w:t>
                </w:r>
                <w:r w:rsidR="005110DA" w:rsidRPr="00606ADE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по профилактике безнадзорности</w:t>
                </w:r>
                <w:r w:rsidRPr="00606ADE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, правонарушений и </w:t>
                </w:r>
                <w:r w:rsidR="000229E4" w:rsidRPr="00606ADE">
                  <w:rPr>
                    <w:rFonts w:ascii="Times New Roman" w:hAnsi="Times New Roman" w:cs="Times New Roman"/>
                    <w:sz w:val="24"/>
                    <w:szCs w:val="24"/>
                  </w:rPr>
                  <w:t>беспризорности</w:t>
                </w:r>
                <w:r w:rsidRPr="00606ADE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несовершеннолетних </w:t>
                </w:r>
              </w:p>
              <w:p w:rsidR="00E14C6D" w:rsidRPr="00606ADE" w:rsidRDefault="00E14C6D" w:rsidP="00606ADE">
                <w:pPr>
                  <w:pStyle w:val="a4"/>
                  <w:numPr>
                    <w:ilvl w:val="0"/>
                    <w:numId w:val="39"/>
                  </w:num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06ADE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План по противодействию терроризму и экстремизму  </w:t>
                </w:r>
              </w:p>
              <w:p w:rsidR="009B116D" w:rsidRPr="00606ADE" w:rsidRDefault="00E14C6D" w:rsidP="00606ADE">
                <w:pPr>
                  <w:pStyle w:val="a3"/>
                  <w:numPr>
                    <w:ilvl w:val="0"/>
                    <w:numId w:val="39"/>
                  </w:numPr>
                  <w:spacing w:before="0" w:beforeAutospacing="0" w:after="0" w:afterAutospacing="0"/>
                </w:pPr>
                <w:r w:rsidRPr="00606ADE">
                  <w:t>П</w:t>
                </w:r>
                <w:r w:rsidR="00457C03" w:rsidRPr="00606ADE">
                  <w:t>лан</w:t>
                </w:r>
                <w:r w:rsidRPr="00606ADE">
                  <w:t xml:space="preserve"> </w:t>
                </w:r>
                <w:r w:rsidR="000229E4" w:rsidRPr="00606ADE">
                  <w:t>работы школьного Совета профилактики правонарушений</w:t>
                </w:r>
              </w:p>
              <w:p w:rsidR="000229E4" w:rsidRPr="00606ADE" w:rsidRDefault="000229E4" w:rsidP="00606ADE">
                <w:pPr>
                  <w:pStyle w:val="a3"/>
                  <w:numPr>
                    <w:ilvl w:val="0"/>
                    <w:numId w:val="39"/>
                  </w:numPr>
                  <w:spacing w:before="0" w:beforeAutospacing="0" w:after="0" w:afterAutospacing="0"/>
                </w:pPr>
                <w:r w:rsidRPr="00606ADE">
                  <w:t xml:space="preserve">План мероприятий по профилактике правонарушений, наркомании, токсикомании, алкоголизма и </w:t>
                </w:r>
                <w:proofErr w:type="spellStart"/>
                <w:r w:rsidRPr="00606ADE">
                  <w:t>табакокурения</w:t>
                </w:r>
                <w:proofErr w:type="spellEnd"/>
                <w:r w:rsidRPr="00606ADE">
                  <w:t xml:space="preserve"> среди учащихся МБОУ СОШ № 1 г. Зубцова</w:t>
                </w:r>
                <w:r w:rsidR="00D40A78" w:rsidRPr="00606ADE">
                  <w:t xml:space="preserve"> на 2025-2026 учебный год</w:t>
                </w:r>
              </w:p>
              <w:p w:rsidR="000229E4" w:rsidRPr="00606ADE" w:rsidRDefault="000229E4" w:rsidP="00606ADE">
                <w:pPr>
                  <w:pStyle w:val="a3"/>
                  <w:numPr>
                    <w:ilvl w:val="0"/>
                    <w:numId w:val="39"/>
                  </w:numPr>
                  <w:spacing w:before="0" w:beforeAutospacing="0" w:after="0" w:afterAutospacing="0"/>
                </w:pPr>
                <w:r w:rsidRPr="00606ADE">
                  <w:t>План мероприятий по предупреждению фактов вовлечения молодежи в неформальные группиро</w:t>
                </w:r>
                <w:r w:rsidR="0052718D" w:rsidRPr="00606ADE">
                  <w:t>вки на 202</w:t>
                </w:r>
                <w:r w:rsidR="00F94917" w:rsidRPr="00606ADE">
                  <w:t>5</w:t>
                </w:r>
                <w:r w:rsidRPr="00606ADE">
                  <w:t>-202</w:t>
                </w:r>
                <w:r w:rsidR="00F94917" w:rsidRPr="00606ADE">
                  <w:t>6</w:t>
                </w:r>
                <w:r w:rsidRPr="00606ADE">
                  <w:t xml:space="preserve"> учебный год. </w:t>
                </w:r>
              </w:p>
              <w:p w:rsidR="001C7CB2" w:rsidRPr="00606ADE" w:rsidRDefault="001C7CB2" w:rsidP="00606ADE">
                <w:pPr>
                  <w:pStyle w:val="a3"/>
                  <w:numPr>
                    <w:ilvl w:val="0"/>
                    <w:numId w:val="39"/>
                  </w:numPr>
                  <w:spacing w:before="0" w:beforeAutospacing="0" w:after="0" w:afterAutospacing="0"/>
                </w:pPr>
                <w:r w:rsidRPr="00606ADE">
                  <w:t>Программа формирования законопослушного поведения несовершеннолет</w:t>
                </w:r>
                <w:r w:rsidR="00AC6A42" w:rsidRPr="00606ADE">
                  <w:t>них  на 2023-2026</w:t>
                </w:r>
                <w:r w:rsidRPr="00606ADE">
                  <w:t xml:space="preserve"> гг.</w:t>
                </w:r>
              </w:p>
              <w:p w:rsidR="00FA62E8" w:rsidRPr="00606ADE" w:rsidRDefault="00FA62E8" w:rsidP="00606ADE">
                <w:pPr>
                  <w:pStyle w:val="a3"/>
                  <w:numPr>
                    <w:ilvl w:val="0"/>
                    <w:numId w:val="39"/>
                  </w:numPr>
                  <w:spacing w:before="0" w:beforeAutospacing="0" w:after="0" w:afterAutospacing="0"/>
                  <w:rPr>
                    <w:color w:val="000000" w:themeColor="text1"/>
                  </w:rPr>
                </w:pPr>
                <w:r w:rsidRPr="00606ADE">
                  <w:rPr>
                    <w:color w:val="000000" w:themeColor="text1"/>
                  </w:rPr>
                  <w:t>План работы по искоренению сквернословия 2025</w:t>
                </w:r>
                <w:r w:rsidR="00F742CC">
                  <w:rPr>
                    <w:color w:val="000000" w:themeColor="text1"/>
                  </w:rPr>
                  <w:t>-2026</w:t>
                </w:r>
                <w:r w:rsidRPr="00606ADE">
                  <w:rPr>
                    <w:color w:val="000000" w:themeColor="text1"/>
                  </w:rPr>
                  <w:t>г.</w:t>
                </w:r>
              </w:p>
              <w:p w:rsidR="00FA62E8" w:rsidRPr="00606ADE" w:rsidRDefault="00FA62E8" w:rsidP="00606ADE">
                <w:pPr>
                  <w:pStyle w:val="af9"/>
                  <w:numPr>
                    <w:ilvl w:val="0"/>
                    <w:numId w:val="39"/>
                  </w:numPr>
                  <w:rPr>
                    <w:b w:val="0"/>
                    <w:spacing w:val="-2"/>
                    <w:sz w:val="24"/>
                    <w:szCs w:val="24"/>
                  </w:rPr>
                </w:pPr>
                <w:r w:rsidRPr="00606ADE">
                  <w:rPr>
                    <w:b w:val="0"/>
                    <w:i w:val="0"/>
                    <w:sz w:val="24"/>
                    <w:szCs w:val="24"/>
                  </w:rPr>
                  <w:t>План</w:t>
                </w:r>
                <w:r w:rsidRPr="00606ADE">
                  <w:rPr>
                    <w:b w:val="0"/>
                    <w:i w:val="0"/>
                    <w:spacing w:val="-11"/>
                    <w:sz w:val="24"/>
                    <w:szCs w:val="24"/>
                  </w:rPr>
                  <w:t xml:space="preserve"> </w:t>
                </w:r>
                <w:r w:rsidRPr="00606ADE">
                  <w:rPr>
                    <w:b w:val="0"/>
                    <w:i w:val="0"/>
                    <w:sz w:val="24"/>
                    <w:szCs w:val="24"/>
                  </w:rPr>
                  <w:t>работы</w:t>
                </w:r>
                <w:r w:rsidRPr="00606ADE">
                  <w:rPr>
                    <w:b w:val="0"/>
                    <w:i w:val="0"/>
                    <w:spacing w:val="-7"/>
                    <w:sz w:val="24"/>
                    <w:szCs w:val="24"/>
                  </w:rPr>
                  <w:t xml:space="preserve"> </w:t>
                </w:r>
                <w:r w:rsidRPr="00606ADE">
                  <w:rPr>
                    <w:b w:val="0"/>
                    <w:i w:val="0"/>
                    <w:sz w:val="24"/>
                    <w:szCs w:val="24"/>
                  </w:rPr>
                  <w:t>по</w:t>
                </w:r>
                <w:r w:rsidRPr="00606ADE">
                  <w:rPr>
                    <w:b w:val="0"/>
                    <w:i w:val="0"/>
                    <w:spacing w:val="-5"/>
                    <w:sz w:val="24"/>
                    <w:szCs w:val="24"/>
                  </w:rPr>
                  <w:t xml:space="preserve"> </w:t>
                </w:r>
                <w:r w:rsidRPr="00606ADE">
                  <w:rPr>
                    <w:b w:val="0"/>
                    <w:i w:val="0"/>
                    <w:sz w:val="24"/>
                    <w:szCs w:val="24"/>
                  </w:rPr>
                  <w:t>профилактике</w:t>
                </w:r>
                <w:r w:rsidRPr="00606ADE">
                  <w:rPr>
                    <w:b w:val="0"/>
                    <w:i w:val="0"/>
                    <w:spacing w:val="-6"/>
                    <w:sz w:val="24"/>
                    <w:szCs w:val="24"/>
                  </w:rPr>
                  <w:t xml:space="preserve"> </w:t>
                </w:r>
                <w:r w:rsidRPr="00606ADE">
                  <w:rPr>
                    <w:b w:val="0"/>
                    <w:i w:val="0"/>
                    <w:sz w:val="24"/>
                    <w:szCs w:val="24"/>
                  </w:rPr>
                  <w:t>самовольных</w:t>
                </w:r>
                <w:r w:rsidRPr="00606ADE">
                  <w:rPr>
                    <w:b w:val="0"/>
                    <w:i w:val="0"/>
                    <w:spacing w:val="-5"/>
                    <w:sz w:val="24"/>
                    <w:szCs w:val="24"/>
                  </w:rPr>
                  <w:t xml:space="preserve"> </w:t>
                </w:r>
                <w:r w:rsidRPr="00606ADE">
                  <w:rPr>
                    <w:b w:val="0"/>
                    <w:i w:val="0"/>
                    <w:spacing w:val="-2"/>
                    <w:sz w:val="24"/>
                    <w:szCs w:val="24"/>
                  </w:rPr>
                  <w:t>уходов</w:t>
                </w:r>
                <w:r w:rsidRPr="00606ADE">
                  <w:rPr>
                    <w:b w:val="0"/>
                    <w:spacing w:val="-2"/>
                    <w:sz w:val="24"/>
                    <w:szCs w:val="24"/>
                  </w:rPr>
                  <w:t>.</w:t>
                </w:r>
              </w:p>
              <w:p w:rsidR="00F94917" w:rsidRPr="00606ADE" w:rsidRDefault="00FA62E8" w:rsidP="00606ADE">
                <w:pPr>
                  <w:pStyle w:val="af9"/>
                  <w:numPr>
                    <w:ilvl w:val="0"/>
                    <w:numId w:val="39"/>
                  </w:numPr>
                  <w:rPr>
                    <w:b w:val="0"/>
                    <w:i w:val="0"/>
                    <w:sz w:val="24"/>
                    <w:szCs w:val="24"/>
                  </w:rPr>
                </w:pPr>
                <w:r w:rsidRPr="00606ADE">
                  <w:rPr>
                    <w:b w:val="0"/>
                    <w:i w:val="0"/>
                    <w:sz w:val="24"/>
                    <w:szCs w:val="24"/>
                  </w:rPr>
                  <w:t xml:space="preserve">План профилактической работы с учащимися, по недопущению </w:t>
                </w:r>
                <w:r w:rsidR="00F94917" w:rsidRPr="00606ADE">
                  <w:rPr>
                    <w:b w:val="0"/>
                    <w:i w:val="0"/>
                    <w:sz w:val="24"/>
                    <w:szCs w:val="24"/>
                  </w:rPr>
                  <w:t xml:space="preserve">     </w:t>
                </w:r>
                <w:r w:rsidRPr="00606ADE">
                  <w:rPr>
                    <w:b w:val="0"/>
                    <w:i w:val="0"/>
                    <w:sz w:val="24"/>
                    <w:szCs w:val="24"/>
                  </w:rPr>
                  <w:t>пропусков уроков без уважительной причины</w:t>
                </w:r>
                <w:r w:rsidR="00F94917" w:rsidRPr="00606ADE">
                  <w:rPr>
                    <w:b w:val="0"/>
                    <w:i w:val="0"/>
                    <w:sz w:val="24"/>
                    <w:szCs w:val="24"/>
                  </w:rPr>
                  <w:t>.</w:t>
                </w:r>
              </w:p>
              <w:p w:rsidR="00F94917" w:rsidRPr="00606ADE" w:rsidRDefault="00F94917" w:rsidP="00606ADE">
                <w:pPr>
                  <w:pStyle w:val="af9"/>
                  <w:numPr>
                    <w:ilvl w:val="0"/>
                    <w:numId w:val="39"/>
                  </w:numPr>
                  <w:rPr>
                    <w:b w:val="0"/>
                    <w:i w:val="0"/>
                    <w:sz w:val="24"/>
                    <w:szCs w:val="24"/>
                  </w:rPr>
                </w:pPr>
                <w:r w:rsidRPr="00606ADE">
                  <w:rPr>
                    <w:b w:val="0"/>
                    <w:i w:val="0"/>
                    <w:sz w:val="24"/>
                    <w:szCs w:val="24"/>
                  </w:rPr>
                  <w:t>План мероприятий по безопасной работе в сети Интернет на 2025-2026 учебный год</w:t>
                </w:r>
              </w:p>
              <w:p w:rsidR="00FA62E8" w:rsidRPr="00606ADE" w:rsidRDefault="00F94917" w:rsidP="00606ADE">
                <w:pPr>
                  <w:pStyle w:val="af9"/>
                  <w:numPr>
                    <w:ilvl w:val="0"/>
                    <w:numId w:val="39"/>
                  </w:numPr>
                  <w:rPr>
                    <w:sz w:val="24"/>
                    <w:szCs w:val="24"/>
                  </w:rPr>
                </w:pPr>
                <w:r w:rsidRPr="00606ADE">
                  <w:rPr>
                    <w:b w:val="0"/>
                    <w:i w:val="0"/>
                    <w:color w:val="000000"/>
                    <w:sz w:val="24"/>
                    <w:szCs w:val="24"/>
                  </w:rPr>
                  <w:t>План работы по профилактике жестокого обращения в отношении несовершеннолетних</w:t>
                </w:r>
                <w:r w:rsidR="00606ADE">
                  <w:rPr>
                    <w:b w:val="0"/>
                    <w:i w:val="0"/>
                    <w:color w:val="000000"/>
                    <w:sz w:val="24"/>
                    <w:szCs w:val="24"/>
                  </w:rPr>
                  <w:t xml:space="preserve"> </w:t>
                </w:r>
                <w:r w:rsidRPr="00606ADE">
                  <w:rPr>
                    <w:b w:val="0"/>
                    <w:i w:val="0"/>
                    <w:color w:val="000000"/>
                    <w:sz w:val="24"/>
                    <w:szCs w:val="24"/>
                  </w:rPr>
                  <w:t>на 2025-2026 учебный год</w:t>
                </w:r>
                <w:r w:rsidRPr="00606ADE">
                  <w:rPr>
                    <w:rFonts w:eastAsiaTheme="majorEastAsia"/>
                    <w:i w:val="0"/>
                    <w:iCs w:val="0"/>
                    <w:color w:val="365F91" w:themeColor="accent1" w:themeShade="BF"/>
                    <w:sz w:val="24"/>
                    <w:szCs w:val="24"/>
                  </w:rPr>
                  <w:t>.</w:t>
                </w:r>
              </w:p>
            </w:tc>
            <w:tc>
              <w:tcPr>
                <w:tcW w:w="353" w:type="pct"/>
              </w:tcPr>
              <w:p w:rsidR="00457C03" w:rsidRPr="000A674F" w:rsidRDefault="00457C03" w:rsidP="001B678A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904639" w:rsidRPr="000A674F" w:rsidTr="00725F0B">
            <w:trPr>
              <w:trHeight w:val="260"/>
            </w:trPr>
            <w:tc>
              <w:tcPr>
                <w:tcW w:w="231" w:type="pct"/>
                <w:shd w:val="clear" w:color="auto" w:fill="auto"/>
              </w:tcPr>
              <w:p w:rsidR="009B116D" w:rsidRPr="000A674F" w:rsidRDefault="009B116D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4416" w:type="pct"/>
                <w:shd w:val="clear" w:color="auto" w:fill="auto"/>
              </w:tcPr>
              <w:p w:rsidR="009B116D" w:rsidRPr="00F94917" w:rsidRDefault="00725F0B" w:rsidP="000229E4">
                <w:pPr>
                  <w:pStyle w:val="aa"/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</w:pPr>
                <w:r w:rsidRPr="00F94917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План работы</w:t>
                </w:r>
                <w:r w:rsidR="000229E4" w:rsidRPr="00F94917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 xml:space="preserve"> </w:t>
                </w:r>
                <w:r w:rsidR="00FA3B42" w:rsidRPr="00F94917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 xml:space="preserve"> по </w:t>
                </w:r>
                <w:r w:rsidR="00EA0EBA" w:rsidRPr="00F94917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профилактике дорожно</w:t>
                </w:r>
                <w:r w:rsidR="007A4F7E" w:rsidRPr="00F94917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-транспортного травматизма</w:t>
                </w:r>
              </w:p>
            </w:tc>
            <w:tc>
              <w:tcPr>
                <w:tcW w:w="353" w:type="pct"/>
              </w:tcPr>
              <w:p w:rsidR="009B116D" w:rsidRPr="000A674F" w:rsidRDefault="009B116D" w:rsidP="001B678A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904639" w:rsidRPr="000A674F" w:rsidTr="00725F0B">
            <w:trPr>
              <w:trHeight w:val="260"/>
            </w:trPr>
            <w:tc>
              <w:tcPr>
                <w:tcW w:w="231" w:type="pct"/>
                <w:shd w:val="clear" w:color="auto" w:fill="auto"/>
              </w:tcPr>
              <w:p w:rsidR="009B116D" w:rsidRPr="000A674F" w:rsidRDefault="009B116D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4416" w:type="pct"/>
                <w:shd w:val="clear" w:color="auto" w:fill="auto"/>
              </w:tcPr>
              <w:p w:rsidR="009B116D" w:rsidRPr="00F94917" w:rsidRDefault="009B116D" w:rsidP="000A674F">
                <w:pPr>
                  <w:pStyle w:val="a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F94917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Работа </w:t>
                </w:r>
                <w:proofErr w:type="gramStart"/>
                <w:r w:rsidRPr="00F94917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с</w:t>
                </w:r>
                <w:proofErr w:type="gramEnd"/>
                <w:r w:rsidRPr="00F94917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  <w:proofErr w:type="gramStart"/>
                <w:r w:rsidRPr="00F94917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родителям</w:t>
                </w:r>
                <w:proofErr w:type="gramEnd"/>
                <w:r w:rsidRPr="00F94917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(законными представителями)</w:t>
                </w:r>
              </w:p>
              <w:p w:rsidR="001C7CB2" w:rsidRPr="00F94917" w:rsidRDefault="001C7CB2" w:rsidP="00725F0B">
                <w:pPr>
                  <w:pStyle w:val="aa"/>
                  <w:numPr>
                    <w:ilvl w:val="0"/>
                    <w:numId w:val="40"/>
                  </w:num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94917">
                  <w:rPr>
                    <w:rFonts w:ascii="Times New Roman" w:hAnsi="Times New Roman" w:cs="Times New Roman"/>
                    <w:sz w:val="24"/>
                    <w:szCs w:val="24"/>
                  </w:rPr>
                  <w:t>План работы общешкольного родительского комитета</w:t>
                </w:r>
              </w:p>
              <w:p w:rsidR="00F94917" w:rsidRPr="00F94917" w:rsidRDefault="00F94917" w:rsidP="00725F0B">
                <w:pPr>
                  <w:pStyle w:val="aa"/>
                  <w:numPr>
                    <w:ilvl w:val="0"/>
                    <w:numId w:val="40"/>
                  </w:num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94917">
                  <w:rPr>
                    <w:rFonts w:ascii="Times New Roman" w:hAnsi="Times New Roman" w:cs="Times New Roman"/>
                    <w:sz w:val="24"/>
                    <w:szCs w:val="24"/>
                  </w:rPr>
                  <w:lastRenderedPageBreak/>
                  <w:t>Планы родительских собраний.</w:t>
                </w:r>
              </w:p>
            </w:tc>
            <w:tc>
              <w:tcPr>
                <w:tcW w:w="353" w:type="pct"/>
              </w:tcPr>
              <w:p w:rsidR="009B116D" w:rsidRPr="000A674F" w:rsidRDefault="009B116D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904639" w:rsidRPr="000A674F" w:rsidTr="00725F0B">
            <w:trPr>
              <w:trHeight w:val="260"/>
            </w:trPr>
            <w:tc>
              <w:tcPr>
                <w:tcW w:w="231" w:type="pct"/>
                <w:shd w:val="clear" w:color="auto" w:fill="auto"/>
              </w:tcPr>
              <w:p w:rsidR="00723160" w:rsidRPr="000A674F" w:rsidRDefault="00723160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4416" w:type="pct"/>
                <w:shd w:val="clear" w:color="auto" w:fill="auto"/>
              </w:tcPr>
              <w:p w:rsidR="001C7CB2" w:rsidRPr="00F94917" w:rsidRDefault="001C7CB2" w:rsidP="000229E4">
                <w:pPr>
                  <w:pStyle w:val="a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F94917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Работа социально-психологической службы</w:t>
                </w:r>
              </w:p>
              <w:p w:rsidR="00723160" w:rsidRPr="00F94917" w:rsidRDefault="00723160" w:rsidP="00725F0B">
                <w:pPr>
                  <w:pStyle w:val="aa"/>
                  <w:numPr>
                    <w:ilvl w:val="0"/>
                    <w:numId w:val="41"/>
                  </w:num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94917">
                  <w:rPr>
                    <w:rFonts w:ascii="Times New Roman" w:hAnsi="Times New Roman" w:cs="Times New Roman"/>
                    <w:sz w:val="24"/>
                    <w:szCs w:val="24"/>
                  </w:rPr>
                  <w:t>План работы социально</w:t>
                </w:r>
                <w:r w:rsidR="000229E4" w:rsidRPr="00F94917">
                  <w:rPr>
                    <w:rFonts w:ascii="Times New Roman" w:hAnsi="Times New Roman" w:cs="Times New Roman"/>
                    <w:sz w:val="24"/>
                    <w:szCs w:val="24"/>
                  </w:rPr>
                  <w:t>й службы МБОУ СОШ № 1 г. Зубцова</w:t>
                </w:r>
              </w:p>
              <w:p w:rsidR="001C7CB2" w:rsidRPr="00F94917" w:rsidRDefault="001C7CB2" w:rsidP="00725F0B">
                <w:pPr>
                  <w:pStyle w:val="a3"/>
                  <w:numPr>
                    <w:ilvl w:val="0"/>
                    <w:numId w:val="41"/>
                  </w:numPr>
                  <w:spacing w:before="0" w:beforeAutospacing="0" w:after="0" w:afterAutospacing="0"/>
                </w:pPr>
                <w:r w:rsidRPr="00F94917">
                  <w:t>План работы школьной службы медиации «Дорога к миру»</w:t>
                </w:r>
              </w:p>
              <w:p w:rsidR="001C7CB2" w:rsidRPr="00755C1C" w:rsidRDefault="001C7CB2" w:rsidP="00755C1C">
                <w:pPr>
                  <w:pStyle w:val="aa"/>
                  <w:numPr>
                    <w:ilvl w:val="0"/>
                    <w:numId w:val="41"/>
                  </w:numPr>
                  <w:rPr>
                    <w:rFonts w:ascii="Times New Roman" w:hAnsi="Times New Roman" w:cs="Times New Roman"/>
                  </w:rPr>
                </w:pPr>
                <w:r w:rsidRPr="00F94917">
                  <w:rPr>
                    <w:rFonts w:ascii="Times New Roman" w:hAnsi="Times New Roman" w:cs="Times New Roman"/>
                  </w:rPr>
                  <w:t xml:space="preserve">Программа по профилактике  </w:t>
                </w:r>
                <w:proofErr w:type="spellStart"/>
                <w:r w:rsidRPr="00F94917">
                  <w:rPr>
                    <w:rFonts w:ascii="Times New Roman" w:hAnsi="Times New Roman" w:cs="Times New Roman"/>
                  </w:rPr>
                  <w:t>саморазрушающего</w:t>
                </w:r>
                <w:proofErr w:type="spellEnd"/>
                <w:r w:rsidRPr="00F94917">
                  <w:rPr>
                    <w:rFonts w:ascii="Times New Roman" w:hAnsi="Times New Roman" w:cs="Times New Roman"/>
                  </w:rPr>
                  <w:t xml:space="preserve"> поведения «Выбери жизнь»</w:t>
                </w:r>
              </w:p>
            </w:tc>
            <w:tc>
              <w:tcPr>
                <w:tcW w:w="353" w:type="pct"/>
              </w:tcPr>
              <w:p w:rsidR="00723160" w:rsidRPr="000A674F" w:rsidRDefault="00723160" w:rsidP="001B678A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904639" w:rsidRPr="000A674F" w:rsidTr="00725F0B">
            <w:trPr>
              <w:trHeight w:val="126"/>
            </w:trPr>
            <w:tc>
              <w:tcPr>
                <w:tcW w:w="231" w:type="pct"/>
              </w:tcPr>
              <w:p w:rsidR="009B116D" w:rsidRPr="000A674F" w:rsidRDefault="009B116D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4416" w:type="pct"/>
                <w:shd w:val="clear" w:color="auto" w:fill="auto"/>
              </w:tcPr>
              <w:p w:rsidR="009B116D" w:rsidRPr="00725F0B" w:rsidRDefault="009B116D" w:rsidP="000A674F">
                <w:pPr>
                  <w:pStyle w:val="aa"/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</w:pPr>
                <w:r w:rsidRPr="00725F0B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План работы библиотеки</w:t>
                </w:r>
                <w:r w:rsidR="00FA3B42" w:rsidRPr="00725F0B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 xml:space="preserve"> </w:t>
                </w:r>
              </w:p>
            </w:tc>
            <w:tc>
              <w:tcPr>
                <w:tcW w:w="353" w:type="pct"/>
              </w:tcPr>
              <w:p w:rsidR="009B116D" w:rsidRPr="000A674F" w:rsidRDefault="009B116D" w:rsidP="001B678A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904639" w:rsidRPr="000A674F" w:rsidTr="00732AC4">
            <w:trPr>
              <w:trHeight w:val="520"/>
            </w:trPr>
            <w:tc>
              <w:tcPr>
                <w:tcW w:w="231" w:type="pct"/>
              </w:tcPr>
              <w:p w:rsidR="00FA3B42" w:rsidRPr="000A674F" w:rsidRDefault="00FA3B42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4416" w:type="pct"/>
                <w:shd w:val="clear" w:color="auto" w:fill="auto"/>
              </w:tcPr>
              <w:p w:rsidR="00FA3B42" w:rsidRPr="000A674F" w:rsidRDefault="00FA3B42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732AC4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Приложение 1</w:t>
                </w:r>
                <w:r w:rsidR="003F3401" w:rsidRPr="00732AC4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4</w:t>
                </w: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План </w:t>
                </w:r>
                <w:proofErr w:type="spellStart"/>
                <w:r w:rsid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внутри</w:t>
                </w:r>
                <w:r w:rsidR="007A4F7E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школьного</w:t>
                </w:r>
                <w:proofErr w:type="spellEnd"/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контроля</w:t>
                </w:r>
              </w:p>
              <w:p w:rsidR="00FA3B42" w:rsidRPr="000A674F" w:rsidRDefault="00FA3B42" w:rsidP="00B82538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732AC4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 xml:space="preserve">Приложение </w:t>
                </w:r>
                <w:r w:rsidR="003F3401" w:rsidRPr="00732AC4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15</w:t>
                </w: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План подготовки </w:t>
                </w:r>
                <w:proofErr w:type="gramStart"/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к</w:t>
                </w:r>
                <w:proofErr w:type="gramEnd"/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Государс</w:t>
                </w:r>
                <w:r w:rsidR="008C01A3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твенной итоговой аттестации-</w:t>
                </w:r>
                <w:r w:rsidR="00A974EF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202</w:t>
                </w:r>
                <w:r w:rsidR="00B8253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6</w:t>
                </w:r>
                <w:r w:rsidR="009153E4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</w:t>
                </w:r>
              </w:p>
            </w:tc>
            <w:tc>
              <w:tcPr>
                <w:tcW w:w="353" w:type="pct"/>
              </w:tcPr>
              <w:p w:rsidR="00FA3B42" w:rsidRPr="000A674F" w:rsidRDefault="00FA3B42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</w:tr>
        </w:tbl>
        <w:p w:rsidR="00457C03" w:rsidRPr="000A674F" w:rsidRDefault="00D05553" w:rsidP="000A674F">
          <w:pPr>
            <w:pStyle w:val="aa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</w:p>
      </w:sdtContent>
    </w:sdt>
    <w:p w:rsidR="00683B94" w:rsidRDefault="00683B94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5FEB" w:rsidRDefault="00595FEB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5F0B" w:rsidRDefault="00725F0B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5F0B" w:rsidRDefault="00725F0B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5F0B" w:rsidRDefault="00725F0B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5F0B" w:rsidRDefault="00725F0B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5F0B" w:rsidRDefault="00725F0B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5F0B" w:rsidRDefault="00725F0B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5F0B" w:rsidRDefault="00725F0B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742CC" w:rsidRDefault="00F742CC">
      <w:pPr>
        <w:rPr>
          <w:rStyle w:val="c4"/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D12209" w:rsidRPr="000A674F" w:rsidRDefault="00A863AE" w:rsidP="009153E4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Ц</w:t>
      </w:r>
      <w:r w:rsidR="0016237F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ель работы </w:t>
      </w:r>
      <w:r w:rsidR="000D36F7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Учреждения </w:t>
      </w:r>
      <w:r w:rsidR="00282673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</w:t>
      </w:r>
      <w:r w:rsidR="00A974EF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9153E4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B82538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606CBF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-20</w:t>
      </w:r>
      <w:r w:rsidR="00282673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B82538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16237F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учебном году</w:t>
      </w:r>
      <w:r w:rsidR="00EF3D75" w:rsidRPr="000A674F">
        <w:rPr>
          <w:rStyle w:val="c4"/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3424A1" w:rsidRPr="000A6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82D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Повышение качества образования через создание единого образовательного пространства, обеспечение информационной безопасности и построение системы профессиональной ориентации </w:t>
      </w:r>
      <w:proofErr w:type="gramStart"/>
      <w:r w:rsidR="00082D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="00D12209" w:rsidRPr="000A6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C57FA" w:rsidRPr="000A674F" w:rsidRDefault="003424A1" w:rsidP="009153E4">
      <w:pPr>
        <w:pStyle w:val="aa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Задачи работы </w:t>
      </w:r>
      <w:r w:rsidR="00AC57FA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Учреждения </w:t>
      </w:r>
      <w:r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</w:t>
      </w:r>
      <w:r w:rsidR="00A974EF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9153E4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B82538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010D89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D12209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B82538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16237F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учебном году</w:t>
      </w:r>
      <w:r w:rsidR="00EF3D75" w:rsidRPr="000A674F">
        <w:rPr>
          <w:rStyle w:val="c4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082D5B" w:rsidRPr="00082D5B" w:rsidRDefault="00082D5B" w:rsidP="003924E6">
      <w:pPr>
        <w:pStyle w:val="aa"/>
        <w:numPr>
          <w:ilvl w:val="0"/>
          <w:numId w:val="4"/>
        </w:numPr>
        <w:jc w:val="both"/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</w:pPr>
      <w:r w:rsidRPr="00082D5B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>Повышение компетенций педагогических работников в вопросах применения ФОП</w:t>
      </w:r>
    </w:p>
    <w:p w:rsidR="00525AE9" w:rsidRPr="00643D80" w:rsidRDefault="003424A1" w:rsidP="003924E6">
      <w:pPr>
        <w:pStyle w:val="aa"/>
        <w:numPr>
          <w:ilvl w:val="0"/>
          <w:numId w:val="4"/>
        </w:numPr>
        <w:jc w:val="both"/>
        <w:rPr>
          <w:rStyle w:val="c13"/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>Повышение</w:t>
      </w:r>
      <w:r w:rsidR="0016237F"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результативност</w:t>
      </w:r>
      <w:r w:rsidR="00346619"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16237F"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 xml:space="preserve"> качества знаний по итогам независимой оценки (ЕГЭ</w:t>
      </w:r>
      <w:r w:rsidR="00AC57FA"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>, ОГЭ</w:t>
      </w:r>
      <w:r w:rsidR="0016237F"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>) через достижение эффективности диагностической, аналитической и коррекционной работы каждого педагога.</w:t>
      </w:r>
      <w:r w:rsidR="00525AE9"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43D80" w:rsidRPr="00643D80" w:rsidRDefault="00643D80" w:rsidP="003924E6">
      <w:pPr>
        <w:pStyle w:val="aa"/>
        <w:numPr>
          <w:ilvl w:val="0"/>
          <w:numId w:val="4"/>
        </w:numPr>
        <w:jc w:val="both"/>
        <w:rPr>
          <w:rStyle w:val="c13"/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>Проведение мероприятий, направленных на повышение грамотности обучающихся по вопросам информационной безопасности. Совершенствование форм и методов обеспече</w:t>
      </w:r>
      <w:r w:rsidR="00B82538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>ния информационной безопасности,</w:t>
      </w:r>
      <w:r w:rsidRPr="00643D8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проведение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F5230">
        <w:rPr>
          <w:rFonts w:hAnsi="Times New Roman" w:cs="Times New Roman"/>
          <w:color w:val="000000"/>
          <w:sz w:val="24"/>
          <w:szCs w:val="24"/>
        </w:rPr>
        <w:t>направленных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у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подростков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</w:rPr>
        <w:t>навыков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законопослушного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и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ответственного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поведения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в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цифровой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среде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D12209" w:rsidRPr="000A674F" w:rsidRDefault="00415586" w:rsidP="003924E6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31B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владение и внедрение </w:t>
      </w:r>
      <w:r w:rsidR="00D12209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педагогическими работниками в практику работы организации технологий, методов (приемов) направленных на развитие 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познавательных </w:t>
      </w:r>
      <w:r w:rsidR="00D12209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личностных </w:t>
      </w:r>
      <w:r w:rsidR="00D12209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УУД обучающихся</w:t>
      </w:r>
    </w:p>
    <w:p w:rsidR="00C30944" w:rsidRPr="000A674F" w:rsidRDefault="00C30944" w:rsidP="003924E6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>Активизация олимпиадного и конкурсного движения с целью выявления и сопровождения одаренных и талантливых детей</w:t>
      </w:r>
      <w:r w:rsidR="00FD6335" w:rsidRPr="000A67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30944" w:rsidRPr="000A674F" w:rsidRDefault="009153E4" w:rsidP="003924E6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</w:t>
      </w:r>
      <w:r w:rsidR="00C30944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информированност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C30944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</w:t>
      </w:r>
      <w:r w:rsidR="00131B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иков образовательных отношений </w:t>
      </w:r>
      <w:r w:rsidR="00C30944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и понимание участниками образовательных отношений направлений деятельности организации: качество образования, независимая оценка качества образования, ГИА, реализация ФГОС.</w:t>
      </w:r>
    </w:p>
    <w:p w:rsidR="00525AE9" w:rsidRPr="00643D80" w:rsidRDefault="00082D5B" w:rsidP="003924E6">
      <w:pPr>
        <w:pStyle w:val="aa"/>
        <w:numPr>
          <w:ilvl w:val="0"/>
          <w:numId w:val="4"/>
        </w:num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43D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Использование воспитательные возможности единой образовательной среды и пространства</w:t>
      </w:r>
      <w:r w:rsidR="00643D80" w:rsidRPr="00643D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="00B45718" w:rsidRPr="00643D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="00525AE9" w:rsidRPr="00643D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ормирование общей культуры, навыков здорового образа жизни, личности обучающихся, членов социума через развитие сознательной ценностно-ориентированной деятельности и приобретение гражданских качеств личности;</w:t>
      </w:r>
    </w:p>
    <w:p w:rsidR="00525AE9" w:rsidRPr="000A674F" w:rsidRDefault="00B45718" w:rsidP="003924E6">
      <w:pPr>
        <w:pStyle w:val="aa"/>
        <w:numPr>
          <w:ilvl w:val="0"/>
          <w:numId w:val="4"/>
        </w:num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</w:t>
      </w:r>
      <w:r w:rsidR="00525AE9" w:rsidRPr="000A67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овершенствование работы, направленной на сохранение и укрепление здоровья всех участников образовательных отношений и привитие навыков здорового образа жизни.</w:t>
      </w:r>
    </w:p>
    <w:p w:rsidR="005F2F36" w:rsidRDefault="005F2F36" w:rsidP="003924E6">
      <w:pPr>
        <w:pStyle w:val="a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 доступного образования детям с ограниченными возможностями здоровья.</w:t>
      </w:r>
    </w:p>
    <w:p w:rsidR="00643D80" w:rsidRDefault="00643D80" w:rsidP="003924E6">
      <w:pPr>
        <w:pStyle w:val="a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hAnsi="Times New Roman" w:cs="Times New Roman"/>
          <w:color w:val="000000"/>
          <w:sz w:val="24"/>
          <w:szCs w:val="24"/>
        </w:rPr>
        <w:t>Р</w:t>
      </w:r>
      <w:r w:rsidRPr="00EF5230">
        <w:rPr>
          <w:rFonts w:hAnsi="Times New Roman" w:cs="Times New Roman"/>
          <w:color w:val="000000"/>
          <w:sz w:val="24"/>
          <w:szCs w:val="24"/>
        </w:rPr>
        <w:t>азвитие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нормативно</w:t>
      </w:r>
      <w:r w:rsidRPr="00EF5230">
        <w:rPr>
          <w:rFonts w:hAnsi="Times New Roman" w:cs="Times New Roman"/>
          <w:color w:val="000000"/>
          <w:sz w:val="24"/>
          <w:szCs w:val="24"/>
        </w:rPr>
        <w:t>-</w:t>
      </w:r>
      <w:r w:rsidRPr="00EF5230">
        <w:rPr>
          <w:rFonts w:hAnsi="Times New Roman" w:cs="Times New Roman"/>
          <w:color w:val="000000"/>
          <w:sz w:val="24"/>
          <w:szCs w:val="24"/>
        </w:rPr>
        <w:t>правового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обеспечения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профориентационной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 </w:t>
      </w:r>
      <w:r w:rsidRPr="00EF5230">
        <w:rPr>
          <w:rFonts w:hAnsi="Times New Roman" w:cs="Times New Roman"/>
          <w:color w:val="000000"/>
          <w:sz w:val="24"/>
          <w:szCs w:val="24"/>
        </w:rPr>
        <w:t>организация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и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систематизация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первичной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профориентационной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помощи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F5230">
        <w:rPr>
          <w:rFonts w:hAnsi="Times New Roman" w:cs="Times New Roman"/>
          <w:color w:val="000000"/>
          <w:sz w:val="24"/>
          <w:szCs w:val="24"/>
        </w:rPr>
        <w:t>развитие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представлений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о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современном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разнообразии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профессий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и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специальностей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F5230">
        <w:rPr>
          <w:rFonts w:hAnsi="Times New Roman" w:cs="Times New Roman"/>
          <w:color w:val="000000"/>
          <w:sz w:val="24"/>
          <w:szCs w:val="24"/>
        </w:rPr>
        <w:t>возможностях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профессионального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образования</w:t>
      </w:r>
    </w:p>
    <w:p w:rsidR="00082D5B" w:rsidRDefault="00082D5B" w:rsidP="003924E6">
      <w:pPr>
        <w:pStyle w:val="a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Совершенствование материально-технических и иных условий реализации ООП, соответствующих ФОП.</w:t>
      </w:r>
    </w:p>
    <w:p w:rsidR="00082D5B" w:rsidRDefault="00082D5B" w:rsidP="009153E4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82D5B" w:rsidRPr="000A674F" w:rsidRDefault="00082D5B" w:rsidP="009153E4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5ADB" w:rsidRPr="000A674F" w:rsidRDefault="0016237F" w:rsidP="009153E4">
      <w:pPr>
        <w:pStyle w:val="aa"/>
        <w:jc w:val="both"/>
        <w:rPr>
          <w:rStyle w:val="c4"/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Стратегия работы педагогического коллектива</w:t>
      </w:r>
      <w:r w:rsidRPr="000A674F">
        <w:rPr>
          <w:rStyle w:val="c4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A974EF" w:rsidRPr="000A674F" w:rsidRDefault="00A974EF" w:rsidP="009153E4">
      <w:pPr>
        <w:pStyle w:val="aa"/>
        <w:jc w:val="both"/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>подготовка творческой, функционально грамотной,</w:t>
      </w:r>
      <w:r w:rsidR="009153E4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>трудоспособной и духовно-нравственной, саморазвивающейся личности с</w:t>
      </w:r>
      <w:r w:rsidR="009153E4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 xml:space="preserve">гражданскими и патриотическими взглядами. </w:t>
      </w:r>
    </w:p>
    <w:p w:rsidR="002D1D1A" w:rsidRPr="002D1D1A" w:rsidRDefault="0016237F" w:rsidP="009153E4">
      <w:pPr>
        <w:pStyle w:val="aa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Единая методическая тема школы</w:t>
      </w:r>
      <w:r w:rsidR="008C01A3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</w:t>
      </w:r>
      <w:r w:rsidR="00A974EF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643D80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B82538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8C01A3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A974EF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B82538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AC57FA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учебном году</w:t>
      </w:r>
      <w:r w:rsidR="00525AE9" w:rsidRPr="000A674F">
        <w:rPr>
          <w:rStyle w:val="c4"/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A974EF" w:rsidRPr="000A674F">
        <w:rPr>
          <w:rStyle w:val="c4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6140">
        <w:rPr>
          <w:rStyle w:val="c4"/>
          <w:rFonts w:ascii="Times New Roman" w:hAnsi="Times New Roman" w:cs="Times New Roman"/>
          <w:color w:val="000000" w:themeColor="text1"/>
          <w:sz w:val="24"/>
          <w:szCs w:val="24"/>
        </w:rPr>
        <w:t xml:space="preserve">Совершенствование качества образования, обновление содержания и педагогических технологий в условиях работы по </w:t>
      </w:r>
      <w:proofErr w:type="gramStart"/>
      <w:r w:rsidR="00643D80">
        <w:rPr>
          <w:rStyle w:val="c4"/>
          <w:rFonts w:ascii="Times New Roman" w:hAnsi="Times New Roman" w:cs="Times New Roman"/>
          <w:color w:val="000000" w:themeColor="text1"/>
          <w:sz w:val="24"/>
          <w:szCs w:val="24"/>
        </w:rPr>
        <w:t>обновленным</w:t>
      </w:r>
      <w:proofErr w:type="gramEnd"/>
      <w:r w:rsidR="00643D80">
        <w:rPr>
          <w:rStyle w:val="c4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6140">
        <w:rPr>
          <w:rStyle w:val="c4"/>
          <w:rFonts w:ascii="Times New Roman" w:hAnsi="Times New Roman" w:cs="Times New Roman"/>
          <w:color w:val="000000" w:themeColor="text1"/>
          <w:sz w:val="24"/>
          <w:szCs w:val="24"/>
        </w:rPr>
        <w:t>ФГОС</w:t>
      </w:r>
      <w:r w:rsidR="002D1D1A" w:rsidRPr="002D1D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6522AF" w:rsidRPr="000A674F" w:rsidRDefault="00346619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Основной предмет деятельности</w:t>
      </w:r>
      <w:r w:rsidR="00066167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Учреждения – </w:t>
      </w:r>
      <w:r w:rsidR="00066167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</w:t>
      </w:r>
      <w:r w:rsidR="00DB3E17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обще</w:t>
      </w:r>
      <w:r w:rsidR="00066167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образовательных программ начального общего, основного общего и среднего общего образования.</w:t>
      </w:r>
    </w:p>
    <w:p w:rsidR="006522AF" w:rsidRDefault="006522AF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Основные направления деятельности Учреждения</w:t>
      </w:r>
      <w:r w:rsidR="006C56AF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осуществление начального общего, осн</w:t>
      </w:r>
      <w:r w:rsidR="00346619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овного общего и среднего общего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образования детей школьного возраста в соответствии с федеральными государственными образовательными стандартами; оказание дополнительных образовательных услуг, направленных на развитие 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способностей и </w:t>
      </w:r>
      <w:r w:rsidR="003F19BC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интересов,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во внеурочное время, а также на организацию досуга детей; воспитание у обучающихся гражданственности, трудолюбия, уважения к правам и свободам человека, любви к окружающей природе, Родине, семье; формирование у обучающихся навыков здорового образа жизни и личной безопасности.</w:t>
      </w:r>
    </w:p>
    <w:p w:rsidR="00683B94" w:rsidRDefault="00683B94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3B94" w:rsidRDefault="00683B94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3B94" w:rsidRPr="000A674F" w:rsidRDefault="00683B94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698" w:rsidRDefault="00097698" w:rsidP="00097698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A1715" w:rsidRDefault="00097698" w:rsidP="00097698">
      <w:pPr>
        <w:pStyle w:val="aa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A5F81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Раздел 1. Образовательная деятельность</w:t>
      </w:r>
    </w:p>
    <w:p w:rsidR="005A5F81" w:rsidRDefault="005A5F81" w:rsidP="0060765D">
      <w:pPr>
        <w:pStyle w:val="aa"/>
        <w:numPr>
          <w:ilvl w:val="1"/>
          <w:numId w:val="26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A5F81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Реализация общего и дополнительного образования</w:t>
      </w:r>
    </w:p>
    <w:p w:rsidR="008B6831" w:rsidRPr="005A5F81" w:rsidRDefault="008B6831" w:rsidP="0060765D">
      <w:pPr>
        <w:pStyle w:val="aa"/>
        <w:numPr>
          <w:ilvl w:val="2"/>
          <w:numId w:val="26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A5F81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мероприятия на начало учебного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1"/>
        <w:gridCol w:w="5464"/>
        <w:gridCol w:w="1305"/>
        <w:gridCol w:w="2321"/>
      </w:tblGrid>
      <w:tr w:rsidR="008B6831" w:rsidTr="00901E81">
        <w:trPr>
          <w:trHeight w:val="369"/>
        </w:trPr>
        <w:tc>
          <w:tcPr>
            <w:tcW w:w="481" w:type="dxa"/>
          </w:tcPr>
          <w:p w:rsidR="008B6831" w:rsidRDefault="008B683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464" w:type="dxa"/>
          </w:tcPr>
          <w:p w:rsidR="008B6831" w:rsidRDefault="008B683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305" w:type="dxa"/>
          </w:tcPr>
          <w:p w:rsidR="008B6831" w:rsidRDefault="008B683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2321" w:type="dxa"/>
          </w:tcPr>
          <w:p w:rsidR="008B6831" w:rsidRDefault="008B683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</w:tr>
      <w:tr w:rsidR="008B6831" w:rsidTr="00901E81">
        <w:trPr>
          <w:trHeight w:val="314"/>
        </w:trPr>
        <w:tc>
          <w:tcPr>
            <w:tcW w:w="481" w:type="dxa"/>
            <w:tcBorders>
              <w:bottom w:val="single" w:sz="4" w:space="0" w:color="auto"/>
            </w:tcBorders>
          </w:tcPr>
          <w:p w:rsidR="008B6831" w:rsidRDefault="008B683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64" w:type="dxa"/>
            <w:tcBorders>
              <w:bottom w:val="single" w:sz="4" w:space="0" w:color="auto"/>
            </w:tcBorders>
          </w:tcPr>
          <w:p w:rsidR="008B6831" w:rsidRPr="008B6831" w:rsidRDefault="008B683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школы педагогическими кадрами. 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8B6831" w:rsidRDefault="008B683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 25.08</w:t>
            </w:r>
          </w:p>
        </w:tc>
        <w:tc>
          <w:tcPr>
            <w:tcW w:w="2321" w:type="dxa"/>
            <w:tcBorders>
              <w:bottom w:val="single" w:sz="4" w:space="0" w:color="auto"/>
            </w:tcBorders>
          </w:tcPr>
          <w:p w:rsidR="008B6831" w:rsidRDefault="008B683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8B6831" w:rsidTr="00901E81">
        <w:trPr>
          <w:trHeight w:val="833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8B6831" w:rsidRDefault="008B683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8B6831" w:rsidRPr="008B6831" w:rsidRDefault="008B6831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горячего питания в школе (издание приказа, назначение ответственного за организацию горячего питания) 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8B6831" w:rsidRDefault="00704A85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 1.09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8B6831" w:rsidRDefault="008B683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  <w:p w:rsidR="008B6831" w:rsidRDefault="008B683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B6831" w:rsidRDefault="008B683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04A85" w:rsidTr="00901E81">
        <w:trPr>
          <w:trHeight w:val="495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704A85" w:rsidRDefault="00704A85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704A85" w:rsidRPr="008B6831" w:rsidRDefault="00704A85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подвоза детей (издание приказа, назначение ответственного). 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704A85" w:rsidRDefault="00704A85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 1.09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704A85" w:rsidRDefault="00704A85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704A85" w:rsidTr="00901E81">
        <w:trPr>
          <w:trHeight w:val="315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704A85" w:rsidRDefault="00704A85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704A85" w:rsidRPr="008B6831" w:rsidRDefault="00704A85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1 классов. Издание приказа. 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704A85" w:rsidRDefault="00704A85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 1.09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704A85" w:rsidRDefault="00704A85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704A85" w:rsidTr="00901E81">
        <w:trPr>
          <w:trHeight w:val="855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704A85" w:rsidRDefault="00704A85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704A85" w:rsidRPr="008B6831" w:rsidRDefault="00704A85" w:rsidP="00B8253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>Подготовка анализ работы за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25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B825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и определение задач школы на новый 202</w:t>
            </w:r>
            <w:r w:rsidR="00B825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B825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704A85" w:rsidRDefault="00704A85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 30.08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704A85" w:rsidRDefault="00704A85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704A85" w:rsidTr="00901E81">
        <w:trPr>
          <w:trHeight w:val="300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704A85" w:rsidRDefault="00704A85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704A85" w:rsidRPr="008B6831" w:rsidRDefault="00704A85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</w:t>
            </w:r>
            <w:proofErr w:type="spellStart"/>
            <w:r w:rsidRPr="008B6831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8B6831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контроля. 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704A85" w:rsidRDefault="00704A85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 1.09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704A85" w:rsidRDefault="00901E8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901E81" w:rsidTr="00901E81">
        <w:trPr>
          <w:trHeight w:val="465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Pr="008B6831" w:rsidRDefault="00901E81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классных руководителей, заведующих кабинетами, руководителей кружков и секций. 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 1.09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901E81" w:rsidTr="00901E81">
        <w:trPr>
          <w:trHeight w:val="525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Pr="008B6831" w:rsidRDefault="00901E81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вновь прибывших учителей и учащихся с локальными актами и Уставом школы. 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 10.09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901E81" w:rsidTr="00901E81">
        <w:trPr>
          <w:trHeight w:val="525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Pr="008B6831" w:rsidRDefault="00901E81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наличия в книжном фонде школьных учебников. 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3373B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 1.09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иблиотекой</w:t>
            </w:r>
            <w:proofErr w:type="spellEnd"/>
          </w:p>
        </w:tc>
      </w:tr>
      <w:tr w:rsidR="00901E81" w:rsidTr="00901E81">
        <w:trPr>
          <w:trHeight w:val="795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Pr="008B6831" w:rsidRDefault="00901E81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приказов УО по вопросам образования, новые учебные планы, методические рекомендации. 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 10.09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901E81" w:rsidTr="00901E81">
        <w:trPr>
          <w:trHeight w:val="1080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Pr="008B6831" w:rsidRDefault="00901E81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>Проверка рабочих программ 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>предметников, руководителей кружков и секций, планов воспитательной работы классных руководителей.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 1.09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901E81" w:rsidTr="00901E81">
        <w:trPr>
          <w:trHeight w:val="1650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расписания учебных занятий. Составление: </w:t>
            </w:r>
          </w:p>
          <w:p w:rsidR="00901E81" w:rsidRDefault="00901E81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 xml:space="preserve">- графиков проведения контрольных работ, расписания кружков, элективных курсов, спортивных секций; </w:t>
            </w:r>
          </w:p>
          <w:p w:rsidR="00901E81" w:rsidRPr="008B6831" w:rsidRDefault="00901E81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 xml:space="preserve">- графика дежурства учителей, классов по школе. 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3373B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 </w:t>
            </w:r>
            <w:r w:rsidR="003373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901E81" w:rsidTr="00901E81">
        <w:trPr>
          <w:trHeight w:val="510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Pr="008B6831" w:rsidRDefault="00901E81" w:rsidP="00B8253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>Составление тарификации учителей на 202</w:t>
            </w:r>
            <w:r w:rsidR="00B825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B825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B56140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 1</w:t>
            </w:r>
            <w:r w:rsidR="00B561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901E81" w:rsidTr="00901E81">
        <w:trPr>
          <w:trHeight w:val="285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Pr="008B6831" w:rsidRDefault="00901E81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отчета ОО-1 и приложения к отчету. 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901E81" w:rsidTr="00901E81">
        <w:trPr>
          <w:trHeight w:val="810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Pr="008B6831" w:rsidRDefault="00901E81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учащихся, нуждающихся в оказании материальной помощи и бесплатном или льготном питании. 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 10.09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901E81" w:rsidTr="00901E81">
        <w:trPr>
          <w:trHeight w:val="285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Pr="008B6831" w:rsidRDefault="00901E81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личных дел учащихся 1 класса. 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 10.09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901E81" w:rsidTr="00901E81">
        <w:trPr>
          <w:trHeight w:val="465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Pr="008B6831" w:rsidRDefault="00901E81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алфавитную книгу учащихся. 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 10.09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Секретарь-делопроизводитель</w:t>
            </w:r>
          </w:p>
        </w:tc>
      </w:tr>
      <w:tr w:rsidR="00901E81" w:rsidTr="00901E81">
        <w:trPr>
          <w:trHeight w:val="345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Pr="008B6831" w:rsidRDefault="00901E81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 xml:space="preserve">Учет детей дошкольного и школьного возраста. 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 10.09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901E81" w:rsidTr="00901E81">
        <w:trPr>
          <w:trHeight w:val="288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Pr="008B6831" w:rsidRDefault="00901E81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ГПД. 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B56140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 </w:t>
            </w:r>
            <w:r w:rsidR="00B561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 </w:t>
            </w:r>
          </w:p>
        </w:tc>
      </w:tr>
      <w:tr w:rsidR="00901E81" w:rsidTr="00901E81">
        <w:trPr>
          <w:trHeight w:val="525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20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Pr="008B6831" w:rsidRDefault="00901E81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8B6831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="00D05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831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proofErr w:type="gramEnd"/>
            <w:r w:rsidRPr="008B6831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посещением учащимися занятий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704A85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901E8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Администрация, классные руководители</w:t>
            </w:r>
          </w:p>
        </w:tc>
      </w:tr>
    </w:tbl>
    <w:p w:rsidR="00704A85" w:rsidRDefault="00704A85" w:rsidP="008B6831">
      <w:pPr>
        <w:pStyle w:val="aa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8B6831">
      <w:pPr>
        <w:pStyle w:val="aa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5A5F81" w:rsidP="0060765D">
      <w:pPr>
        <w:pStyle w:val="aa"/>
        <w:numPr>
          <w:ilvl w:val="2"/>
          <w:numId w:val="26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Реализация основных образовательных программ по уровням образования в соответствии с ФГОС и ФОП уровней образования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1"/>
        <w:gridCol w:w="5464"/>
        <w:gridCol w:w="1305"/>
        <w:gridCol w:w="2321"/>
      </w:tblGrid>
      <w:tr w:rsidR="005A5F81" w:rsidTr="00142A6C">
        <w:trPr>
          <w:trHeight w:val="369"/>
        </w:trPr>
        <w:tc>
          <w:tcPr>
            <w:tcW w:w="481" w:type="dxa"/>
          </w:tcPr>
          <w:p w:rsidR="005A5F81" w:rsidRDefault="005A5F81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464" w:type="dxa"/>
          </w:tcPr>
          <w:p w:rsidR="005A5F81" w:rsidRDefault="005A5F81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305" w:type="dxa"/>
          </w:tcPr>
          <w:p w:rsidR="005A5F81" w:rsidRDefault="005A5F81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2321" w:type="dxa"/>
          </w:tcPr>
          <w:p w:rsidR="005A5F81" w:rsidRDefault="005A5F81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</w:tr>
      <w:tr w:rsidR="00F80914" w:rsidTr="00142A6C">
        <w:trPr>
          <w:trHeight w:val="369"/>
        </w:trPr>
        <w:tc>
          <w:tcPr>
            <w:tcW w:w="9571" w:type="dxa"/>
            <w:gridSpan w:val="4"/>
          </w:tcPr>
          <w:p w:rsidR="00F80914" w:rsidRDefault="00F80914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Организационное обеспечение реализации ООП уровней образования в соответствии с ФГОС и ФОП</w:t>
            </w:r>
          </w:p>
        </w:tc>
      </w:tr>
      <w:tr w:rsidR="005A5F81" w:rsidTr="00142A6C">
        <w:trPr>
          <w:trHeight w:val="314"/>
        </w:trPr>
        <w:tc>
          <w:tcPr>
            <w:tcW w:w="481" w:type="dxa"/>
            <w:tcBorders>
              <w:bottom w:val="single" w:sz="4" w:space="0" w:color="auto"/>
            </w:tcBorders>
          </w:tcPr>
          <w:p w:rsidR="005A5F81" w:rsidRDefault="005A5F81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64" w:type="dxa"/>
            <w:tcBorders>
              <w:bottom w:val="single" w:sz="4" w:space="0" w:color="auto"/>
            </w:tcBorders>
          </w:tcPr>
          <w:p w:rsidR="005A5F81" w:rsidRPr="005A5F81" w:rsidRDefault="005A5F81" w:rsidP="00142A6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5F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Внесение изменений в локальные акты школы в связи с внедрением ФОП и введением обновленных ФГОС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5A5F81" w:rsidRDefault="005A5F81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Август </w:t>
            </w:r>
          </w:p>
        </w:tc>
        <w:tc>
          <w:tcPr>
            <w:tcW w:w="2321" w:type="dxa"/>
            <w:tcBorders>
              <w:bottom w:val="single" w:sz="4" w:space="0" w:color="auto"/>
            </w:tcBorders>
          </w:tcPr>
          <w:p w:rsidR="005A5F81" w:rsidRDefault="005A5F81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F80914" w:rsidTr="00142A6C">
        <w:trPr>
          <w:trHeight w:val="833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F80914" w:rsidRDefault="00F80914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F80914" w:rsidRPr="008B6831" w:rsidRDefault="00F80914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ООП в соответствии с ФГОС и ФОП уровней образования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F80914" w:rsidRDefault="00F80914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Август 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F80914" w:rsidRDefault="00F80914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 </w:t>
            </w:r>
          </w:p>
        </w:tc>
      </w:tr>
      <w:tr w:rsidR="00F80914" w:rsidTr="00142A6C">
        <w:trPr>
          <w:trHeight w:val="495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F80914" w:rsidRDefault="00F80914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F80914" w:rsidRPr="008B6831" w:rsidRDefault="00F80914" w:rsidP="00F8091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условий и ресурсного обеспечения реализации образовательных программ уровней образования в </w:t>
            </w:r>
            <w:r w:rsidR="00641C69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ФГОС и ФОП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F80914" w:rsidRDefault="00F80914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Октябрь-май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F80914" w:rsidRDefault="00F80914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 </w:t>
            </w:r>
          </w:p>
        </w:tc>
      </w:tr>
      <w:tr w:rsidR="00F80914" w:rsidTr="00142A6C">
        <w:trPr>
          <w:trHeight w:val="315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F80914" w:rsidRDefault="00F80914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F80914" w:rsidRPr="008B6831" w:rsidRDefault="00F80914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соответствия учебников требованиям ФПУ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F80914" w:rsidRDefault="00F80914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F80914" w:rsidRDefault="00F80914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  <w:p w:rsidR="00F80914" w:rsidRDefault="00F80914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F80914" w:rsidTr="00142A6C">
        <w:trPr>
          <w:trHeight w:val="855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F80914" w:rsidRDefault="00F80914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F80914" w:rsidRPr="008B6831" w:rsidRDefault="00F80914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образовательных потребностей </w:t>
            </w:r>
            <w:r w:rsidR="00972947">
              <w:rPr>
                <w:rFonts w:ascii="Times New Roman" w:hAnsi="Times New Roman" w:cs="Times New Roman"/>
                <w:sz w:val="24"/>
                <w:szCs w:val="24"/>
              </w:rPr>
              <w:t>(запросов) обучающихся и родителей (законных представителей) для проектирования учебных планов НОО</w:t>
            </w:r>
            <w:proofErr w:type="gramStart"/>
            <w:r w:rsidR="00972947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="00972947">
              <w:rPr>
                <w:rFonts w:ascii="Times New Roman" w:hAnsi="Times New Roman" w:cs="Times New Roman"/>
                <w:sz w:val="24"/>
                <w:szCs w:val="24"/>
              </w:rPr>
              <w:t>ОО и СОО в части, формируемой участниками образовательных отношений, и планов внеурочной деятельности уровней образования в соответствии с ФГОС и ФОП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F80914" w:rsidRDefault="00972947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Октябрь-март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F80914" w:rsidRDefault="00F80914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641C69" w:rsidTr="00142A6C">
        <w:trPr>
          <w:trHeight w:val="855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52718D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графика оценочных процедур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 </w:t>
            </w:r>
          </w:p>
        </w:tc>
      </w:tr>
      <w:tr w:rsidR="00641C69" w:rsidTr="00142A6C">
        <w:trPr>
          <w:trHeight w:val="300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Методическое обеспечение реализации ООП уровней образования в соответствии с ФГОС и ФОП</w:t>
            </w:r>
          </w:p>
        </w:tc>
      </w:tr>
      <w:tr w:rsidR="00641C69" w:rsidTr="00142A6C">
        <w:trPr>
          <w:trHeight w:val="465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Pr="008B6831" w:rsidRDefault="00641C69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пополнение банка эффективных педагогических практик реализации ФГОС и ФОП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 </w:t>
            </w:r>
          </w:p>
        </w:tc>
      </w:tr>
      <w:tr w:rsidR="00641C69" w:rsidTr="00142A6C">
        <w:trPr>
          <w:trHeight w:val="525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Pr="008B6831" w:rsidRDefault="00641C69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педагогических работников с информационными и методическими материалами по вопросам реализации ФГОС и ФОП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 </w:t>
            </w:r>
          </w:p>
        </w:tc>
      </w:tr>
      <w:tr w:rsidR="00641C69" w:rsidTr="00142A6C">
        <w:trPr>
          <w:trHeight w:val="525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Pr="008B6831" w:rsidRDefault="00641C69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педагогических работников по вопросам реализации ФГОС и ФОП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 </w:t>
            </w:r>
          </w:p>
        </w:tc>
      </w:tr>
      <w:tr w:rsidR="00641C69" w:rsidTr="00142A6C">
        <w:trPr>
          <w:trHeight w:val="525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вопросам работы в федеральных информационных системах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 </w:t>
            </w:r>
          </w:p>
        </w:tc>
      </w:tr>
      <w:tr w:rsidR="00641C69" w:rsidTr="00142A6C">
        <w:trPr>
          <w:trHeight w:val="525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Апробация в работе успешных практик реализации ФОП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 </w:t>
            </w:r>
          </w:p>
        </w:tc>
      </w:tr>
      <w:tr w:rsidR="00641C69" w:rsidTr="00972947">
        <w:trPr>
          <w:trHeight w:val="605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Кадровое обеспечение реализации ООП уровней образования в соответствии с ФГОС и ФОП</w:t>
            </w:r>
          </w:p>
        </w:tc>
      </w:tr>
      <w:tr w:rsidR="00641C69" w:rsidTr="00972947">
        <w:trPr>
          <w:trHeight w:val="840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Pr="008B6831" w:rsidRDefault="00641C69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образовательных потребностей и профессиональных затруднений педагогов при реализации ООП в соответствии с ФГОС и ФОП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Январь 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 </w:t>
            </w:r>
          </w:p>
        </w:tc>
      </w:tr>
      <w:tr w:rsidR="00641C69" w:rsidTr="00972947">
        <w:trPr>
          <w:trHeight w:val="568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Pr="008B6831" w:rsidRDefault="00641C69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ежегодного плана-графика курсовой подготовки педагогических работников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641C69" w:rsidTr="00142A6C">
        <w:trPr>
          <w:trHeight w:val="510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Информационное обеспечение реализации ООП уровней образования в соответствии с ФГОС и ФОП</w:t>
            </w:r>
          </w:p>
        </w:tc>
      </w:tr>
      <w:tr w:rsidR="00641C69" w:rsidTr="00142A6C">
        <w:trPr>
          <w:trHeight w:val="285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Pr="008B6831" w:rsidRDefault="00641C69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ОО информационных материалов о реализации ООП в соответствии с ФГОС и ФОП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641C69" w:rsidTr="00142A6C">
        <w:trPr>
          <w:trHeight w:val="556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Pr="008B6831" w:rsidRDefault="00641C69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родительской общественности о реализации ООП в соответствии с ФГОС и ФОП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641C69" w:rsidTr="00142A6C">
        <w:trPr>
          <w:trHeight w:val="285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Материально-техническое  обеспечение реализации ООП уровней образования в соответствии с ФГОС и ФОП</w:t>
            </w:r>
          </w:p>
        </w:tc>
      </w:tr>
      <w:tr w:rsidR="00641C69" w:rsidTr="00142A6C">
        <w:trPr>
          <w:trHeight w:val="465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Pr="008B6831" w:rsidRDefault="00641C69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проекте «Школьные инициативы»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641C69" w:rsidTr="00142A6C">
        <w:trPr>
          <w:trHeight w:val="288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Финансово-экономическое обеспечение реализации ООП уровней образования в соответствии с ФГОС и ФОП</w:t>
            </w:r>
          </w:p>
        </w:tc>
      </w:tr>
      <w:tr w:rsidR="00641C69" w:rsidTr="00142A6C">
        <w:trPr>
          <w:trHeight w:val="525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Pr="008B6831" w:rsidRDefault="00641C69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показателей муниципального задания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</w:tbl>
    <w:p w:rsidR="005A5F81" w:rsidRDefault="005A5F81" w:rsidP="005A5F81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5F81" w:rsidRDefault="00142A6C" w:rsidP="0060765D">
      <w:pPr>
        <w:pStyle w:val="aa"/>
        <w:numPr>
          <w:ilvl w:val="2"/>
          <w:numId w:val="26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мероприятий, направленных на повышение качества образования</w:t>
      </w:r>
      <w:r w:rsidR="00C90B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(Приложение</w:t>
      </w:r>
      <w:r w:rsidR="00B16A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</w:t>
      </w:r>
      <w:r w:rsidR="00C90B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90BB4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мероприятий мониторинга качества образования на 20</w:t>
      </w:r>
      <w:r w:rsidR="00C90B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B825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C90B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/202</w:t>
      </w:r>
      <w:r w:rsidR="00B825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C90BB4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  <w:r w:rsidR="00C90B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142A6C" w:rsidRDefault="00142A6C" w:rsidP="00142A6C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7"/>
        <w:gridCol w:w="4985"/>
        <w:gridCol w:w="1847"/>
        <w:gridCol w:w="2262"/>
      </w:tblGrid>
      <w:tr w:rsidR="00B63079" w:rsidTr="00176A3D">
        <w:trPr>
          <w:trHeight w:val="369"/>
        </w:trPr>
        <w:tc>
          <w:tcPr>
            <w:tcW w:w="477" w:type="dxa"/>
          </w:tcPr>
          <w:p w:rsidR="00142A6C" w:rsidRDefault="00142A6C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985" w:type="dxa"/>
          </w:tcPr>
          <w:p w:rsidR="00142A6C" w:rsidRDefault="00142A6C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7" w:type="dxa"/>
          </w:tcPr>
          <w:p w:rsidR="00142A6C" w:rsidRDefault="00142A6C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2262" w:type="dxa"/>
          </w:tcPr>
          <w:p w:rsidR="00142A6C" w:rsidRDefault="00142A6C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</w:tr>
      <w:tr w:rsidR="00142A6C" w:rsidTr="00142A6C">
        <w:trPr>
          <w:trHeight w:val="369"/>
        </w:trPr>
        <w:tc>
          <w:tcPr>
            <w:tcW w:w="9571" w:type="dxa"/>
            <w:gridSpan w:val="4"/>
          </w:tcPr>
          <w:p w:rsidR="00142A6C" w:rsidRDefault="00142A6C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по преемственности начальной основной и средней школы</w:t>
            </w:r>
          </w:p>
        </w:tc>
      </w:tr>
      <w:tr w:rsidR="00B63079" w:rsidTr="00176A3D">
        <w:trPr>
          <w:trHeight w:val="314"/>
        </w:trPr>
        <w:tc>
          <w:tcPr>
            <w:tcW w:w="477" w:type="dxa"/>
            <w:tcBorders>
              <w:bottom w:val="single" w:sz="4" w:space="0" w:color="auto"/>
            </w:tcBorders>
          </w:tcPr>
          <w:p w:rsidR="00142A6C" w:rsidRDefault="00142A6C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85" w:type="dxa"/>
            <w:tcBorders>
              <w:bottom w:val="single" w:sz="4" w:space="0" w:color="auto"/>
            </w:tcBorders>
          </w:tcPr>
          <w:p w:rsidR="00142A6C" w:rsidRPr="005A5F81" w:rsidRDefault="00142A6C" w:rsidP="00142A6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преемственности образования: адаптация учащихся 5-х классов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142A6C" w:rsidRDefault="00142A6C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:rsidR="00142A6C" w:rsidRDefault="00142A6C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B63079" w:rsidTr="00176A3D">
        <w:trPr>
          <w:trHeight w:val="833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Pr="005A5F81" w:rsidRDefault="00641C69" w:rsidP="00142A6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преемственности образования: адаптация учащихся 10-х классов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B63079" w:rsidTr="00176A3D">
        <w:trPr>
          <w:trHeight w:val="49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Pr="008B6831" w:rsidRDefault="00641C69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учителями начальной школы уроков в 5-м классе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Учителя начальной школы</w:t>
            </w:r>
          </w:p>
        </w:tc>
      </w:tr>
      <w:tr w:rsidR="00B63079" w:rsidTr="00176A3D">
        <w:trPr>
          <w:trHeight w:val="31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Pr="008B6831" w:rsidRDefault="00641C69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учителями будущего 5-го класса уроков в 4-ых классах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B63079" w:rsidTr="00176A3D">
        <w:trPr>
          <w:trHeight w:val="85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Pr="008B6831" w:rsidRDefault="00641C69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учебной деятельности учащихся 4-ых классов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руководитель МО начальных классов</w:t>
            </w:r>
          </w:p>
        </w:tc>
      </w:tr>
      <w:tr w:rsidR="00641C69" w:rsidTr="00725F0B">
        <w:trPr>
          <w:trHeight w:val="300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одаренными детьми</w:t>
            </w:r>
          </w:p>
        </w:tc>
      </w:tr>
      <w:tr w:rsidR="00B63079" w:rsidTr="00176A3D">
        <w:trPr>
          <w:trHeight w:val="46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Pr="008B6831" w:rsidRDefault="00B82538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 пополнение</w:t>
            </w:r>
            <w:r w:rsidR="00641C69">
              <w:rPr>
                <w:rFonts w:ascii="Times New Roman" w:hAnsi="Times New Roman" w:cs="Times New Roman"/>
                <w:sz w:val="24"/>
                <w:szCs w:val="24"/>
              </w:rPr>
              <w:t xml:space="preserve">  банка данных «Одаренные дети»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 </w:t>
            </w:r>
          </w:p>
        </w:tc>
      </w:tr>
      <w:tr w:rsidR="00B63079" w:rsidTr="00176A3D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Pr="008B6831" w:rsidRDefault="00641C69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вновь прибывшими учащимися. Работа по их адаптации к условиям обучения в ОО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641C69" w:rsidRDefault="00641C6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классные руководители,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педаго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-психолог</w:t>
            </w:r>
          </w:p>
        </w:tc>
      </w:tr>
      <w:tr w:rsidR="00B80EF1" w:rsidTr="00176A3D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B80EF1" w:rsidRDefault="00B80EF1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B80EF1" w:rsidRPr="008B6831" w:rsidRDefault="00B80EF1" w:rsidP="00B80EF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дополнительных  занятий для  одаренных детей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B80EF1" w:rsidRDefault="00B80EF1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B80EF1" w:rsidRDefault="00B80EF1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B80EF1" w:rsidTr="00176A3D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B80EF1" w:rsidRDefault="00B80EF1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B80EF1" w:rsidRPr="008B6831" w:rsidRDefault="00B80EF1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школьным и районным олимпиадам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B80EF1" w:rsidRDefault="00B80EF1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 графику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B80EF1" w:rsidRDefault="00B80EF1" w:rsidP="00641C69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B80EF1" w:rsidTr="00176A3D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B80EF1" w:rsidRDefault="0052718D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B80EF1" w:rsidRDefault="00B80EF1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предметных олимпиадах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B80EF1" w:rsidRDefault="00B80EF1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B80EF1" w:rsidRDefault="00B80EF1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B80EF1" w:rsidTr="00176A3D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B80EF1" w:rsidRDefault="0052718D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B80EF1" w:rsidRDefault="00B80EF1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НПК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B80EF1" w:rsidRDefault="00B80EF1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B80EF1" w:rsidRDefault="00B80EF1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B80EF1" w:rsidTr="00176A3D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B80EF1" w:rsidRDefault="0052718D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B80EF1" w:rsidRDefault="00B80EF1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Инструктирование учащихся по выбору экзаменов для итоговой аттестации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B80EF1" w:rsidRDefault="00B80EF1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B80EF1" w:rsidRDefault="00B80EF1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B80EF1" w:rsidTr="00142A6C">
        <w:trPr>
          <w:trHeight w:val="605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80EF1" w:rsidRDefault="00B80EF1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Дополнительное образование</w:t>
            </w:r>
          </w:p>
        </w:tc>
      </w:tr>
      <w:tr w:rsidR="00320D19" w:rsidTr="00176A3D">
        <w:trPr>
          <w:trHeight w:val="547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08095D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Разработать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скорректировать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общеразвивающие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Педагоги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допобразования</w:t>
            </w:r>
            <w:proofErr w:type="spellEnd"/>
          </w:p>
        </w:tc>
      </w:tr>
      <w:tr w:rsidR="00320D19" w:rsidTr="00176A3D">
        <w:trPr>
          <w:trHeight w:val="547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08095D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8B6831" w:rsidRDefault="00320D19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кружков и секций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Руководители кружков</w:t>
            </w:r>
          </w:p>
        </w:tc>
      </w:tr>
      <w:tr w:rsidR="00320D19" w:rsidTr="00176A3D">
        <w:trPr>
          <w:trHeight w:val="568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52718D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8B6831" w:rsidRDefault="00320D19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детей группы риска досуговой деятельностью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20D19" w:rsidTr="00142A6C">
        <w:trPr>
          <w:trHeight w:val="510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Предупреждение неуспеваемости</w:t>
            </w:r>
          </w:p>
        </w:tc>
      </w:tr>
      <w:tr w:rsidR="00320D19" w:rsidTr="00176A3D">
        <w:trPr>
          <w:trHeight w:val="28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8B6831" w:rsidRDefault="00320D19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слабоуспевающих учащихся в классах и изучение возможных причин неуспеваемости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учителя-предметники, классные руководители, социальный педагог, педагог-психолог</w:t>
            </w:r>
          </w:p>
        </w:tc>
      </w:tr>
      <w:tr w:rsidR="00320D19" w:rsidTr="00176A3D">
        <w:trPr>
          <w:trHeight w:val="28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52718D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0A674F" w:rsidRDefault="00320D19" w:rsidP="001F664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Собеседование с родителями </w:t>
            </w:r>
            <w:proofErr w:type="gram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испытывающих затруднения в обучении с целью оказания помощи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320D19" w:rsidTr="00176A3D">
        <w:trPr>
          <w:trHeight w:val="28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52718D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0A674F" w:rsidRDefault="00320D19" w:rsidP="001F664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методических рекомендаций для педагогов по работе со </w:t>
            </w:r>
            <w:proofErr w:type="gram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слабоуспевающими</w:t>
            </w:r>
            <w:proofErr w:type="gram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Сентябрь-октябрь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320D19" w:rsidTr="00176A3D">
        <w:trPr>
          <w:trHeight w:val="556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52718D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8B6831" w:rsidRDefault="00320D19" w:rsidP="00B80EF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дополнительных  занятий для слабоуспевающих учащихся 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320D19" w:rsidTr="00176A3D">
        <w:trPr>
          <w:trHeight w:val="556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52718D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0A674F" w:rsidRDefault="00320D19" w:rsidP="001F664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консультаций психолога с родителями и учителям</w:t>
            </w:r>
            <w:proofErr w:type="gram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и-</w:t>
            </w:r>
            <w:proofErr w:type="gram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предметниками по работе со слабоуспевающими, неуспевающими обучающимися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320D19" w:rsidTr="00176A3D">
        <w:trPr>
          <w:trHeight w:val="556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52718D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Дифференцирование домашние заданий с учетом возможностей и способностей ребенка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320D19" w:rsidTr="00176A3D">
        <w:trPr>
          <w:trHeight w:val="556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52718D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8B6831" w:rsidRDefault="00320D19" w:rsidP="00B6307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дополнительных  занятий для слабоуспевающих учащихся в каникулярное время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каникулы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320D19" w:rsidTr="00176A3D">
        <w:trPr>
          <w:trHeight w:val="556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52718D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индивидуальной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 и слабоуспевающими 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320D19" w:rsidTr="00176A3D">
        <w:trPr>
          <w:trHeight w:val="556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52718D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успеваемости и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 и слабоуспевающими на педагогических советах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Ноябрь, декабрь, март, май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320D19" w:rsidTr="00176A3D">
        <w:trPr>
          <w:trHeight w:val="556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52718D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извещение родителей о неуспеваемости учащихся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20D19" w:rsidTr="00176A3D">
        <w:trPr>
          <w:trHeight w:val="556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52718D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42A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с целью анализа работы учителя по предупреждению неуспеваемости 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320D19" w:rsidTr="00176A3D">
        <w:trPr>
          <w:trHeight w:val="556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52718D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0A674F" w:rsidRDefault="00320D19" w:rsidP="00B8253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совещаний с учителями-предметниками, классными руководителем по подготовке к ГИА-202</w:t>
            </w:r>
            <w:r w:rsidR="00B825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работе со слабоуспевающими обучающимися 9,11 классы</w:t>
            </w:r>
            <w:proofErr w:type="gramEnd"/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320D19" w:rsidTr="00176A3D">
        <w:trPr>
          <w:trHeight w:val="556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52718D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0A674F" w:rsidRDefault="00320D19" w:rsidP="001F664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индивидуальных консультаций по определению образовательного маршрута слабоуспевающих обучающихся 9,11 классов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320D19" w:rsidTr="00176A3D">
        <w:trPr>
          <w:trHeight w:val="556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52718D" w:rsidP="00142A6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0A674F" w:rsidRDefault="00320D19" w:rsidP="001F664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Обсуждение на школьных МО по предметам вопроса: «Эффективные формы, методы, приемы по работе со </w:t>
            </w:r>
            <w:proofErr w:type="gram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слабоуспевающими</w:t>
            </w:r>
            <w:proofErr w:type="gram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обучающимися»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Ноябрь, март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Default="00320D19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руководители МО</w:t>
            </w:r>
          </w:p>
        </w:tc>
      </w:tr>
    </w:tbl>
    <w:p w:rsidR="00142A6C" w:rsidRDefault="00142A6C" w:rsidP="00142A6C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80EF1" w:rsidRDefault="00B80EF1" w:rsidP="00142A6C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2A6C" w:rsidRDefault="00176A3D" w:rsidP="0060765D">
      <w:pPr>
        <w:pStyle w:val="aa"/>
        <w:numPr>
          <w:ilvl w:val="2"/>
          <w:numId w:val="26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Научно-методическая работа</w:t>
      </w:r>
      <w:r w:rsidR="00324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(Приложение 2 План методической работы школы)</w:t>
      </w:r>
    </w:p>
    <w:p w:rsidR="005A5F81" w:rsidRDefault="005A5F81" w:rsidP="005A5F81">
      <w:pPr>
        <w:pStyle w:val="aa"/>
        <w:ind w:left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5F81" w:rsidRDefault="005A5F81" w:rsidP="005A5F81">
      <w:pPr>
        <w:pStyle w:val="aa"/>
        <w:ind w:left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6"/>
        <w:gridCol w:w="4822"/>
        <w:gridCol w:w="1804"/>
        <w:gridCol w:w="2243"/>
      </w:tblGrid>
      <w:tr w:rsidR="00176A3D" w:rsidTr="006D4FCB">
        <w:trPr>
          <w:trHeight w:val="369"/>
        </w:trPr>
        <w:tc>
          <w:tcPr>
            <w:tcW w:w="476" w:type="dxa"/>
          </w:tcPr>
          <w:p w:rsidR="00176A3D" w:rsidRDefault="00176A3D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822" w:type="dxa"/>
          </w:tcPr>
          <w:p w:rsidR="00176A3D" w:rsidRDefault="00176A3D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04" w:type="dxa"/>
          </w:tcPr>
          <w:p w:rsidR="00176A3D" w:rsidRDefault="00176A3D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2243" w:type="dxa"/>
          </w:tcPr>
          <w:p w:rsidR="00176A3D" w:rsidRDefault="00176A3D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</w:tr>
      <w:tr w:rsidR="00176A3D" w:rsidTr="006D4FCB">
        <w:trPr>
          <w:trHeight w:val="369"/>
        </w:trPr>
        <w:tc>
          <w:tcPr>
            <w:tcW w:w="9345" w:type="dxa"/>
            <w:gridSpan w:val="4"/>
          </w:tcPr>
          <w:p w:rsidR="00176A3D" w:rsidRDefault="00176A3D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деятельность</w:t>
            </w:r>
          </w:p>
        </w:tc>
      </w:tr>
      <w:tr w:rsidR="00176A3D" w:rsidTr="006D4FCB">
        <w:trPr>
          <w:trHeight w:val="314"/>
        </w:trPr>
        <w:tc>
          <w:tcPr>
            <w:tcW w:w="476" w:type="dxa"/>
            <w:tcBorders>
              <w:bottom w:val="single" w:sz="4" w:space="0" w:color="auto"/>
            </w:tcBorders>
          </w:tcPr>
          <w:p w:rsidR="00176A3D" w:rsidRDefault="00176A3D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:rsidR="00176A3D" w:rsidRPr="005A5F81" w:rsidRDefault="00176A3D" w:rsidP="00F74166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 с учителями по запросам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176A3D" w:rsidRDefault="00176A3D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:rsidR="00176A3D" w:rsidRDefault="00176A3D" w:rsidP="00176A3D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 </w:t>
            </w:r>
          </w:p>
        </w:tc>
      </w:tr>
      <w:tr w:rsidR="00176A3D" w:rsidTr="006D4FCB">
        <w:trPr>
          <w:trHeight w:val="833"/>
        </w:trPr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176A3D" w:rsidRDefault="00176A3D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</w:tcBorders>
          </w:tcPr>
          <w:p w:rsidR="00176A3D" w:rsidRPr="005A5F81" w:rsidRDefault="00176A3D" w:rsidP="00F74166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выявления затруднений в организации профессиональной деятельности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176A3D" w:rsidRDefault="00176A3D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76A3D" w:rsidRDefault="00176A3D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 </w:t>
            </w:r>
          </w:p>
        </w:tc>
      </w:tr>
      <w:tr w:rsidR="00176A3D" w:rsidTr="006D4FCB">
        <w:trPr>
          <w:trHeight w:val="495"/>
        </w:trPr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176A3D" w:rsidRDefault="00176A3D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</w:tcBorders>
          </w:tcPr>
          <w:p w:rsidR="00176A3D" w:rsidRPr="008B6831" w:rsidRDefault="00176A3D" w:rsidP="00F741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ООП НОО, ООП ООО, ООП СОО с учетом требований законодательства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176A3D" w:rsidRDefault="00176A3D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76A3D" w:rsidRDefault="00176A3D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 </w:t>
            </w:r>
          </w:p>
        </w:tc>
      </w:tr>
      <w:tr w:rsidR="00176A3D" w:rsidTr="006D4FCB">
        <w:trPr>
          <w:trHeight w:val="315"/>
        </w:trPr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176A3D" w:rsidRDefault="00176A3D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</w:tcBorders>
          </w:tcPr>
          <w:p w:rsidR="00176A3D" w:rsidRPr="008B6831" w:rsidRDefault="00176A3D" w:rsidP="00F741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методической копилки на сайте ОО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176A3D" w:rsidRDefault="00176A3D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76A3D" w:rsidRDefault="00176A3D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Администратор сайта</w:t>
            </w:r>
          </w:p>
        </w:tc>
      </w:tr>
      <w:tr w:rsidR="00176A3D" w:rsidTr="003241DC">
        <w:trPr>
          <w:trHeight w:val="300"/>
        </w:trPr>
        <w:tc>
          <w:tcPr>
            <w:tcW w:w="934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6A3D" w:rsidRDefault="00176A3D" w:rsidP="00B16A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Деятельность профессиональных объединений педагогов</w:t>
            </w:r>
            <w:r w:rsidR="00F741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(Приложени</w:t>
            </w:r>
            <w:r w:rsidR="00B16A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</w:t>
            </w:r>
            <w:r w:rsidR="003241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</w:t>
            </w:r>
            <w:r w:rsidR="00F741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Планы работы МО)</w:t>
            </w:r>
          </w:p>
        </w:tc>
      </w:tr>
      <w:tr w:rsidR="00176A3D" w:rsidTr="006D4FCB">
        <w:trPr>
          <w:trHeight w:val="465"/>
        </w:trPr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176A3D" w:rsidRDefault="00176A3D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</w:tcBorders>
          </w:tcPr>
          <w:p w:rsidR="00176A3D" w:rsidRPr="00F742CC" w:rsidRDefault="00176A3D" w:rsidP="00F742C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742CC">
              <w:rPr>
                <w:rFonts w:ascii="Times New Roman" w:hAnsi="Times New Roman" w:cs="Times New Roman"/>
                <w:sz w:val="24"/>
                <w:szCs w:val="24"/>
              </w:rPr>
              <w:t>Заседание МО: «</w:t>
            </w:r>
            <w:r w:rsidR="00F742CC" w:rsidRPr="00F742CC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учащихся к обучению</w:t>
            </w:r>
            <w:r w:rsidR="006D4FCB" w:rsidRPr="00F742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176A3D" w:rsidRDefault="00F74166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76A3D" w:rsidRDefault="00F74166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Руководители МО</w:t>
            </w:r>
          </w:p>
        </w:tc>
      </w:tr>
      <w:tr w:rsidR="00F74166" w:rsidTr="006D4FCB">
        <w:trPr>
          <w:trHeight w:val="525"/>
        </w:trPr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F74166" w:rsidRDefault="006D4FCB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</w:tcBorders>
          </w:tcPr>
          <w:p w:rsidR="00F74166" w:rsidRPr="00F742CC" w:rsidRDefault="00F74166" w:rsidP="00F742C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742CC">
              <w:rPr>
                <w:rFonts w:ascii="Times New Roman" w:hAnsi="Times New Roman" w:cs="Times New Roman"/>
                <w:sz w:val="24"/>
                <w:szCs w:val="24"/>
              </w:rPr>
              <w:t>Заседание МО «</w:t>
            </w:r>
            <w:r w:rsidR="00F742CC" w:rsidRPr="00F742CC"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 на службе учителя</w:t>
            </w:r>
            <w:r w:rsidRPr="00F742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F74166" w:rsidRDefault="00F74166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F74166" w:rsidRDefault="00F74166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Руководители МО</w:t>
            </w:r>
          </w:p>
        </w:tc>
      </w:tr>
      <w:tr w:rsidR="00176A3D" w:rsidTr="006D4FCB">
        <w:trPr>
          <w:trHeight w:val="605"/>
        </w:trPr>
        <w:tc>
          <w:tcPr>
            <w:tcW w:w="93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76A3D" w:rsidRDefault="00F74166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Обобщение и распространение опыта работы педагогов школы</w:t>
            </w:r>
          </w:p>
        </w:tc>
      </w:tr>
      <w:tr w:rsidR="00F74166" w:rsidTr="006D4FCB">
        <w:trPr>
          <w:trHeight w:val="547"/>
        </w:trPr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F74166" w:rsidRDefault="00F74166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</w:tcBorders>
          </w:tcPr>
          <w:p w:rsidR="00F74166" w:rsidRPr="008B6831" w:rsidRDefault="00F74166" w:rsidP="00F741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методической копилки на сайте ОО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F74166" w:rsidRDefault="00F74166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F74166" w:rsidRDefault="00F74166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Администратор сайта</w:t>
            </w:r>
          </w:p>
        </w:tc>
      </w:tr>
      <w:tr w:rsidR="00F74166" w:rsidTr="006D4FCB">
        <w:trPr>
          <w:trHeight w:val="568"/>
        </w:trPr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F74166" w:rsidRDefault="00F74166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</w:tcBorders>
          </w:tcPr>
          <w:p w:rsidR="00F74166" w:rsidRPr="008B6831" w:rsidRDefault="00F74166" w:rsidP="00F741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</w:t>
            </w:r>
            <w:r w:rsidR="00997491">
              <w:rPr>
                <w:rFonts w:ascii="Times New Roman" w:hAnsi="Times New Roman" w:cs="Times New Roman"/>
                <w:sz w:val="24"/>
                <w:szCs w:val="24"/>
              </w:rPr>
              <w:t>аботы на заседаниях 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F74166" w:rsidRDefault="00F74166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Ноябрь, январь, март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F74166" w:rsidRDefault="00F74166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Руковдители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9974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МО, учителя-предметники</w:t>
            </w:r>
          </w:p>
        </w:tc>
      </w:tr>
    </w:tbl>
    <w:p w:rsidR="00683B94" w:rsidRDefault="00683B94" w:rsidP="008B6831">
      <w:pPr>
        <w:pStyle w:val="aa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2AC4" w:rsidRDefault="00732AC4" w:rsidP="008B6831">
      <w:pPr>
        <w:pStyle w:val="aa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74166" w:rsidRDefault="00F74166" w:rsidP="0060765D">
      <w:pPr>
        <w:pStyle w:val="aa"/>
        <w:numPr>
          <w:ilvl w:val="2"/>
          <w:numId w:val="26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Формирование и развитие функциональной грамотности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обучающихся</w:t>
      </w:r>
      <w:proofErr w:type="gramEnd"/>
      <w:r w:rsidR="00324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(Приложение 4 План формирования функциональной грамотности)</w:t>
      </w:r>
    </w:p>
    <w:p w:rsidR="00F74166" w:rsidRDefault="00F74166" w:rsidP="00F74166">
      <w:pPr>
        <w:pStyle w:val="aa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7"/>
        <w:gridCol w:w="4985"/>
        <w:gridCol w:w="1847"/>
        <w:gridCol w:w="2262"/>
      </w:tblGrid>
      <w:tr w:rsidR="00F74166" w:rsidTr="00F74166">
        <w:trPr>
          <w:trHeight w:val="369"/>
        </w:trPr>
        <w:tc>
          <w:tcPr>
            <w:tcW w:w="477" w:type="dxa"/>
          </w:tcPr>
          <w:p w:rsidR="00F74166" w:rsidRDefault="00F74166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985" w:type="dxa"/>
          </w:tcPr>
          <w:p w:rsidR="00F74166" w:rsidRDefault="00F74166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7" w:type="dxa"/>
          </w:tcPr>
          <w:p w:rsidR="00F74166" w:rsidRDefault="00F74166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2262" w:type="dxa"/>
          </w:tcPr>
          <w:p w:rsidR="00F74166" w:rsidRDefault="00F74166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</w:tr>
      <w:tr w:rsidR="00F74166" w:rsidTr="00F74166">
        <w:trPr>
          <w:trHeight w:val="369"/>
        </w:trPr>
        <w:tc>
          <w:tcPr>
            <w:tcW w:w="9571" w:type="dxa"/>
            <w:gridSpan w:val="4"/>
          </w:tcPr>
          <w:p w:rsidR="00F74166" w:rsidRDefault="00C94EFC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Нормативно-правовое обеспечение</w:t>
            </w:r>
          </w:p>
        </w:tc>
      </w:tr>
      <w:tr w:rsidR="00C94EFC" w:rsidTr="00F74166">
        <w:trPr>
          <w:trHeight w:val="314"/>
        </w:trPr>
        <w:tc>
          <w:tcPr>
            <w:tcW w:w="477" w:type="dxa"/>
            <w:tcBorders>
              <w:bottom w:val="single" w:sz="4" w:space="0" w:color="auto"/>
            </w:tcBorders>
          </w:tcPr>
          <w:p w:rsidR="00C94EFC" w:rsidRDefault="00C94EFC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85" w:type="dxa"/>
            <w:tcBorders>
              <w:bottom w:val="single" w:sz="4" w:space="0" w:color="auto"/>
            </w:tcBorders>
          </w:tcPr>
          <w:p w:rsidR="00C94EFC" w:rsidRPr="005A5F81" w:rsidRDefault="00C94EFC" w:rsidP="006D4FC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Изучение нормативно-правовой документации по формированию </w:t>
            </w:r>
            <w:r w:rsidR="006D4F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грамотности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C94EFC" w:rsidRDefault="00C94EFC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:rsidR="00C94EFC" w:rsidRDefault="00C94EFC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 </w:t>
            </w:r>
          </w:p>
        </w:tc>
      </w:tr>
      <w:tr w:rsidR="00C94EFC" w:rsidTr="00F74166">
        <w:trPr>
          <w:trHeight w:val="300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94EFC" w:rsidRDefault="00C94EFC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Информационно-просветительская работа с участниками образовательных отношений</w:t>
            </w:r>
          </w:p>
        </w:tc>
      </w:tr>
      <w:tr w:rsidR="00C94EFC" w:rsidTr="00F74166">
        <w:trPr>
          <w:trHeight w:val="46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C94EFC" w:rsidRDefault="00C94EFC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C94EFC" w:rsidRPr="008B6831" w:rsidRDefault="00C94EFC" w:rsidP="00C94EF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функциональной грамотности (вопросы в рамках заседаний МО)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C94EFC" w:rsidRDefault="00C94EFC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Ноябрь, декабрь, март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C94EFC" w:rsidRDefault="00C94EFC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Руководители МО</w:t>
            </w:r>
          </w:p>
        </w:tc>
      </w:tr>
      <w:tr w:rsidR="00C94EFC" w:rsidTr="00F74166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C94EFC" w:rsidRDefault="00C94EFC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C94EFC" w:rsidRPr="008B6831" w:rsidRDefault="00C94EFC" w:rsidP="00F741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цифровой грамотности. Участие в Цифровом диктанте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C94EFC" w:rsidRDefault="00C94EFC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C94EFC" w:rsidRDefault="00C94EFC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 </w:t>
            </w:r>
          </w:p>
        </w:tc>
      </w:tr>
      <w:tr w:rsidR="00997491" w:rsidTr="00F74166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997491" w:rsidRDefault="00997491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997491" w:rsidRDefault="00997491" w:rsidP="00F741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финансовой грамотности</w:t>
            </w:r>
          </w:p>
          <w:p w:rsidR="00997491" w:rsidRDefault="00997491" w:rsidP="00F741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финансовом зачете, олимпиаде по финансовой грамотности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Финатлоне</w:t>
            </w:r>
            <w:proofErr w:type="spellEnd"/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997491" w:rsidRDefault="00997491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 графику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997491" w:rsidRDefault="00997491" w:rsidP="00C32422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 </w:t>
            </w:r>
          </w:p>
        </w:tc>
      </w:tr>
      <w:tr w:rsidR="00997491" w:rsidTr="00755C1C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491" w:rsidRDefault="00997491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491" w:rsidRPr="00997491" w:rsidRDefault="00755C1C" w:rsidP="006D4FCB">
            <w:pPr>
              <w:pStyle w:val="a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Вопросы </w:t>
            </w:r>
            <w:r w:rsidR="00997491" w:rsidRPr="009974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«Финансовая грамотность: зачем она нужна ученикам и их родителям»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 рамках проведения родительских собраний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491" w:rsidRDefault="00997491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491" w:rsidRDefault="00997491" w:rsidP="00C94EF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997491" w:rsidTr="00F74166">
        <w:trPr>
          <w:trHeight w:val="605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97491" w:rsidRDefault="00997491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Контрольно-оценочные процедуры</w:t>
            </w:r>
          </w:p>
        </w:tc>
      </w:tr>
      <w:tr w:rsidR="00997491" w:rsidTr="00F74166">
        <w:trPr>
          <w:trHeight w:val="547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997491" w:rsidRDefault="00997491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997491" w:rsidRPr="008B6831" w:rsidRDefault="00997491" w:rsidP="00F741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банка заданий по ФГ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997491" w:rsidRDefault="00997491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997491" w:rsidRDefault="00997491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Руковдители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МО, учителя-предметники</w:t>
            </w:r>
          </w:p>
        </w:tc>
      </w:tr>
      <w:tr w:rsidR="00997491" w:rsidTr="00F74166">
        <w:trPr>
          <w:trHeight w:val="568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997491" w:rsidRDefault="00997491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997491" w:rsidRPr="008B6831" w:rsidRDefault="00997491" w:rsidP="00F741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внешних оценочных процедур по ФГ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997491" w:rsidRDefault="00997491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 графику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997491" w:rsidRDefault="00997491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997491" w:rsidTr="00F74166">
        <w:trPr>
          <w:trHeight w:val="568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997491" w:rsidRDefault="00997491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997491" w:rsidRDefault="00997491" w:rsidP="00F741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проектов 9 класс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997491" w:rsidRDefault="00997491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Апрель-май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997491" w:rsidRDefault="00997491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997491" w:rsidTr="00F74166">
        <w:trPr>
          <w:trHeight w:val="568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997491" w:rsidRDefault="00997491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997491" w:rsidRDefault="00997491" w:rsidP="00F741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проектов 11 класс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997491" w:rsidRDefault="00997491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Февраль-март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997491" w:rsidRDefault="00997491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997491" w:rsidTr="00F74166">
        <w:trPr>
          <w:trHeight w:val="568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997491" w:rsidRDefault="00997491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997491" w:rsidRDefault="00997491" w:rsidP="00F741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олимпиад по ФГ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997491" w:rsidRDefault="00997491" w:rsidP="00F7416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997491" w:rsidRDefault="00997491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учителя-предметники</w:t>
            </w:r>
          </w:p>
        </w:tc>
      </w:tr>
    </w:tbl>
    <w:p w:rsidR="00683B94" w:rsidRDefault="00683B94" w:rsidP="008B6831">
      <w:pPr>
        <w:pStyle w:val="aa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8B6831">
      <w:pPr>
        <w:pStyle w:val="aa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8B6831">
      <w:pPr>
        <w:pStyle w:val="aa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8B6831">
      <w:pPr>
        <w:pStyle w:val="aa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2AC4" w:rsidRDefault="00732AC4" w:rsidP="008B6831">
      <w:pPr>
        <w:pStyle w:val="aa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2AC4" w:rsidRDefault="00732AC4" w:rsidP="008B6831">
      <w:pPr>
        <w:pStyle w:val="aa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2AC4" w:rsidRDefault="00732AC4" w:rsidP="008B6831">
      <w:pPr>
        <w:pStyle w:val="aa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2AC4" w:rsidRDefault="00732AC4" w:rsidP="008B6831">
      <w:pPr>
        <w:pStyle w:val="aa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2AC4" w:rsidRDefault="00732AC4" w:rsidP="008B6831">
      <w:pPr>
        <w:pStyle w:val="aa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2AC4" w:rsidRDefault="00732AC4" w:rsidP="008B6831">
      <w:pPr>
        <w:pStyle w:val="aa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2AC4" w:rsidRDefault="00732AC4" w:rsidP="008B6831">
      <w:pPr>
        <w:pStyle w:val="aa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97491" w:rsidRDefault="00997491">
      <w:pPr>
        <w:rPr>
          <w:rFonts w:ascii="Times New Roman" w:eastAsiaTheme="minorEastAsia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br w:type="page"/>
      </w:r>
    </w:p>
    <w:p w:rsidR="00C94EFC" w:rsidRDefault="00C94EFC" w:rsidP="00C94EFC">
      <w:pPr>
        <w:pStyle w:val="aa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A5F81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 xml:space="preserve">Раздел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</w:t>
      </w:r>
      <w:r w:rsidRPr="005A5F8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Воспитательная </w:t>
      </w:r>
      <w:r w:rsidRPr="005A5F8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деятельность</w:t>
      </w:r>
    </w:p>
    <w:p w:rsidR="00C94EFC" w:rsidRDefault="00C94EFC" w:rsidP="009C655B">
      <w:pPr>
        <w:pStyle w:val="aa"/>
        <w:numPr>
          <w:ilvl w:val="1"/>
          <w:numId w:val="27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A5F81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рабочей программы</w:t>
      </w:r>
      <w:r w:rsidR="0013631D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 xml:space="preserve"> воспитания и календарного плана воспитательной работы</w:t>
      </w:r>
    </w:p>
    <w:p w:rsidR="00683B94" w:rsidRDefault="00683B94" w:rsidP="008B6831">
      <w:pPr>
        <w:pStyle w:val="aa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6"/>
        <w:gridCol w:w="4914"/>
        <w:gridCol w:w="1927"/>
        <w:gridCol w:w="2254"/>
      </w:tblGrid>
      <w:tr w:rsidR="0013631D" w:rsidRPr="00997491" w:rsidTr="00E4539B">
        <w:trPr>
          <w:trHeight w:val="369"/>
        </w:trPr>
        <w:tc>
          <w:tcPr>
            <w:tcW w:w="476" w:type="dxa"/>
          </w:tcPr>
          <w:p w:rsidR="0013631D" w:rsidRPr="00F94917" w:rsidRDefault="0013631D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14" w:type="dxa"/>
          </w:tcPr>
          <w:p w:rsidR="0013631D" w:rsidRPr="00F94917" w:rsidRDefault="0013631D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927" w:type="dxa"/>
          </w:tcPr>
          <w:p w:rsidR="0013631D" w:rsidRPr="00F94917" w:rsidRDefault="0013631D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254" w:type="dxa"/>
          </w:tcPr>
          <w:p w:rsidR="0013631D" w:rsidRPr="00F94917" w:rsidRDefault="0013631D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13631D" w:rsidRPr="00997491" w:rsidTr="00E4539B">
        <w:trPr>
          <w:trHeight w:val="314"/>
        </w:trPr>
        <w:tc>
          <w:tcPr>
            <w:tcW w:w="476" w:type="dxa"/>
            <w:tcBorders>
              <w:bottom w:val="single" w:sz="4" w:space="0" w:color="auto"/>
            </w:tcBorders>
          </w:tcPr>
          <w:p w:rsidR="0013631D" w:rsidRPr="00F94917" w:rsidRDefault="0013631D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14" w:type="dxa"/>
            <w:tcBorders>
              <w:bottom w:val="single" w:sz="4" w:space="0" w:color="auto"/>
            </w:tcBorders>
          </w:tcPr>
          <w:p w:rsidR="0013631D" w:rsidRPr="00F94917" w:rsidRDefault="0013631D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94917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обучающихся в проектах Тверской области, направленных на продвижение традиционных ценностей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13631D" w:rsidRPr="00F94917" w:rsidRDefault="0013631D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1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:rsidR="0013631D" w:rsidRPr="00F94917" w:rsidRDefault="0013631D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4917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F94917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F94917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F9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УВР, классные руководители</w:t>
            </w:r>
          </w:p>
        </w:tc>
      </w:tr>
      <w:tr w:rsidR="0013631D" w:rsidRPr="00997491" w:rsidTr="00E4539B">
        <w:trPr>
          <w:trHeight w:val="833"/>
        </w:trPr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13631D" w:rsidRPr="00F94917" w:rsidRDefault="0013631D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:rsidR="0013631D" w:rsidRPr="00F94917" w:rsidRDefault="0013631D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94917">
              <w:rPr>
                <w:rFonts w:ascii="Times New Roman" w:hAnsi="Times New Roman" w:cs="Times New Roman"/>
                <w:sz w:val="24"/>
                <w:szCs w:val="24"/>
              </w:rPr>
              <w:t>Обеспечение группового взаимодействия подростков при посредничестве педагогических работников или психолога для формирования коммуникативных умений и развития навыков разрешения межличностных конфликтов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13631D" w:rsidRPr="00F94917" w:rsidRDefault="0013631D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91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:rsidR="0013631D" w:rsidRPr="00F94917" w:rsidRDefault="007040DB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13631D" w:rsidRPr="00F94917">
              <w:rPr>
                <w:rFonts w:ascii="Times New Roman" w:hAnsi="Times New Roman" w:cs="Times New Roman"/>
                <w:b/>
                <w:sz w:val="24"/>
                <w:szCs w:val="24"/>
              </w:rPr>
              <w:t>ВР, классные руководители, психолог</w:t>
            </w:r>
          </w:p>
        </w:tc>
      </w:tr>
      <w:tr w:rsidR="00E4539B" w:rsidRPr="00997491" w:rsidTr="00755C1C">
        <w:trPr>
          <w:trHeight w:val="833"/>
        </w:trPr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39B" w:rsidRPr="00755C1C" w:rsidRDefault="00E4539B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C1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39B" w:rsidRPr="00755C1C" w:rsidRDefault="00E4539B" w:rsidP="00755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55C1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</w:t>
            </w:r>
            <w:proofErr w:type="gramStart"/>
            <w:r w:rsidRPr="00755C1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755C1C">
              <w:rPr>
                <w:rFonts w:ascii="Times New Roman" w:hAnsi="Times New Roman" w:cs="Times New Roman"/>
                <w:sz w:val="24"/>
                <w:szCs w:val="24"/>
              </w:rPr>
              <w:t>представителями молодежных движений</w:t>
            </w:r>
            <w:r w:rsidRPr="00755C1C">
              <w:rPr>
                <w:rFonts w:ascii="Times New Roman" w:hAnsi="Times New Roman" w:cs="Times New Roman"/>
                <w:sz w:val="24"/>
                <w:szCs w:val="24"/>
              </w:rPr>
              <w:t xml:space="preserve"> в целях формирования у подростков представлений о социальной ответственности за деструктивные действия</w:t>
            </w:r>
            <w:proofErr w:type="gramEnd"/>
            <w:r w:rsidRPr="00755C1C">
              <w:rPr>
                <w:rFonts w:ascii="Times New Roman" w:hAnsi="Times New Roman" w:cs="Times New Roman"/>
                <w:sz w:val="24"/>
                <w:szCs w:val="24"/>
              </w:rPr>
              <w:t>, транслирования социально приемлемых ценностей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39B" w:rsidRPr="00755C1C" w:rsidRDefault="00E4539B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C1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39B" w:rsidRPr="00755C1C" w:rsidRDefault="00E4539B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5C1C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755C1C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755C1C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755C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УВР, классные руководители</w:t>
            </w:r>
          </w:p>
        </w:tc>
      </w:tr>
      <w:tr w:rsidR="00E4539B" w:rsidRPr="00997491" w:rsidTr="00E4539B">
        <w:trPr>
          <w:trHeight w:val="833"/>
        </w:trPr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E4539B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:rsidR="00E4539B" w:rsidRPr="007040DB" w:rsidRDefault="00E4539B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внеурочных кружков и секций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E4539B" w:rsidRPr="007040DB" w:rsidRDefault="00E4539B" w:rsidP="00E4539B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Сентябрь, в течение года (по необходимости)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:rsidR="00E4539B" w:rsidRPr="007040DB" w:rsidRDefault="007040DB" w:rsidP="00E4539B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E4539B"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ВР, руководители кружков и секций</w:t>
            </w:r>
          </w:p>
        </w:tc>
      </w:tr>
      <w:tr w:rsidR="00E4539B" w:rsidRPr="00997491" w:rsidTr="00E4539B">
        <w:trPr>
          <w:trHeight w:val="833"/>
        </w:trPr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E4539B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:rsidR="00E4539B" w:rsidRPr="007040DB" w:rsidRDefault="00E4539B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sz w:val="24"/>
                <w:szCs w:val="24"/>
              </w:rPr>
              <w:t>Обеспечение экспертного и методического сопровождения педагогических работников по вопросам воспитательной работы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E4539B" w:rsidRPr="007040DB" w:rsidRDefault="00E4539B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:rsidR="00E4539B" w:rsidRPr="007040DB" w:rsidRDefault="007040DB" w:rsidP="00E4539B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E4539B"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ВР</w:t>
            </w:r>
          </w:p>
        </w:tc>
      </w:tr>
      <w:tr w:rsidR="00E4539B" w:rsidRPr="00997491" w:rsidTr="00E4539B">
        <w:trPr>
          <w:trHeight w:val="833"/>
        </w:trPr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E4539B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:rsidR="00E4539B" w:rsidRPr="007040DB" w:rsidRDefault="00E4539B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сетевого взаимодействия по вопросам воспитательной работы с </w:t>
            </w:r>
            <w:proofErr w:type="gramStart"/>
            <w:r w:rsidRPr="007040D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E4539B" w:rsidRPr="007040DB" w:rsidRDefault="00E4539B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:rsidR="00E4539B" w:rsidRPr="007040DB" w:rsidRDefault="007040DB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E4539B"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ВР, классные руководители</w:t>
            </w:r>
          </w:p>
        </w:tc>
      </w:tr>
      <w:tr w:rsidR="00E4539B" w:rsidRPr="00997491" w:rsidTr="00E4539B">
        <w:trPr>
          <w:trHeight w:val="833"/>
        </w:trPr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E4539B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:rsidR="00E4539B" w:rsidRPr="007040DB" w:rsidRDefault="00E4539B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sz w:val="24"/>
                <w:szCs w:val="24"/>
              </w:rPr>
              <w:t>Апробация инновационных способов воспитательной работы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E4539B" w:rsidRPr="007040DB" w:rsidRDefault="00E4539B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:rsidR="00E4539B" w:rsidRPr="007040DB" w:rsidRDefault="00E4539B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ире</w:t>
            </w:r>
            <w:r w:rsidR="007040DB"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ктора</w:t>
            </w:r>
            <w:proofErr w:type="spellEnd"/>
            <w:r w:rsidR="007040DB"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ВР, классные руководители</w:t>
            </w:r>
          </w:p>
        </w:tc>
      </w:tr>
      <w:tr w:rsidR="00E4539B" w:rsidRPr="00997491" w:rsidTr="00E4539B">
        <w:trPr>
          <w:trHeight w:val="833"/>
        </w:trPr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E4539B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:rsidR="00E4539B" w:rsidRPr="007040DB" w:rsidRDefault="00E4539B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 рабочих программ внеурочной деятельности в целях реализации новых направлений программ воспитания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E4539B" w:rsidRPr="007040DB" w:rsidRDefault="00E4539B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:rsidR="00E4539B" w:rsidRPr="007040DB" w:rsidRDefault="007040DB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E4539B"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ВР, классные руководители</w:t>
            </w:r>
          </w:p>
        </w:tc>
      </w:tr>
      <w:tr w:rsidR="00E75015" w:rsidRPr="00997491" w:rsidTr="00E4539B">
        <w:trPr>
          <w:trHeight w:val="833"/>
        </w:trPr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sz w:val="24"/>
                <w:szCs w:val="24"/>
              </w:rPr>
              <w:t>Организация массовых мероприятий ко Дню Знаний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По графику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7040DB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E75015"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ВР, классные руководители</w:t>
            </w:r>
          </w:p>
        </w:tc>
      </w:tr>
      <w:tr w:rsidR="00E75015" w:rsidRPr="00997491" w:rsidTr="00E4539B">
        <w:trPr>
          <w:trHeight w:val="833"/>
        </w:trPr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sz w:val="24"/>
                <w:szCs w:val="24"/>
              </w:rPr>
              <w:t>Организация массовых мероприятий ко Дню учителя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По графику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7040DB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E75015"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ВР, классные руководители</w:t>
            </w:r>
          </w:p>
        </w:tc>
      </w:tr>
      <w:tr w:rsidR="00E75015" w:rsidRPr="00997491" w:rsidTr="00E4539B">
        <w:trPr>
          <w:trHeight w:val="833"/>
        </w:trPr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sz w:val="24"/>
                <w:szCs w:val="24"/>
              </w:rPr>
              <w:t>Организация массовых мероприятий к Новому году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По графику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7040DB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E75015"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ВР, классные руководители</w:t>
            </w:r>
          </w:p>
        </w:tc>
      </w:tr>
      <w:tr w:rsidR="00E75015" w:rsidRPr="00997491" w:rsidTr="00E4539B">
        <w:trPr>
          <w:trHeight w:val="833"/>
        </w:trPr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sz w:val="24"/>
                <w:szCs w:val="24"/>
              </w:rPr>
              <w:t>Организация массовых мероприятий ко Дню Защитника Отечества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По графику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7040DB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E75015"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ВР, классные руководители</w:t>
            </w:r>
          </w:p>
        </w:tc>
      </w:tr>
      <w:tr w:rsidR="00E75015" w:rsidRPr="00997491" w:rsidTr="00E4539B">
        <w:trPr>
          <w:trHeight w:val="833"/>
        </w:trPr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sz w:val="24"/>
                <w:szCs w:val="24"/>
              </w:rPr>
              <w:t>Организация массовых мероприятий ко Дню Победы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По графику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7040DB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E75015"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ВР, классные руководители</w:t>
            </w:r>
          </w:p>
        </w:tc>
      </w:tr>
      <w:tr w:rsidR="00E75015" w:rsidRPr="00997491" w:rsidTr="00E4539B">
        <w:trPr>
          <w:trHeight w:val="833"/>
        </w:trPr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E7501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sz w:val="24"/>
                <w:szCs w:val="24"/>
              </w:rPr>
              <w:t>Организация массовых мероприятий  «Выпускной»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По графику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7040DB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E75015"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ВР, классные руководители</w:t>
            </w:r>
          </w:p>
        </w:tc>
      </w:tr>
      <w:tr w:rsidR="00E75015" w:rsidRPr="00997491" w:rsidTr="00E4539B">
        <w:trPr>
          <w:trHeight w:val="833"/>
        </w:trPr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sz w:val="24"/>
                <w:szCs w:val="24"/>
              </w:rPr>
              <w:t>Работа с социальными партнерами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По графику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7040DB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E75015"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ВР, классные руководители</w:t>
            </w:r>
          </w:p>
        </w:tc>
      </w:tr>
      <w:tr w:rsidR="00E75015" w:rsidRPr="00997491" w:rsidTr="001F6644">
        <w:trPr>
          <w:trHeight w:val="300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и применение государственной символики в образовательном процессе</w:t>
            </w:r>
          </w:p>
        </w:tc>
      </w:tr>
      <w:tr w:rsidR="00E75015" w:rsidRPr="00997491" w:rsidTr="00E4539B">
        <w:trPr>
          <w:trHeight w:val="465"/>
        </w:trPr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sz w:val="24"/>
                <w:szCs w:val="24"/>
              </w:rPr>
              <w:t>Образовательные события, посвященные празднованию Дня государственного флага РФ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По графику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7040DB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E75015"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ВР, классные руководители</w:t>
            </w:r>
          </w:p>
        </w:tc>
      </w:tr>
      <w:tr w:rsidR="00E75015" w:rsidRPr="00997491" w:rsidTr="00E4539B">
        <w:trPr>
          <w:trHeight w:val="525"/>
        </w:trPr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E7501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sz w:val="24"/>
                <w:szCs w:val="24"/>
              </w:rPr>
              <w:t>Образовательные события, посвященные празднованию Дня государственного герба РФ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По графику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 w:rsidR="007040DB"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ВР, классные руководители</w:t>
            </w:r>
          </w:p>
        </w:tc>
      </w:tr>
      <w:tr w:rsidR="00E75015" w:rsidRPr="00997491" w:rsidTr="00E4539B">
        <w:trPr>
          <w:trHeight w:val="525"/>
        </w:trPr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E7501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sz w:val="24"/>
                <w:szCs w:val="24"/>
              </w:rPr>
              <w:t>Образовательные события, посвященные празднованию Дня Конституции РФ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По графику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7040DB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E75015"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ВР, классные руководители</w:t>
            </w:r>
          </w:p>
        </w:tc>
      </w:tr>
      <w:tr w:rsidR="00E75015" w:rsidRPr="00997491" w:rsidTr="00E4539B">
        <w:trPr>
          <w:trHeight w:val="525"/>
        </w:trPr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sz w:val="24"/>
                <w:szCs w:val="24"/>
              </w:rPr>
              <w:t>Организация еженедельных линеек с целью формирования у обучающихся признания ценности государственных символов РФ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По графику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7040DB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E75015"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ВР, классные руководители</w:t>
            </w:r>
          </w:p>
        </w:tc>
      </w:tr>
      <w:tr w:rsidR="00E75015" w:rsidRPr="00997491" w:rsidTr="00E4539B">
        <w:trPr>
          <w:trHeight w:val="525"/>
        </w:trPr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sz w:val="24"/>
                <w:szCs w:val="24"/>
              </w:rPr>
              <w:t>Опыт использования государственной символики РФ при проведении внеклассных мероприятий (в рамках заседания МО классных руководителей)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E75015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:rsidR="00E75015" w:rsidRPr="007040DB" w:rsidRDefault="007040DB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E75015"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ВР, классные руководители</w:t>
            </w:r>
          </w:p>
        </w:tc>
      </w:tr>
    </w:tbl>
    <w:p w:rsidR="00683B94" w:rsidRDefault="00683B94" w:rsidP="008B6831">
      <w:pPr>
        <w:pStyle w:val="aa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8B6831">
      <w:pPr>
        <w:pStyle w:val="aa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Pr="00E029E6" w:rsidRDefault="00E75015" w:rsidP="009C655B">
      <w:pPr>
        <w:pStyle w:val="aa"/>
        <w:numPr>
          <w:ilvl w:val="1"/>
          <w:numId w:val="27"/>
        </w:numPr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029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Работа с родителями</w:t>
      </w:r>
    </w:p>
    <w:p w:rsidR="00683B94" w:rsidRDefault="00683B94" w:rsidP="008B6831">
      <w:pPr>
        <w:pStyle w:val="aa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7"/>
        <w:gridCol w:w="4985"/>
        <w:gridCol w:w="1847"/>
        <w:gridCol w:w="2262"/>
      </w:tblGrid>
      <w:tr w:rsidR="00E029E6" w:rsidRPr="00997491" w:rsidTr="001F6644">
        <w:trPr>
          <w:trHeight w:val="369"/>
        </w:trPr>
        <w:tc>
          <w:tcPr>
            <w:tcW w:w="477" w:type="dxa"/>
          </w:tcPr>
          <w:p w:rsidR="00E029E6" w:rsidRPr="007040DB" w:rsidRDefault="00E029E6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85" w:type="dxa"/>
          </w:tcPr>
          <w:p w:rsidR="00E029E6" w:rsidRPr="007040DB" w:rsidRDefault="00E029E6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7" w:type="dxa"/>
          </w:tcPr>
          <w:p w:rsidR="00E029E6" w:rsidRPr="007040DB" w:rsidRDefault="00E029E6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262" w:type="dxa"/>
          </w:tcPr>
          <w:p w:rsidR="00E029E6" w:rsidRPr="007040DB" w:rsidRDefault="00E029E6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20D19" w:rsidRPr="00997491" w:rsidTr="0008095D">
        <w:trPr>
          <w:trHeight w:val="369"/>
        </w:trPr>
        <w:tc>
          <w:tcPr>
            <w:tcW w:w="9571" w:type="dxa"/>
            <w:gridSpan w:val="4"/>
          </w:tcPr>
          <w:p w:rsidR="00320D19" w:rsidRPr="007040DB" w:rsidRDefault="00320D19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40DB">
              <w:rPr>
                <w:rFonts w:hAnsi="Times New Roman" w:cs="Times New Roman"/>
                <w:b/>
                <w:bCs/>
                <w:sz w:val="24"/>
                <w:szCs w:val="24"/>
              </w:rPr>
              <w:t>Организационные</w:t>
            </w:r>
            <w:r w:rsidRPr="007040DB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</w:tr>
      <w:tr w:rsidR="00320D19" w:rsidRPr="00997491" w:rsidTr="0008095D">
        <w:trPr>
          <w:trHeight w:val="369"/>
        </w:trPr>
        <w:tc>
          <w:tcPr>
            <w:tcW w:w="477" w:type="dxa"/>
          </w:tcPr>
          <w:p w:rsidR="00320D19" w:rsidRPr="007040DB" w:rsidRDefault="0052718D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5" w:type="dxa"/>
            <w:vAlign w:val="center"/>
          </w:tcPr>
          <w:p w:rsidR="00320D19" w:rsidRPr="007040DB" w:rsidRDefault="00320D19" w:rsidP="0008095D">
            <w:pPr>
              <w:rPr>
                <w:rFonts w:hAnsi="Times New Roman" w:cs="Times New Roman"/>
                <w:sz w:val="24"/>
                <w:szCs w:val="24"/>
              </w:rPr>
            </w:pPr>
            <w:r w:rsidRPr="007040DB">
              <w:rPr>
                <w:rFonts w:hAnsi="Times New Roman" w:cs="Times New Roman"/>
                <w:sz w:val="24"/>
                <w:szCs w:val="24"/>
              </w:rPr>
              <w:t>Сбор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согласий</w:t>
            </w:r>
            <w:r w:rsidRPr="007040DB">
              <w:rPr>
                <w:rFonts w:hAnsi="Times New Roman" w:cs="Times New Roman"/>
                <w:sz w:val="24"/>
                <w:szCs w:val="24"/>
              </w:rPr>
              <w:t>/</w:t>
            </w:r>
            <w:r w:rsidRPr="007040DB">
              <w:rPr>
                <w:rFonts w:hAnsi="Times New Roman" w:cs="Times New Roman"/>
                <w:sz w:val="24"/>
                <w:szCs w:val="24"/>
              </w:rPr>
              <w:t>отказов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7040DB">
              <w:rPr>
                <w:rFonts w:hAnsi="Times New Roman" w:cs="Times New Roman"/>
                <w:sz w:val="24"/>
                <w:szCs w:val="24"/>
              </w:rPr>
              <w:t>информированное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добровольное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согласие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на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медицинское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вмешательство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или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отказ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от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медицинского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вмешательства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7040DB">
              <w:rPr>
                <w:rFonts w:hAnsi="Times New Roman" w:cs="Times New Roman"/>
                <w:sz w:val="24"/>
                <w:szCs w:val="24"/>
              </w:rPr>
              <w:t>согласие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на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обработку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персональных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данных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родителя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и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обучающихся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7040DB">
              <w:rPr>
                <w:rFonts w:hAnsi="Times New Roman" w:cs="Times New Roman"/>
                <w:sz w:val="24"/>
                <w:szCs w:val="24"/>
              </w:rPr>
              <w:t>согласие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на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участие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обучающихся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от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13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до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18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лет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в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социально</w:t>
            </w:r>
            <w:r w:rsidRPr="007040DB">
              <w:rPr>
                <w:rFonts w:hAnsi="Times New Roman" w:cs="Times New Roman"/>
                <w:sz w:val="24"/>
                <w:szCs w:val="24"/>
              </w:rPr>
              <w:t>-</w:t>
            </w:r>
            <w:r w:rsidRPr="007040DB">
              <w:rPr>
                <w:rFonts w:hAnsi="Times New Roman" w:cs="Times New Roman"/>
                <w:sz w:val="24"/>
                <w:szCs w:val="24"/>
              </w:rPr>
              <w:t>психологическом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тестировании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на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логопедическое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сопровождение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ребенка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и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т</w:t>
            </w:r>
            <w:r w:rsidRPr="007040DB">
              <w:rPr>
                <w:rFonts w:hAnsi="Times New Roman" w:cs="Times New Roman"/>
                <w:sz w:val="24"/>
                <w:szCs w:val="24"/>
              </w:rPr>
              <w:t>.</w:t>
            </w:r>
            <w:r w:rsidRPr="007040DB">
              <w:rPr>
                <w:rFonts w:hAnsi="Times New Roman" w:cs="Times New Roman"/>
                <w:sz w:val="24"/>
                <w:szCs w:val="24"/>
              </w:rPr>
              <w:t>п</w:t>
            </w:r>
            <w:r w:rsidRPr="007040DB">
              <w:rPr>
                <w:rFonts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47" w:type="dxa"/>
            <w:vAlign w:val="center"/>
          </w:tcPr>
          <w:p w:rsidR="00320D19" w:rsidRPr="007040DB" w:rsidRDefault="00320D19" w:rsidP="0008095D">
            <w:pPr>
              <w:rPr>
                <w:rFonts w:hAnsi="Times New Roman" w:cs="Times New Roman"/>
                <w:sz w:val="24"/>
                <w:szCs w:val="24"/>
              </w:rPr>
            </w:pPr>
            <w:r w:rsidRPr="007040DB">
              <w:rPr>
                <w:rFonts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2" w:type="dxa"/>
            <w:vAlign w:val="center"/>
          </w:tcPr>
          <w:p w:rsidR="00320D19" w:rsidRPr="007040DB" w:rsidRDefault="00320D19" w:rsidP="0008095D">
            <w:pPr>
              <w:rPr>
                <w:rFonts w:hAnsi="Times New Roman" w:cs="Times New Roman"/>
                <w:sz w:val="24"/>
                <w:szCs w:val="24"/>
              </w:rPr>
            </w:pPr>
            <w:r w:rsidRPr="007040DB">
              <w:rPr>
                <w:rFonts w:hAnsi="Times New Roman" w:cs="Times New Roman"/>
                <w:sz w:val="24"/>
                <w:szCs w:val="24"/>
              </w:rPr>
              <w:t>Директор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медработник</w:t>
            </w:r>
            <w:r w:rsidRPr="007040DB">
              <w:rPr>
                <w:rFonts w:hAnsi="Times New Roman" w:cs="Times New Roman"/>
                <w:sz w:val="24"/>
                <w:szCs w:val="24"/>
              </w:rPr>
              <w:t>,</w:t>
            </w:r>
          </w:p>
        </w:tc>
      </w:tr>
      <w:tr w:rsidR="00320D19" w:rsidRPr="00997491" w:rsidTr="0008095D">
        <w:trPr>
          <w:trHeight w:val="369"/>
        </w:trPr>
        <w:tc>
          <w:tcPr>
            <w:tcW w:w="477" w:type="dxa"/>
          </w:tcPr>
          <w:p w:rsidR="00320D19" w:rsidRPr="007040DB" w:rsidRDefault="0052718D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5" w:type="dxa"/>
            <w:vAlign w:val="center"/>
          </w:tcPr>
          <w:p w:rsidR="00320D19" w:rsidRPr="007040DB" w:rsidRDefault="00320D19" w:rsidP="0008095D">
            <w:pPr>
              <w:rPr>
                <w:rFonts w:hAnsi="Times New Roman" w:cs="Times New Roman"/>
                <w:sz w:val="24"/>
                <w:szCs w:val="24"/>
              </w:rPr>
            </w:pPr>
            <w:r w:rsidRPr="007040DB">
              <w:rPr>
                <w:rFonts w:hAnsi="Times New Roman" w:cs="Times New Roman"/>
                <w:sz w:val="24"/>
                <w:szCs w:val="24"/>
              </w:rPr>
              <w:t>Сбор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заявлений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7040DB">
              <w:rPr>
                <w:rFonts w:hAnsi="Times New Roman" w:cs="Times New Roman"/>
                <w:sz w:val="24"/>
                <w:szCs w:val="24"/>
              </w:rPr>
              <w:t>о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праве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забирать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ребенка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из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школы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о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предоставлении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горячего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питания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мер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социальной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поддержки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зачислении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в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группу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продленного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дня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и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т</w:t>
            </w:r>
            <w:r w:rsidRPr="007040DB">
              <w:rPr>
                <w:rFonts w:hAnsi="Times New Roman" w:cs="Times New Roman"/>
                <w:sz w:val="24"/>
                <w:szCs w:val="24"/>
              </w:rPr>
              <w:t>.</w:t>
            </w:r>
            <w:r w:rsidRPr="007040DB">
              <w:rPr>
                <w:rFonts w:hAnsi="Times New Roman" w:cs="Times New Roman"/>
                <w:sz w:val="24"/>
                <w:szCs w:val="24"/>
              </w:rPr>
              <w:t>п</w:t>
            </w:r>
            <w:r w:rsidRPr="007040DB">
              <w:rPr>
                <w:rFonts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47" w:type="dxa"/>
            <w:vAlign w:val="center"/>
          </w:tcPr>
          <w:p w:rsidR="00320D19" w:rsidRPr="007040DB" w:rsidRDefault="00320D19" w:rsidP="0008095D">
            <w:pPr>
              <w:rPr>
                <w:rFonts w:hAnsi="Times New Roman" w:cs="Times New Roman"/>
                <w:sz w:val="24"/>
                <w:szCs w:val="24"/>
              </w:rPr>
            </w:pPr>
            <w:r w:rsidRPr="007040DB">
              <w:rPr>
                <w:rFonts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2" w:type="dxa"/>
            <w:vAlign w:val="center"/>
          </w:tcPr>
          <w:p w:rsidR="00320D19" w:rsidRPr="007040DB" w:rsidRDefault="00320D19" w:rsidP="00320D19">
            <w:pPr>
              <w:rPr>
                <w:rFonts w:hAnsi="Times New Roman" w:cs="Times New Roman"/>
                <w:sz w:val="24"/>
                <w:szCs w:val="24"/>
              </w:rPr>
            </w:pPr>
            <w:r w:rsidRPr="007040DB">
              <w:rPr>
                <w:rFonts w:hAnsi="Times New Roman" w:cs="Times New Roman"/>
                <w:sz w:val="24"/>
                <w:szCs w:val="24"/>
              </w:rPr>
              <w:t>заместитель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директора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по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УВР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классные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0D19" w:rsidRPr="00997491" w:rsidTr="0008095D">
        <w:trPr>
          <w:trHeight w:val="369"/>
        </w:trPr>
        <w:tc>
          <w:tcPr>
            <w:tcW w:w="477" w:type="dxa"/>
          </w:tcPr>
          <w:p w:rsidR="00320D19" w:rsidRPr="007040DB" w:rsidRDefault="0052718D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85" w:type="dxa"/>
            <w:vAlign w:val="center"/>
          </w:tcPr>
          <w:p w:rsidR="00320D19" w:rsidRPr="007040DB" w:rsidRDefault="00320D19" w:rsidP="0008095D">
            <w:pPr>
              <w:rPr>
                <w:rFonts w:hAnsi="Times New Roman" w:cs="Times New Roman"/>
                <w:sz w:val="24"/>
                <w:szCs w:val="24"/>
              </w:rPr>
            </w:pPr>
            <w:r w:rsidRPr="007040DB">
              <w:rPr>
                <w:rFonts w:hAnsi="Times New Roman" w:cs="Times New Roman"/>
                <w:sz w:val="24"/>
                <w:szCs w:val="24"/>
              </w:rPr>
              <w:t>Посещение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семей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обучающихся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7040DB">
              <w:rPr>
                <w:rFonts w:hAnsi="Times New Roman" w:cs="Times New Roman"/>
                <w:sz w:val="24"/>
                <w:szCs w:val="24"/>
              </w:rPr>
              <w:t>состоящих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на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различных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видах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учета</w:t>
            </w:r>
          </w:p>
        </w:tc>
        <w:tc>
          <w:tcPr>
            <w:tcW w:w="1847" w:type="dxa"/>
            <w:vAlign w:val="center"/>
          </w:tcPr>
          <w:p w:rsidR="00320D19" w:rsidRPr="007040DB" w:rsidRDefault="00320D19" w:rsidP="0008095D">
            <w:pPr>
              <w:rPr>
                <w:rFonts w:hAnsi="Times New Roman" w:cs="Times New Roman"/>
                <w:sz w:val="24"/>
                <w:szCs w:val="24"/>
              </w:rPr>
            </w:pPr>
            <w:r w:rsidRPr="007040DB">
              <w:rPr>
                <w:rFonts w:hAnsi="Times New Roman" w:cs="Times New Roman"/>
                <w:sz w:val="24"/>
                <w:szCs w:val="24"/>
              </w:rPr>
              <w:t>По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262" w:type="dxa"/>
            <w:vAlign w:val="center"/>
          </w:tcPr>
          <w:p w:rsidR="00320D19" w:rsidRPr="007040DB" w:rsidRDefault="00320D19" w:rsidP="0008095D">
            <w:pPr>
              <w:rPr>
                <w:rFonts w:hAnsi="Times New Roman" w:cs="Times New Roman"/>
                <w:sz w:val="24"/>
                <w:szCs w:val="24"/>
              </w:rPr>
            </w:pPr>
            <w:r w:rsidRPr="007040DB">
              <w:rPr>
                <w:rFonts w:hAnsi="Times New Roman" w:cs="Times New Roman"/>
                <w:sz w:val="24"/>
                <w:szCs w:val="24"/>
              </w:rPr>
              <w:t>Социальные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педагоги</w:t>
            </w:r>
          </w:p>
        </w:tc>
      </w:tr>
      <w:tr w:rsidR="00320D19" w:rsidRPr="00997491" w:rsidTr="0008095D">
        <w:trPr>
          <w:trHeight w:val="369"/>
        </w:trPr>
        <w:tc>
          <w:tcPr>
            <w:tcW w:w="477" w:type="dxa"/>
          </w:tcPr>
          <w:p w:rsidR="00320D19" w:rsidRPr="007040DB" w:rsidRDefault="0052718D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40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85" w:type="dxa"/>
            <w:vAlign w:val="center"/>
          </w:tcPr>
          <w:p w:rsidR="00320D19" w:rsidRPr="007040DB" w:rsidRDefault="00320D19" w:rsidP="0008095D">
            <w:pPr>
              <w:rPr>
                <w:rFonts w:hAnsi="Times New Roman" w:cs="Times New Roman"/>
                <w:sz w:val="24"/>
                <w:szCs w:val="24"/>
              </w:rPr>
            </w:pPr>
            <w:r w:rsidRPr="007040DB">
              <w:rPr>
                <w:rFonts w:hAnsi="Times New Roman" w:cs="Times New Roman"/>
                <w:sz w:val="24"/>
                <w:szCs w:val="24"/>
              </w:rPr>
              <w:t>Рассылка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информации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по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текущим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вопросам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и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общение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в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родительских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чатах</w:t>
            </w:r>
          </w:p>
        </w:tc>
        <w:tc>
          <w:tcPr>
            <w:tcW w:w="1847" w:type="dxa"/>
            <w:vAlign w:val="center"/>
          </w:tcPr>
          <w:p w:rsidR="00320D19" w:rsidRPr="007040DB" w:rsidRDefault="00320D19" w:rsidP="0008095D">
            <w:r w:rsidRPr="007040DB">
              <w:rPr>
                <w:rFonts w:hAnsi="Times New Roman" w:cs="Times New Roman"/>
                <w:sz w:val="24"/>
                <w:szCs w:val="24"/>
              </w:rPr>
              <w:t>в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течение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2" w:type="dxa"/>
            <w:vAlign w:val="center"/>
          </w:tcPr>
          <w:p w:rsidR="00320D19" w:rsidRPr="007040DB" w:rsidRDefault="00320D19" w:rsidP="00320D19">
            <w:pPr>
              <w:rPr>
                <w:rFonts w:hAnsi="Times New Roman" w:cs="Times New Roman"/>
                <w:sz w:val="24"/>
                <w:szCs w:val="24"/>
              </w:rPr>
            </w:pPr>
            <w:r w:rsidRPr="007040DB">
              <w:rPr>
                <w:rFonts w:hAnsi="Times New Roman" w:cs="Times New Roman"/>
                <w:sz w:val="24"/>
                <w:szCs w:val="24"/>
              </w:rPr>
              <w:t>классные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040DB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r w:rsidRPr="007040DB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0D19" w:rsidRPr="00997491" w:rsidTr="0008095D">
        <w:trPr>
          <w:trHeight w:val="369"/>
        </w:trPr>
        <w:tc>
          <w:tcPr>
            <w:tcW w:w="477" w:type="dxa"/>
          </w:tcPr>
          <w:p w:rsidR="00320D19" w:rsidRPr="003E1A95" w:rsidRDefault="0052718D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E1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985" w:type="dxa"/>
            <w:vAlign w:val="center"/>
          </w:tcPr>
          <w:p w:rsidR="00320D19" w:rsidRPr="003E1A95" w:rsidRDefault="00320D19" w:rsidP="0008095D">
            <w:pPr>
              <w:rPr>
                <w:rFonts w:hAnsi="Times New Roman" w:cs="Times New Roman"/>
                <w:sz w:val="24"/>
                <w:szCs w:val="24"/>
              </w:rPr>
            </w:pPr>
            <w:r w:rsidRPr="003E1A95">
              <w:rPr>
                <w:rFonts w:hAnsi="Times New Roman" w:cs="Times New Roman"/>
                <w:sz w:val="24"/>
                <w:szCs w:val="24"/>
              </w:rPr>
              <w:t>Родительский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мониторинг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организации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питания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обучающихся </w:t>
            </w:r>
            <w:r w:rsidRPr="003E1A95">
              <w:rPr>
                <w:rFonts w:hAnsi="Times New Roman" w:cs="Times New Roman"/>
                <w:sz w:val="24"/>
                <w:szCs w:val="24"/>
              </w:rPr>
              <w:t>(</w:t>
            </w:r>
            <w:r w:rsidRPr="003E1A95">
              <w:rPr>
                <w:rFonts w:hAnsi="Times New Roman" w:cs="Times New Roman"/>
                <w:sz w:val="24"/>
                <w:szCs w:val="24"/>
              </w:rPr>
              <w:t>посещение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столовой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3E1A95">
              <w:rPr>
                <w:rFonts w:hAnsi="Times New Roman" w:cs="Times New Roman"/>
                <w:sz w:val="24"/>
                <w:szCs w:val="24"/>
              </w:rPr>
              <w:t>изучение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документов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по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организации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питания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и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т</w:t>
            </w:r>
            <w:r w:rsidRPr="003E1A95">
              <w:rPr>
                <w:rFonts w:hAnsi="Times New Roman" w:cs="Times New Roman"/>
                <w:sz w:val="24"/>
                <w:szCs w:val="24"/>
              </w:rPr>
              <w:t>.</w:t>
            </w:r>
            <w:r w:rsidRPr="003E1A95">
              <w:rPr>
                <w:rFonts w:hAnsi="Times New Roman" w:cs="Times New Roman"/>
                <w:sz w:val="24"/>
                <w:szCs w:val="24"/>
              </w:rPr>
              <w:t>п</w:t>
            </w:r>
            <w:r w:rsidRPr="003E1A95">
              <w:rPr>
                <w:rFonts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47" w:type="dxa"/>
            <w:vAlign w:val="center"/>
          </w:tcPr>
          <w:p w:rsidR="00320D19" w:rsidRPr="003E1A95" w:rsidRDefault="00320D19" w:rsidP="0008095D">
            <w:pPr>
              <w:rPr>
                <w:rFonts w:hAnsi="Times New Roman" w:cs="Times New Roman"/>
                <w:sz w:val="24"/>
                <w:szCs w:val="24"/>
              </w:rPr>
            </w:pPr>
            <w:r w:rsidRPr="003E1A95">
              <w:rPr>
                <w:rFonts w:hAnsi="Times New Roman" w:cs="Times New Roman"/>
                <w:sz w:val="24"/>
                <w:szCs w:val="24"/>
              </w:rPr>
              <w:t>в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течение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года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3E1A95">
              <w:rPr>
                <w:rFonts w:hAnsi="Times New Roman" w:cs="Times New Roman"/>
                <w:sz w:val="24"/>
                <w:szCs w:val="24"/>
              </w:rPr>
              <w:t>при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наличии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заявок</w:t>
            </w:r>
            <w:r w:rsidRPr="003E1A95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2" w:type="dxa"/>
            <w:vAlign w:val="center"/>
          </w:tcPr>
          <w:p w:rsidR="00320D19" w:rsidRPr="003E1A95" w:rsidRDefault="00320D19" w:rsidP="0008095D">
            <w:pPr>
              <w:rPr>
                <w:rFonts w:hAnsi="Times New Roman" w:cs="Times New Roman"/>
                <w:sz w:val="24"/>
                <w:szCs w:val="24"/>
              </w:rPr>
            </w:pPr>
            <w:proofErr w:type="gramStart"/>
            <w:r w:rsidRPr="003E1A95">
              <w:rPr>
                <w:rFonts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по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питанию</w:t>
            </w:r>
          </w:p>
        </w:tc>
      </w:tr>
      <w:tr w:rsidR="00320D19" w:rsidRPr="00997491" w:rsidTr="0008095D">
        <w:trPr>
          <w:trHeight w:val="369"/>
        </w:trPr>
        <w:tc>
          <w:tcPr>
            <w:tcW w:w="477" w:type="dxa"/>
          </w:tcPr>
          <w:p w:rsidR="00320D19" w:rsidRPr="003E1A95" w:rsidRDefault="0052718D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E1A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85" w:type="dxa"/>
            <w:vAlign w:val="center"/>
          </w:tcPr>
          <w:p w:rsidR="00320D19" w:rsidRPr="003E1A95" w:rsidRDefault="00320D19" w:rsidP="0008095D">
            <w:pPr>
              <w:rPr>
                <w:rFonts w:hAnsi="Times New Roman" w:cs="Times New Roman"/>
                <w:sz w:val="24"/>
                <w:szCs w:val="24"/>
              </w:rPr>
            </w:pPr>
            <w:r w:rsidRPr="003E1A95">
              <w:rPr>
                <w:rFonts w:hAnsi="Times New Roman" w:cs="Times New Roman"/>
                <w:sz w:val="24"/>
                <w:szCs w:val="24"/>
              </w:rPr>
              <w:t>Привлечение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родителей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–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специалистов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для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проведения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лекций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с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847" w:type="dxa"/>
            <w:vAlign w:val="center"/>
          </w:tcPr>
          <w:p w:rsidR="00320D19" w:rsidRPr="003E1A95" w:rsidRDefault="00320D19" w:rsidP="0008095D">
            <w:pPr>
              <w:rPr>
                <w:rFonts w:hAnsi="Times New Roman" w:cs="Times New Roman"/>
                <w:sz w:val="24"/>
                <w:szCs w:val="24"/>
              </w:rPr>
            </w:pPr>
            <w:r w:rsidRPr="003E1A95">
              <w:rPr>
                <w:rFonts w:hAnsi="Times New Roman" w:cs="Times New Roman"/>
                <w:sz w:val="24"/>
                <w:szCs w:val="24"/>
              </w:rPr>
              <w:t>В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течение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2" w:type="dxa"/>
            <w:vAlign w:val="center"/>
          </w:tcPr>
          <w:p w:rsidR="00320D19" w:rsidRPr="003E1A95" w:rsidRDefault="00320D19" w:rsidP="0008095D">
            <w:pPr>
              <w:rPr>
                <w:rFonts w:hAnsi="Times New Roman" w:cs="Times New Roman"/>
                <w:sz w:val="24"/>
                <w:szCs w:val="24"/>
              </w:rPr>
            </w:pPr>
            <w:r w:rsidRPr="003E1A95">
              <w:rPr>
                <w:rFonts w:hAnsi="Times New Roman" w:cs="Times New Roman"/>
                <w:sz w:val="24"/>
                <w:szCs w:val="24"/>
              </w:rPr>
              <w:t>заместитель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директора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по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УВР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3E1A95">
              <w:rPr>
                <w:rFonts w:hAnsi="Times New Roman" w:cs="Times New Roman"/>
                <w:sz w:val="24"/>
                <w:szCs w:val="24"/>
              </w:rPr>
              <w:t>классные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E1A95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r w:rsidRPr="003E1A95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0D19" w:rsidRPr="00997491" w:rsidTr="001F6644">
        <w:trPr>
          <w:trHeight w:val="369"/>
        </w:trPr>
        <w:tc>
          <w:tcPr>
            <w:tcW w:w="9571" w:type="dxa"/>
            <w:gridSpan w:val="4"/>
          </w:tcPr>
          <w:p w:rsidR="00320D19" w:rsidRPr="003E1A95" w:rsidRDefault="00320D19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Консультирование </w:t>
            </w:r>
          </w:p>
        </w:tc>
      </w:tr>
      <w:tr w:rsidR="00320D19" w:rsidRPr="00997491" w:rsidTr="001F6644">
        <w:trPr>
          <w:trHeight w:val="314"/>
        </w:trPr>
        <w:tc>
          <w:tcPr>
            <w:tcW w:w="477" w:type="dxa"/>
            <w:tcBorders>
              <w:bottom w:val="single" w:sz="4" w:space="0" w:color="auto"/>
            </w:tcBorders>
          </w:tcPr>
          <w:p w:rsidR="00320D19" w:rsidRPr="003E1A95" w:rsidRDefault="00320D19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85" w:type="dxa"/>
            <w:tcBorders>
              <w:bottom w:val="single" w:sz="4" w:space="0" w:color="auto"/>
            </w:tcBorders>
          </w:tcPr>
          <w:p w:rsidR="00320D19" w:rsidRPr="003E1A95" w:rsidRDefault="00320D19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E1A95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информационных стендов для  родителей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320D19" w:rsidRPr="003E1A95" w:rsidRDefault="00320D19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:rsidR="00320D19" w:rsidRPr="003E1A95" w:rsidRDefault="00320D19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УВР </w:t>
            </w:r>
          </w:p>
        </w:tc>
      </w:tr>
      <w:tr w:rsidR="00320D19" w:rsidRPr="00997491" w:rsidTr="001F6644">
        <w:trPr>
          <w:trHeight w:val="833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3E1A95" w:rsidRDefault="00320D19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3E1A95" w:rsidRDefault="00320D19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E1A95">
              <w:rPr>
                <w:rFonts w:ascii="Times New Roman" w:hAnsi="Times New Roman" w:cs="Times New Roman"/>
                <w:sz w:val="24"/>
                <w:szCs w:val="24"/>
              </w:rPr>
              <w:t>Подготовка и вручение раздаточного материала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3E1A95" w:rsidRDefault="00320D19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3E1A95" w:rsidRDefault="00320D19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УВР, классные руководители</w:t>
            </w:r>
          </w:p>
        </w:tc>
      </w:tr>
      <w:tr w:rsidR="00320D19" w:rsidRPr="00997491" w:rsidTr="001F6644">
        <w:trPr>
          <w:trHeight w:val="833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3E1A95" w:rsidRDefault="0052718D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3E1A95" w:rsidRDefault="00320D19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E1A95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3E1A95" w:rsidRDefault="00320D19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3E1A95" w:rsidRDefault="00320D19" w:rsidP="00FC77E1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школы, </w:t>
            </w:r>
            <w:proofErr w:type="spellStart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УВР, классные руководители, учителя-предметники</w:t>
            </w:r>
          </w:p>
        </w:tc>
      </w:tr>
      <w:tr w:rsidR="00320D19" w:rsidRPr="00997491" w:rsidTr="001F6644">
        <w:trPr>
          <w:trHeight w:val="833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3E1A95" w:rsidRDefault="0052718D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3E1A95" w:rsidRDefault="00320D19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E1A95">
              <w:rPr>
                <w:rFonts w:ascii="Times New Roman" w:hAnsi="Times New Roman" w:cs="Times New Roman"/>
                <w:sz w:val="24"/>
                <w:szCs w:val="24"/>
              </w:rPr>
              <w:t>Анкетирование по текущим вопросам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3E1A95" w:rsidRDefault="00320D19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3E1A95" w:rsidRDefault="00320D19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УВР, классные руководители</w:t>
            </w:r>
          </w:p>
        </w:tc>
      </w:tr>
      <w:tr w:rsidR="00320D19" w:rsidRPr="00997491" w:rsidTr="00725F0B">
        <w:trPr>
          <w:trHeight w:val="300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0D19" w:rsidRPr="003E1A95" w:rsidRDefault="00320D19" w:rsidP="00725F0B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Родительские собрания</w:t>
            </w:r>
            <w:r w:rsidR="00C76593"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3241DC"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5</w:t>
            </w:r>
            <w:r w:rsidR="00C76593"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</w:t>
            </w:r>
            <w:r w:rsidR="00725F0B"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C76593"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график общешкольных родительских собраний</w:t>
            </w:r>
            <w:r w:rsidR="003241DC"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, Приложение 6</w:t>
            </w:r>
            <w:r w:rsidR="00C76593"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План-график классных родительских собраний)</w:t>
            </w:r>
          </w:p>
        </w:tc>
      </w:tr>
      <w:tr w:rsidR="00320D19" w:rsidRPr="00997491" w:rsidTr="001F6644">
        <w:trPr>
          <w:trHeight w:val="46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3E1A95" w:rsidRDefault="00320D19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3E1A95" w:rsidRDefault="00320D19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E1A95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3E1A95" w:rsidRDefault="00320D19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По графику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3E1A95" w:rsidRDefault="00320D19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УВР, классные руководители</w:t>
            </w:r>
          </w:p>
        </w:tc>
      </w:tr>
      <w:tr w:rsidR="00320D19" w:rsidRPr="00997491" w:rsidTr="0052718D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3E1A95" w:rsidRDefault="00320D19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0D19" w:rsidRPr="00D05553" w:rsidRDefault="00320D19" w:rsidP="00011A9B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Общешкольное родительское собрание </w:t>
            </w:r>
            <w:r w:rsidR="0052718D" w:rsidRPr="00D0555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040DB" w:rsidRPr="00D05553">
              <w:rPr>
                <w:rFonts w:ascii="Times New Roman" w:hAnsi="Times New Roman" w:cs="Times New Roman"/>
                <w:b/>
                <w:sz w:val="24"/>
                <w:szCs w:val="24"/>
              </w:rPr>
              <w:t>Роль семьи и школы в обеспечении безопасного пространства</w:t>
            </w:r>
            <w:r w:rsidR="0052718D" w:rsidRPr="00D0555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3E1A95" w:rsidRDefault="007040DB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3E1A95" w:rsidRDefault="00320D19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УВР </w:t>
            </w:r>
          </w:p>
        </w:tc>
      </w:tr>
      <w:tr w:rsidR="00320D19" w:rsidRPr="00997491" w:rsidTr="001F6644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3E1A95" w:rsidRDefault="00320D19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3E1A95" w:rsidRDefault="00320D19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E1A95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будущих первоклассников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3E1A95" w:rsidRDefault="00320D19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3E1A95" w:rsidRDefault="00320D19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УВР </w:t>
            </w:r>
          </w:p>
        </w:tc>
      </w:tr>
      <w:tr w:rsidR="00320D19" w:rsidRPr="00997491" w:rsidTr="001F6644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3E1A95" w:rsidRDefault="007314B9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3E1A95" w:rsidRDefault="00320D19" w:rsidP="001F664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E1A95">
              <w:rPr>
                <w:rFonts w:ascii="Times New Roman" w:hAnsi="Times New Roman" w:cs="Times New Roman"/>
                <w:sz w:val="24"/>
                <w:szCs w:val="24"/>
              </w:rPr>
              <w:t>Вопросы итоговой аттестации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3E1A95" w:rsidRDefault="00320D19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Сентябрь, январь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320D19" w:rsidRPr="003E1A95" w:rsidRDefault="00320D19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3E1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УВР, классные руководители выпускных классов</w:t>
            </w:r>
          </w:p>
        </w:tc>
      </w:tr>
      <w:tr w:rsidR="00320D19" w:rsidRPr="00997491" w:rsidTr="0008095D">
        <w:trPr>
          <w:trHeight w:val="525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20D19" w:rsidRPr="00E569DB" w:rsidRDefault="00320D19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9DB">
              <w:rPr>
                <w:rFonts w:hAnsi="Times New Roman" w:cs="Times New Roman"/>
                <w:b/>
                <w:bCs/>
                <w:sz w:val="24"/>
                <w:szCs w:val="24"/>
              </w:rPr>
              <w:t>Мониторинг</w:t>
            </w:r>
          </w:p>
        </w:tc>
      </w:tr>
      <w:tr w:rsidR="000239A8" w:rsidRPr="00997491" w:rsidTr="0008095D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0239A8" w:rsidRPr="00E569DB" w:rsidRDefault="0052718D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9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9A8" w:rsidRPr="00E569DB" w:rsidRDefault="000239A8" w:rsidP="0008095D">
            <w:pPr>
              <w:rPr>
                <w:rFonts w:hAnsi="Times New Roman" w:cs="Times New Roman"/>
                <w:sz w:val="24"/>
                <w:szCs w:val="24"/>
              </w:rPr>
            </w:pPr>
            <w:r w:rsidRPr="00E569DB">
              <w:rPr>
                <w:rFonts w:hAnsi="Times New Roman" w:cs="Times New Roman"/>
                <w:sz w:val="24"/>
                <w:szCs w:val="24"/>
              </w:rPr>
              <w:t>Анкетирование</w:t>
            </w:r>
            <w:r w:rsidRPr="00E569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569DB">
              <w:rPr>
                <w:rFonts w:hAnsi="Times New Roman" w:cs="Times New Roman"/>
                <w:sz w:val="24"/>
                <w:szCs w:val="24"/>
              </w:rPr>
              <w:t>по</w:t>
            </w:r>
            <w:r w:rsidRPr="00E569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569DB">
              <w:rPr>
                <w:rFonts w:hAnsi="Times New Roman" w:cs="Times New Roman"/>
                <w:sz w:val="24"/>
                <w:szCs w:val="24"/>
              </w:rPr>
              <w:t>текущим</w:t>
            </w:r>
            <w:r w:rsidRPr="00E569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569DB">
              <w:rPr>
                <w:rFonts w:hAnsi="Times New Roman" w:cs="Times New Roman"/>
                <w:sz w:val="24"/>
                <w:szCs w:val="24"/>
              </w:rPr>
              <w:t>вопросам</w:t>
            </w:r>
            <w:r w:rsidRPr="00E569DB">
              <w:rPr>
                <w:rFonts w:hAnsi="Times New Roman" w:cs="Times New Roman"/>
                <w:sz w:val="24"/>
                <w:szCs w:val="24"/>
              </w:rPr>
              <w:t>:</w:t>
            </w:r>
          </w:p>
          <w:p w:rsidR="000239A8" w:rsidRPr="00E569DB" w:rsidRDefault="000239A8" w:rsidP="00320D19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rPr>
                <w:rFonts w:hAnsi="Times New Roman" w:cs="Times New Roman"/>
                <w:sz w:val="24"/>
                <w:szCs w:val="24"/>
              </w:rPr>
            </w:pPr>
            <w:r w:rsidRPr="00E569DB">
              <w:rPr>
                <w:rFonts w:hAnsi="Times New Roman" w:cs="Times New Roman"/>
                <w:sz w:val="24"/>
                <w:szCs w:val="24"/>
              </w:rPr>
              <w:t>–</w:t>
            </w:r>
            <w:r w:rsidRPr="00E569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569DB">
              <w:rPr>
                <w:rFonts w:hAnsi="Times New Roman" w:cs="Times New Roman"/>
                <w:sz w:val="24"/>
                <w:szCs w:val="24"/>
              </w:rPr>
              <w:t>удовлетворенность</w:t>
            </w:r>
            <w:r w:rsidRPr="00E569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569DB">
              <w:rPr>
                <w:rFonts w:hAnsi="Times New Roman" w:cs="Times New Roman"/>
                <w:sz w:val="24"/>
                <w:szCs w:val="24"/>
              </w:rPr>
              <w:t>организацией</w:t>
            </w:r>
            <w:r w:rsidRPr="00E569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569DB">
              <w:rPr>
                <w:rFonts w:hAnsi="Times New Roman" w:cs="Times New Roman"/>
                <w:sz w:val="24"/>
                <w:szCs w:val="24"/>
              </w:rPr>
              <w:t>питания</w:t>
            </w:r>
            <w:r w:rsidRPr="00E569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69DB">
              <w:rPr>
                <w:rFonts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569DB">
              <w:rPr>
                <w:rFonts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0239A8" w:rsidRPr="00E569DB" w:rsidRDefault="000239A8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9DB">
              <w:rPr>
                <w:rFonts w:ascii="Times New Roman" w:hAnsi="Times New Roman" w:cs="Times New Roman"/>
                <w:b/>
                <w:sz w:val="24"/>
                <w:szCs w:val="24"/>
              </w:rPr>
              <w:t>По графику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0239A8" w:rsidRPr="00E569DB" w:rsidRDefault="000239A8" w:rsidP="0008095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69DB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E569D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E569DB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E569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УВР, классные руководители</w:t>
            </w:r>
          </w:p>
        </w:tc>
      </w:tr>
      <w:tr w:rsidR="000239A8" w:rsidRPr="00997491" w:rsidTr="0008095D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0239A8" w:rsidRPr="00E569DB" w:rsidRDefault="0052718D" w:rsidP="001F664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9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9A8" w:rsidRPr="00E569DB" w:rsidRDefault="000239A8" w:rsidP="00320D19">
            <w:pPr>
              <w:numPr>
                <w:ilvl w:val="0"/>
                <w:numId w:val="15"/>
              </w:numPr>
              <w:spacing w:before="100" w:beforeAutospacing="1" w:after="100" w:afterAutospacing="1"/>
              <w:ind w:left="780" w:right="180"/>
              <w:rPr>
                <w:rFonts w:hAnsi="Times New Roman" w:cs="Times New Roman"/>
                <w:sz w:val="24"/>
                <w:szCs w:val="24"/>
              </w:rPr>
            </w:pPr>
            <w:r w:rsidRPr="00E569DB">
              <w:rPr>
                <w:rFonts w:hAnsi="Times New Roman" w:cs="Times New Roman"/>
                <w:sz w:val="24"/>
                <w:szCs w:val="24"/>
              </w:rPr>
              <w:t>–</w:t>
            </w:r>
            <w:r w:rsidRPr="00E569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569DB">
              <w:rPr>
                <w:rFonts w:hAnsi="Times New Roman" w:cs="Times New Roman"/>
                <w:sz w:val="24"/>
                <w:szCs w:val="24"/>
              </w:rPr>
              <w:t>оценка</w:t>
            </w:r>
            <w:r w:rsidRPr="00E569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569DB">
              <w:rPr>
                <w:rFonts w:hAnsi="Times New Roman" w:cs="Times New Roman"/>
                <w:sz w:val="24"/>
                <w:szCs w:val="24"/>
              </w:rPr>
              <w:t>работы</w:t>
            </w:r>
            <w:r w:rsidRPr="00E569D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569DB">
              <w:rPr>
                <w:rFonts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0239A8" w:rsidRPr="00E569DB" w:rsidRDefault="000239A8" w:rsidP="0008095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9DB">
              <w:rPr>
                <w:rFonts w:ascii="Times New Roman" w:hAnsi="Times New Roman" w:cs="Times New Roman"/>
                <w:b/>
                <w:sz w:val="24"/>
                <w:szCs w:val="24"/>
              </w:rPr>
              <w:t>По графику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0239A8" w:rsidRPr="00E569DB" w:rsidRDefault="000239A8" w:rsidP="0008095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69DB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E569D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E569DB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E569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УВР, классные руководители</w:t>
            </w:r>
          </w:p>
        </w:tc>
      </w:tr>
    </w:tbl>
    <w:p w:rsidR="00683B94" w:rsidRDefault="00683B94" w:rsidP="008B6831">
      <w:pPr>
        <w:pStyle w:val="aa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C77E1" w:rsidRDefault="00FC77E1" w:rsidP="009C655B">
      <w:pPr>
        <w:pStyle w:val="aa"/>
        <w:numPr>
          <w:ilvl w:val="1"/>
          <w:numId w:val="27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Психолого-педагогическое и социальное сопровождение образовательной деятельности</w:t>
      </w:r>
    </w:p>
    <w:p w:rsidR="00FC77E1" w:rsidRPr="00011A9B" w:rsidRDefault="00FC77E1" w:rsidP="009C655B">
      <w:pPr>
        <w:pStyle w:val="aa"/>
        <w:numPr>
          <w:ilvl w:val="2"/>
          <w:numId w:val="27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Психолого-педагогическое </w:t>
      </w:r>
      <w:r w:rsidRPr="00011A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сопровождение (Приложение</w:t>
      </w:r>
      <w:r w:rsidR="003241DC" w:rsidRPr="00011A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7</w:t>
      </w:r>
      <w:r w:rsidRPr="00011A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План работы педагога-психолога)</w:t>
      </w:r>
    </w:p>
    <w:p w:rsidR="00FC77E1" w:rsidRDefault="00FC77E1" w:rsidP="009C655B">
      <w:pPr>
        <w:pStyle w:val="aa"/>
        <w:numPr>
          <w:ilvl w:val="2"/>
          <w:numId w:val="27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Деятельность Совета по профилактике </w:t>
      </w:r>
      <w:r w:rsidR="00D75382" w:rsidRPr="00011A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(Приложение</w:t>
      </w:r>
      <w:r w:rsidR="003241DC" w:rsidRPr="00011A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8</w:t>
      </w:r>
      <w:r w:rsidR="00D75382" w:rsidRPr="00011A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План работы Совета по профилактике)</w:t>
      </w:r>
      <w:r w:rsidRPr="00011A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:rsidR="00D05553" w:rsidRPr="00D05553" w:rsidRDefault="00D05553" w:rsidP="009C655B">
      <w:pPr>
        <w:pStyle w:val="aa"/>
        <w:numPr>
          <w:ilvl w:val="2"/>
          <w:numId w:val="27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2AC4">
        <w:rPr>
          <w:rFonts w:hAnsi="Times New Roman" w:cs="Times New Roman"/>
          <w:b/>
          <w:bCs/>
          <w:color w:val="000000"/>
          <w:sz w:val="24"/>
          <w:szCs w:val="24"/>
        </w:rPr>
        <w:t>Сопровождение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детей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ветеранов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СВО</w:t>
      </w:r>
    </w:p>
    <w:p w:rsidR="00D05553" w:rsidRDefault="00D05553" w:rsidP="00D05553">
      <w:pPr>
        <w:pStyle w:val="aa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77189" w:rsidRPr="00777189" w:rsidRDefault="00777189" w:rsidP="00D05553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48"/>
        <w:gridCol w:w="1840"/>
        <w:gridCol w:w="2417"/>
      </w:tblGrid>
      <w:tr w:rsidR="00777189" w:rsidTr="000A0F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189" w:rsidRPr="00011A9B" w:rsidRDefault="00777189" w:rsidP="000A0F4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11A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189" w:rsidRDefault="00777189" w:rsidP="000A0F4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189" w:rsidRDefault="00777189" w:rsidP="000A0F4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77189" w:rsidTr="000A0F4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189" w:rsidRDefault="00777189" w:rsidP="000A0F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189" w:rsidRPr="0069778E" w:rsidRDefault="00777189" w:rsidP="000A0F4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189" w:rsidRPr="0069778E" w:rsidRDefault="00777189" w:rsidP="000A0F4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Директор</w:t>
            </w:r>
          </w:p>
        </w:tc>
      </w:tr>
      <w:tr w:rsidR="00777189" w:rsidTr="00777189">
        <w:trPr>
          <w:trHeight w:val="219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189" w:rsidRDefault="00777189" w:rsidP="000A0F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буклетов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являются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189" w:rsidRPr="0069778E" w:rsidRDefault="00777189" w:rsidP="000A0F4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189" w:rsidRPr="0069778E" w:rsidRDefault="00777189" w:rsidP="000A0F4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Заведующий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библиотекой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заместитель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директора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по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УВР</w:t>
            </w:r>
          </w:p>
        </w:tc>
      </w:tr>
      <w:tr w:rsidR="00777189" w:rsidTr="00777189">
        <w:trPr>
          <w:trHeight w:val="166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189" w:rsidRDefault="00777189" w:rsidP="000A0F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межведомственного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являются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189" w:rsidRPr="0069778E" w:rsidRDefault="00777189" w:rsidP="000A0F4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189" w:rsidRPr="0069778E" w:rsidRDefault="00777189" w:rsidP="000A0F4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Директор</w:t>
            </w:r>
          </w:p>
        </w:tc>
      </w:tr>
      <w:tr w:rsidR="00777189" w:rsidTr="000A0F4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189" w:rsidRDefault="00777189" w:rsidP="000A0F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189" w:rsidRPr="0069778E" w:rsidRDefault="00777189" w:rsidP="000A0F4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течение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года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при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наличии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согласия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родителей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189" w:rsidRPr="0069778E" w:rsidRDefault="00777189" w:rsidP="000A0F4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Педагог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психолог</w:t>
            </w:r>
          </w:p>
        </w:tc>
      </w:tr>
      <w:tr w:rsidR="00777189" w:rsidTr="000A0F4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189" w:rsidRDefault="00777189" w:rsidP="000A0F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189" w:rsidRPr="0069778E" w:rsidRDefault="00777189" w:rsidP="000A0F4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течение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года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по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запросу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189" w:rsidRPr="0069778E" w:rsidRDefault="00777189" w:rsidP="000A0F4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Педагог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психолог</w:t>
            </w:r>
          </w:p>
        </w:tc>
      </w:tr>
    </w:tbl>
    <w:p w:rsidR="00777189" w:rsidRDefault="00777189" w:rsidP="00777189">
      <w:pPr>
        <w:pStyle w:val="aa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</w:p>
    <w:p w:rsidR="00732AC4" w:rsidRDefault="00732AC4" w:rsidP="00777189">
      <w:pPr>
        <w:pStyle w:val="aa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</w:p>
    <w:p w:rsidR="00732AC4" w:rsidRDefault="00732AC4" w:rsidP="00777189">
      <w:pPr>
        <w:pStyle w:val="aa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</w:p>
    <w:p w:rsidR="00732AC4" w:rsidRDefault="00732AC4" w:rsidP="00777189">
      <w:pPr>
        <w:pStyle w:val="aa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</w:p>
    <w:p w:rsidR="00732AC4" w:rsidRDefault="00732AC4" w:rsidP="00777189">
      <w:pPr>
        <w:pStyle w:val="aa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</w:p>
    <w:p w:rsidR="00732AC4" w:rsidRDefault="00732AC4" w:rsidP="00777189">
      <w:pPr>
        <w:pStyle w:val="aa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</w:p>
    <w:p w:rsidR="00732AC4" w:rsidRDefault="00732AC4" w:rsidP="00777189">
      <w:pPr>
        <w:pStyle w:val="aa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</w:p>
    <w:p w:rsidR="00732AC4" w:rsidRPr="007314B9" w:rsidRDefault="00732AC4" w:rsidP="00777189">
      <w:pPr>
        <w:pStyle w:val="aa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</w:p>
    <w:p w:rsidR="00FC77E1" w:rsidRDefault="00FC77E1" w:rsidP="00FC77E1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C77E1" w:rsidRPr="00FC77E1" w:rsidRDefault="00867011" w:rsidP="009C655B">
      <w:pPr>
        <w:pStyle w:val="aa"/>
        <w:numPr>
          <w:ilvl w:val="1"/>
          <w:numId w:val="27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Антитеррористическое воспитание школьников</w:t>
      </w:r>
    </w:p>
    <w:p w:rsidR="00683B94" w:rsidRDefault="00683B94" w:rsidP="008B6831">
      <w:pPr>
        <w:pStyle w:val="aa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7"/>
        <w:gridCol w:w="4985"/>
        <w:gridCol w:w="1847"/>
        <w:gridCol w:w="2262"/>
      </w:tblGrid>
      <w:tr w:rsidR="00867011" w:rsidTr="001F6644">
        <w:trPr>
          <w:trHeight w:val="369"/>
        </w:trPr>
        <w:tc>
          <w:tcPr>
            <w:tcW w:w="477" w:type="dxa"/>
          </w:tcPr>
          <w:p w:rsidR="00867011" w:rsidRDefault="00867011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985" w:type="dxa"/>
          </w:tcPr>
          <w:p w:rsidR="00867011" w:rsidRDefault="00867011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7" w:type="dxa"/>
          </w:tcPr>
          <w:p w:rsidR="00867011" w:rsidRDefault="00867011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2262" w:type="dxa"/>
          </w:tcPr>
          <w:p w:rsidR="00867011" w:rsidRDefault="00867011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</w:tr>
      <w:tr w:rsidR="00867011" w:rsidTr="001F6644">
        <w:trPr>
          <w:trHeight w:val="314"/>
        </w:trPr>
        <w:tc>
          <w:tcPr>
            <w:tcW w:w="477" w:type="dxa"/>
            <w:tcBorders>
              <w:bottom w:val="single" w:sz="4" w:space="0" w:color="auto"/>
            </w:tcBorders>
          </w:tcPr>
          <w:p w:rsidR="00867011" w:rsidRDefault="00867011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85" w:type="dxa"/>
            <w:tcBorders>
              <w:bottom w:val="single" w:sz="4" w:space="0" w:color="auto"/>
            </w:tcBorders>
          </w:tcPr>
          <w:p w:rsidR="00867011" w:rsidRPr="005A5F81" w:rsidRDefault="00867011" w:rsidP="001F664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часы антитеррористической тематики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867011" w:rsidRDefault="00867011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:rsidR="00867011" w:rsidRDefault="00867011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классные руководители</w:t>
            </w:r>
          </w:p>
        </w:tc>
      </w:tr>
      <w:tr w:rsidR="00867011" w:rsidTr="001F6644">
        <w:trPr>
          <w:trHeight w:val="833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867011" w:rsidRDefault="00867011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867011" w:rsidRPr="005A5F81" w:rsidRDefault="00867011" w:rsidP="001F664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Учения «Правила поведения  в ситуациях с захватом заложников»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867011" w:rsidRDefault="00867011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  графику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867011" w:rsidRDefault="00867011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Организатор БЖ</w:t>
            </w:r>
          </w:p>
        </w:tc>
      </w:tr>
      <w:tr w:rsidR="00867011" w:rsidTr="001F6644">
        <w:trPr>
          <w:trHeight w:val="833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867011" w:rsidRDefault="0052718D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867011" w:rsidRDefault="00867011" w:rsidP="001F664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Беседы с представителями МЧС,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Росгвардии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полиции </w:t>
            </w:r>
            <w:r w:rsidR="00D753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антитеррористической направленности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867011" w:rsidRDefault="00867011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  графику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867011" w:rsidRDefault="00867011" w:rsidP="007A28AD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Директор школы,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классные руководители</w:t>
            </w:r>
          </w:p>
        </w:tc>
      </w:tr>
      <w:tr w:rsidR="00867011" w:rsidTr="001F6644">
        <w:trPr>
          <w:trHeight w:val="833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867011" w:rsidRDefault="0052718D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867011" w:rsidRDefault="00D75382" w:rsidP="001F664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Игра-тренинг «Профилактика агрессивного поведения у подростков»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867011" w:rsidRDefault="00867011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867011" w:rsidRDefault="00D75382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</w:tbl>
    <w:p w:rsidR="00683B94" w:rsidRDefault="00683B94" w:rsidP="008B6831">
      <w:pPr>
        <w:pStyle w:val="aa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A28AD" w:rsidRDefault="007A28AD" w:rsidP="009C655B">
      <w:pPr>
        <w:pStyle w:val="aa"/>
        <w:numPr>
          <w:ilvl w:val="1"/>
          <w:numId w:val="27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Информационная безопасность школьников</w:t>
      </w:r>
    </w:p>
    <w:p w:rsidR="007A28AD" w:rsidRDefault="007A28AD" w:rsidP="007A28AD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7"/>
        <w:gridCol w:w="4985"/>
        <w:gridCol w:w="1847"/>
        <w:gridCol w:w="2262"/>
      </w:tblGrid>
      <w:tr w:rsidR="007A28AD" w:rsidTr="001F6644">
        <w:trPr>
          <w:trHeight w:val="369"/>
        </w:trPr>
        <w:tc>
          <w:tcPr>
            <w:tcW w:w="477" w:type="dxa"/>
          </w:tcPr>
          <w:p w:rsidR="007A28AD" w:rsidRDefault="007A28AD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985" w:type="dxa"/>
          </w:tcPr>
          <w:p w:rsidR="007A28AD" w:rsidRDefault="007A28AD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7" w:type="dxa"/>
          </w:tcPr>
          <w:p w:rsidR="007A28AD" w:rsidRDefault="007A28AD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2262" w:type="dxa"/>
          </w:tcPr>
          <w:p w:rsidR="007A28AD" w:rsidRDefault="007A28AD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</w:tr>
      <w:tr w:rsidR="007A28AD" w:rsidTr="001F6644">
        <w:trPr>
          <w:trHeight w:val="314"/>
        </w:trPr>
        <w:tc>
          <w:tcPr>
            <w:tcW w:w="477" w:type="dxa"/>
            <w:tcBorders>
              <w:bottom w:val="single" w:sz="4" w:space="0" w:color="auto"/>
            </w:tcBorders>
          </w:tcPr>
          <w:p w:rsidR="007A28AD" w:rsidRDefault="007A28AD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85" w:type="dxa"/>
            <w:tcBorders>
              <w:bottom w:val="single" w:sz="4" w:space="0" w:color="auto"/>
            </w:tcBorders>
          </w:tcPr>
          <w:p w:rsidR="007A28AD" w:rsidRPr="005A5F81" w:rsidRDefault="007A28AD" w:rsidP="007A28A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участия обучающихся  в проектах, направленных на формирование   безопасного поведения в информационной среде</w:t>
            </w:r>
            <w:proofErr w:type="gramEnd"/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7A28AD" w:rsidRDefault="007A28AD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:rsidR="007A28AD" w:rsidRDefault="007A28AD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классные руководители, учителя-предметники</w:t>
            </w:r>
          </w:p>
        </w:tc>
      </w:tr>
      <w:tr w:rsidR="00D75382" w:rsidTr="001F6644">
        <w:trPr>
          <w:trHeight w:val="833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D75382" w:rsidRDefault="00D75382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D75382" w:rsidRPr="005A5F81" w:rsidRDefault="00D75382" w:rsidP="001F664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часы по тематике информационной безопасности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D75382" w:rsidRDefault="00D75382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  графику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D75382" w:rsidRDefault="00D75382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классные руководители</w:t>
            </w:r>
          </w:p>
        </w:tc>
      </w:tr>
      <w:tr w:rsidR="00D75382" w:rsidTr="001F6644">
        <w:trPr>
          <w:trHeight w:val="833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D75382" w:rsidRDefault="0052718D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D75382" w:rsidRDefault="00D75382" w:rsidP="001F664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квалификации педагогических работников по вопросам информационной безопасности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D75382" w:rsidRDefault="00D75382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  графику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D75382" w:rsidRDefault="00D75382" w:rsidP="00D75382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Директор школы,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</w:tbl>
    <w:p w:rsidR="007A28AD" w:rsidRDefault="007A28AD" w:rsidP="007A28AD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Pr="00011A9B" w:rsidRDefault="001F6644" w:rsidP="009C655B">
      <w:pPr>
        <w:pStyle w:val="aa"/>
        <w:numPr>
          <w:ilvl w:val="1"/>
          <w:numId w:val="27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Профориентация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обучающихся</w:t>
      </w:r>
      <w:proofErr w:type="gramEnd"/>
      <w:r w:rsidR="00513B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13B77" w:rsidRPr="00011A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(Приложение</w:t>
      </w:r>
      <w:r w:rsidR="003241DC" w:rsidRPr="00011A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9</w:t>
      </w:r>
      <w:r w:rsidR="00513B77" w:rsidRPr="00011A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План профориентационной работы)</w:t>
      </w:r>
    </w:p>
    <w:p w:rsidR="001F6644" w:rsidRDefault="001F6644" w:rsidP="001F6644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7"/>
        <w:gridCol w:w="4985"/>
        <w:gridCol w:w="1847"/>
        <w:gridCol w:w="2262"/>
      </w:tblGrid>
      <w:tr w:rsidR="001F6644" w:rsidTr="001F6644">
        <w:trPr>
          <w:trHeight w:val="369"/>
        </w:trPr>
        <w:tc>
          <w:tcPr>
            <w:tcW w:w="477" w:type="dxa"/>
          </w:tcPr>
          <w:p w:rsidR="001F6644" w:rsidRDefault="001F6644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985" w:type="dxa"/>
          </w:tcPr>
          <w:p w:rsidR="001F6644" w:rsidRDefault="001F6644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7" w:type="dxa"/>
          </w:tcPr>
          <w:p w:rsidR="001F6644" w:rsidRDefault="001F6644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2262" w:type="dxa"/>
          </w:tcPr>
          <w:p w:rsidR="001F6644" w:rsidRDefault="001F6644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</w:tr>
      <w:tr w:rsidR="001F6644" w:rsidTr="001F6644">
        <w:trPr>
          <w:trHeight w:val="314"/>
        </w:trPr>
        <w:tc>
          <w:tcPr>
            <w:tcW w:w="477" w:type="dxa"/>
            <w:tcBorders>
              <w:bottom w:val="single" w:sz="4" w:space="0" w:color="auto"/>
            </w:tcBorders>
          </w:tcPr>
          <w:p w:rsidR="001F6644" w:rsidRDefault="001F6644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85" w:type="dxa"/>
            <w:tcBorders>
              <w:bottom w:val="single" w:sz="4" w:space="0" w:color="auto"/>
            </w:tcBorders>
          </w:tcPr>
          <w:p w:rsidR="001F6644" w:rsidRPr="005A5F81" w:rsidRDefault="001F6644" w:rsidP="001F664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Ознакомление с методическими рекомендациями по реализации единой модели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минимума из письма Министерства  просвещения от 01.06.2023 № АБ-2324/05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1F6644" w:rsidRDefault="001F6644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:rsidR="001F6644" w:rsidRDefault="001F6644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1F6644" w:rsidTr="001F6644">
        <w:trPr>
          <w:trHeight w:val="833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1F6644" w:rsidRDefault="001F6644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1F6644" w:rsidRPr="005A5F81" w:rsidRDefault="001F6644" w:rsidP="001F664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Назначение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реализации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1F6644" w:rsidRDefault="001F6644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1F6644" w:rsidRDefault="001F6644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1F6644" w:rsidTr="001F6644">
        <w:trPr>
          <w:trHeight w:val="833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1F6644" w:rsidRDefault="0052718D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1F6644" w:rsidRDefault="001F6644" w:rsidP="001F664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ответственных за организацию профориентационной работы из числа педагогов 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1F6644" w:rsidRDefault="001F6644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1F6644" w:rsidRDefault="001F6644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1F6644" w:rsidTr="001F6644">
        <w:trPr>
          <w:trHeight w:val="833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1F6644" w:rsidRDefault="0052718D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1F6644" w:rsidRDefault="001F6644" w:rsidP="001F664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плана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проориентационной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работы 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1F6644" w:rsidRDefault="001F6644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1F6644" w:rsidRDefault="001F6644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1F6644" w:rsidTr="001F6644">
        <w:trPr>
          <w:trHeight w:val="833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1F6644" w:rsidRDefault="0052718D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1F6644" w:rsidRDefault="001F6644" w:rsidP="001F664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Включение в расписание занятий курса внеурочной деятельности «Россия – мои горизонты»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1F6644" w:rsidRDefault="001F6644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1F6644" w:rsidRDefault="001F6644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1F6644" w:rsidTr="001F6644">
        <w:trPr>
          <w:trHeight w:val="833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1F6644" w:rsidRDefault="0052718D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1F6644" w:rsidRDefault="001F6644" w:rsidP="001F664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Родительские собрание, посвященные вопросам реализации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1F6644" w:rsidRDefault="001F6644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  графику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1F6644" w:rsidRDefault="001F6644" w:rsidP="001F664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Директор школы,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</w:tbl>
    <w:p w:rsidR="00777189" w:rsidRDefault="00777189" w:rsidP="001F6644">
      <w:pPr>
        <w:pStyle w:val="aa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32AC4" w:rsidRDefault="00732AC4" w:rsidP="001F6644">
      <w:pPr>
        <w:pStyle w:val="aa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32AC4" w:rsidRDefault="00732AC4" w:rsidP="001F6644">
      <w:pPr>
        <w:pStyle w:val="aa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32AC4" w:rsidRDefault="00732AC4" w:rsidP="001F6644">
      <w:pPr>
        <w:pStyle w:val="aa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32AC4" w:rsidRDefault="00732AC4" w:rsidP="001F6644">
      <w:pPr>
        <w:pStyle w:val="aa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32AC4" w:rsidRDefault="00732AC4" w:rsidP="001F6644">
      <w:pPr>
        <w:pStyle w:val="aa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32AC4" w:rsidRDefault="00732AC4" w:rsidP="001F6644">
      <w:pPr>
        <w:pStyle w:val="aa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32AC4" w:rsidRDefault="00732AC4" w:rsidP="001F6644">
      <w:pPr>
        <w:pStyle w:val="aa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32AC4" w:rsidRDefault="00732AC4" w:rsidP="001F6644">
      <w:pPr>
        <w:pStyle w:val="aa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32AC4" w:rsidRDefault="00732AC4" w:rsidP="001F6644">
      <w:pPr>
        <w:pStyle w:val="aa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32AC4" w:rsidRDefault="00732AC4" w:rsidP="001F6644">
      <w:pPr>
        <w:pStyle w:val="aa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32AC4" w:rsidRDefault="00732AC4" w:rsidP="001F6644">
      <w:pPr>
        <w:pStyle w:val="aa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32AC4" w:rsidRDefault="00732AC4" w:rsidP="001F6644">
      <w:pPr>
        <w:pStyle w:val="aa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32AC4" w:rsidRDefault="00732AC4" w:rsidP="001F6644">
      <w:pPr>
        <w:pStyle w:val="aa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32AC4" w:rsidRDefault="00732AC4" w:rsidP="001F6644">
      <w:pPr>
        <w:pStyle w:val="aa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32AC4" w:rsidRDefault="00732AC4">
      <w:pPr>
        <w:rPr>
          <w:rFonts w:ascii="Times New Roman" w:eastAsiaTheme="minorEastAsia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br w:type="page"/>
      </w:r>
    </w:p>
    <w:p w:rsidR="001F6644" w:rsidRPr="00D05553" w:rsidRDefault="001F6644" w:rsidP="001F6644">
      <w:pPr>
        <w:pStyle w:val="aa"/>
        <w:rPr>
          <w:rFonts w:ascii="Times New Roman" w:hAnsi="Times New Roman" w:cs="Times New Roman"/>
          <w:b/>
          <w:sz w:val="32"/>
          <w:szCs w:val="32"/>
        </w:rPr>
      </w:pPr>
      <w:r w:rsidRPr="00D0555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Раздел 3. </w:t>
      </w:r>
      <w:r w:rsidR="001928BE" w:rsidRPr="00D05553">
        <w:rPr>
          <w:rFonts w:ascii="Times New Roman" w:hAnsi="Times New Roman" w:cs="Times New Roman"/>
          <w:b/>
          <w:sz w:val="32"/>
          <w:szCs w:val="32"/>
        </w:rPr>
        <w:t>Административная и управленческая деятельность</w:t>
      </w:r>
    </w:p>
    <w:p w:rsidR="001F6644" w:rsidRPr="00D05553" w:rsidRDefault="001928BE" w:rsidP="009E63DE">
      <w:pPr>
        <w:pStyle w:val="aa"/>
        <w:numPr>
          <w:ilvl w:val="1"/>
          <w:numId w:val="33"/>
        </w:numPr>
        <w:rPr>
          <w:rFonts w:ascii="Times New Roman" w:hAnsi="Times New Roman" w:cs="Times New Roman"/>
          <w:b/>
          <w:sz w:val="28"/>
          <w:szCs w:val="28"/>
        </w:rPr>
      </w:pPr>
      <w:r w:rsidRPr="00D05553">
        <w:rPr>
          <w:rFonts w:ascii="Times New Roman" w:hAnsi="Times New Roman" w:cs="Times New Roman"/>
          <w:b/>
          <w:bCs/>
          <w:spacing w:val="-2"/>
          <w:sz w:val="28"/>
          <w:szCs w:val="28"/>
        </w:rPr>
        <w:t>Подготовка к независимой оценке качества образования</w:t>
      </w:r>
    </w:p>
    <w:p w:rsidR="001928BE" w:rsidRDefault="001928BE" w:rsidP="009E63DE">
      <w:pPr>
        <w:pStyle w:val="aa"/>
        <w:numPr>
          <w:ilvl w:val="2"/>
          <w:numId w:val="33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мероприятий по подготовке к государственной итоговой аттестации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7"/>
        <w:gridCol w:w="4985"/>
        <w:gridCol w:w="1847"/>
        <w:gridCol w:w="2262"/>
      </w:tblGrid>
      <w:tr w:rsidR="001928BE" w:rsidTr="00716854">
        <w:trPr>
          <w:trHeight w:val="369"/>
        </w:trPr>
        <w:tc>
          <w:tcPr>
            <w:tcW w:w="477" w:type="dxa"/>
          </w:tcPr>
          <w:p w:rsidR="001928BE" w:rsidRDefault="001928B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985" w:type="dxa"/>
          </w:tcPr>
          <w:p w:rsidR="001928BE" w:rsidRDefault="001928B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7" w:type="dxa"/>
          </w:tcPr>
          <w:p w:rsidR="001928BE" w:rsidRDefault="001928B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2262" w:type="dxa"/>
          </w:tcPr>
          <w:p w:rsidR="001928BE" w:rsidRDefault="001928B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</w:tr>
      <w:tr w:rsidR="001928BE" w:rsidTr="00716854">
        <w:trPr>
          <w:trHeight w:val="369"/>
        </w:trPr>
        <w:tc>
          <w:tcPr>
            <w:tcW w:w="9571" w:type="dxa"/>
            <w:gridSpan w:val="4"/>
          </w:tcPr>
          <w:p w:rsidR="001928BE" w:rsidRDefault="001928B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Нормативное и ресурсное обеспечение</w:t>
            </w:r>
          </w:p>
        </w:tc>
      </w:tr>
      <w:tr w:rsidR="001928BE" w:rsidTr="00716854">
        <w:trPr>
          <w:trHeight w:val="314"/>
        </w:trPr>
        <w:tc>
          <w:tcPr>
            <w:tcW w:w="477" w:type="dxa"/>
            <w:tcBorders>
              <w:bottom w:val="single" w:sz="4" w:space="0" w:color="auto"/>
            </w:tcBorders>
          </w:tcPr>
          <w:p w:rsidR="001928BE" w:rsidRDefault="001928B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85" w:type="dxa"/>
            <w:tcBorders>
              <w:bottom w:val="single" w:sz="4" w:space="0" w:color="auto"/>
            </w:tcBorders>
          </w:tcPr>
          <w:p w:rsidR="001928BE" w:rsidRPr="005A5F81" w:rsidRDefault="001928BE" w:rsidP="00DD340A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нормативно-правовой базы проведения ГИА в 202</w:t>
            </w:r>
            <w:r w:rsidR="00DD34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6977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DD34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учебном году (совещания при директоре, методические совещания, родительские собрания, классные часы)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1928BE" w:rsidRDefault="001928B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:rsidR="001928BE" w:rsidRDefault="001928B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Директор школы,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классные руководители, учителя-предметники</w:t>
            </w:r>
          </w:p>
        </w:tc>
      </w:tr>
      <w:tr w:rsidR="001928BE" w:rsidTr="00716854">
        <w:trPr>
          <w:trHeight w:val="833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1928BE" w:rsidRDefault="0052718D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1928BE" w:rsidRDefault="001928BE" w:rsidP="001928BE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Регулирование процедурных вопросов подготовки и проведения ГИА через издание приказов по школе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1928BE" w:rsidRDefault="001928B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1928BE" w:rsidRDefault="001928BE" w:rsidP="001928BE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1928BE" w:rsidTr="00716854">
        <w:trPr>
          <w:trHeight w:val="833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1928BE" w:rsidRDefault="0052718D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1928BE" w:rsidRDefault="001928BE" w:rsidP="0071685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вопросов ГИА на заседаниях МО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1928BE" w:rsidRDefault="001928B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1928BE" w:rsidRDefault="001928BE" w:rsidP="001928BE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руководители МО</w:t>
            </w:r>
          </w:p>
        </w:tc>
      </w:tr>
      <w:tr w:rsidR="001928BE" w:rsidTr="00716854">
        <w:trPr>
          <w:trHeight w:val="300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928BE" w:rsidRDefault="001928B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Кадры </w:t>
            </w:r>
          </w:p>
        </w:tc>
      </w:tr>
      <w:tr w:rsidR="00F2373F" w:rsidTr="00716854">
        <w:trPr>
          <w:trHeight w:val="46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F2373F" w:rsidRDefault="00F2373F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F2373F" w:rsidRDefault="00F2373F" w:rsidP="0071685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инструктивно-методических совещаний:</w:t>
            </w:r>
          </w:p>
          <w:p w:rsidR="00F2373F" w:rsidRDefault="00F2373F" w:rsidP="003924E6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ГИА 202</w:t>
            </w:r>
            <w:r w:rsidR="009E4D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E4D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заседаниях МО</w:t>
            </w:r>
          </w:p>
          <w:p w:rsidR="00F2373F" w:rsidRDefault="00F2373F" w:rsidP="003924E6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проектов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9E4D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E4D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F2373F" w:rsidRPr="008B6831" w:rsidRDefault="00F2373F" w:rsidP="003924E6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нормативно-правовой базы ГИА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F2373F" w:rsidRDefault="00F2373F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F2373F" w:rsidRDefault="00F2373F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руководители МО</w:t>
            </w:r>
          </w:p>
        </w:tc>
      </w:tr>
      <w:tr w:rsidR="00F2373F" w:rsidTr="00F2373F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F2373F" w:rsidRDefault="00F2373F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373F" w:rsidRPr="008B6831" w:rsidRDefault="00F2373F" w:rsidP="0071685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учителей школы в работе семинаров,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различного уровня по вопросам подготовки к ГИА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F2373F" w:rsidRDefault="00F2373F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F2373F" w:rsidRDefault="00F2373F" w:rsidP="00F2373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F2373F" w:rsidTr="00716854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F2373F" w:rsidRDefault="00F2373F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F2373F" w:rsidRPr="008B6831" w:rsidRDefault="00F2373F" w:rsidP="0071685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о допуске к ГИА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F2373F" w:rsidRDefault="00F2373F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F2373F" w:rsidRDefault="00F2373F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 </w:t>
            </w:r>
          </w:p>
        </w:tc>
      </w:tr>
      <w:tr w:rsidR="00F2373F" w:rsidTr="00716854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F2373F" w:rsidRDefault="0052718D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F2373F" w:rsidRDefault="00F2373F" w:rsidP="0071685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о результатах ГИА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F2373F" w:rsidRDefault="00F2373F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Июнь, август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F2373F" w:rsidRDefault="00F2373F" w:rsidP="00F2373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F2373F" w:rsidTr="00716854">
        <w:trPr>
          <w:trHeight w:val="525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2373F" w:rsidRDefault="00F2373F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Организация. Управление. Контроль</w:t>
            </w:r>
          </w:p>
        </w:tc>
      </w:tr>
      <w:tr w:rsidR="00716854" w:rsidTr="00716854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16854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16854" w:rsidP="0071685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предварительной информации о выборе предметов для прохождения ГИА через анкетирование выпускников 9, 11 классов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16854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16854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классные руководители</w:t>
            </w:r>
          </w:p>
        </w:tc>
      </w:tr>
      <w:tr w:rsidR="00716854" w:rsidTr="00716854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43EE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16854" w:rsidP="0071685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выпускников 9 классов к ГИА:</w:t>
            </w:r>
          </w:p>
          <w:p w:rsidR="00716854" w:rsidRDefault="00716854" w:rsidP="003924E6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собраний учащихся</w:t>
            </w:r>
          </w:p>
          <w:p w:rsidR="00716854" w:rsidRDefault="00716854" w:rsidP="003924E6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нормативно-правовой базы, регулирующей проведение ГИА</w:t>
            </w:r>
          </w:p>
          <w:p w:rsidR="00716854" w:rsidRDefault="00716854" w:rsidP="003924E6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с учащимися по обучению технологии оформления бланков</w:t>
            </w:r>
          </w:p>
          <w:p w:rsidR="00716854" w:rsidRDefault="00716854" w:rsidP="003924E6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диагностических работ 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16854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Октябрь, декабрь, февраль, апрель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16854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классные руководители</w:t>
            </w:r>
          </w:p>
        </w:tc>
      </w:tr>
      <w:tr w:rsidR="00716854" w:rsidTr="001A1147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43EE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16854" w:rsidP="0071685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адм</w:t>
            </w:r>
            <w:r w:rsidR="00F845FA">
              <w:rPr>
                <w:rFonts w:ascii="Times New Roman" w:hAnsi="Times New Roman" w:cs="Times New Roman"/>
                <w:sz w:val="24"/>
                <w:szCs w:val="24"/>
              </w:rPr>
              <w:t>инистративных контрольных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форме и по материалам ОГЭ и ЕГЭ по обязательным предметам и предметам по выбору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6854" w:rsidRDefault="00716854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 плану ВШК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16854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716854" w:rsidTr="00716854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43EE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16854" w:rsidP="0071685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своевременным выполнением программ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16854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раз в триместр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16854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716854" w:rsidTr="00716854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43EE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16854" w:rsidP="0071685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деятельностью учителей-предметников, классных руководителей по подготовке к ГИА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16854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16854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716854" w:rsidTr="00716854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43EE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16854" w:rsidP="0071685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заявлений обучающихся 9, 11 классов на экзамены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16854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 1 февраля и до 1 марта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16854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716854" w:rsidTr="00716854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43EE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16854" w:rsidP="0071685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списка учащихся 9, 11 классов, подлежащих по состоянию здоровья итоговой аттестации в особых условиях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16854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16854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716854" w:rsidTr="00716854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43EE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16854" w:rsidP="0071685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сопровождения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явки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на экзамены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16854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Май, июнь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716854" w:rsidRDefault="00716854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743EEE" w:rsidTr="00716854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71685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выпускников и их родителей с результатами экзаменов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743EEE" w:rsidTr="00716854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71685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приказа о результатах ГИА в 9 и 11 классах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743EEE" w:rsidTr="00716854">
        <w:trPr>
          <w:trHeight w:val="525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Информационное обеспечение </w:t>
            </w:r>
          </w:p>
        </w:tc>
      </w:tr>
      <w:tr w:rsidR="00743EEE" w:rsidTr="00716854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Pr="005A5F81" w:rsidRDefault="00743EEE" w:rsidP="0071685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и обновление информационных стендов для  родителей и обучающихся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классные руководители</w:t>
            </w:r>
          </w:p>
        </w:tc>
      </w:tr>
      <w:tr w:rsidR="00743EEE" w:rsidTr="00716854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743EEE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участников образовательных отношений об изменениях в нормативной правовой базе ГИА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743EEE" w:rsidTr="00716854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71685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Обновление информации о порядке проведения ГИА на странице официального сайта школы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Администратор сайта</w:t>
            </w:r>
          </w:p>
        </w:tc>
      </w:tr>
      <w:tr w:rsidR="00743EEE" w:rsidTr="00716854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71685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обучающихся о датах проведения итогового сочинения (изложения), порядка его проведения и проверке, сроках и местах регистрации для участия в итоговом сочинении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 6 ноября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администратор сайта</w:t>
            </w:r>
          </w:p>
        </w:tc>
      </w:tr>
      <w:tr w:rsidR="00743EEE" w:rsidTr="00011A9B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71685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итогового сочинения (изложения) для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ООП СОО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3EEE" w:rsidRDefault="009E4D79" w:rsidP="009E4D79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011A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743EEE" w:rsidTr="00716854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D40BA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обучающихся о сроках проведения ГИА-</w:t>
            </w:r>
            <w:r w:rsidR="00D40B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2026,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сроках и месте подачи заявлений об участии в ГИА</w:t>
            </w:r>
            <w:r w:rsidR="00D40B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9E4D79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 1 февраля 202</w:t>
            </w:r>
            <w:r w:rsidR="009E4D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администратор сайта</w:t>
            </w:r>
          </w:p>
        </w:tc>
      </w:tr>
      <w:tr w:rsidR="00743EEE" w:rsidTr="00716854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71685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итогового собеседования по русскому языку для обучающихся по ООП ООО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71685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Вторая среда февраля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743EEE" w:rsidRDefault="00743EEE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</w:tbl>
    <w:p w:rsidR="00683B94" w:rsidRDefault="00683B94" w:rsidP="008B6831">
      <w:pPr>
        <w:pStyle w:val="aa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2AC4" w:rsidRDefault="00732AC4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683B94" w:rsidRDefault="00683B94" w:rsidP="008B6831">
      <w:pPr>
        <w:pStyle w:val="aa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43EEE" w:rsidRDefault="00743EEE" w:rsidP="009E63DE">
      <w:pPr>
        <w:pStyle w:val="aa"/>
        <w:numPr>
          <w:ilvl w:val="1"/>
          <w:numId w:val="3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контроль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7"/>
        <w:gridCol w:w="4985"/>
        <w:gridCol w:w="1847"/>
        <w:gridCol w:w="2262"/>
      </w:tblGrid>
      <w:tr w:rsidR="00293B43" w:rsidTr="00EE12AB">
        <w:trPr>
          <w:trHeight w:val="369"/>
        </w:trPr>
        <w:tc>
          <w:tcPr>
            <w:tcW w:w="477" w:type="dxa"/>
          </w:tcPr>
          <w:p w:rsidR="00743EEE" w:rsidRDefault="00743EEE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985" w:type="dxa"/>
          </w:tcPr>
          <w:p w:rsidR="00743EEE" w:rsidRDefault="00743EEE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Объект, содержание контроля</w:t>
            </w:r>
          </w:p>
        </w:tc>
        <w:tc>
          <w:tcPr>
            <w:tcW w:w="1847" w:type="dxa"/>
          </w:tcPr>
          <w:p w:rsidR="00743EEE" w:rsidRDefault="00743EEE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2262" w:type="dxa"/>
          </w:tcPr>
          <w:p w:rsidR="00743EEE" w:rsidRDefault="00743EEE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</w:tr>
      <w:tr w:rsidR="00743EEE" w:rsidTr="00EE12AB">
        <w:trPr>
          <w:trHeight w:val="369"/>
        </w:trPr>
        <w:tc>
          <w:tcPr>
            <w:tcW w:w="9571" w:type="dxa"/>
            <w:gridSpan w:val="4"/>
          </w:tcPr>
          <w:p w:rsidR="00743EEE" w:rsidRDefault="00743EEE" w:rsidP="00743EEE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Нормативно-правовое направление</w:t>
            </w:r>
          </w:p>
        </w:tc>
      </w:tr>
      <w:tr w:rsidR="00293B43" w:rsidTr="00EE12AB">
        <w:trPr>
          <w:trHeight w:val="314"/>
        </w:trPr>
        <w:tc>
          <w:tcPr>
            <w:tcW w:w="477" w:type="dxa"/>
            <w:tcBorders>
              <w:bottom w:val="single" w:sz="4" w:space="0" w:color="auto"/>
            </w:tcBorders>
          </w:tcPr>
          <w:p w:rsidR="00743EEE" w:rsidRDefault="00743EEE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85" w:type="dxa"/>
            <w:tcBorders>
              <w:bottom w:val="single" w:sz="4" w:space="0" w:color="auto"/>
            </w:tcBorders>
          </w:tcPr>
          <w:p w:rsidR="00743EEE" w:rsidRPr="005A5F81" w:rsidRDefault="00743EEE" w:rsidP="00EE12A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локальных актов, регулирующих образовательные отношения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743EEE" w:rsidRDefault="00C80DB7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:rsidR="00743EEE" w:rsidRDefault="00743EEE" w:rsidP="00C80DB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Директор школы,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293B43" w:rsidTr="00EE12AB">
        <w:trPr>
          <w:trHeight w:val="833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C80DB7" w:rsidRDefault="00C80DB7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C80DB7" w:rsidRDefault="00C80DB7" w:rsidP="00EE12A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структуры и содержания ООП НОО на соответствие ФГОС НОО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C80DB7" w:rsidRDefault="00C80DB7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C80DB7" w:rsidRDefault="00C80DB7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Директор школы,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293B43" w:rsidTr="00EE12AB">
        <w:trPr>
          <w:trHeight w:val="833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C80DB7" w:rsidRDefault="00C80DB7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C80DB7" w:rsidRDefault="00C80DB7" w:rsidP="00C80DB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структуры и содержания ООП ООО на соответствие ФГОС ООО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C80DB7" w:rsidRDefault="00C80DB7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C80DB7" w:rsidRDefault="00C80DB7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Директор школы,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C80DB7" w:rsidTr="00EE12AB">
        <w:trPr>
          <w:trHeight w:val="833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C80DB7" w:rsidRDefault="00C80DB7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C80DB7" w:rsidRDefault="00C80DB7" w:rsidP="00C80DB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структуры и содержания ООП СОО на соответствие ФГОС СОО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C80DB7" w:rsidRDefault="00C80DB7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C80DB7" w:rsidRDefault="00C80DB7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Директор школы,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CC3F1C" w:rsidTr="0008095D">
        <w:trPr>
          <w:trHeight w:val="833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F1C" w:rsidRPr="00960319" w:rsidRDefault="00CC3F1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Совещание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директором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вопросу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локальных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регулирующих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отношения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08095D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08095D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Директор школы,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CC3F1C" w:rsidTr="00EE12AB">
        <w:trPr>
          <w:trHeight w:val="300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Организационное направление</w:t>
            </w:r>
          </w:p>
        </w:tc>
      </w:tr>
      <w:tr w:rsidR="00CC3F1C" w:rsidTr="00EE12AB">
        <w:trPr>
          <w:trHeight w:val="46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Pr="008B6831" w:rsidRDefault="00CC3F1C" w:rsidP="00C80DB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состояния школы перед началом учебного года – внутренняя приемка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C80DB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АХР</w:t>
            </w:r>
          </w:p>
        </w:tc>
      </w:tr>
      <w:tr w:rsidR="00CC3F1C" w:rsidTr="00EE12AB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3F1C" w:rsidRPr="008B6831" w:rsidRDefault="00CC3F1C" w:rsidP="00EE12A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учебных достижений обучающихся – проведение диагностических мероприятий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Октябрь, март, апрель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C80DB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CC3F1C" w:rsidTr="00EE12AB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Pr="008B6831" w:rsidRDefault="00CC3F1C" w:rsidP="00EE12A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реализации дополнительного образования – мониторинг потребностей потребителя, оценка качества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 – мониторинг, июнь - оценка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 </w:t>
            </w:r>
          </w:p>
        </w:tc>
      </w:tr>
      <w:tr w:rsidR="00CC3F1C" w:rsidTr="00EE12AB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F63873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воспитательной работы и проведения профилактических мероприятий в школе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CC3F1C" w:rsidTr="00EE12AB">
        <w:trPr>
          <w:trHeight w:val="525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Кадровое направление</w:t>
            </w:r>
          </w:p>
        </w:tc>
      </w:tr>
      <w:tr w:rsidR="00CC3F1C" w:rsidTr="00EE12AB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повышения квалификации педагогов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293B4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CC3F1C" w:rsidTr="00EE12AB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293B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анализа уроков на соответствие требований ФГОС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293B4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руководители РМО</w:t>
            </w:r>
          </w:p>
        </w:tc>
      </w:tr>
      <w:tr w:rsidR="00CC3F1C" w:rsidTr="00293B43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оформления учебно-педагогической документации (журналы успеваемости)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Каждый триместр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CC3F1C" w:rsidTr="00EE12AB">
        <w:trPr>
          <w:trHeight w:val="525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293B4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Информационное направление </w:t>
            </w:r>
          </w:p>
        </w:tc>
      </w:tr>
      <w:tr w:rsidR="00CC3F1C" w:rsidTr="00EE12AB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Pr="005A5F81" w:rsidRDefault="00CC3F1C" w:rsidP="00EE12A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содержания сайта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8D5A88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УВР, администратор сайта</w:t>
            </w:r>
          </w:p>
        </w:tc>
      </w:tr>
      <w:tr w:rsidR="00CC3F1C" w:rsidTr="0008095D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F1C" w:rsidRPr="00960319" w:rsidRDefault="00CC3F1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рассмотрением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обращений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граждан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F1C" w:rsidRPr="0069778E" w:rsidRDefault="00CC3F1C" w:rsidP="0008095D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течение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F1C" w:rsidRPr="0069778E" w:rsidRDefault="00CC3F1C" w:rsidP="0008095D">
            <w:pPr>
              <w:rPr>
                <w:b/>
              </w:rPr>
            </w:pP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директор</w:t>
            </w:r>
          </w:p>
        </w:tc>
      </w:tr>
      <w:tr w:rsidR="00CC3F1C" w:rsidTr="00EE12AB">
        <w:trPr>
          <w:trHeight w:val="525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Материально-техническое направление</w:t>
            </w:r>
          </w:p>
        </w:tc>
      </w:tr>
      <w:tr w:rsidR="00CC3F1C" w:rsidTr="00EE12AB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52718D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 техническим и санитарным состоянием помещений и оснащением организации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Заместитель директора по АХР</w:t>
            </w:r>
          </w:p>
        </w:tc>
      </w:tr>
      <w:tr w:rsidR="00CC3F1C" w:rsidTr="00EE12AB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52718D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формирования библиотечного фонда, 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обеспечения учащихся учебниками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Заведующий библиотекой</w:t>
            </w:r>
          </w:p>
        </w:tc>
      </w:tr>
      <w:tr w:rsidR="00CC3F1C" w:rsidTr="00EE12AB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52718D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функционирования ЭОР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CC3F1C" w:rsidTr="00EE12AB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52718D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доступа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сети Интернет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CC3F1C" w:rsidTr="0008095D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52718D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F1C" w:rsidRPr="00960319" w:rsidRDefault="00CC3F1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оснащения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пособий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дидактического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материала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F1C" w:rsidRPr="00CC3F1C" w:rsidRDefault="00CC3F1C" w:rsidP="0008095D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CC3F1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</w:t>
            </w:r>
            <w:r w:rsidRPr="00CC3F1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Pr="00CC3F1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течение</w:t>
            </w:r>
            <w:r w:rsidRPr="00CC3F1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C3F1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F1C" w:rsidRPr="00CC3F1C" w:rsidRDefault="00CC3F1C" w:rsidP="0008095D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CC3F1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педагоги</w:t>
            </w:r>
            <w:r w:rsidRPr="00CC3F1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CC3F1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заместитель</w:t>
            </w:r>
            <w:r w:rsidRPr="00CC3F1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C3F1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директора</w:t>
            </w:r>
            <w:r w:rsidRPr="00CC3F1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C3F1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по</w:t>
            </w:r>
            <w:r w:rsidRPr="00CC3F1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C3F1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АХЧ</w:t>
            </w:r>
          </w:p>
        </w:tc>
      </w:tr>
      <w:tr w:rsidR="00CC3F1C" w:rsidTr="00EE12AB">
        <w:trPr>
          <w:trHeight w:val="525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CC3F1C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Финансово-экономическое направление</w:t>
            </w:r>
          </w:p>
        </w:tc>
      </w:tr>
      <w:tr w:rsidR="00CC3F1C" w:rsidTr="0008095D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52718D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F1C" w:rsidRPr="00960319" w:rsidRDefault="00CC3F1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трудовых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договоров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трудовых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книжек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личных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законодательству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локальным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актам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F1C" w:rsidRPr="0069778E" w:rsidRDefault="00CC3F1C" w:rsidP="0008095D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F1C" w:rsidRPr="0069778E" w:rsidRDefault="00CC3F1C" w:rsidP="0008095D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Секретарь</w:t>
            </w:r>
          </w:p>
        </w:tc>
      </w:tr>
      <w:tr w:rsidR="00CC3F1C" w:rsidTr="0008095D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52718D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F1C" w:rsidRPr="00960319" w:rsidRDefault="00CC3F1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оплаты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критериев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оценки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штатного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расписания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F1C" w:rsidRPr="0069778E" w:rsidRDefault="00CC3F1C" w:rsidP="0008095D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F1C" w:rsidRPr="0069778E" w:rsidRDefault="00CC3F1C" w:rsidP="0008095D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заместитель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директора</w:t>
            </w:r>
          </w:p>
        </w:tc>
      </w:tr>
      <w:tr w:rsidR="00CC3F1C" w:rsidTr="0008095D">
        <w:trPr>
          <w:trHeight w:val="525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CC3F1C" w:rsidRDefault="0052718D" w:rsidP="00EE12AB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F1C" w:rsidRPr="00960319" w:rsidRDefault="00CC3F1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закупочной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стадийность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закупок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соблюдение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сроков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закупки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размещения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F1C" w:rsidRPr="0069778E" w:rsidRDefault="00CC3F1C" w:rsidP="0008095D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Декабрь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6977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F1C" w:rsidRPr="0069778E" w:rsidRDefault="00CC3F1C" w:rsidP="0008095D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732AC4" w:rsidRDefault="00732AC4" w:rsidP="00743EEE">
      <w:pPr>
        <w:pStyle w:val="aa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2AC4" w:rsidRDefault="00732AC4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743EEE" w:rsidRDefault="00743EEE" w:rsidP="00743EEE">
      <w:pPr>
        <w:pStyle w:val="aa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43EEE" w:rsidRPr="003241DC" w:rsidRDefault="00EE12AB" w:rsidP="009E63DE">
      <w:pPr>
        <w:pStyle w:val="aa"/>
        <w:numPr>
          <w:ilvl w:val="1"/>
          <w:numId w:val="3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4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Внутренняя система оценки качества образования (ВСОКО)</w:t>
      </w:r>
      <w:r w:rsidR="00690295" w:rsidRPr="00324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(Приложение</w:t>
      </w:r>
      <w:r w:rsidR="003241DC" w:rsidRPr="00324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10</w:t>
      </w:r>
      <w:r w:rsidR="00690295" w:rsidRPr="00324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План ВСОКО)</w:t>
      </w:r>
    </w:p>
    <w:p w:rsidR="00690295" w:rsidRDefault="00690295" w:rsidP="00690295">
      <w:pPr>
        <w:pStyle w:val="aa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12AB" w:rsidRDefault="00EE12AB" w:rsidP="00EE12AB">
      <w:pPr>
        <w:pStyle w:val="aa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90295" w:rsidRDefault="00690295" w:rsidP="009E63DE">
      <w:pPr>
        <w:pStyle w:val="aa"/>
        <w:numPr>
          <w:ilvl w:val="1"/>
          <w:numId w:val="3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Деятельность педагогического совета школы</w:t>
      </w:r>
    </w:p>
    <w:p w:rsidR="00690295" w:rsidRDefault="00690295" w:rsidP="00690295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55"/>
        <w:gridCol w:w="1956"/>
        <w:gridCol w:w="3350"/>
        <w:gridCol w:w="3284"/>
      </w:tblGrid>
      <w:tr w:rsidR="00690295" w:rsidRPr="000A674F" w:rsidTr="0008095D">
        <w:tc>
          <w:tcPr>
            <w:tcW w:w="755" w:type="dxa"/>
          </w:tcPr>
          <w:p w:rsidR="00690295" w:rsidRPr="000A674F" w:rsidRDefault="00690295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56" w:type="dxa"/>
          </w:tcPr>
          <w:p w:rsidR="00690295" w:rsidRPr="000A674F" w:rsidRDefault="00690295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проведения</w:t>
            </w:r>
          </w:p>
        </w:tc>
        <w:tc>
          <w:tcPr>
            <w:tcW w:w="3350" w:type="dxa"/>
          </w:tcPr>
          <w:p w:rsidR="00690295" w:rsidRPr="000A674F" w:rsidRDefault="00690295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Тематика</w:t>
            </w:r>
          </w:p>
        </w:tc>
        <w:tc>
          <w:tcPr>
            <w:tcW w:w="3284" w:type="dxa"/>
          </w:tcPr>
          <w:p w:rsidR="00690295" w:rsidRPr="000A674F" w:rsidRDefault="00690295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Исполнители</w:t>
            </w:r>
          </w:p>
        </w:tc>
      </w:tr>
      <w:tr w:rsidR="00690295" w:rsidRPr="000A674F" w:rsidTr="0008095D">
        <w:tc>
          <w:tcPr>
            <w:tcW w:w="755" w:type="dxa"/>
          </w:tcPr>
          <w:p w:rsidR="00690295" w:rsidRPr="000A674F" w:rsidRDefault="00690295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690295" w:rsidRPr="000A674F" w:rsidRDefault="00690295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3350" w:type="dxa"/>
          </w:tcPr>
          <w:p w:rsidR="00690295" w:rsidRPr="000A674F" w:rsidRDefault="00690295" w:rsidP="0008095D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 План работы на 20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9E4D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9E4D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учебный год. Перспективы развития в 20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9E4D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9E4D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учебном году.</w:t>
            </w:r>
          </w:p>
          <w:p w:rsidR="00690295" w:rsidRPr="000A674F" w:rsidRDefault="00690295" w:rsidP="0008095D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 Анализ государственной итоговой аттестации</w:t>
            </w:r>
          </w:p>
          <w:p w:rsidR="00690295" w:rsidRPr="000A674F" w:rsidRDefault="00690295" w:rsidP="0008095D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 Рассмотрение Учебного плана на 20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9E4D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9E4D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учебный год</w:t>
            </w:r>
          </w:p>
          <w:p w:rsidR="00690295" w:rsidRPr="000A674F" w:rsidRDefault="00690295" w:rsidP="0008095D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 Организация образовательной деятельности в 20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9E4D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9E4D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учебном году.  </w:t>
            </w:r>
          </w:p>
          <w:p w:rsidR="00690295" w:rsidRPr="000A674F" w:rsidRDefault="00690295" w:rsidP="0008095D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6. Об утверждении рабочих программ.</w:t>
            </w:r>
          </w:p>
          <w:p w:rsidR="00690295" w:rsidRPr="000A674F" w:rsidRDefault="00690295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8. Рассмотрение проектов локальных нормативных актов.</w:t>
            </w:r>
          </w:p>
        </w:tc>
        <w:tc>
          <w:tcPr>
            <w:tcW w:w="3284" w:type="dxa"/>
          </w:tcPr>
          <w:p w:rsidR="00690295" w:rsidRPr="000A674F" w:rsidRDefault="00690295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90295" w:rsidRPr="000A674F" w:rsidRDefault="00690295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аместители директора</w:t>
            </w:r>
          </w:p>
        </w:tc>
      </w:tr>
      <w:tr w:rsidR="00690295" w:rsidRPr="000A674F" w:rsidTr="00D40BAF">
        <w:tc>
          <w:tcPr>
            <w:tcW w:w="755" w:type="dxa"/>
          </w:tcPr>
          <w:p w:rsidR="00690295" w:rsidRPr="000A674F" w:rsidRDefault="00690295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956" w:type="dxa"/>
            <w:shd w:val="clear" w:color="auto" w:fill="auto"/>
          </w:tcPr>
          <w:p w:rsidR="00690295" w:rsidRPr="00D40BA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40BAF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3350" w:type="dxa"/>
            <w:shd w:val="clear" w:color="auto" w:fill="auto"/>
          </w:tcPr>
          <w:p w:rsidR="00690295" w:rsidRPr="00D40BAF" w:rsidRDefault="00D40BAF" w:rsidP="0008095D">
            <w:pPr>
              <w:pStyle w:val="aa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0B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Формирование учебной мотивации школьников как одно из ведущих условий повышения качества обучения и показателя результативности организации учебного процесса в свете требований ФГОС</w:t>
            </w:r>
          </w:p>
        </w:tc>
        <w:tc>
          <w:tcPr>
            <w:tcW w:w="3284" w:type="dxa"/>
            <w:shd w:val="clear" w:color="auto" w:fill="auto"/>
          </w:tcPr>
          <w:p w:rsidR="00690295" w:rsidRPr="00D40BA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40BAF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690295" w:rsidRPr="00D40BA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40BAF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педагог-психолог, руководители МО</w:t>
            </w:r>
          </w:p>
        </w:tc>
      </w:tr>
      <w:tr w:rsidR="00690295" w:rsidRPr="000A674F" w:rsidTr="00755C1C">
        <w:tc>
          <w:tcPr>
            <w:tcW w:w="755" w:type="dxa"/>
          </w:tcPr>
          <w:p w:rsidR="00690295" w:rsidRPr="000A674F" w:rsidRDefault="00690295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56" w:type="dxa"/>
          </w:tcPr>
          <w:p w:rsidR="00690295" w:rsidRPr="000A674F" w:rsidRDefault="00690295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350" w:type="dxa"/>
            <w:shd w:val="clear" w:color="auto" w:fill="auto"/>
          </w:tcPr>
          <w:p w:rsidR="00690295" w:rsidRPr="00755C1C" w:rsidRDefault="00755C1C" w:rsidP="0052718D">
            <w:pPr>
              <w:pStyle w:val="a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5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деструктивного поведения</w:t>
            </w:r>
          </w:p>
        </w:tc>
        <w:tc>
          <w:tcPr>
            <w:tcW w:w="3284" w:type="dxa"/>
          </w:tcPr>
          <w:p w:rsidR="00690295" w:rsidRPr="00D64A95" w:rsidRDefault="00690295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A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</w:t>
            </w:r>
          </w:p>
          <w:p w:rsidR="00690295" w:rsidRPr="000A674F" w:rsidRDefault="00690295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A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директора,</w:t>
            </w:r>
          </w:p>
        </w:tc>
      </w:tr>
      <w:tr w:rsidR="00690295" w:rsidRPr="000A674F" w:rsidTr="0008095D">
        <w:trPr>
          <w:trHeight w:val="1124"/>
        </w:trPr>
        <w:tc>
          <w:tcPr>
            <w:tcW w:w="755" w:type="dxa"/>
          </w:tcPr>
          <w:p w:rsidR="00690295" w:rsidRPr="000A674F" w:rsidRDefault="00690295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956" w:type="dxa"/>
          </w:tcPr>
          <w:p w:rsidR="00690295" w:rsidRPr="000A674F" w:rsidRDefault="00690295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Март</w:t>
            </w:r>
          </w:p>
        </w:tc>
        <w:tc>
          <w:tcPr>
            <w:tcW w:w="3350" w:type="dxa"/>
          </w:tcPr>
          <w:p w:rsidR="00690295" w:rsidRPr="00D40BAF" w:rsidRDefault="009E4D79" w:rsidP="0008095D">
            <w:pPr>
              <w:pStyle w:val="aa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0BA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Искусственный интеллект на службе учителя</w:t>
            </w:r>
          </w:p>
        </w:tc>
        <w:tc>
          <w:tcPr>
            <w:tcW w:w="3284" w:type="dxa"/>
          </w:tcPr>
          <w:p w:rsidR="00690295" w:rsidRPr="000A674F" w:rsidRDefault="00690295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90295" w:rsidRPr="000A674F" w:rsidRDefault="00690295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аместитель директора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руководители МО</w:t>
            </w:r>
          </w:p>
        </w:tc>
      </w:tr>
      <w:tr w:rsidR="00690295" w:rsidRPr="000A674F" w:rsidTr="0008095D">
        <w:tc>
          <w:tcPr>
            <w:tcW w:w="755" w:type="dxa"/>
          </w:tcPr>
          <w:p w:rsidR="00690295" w:rsidRPr="000A674F" w:rsidRDefault="00690295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956" w:type="dxa"/>
          </w:tcPr>
          <w:p w:rsidR="00690295" w:rsidRPr="000A674F" w:rsidRDefault="00690295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350" w:type="dxa"/>
          </w:tcPr>
          <w:p w:rsidR="00690295" w:rsidRDefault="00690295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Итоги года. Допуск обучающихся 9, 11 классов к выпускным экзаменам </w:t>
            </w:r>
          </w:p>
          <w:p w:rsidR="00690295" w:rsidRPr="000A674F" w:rsidRDefault="00690295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Перевод обучающихся 1-8,10 классов в следующий класс</w:t>
            </w:r>
          </w:p>
        </w:tc>
        <w:tc>
          <w:tcPr>
            <w:tcW w:w="3284" w:type="dxa"/>
          </w:tcPr>
          <w:p w:rsidR="00690295" w:rsidRPr="000A674F" w:rsidRDefault="00690295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 заместител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директора, руководители МО</w:t>
            </w:r>
          </w:p>
        </w:tc>
      </w:tr>
      <w:tr w:rsidR="00690295" w:rsidRPr="000A674F" w:rsidTr="0008095D">
        <w:tc>
          <w:tcPr>
            <w:tcW w:w="755" w:type="dxa"/>
          </w:tcPr>
          <w:p w:rsidR="00690295" w:rsidRPr="000A674F" w:rsidRDefault="00690295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56" w:type="dxa"/>
          </w:tcPr>
          <w:p w:rsidR="00690295" w:rsidRPr="000A674F" w:rsidRDefault="00690295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3350" w:type="dxa"/>
          </w:tcPr>
          <w:p w:rsidR="00690295" w:rsidRPr="000A674F" w:rsidRDefault="00690295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итогах ГИА и выдаче аттестатов об основном общем образов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ании, среднем общем образовании</w:t>
            </w:r>
          </w:p>
        </w:tc>
        <w:tc>
          <w:tcPr>
            <w:tcW w:w="3284" w:type="dxa"/>
          </w:tcPr>
          <w:p w:rsidR="00690295" w:rsidRPr="000A674F" w:rsidRDefault="00690295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 заместител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директора, руководители МО</w:t>
            </w:r>
          </w:p>
        </w:tc>
      </w:tr>
    </w:tbl>
    <w:p w:rsidR="00690295" w:rsidRPr="00732AC4" w:rsidRDefault="00690295" w:rsidP="009E63DE">
      <w:pPr>
        <w:pStyle w:val="aa"/>
        <w:numPr>
          <w:ilvl w:val="2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732AC4">
        <w:rPr>
          <w:rFonts w:ascii="Times New Roman" w:hAnsi="Times New Roman" w:cs="Times New Roman"/>
          <w:b/>
          <w:sz w:val="24"/>
          <w:szCs w:val="24"/>
        </w:rPr>
        <w:lastRenderedPageBreak/>
        <w:t>Административные совещания</w:t>
      </w:r>
      <w:r w:rsidR="00C90BB4" w:rsidRPr="00732AC4">
        <w:rPr>
          <w:rFonts w:ascii="Times New Roman" w:hAnsi="Times New Roman" w:cs="Times New Roman"/>
          <w:b/>
          <w:sz w:val="24"/>
          <w:szCs w:val="24"/>
        </w:rPr>
        <w:t xml:space="preserve"> (Приложение</w:t>
      </w:r>
      <w:r w:rsidR="003241DC" w:rsidRPr="00732AC4">
        <w:rPr>
          <w:rFonts w:ascii="Times New Roman" w:hAnsi="Times New Roman" w:cs="Times New Roman"/>
          <w:b/>
          <w:sz w:val="24"/>
          <w:szCs w:val="24"/>
        </w:rPr>
        <w:t xml:space="preserve"> 11</w:t>
      </w:r>
      <w:r w:rsidR="00C90BB4" w:rsidRPr="00732AC4">
        <w:rPr>
          <w:rFonts w:ascii="Times New Roman" w:hAnsi="Times New Roman" w:cs="Times New Roman"/>
          <w:b/>
          <w:sz w:val="24"/>
          <w:szCs w:val="24"/>
        </w:rPr>
        <w:t xml:space="preserve"> План-график совещаний при директоре)</w:t>
      </w:r>
    </w:p>
    <w:tbl>
      <w:tblPr>
        <w:tblStyle w:val="a5"/>
        <w:tblW w:w="9269" w:type="dxa"/>
        <w:tblLook w:val="04A0" w:firstRow="1" w:lastRow="0" w:firstColumn="1" w:lastColumn="0" w:noHBand="0" w:noVBand="1"/>
      </w:tblPr>
      <w:tblGrid>
        <w:gridCol w:w="6941"/>
        <w:gridCol w:w="2328"/>
      </w:tblGrid>
      <w:tr w:rsidR="00690295" w:rsidRPr="00A50CC6" w:rsidTr="0008095D">
        <w:trPr>
          <w:trHeight w:val="325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2328" w:type="dxa"/>
          </w:tcPr>
          <w:p w:rsidR="00690295" w:rsidRPr="00A50CC6" w:rsidRDefault="00690295" w:rsidP="0008095D">
            <w:pPr>
              <w:pStyle w:val="a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90295" w:rsidRPr="00A50CC6" w:rsidTr="0008095D">
        <w:trPr>
          <w:trHeight w:val="635"/>
        </w:trPr>
        <w:tc>
          <w:tcPr>
            <w:tcW w:w="6941" w:type="dxa"/>
          </w:tcPr>
          <w:p w:rsidR="00690295" w:rsidRPr="004F3BCF" w:rsidRDefault="00690295" w:rsidP="00BF2FE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1. Подведение итогов приемки школы к новому </w:t>
            </w:r>
            <w:r w:rsidRPr="004F3BCF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BF2FE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F3BCF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BF2FE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4F3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учебному году. Материально-техническая база учебных кабинетов. 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 </w:t>
            </w:r>
          </w:p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АХЧ,</w:t>
            </w:r>
          </w:p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BF2FE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2.Распределение нагрузки на </w:t>
            </w:r>
            <w:r w:rsidRPr="004F3BCF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BF2FE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BF2FE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4F3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90295" w:rsidRPr="00A50CC6" w:rsidTr="0008095D">
        <w:trPr>
          <w:trHeight w:val="531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3.Организация работы МО, назначение классных руководителей,</w:t>
            </w:r>
          </w:p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заведующих кабинетами, руководителей МО</w:t>
            </w:r>
            <w:proofErr w:type="gramStart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риказ).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4.Информация о дальнейшем обучении и трудоустройстве выпускников 9,11-х классов.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gramStart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5.О наборе в 1-й и 10-й класс (приказ о зачислении)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6.Комплектование классов (уточнение списка обучающихся по классам, количество групп иностранного языка, физической культуры)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90295" w:rsidRPr="00A50CC6" w:rsidTr="0008095D">
        <w:trPr>
          <w:trHeight w:val="421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7.О проведении праздника «День знаний».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8.Об организации питания в школьной столовой. 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9.Состояние техники безопасности и охраны труда.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10. Обеспеченность учебниками. 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11. Комплектование курсовой системы повышения квалификации педагогических кадров на новый учебный год. 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12.График дежурств по школе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13.Утверждение рабочих программ (приказ)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14.Утверждение расписания уроков </w:t>
            </w:r>
            <w:proofErr w:type="gramStart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(приказ)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15.Режим работы администрации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16.Утверждение расписания кружков (приказ)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17. Утверждение плана </w:t>
            </w:r>
            <w:proofErr w:type="spellStart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(приказ)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. О мерах по обеспечению антитеррористической защищенности образовательного учреждения во время проведения Дня знаний</w:t>
            </w:r>
            <w:proofErr w:type="gramStart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риказ)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. О проведении мероприятий по профилактике терроризма в образовательном учреждении</w:t>
            </w:r>
            <w:proofErr w:type="gramStart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риказ)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. Об обеспечению мер пожарной безопасности образовательного учреждения</w:t>
            </w:r>
            <w:proofErr w:type="gramStart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риказ)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. О принятии мер по обеспечению безопасных условий труда в образовательном учреждении</w:t>
            </w:r>
            <w:proofErr w:type="gramStart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риказ)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. О режиме работы образовательного учреждения (в том числе об организации работы раздевалок образовательного учреждения, введения сменной обуви)</w:t>
            </w:r>
            <w:proofErr w:type="gramStart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приказ)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. О соблюдении санитарн</w:t>
            </w:r>
            <w:proofErr w:type="gramStart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 гигиенических норм при проведении влажных уборок и генеральных уборок (утверждение графика уборок) (приказ)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BF2FE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. О распределении обязанностей между членами администрации и другими работниками образовательного учреждения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BF2FE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F3BCF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BF2FE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4F3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</w:t>
            </w: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 (приказ)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90295" w:rsidRPr="00A50CC6" w:rsidTr="0008095D">
        <w:trPr>
          <w:trHeight w:val="140"/>
        </w:trPr>
        <w:tc>
          <w:tcPr>
            <w:tcW w:w="9269" w:type="dxa"/>
            <w:gridSpan w:val="2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690295" w:rsidRPr="00A50CC6" w:rsidTr="004E57DC">
        <w:trPr>
          <w:trHeight w:val="140"/>
        </w:trPr>
        <w:tc>
          <w:tcPr>
            <w:tcW w:w="6941" w:type="dxa"/>
            <w:shd w:val="clear" w:color="auto" w:fill="auto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 реализации проектов:</w:t>
            </w:r>
          </w:p>
          <w:p w:rsidR="00690295" w:rsidRPr="00D05553" w:rsidRDefault="00D05553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05553">
              <w:rPr>
                <w:rFonts w:ascii="Times New Roman" w:hAnsi="Times New Roman" w:cs="Times New Roman"/>
                <w:sz w:val="24"/>
                <w:szCs w:val="24"/>
              </w:rPr>
              <w:t>«Молодежь и дети»</w:t>
            </w:r>
            <w:bookmarkStart w:id="0" w:name="_GoBack"/>
            <w:bookmarkEnd w:id="0"/>
          </w:p>
          <w:p w:rsidR="00690295" w:rsidRPr="0083425C" w:rsidRDefault="00690295" w:rsidP="0008095D">
            <w:pPr>
              <w:pStyle w:val="a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заместители директора   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2. Контроль над соблюдением правил ведения классных журналов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3. Контроль над ведением личных дел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4. Контроль над правильностью заполнения статистической документации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5.Организация работы по аттестации учителей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работы </w:t>
            </w:r>
            <w:proofErr w:type="gramStart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 и ТБ, предупреждению детского травматизма, обеспечение безопасности ОУ и его антитеррористической защищенности</w:t>
            </w:r>
          </w:p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Действие учителей и учащихся школы в условиях чрезвычайных ситуаций. Учебная тревога. Месячник по безопасности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инженер </w:t>
            </w:r>
            <w:proofErr w:type="gramStart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</w:p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.Организация работы с обучающимися группы «риска» (планы работы учителей-предметников, график консультаций)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.Организация работы с претендентами на аттестат особого образца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.Организация обучения на дому. 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 xml:space="preserve">.Утверждение плана работы по подготовке к итоговой аттестации  </w:t>
            </w:r>
          </w:p>
        </w:tc>
        <w:tc>
          <w:tcPr>
            <w:tcW w:w="2328" w:type="dxa"/>
          </w:tcPr>
          <w:p w:rsidR="00690295" w:rsidRPr="004F3BC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88452E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8452E">
              <w:rPr>
                <w:rFonts w:ascii="Times New Roman" w:hAnsi="Times New Roman" w:cs="Times New Roman"/>
                <w:sz w:val="24"/>
                <w:szCs w:val="24"/>
              </w:rPr>
              <w:t>. О проведении дня учителя</w:t>
            </w:r>
          </w:p>
        </w:tc>
        <w:tc>
          <w:tcPr>
            <w:tcW w:w="2328" w:type="dxa"/>
          </w:tcPr>
          <w:p w:rsidR="00690295" w:rsidRPr="0088452E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8452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90295" w:rsidRPr="00A50CC6" w:rsidTr="008F2390">
        <w:trPr>
          <w:trHeight w:val="140"/>
        </w:trPr>
        <w:tc>
          <w:tcPr>
            <w:tcW w:w="6941" w:type="dxa"/>
            <w:shd w:val="clear" w:color="auto" w:fill="auto"/>
          </w:tcPr>
          <w:p w:rsidR="00690295" w:rsidRPr="0070602C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Pr="0070602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0602C">
              <w:rPr>
                <w:rFonts w:ascii="Times New Roman" w:hAnsi="Times New Roman" w:cs="Times New Roman"/>
                <w:sz w:val="24"/>
                <w:szCs w:val="24"/>
              </w:rPr>
              <w:t>Особенности содержания и организации внеурочной деятельности, обучающихся в рамках ФГОС НОО, ФГОС ООО, ФГОС СОО, ФГОС ОВЗ</w:t>
            </w:r>
          </w:p>
        </w:tc>
        <w:tc>
          <w:tcPr>
            <w:tcW w:w="2328" w:type="dxa"/>
          </w:tcPr>
          <w:p w:rsidR="00690295" w:rsidRPr="0070602C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60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690295" w:rsidRPr="0070602C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60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70602C" w:rsidRDefault="00690295" w:rsidP="0008095D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Pr="007060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gramStart"/>
            <w:r w:rsidRPr="0070602C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Утверждении</w:t>
            </w:r>
            <w:proofErr w:type="gramEnd"/>
            <w:r w:rsidRPr="007060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графика прохождение курсов повышения квалификации педагогическими работниками</w:t>
            </w:r>
          </w:p>
        </w:tc>
        <w:tc>
          <w:tcPr>
            <w:tcW w:w="2328" w:type="dxa"/>
          </w:tcPr>
          <w:p w:rsidR="00690295" w:rsidRPr="0070602C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60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70602C" w:rsidRDefault="00690295" w:rsidP="0008095D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Pr="007060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gramStart"/>
            <w:r w:rsidRPr="0070602C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Утверждении</w:t>
            </w:r>
            <w:proofErr w:type="gramEnd"/>
            <w:r w:rsidRPr="007060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рабочих программ учебных курсов, предметов и дополнительных образовательных программ</w:t>
            </w:r>
          </w:p>
        </w:tc>
        <w:tc>
          <w:tcPr>
            <w:tcW w:w="2328" w:type="dxa"/>
          </w:tcPr>
          <w:p w:rsidR="00690295" w:rsidRPr="0070602C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60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307657" w:rsidTr="0008095D">
        <w:trPr>
          <w:trHeight w:val="140"/>
        </w:trPr>
        <w:tc>
          <w:tcPr>
            <w:tcW w:w="6941" w:type="dxa"/>
          </w:tcPr>
          <w:p w:rsidR="00690295" w:rsidRPr="00307657" w:rsidRDefault="00690295" w:rsidP="0008095D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6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26. </w:t>
            </w:r>
            <w:proofErr w:type="gramStart"/>
            <w:r w:rsidRPr="00307657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Утверждении</w:t>
            </w:r>
            <w:proofErr w:type="gramEnd"/>
            <w:r w:rsidRPr="003076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плана и состава совета профилактики</w:t>
            </w:r>
          </w:p>
        </w:tc>
        <w:tc>
          <w:tcPr>
            <w:tcW w:w="2328" w:type="dxa"/>
          </w:tcPr>
          <w:p w:rsidR="00690295" w:rsidRPr="00307657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0765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30765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307657">
              <w:rPr>
                <w:rFonts w:ascii="Times New Roman" w:hAnsi="Times New Roman" w:cs="Times New Roman"/>
                <w:sz w:val="24"/>
                <w:szCs w:val="24"/>
              </w:rPr>
              <w:t>, ВР</w:t>
            </w:r>
          </w:p>
        </w:tc>
      </w:tr>
      <w:tr w:rsidR="00690295" w:rsidRPr="00307657" w:rsidTr="0008095D">
        <w:trPr>
          <w:trHeight w:val="140"/>
        </w:trPr>
        <w:tc>
          <w:tcPr>
            <w:tcW w:w="6941" w:type="dxa"/>
          </w:tcPr>
          <w:p w:rsidR="00690295" w:rsidRPr="008F2390" w:rsidRDefault="00690295" w:rsidP="0008095D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2390">
              <w:rPr>
                <w:rFonts w:ascii="Times New Roman" w:hAnsi="Times New Roman" w:cs="Times New Roman"/>
                <w:bCs/>
                <w:sz w:val="24"/>
                <w:szCs w:val="24"/>
              </w:rPr>
              <w:t>Стартовый и входной контроль</w:t>
            </w:r>
          </w:p>
        </w:tc>
        <w:tc>
          <w:tcPr>
            <w:tcW w:w="2328" w:type="dxa"/>
          </w:tcPr>
          <w:p w:rsidR="00690295" w:rsidRPr="00307657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E37167" w:rsidRDefault="00690295" w:rsidP="0008095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16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328" w:type="dxa"/>
          </w:tcPr>
          <w:p w:rsidR="00690295" w:rsidRPr="00A50CC6" w:rsidRDefault="00690295" w:rsidP="0008095D">
            <w:pPr>
              <w:pStyle w:val="a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90295" w:rsidRPr="00A50CC6" w:rsidTr="008F2390">
        <w:trPr>
          <w:trHeight w:val="140"/>
        </w:trPr>
        <w:tc>
          <w:tcPr>
            <w:tcW w:w="6941" w:type="dxa"/>
            <w:shd w:val="clear" w:color="auto" w:fill="auto"/>
          </w:tcPr>
          <w:p w:rsidR="00690295" w:rsidRPr="00707151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7151">
              <w:rPr>
                <w:rFonts w:ascii="Times New Roman" w:hAnsi="Times New Roman" w:cs="Times New Roman"/>
                <w:sz w:val="24"/>
                <w:szCs w:val="24"/>
              </w:rPr>
              <w:t>1.Организация диагностических контрольных работ по подготовке к ГИА по русскому языку 11 класс</w:t>
            </w:r>
          </w:p>
        </w:tc>
        <w:tc>
          <w:tcPr>
            <w:tcW w:w="2328" w:type="dxa"/>
          </w:tcPr>
          <w:p w:rsidR="00690295" w:rsidRPr="00707151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715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707151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715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  <w:r w:rsidRPr="00707151">
              <w:rPr>
                <w:rFonts w:ascii="Times New Roman" w:hAnsi="Times New Roman" w:cs="Times New Roman"/>
                <w:sz w:val="24"/>
                <w:szCs w:val="24"/>
              </w:rPr>
              <w:t xml:space="preserve"> ученического самоуправления</w:t>
            </w:r>
          </w:p>
        </w:tc>
        <w:tc>
          <w:tcPr>
            <w:tcW w:w="2328" w:type="dxa"/>
          </w:tcPr>
          <w:p w:rsidR="00690295" w:rsidRPr="00707151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715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707151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07151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Адаптация обучающихся 1, 5, 10 классов.</w:t>
            </w:r>
          </w:p>
          <w:p w:rsidR="00690295" w:rsidRPr="00707151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690295" w:rsidRPr="00707151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71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ВР, </w:t>
            </w:r>
            <w:proofErr w:type="gramStart"/>
            <w:r w:rsidRPr="0070715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707151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690295" w:rsidRPr="00A50CC6" w:rsidTr="0008095D">
        <w:trPr>
          <w:trHeight w:val="839"/>
        </w:trPr>
        <w:tc>
          <w:tcPr>
            <w:tcW w:w="6941" w:type="dxa"/>
          </w:tcPr>
          <w:p w:rsidR="00690295" w:rsidRPr="00E37167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E37167">
              <w:rPr>
                <w:rFonts w:ascii="Times New Roman" w:hAnsi="Times New Roman" w:cs="Times New Roman"/>
                <w:sz w:val="24"/>
                <w:szCs w:val="24"/>
              </w:rPr>
              <w:t xml:space="preserve">. Итоги ознакомительного </w:t>
            </w:r>
            <w:proofErr w:type="gramStart"/>
            <w:r w:rsidRPr="00E37167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E37167">
              <w:rPr>
                <w:rFonts w:ascii="Times New Roman" w:hAnsi="Times New Roman" w:cs="Times New Roman"/>
                <w:sz w:val="24"/>
                <w:szCs w:val="24"/>
              </w:rPr>
              <w:t xml:space="preserve"> работой молодых специалистов, вновь прибывших учителей</w:t>
            </w:r>
          </w:p>
        </w:tc>
        <w:tc>
          <w:tcPr>
            <w:tcW w:w="2328" w:type="dxa"/>
          </w:tcPr>
          <w:p w:rsidR="00690295" w:rsidRPr="00E37167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1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8F2390">
        <w:trPr>
          <w:trHeight w:val="571"/>
        </w:trPr>
        <w:tc>
          <w:tcPr>
            <w:tcW w:w="6941" w:type="dxa"/>
            <w:shd w:val="clear" w:color="auto" w:fill="auto"/>
          </w:tcPr>
          <w:p w:rsidR="00690295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7167">
              <w:rPr>
                <w:rFonts w:ascii="Times New Roman" w:hAnsi="Times New Roman" w:cs="Times New Roman"/>
                <w:sz w:val="24"/>
                <w:szCs w:val="24"/>
              </w:rPr>
              <w:t xml:space="preserve">. Итоги школьного этапа </w:t>
            </w:r>
            <w:proofErr w:type="spellStart"/>
            <w:r w:rsidRPr="00E37167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E37167">
              <w:rPr>
                <w:rFonts w:ascii="Times New Roman" w:hAnsi="Times New Roman" w:cs="Times New Roman"/>
                <w:sz w:val="24"/>
                <w:szCs w:val="24"/>
              </w:rPr>
              <w:t>.  Подготовка к муниципальному этапу</w:t>
            </w:r>
          </w:p>
          <w:p w:rsidR="00690295" w:rsidRPr="00D021F2" w:rsidRDefault="00690295" w:rsidP="0008095D">
            <w:pPr>
              <w:pStyle w:val="a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28" w:type="dxa"/>
          </w:tcPr>
          <w:p w:rsidR="00690295" w:rsidRPr="00E37167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1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436"/>
        </w:trPr>
        <w:tc>
          <w:tcPr>
            <w:tcW w:w="6941" w:type="dxa"/>
          </w:tcPr>
          <w:p w:rsidR="00690295" w:rsidRPr="00E37167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71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Организация мониторинга результатов участия, обучающихся в олимпиадах, научно–практических конференциях различного уровня</w:t>
            </w:r>
          </w:p>
        </w:tc>
        <w:tc>
          <w:tcPr>
            <w:tcW w:w="2328" w:type="dxa"/>
          </w:tcPr>
          <w:p w:rsidR="00690295" w:rsidRPr="00E37167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1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436"/>
        </w:trPr>
        <w:tc>
          <w:tcPr>
            <w:tcW w:w="6941" w:type="dxa"/>
          </w:tcPr>
          <w:p w:rsidR="00690295" w:rsidRPr="00E37167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E371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Организация </w:t>
            </w:r>
            <w:proofErr w:type="gramStart"/>
            <w:r w:rsidRPr="00E37167">
              <w:rPr>
                <w:rFonts w:ascii="Times New Roman" w:hAnsi="Times New Roman" w:cs="Times New Roman"/>
                <w:bCs/>
                <w:sz w:val="24"/>
                <w:szCs w:val="24"/>
              </w:rPr>
              <w:t>аудита результатов участия педагогов школы</w:t>
            </w:r>
            <w:proofErr w:type="gramEnd"/>
            <w:r w:rsidRPr="00E371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конкурсах профессионального мастерства</w:t>
            </w:r>
          </w:p>
        </w:tc>
        <w:tc>
          <w:tcPr>
            <w:tcW w:w="2328" w:type="dxa"/>
          </w:tcPr>
          <w:p w:rsidR="00690295" w:rsidRPr="00E37167" w:rsidRDefault="00690295" w:rsidP="0008095D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71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543"/>
        </w:trPr>
        <w:tc>
          <w:tcPr>
            <w:tcW w:w="6941" w:type="dxa"/>
          </w:tcPr>
          <w:p w:rsidR="00690295" w:rsidRPr="00E37167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37167">
              <w:rPr>
                <w:rFonts w:ascii="Times New Roman" w:hAnsi="Times New Roman" w:cs="Times New Roman"/>
                <w:sz w:val="24"/>
                <w:szCs w:val="24"/>
              </w:rPr>
              <w:t>. Обсуждение плана проведения осенних каникул.</w:t>
            </w:r>
          </w:p>
        </w:tc>
        <w:tc>
          <w:tcPr>
            <w:tcW w:w="2328" w:type="dxa"/>
          </w:tcPr>
          <w:p w:rsidR="00690295" w:rsidRPr="00E37167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167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E37167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37167"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Подготовка к Педсовету </w:t>
            </w:r>
            <w:r w:rsidR="00C32422" w:rsidRPr="00C32422">
              <w:rPr>
                <w:rFonts w:ascii="Times New Roman" w:hAnsi="Times New Roman" w:cs="Times New Roman"/>
                <w:sz w:val="24"/>
                <w:szCs w:val="24"/>
              </w:rPr>
              <w:t>«Формирование учебной мотивации школьников как одно из ведущих  условий повышения качества обучения  и показателя результативности организации учебного процесса в свете требований ФГОС».</w:t>
            </w:r>
          </w:p>
        </w:tc>
        <w:tc>
          <w:tcPr>
            <w:tcW w:w="2328" w:type="dxa"/>
          </w:tcPr>
          <w:p w:rsidR="00690295" w:rsidRPr="00E37167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167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E37167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37167">
              <w:rPr>
                <w:rFonts w:ascii="Times New Roman" w:hAnsi="Times New Roman" w:cs="Times New Roman"/>
                <w:sz w:val="24"/>
                <w:szCs w:val="24"/>
              </w:rPr>
              <w:t>. Организация и проведение родительских собраний</w:t>
            </w:r>
          </w:p>
        </w:tc>
        <w:tc>
          <w:tcPr>
            <w:tcW w:w="2328" w:type="dxa"/>
          </w:tcPr>
          <w:p w:rsidR="00690295" w:rsidRPr="00E37167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1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E37167" w:rsidRDefault="00690295" w:rsidP="00732AC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32AC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E37167">
              <w:rPr>
                <w:rFonts w:ascii="Times New Roman" w:hAnsi="Times New Roman" w:cs="Times New Roman"/>
                <w:bCs/>
                <w:sz w:val="24"/>
                <w:szCs w:val="24"/>
              </w:rPr>
              <w:t>. Организации работы на каникулах.</w:t>
            </w:r>
          </w:p>
        </w:tc>
        <w:tc>
          <w:tcPr>
            <w:tcW w:w="2328" w:type="dxa"/>
          </w:tcPr>
          <w:p w:rsidR="00690295" w:rsidRPr="00E37167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1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707151" w:rsidRDefault="00732AC4" w:rsidP="0008095D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690295" w:rsidRPr="00707151">
              <w:rPr>
                <w:rFonts w:ascii="Times New Roman" w:hAnsi="Times New Roman" w:cs="Times New Roman"/>
                <w:bCs/>
                <w:sz w:val="24"/>
                <w:szCs w:val="24"/>
              </w:rPr>
              <w:t>. Представление результатов ВШК</w:t>
            </w:r>
          </w:p>
        </w:tc>
        <w:tc>
          <w:tcPr>
            <w:tcW w:w="2328" w:type="dxa"/>
          </w:tcPr>
          <w:p w:rsidR="00690295" w:rsidRPr="00707151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71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ВР, </w:t>
            </w:r>
            <w:proofErr w:type="gramStart"/>
            <w:r w:rsidRPr="0070715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307657" w:rsidRDefault="00732AC4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90295" w:rsidRPr="00307657">
              <w:rPr>
                <w:rFonts w:ascii="Times New Roman" w:hAnsi="Times New Roman" w:cs="Times New Roman"/>
                <w:sz w:val="24"/>
                <w:szCs w:val="24"/>
              </w:rPr>
              <w:t xml:space="preserve">. Посещаемость занятий </w:t>
            </w:r>
            <w:proofErr w:type="gramStart"/>
            <w:r w:rsidR="00690295" w:rsidRPr="0030765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690295" w:rsidRPr="00307657"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2328" w:type="dxa"/>
          </w:tcPr>
          <w:p w:rsidR="00690295" w:rsidRPr="00307657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0765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90295" w:rsidRPr="00A50CC6" w:rsidTr="0008095D">
        <w:trPr>
          <w:trHeight w:val="343"/>
        </w:trPr>
        <w:tc>
          <w:tcPr>
            <w:tcW w:w="6941" w:type="dxa"/>
          </w:tcPr>
          <w:p w:rsidR="00690295" w:rsidRPr="00E37167" w:rsidRDefault="00690295" w:rsidP="0008095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16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328" w:type="dxa"/>
          </w:tcPr>
          <w:p w:rsidR="00690295" w:rsidRPr="00A50CC6" w:rsidRDefault="00690295" w:rsidP="0008095D">
            <w:pPr>
              <w:pStyle w:val="a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2. Анализ итогов учебн</w:t>
            </w:r>
            <w:proofErr w:type="gramStart"/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D4AD9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воспитательного процесса за 1 триместр (успеваемость, результаты контрольных работ, посещаемость, выполнение программ, планов учебной и воспитательной работы). Система оценки достижений планируемых результатов в соответствии с ФГОС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 по УВР</w:t>
            </w:r>
          </w:p>
        </w:tc>
      </w:tr>
      <w:tr w:rsidR="00690295" w:rsidRPr="00A50CC6" w:rsidTr="008F2390">
        <w:trPr>
          <w:trHeight w:val="140"/>
        </w:trPr>
        <w:tc>
          <w:tcPr>
            <w:tcW w:w="6941" w:type="dxa"/>
            <w:shd w:val="clear" w:color="auto" w:fill="auto"/>
          </w:tcPr>
          <w:p w:rsidR="00690295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 xml:space="preserve">4. Итоги участия обучающихся в муниципальном этапе </w:t>
            </w:r>
            <w:proofErr w:type="spellStart"/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3D4AD9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олимпиадах</w:t>
            </w:r>
          </w:p>
          <w:p w:rsidR="00690295" w:rsidRPr="00D021F2" w:rsidRDefault="00690295" w:rsidP="0008095D">
            <w:pPr>
              <w:pStyle w:val="a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5. Организация питания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 xml:space="preserve">7. Итоги проверки школьной документации: выполнение программы за 1 триместр, объективность выставления оценок. Результаты ВШК. 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732AC4">
        <w:trPr>
          <w:trHeight w:val="140"/>
        </w:trPr>
        <w:tc>
          <w:tcPr>
            <w:tcW w:w="6941" w:type="dxa"/>
            <w:shd w:val="clear" w:color="auto" w:fill="auto"/>
          </w:tcPr>
          <w:p w:rsidR="00690295" w:rsidRPr="003D4AD9" w:rsidRDefault="00690295" w:rsidP="00732AC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C32422"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 6В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8F2390">
        <w:trPr>
          <w:trHeight w:val="140"/>
        </w:trPr>
        <w:tc>
          <w:tcPr>
            <w:tcW w:w="6941" w:type="dxa"/>
            <w:shd w:val="clear" w:color="auto" w:fill="auto"/>
          </w:tcPr>
          <w:p w:rsidR="00690295" w:rsidRPr="00307657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07657">
              <w:rPr>
                <w:rFonts w:ascii="Times New Roman" w:hAnsi="Times New Roman" w:cs="Times New Roman"/>
                <w:sz w:val="24"/>
                <w:szCs w:val="24"/>
              </w:rPr>
              <w:t xml:space="preserve">9. Отчет заместителя директора об организации работы по профилактике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8F2390">
              <w:rPr>
                <w:rFonts w:ascii="Times New Roman" w:hAnsi="Times New Roman" w:cs="Times New Roman"/>
                <w:sz w:val="24"/>
                <w:szCs w:val="24"/>
              </w:rPr>
              <w:t>суициидального</w:t>
            </w:r>
            <w:proofErr w:type="spellEnd"/>
            <w:r w:rsidRPr="008F2390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</w:t>
            </w:r>
            <w:r w:rsidRPr="00307657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2328" w:type="dxa"/>
          </w:tcPr>
          <w:p w:rsidR="00690295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ПР.</w:t>
            </w:r>
          </w:p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021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педагог-психолог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12. Качество обучения на дому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 xml:space="preserve">13. Качество проведения дежурств учителей, классов 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 О подготовке к Государственной итоговой аттестации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16. Адаптация обучающихся 1, 5, 10 классов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ВР, </w:t>
            </w:r>
            <w:proofErr w:type="gramStart"/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295" w:rsidRPr="00A50CC6" w:rsidTr="0008095D">
        <w:trPr>
          <w:trHeight w:val="432"/>
        </w:trPr>
        <w:tc>
          <w:tcPr>
            <w:tcW w:w="6941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 xml:space="preserve">1. О ходе подготовки к ЕГЭ, ОГЭ. 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2. Сохранность кабинетов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4. Дозировка домашних заданий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руководители МО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  <w:shd w:val="clear" w:color="auto" w:fill="auto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Результативность работы ШМО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8F2390">
        <w:trPr>
          <w:trHeight w:val="140"/>
        </w:trPr>
        <w:tc>
          <w:tcPr>
            <w:tcW w:w="6941" w:type="dxa"/>
            <w:shd w:val="clear" w:color="auto" w:fill="auto"/>
          </w:tcPr>
          <w:p w:rsidR="00690295" w:rsidRPr="00307657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07657">
              <w:rPr>
                <w:rFonts w:ascii="Times New Roman" w:hAnsi="Times New Roman" w:cs="Times New Roman"/>
                <w:sz w:val="24"/>
                <w:szCs w:val="24"/>
              </w:rPr>
              <w:t xml:space="preserve">6.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ведении проектной деятельности учащихся 9-11 классов</w:t>
            </w:r>
          </w:p>
        </w:tc>
        <w:tc>
          <w:tcPr>
            <w:tcW w:w="2328" w:type="dxa"/>
          </w:tcPr>
          <w:p w:rsidR="00690295" w:rsidRPr="00307657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0765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8F2390">
        <w:trPr>
          <w:trHeight w:val="140"/>
        </w:trPr>
        <w:tc>
          <w:tcPr>
            <w:tcW w:w="6941" w:type="dxa"/>
            <w:shd w:val="clear" w:color="auto" w:fill="auto"/>
          </w:tcPr>
          <w:p w:rsidR="00690295" w:rsidRPr="00683B94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83B94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8F2390">
              <w:rPr>
                <w:rFonts w:ascii="Times New Roman" w:hAnsi="Times New Roman" w:cs="Times New Roman"/>
                <w:sz w:val="24"/>
                <w:szCs w:val="24"/>
              </w:rPr>
              <w:t>Анализ состояния работы психологов, логопеда, дефектолога за первое полугодие</w:t>
            </w:r>
            <w:proofErr w:type="gramStart"/>
            <w:r w:rsidRPr="008F2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E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8. О работе школьного сайта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9. Анализ спортивно-оздоровительной работы за 1 полугодие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Заместитель директора по 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Pr="003D4AD9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проекта приказа о проведении ВШК и диагностических контрольных работ за 1 полугодие согласно плану работы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14. Подготовка новогодних праздников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90295" w:rsidRPr="00A50CC6" w:rsidTr="008F2390">
        <w:trPr>
          <w:trHeight w:val="140"/>
        </w:trPr>
        <w:tc>
          <w:tcPr>
            <w:tcW w:w="6941" w:type="dxa"/>
            <w:shd w:val="clear" w:color="auto" w:fill="auto"/>
          </w:tcPr>
          <w:p w:rsidR="00690295" w:rsidRPr="0083425C" w:rsidRDefault="00690295" w:rsidP="008F2390">
            <w:pPr>
              <w:pStyle w:val="a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15. Результативность работы педагогов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 xml:space="preserve">16. Утверждение плана на каникулы 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Pr="003D4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педсовету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</w:t>
            </w:r>
          </w:p>
        </w:tc>
      </w:tr>
      <w:tr w:rsidR="00690295" w:rsidRPr="00A50CC6" w:rsidTr="00732AC4">
        <w:trPr>
          <w:trHeight w:val="140"/>
        </w:trPr>
        <w:tc>
          <w:tcPr>
            <w:tcW w:w="6941" w:type="dxa"/>
            <w:shd w:val="clear" w:color="auto" w:fill="auto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295" w:rsidRPr="00A50CC6" w:rsidTr="008F2390">
        <w:trPr>
          <w:trHeight w:val="140"/>
        </w:trPr>
        <w:tc>
          <w:tcPr>
            <w:tcW w:w="6941" w:type="dxa"/>
            <w:shd w:val="clear" w:color="auto" w:fill="auto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Подготовка </w:t>
            </w:r>
            <w:proofErr w:type="gramStart"/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D4AD9">
              <w:rPr>
                <w:rFonts w:ascii="Times New Roman" w:hAnsi="Times New Roman" w:cs="Times New Roman"/>
                <w:sz w:val="24"/>
                <w:szCs w:val="24"/>
              </w:rPr>
              <w:t xml:space="preserve"> к Государственной итоговой аттестации. Математика и русский язык 9,11 классы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учителей математики, русского языка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3D4AD9" w:rsidRDefault="00690295" w:rsidP="00D40BA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. Работа библиотеки. Анализ потребности в учебниках на 202</w:t>
            </w:r>
            <w:r w:rsidR="00D40B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40B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8F2390">
        <w:trPr>
          <w:trHeight w:val="140"/>
        </w:trPr>
        <w:tc>
          <w:tcPr>
            <w:tcW w:w="6941" w:type="dxa"/>
            <w:shd w:val="clear" w:color="auto" w:fill="auto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.Анализ работы по повышению квалификации учителей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. Анализ посещенных классных часов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90295" w:rsidRPr="00A50CC6" w:rsidTr="008F2390">
        <w:trPr>
          <w:trHeight w:val="140"/>
        </w:trPr>
        <w:tc>
          <w:tcPr>
            <w:tcW w:w="6941" w:type="dxa"/>
            <w:shd w:val="clear" w:color="auto" w:fill="auto"/>
          </w:tcPr>
          <w:p w:rsidR="00690295" w:rsidRPr="003D4AD9" w:rsidRDefault="00690295" w:rsidP="008F239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. Работа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школьного спортивного клуба, шахматного клуба, театра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</w:t>
            </w:r>
            <w:r w:rsidR="008F23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  <w:proofErr w:type="spellEnd"/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ШСК, руководитель шахматного клуба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. Анализ уровня заболеваемости и травматизма в школе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295" w:rsidRPr="00A50CC6" w:rsidTr="00732AC4">
        <w:trPr>
          <w:trHeight w:val="140"/>
        </w:trPr>
        <w:tc>
          <w:tcPr>
            <w:tcW w:w="6941" w:type="dxa"/>
            <w:shd w:val="clear" w:color="auto" w:fill="auto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3D4AD9">
              <w:rPr>
                <w:rFonts w:ascii="Times New Roman" w:hAnsi="Times New Roman" w:cs="Times New Roman"/>
                <w:bCs/>
                <w:sz w:val="24"/>
                <w:szCs w:val="24"/>
              </w:rPr>
              <w:t>.Рассмотрение проекта приказа о проведении ВШК и диагностических контрольных работ за 2 триместр согласно плану работы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3D4AD9">
              <w:rPr>
                <w:rFonts w:ascii="Times New Roman" w:hAnsi="Times New Roman" w:cs="Times New Roman"/>
                <w:bCs/>
                <w:sz w:val="24"/>
                <w:szCs w:val="24"/>
              </w:rPr>
              <w:t>. Об утверждении экзаменов по выбору для прохождения государственной итоговой аттестации обучающимися 11-х классов по форме ЕГЭ (проект приказа)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8F2390">
        <w:trPr>
          <w:trHeight w:val="140"/>
        </w:trPr>
        <w:tc>
          <w:tcPr>
            <w:tcW w:w="6941" w:type="dxa"/>
            <w:shd w:val="clear" w:color="auto" w:fill="auto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3D4AD9">
              <w:rPr>
                <w:rFonts w:ascii="Times New Roman" w:hAnsi="Times New Roman" w:cs="Times New Roman"/>
                <w:bCs/>
                <w:sz w:val="24"/>
                <w:szCs w:val="24"/>
              </w:rPr>
              <w:t>. О проведении Месячника оборонно-массовой работы, посвященного Дню защитников отечества (приказ)</w:t>
            </w:r>
          </w:p>
        </w:tc>
        <w:tc>
          <w:tcPr>
            <w:tcW w:w="2328" w:type="dxa"/>
          </w:tcPr>
          <w:p w:rsidR="00690295" w:rsidRPr="003D4AD9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D4AD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proofErr w:type="gramStart"/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  <w:proofErr w:type="spellEnd"/>
            <w:r w:rsidRPr="003D4AD9">
              <w:rPr>
                <w:rFonts w:ascii="Times New Roman" w:hAnsi="Times New Roman" w:cs="Times New Roman"/>
                <w:sz w:val="24"/>
                <w:szCs w:val="24"/>
              </w:rPr>
              <w:t>-преподаватель ОБЖ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1.Результаты ВШК по подготовке к ЕГЭ и ОГЭ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732AC4">
        <w:trPr>
          <w:trHeight w:val="140"/>
        </w:trPr>
        <w:tc>
          <w:tcPr>
            <w:tcW w:w="6941" w:type="dxa"/>
            <w:shd w:val="clear" w:color="auto" w:fill="auto"/>
          </w:tcPr>
          <w:p w:rsidR="00690295" w:rsidRPr="00F56532" w:rsidRDefault="00690295" w:rsidP="008F2390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C32422">
              <w:rPr>
                <w:rFonts w:ascii="Times New Roman" w:hAnsi="Times New Roman" w:cs="Times New Roman"/>
                <w:sz w:val="24"/>
                <w:szCs w:val="24"/>
              </w:rPr>
              <w:t>но-обобщающий контроль в 7</w:t>
            </w:r>
            <w:r w:rsidR="00732A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8F2390">
        <w:trPr>
          <w:trHeight w:val="140"/>
        </w:trPr>
        <w:tc>
          <w:tcPr>
            <w:tcW w:w="6941" w:type="dxa"/>
            <w:shd w:val="clear" w:color="auto" w:fill="auto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3.Результаты психологических исследований (отчет педагога-психолога)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. Анализ итогов учебн</w:t>
            </w:r>
            <w:proofErr w:type="gramStart"/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56532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воспитательного процесса за 2 триместр (успеваемость, результаты контрольных работ, посещаемость, выполнение программ, планов учебной и воспитательной работы). Система оценки достижений планируемых результатов в соответствии с ФГОС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683B94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83B94">
              <w:rPr>
                <w:rFonts w:ascii="Times New Roman" w:hAnsi="Times New Roman" w:cs="Times New Roman"/>
                <w:sz w:val="24"/>
                <w:szCs w:val="24"/>
              </w:rPr>
              <w:t xml:space="preserve">3.Состояние работы по обеспечению безопасности жизнедеятельности </w:t>
            </w:r>
            <w:proofErr w:type="gramStart"/>
            <w:r w:rsidRPr="00683B9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83B94">
              <w:rPr>
                <w:rFonts w:ascii="Times New Roman" w:hAnsi="Times New Roman" w:cs="Times New Roman"/>
                <w:sz w:val="24"/>
                <w:szCs w:val="24"/>
              </w:rPr>
              <w:t xml:space="preserve"> и предупреждению детского травматизма.</w:t>
            </w:r>
          </w:p>
        </w:tc>
        <w:tc>
          <w:tcPr>
            <w:tcW w:w="2328" w:type="dxa"/>
          </w:tcPr>
          <w:p w:rsidR="00690295" w:rsidRDefault="00690295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аместитель директора</w:t>
            </w:r>
          </w:p>
          <w:p w:rsidR="00690295" w:rsidRPr="00A50CC6" w:rsidRDefault="00690295" w:rsidP="0008095D">
            <w:pPr>
              <w:pStyle w:val="a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.Охрана труда на уроках физики, химии, физической культуры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УВР, 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.Психологическое сопровождение подготовки к Государственной итоговой аттестации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.Предварительное комплектование кадров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.Итоги анкетирования обучающихся 9 классов по выбору профиля в 10-м классе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D40BA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 xml:space="preserve">. Отбор </w:t>
            </w:r>
            <w:proofErr w:type="gramStart"/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56532">
              <w:rPr>
                <w:rFonts w:ascii="Times New Roman" w:hAnsi="Times New Roman" w:cs="Times New Roman"/>
                <w:sz w:val="24"/>
                <w:szCs w:val="24"/>
              </w:rPr>
              <w:t xml:space="preserve"> в 10-й профильный класс 202</w:t>
            </w:r>
            <w:r w:rsidR="00D40B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40B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328" w:type="dxa"/>
          </w:tcPr>
          <w:p w:rsidR="00690295" w:rsidRPr="00F56532" w:rsidRDefault="00C32422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авучи</w:t>
            </w:r>
            <w:proofErr w:type="spellEnd"/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.Работа учителя с документацией и отчетностью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директор, заместитель директора по УВР ВР, </w:t>
            </w:r>
            <w:proofErr w:type="gramStart"/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. Питание в школе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. Проведение Дня защитника Отечества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. Деятельность педагогического коллектива по работе с детьми из неблагополучных семей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Подготовка к педагогическому совету  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 по  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F5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с </w:t>
            </w:r>
            <w:proofErr w:type="gramStart"/>
            <w:r w:rsidRPr="00F5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высокомотивированными</w:t>
            </w:r>
            <w:proofErr w:type="gramEnd"/>
            <w:r w:rsidRPr="00F5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одаренными </w:t>
            </w:r>
            <w:r w:rsidRPr="00F5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обучающимися по результатам участия в конкурсных мероприятиях, олимпиадах, конференциях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МО, </w:t>
            </w:r>
            <w:r w:rsidRPr="00F565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295" w:rsidRPr="00A50CC6" w:rsidTr="0008095D">
        <w:trPr>
          <w:cantSplit/>
          <w:trHeight w:val="806"/>
        </w:trPr>
        <w:tc>
          <w:tcPr>
            <w:tcW w:w="6941" w:type="dxa"/>
            <w:tcBorders>
              <w:bottom w:val="single" w:sz="4" w:space="0" w:color="auto"/>
            </w:tcBorders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 xml:space="preserve">1.Состояние работы </w:t>
            </w:r>
            <w:proofErr w:type="gramStart"/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56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6532">
              <w:rPr>
                <w:rFonts w:ascii="Times New Roman" w:hAnsi="Times New Roman" w:cs="Times New Roman"/>
                <w:sz w:val="24"/>
                <w:szCs w:val="24"/>
              </w:rPr>
              <w:t xml:space="preserve"> и ТБ, предупреждению детского травматизма, обеспечение безопасности ОУ и его антитеррористической защищенности.</w:t>
            </w: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 xml:space="preserve"> зам директора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 xml:space="preserve">3. Анализ пропусков уроков </w:t>
            </w:r>
            <w:proofErr w:type="gramStart"/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Состояние  ведения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элективов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в школе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8F2390">
        <w:trPr>
          <w:trHeight w:val="140"/>
        </w:trPr>
        <w:tc>
          <w:tcPr>
            <w:tcW w:w="6941" w:type="dxa"/>
            <w:shd w:val="clear" w:color="auto" w:fill="auto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объединений внеурочной деятельности (кружки, секции, школьное самоуправление, детские объединения)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gramStart"/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Предварительное</w:t>
            </w:r>
            <w:proofErr w:type="gramEnd"/>
            <w:r w:rsidRPr="00F56532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комплектования кадров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 xml:space="preserve">7. О проведение педсовета  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. Отчет руководителей МО по работе учителей по индивидуальной подготовке к Государственной итоговой аттестации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.Выполнение ФГОС НОО, ФГОС ООО, ФГОС СОО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F565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gramStart"/>
            <w:r w:rsidRPr="00F56532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проекта приказа о формировании основной образовательной программы в части, формируемой участниками образовательного процесса (выявлении запросов учащихся и их родителей (законных представителей)</w:t>
            </w:r>
            <w:proofErr w:type="gramEnd"/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.Об организации и проведении ДКР в формате ЕГЭ, ОГЭ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732AC4">
        <w:trPr>
          <w:trHeight w:val="140"/>
        </w:trPr>
        <w:tc>
          <w:tcPr>
            <w:tcW w:w="6941" w:type="dxa"/>
            <w:shd w:val="clear" w:color="auto" w:fill="auto"/>
          </w:tcPr>
          <w:p w:rsidR="00690295" w:rsidRPr="00F56532" w:rsidRDefault="00C32422" w:rsidP="00732AC4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 преподавания предмета физики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65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Представление результатов ВШК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Pr="00F56532">
              <w:rPr>
                <w:rFonts w:ascii="Times New Roman" w:hAnsi="Times New Roman" w:cs="Times New Roman"/>
                <w:bCs/>
                <w:sz w:val="24"/>
                <w:szCs w:val="24"/>
              </w:rPr>
              <w:t>.Рассмотрение проекта приказа о проведении ВШК и диагностических контрольных работ согласно плану работы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ВР</w:t>
            </w:r>
          </w:p>
        </w:tc>
      </w:tr>
      <w:tr w:rsidR="00690295" w:rsidRPr="00A50CC6" w:rsidTr="0008095D">
        <w:trPr>
          <w:trHeight w:val="140"/>
        </w:trPr>
        <w:tc>
          <w:tcPr>
            <w:tcW w:w="9269" w:type="dxa"/>
            <w:gridSpan w:val="2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1. Работа с претендентами на аттестат особого образца и группой риска по подготовке к ГИА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2. Анализ результативности работы школьной библиотеки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3. Анализ работы с молодыми специалистами, вновь прибывшими учителями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Директор, заместители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4. Летний оздоровительный лагерь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5. Проведение субботников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по 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. Подготовка к ремонту школы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. Анализ итогов учебн</w:t>
            </w:r>
            <w:proofErr w:type="gramStart"/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56532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воспитательного процесса за 3 триместр (успеваемость, результаты контрольных работ, </w:t>
            </w:r>
            <w:r w:rsidRPr="00F565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посещаемость, выполнение программ, планов учебной и воспитательной работы). Система оценки достижений планируемых результатов в соответствии с ФГОС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УВР, </w:t>
            </w:r>
            <w:r w:rsidRPr="00F565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ВР, </w:t>
            </w:r>
            <w:proofErr w:type="gramStart"/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8.</w:t>
            </w:r>
            <w:r w:rsidRPr="00F5653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ВПР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F56532">
              <w:rPr>
                <w:rFonts w:ascii="Times New Roman" w:hAnsi="Times New Roman" w:cs="Times New Roman"/>
                <w:bCs/>
                <w:sz w:val="24"/>
                <w:szCs w:val="24"/>
              </w:rPr>
              <w:t>.Рассмотрение проекта приказа о проведении ВШК и диагностических контрольных работ согласно плану работы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F56532">
              <w:rPr>
                <w:rFonts w:ascii="Times New Roman" w:hAnsi="Times New Roman" w:cs="Times New Roman"/>
                <w:bCs/>
                <w:sz w:val="24"/>
                <w:szCs w:val="24"/>
              </w:rPr>
              <w:t>.Рассмотрение предварительных результатов успеваемости обучающихся выпускных классов 4,9,11, допуск в ГИА</w:t>
            </w:r>
          </w:p>
        </w:tc>
        <w:tc>
          <w:tcPr>
            <w:tcW w:w="2328" w:type="dxa"/>
          </w:tcPr>
          <w:p w:rsidR="00690295" w:rsidRPr="00F56532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9269" w:type="dxa"/>
            <w:gridSpan w:val="2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sz w:val="24"/>
                <w:szCs w:val="24"/>
              </w:rPr>
              <w:t>1. Анализ выполнения учебного плана, практическая часть</w:t>
            </w:r>
          </w:p>
        </w:tc>
        <w:tc>
          <w:tcPr>
            <w:tcW w:w="2328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sz w:val="24"/>
                <w:szCs w:val="24"/>
              </w:rPr>
              <w:t>2. Анализ работы органов самоуправления</w:t>
            </w:r>
          </w:p>
        </w:tc>
        <w:tc>
          <w:tcPr>
            <w:tcW w:w="2328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sz w:val="24"/>
                <w:szCs w:val="24"/>
              </w:rPr>
              <w:t>3. Подготовка и проведение итогового педсовета</w:t>
            </w:r>
          </w:p>
        </w:tc>
        <w:tc>
          <w:tcPr>
            <w:tcW w:w="2328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ВР, ПР., УВР</w:t>
            </w:r>
          </w:p>
        </w:tc>
      </w:tr>
      <w:tr w:rsidR="00690295" w:rsidRPr="00A50CC6" w:rsidTr="008F2390">
        <w:trPr>
          <w:trHeight w:val="140"/>
        </w:trPr>
        <w:tc>
          <w:tcPr>
            <w:tcW w:w="6941" w:type="dxa"/>
            <w:shd w:val="clear" w:color="auto" w:fill="auto"/>
          </w:tcPr>
          <w:p w:rsidR="00690295" w:rsidRPr="00AE070B" w:rsidRDefault="00690295" w:rsidP="008F2390">
            <w:pPr>
              <w:pStyle w:val="a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sz w:val="24"/>
                <w:szCs w:val="24"/>
              </w:rPr>
              <w:t>4. Результативность работы педагогов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8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90295" w:rsidRPr="00A50CC6" w:rsidTr="0008095D">
        <w:trPr>
          <w:trHeight w:val="404"/>
        </w:trPr>
        <w:tc>
          <w:tcPr>
            <w:tcW w:w="6941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sz w:val="24"/>
                <w:szCs w:val="24"/>
              </w:rPr>
              <w:t>5. Итоги спортивно-оздоровительной работы</w:t>
            </w:r>
          </w:p>
        </w:tc>
        <w:tc>
          <w:tcPr>
            <w:tcW w:w="2328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sz w:val="24"/>
                <w:szCs w:val="24"/>
              </w:rPr>
              <w:t>Отчет учителей физической культуры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DB7318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результатов ВШК</w:t>
            </w:r>
          </w:p>
        </w:tc>
        <w:tc>
          <w:tcPr>
            <w:tcW w:w="2328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bCs/>
                <w:sz w:val="24"/>
                <w:szCs w:val="24"/>
              </w:rPr>
              <w:t>7. Рассмотрение проекта приказа об окончании учебного года, сроков сдачи отчетов и организации работы на каникулах.</w:t>
            </w:r>
          </w:p>
        </w:tc>
        <w:tc>
          <w:tcPr>
            <w:tcW w:w="2328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8.Рассмотрение проектов </w:t>
            </w:r>
            <w:proofErr w:type="gramStart"/>
            <w:r w:rsidRPr="00DB7318">
              <w:rPr>
                <w:rFonts w:ascii="Times New Roman" w:hAnsi="Times New Roman" w:cs="Times New Roman"/>
                <w:bCs/>
                <w:sz w:val="24"/>
                <w:szCs w:val="24"/>
              </w:rPr>
              <w:t>приказов</w:t>
            </w:r>
            <w:proofErr w:type="gramEnd"/>
            <w:r w:rsidRPr="00DB73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допуске обучающихся к промежуточной аттестации, утверждения графика промежуточной аттестации, КИМ</w:t>
            </w:r>
          </w:p>
        </w:tc>
        <w:tc>
          <w:tcPr>
            <w:tcW w:w="2328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bCs/>
                <w:sz w:val="24"/>
                <w:szCs w:val="24"/>
              </w:rPr>
              <w:t>9.О проведении последнего звонка</w:t>
            </w:r>
          </w:p>
        </w:tc>
        <w:tc>
          <w:tcPr>
            <w:tcW w:w="2328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10.Подготовка к педсовету о допуске </w:t>
            </w:r>
            <w:proofErr w:type="gramStart"/>
            <w:r w:rsidRPr="00DB7318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DB73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ГИА и переводе обучающихся</w:t>
            </w:r>
          </w:p>
        </w:tc>
        <w:tc>
          <w:tcPr>
            <w:tcW w:w="2328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bCs/>
                <w:sz w:val="24"/>
                <w:szCs w:val="24"/>
              </w:rPr>
              <w:t>11.Представление результатов промежуточной аттестации обучающихся</w:t>
            </w:r>
          </w:p>
        </w:tc>
        <w:tc>
          <w:tcPr>
            <w:tcW w:w="2328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683B94" w:rsidRDefault="00DC2DCA" w:rsidP="00DC2DC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690295" w:rsidRPr="00683B9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летней занятости </w:t>
            </w:r>
            <w:proofErr w:type="gramStart"/>
            <w:r w:rsidR="00690295" w:rsidRPr="00683B9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690295" w:rsidRPr="00683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8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328" w:type="dxa"/>
          </w:tcPr>
          <w:p w:rsidR="00690295" w:rsidRPr="00A50CC6" w:rsidRDefault="00690295" w:rsidP="0008095D">
            <w:pPr>
              <w:pStyle w:val="a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sz w:val="24"/>
                <w:szCs w:val="24"/>
              </w:rPr>
              <w:t>1.О результатах итоговой аттестации</w:t>
            </w:r>
          </w:p>
        </w:tc>
        <w:tc>
          <w:tcPr>
            <w:tcW w:w="2328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sz w:val="24"/>
                <w:szCs w:val="24"/>
              </w:rPr>
              <w:t>2. О состоянии ведения школьной документации</w:t>
            </w:r>
          </w:p>
        </w:tc>
        <w:tc>
          <w:tcPr>
            <w:tcW w:w="2328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sz w:val="24"/>
                <w:szCs w:val="24"/>
              </w:rPr>
              <w:t>3. О плане работы на новый учебный год</w:t>
            </w:r>
          </w:p>
        </w:tc>
        <w:tc>
          <w:tcPr>
            <w:tcW w:w="2328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bCs/>
                <w:sz w:val="24"/>
                <w:szCs w:val="24"/>
              </w:rPr>
              <w:t>4.Представление результатов ВШК</w:t>
            </w:r>
          </w:p>
        </w:tc>
        <w:tc>
          <w:tcPr>
            <w:tcW w:w="2328" w:type="dxa"/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ВР</w:t>
            </w:r>
          </w:p>
        </w:tc>
      </w:tr>
      <w:tr w:rsidR="00690295" w:rsidRPr="00A50CC6" w:rsidTr="0008095D">
        <w:trPr>
          <w:trHeight w:val="140"/>
        </w:trPr>
        <w:tc>
          <w:tcPr>
            <w:tcW w:w="6941" w:type="dxa"/>
            <w:tcBorders>
              <w:bottom w:val="single" w:sz="4" w:space="0" w:color="auto"/>
            </w:tcBorders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DB7318">
              <w:rPr>
                <w:rFonts w:ascii="Times New Roman" w:hAnsi="Times New Roman" w:cs="Times New Roman"/>
                <w:sz w:val="24"/>
                <w:szCs w:val="24"/>
              </w:rPr>
              <w:t xml:space="preserve"> Анализ итогов учебн</w:t>
            </w:r>
            <w:proofErr w:type="gramStart"/>
            <w:r w:rsidRPr="00DB731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B731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воспитательного процесса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DB73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73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(успеваемость, результаты контрольных работ, посещаемость, выполнение программ, планов учебной и воспитательной работы). Система оценки достижений планируемых результатов в соответствии с ФГОС</w:t>
            </w: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:rsidR="00690295" w:rsidRPr="00DB7318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r w:rsidRPr="00DB73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директора по УВР, ВР, </w:t>
            </w:r>
            <w:proofErr w:type="gramStart"/>
            <w:r w:rsidRPr="00DB731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</w:tr>
    </w:tbl>
    <w:p w:rsidR="00690295" w:rsidRDefault="00690295" w:rsidP="00690295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90295" w:rsidRPr="00690295" w:rsidRDefault="00690295" w:rsidP="009E63DE">
      <w:pPr>
        <w:pStyle w:val="aa"/>
        <w:numPr>
          <w:ilvl w:val="2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690295">
        <w:rPr>
          <w:rFonts w:ascii="Times New Roman" w:hAnsi="Times New Roman" w:cs="Times New Roman"/>
          <w:b/>
          <w:sz w:val="24"/>
          <w:szCs w:val="24"/>
        </w:rPr>
        <w:t>Тематика производственных совещаний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912"/>
        <w:gridCol w:w="2659"/>
      </w:tblGrid>
      <w:tr w:rsidR="00690295" w:rsidRPr="003517DF" w:rsidTr="0008095D">
        <w:tc>
          <w:tcPr>
            <w:tcW w:w="3611" w:type="pct"/>
          </w:tcPr>
          <w:p w:rsidR="00690295" w:rsidRPr="003517D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517DF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1389" w:type="pct"/>
          </w:tcPr>
          <w:p w:rsidR="00690295" w:rsidRPr="003517D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517D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690295" w:rsidRPr="003517DF" w:rsidTr="0008095D">
        <w:tc>
          <w:tcPr>
            <w:tcW w:w="3611" w:type="pct"/>
          </w:tcPr>
          <w:p w:rsidR="00690295" w:rsidRPr="003517D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517DF">
              <w:rPr>
                <w:rFonts w:ascii="Times New Roman" w:hAnsi="Times New Roman" w:cs="Times New Roman"/>
                <w:sz w:val="24"/>
                <w:szCs w:val="24"/>
              </w:rPr>
              <w:t xml:space="preserve">1. Готовность ОУ к учебному году. </w:t>
            </w:r>
          </w:p>
        </w:tc>
        <w:tc>
          <w:tcPr>
            <w:tcW w:w="1389" w:type="pct"/>
          </w:tcPr>
          <w:p w:rsidR="00690295" w:rsidRPr="003517D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517D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690295" w:rsidRPr="003517DF" w:rsidTr="0008095D">
        <w:tc>
          <w:tcPr>
            <w:tcW w:w="3611" w:type="pct"/>
          </w:tcPr>
          <w:p w:rsidR="00690295" w:rsidRPr="003517D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517DF">
              <w:rPr>
                <w:rFonts w:ascii="Times New Roman" w:hAnsi="Times New Roman" w:cs="Times New Roman"/>
                <w:sz w:val="24"/>
                <w:szCs w:val="24"/>
              </w:rPr>
              <w:t>2. Санитарно-гигиенической состояние школы</w:t>
            </w:r>
          </w:p>
        </w:tc>
        <w:tc>
          <w:tcPr>
            <w:tcW w:w="1389" w:type="pct"/>
          </w:tcPr>
          <w:p w:rsidR="00690295" w:rsidRPr="003517D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517D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90295" w:rsidRPr="003517DF" w:rsidTr="0008095D">
        <w:tc>
          <w:tcPr>
            <w:tcW w:w="3611" w:type="pct"/>
          </w:tcPr>
          <w:p w:rsidR="00690295" w:rsidRPr="003517D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517DF">
              <w:rPr>
                <w:rFonts w:ascii="Times New Roman" w:hAnsi="Times New Roman" w:cs="Times New Roman"/>
                <w:sz w:val="24"/>
                <w:szCs w:val="24"/>
              </w:rPr>
              <w:t>3. Профилактика травматизма</w:t>
            </w:r>
          </w:p>
        </w:tc>
        <w:tc>
          <w:tcPr>
            <w:tcW w:w="1389" w:type="pct"/>
          </w:tcPr>
          <w:p w:rsidR="00690295" w:rsidRPr="003517D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517D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90295" w:rsidRPr="003517DF" w:rsidTr="0008095D">
        <w:tc>
          <w:tcPr>
            <w:tcW w:w="3611" w:type="pct"/>
          </w:tcPr>
          <w:p w:rsidR="00690295" w:rsidRPr="003517D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517DF">
              <w:rPr>
                <w:rFonts w:ascii="Times New Roman" w:hAnsi="Times New Roman" w:cs="Times New Roman"/>
                <w:sz w:val="24"/>
                <w:szCs w:val="24"/>
              </w:rPr>
              <w:t xml:space="preserve">4. Питание </w:t>
            </w:r>
            <w:proofErr w:type="gramStart"/>
            <w:r w:rsidRPr="003517D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89" w:type="pct"/>
          </w:tcPr>
          <w:p w:rsidR="00690295" w:rsidRPr="003517D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517D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90295" w:rsidRPr="003517DF" w:rsidTr="0008095D">
        <w:tc>
          <w:tcPr>
            <w:tcW w:w="3611" w:type="pct"/>
          </w:tcPr>
          <w:p w:rsidR="00690295" w:rsidRPr="003517D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517DF">
              <w:rPr>
                <w:rFonts w:ascii="Times New Roman" w:hAnsi="Times New Roman" w:cs="Times New Roman"/>
                <w:sz w:val="24"/>
                <w:szCs w:val="24"/>
              </w:rPr>
              <w:t>5. Поведение в случае теракта</w:t>
            </w:r>
          </w:p>
        </w:tc>
        <w:tc>
          <w:tcPr>
            <w:tcW w:w="1389" w:type="pct"/>
          </w:tcPr>
          <w:p w:rsidR="00690295" w:rsidRPr="003517D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517D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90295" w:rsidRPr="003517DF" w:rsidTr="0008095D">
        <w:tc>
          <w:tcPr>
            <w:tcW w:w="3611" w:type="pct"/>
          </w:tcPr>
          <w:p w:rsidR="00690295" w:rsidRPr="003517D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517DF">
              <w:rPr>
                <w:rFonts w:ascii="Times New Roman" w:hAnsi="Times New Roman" w:cs="Times New Roman"/>
                <w:sz w:val="24"/>
                <w:szCs w:val="24"/>
              </w:rPr>
              <w:t>6. Подготовка к новому учебному году</w:t>
            </w:r>
          </w:p>
        </w:tc>
        <w:tc>
          <w:tcPr>
            <w:tcW w:w="1389" w:type="pct"/>
          </w:tcPr>
          <w:p w:rsidR="00690295" w:rsidRPr="003517DF" w:rsidRDefault="00690295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517D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690295" w:rsidRDefault="00690295" w:rsidP="00690295">
      <w:pPr>
        <w:pStyle w:val="aa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35B3F" w:rsidRPr="00F217EE" w:rsidRDefault="00690295" w:rsidP="009E63DE">
      <w:pPr>
        <w:pStyle w:val="aa"/>
        <w:numPr>
          <w:ilvl w:val="1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217EE">
        <w:rPr>
          <w:rFonts w:ascii="Times New Roman" w:hAnsi="Times New Roman" w:cs="Times New Roman"/>
          <w:b/>
          <w:sz w:val="24"/>
          <w:szCs w:val="24"/>
        </w:rPr>
        <w:t xml:space="preserve">Работа с педагогическими кадрами </w:t>
      </w:r>
    </w:p>
    <w:p w:rsidR="00435B3F" w:rsidRPr="00435B3F" w:rsidRDefault="00435B3F" w:rsidP="009E63DE">
      <w:pPr>
        <w:pStyle w:val="aa"/>
        <w:numPr>
          <w:ilvl w:val="2"/>
          <w:numId w:val="33"/>
        </w:numPr>
        <w:rPr>
          <w:rStyle w:val="editsection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35B3F">
        <w:rPr>
          <w:rStyle w:val="editsection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Организационная работа</w:t>
      </w:r>
    </w:p>
    <w:tbl>
      <w:tblPr>
        <w:tblStyle w:val="a5"/>
        <w:tblW w:w="9640" w:type="dxa"/>
        <w:tblInd w:w="-34" w:type="dxa"/>
        <w:tblLook w:val="04A0" w:firstRow="1" w:lastRow="0" w:firstColumn="1" w:lastColumn="0" w:noHBand="0" w:noVBand="1"/>
      </w:tblPr>
      <w:tblGrid>
        <w:gridCol w:w="1940"/>
        <w:gridCol w:w="7700"/>
      </w:tblGrid>
      <w:tr w:rsidR="00435B3F" w:rsidTr="00435B3F">
        <w:tc>
          <w:tcPr>
            <w:tcW w:w="1940" w:type="dxa"/>
          </w:tcPr>
          <w:p w:rsidR="00435B3F" w:rsidRDefault="00435B3F" w:rsidP="00435B3F">
            <w:pPr>
              <w:pStyle w:val="aa"/>
              <w:rPr>
                <w:rStyle w:val="editsection"/>
                <w:bCs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7700" w:type="dxa"/>
          </w:tcPr>
          <w:p w:rsidR="00435B3F" w:rsidRDefault="00435B3F" w:rsidP="00435B3F">
            <w:pPr>
              <w:pStyle w:val="aa"/>
              <w:rPr>
                <w:rStyle w:val="editsection"/>
                <w:bCs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Уточнение расстановки кадров. Увольнение и прием на работу сотрудников. Подписание трудовых договоров. Создание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аттестационной комиссии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проведению аттестации в целях подтверждения соответствия занимаемой должности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 рассмотрению случаев назначения на должности педагогических работников, не имеющих специальной подготовки или стажа работы</w:t>
            </w:r>
          </w:p>
        </w:tc>
      </w:tr>
      <w:tr w:rsidR="00435B3F" w:rsidTr="00435B3F">
        <w:tc>
          <w:tcPr>
            <w:tcW w:w="1940" w:type="dxa"/>
          </w:tcPr>
          <w:p w:rsidR="00435B3F" w:rsidRPr="000A674F" w:rsidRDefault="00435B3F" w:rsidP="00435B3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7700" w:type="dxa"/>
          </w:tcPr>
          <w:p w:rsidR="00435B3F" w:rsidRPr="000A674F" w:rsidRDefault="00435B3F" w:rsidP="00435B3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Утверждение штатного расписания. Тарификация кадров. Ознакомление с тарификационной нагрузкой штатного расписания.  Составление отчетов ОО</w:t>
            </w:r>
            <w:proofErr w:type="gramStart"/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proofErr w:type="gramEnd"/>
          </w:p>
        </w:tc>
      </w:tr>
      <w:tr w:rsidR="00435B3F" w:rsidTr="00435B3F">
        <w:tc>
          <w:tcPr>
            <w:tcW w:w="1940" w:type="dxa"/>
          </w:tcPr>
          <w:p w:rsidR="00435B3F" w:rsidRPr="000A674F" w:rsidRDefault="00435B3F" w:rsidP="00435B3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Октябрь-ноябрь</w:t>
            </w:r>
          </w:p>
        </w:tc>
        <w:tc>
          <w:tcPr>
            <w:tcW w:w="7700" w:type="dxa"/>
          </w:tcPr>
          <w:p w:rsidR="00435B3F" w:rsidRPr="000A674F" w:rsidRDefault="00435B3F" w:rsidP="00435B3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Собеседование с вновь принятыми сотрудниками по предварительным итогам начала учебной деятельности. Посещение уроков.</w:t>
            </w:r>
          </w:p>
          <w:p w:rsidR="00435B3F" w:rsidRPr="000A674F" w:rsidRDefault="00435B3F" w:rsidP="00435B3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Аттестация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педагогических работников в целях подтверждения соответствия занимаемой должности.</w:t>
            </w:r>
          </w:p>
        </w:tc>
      </w:tr>
      <w:tr w:rsidR="00435B3F" w:rsidTr="00435B3F">
        <w:tc>
          <w:tcPr>
            <w:tcW w:w="1940" w:type="dxa"/>
          </w:tcPr>
          <w:p w:rsidR="00435B3F" w:rsidRPr="000A674F" w:rsidRDefault="00435B3F" w:rsidP="00435B3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7700" w:type="dxa"/>
          </w:tcPr>
          <w:p w:rsidR="00435B3F" w:rsidRPr="000A674F" w:rsidRDefault="00435B3F" w:rsidP="00F217EE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Подведение итогов о прохождении курсов повышения квалификации в 20</w:t>
            </w:r>
            <w:r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F217EE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году. Планирование прохождения курсов повышения квалификации в 202</w:t>
            </w:r>
            <w:r w:rsidR="00F217EE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-202</w:t>
            </w:r>
            <w:r w:rsidR="00F217EE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году. </w:t>
            </w:r>
          </w:p>
        </w:tc>
      </w:tr>
      <w:tr w:rsidR="00435B3F" w:rsidTr="00435B3F">
        <w:tc>
          <w:tcPr>
            <w:tcW w:w="1940" w:type="dxa"/>
          </w:tcPr>
          <w:p w:rsidR="00435B3F" w:rsidRPr="000A674F" w:rsidRDefault="00435B3F" w:rsidP="00435B3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7700" w:type="dxa"/>
          </w:tcPr>
          <w:p w:rsidR="00435B3F" w:rsidRPr="000A674F" w:rsidRDefault="00435B3F" w:rsidP="00435B3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оснащения учебных кабинетов учебно-лабораторным оборудованием в соответствии с ФГОС.</w:t>
            </w:r>
          </w:p>
        </w:tc>
      </w:tr>
      <w:tr w:rsidR="00435B3F" w:rsidTr="00435B3F">
        <w:tc>
          <w:tcPr>
            <w:tcW w:w="1940" w:type="dxa"/>
          </w:tcPr>
          <w:p w:rsidR="00435B3F" w:rsidRPr="000A674F" w:rsidRDefault="00435B3F" w:rsidP="00435B3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7700" w:type="dxa"/>
          </w:tcPr>
          <w:p w:rsidR="00435B3F" w:rsidRPr="000A674F" w:rsidRDefault="00435B3F" w:rsidP="00435B3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Система действий администрации по организации предварительной расстановки кадров.</w:t>
            </w:r>
          </w:p>
        </w:tc>
      </w:tr>
      <w:tr w:rsidR="00435B3F" w:rsidTr="00435B3F">
        <w:tc>
          <w:tcPr>
            <w:tcW w:w="1940" w:type="dxa"/>
          </w:tcPr>
          <w:p w:rsidR="00435B3F" w:rsidRPr="000A674F" w:rsidRDefault="00435B3F" w:rsidP="00435B3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7700" w:type="dxa"/>
          </w:tcPr>
          <w:p w:rsidR="00435B3F" w:rsidRPr="000A674F" w:rsidRDefault="00435B3F" w:rsidP="00435B3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Предварительное планирование расстановки педагогических кадров на 202</w:t>
            </w:r>
            <w:r w:rsidR="00F217EE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/202</w:t>
            </w:r>
            <w:r w:rsidR="00F217EE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учебный год.</w:t>
            </w:r>
          </w:p>
          <w:p w:rsidR="00435B3F" w:rsidRPr="000A674F" w:rsidRDefault="00435B3F" w:rsidP="00435B3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Выполнение требований производственной дисциплины. Составление и согласование учебного плана.</w:t>
            </w:r>
          </w:p>
        </w:tc>
      </w:tr>
      <w:tr w:rsidR="00435B3F" w:rsidTr="00435B3F">
        <w:tc>
          <w:tcPr>
            <w:tcW w:w="1940" w:type="dxa"/>
          </w:tcPr>
          <w:p w:rsidR="00435B3F" w:rsidRPr="000A674F" w:rsidRDefault="00435B3F" w:rsidP="00435B3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7700" w:type="dxa"/>
          </w:tcPr>
          <w:p w:rsidR="00435B3F" w:rsidRPr="000A674F" w:rsidRDefault="00435B3F" w:rsidP="00435B3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Составление графика отпусков.  Планирование летней оздоровительной кампании.</w:t>
            </w:r>
          </w:p>
        </w:tc>
      </w:tr>
      <w:tr w:rsidR="00435B3F" w:rsidTr="00435B3F">
        <w:tc>
          <w:tcPr>
            <w:tcW w:w="1940" w:type="dxa"/>
          </w:tcPr>
          <w:p w:rsidR="00435B3F" w:rsidRPr="000A674F" w:rsidRDefault="00435B3F" w:rsidP="00435B3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7700" w:type="dxa"/>
          </w:tcPr>
          <w:p w:rsidR="00435B3F" w:rsidRPr="000A674F" w:rsidRDefault="00435B3F" w:rsidP="00435B3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Утверждение учебного плана. Утверждение расстановки кадров на следующий учебный год. </w:t>
            </w:r>
          </w:p>
        </w:tc>
      </w:tr>
      <w:tr w:rsidR="00435B3F" w:rsidTr="00435B3F">
        <w:tc>
          <w:tcPr>
            <w:tcW w:w="1940" w:type="dxa"/>
          </w:tcPr>
          <w:p w:rsidR="00435B3F" w:rsidRPr="000A674F" w:rsidRDefault="00435B3F" w:rsidP="00435B3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7700" w:type="dxa"/>
          </w:tcPr>
          <w:p w:rsidR="00435B3F" w:rsidRPr="000A674F" w:rsidRDefault="00435B3F" w:rsidP="00435B3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Утверждение годового плана на следующий учебный год. </w:t>
            </w:r>
          </w:p>
        </w:tc>
      </w:tr>
      <w:tr w:rsidR="00435B3F" w:rsidTr="00435B3F">
        <w:tc>
          <w:tcPr>
            <w:tcW w:w="1940" w:type="dxa"/>
          </w:tcPr>
          <w:p w:rsidR="00435B3F" w:rsidRPr="000A674F" w:rsidRDefault="00435B3F" w:rsidP="00435B3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7700" w:type="dxa"/>
          </w:tcPr>
          <w:p w:rsidR="00435B3F" w:rsidRPr="000A674F" w:rsidRDefault="00435B3F" w:rsidP="00435B3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Проведение совещаний при директоре, при зам. директора (по отдельному плану), консультаций для педагогических работников.</w:t>
            </w:r>
          </w:p>
          <w:p w:rsidR="00435B3F" w:rsidRPr="000A674F" w:rsidRDefault="00435B3F" w:rsidP="00435B3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Прохождения курсов повышения квалификации в соответствии с заявками.</w:t>
            </w:r>
          </w:p>
          <w:p w:rsidR="00435B3F" w:rsidRPr="000A674F" w:rsidRDefault="00435B3F" w:rsidP="00435B3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Консультации по аттестации педагогических работников на квалификационную категорию (первую и высшую).</w:t>
            </w:r>
          </w:p>
        </w:tc>
      </w:tr>
    </w:tbl>
    <w:p w:rsidR="00435B3F" w:rsidRDefault="00435B3F" w:rsidP="00435B3F">
      <w:pPr>
        <w:pStyle w:val="aa"/>
        <w:ind w:left="720"/>
        <w:rPr>
          <w:rStyle w:val="editsection"/>
          <w:bCs/>
        </w:rPr>
      </w:pPr>
    </w:p>
    <w:p w:rsidR="00435B3F" w:rsidRDefault="00435B3F" w:rsidP="009E63DE">
      <w:pPr>
        <w:pStyle w:val="aa"/>
        <w:numPr>
          <w:ilvl w:val="2"/>
          <w:numId w:val="3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217EE">
        <w:rPr>
          <w:rFonts w:ascii="Times New Roman" w:hAnsi="Times New Roman" w:cs="Times New Roman"/>
          <w:b/>
          <w:sz w:val="24"/>
          <w:szCs w:val="24"/>
        </w:rPr>
        <w:t xml:space="preserve">Аттестация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педагогических работников (</w:t>
      </w:r>
      <w:r w:rsidRPr="00324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Приложение</w:t>
      </w:r>
      <w:r w:rsidR="003241DC" w:rsidRPr="00324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12</w:t>
      </w:r>
      <w:r w:rsidRPr="00324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План-график аттестации педагогов в 202</w:t>
      </w:r>
      <w:r w:rsidR="00F217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9E63DE" w:rsidRPr="00324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F217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324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учебном году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1"/>
        <w:gridCol w:w="5627"/>
        <w:gridCol w:w="2237"/>
      </w:tblGrid>
      <w:tr w:rsidR="00435B3F" w:rsidRPr="000A674F" w:rsidTr="0008095D">
        <w:tc>
          <w:tcPr>
            <w:tcW w:w="1481" w:type="dxa"/>
            <w:shd w:val="clear" w:color="auto" w:fill="auto"/>
          </w:tcPr>
          <w:p w:rsidR="00435B3F" w:rsidRPr="00435B3F" w:rsidRDefault="00435B3F" w:rsidP="0008095D">
            <w:pPr>
              <w:pStyle w:val="aa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5B3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5627" w:type="dxa"/>
            <w:shd w:val="clear" w:color="auto" w:fill="auto"/>
          </w:tcPr>
          <w:p w:rsidR="00435B3F" w:rsidRPr="00435B3F" w:rsidRDefault="00435B3F" w:rsidP="0008095D">
            <w:pPr>
              <w:pStyle w:val="aa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5B3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Направления работы</w:t>
            </w:r>
          </w:p>
        </w:tc>
        <w:tc>
          <w:tcPr>
            <w:tcW w:w="2237" w:type="dxa"/>
            <w:shd w:val="clear" w:color="auto" w:fill="auto"/>
          </w:tcPr>
          <w:p w:rsidR="00435B3F" w:rsidRPr="00435B3F" w:rsidRDefault="00435B3F" w:rsidP="0008095D">
            <w:pPr>
              <w:pStyle w:val="aa"/>
              <w:rPr>
                <w:rStyle w:val="editsection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435B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435B3F" w:rsidRPr="000A674F" w:rsidTr="0008095D">
        <w:tc>
          <w:tcPr>
            <w:tcW w:w="1481" w:type="dxa"/>
            <w:shd w:val="clear" w:color="auto" w:fill="auto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5627" w:type="dxa"/>
            <w:shd w:val="clear" w:color="auto" w:fill="auto"/>
          </w:tcPr>
          <w:p w:rsidR="00435B3F" w:rsidRPr="000A674F" w:rsidRDefault="00435B3F" w:rsidP="0008095D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изучение нормативно-правовых документов по аттестации педагогических работников. </w:t>
            </w:r>
          </w:p>
          <w:p w:rsidR="00435B3F" w:rsidRPr="000A674F" w:rsidRDefault="00435B3F" w:rsidP="0008095D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создание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аттестационной комиссии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проведению аттестации в целях подтверждения соответствия занимаемой должности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 рассмотрению случаев назначения на должности педагогических работников, не имеющих специальной подготовки или стажа работы.</w:t>
            </w:r>
          </w:p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-Изучение Положения</w:t>
            </w:r>
            <w:r w:rsidRPr="000A674F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 аттестационной комиссии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проведению аттестации в целях подтверждения соответствия занимаемой должности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рассмотрению случаев назначения на должности педагогических работников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не имеющих специальной подготовки или стажа работы. </w:t>
            </w:r>
          </w:p>
        </w:tc>
        <w:tc>
          <w:tcPr>
            <w:tcW w:w="2237" w:type="dxa"/>
            <w:shd w:val="clear" w:color="auto" w:fill="auto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УВР </w:t>
            </w:r>
          </w:p>
        </w:tc>
      </w:tr>
      <w:tr w:rsidR="00435B3F" w:rsidRPr="000A674F" w:rsidTr="0008095D">
        <w:trPr>
          <w:trHeight w:val="416"/>
        </w:trPr>
        <w:tc>
          <w:tcPr>
            <w:tcW w:w="1481" w:type="dxa"/>
            <w:shd w:val="clear" w:color="auto" w:fill="auto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5627" w:type="dxa"/>
            <w:shd w:val="clear" w:color="auto" w:fill="auto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 анализ сроков прохождения аттестации педагогическими работниками, составление плана аттестации педагогических </w:t>
            </w:r>
            <w:proofErr w:type="gramStart"/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работников</w:t>
            </w:r>
            <w:proofErr w:type="gramEnd"/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целях подтверждения соответствия занимаемой должности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 на квалификационную категорию. </w:t>
            </w:r>
          </w:p>
        </w:tc>
        <w:tc>
          <w:tcPr>
            <w:tcW w:w="2237" w:type="dxa"/>
            <w:shd w:val="clear" w:color="auto" w:fill="auto"/>
          </w:tcPr>
          <w:p w:rsidR="00435B3F" w:rsidRPr="000A674F" w:rsidRDefault="00435B3F" w:rsidP="0008095D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УВР </w:t>
            </w:r>
          </w:p>
          <w:p w:rsidR="00435B3F" w:rsidRPr="000A674F" w:rsidRDefault="00435B3F" w:rsidP="0008095D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35B3F" w:rsidRPr="000A674F" w:rsidTr="0008095D">
        <w:tc>
          <w:tcPr>
            <w:tcW w:w="1481" w:type="dxa"/>
            <w:shd w:val="clear" w:color="auto" w:fill="auto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октябрь – декабрь </w:t>
            </w:r>
          </w:p>
        </w:tc>
        <w:tc>
          <w:tcPr>
            <w:tcW w:w="5627" w:type="dxa"/>
            <w:shd w:val="clear" w:color="auto" w:fill="auto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 инструктивно-методическое совещание для учителей, подавших заявления на аттестацию на квалификационную категорию в 20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F217E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-202</w:t>
            </w:r>
            <w:r w:rsidR="00F217E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учебном году;</w:t>
            </w:r>
          </w:p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оказание помощи в подготовке портфолио педагогических достижений;</w:t>
            </w:r>
          </w:p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 посещение уроков и внеклассных мероприятий </w:t>
            </w:r>
            <w:proofErr w:type="gramStart"/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аттестующийся</w:t>
            </w:r>
            <w:proofErr w:type="gramEnd"/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учителей; </w:t>
            </w:r>
          </w:p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проведение аттестации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целях подтверждения соответствия занимаемой должности</w:t>
            </w:r>
          </w:p>
        </w:tc>
        <w:tc>
          <w:tcPr>
            <w:tcW w:w="2237" w:type="dxa"/>
            <w:shd w:val="clear" w:color="auto" w:fill="auto"/>
          </w:tcPr>
          <w:p w:rsidR="00435B3F" w:rsidRPr="000A674F" w:rsidRDefault="00435B3F" w:rsidP="0008095D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Директор, зам. директора по УВР</w:t>
            </w:r>
          </w:p>
          <w:p w:rsidR="00435B3F" w:rsidRPr="000A674F" w:rsidRDefault="00435B3F" w:rsidP="0008095D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35B3F" w:rsidRPr="000A674F" w:rsidTr="0008095D">
        <w:tc>
          <w:tcPr>
            <w:tcW w:w="1481" w:type="dxa"/>
            <w:shd w:val="clear" w:color="auto" w:fill="auto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октябрь – апрель</w:t>
            </w:r>
          </w:p>
        </w:tc>
        <w:tc>
          <w:tcPr>
            <w:tcW w:w="5627" w:type="dxa"/>
            <w:shd w:val="clear" w:color="auto" w:fill="auto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-сопровождение процедуры аттестации;</w:t>
            </w:r>
          </w:p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посещение учителями консультаций  </w:t>
            </w:r>
          </w:p>
        </w:tc>
        <w:tc>
          <w:tcPr>
            <w:tcW w:w="2237" w:type="dxa"/>
            <w:shd w:val="clear" w:color="auto" w:fill="auto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УВР </w:t>
            </w:r>
          </w:p>
        </w:tc>
      </w:tr>
      <w:tr w:rsidR="00435B3F" w:rsidRPr="000A674F" w:rsidTr="0008095D">
        <w:tc>
          <w:tcPr>
            <w:tcW w:w="1481" w:type="dxa"/>
            <w:shd w:val="clear" w:color="auto" w:fill="auto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5627" w:type="dxa"/>
            <w:shd w:val="clear" w:color="auto" w:fill="auto"/>
          </w:tcPr>
          <w:p w:rsidR="00435B3F" w:rsidRPr="000A674F" w:rsidRDefault="00435B3F" w:rsidP="00F217EE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подготовка списков учителей, включённых в число аттестуемых в 202</w:t>
            </w:r>
            <w:r w:rsidR="00F217E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-202</w:t>
            </w:r>
            <w:r w:rsidR="00F217E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учебном году </w:t>
            </w:r>
          </w:p>
        </w:tc>
        <w:tc>
          <w:tcPr>
            <w:tcW w:w="2237" w:type="dxa"/>
            <w:shd w:val="clear" w:color="auto" w:fill="auto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УВР </w:t>
            </w:r>
          </w:p>
        </w:tc>
      </w:tr>
    </w:tbl>
    <w:p w:rsidR="00435B3F" w:rsidRDefault="00435B3F" w:rsidP="00435B3F">
      <w:pPr>
        <w:pStyle w:val="aa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90295" w:rsidRPr="003070A5" w:rsidRDefault="00435B3F" w:rsidP="009E63DE">
      <w:pPr>
        <w:pStyle w:val="aa"/>
        <w:numPr>
          <w:ilvl w:val="2"/>
          <w:numId w:val="3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217EE">
        <w:rPr>
          <w:rFonts w:ascii="Times New Roman" w:hAnsi="Times New Roman" w:cs="Times New Roman"/>
          <w:b/>
          <w:sz w:val="24"/>
          <w:szCs w:val="24"/>
        </w:rPr>
        <w:t xml:space="preserve">Повышение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квалификации педагогических работников </w:t>
      </w:r>
      <w:r w:rsidRPr="003070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(Приложение</w:t>
      </w:r>
      <w:r w:rsidR="003070A5" w:rsidRPr="003070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13</w:t>
      </w:r>
      <w:r w:rsidRPr="003070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План-график повышения квали</w:t>
      </w:r>
      <w:r w:rsidR="00194D85" w:rsidRPr="003070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</w:t>
      </w:r>
      <w:r w:rsidRPr="003070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икации)</w:t>
      </w:r>
    </w:p>
    <w:tbl>
      <w:tblPr>
        <w:tblW w:w="931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8"/>
        <w:gridCol w:w="3898"/>
        <w:gridCol w:w="1075"/>
        <w:gridCol w:w="1622"/>
        <w:gridCol w:w="2438"/>
      </w:tblGrid>
      <w:tr w:rsidR="00435B3F" w:rsidRPr="000A674F" w:rsidTr="0008095D">
        <w:trPr>
          <w:trHeight w:val="34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№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Содержание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Сроки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Форма и методы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Ответственные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35B3F" w:rsidRPr="000A674F" w:rsidTr="0008095D">
        <w:trPr>
          <w:trHeight w:val="34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Составление списка педагогов, нуждающихся в курсах повышения квалификации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вгуст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Приказ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Замдиректора по УВР</w:t>
            </w:r>
          </w:p>
        </w:tc>
      </w:tr>
      <w:tr w:rsidR="00435B3F" w:rsidRPr="000A674F" w:rsidTr="0008095D">
        <w:trPr>
          <w:trHeight w:val="422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Посещение курсов повышения квалификации руководителями школы и учителями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Курсы повышения квалификации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школы </w:t>
            </w:r>
          </w:p>
        </w:tc>
      </w:tr>
      <w:tr w:rsidR="00435B3F" w:rsidRPr="000A674F" w:rsidTr="0008095D">
        <w:trPr>
          <w:trHeight w:val="82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Посещение конференций, методических семинаров, тематических консультаций, уроков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творчески работающих учителей, организуемых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муниципалитете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школе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школы </w:t>
            </w:r>
          </w:p>
        </w:tc>
      </w:tr>
      <w:tr w:rsidR="00435B3F" w:rsidRPr="000A674F" w:rsidTr="0008095D">
        <w:trPr>
          <w:trHeight w:val="82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арах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дистанционных видеоконференциях и др. формах повышения квалификации с применением информационных технологий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школы</w:t>
            </w:r>
          </w:p>
        </w:tc>
      </w:tr>
      <w:tr w:rsidR="00435B3F" w:rsidRPr="000A674F" w:rsidTr="0008095D">
        <w:trPr>
          <w:trHeight w:val="634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Взаимопосещение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уроков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435B3F" w:rsidRPr="000A674F" w:rsidTr="0008095D">
        <w:trPr>
          <w:trHeight w:val="634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Отчеты о самообразовании педагогов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Заседания МО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Руководители МО </w:t>
            </w:r>
          </w:p>
        </w:tc>
      </w:tr>
      <w:tr w:rsidR="00435B3F" w:rsidRPr="000A674F" w:rsidTr="0008095D">
        <w:trPr>
          <w:trHeight w:val="634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 проведение открытых уроков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Открытые уроки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МО</w:t>
            </w:r>
          </w:p>
          <w:p w:rsidR="00435B3F" w:rsidRPr="000A674F" w:rsidRDefault="00435B3F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</w:tbl>
    <w:p w:rsidR="00435B3F" w:rsidRDefault="00435B3F" w:rsidP="00435B3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35B3F" w:rsidRDefault="00312373" w:rsidP="009E63DE">
      <w:pPr>
        <w:pStyle w:val="aa"/>
        <w:numPr>
          <w:ilvl w:val="2"/>
          <w:numId w:val="3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Повышение педагогического мастерства (участие в конкурсах, методических мероприятиях)</w:t>
      </w:r>
    </w:p>
    <w:tbl>
      <w:tblPr>
        <w:tblW w:w="931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8"/>
        <w:gridCol w:w="3898"/>
        <w:gridCol w:w="2487"/>
        <w:gridCol w:w="2648"/>
      </w:tblGrid>
      <w:tr w:rsidR="00312373" w:rsidRPr="000A674F" w:rsidTr="0008095D">
        <w:trPr>
          <w:trHeight w:val="34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2373" w:rsidRPr="000A674F" w:rsidRDefault="00312373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№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2373" w:rsidRPr="000A674F" w:rsidRDefault="00312373" w:rsidP="0008095D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2373" w:rsidRPr="000A674F" w:rsidRDefault="00312373" w:rsidP="0008095D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2373" w:rsidRPr="000A674F" w:rsidRDefault="00312373" w:rsidP="0008095D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12373" w:rsidRPr="000A674F" w:rsidTr="0008095D">
        <w:trPr>
          <w:trHeight w:val="34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2373" w:rsidRPr="000A674F" w:rsidRDefault="00312373" w:rsidP="0008095D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2373" w:rsidRPr="000A674F" w:rsidRDefault="00312373" w:rsidP="0008095D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По плану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отдела образования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Администрации Зубцовского МО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2373" w:rsidRPr="000A674F" w:rsidRDefault="00312373" w:rsidP="0008095D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2373" w:rsidRPr="000A674F" w:rsidRDefault="00312373" w:rsidP="0008095D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Замдиректора по УВР</w:t>
            </w:r>
          </w:p>
        </w:tc>
      </w:tr>
      <w:tr w:rsidR="00312373" w:rsidRPr="000A674F" w:rsidTr="0008095D">
        <w:trPr>
          <w:trHeight w:val="34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2373" w:rsidRPr="000A674F" w:rsidRDefault="00312373" w:rsidP="0008095D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2373" w:rsidRPr="000A674F" w:rsidRDefault="00312373" w:rsidP="0008095D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Участие в дистанционных конкурсах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2373" w:rsidRPr="000A674F" w:rsidRDefault="00312373" w:rsidP="0008095D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2373" w:rsidRPr="000A674F" w:rsidRDefault="00312373" w:rsidP="0008095D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Замдиректора по УВР</w:t>
            </w:r>
          </w:p>
        </w:tc>
      </w:tr>
      <w:tr w:rsidR="00D35932" w:rsidRPr="000A674F" w:rsidTr="0008095D">
        <w:trPr>
          <w:trHeight w:val="34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35932" w:rsidRPr="000A674F" w:rsidRDefault="00D35932" w:rsidP="0008095D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35932" w:rsidRPr="000A674F" w:rsidRDefault="00D35932" w:rsidP="00F217EE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Участие в работе </w:t>
            </w:r>
            <w:r w:rsidR="00F217E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МУ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МО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35932" w:rsidRPr="000A674F" w:rsidRDefault="00D35932" w:rsidP="0008095D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5932" w:rsidRPr="000A674F" w:rsidRDefault="00D35932" w:rsidP="0008095D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Замдиректора по УВР</w:t>
            </w:r>
          </w:p>
        </w:tc>
      </w:tr>
      <w:tr w:rsidR="00D35932" w:rsidRPr="000A674F" w:rsidTr="0008095D">
        <w:trPr>
          <w:trHeight w:val="34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35932" w:rsidRDefault="00D35932" w:rsidP="0008095D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35932" w:rsidRDefault="00D35932" w:rsidP="0008095D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Участие в работе ПДС «Итоговая аттестация»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35932" w:rsidRPr="000A674F" w:rsidRDefault="00D35932" w:rsidP="0008095D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5932" w:rsidRPr="000A674F" w:rsidRDefault="00D35932" w:rsidP="0008095D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Замдиректора по УВР</w:t>
            </w:r>
          </w:p>
        </w:tc>
      </w:tr>
    </w:tbl>
    <w:p w:rsidR="002C4DE7" w:rsidRDefault="002C4DE7" w:rsidP="002C4DE7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C4DE7" w:rsidRPr="00F217EE" w:rsidRDefault="002C4DE7" w:rsidP="009E63DE">
      <w:pPr>
        <w:pStyle w:val="aa"/>
        <w:numPr>
          <w:ilvl w:val="1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217EE">
        <w:rPr>
          <w:rFonts w:ascii="Times New Roman" w:hAnsi="Times New Roman" w:cs="Times New Roman"/>
          <w:b/>
          <w:sz w:val="24"/>
          <w:szCs w:val="24"/>
        </w:rPr>
        <w:t>Цифровизация</w:t>
      </w:r>
      <w:proofErr w:type="spellEnd"/>
      <w:r w:rsidRPr="00F217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C4DE7" w:rsidRDefault="002C4DE7" w:rsidP="002C4DE7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C3541">
        <w:rPr>
          <w:rFonts w:ascii="Times New Roman" w:hAnsi="Times New Roman" w:cs="Times New Roman"/>
          <w:b/>
          <w:sz w:val="24"/>
          <w:szCs w:val="24"/>
        </w:rPr>
        <w:t>План мероприятий по информатизации учебно-воспитательного процесса в школе</w:t>
      </w:r>
    </w:p>
    <w:p w:rsidR="002C4DE7" w:rsidRDefault="002C4DE7" w:rsidP="002C4DE7">
      <w:pPr>
        <w:pStyle w:val="aa"/>
        <w:ind w:left="45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458"/>
        <w:gridCol w:w="5224"/>
        <w:gridCol w:w="1624"/>
        <w:gridCol w:w="2299"/>
      </w:tblGrid>
      <w:tr w:rsidR="002C4DE7" w:rsidRPr="00963920" w:rsidTr="0008095D">
        <w:tc>
          <w:tcPr>
            <w:tcW w:w="458" w:type="dxa"/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224" w:type="dxa"/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624" w:type="dxa"/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2299" w:type="dxa"/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</w:tr>
      <w:tr w:rsidR="002C4DE7" w:rsidRPr="00963920" w:rsidTr="0008095D">
        <w:trPr>
          <w:trHeight w:val="510"/>
        </w:trPr>
        <w:tc>
          <w:tcPr>
            <w:tcW w:w="458" w:type="dxa"/>
            <w:tcBorders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24" w:type="dxa"/>
            <w:tcBorders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sz w:val="24"/>
                <w:szCs w:val="24"/>
              </w:rPr>
              <w:t>Формирование информационно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63920">
              <w:rPr>
                <w:rFonts w:ascii="Times New Roman" w:hAnsi="Times New Roman" w:cs="Times New Roman"/>
                <w:sz w:val="24"/>
                <w:szCs w:val="24"/>
              </w:rPr>
              <w:t>коммуникативной компетентности учащихся через уроки, спецкурсы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9" w:type="dxa"/>
            <w:tcBorders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C4DE7" w:rsidRPr="00963920" w:rsidTr="0008095D">
        <w:trPr>
          <w:trHeight w:val="570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24" w:type="dxa"/>
            <w:tcBorders>
              <w:top w:val="single" w:sz="4" w:space="0" w:color="auto"/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с учащимися по правилам работы с компьютером 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2C4DE7" w:rsidRPr="00963920" w:rsidTr="0008095D">
        <w:trPr>
          <w:trHeight w:val="76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224" w:type="dxa"/>
            <w:tcBorders>
              <w:top w:val="single" w:sz="4" w:space="0" w:color="auto"/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контролируемого доступа участников образовательного процесса к ресурсам в сети Интернет 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C4DE7" w:rsidRPr="00963920" w:rsidTr="0008095D">
        <w:trPr>
          <w:trHeight w:val="567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224" w:type="dxa"/>
            <w:tcBorders>
              <w:top w:val="single" w:sz="4" w:space="0" w:color="auto"/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sz w:val="24"/>
                <w:szCs w:val="24"/>
              </w:rPr>
              <w:t>Консультации для учителей по заполнению электронного журнала в системе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sz w:val="24"/>
                <w:szCs w:val="24"/>
              </w:rPr>
              <w:t>Замдиректора по ИЦШ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администратор электронного журнала</w:t>
            </w:r>
          </w:p>
        </w:tc>
      </w:tr>
      <w:tr w:rsidR="002C4DE7" w:rsidRPr="00963920" w:rsidTr="0008095D">
        <w:trPr>
          <w:trHeight w:val="49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224" w:type="dxa"/>
            <w:tcBorders>
              <w:top w:val="single" w:sz="4" w:space="0" w:color="auto"/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компьютерного тестирования учащихся при подготовке к ГИА по предметам 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C4DE7" w:rsidRPr="00963920" w:rsidTr="0008095D">
        <w:trPr>
          <w:trHeight w:val="76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224" w:type="dxa"/>
            <w:tcBorders>
              <w:top w:val="single" w:sz="4" w:space="0" w:color="auto"/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школьного сайта (обновление разделов, своевременное размещение информации) 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sz w:val="24"/>
                <w:szCs w:val="24"/>
              </w:rPr>
              <w:t>Замдиректора по ИЦШ</w:t>
            </w:r>
          </w:p>
        </w:tc>
      </w:tr>
      <w:tr w:rsidR="002C4DE7" w:rsidRPr="00963920" w:rsidTr="0008095D">
        <w:trPr>
          <w:trHeight w:val="510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5224" w:type="dxa"/>
            <w:tcBorders>
              <w:top w:val="single" w:sz="4" w:space="0" w:color="auto"/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заполнение электронных мониторинговых таблиц 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2C4DE7" w:rsidRPr="00963920" w:rsidTr="0008095D">
        <w:trPr>
          <w:trHeight w:val="570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224" w:type="dxa"/>
            <w:tcBorders>
              <w:top w:val="single" w:sz="4" w:space="0" w:color="auto"/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учебных кабинетов компьютерным оборудованием 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2C4DE7" w:rsidRPr="00963920" w:rsidTr="0008095D">
        <w:trPr>
          <w:trHeight w:val="274"/>
        </w:trPr>
        <w:tc>
          <w:tcPr>
            <w:tcW w:w="458" w:type="dxa"/>
            <w:tcBorders>
              <w:top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224" w:type="dxa"/>
            <w:tcBorders>
              <w:top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sz w:val="24"/>
                <w:szCs w:val="24"/>
              </w:rPr>
              <w:t>Осуществление документооборота электронной почты. Ведение журналов регистрации входящей и исходящей электронной почты.</w:t>
            </w:r>
          </w:p>
        </w:tc>
        <w:tc>
          <w:tcPr>
            <w:tcW w:w="1624" w:type="dxa"/>
            <w:tcBorders>
              <w:top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9" w:type="dxa"/>
            <w:tcBorders>
              <w:top w:val="single" w:sz="4" w:space="0" w:color="auto"/>
            </w:tcBorders>
          </w:tcPr>
          <w:p w:rsidR="002C4DE7" w:rsidRPr="00963920" w:rsidRDefault="002C4DE7" w:rsidP="000809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63920">
              <w:rPr>
                <w:rFonts w:ascii="Times New Roman" w:hAnsi="Times New Roman" w:cs="Times New Roman"/>
                <w:sz w:val="24"/>
                <w:szCs w:val="24"/>
              </w:rPr>
              <w:t>Секретарь-делопроизводитель</w:t>
            </w:r>
          </w:p>
        </w:tc>
      </w:tr>
    </w:tbl>
    <w:p w:rsidR="002C4DE7" w:rsidRDefault="002C4DE7" w:rsidP="000414A7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414A7" w:rsidRPr="000A674F" w:rsidRDefault="000414A7" w:rsidP="009E63DE">
      <w:pPr>
        <w:pStyle w:val="aa"/>
        <w:numPr>
          <w:ilvl w:val="1"/>
          <w:numId w:val="33"/>
        </w:numP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r w:rsidRPr="000A674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Антикоррупционная политика ОУ</w:t>
      </w:r>
    </w:p>
    <w:p w:rsidR="000414A7" w:rsidRPr="000A674F" w:rsidRDefault="000414A7" w:rsidP="000414A7">
      <w:pPr>
        <w:pStyle w:val="aa"/>
        <w:ind w:left="45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2"/>
        <w:gridCol w:w="4918"/>
        <w:gridCol w:w="2561"/>
      </w:tblGrid>
      <w:tr w:rsidR="000414A7" w:rsidRPr="000A674F" w:rsidTr="0008095D">
        <w:trPr>
          <w:trHeight w:val="1155"/>
        </w:trPr>
        <w:tc>
          <w:tcPr>
            <w:tcW w:w="1093" w:type="pct"/>
            <w:shd w:val="clear" w:color="000000" w:fill="FFFFFF"/>
          </w:tcPr>
          <w:p w:rsidR="000414A7" w:rsidRPr="000A674F" w:rsidRDefault="000414A7" w:rsidP="0008095D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9" w:type="pct"/>
            <w:shd w:val="clear" w:color="000000" w:fill="FFFFFF"/>
            <w:vAlign w:val="bottom"/>
            <w:hideMark/>
          </w:tcPr>
          <w:p w:rsidR="000414A7" w:rsidRPr="000A674F" w:rsidRDefault="000414A7" w:rsidP="0008095D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административных совещаний по вопросам антикоррупционной политики, рассмотрение вопросов по предупреждению коррупции на совещаниях педагогического коллектива</w:t>
            </w:r>
          </w:p>
        </w:tc>
        <w:tc>
          <w:tcPr>
            <w:tcW w:w="1338" w:type="pct"/>
            <w:shd w:val="clear" w:color="000000" w:fill="FFFFFF"/>
          </w:tcPr>
          <w:p w:rsidR="000414A7" w:rsidRPr="000A674F" w:rsidRDefault="000414A7" w:rsidP="0008095D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</w:tr>
      <w:tr w:rsidR="000414A7" w:rsidRPr="000A674F" w:rsidTr="0008095D">
        <w:trPr>
          <w:trHeight w:val="570"/>
        </w:trPr>
        <w:tc>
          <w:tcPr>
            <w:tcW w:w="1093" w:type="pct"/>
            <w:shd w:val="clear" w:color="000000" w:fill="FFFFFF"/>
          </w:tcPr>
          <w:p w:rsidR="000414A7" w:rsidRPr="000A674F" w:rsidRDefault="000414A7" w:rsidP="0008095D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9" w:type="pct"/>
            <w:shd w:val="clear" w:color="000000" w:fill="FFFFFF"/>
            <w:noWrap/>
            <w:vAlign w:val="bottom"/>
            <w:hideMark/>
          </w:tcPr>
          <w:p w:rsidR="000414A7" w:rsidRPr="000A674F" w:rsidRDefault="000414A7" w:rsidP="0008095D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доступности и прозрачности деятельности школы</w:t>
            </w:r>
          </w:p>
        </w:tc>
        <w:tc>
          <w:tcPr>
            <w:tcW w:w="1338" w:type="pct"/>
            <w:shd w:val="clear" w:color="000000" w:fill="FFFFFF"/>
          </w:tcPr>
          <w:p w:rsidR="000414A7" w:rsidRPr="000A674F" w:rsidRDefault="000414A7" w:rsidP="0008095D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</w:tr>
      <w:tr w:rsidR="000414A7" w:rsidRPr="000A674F" w:rsidTr="0008095D">
        <w:trPr>
          <w:trHeight w:val="585"/>
        </w:trPr>
        <w:tc>
          <w:tcPr>
            <w:tcW w:w="1093" w:type="pct"/>
            <w:shd w:val="clear" w:color="000000" w:fill="FFFFFF"/>
          </w:tcPr>
          <w:p w:rsidR="000414A7" w:rsidRPr="000A674F" w:rsidRDefault="000414A7" w:rsidP="0008095D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9" w:type="pct"/>
            <w:shd w:val="clear" w:color="000000" w:fill="FFFFFF"/>
            <w:vAlign w:val="bottom"/>
            <w:hideMark/>
          </w:tcPr>
          <w:p w:rsidR="000414A7" w:rsidRPr="000A674F" w:rsidRDefault="000414A7" w:rsidP="0008095D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Консультирование педагогов школы по правовым вопросам образовательной деятельности.</w:t>
            </w:r>
          </w:p>
        </w:tc>
        <w:tc>
          <w:tcPr>
            <w:tcW w:w="1338" w:type="pct"/>
            <w:shd w:val="clear" w:color="000000" w:fill="FFFFFF"/>
          </w:tcPr>
          <w:p w:rsidR="000414A7" w:rsidRPr="000A674F" w:rsidRDefault="000414A7" w:rsidP="0008095D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</w:tr>
      <w:tr w:rsidR="000414A7" w:rsidRPr="000A674F" w:rsidTr="0008095D">
        <w:trPr>
          <w:trHeight w:val="585"/>
        </w:trPr>
        <w:tc>
          <w:tcPr>
            <w:tcW w:w="1093" w:type="pct"/>
            <w:shd w:val="clear" w:color="000000" w:fill="FFFFFF"/>
          </w:tcPr>
          <w:p w:rsidR="000414A7" w:rsidRPr="000A674F" w:rsidRDefault="000414A7" w:rsidP="0008095D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9" w:type="pct"/>
            <w:shd w:val="clear" w:color="000000" w:fill="FFFFFF"/>
            <w:vAlign w:val="bottom"/>
            <w:hideMark/>
          </w:tcPr>
          <w:p w:rsidR="000414A7" w:rsidRPr="000A674F" w:rsidRDefault="000414A7" w:rsidP="0008095D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Информирование родителей, учащихся, работников о способах подачи сообщений по коррупционным нарушениям</w:t>
            </w:r>
          </w:p>
        </w:tc>
        <w:tc>
          <w:tcPr>
            <w:tcW w:w="1338" w:type="pct"/>
            <w:shd w:val="clear" w:color="000000" w:fill="FFFFFF"/>
          </w:tcPr>
          <w:p w:rsidR="000414A7" w:rsidRPr="000A674F" w:rsidRDefault="000414A7" w:rsidP="0008095D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  <w:p w:rsidR="000414A7" w:rsidRPr="000A674F" w:rsidRDefault="000414A7" w:rsidP="0008095D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Заместители директора</w:t>
            </w:r>
          </w:p>
        </w:tc>
      </w:tr>
      <w:tr w:rsidR="000414A7" w:rsidRPr="000A674F" w:rsidTr="0008095D">
        <w:trPr>
          <w:trHeight w:val="855"/>
        </w:trPr>
        <w:tc>
          <w:tcPr>
            <w:tcW w:w="1093" w:type="pct"/>
            <w:shd w:val="clear" w:color="000000" w:fill="FFFFFF"/>
          </w:tcPr>
          <w:p w:rsidR="000414A7" w:rsidRPr="000A674F" w:rsidRDefault="00D40BAF" w:rsidP="0008095D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="000414A7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екабрь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69" w:type="pct"/>
            <w:shd w:val="clear" w:color="000000" w:fill="FFFFFF"/>
            <w:vAlign w:val="bottom"/>
            <w:hideMark/>
          </w:tcPr>
          <w:p w:rsidR="000414A7" w:rsidRPr="000A674F" w:rsidRDefault="000414A7" w:rsidP="0008095D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Проведения правовой недели в школе с включением вопросов по противодействию коррупции.</w:t>
            </w:r>
          </w:p>
        </w:tc>
        <w:tc>
          <w:tcPr>
            <w:tcW w:w="1338" w:type="pct"/>
            <w:shd w:val="clear" w:color="000000" w:fill="FFFFFF"/>
          </w:tcPr>
          <w:p w:rsidR="000414A7" w:rsidRPr="000A674F" w:rsidRDefault="000414A7" w:rsidP="0008095D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Заместитель директора по </w:t>
            </w:r>
            <w:proofErr w:type="gramStart"/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</w:t>
            </w:r>
            <w:proofErr w:type="gramEnd"/>
          </w:p>
        </w:tc>
      </w:tr>
      <w:tr w:rsidR="000414A7" w:rsidRPr="000A674F" w:rsidTr="0008095D">
        <w:trPr>
          <w:trHeight w:val="570"/>
        </w:trPr>
        <w:tc>
          <w:tcPr>
            <w:tcW w:w="1093" w:type="pct"/>
            <w:shd w:val="clear" w:color="000000" w:fill="FFFFFF"/>
          </w:tcPr>
          <w:p w:rsidR="000414A7" w:rsidRPr="000A674F" w:rsidRDefault="00D40BAF" w:rsidP="0008095D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</w:t>
            </w:r>
            <w:r w:rsidR="000414A7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евраль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69" w:type="pct"/>
            <w:shd w:val="clear" w:color="000000" w:fill="FFFFFF"/>
            <w:hideMark/>
          </w:tcPr>
          <w:p w:rsidR="000414A7" w:rsidRPr="000A674F" w:rsidRDefault="000414A7" w:rsidP="0008095D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часы "Стоп, коррупция!"</w:t>
            </w:r>
          </w:p>
        </w:tc>
        <w:tc>
          <w:tcPr>
            <w:tcW w:w="1338" w:type="pct"/>
            <w:shd w:val="clear" w:color="000000" w:fill="FFFFFF"/>
          </w:tcPr>
          <w:p w:rsidR="000414A7" w:rsidRPr="000A674F" w:rsidRDefault="000414A7" w:rsidP="0008095D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0414A7" w:rsidRPr="000A674F" w:rsidRDefault="000414A7" w:rsidP="000414A7">
      <w:pPr>
        <w:pStyle w:val="aa"/>
        <w:ind w:left="45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14A7" w:rsidRDefault="00615440" w:rsidP="009E63DE">
      <w:pPr>
        <w:pStyle w:val="aa"/>
        <w:numPr>
          <w:ilvl w:val="1"/>
          <w:numId w:val="3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Управление аккредитационными показателями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55"/>
        <w:gridCol w:w="1179"/>
        <w:gridCol w:w="2371"/>
      </w:tblGrid>
      <w:tr w:rsidR="00615440" w:rsidTr="00080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5440" w:rsidRDefault="00615440" w:rsidP="00080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5440" w:rsidRDefault="00615440" w:rsidP="00080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5440" w:rsidRDefault="00615440" w:rsidP="00080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15440" w:rsidTr="0008095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5440" w:rsidRPr="00EF5230" w:rsidRDefault="00615440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аккредитационных</w:t>
            </w:r>
            <w:proofErr w:type="spellEnd"/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показателей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общеобразовательных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5440" w:rsidRDefault="00615440" w:rsidP="0008095D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5440" w:rsidRDefault="00615440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615440" w:rsidRPr="00960319" w:rsidTr="0008095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5440" w:rsidRPr="00EF5230" w:rsidRDefault="00615440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консультационную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педагогическими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работниками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целях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получения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ими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квалификационной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5440" w:rsidRDefault="00615440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–н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5440" w:rsidRPr="00EF5230" w:rsidRDefault="00615440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615440" w:rsidRPr="00960319" w:rsidTr="0008095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5440" w:rsidRPr="00EF5230" w:rsidRDefault="00615440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Подключиться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формировать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цифровые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электронные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библиотеки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обеспечивающие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доступ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базам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информационным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справочным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поисковым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системам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также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иным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информационным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ресурсам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5440" w:rsidRDefault="00615440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5440" w:rsidRPr="00EF5230" w:rsidRDefault="00615440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системный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615440" w:rsidRPr="00960319" w:rsidTr="0008095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5440" w:rsidRPr="00EF5230" w:rsidRDefault="00615440" w:rsidP="006154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Формировать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траектории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риска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показывающими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низкое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русскому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целях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недопущения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получивших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допуск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прошедших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итоговое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повторно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5440" w:rsidRDefault="00615440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5440" w:rsidRPr="00EF5230" w:rsidRDefault="00615440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русского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директора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</w:tbl>
    <w:p w:rsidR="000414A7" w:rsidRDefault="000414A7" w:rsidP="002C4DE7">
      <w:pPr>
        <w:pStyle w:val="aa"/>
        <w:ind w:left="45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414A7" w:rsidRDefault="001C5BA5" w:rsidP="001C5BA5">
      <w:pPr>
        <w:pStyle w:val="aa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3.9  </w:t>
      </w:r>
      <w:r w:rsidRPr="00F217EE">
        <w:rPr>
          <w:rFonts w:hAnsi="Times New Roman" w:cs="Times New Roman"/>
          <w:b/>
          <w:bCs/>
          <w:sz w:val="24"/>
          <w:szCs w:val="24"/>
        </w:rPr>
        <w:t>Информационное</w:t>
      </w:r>
      <w:r w:rsidRPr="00F217EE">
        <w:rPr>
          <w:rFonts w:hAnsi="Times New Roman" w:cs="Times New Roman"/>
          <w:b/>
          <w:bCs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сопровождение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процесса</w:t>
      </w:r>
    </w:p>
    <w:p w:rsidR="001C5BA5" w:rsidRDefault="001C5BA5" w:rsidP="001C5BA5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68"/>
        <w:gridCol w:w="3183"/>
        <w:gridCol w:w="2154"/>
      </w:tblGrid>
      <w:tr w:rsidR="001C5BA5" w:rsidTr="000A0F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Default="001C5BA5" w:rsidP="000A0F4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Default="001C5BA5" w:rsidP="000A0F4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Default="001C5BA5" w:rsidP="000A0F4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C5BA5" w:rsidTr="000A0F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Pr="00EF6C7B" w:rsidRDefault="001C5BA5" w:rsidP="001C5BA5"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>Заключ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ение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>договор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>комплексную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>техническую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>поддержку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>сопровождение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Default="001C5BA5" w:rsidP="000A0F4B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Default="001C5BA5" w:rsidP="000A0F4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C5BA5" w:rsidTr="000A0F4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Pr="00EF6C7B" w:rsidRDefault="001C5BA5" w:rsidP="001C5B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>Прове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дение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>самообследование</w:t>
            </w:r>
            <w:proofErr w:type="spellEnd"/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>согласова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ние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>публик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ация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Default="001C5BA5" w:rsidP="000A0F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Default="001C5BA5" w:rsidP="000A0F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C5BA5" w:rsidTr="000A0F4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Pr="00EF6C7B" w:rsidRDefault="001C5BA5" w:rsidP="001C5B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>Обновл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ение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>материал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>сведени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информационных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>стендах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6C7B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Default="001C5BA5" w:rsidP="000A0F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Default="001C5BA5" w:rsidP="000A0F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стенды</w:t>
            </w:r>
          </w:p>
        </w:tc>
      </w:tr>
      <w:tr w:rsidR="001C5BA5" w:rsidTr="000A0F4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Default="001C5BA5" w:rsidP="001C5BA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официального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Default="001C5BA5" w:rsidP="000A0F4B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законодательства</w:t>
            </w:r>
            <w:r w:rsidR="00F217EE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Default="001C5BA5" w:rsidP="000A0F4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</w:p>
        </w:tc>
      </w:tr>
      <w:tr w:rsidR="001C5BA5" w:rsidTr="000A0F4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Default="001C5BA5" w:rsidP="001C5B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официальной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страницы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Default="001C5BA5" w:rsidP="000A0F4B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Default="001C5BA5" w:rsidP="000A0F4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госпаблик</w:t>
            </w:r>
            <w:proofErr w:type="spellEnd"/>
          </w:p>
        </w:tc>
      </w:tr>
      <w:tr w:rsidR="001C5BA5" w:rsidTr="000A0F4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Default="001C5BA5" w:rsidP="001C5B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Default="001C5BA5" w:rsidP="000A0F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Default="001C5BA5" w:rsidP="000A0F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</w:tbl>
    <w:p w:rsidR="001C5BA5" w:rsidRDefault="001C5BA5" w:rsidP="001C5BA5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17EE" w:rsidRDefault="00F217EE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1C5BA5" w:rsidRDefault="001C5BA5" w:rsidP="001C5BA5">
      <w:pPr>
        <w:pStyle w:val="aa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3.9.1. </w:t>
      </w:r>
      <w:r w:rsidRPr="00D40BAF">
        <w:rPr>
          <w:rFonts w:hAnsi="Times New Roman" w:cs="Times New Roman"/>
          <w:b/>
          <w:bCs/>
          <w:color w:val="FF0000"/>
          <w:sz w:val="24"/>
          <w:szCs w:val="24"/>
        </w:rPr>
        <w:t>План</w:t>
      </w:r>
      <w:r w:rsidRPr="00D40BAF">
        <w:rPr>
          <w:rFonts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EF6C7B">
        <w:rPr>
          <w:rFonts w:hAnsi="Times New Roman" w:cs="Times New Roman"/>
          <w:b/>
          <w:bCs/>
          <w:color w:val="000000"/>
          <w:sz w:val="24"/>
          <w:szCs w:val="24"/>
        </w:rPr>
        <w:t>организационных</w:t>
      </w:r>
      <w:r w:rsidRPr="00EF6C7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F6C7B">
        <w:rPr>
          <w:rFonts w:hAnsi="Times New Roman" w:cs="Times New Roman"/>
          <w:b/>
          <w:bCs/>
          <w:color w:val="000000"/>
          <w:sz w:val="24"/>
          <w:szCs w:val="24"/>
        </w:rPr>
        <w:t>мер</w:t>
      </w:r>
      <w:r w:rsidRPr="00EF6C7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F6C7B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Pr="00EF6C7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F6C7B">
        <w:rPr>
          <w:rFonts w:hAnsi="Times New Roman" w:cs="Times New Roman"/>
          <w:b/>
          <w:bCs/>
          <w:color w:val="000000"/>
          <w:sz w:val="24"/>
          <w:szCs w:val="24"/>
        </w:rPr>
        <w:t>рамках</w:t>
      </w:r>
      <w:r w:rsidRPr="00EF6C7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F6C7B">
        <w:rPr>
          <w:rFonts w:hAnsi="Times New Roman" w:cs="Times New Roman"/>
          <w:b/>
          <w:bCs/>
          <w:color w:val="000000"/>
          <w:sz w:val="24"/>
          <w:szCs w:val="24"/>
        </w:rPr>
        <w:t>проведения</w:t>
      </w:r>
      <w:r w:rsidRPr="00EF6C7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0BAF">
        <w:rPr>
          <w:rFonts w:hAnsi="Times New Roman" w:cs="Times New Roman"/>
          <w:b/>
          <w:bCs/>
          <w:color w:val="FF0000"/>
          <w:sz w:val="24"/>
          <w:szCs w:val="24"/>
        </w:rPr>
        <w:t>Года</w:t>
      </w:r>
      <w:r w:rsidRPr="00D40BAF">
        <w:rPr>
          <w:rFonts w:hAnsi="Times New Roman" w:cs="Times New Roman"/>
          <w:b/>
          <w:bCs/>
          <w:color w:val="FF0000"/>
          <w:sz w:val="24"/>
          <w:szCs w:val="24"/>
        </w:rPr>
        <w:t xml:space="preserve"> </w:t>
      </w:r>
    </w:p>
    <w:p w:rsidR="001C5BA5" w:rsidRDefault="001C5BA5" w:rsidP="001C5BA5">
      <w:pPr>
        <w:pStyle w:val="aa"/>
        <w:rPr>
          <w:rFonts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39"/>
        <w:gridCol w:w="1557"/>
        <w:gridCol w:w="2809"/>
      </w:tblGrid>
      <w:tr w:rsidR="001C5BA5" w:rsidRPr="00D40BAF" w:rsidTr="000A0F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Pr="00D40BAF" w:rsidRDefault="001C5BA5" w:rsidP="000A0F4B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D40BAF">
              <w:rPr>
                <w:rFonts w:hAnsi="Times New Roman" w:cs="Times New Roman"/>
                <w:b/>
                <w:bCs/>
                <w:color w:val="FF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Pr="00D40BAF" w:rsidRDefault="001C5BA5" w:rsidP="000A0F4B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D40BAF">
              <w:rPr>
                <w:rFonts w:hAnsi="Times New Roman" w:cs="Times New Roman"/>
                <w:b/>
                <w:bCs/>
                <w:color w:val="FF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Pr="00D40BAF" w:rsidRDefault="001C5BA5" w:rsidP="000A0F4B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D40BAF">
              <w:rPr>
                <w:rFonts w:hAnsi="Times New Roman" w:cs="Times New Roman"/>
                <w:b/>
                <w:bCs/>
                <w:color w:val="FF0000"/>
                <w:sz w:val="24"/>
                <w:szCs w:val="24"/>
              </w:rPr>
              <w:t>Ответственный</w:t>
            </w:r>
          </w:p>
        </w:tc>
      </w:tr>
      <w:tr w:rsidR="001C5BA5" w:rsidRPr="00D40BAF" w:rsidTr="000A0F4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Pr="00D40BAF" w:rsidRDefault="001C5BA5" w:rsidP="000A0F4B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Всероссийское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родительское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собрание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«Если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дружно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,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если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вместе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Здоровье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ребенка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в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наших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руках»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Pr="00D40BAF" w:rsidRDefault="001C5BA5" w:rsidP="000A0F4B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Сентябрь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Pr="00D40BAF" w:rsidRDefault="001C5BA5" w:rsidP="000A0F4B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Классные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руководители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1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–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11-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х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классов</w:t>
            </w:r>
          </w:p>
        </w:tc>
      </w:tr>
      <w:tr w:rsidR="001C5BA5" w:rsidRPr="00D40BAF" w:rsidTr="000A0F4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Pr="00D40BAF" w:rsidRDefault="001C5BA5" w:rsidP="000A0F4B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Организация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участия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во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Всероссийском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форуме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школьных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спортивных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клубов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Pr="00D40BAF" w:rsidRDefault="001C5BA5" w:rsidP="000A0F4B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Октябрь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Pr="00D40BAF" w:rsidRDefault="001C5BA5" w:rsidP="000A0F4B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Директор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,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заместитель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директора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по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УВР</w:t>
            </w:r>
          </w:p>
        </w:tc>
      </w:tr>
      <w:tr w:rsidR="001C5BA5" w:rsidRPr="00D40BAF" w:rsidTr="000A0F4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Pr="00D40BAF" w:rsidRDefault="001C5BA5" w:rsidP="000A0F4B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Организация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заседаний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организационного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комитета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по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реализации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Плана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основных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мероприятий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школы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,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посвященных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проведению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Года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семьи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,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а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также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по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необходимости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его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обновления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Pr="00D40BAF" w:rsidRDefault="001C5BA5" w:rsidP="000A0F4B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Pr="00D40BAF" w:rsidRDefault="001C5BA5" w:rsidP="000A0F4B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Оргкомитет</w:t>
            </w:r>
          </w:p>
        </w:tc>
      </w:tr>
      <w:tr w:rsidR="001C5BA5" w:rsidRPr="00D40BAF" w:rsidTr="000A0F4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Pr="00D40BAF" w:rsidRDefault="001C5BA5" w:rsidP="000A0F4B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Актуализация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информации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о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школьных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мероприятиях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Года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семьи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в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госпаблике</w:t>
            </w:r>
            <w:proofErr w:type="spellEnd"/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школы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,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на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информационном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стенде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и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сайте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Pr="00D40BAF" w:rsidRDefault="001C5BA5" w:rsidP="000A0F4B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В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течение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2024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Pr="00D40BAF" w:rsidRDefault="001C5BA5" w:rsidP="000A0F4B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Ответственный</w:t>
            </w:r>
            <w:proofErr w:type="gramEnd"/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за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стенды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школы</w:t>
            </w:r>
          </w:p>
        </w:tc>
      </w:tr>
      <w:tr w:rsidR="001C5BA5" w:rsidRPr="00D40BAF" w:rsidTr="000A0F4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Pr="00D40BAF" w:rsidRDefault="001C5BA5" w:rsidP="000A0F4B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Организация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и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проведение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мероприятий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в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рамках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Дней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единых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действий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«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#</w:t>
            </w:r>
            <w:proofErr w:type="spellStart"/>
            <w:proofErr w:type="gramStart"/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PRO</w:t>
            </w:r>
            <w:proofErr w:type="gramEnd"/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семью</w:t>
            </w:r>
            <w:proofErr w:type="spellEnd"/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»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,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посвященных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Дню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отца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,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Дню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пожилого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человека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,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Дню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матери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,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закрытию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Года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семьи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Pr="00D40BAF" w:rsidRDefault="001C5BA5" w:rsidP="000A0F4B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В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течение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2024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Pr="00D40BAF" w:rsidRDefault="001C5BA5" w:rsidP="000A0F4B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Заместитель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директора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по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ВР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,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советники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директора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по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воспитанию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,</w:t>
            </w:r>
          </w:p>
          <w:p w:rsidR="001C5BA5" w:rsidRPr="00D40BAF" w:rsidRDefault="001C5BA5" w:rsidP="000A0F4B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классные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руководители</w:t>
            </w:r>
          </w:p>
        </w:tc>
      </w:tr>
      <w:tr w:rsidR="001C5BA5" w:rsidRPr="00D40BAF" w:rsidTr="000A0F4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Pr="00D40BAF" w:rsidRDefault="001C5BA5" w:rsidP="000A0F4B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Конструктивное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взаимодействие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школы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и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семей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обучающихся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для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целостного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развития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личности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и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успешной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социализации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Pr="00D40BAF" w:rsidRDefault="001C5BA5" w:rsidP="000A0F4B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В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течение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2024 </w:t>
            </w: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BA5" w:rsidRPr="00D40BAF" w:rsidRDefault="001C5BA5" w:rsidP="000A0F4B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D40BAF">
              <w:rPr>
                <w:rFonts w:hAnsi="Times New Roman" w:cs="Times New Roman"/>
                <w:color w:val="FF0000"/>
                <w:sz w:val="24"/>
                <w:szCs w:val="24"/>
              </w:rPr>
              <w:t>Педагоги</w:t>
            </w:r>
          </w:p>
        </w:tc>
      </w:tr>
    </w:tbl>
    <w:p w:rsidR="001C5BA5" w:rsidRDefault="001C5BA5" w:rsidP="001C5BA5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2AC4" w:rsidRDefault="00732AC4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2C4DE7" w:rsidRDefault="002C4DE7" w:rsidP="002C4DE7">
      <w:pPr>
        <w:pStyle w:val="aa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A5F81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 xml:space="preserve">Раздел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4</w:t>
      </w:r>
      <w:r w:rsidRPr="005A5F8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 </w:t>
      </w:r>
      <w:r w:rsidRPr="00F217EE">
        <w:rPr>
          <w:rFonts w:ascii="Times New Roman" w:hAnsi="Times New Roman" w:cs="Times New Roman"/>
          <w:b/>
          <w:sz w:val="32"/>
          <w:szCs w:val="32"/>
        </w:rPr>
        <w:t xml:space="preserve">Хозяйственная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деятельность и безопасность</w:t>
      </w:r>
    </w:p>
    <w:p w:rsidR="002C4DE7" w:rsidRDefault="002C4DE7" w:rsidP="00EE43E6">
      <w:pPr>
        <w:pStyle w:val="aa"/>
        <w:numPr>
          <w:ilvl w:val="1"/>
          <w:numId w:val="3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C4D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Мероприятия по охране жизни, здоровья и технике безопасности учащихся и работников школы</w:t>
      </w:r>
      <w:r w:rsidRPr="002C4DE7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 xml:space="preserve"> </w:t>
      </w:r>
      <w:r w:rsidR="00901E81" w:rsidRPr="002C4D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901E81" w:rsidRPr="002C4DE7" w:rsidRDefault="00901E81" w:rsidP="00EE43E6">
      <w:pPr>
        <w:pStyle w:val="aa"/>
        <w:numPr>
          <w:ilvl w:val="2"/>
          <w:numId w:val="3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C4D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Мероприятия по предупреждению детского дорожно-транспортного травматизма</w:t>
      </w:r>
    </w:p>
    <w:p w:rsidR="002C4DE7" w:rsidRDefault="002C4DE7" w:rsidP="00901E81">
      <w:pPr>
        <w:pStyle w:val="aa"/>
        <w:ind w:left="42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9574" w:type="dxa"/>
        <w:tblLook w:val="04A0" w:firstRow="1" w:lastRow="0" w:firstColumn="1" w:lastColumn="0" w:noHBand="0" w:noVBand="1"/>
      </w:tblPr>
      <w:tblGrid>
        <w:gridCol w:w="524"/>
        <w:gridCol w:w="4950"/>
        <w:gridCol w:w="1743"/>
        <w:gridCol w:w="2357"/>
      </w:tblGrid>
      <w:tr w:rsidR="00901E81" w:rsidTr="0017051B">
        <w:trPr>
          <w:trHeight w:val="291"/>
        </w:trPr>
        <w:tc>
          <w:tcPr>
            <w:tcW w:w="524" w:type="dxa"/>
          </w:tcPr>
          <w:p w:rsidR="00901E81" w:rsidRDefault="00901E8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950" w:type="dxa"/>
          </w:tcPr>
          <w:p w:rsidR="00901E81" w:rsidRDefault="00901E8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43" w:type="dxa"/>
          </w:tcPr>
          <w:p w:rsidR="00901E81" w:rsidRDefault="00901E8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2357" w:type="dxa"/>
          </w:tcPr>
          <w:p w:rsidR="00901E81" w:rsidRDefault="00901E8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</w:tr>
      <w:tr w:rsidR="00901E81" w:rsidTr="0017051B">
        <w:trPr>
          <w:trHeight w:val="498"/>
        </w:trPr>
        <w:tc>
          <w:tcPr>
            <w:tcW w:w="524" w:type="dxa"/>
            <w:tcBorders>
              <w:left w:val="single" w:sz="4" w:space="0" w:color="auto"/>
              <w:bottom w:val="single" w:sz="4" w:space="0" w:color="auto"/>
            </w:tcBorders>
          </w:tcPr>
          <w:p w:rsidR="00901E81" w:rsidRDefault="00901E81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50" w:type="dxa"/>
            <w:tcBorders>
              <w:bottom w:val="single" w:sz="4" w:space="0" w:color="auto"/>
            </w:tcBorders>
          </w:tcPr>
          <w:p w:rsidR="00901E81" w:rsidRPr="00901E81" w:rsidRDefault="00901E81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1E81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ответственного за безопасность дорожного движения и сопровождающих. 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:rsidR="00901E81" w:rsidRDefault="0017051B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 1.09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:rsidR="00901E81" w:rsidRDefault="0017051B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901E81" w:rsidTr="0017051B">
        <w:trPr>
          <w:trHeight w:val="30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1E81" w:rsidRDefault="00901E81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Pr="00901E81" w:rsidRDefault="00901E81" w:rsidP="00901E8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01E8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с  сопровождающими. 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17051B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17051B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 за БДД</w:t>
            </w:r>
          </w:p>
        </w:tc>
      </w:tr>
      <w:tr w:rsidR="00901E81" w:rsidTr="0017051B">
        <w:trPr>
          <w:trHeight w:val="50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1E81" w:rsidRDefault="00901E81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Pr="00901E81" w:rsidRDefault="00901E81" w:rsidP="00901E8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01E8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с учащимися по правилам поведения в школьном автобусе. 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17051B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:rsidR="00901E81" w:rsidRDefault="0017051B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сопровождающие</w:t>
            </w:r>
          </w:p>
        </w:tc>
      </w:tr>
      <w:tr w:rsidR="0017051B" w:rsidTr="0017051B">
        <w:trPr>
          <w:trHeight w:val="55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1B" w:rsidRDefault="0017051B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17051B" w:rsidRPr="00901E81" w:rsidRDefault="0017051B" w:rsidP="00901E8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01E8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«Месячника безопасности», акции «Внимание дети » 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</w:tcPr>
          <w:p w:rsidR="0017051B" w:rsidRDefault="0017051B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:rsidR="0017051B" w:rsidRDefault="0017051B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 за БДД</w:t>
            </w:r>
          </w:p>
        </w:tc>
      </w:tr>
      <w:tr w:rsidR="0017051B" w:rsidTr="0017051B">
        <w:trPr>
          <w:trHeight w:val="313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1B" w:rsidRDefault="0017051B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17051B" w:rsidRPr="00901E81" w:rsidRDefault="0017051B" w:rsidP="00901E8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01E81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«Уголка безопасности движения». 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</w:tcPr>
          <w:p w:rsidR="0017051B" w:rsidRDefault="0017051B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:rsidR="0017051B" w:rsidRDefault="0017051B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 за БДД</w:t>
            </w:r>
          </w:p>
        </w:tc>
      </w:tr>
      <w:tr w:rsidR="0017051B" w:rsidTr="0017051B">
        <w:trPr>
          <w:trHeight w:val="5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1B" w:rsidRDefault="0017051B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17051B" w:rsidRPr="00901E81" w:rsidRDefault="0017051B" w:rsidP="00901E8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01E8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часов, викторин, соревнований по изучению правил дорожного движения. 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</w:tcPr>
          <w:p w:rsidR="0017051B" w:rsidRDefault="0017051B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:rsidR="0017051B" w:rsidRDefault="0017051B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за БДД, классные руководители</w:t>
            </w:r>
          </w:p>
        </w:tc>
      </w:tr>
      <w:tr w:rsidR="00423AF6" w:rsidTr="0017051B">
        <w:trPr>
          <w:trHeight w:val="527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AF6" w:rsidRDefault="00423AF6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423AF6" w:rsidRPr="00901E81" w:rsidRDefault="00423AF6" w:rsidP="00901E8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01E81">
              <w:rPr>
                <w:rFonts w:ascii="Times New Roman" w:hAnsi="Times New Roman" w:cs="Times New Roman"/>
                <w:sz w:val="24"/>
                <w:szCs w:val="24"/>
              </w:rPr>
              <w:t>Проведение выставки детских рисунков по безопасности дорожного движения.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</w:tcPr>
          <w:p w:rsidR="00423AF6" w:rsidRDefault="00423AF6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:rsidR="00423AF6" w:rsidRDefault="00423AF6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за БДД, классные руководители</w:t>
            </w:r>
          </w:p>
        </w:tc>
      </w:tr>
      <w:tr w:rsidR="00423AF6" w:rsidTr="0017051B">
        <w:trPr>
          <w:trHeight w:val="53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AF6" w:rsidRDefault="00423AF6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423AF6" w:rsidRPr="00901E81" w:rsidRDefault="00423AF6" w:rsidP="00901E8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01E81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районных соревнованиях «Безопасное колесо» 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</w:tcPr>
          <w:p w:rsidR="00423AF6" w:rsidRDefault="00423AF6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:rsidR="00423AF6" w:rsidRDefault="00423AF6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 за БДД, руководитель кружка ЮИДД</w:t>
            </w:r>
          </w:p>
        </w:tc>
      </w:tr>
      <w:tr w:rsidR="00423AF6" w:rsidTr="0017051B">
        <w:trPr>
          <w:trHeight w:val="488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AF6" w:rsidRDefault="00423AF6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423AF6" w:rsidRPr="00901E81" w:rsidRDefault="00423AF6" w:rsidP="00901E8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01E81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по вопросам подвоза детей на школьном автобусе. 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</w:tcPr>
          <w:p w:rsidR="00423AF6" w:rsidRDefault="00B56140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 плану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:rsidR="00423AF6" w:rsidRDefault="00423AF6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423AF6" w:rsidTr="0017051B">
        <w:trPr>
          <w:trHeight w:val="49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AF6" w:rsidRDefault="00423AF6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423AF6" w:rsidRPr="00901E81" w:rsidRDefault="00423AF6" w:rsidP="0017051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01E81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с родителями на родительских</w:t>
            </w:r>
            <w:r w:rsidRPr="00901E81">
              <w:rPr>
                <w:rFonts w:ascii="Times New Roman" w:hAnsi="Times New Roman" w:cs="Times New Roman"/>
                <w:sz w:val="24"/>
                <w:szCs w:val="24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901E81">
              <w:rPr>
                <w:rFonts w:ascii="Times New Roman" w:hAnsi="Times New Roman" w:cs="Times New Roman"/>
                <w:sz w:val="24"/>
                <w:szCs w:val="24"/>
              </w:rPr>
              <w:t xml:space="preserve"> о безопасности дорожного движения 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</w:tcPr>
          <w:p w:rsidR="00423AF6" w:rsidRDefault="00423AF6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 графику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:rsidR="00423AF6" w:rsidRDefault="00423AF6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423AF6" w:rsidTr="002C4DE7">
        <w:trPr>
          <w:trHeight w:val="33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AF6" w:rsidRDefault="00423AF6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423AF6" w:rsidRPr="00901E81" w:rsidRDefault="00423AF6" w:rsidP="00901E8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01E81">
              <w:rPr>
                <w:rFonts w:ascii="Times New Roman" w:hAnsi="Times New Roman" w:cs="Times New Roman"/>
                <w:sz w:val="24"/>
                <w:szCs w:val="24"/>
              </w:rPr>
              <w:t>Встречи с работниками ГИБДД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</w:tcPr>
          <w:p w:rsidR="00423AF6" w:rsidRDefault="00423AF6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 согласованию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:rsidR="00423AF6" w:rsidRDefault="00423AF6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 за БДД</w:t>
            </w:r>
          </w:p>
        </w:tc>
      </w:tr>
      <w:tr w:rsidR="002C4DE7" w:rsidTr="0017051B">
        <w:trPr>
          <w:trHeight w:val="33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</w:tcBorders>
          </w:tcPr>
          <w:p w:rsidR="002C4DE7" w:rsidRDefault="002C4DE7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950" w:type="dxa"/>
            <w:tcBorders>
              <w:top w:val="single" w:sz="4" w:space="0" w:color="auto"/>
            </w:tcBorders>
          </w:tcPr>
          <w:p w:rsidR="002C4DE7" w:rsidRPr="00901E81" w:rsidRDefault="002C4DE7" w:rsidP="00901E8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олимпиадах и конкурсах, направленных на предупреждение детского дорожно-транспортного травматизма</w:t>
            </w:r>
          </w:p>
        </w:tc>
        <w:tc>
          <w:tcPr>
            <w:tcW w:w="1743" w:type="dxa"/>
            <w:tcBorders>
              <w:top w:val="single" w:sz="4" w:space="0" w:color="auto"/>
            </w:tcBorders>
          </w:tcPr>
          <w:p w:rsidR="002C4DE7" w:rsidRDefault="002C4DE7" w:rsidP="00901E8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  <w:tcBorders>
              <w:top w:val="single" w:sz="4" w:space="0" w:color="auto"/>
            </w:tcBorders>
          </w:tcPr>
          <w:p w:rsidR="002C4DE7" w:rsidRDefault="002C4DE7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</w:tbl>
    <w:p w:rsidR="002C4DE7" w:rsidRDefault="002C4DE7" w:rsidP="002C4DE7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B6831" w:rsidRDefault="00423AF6" w:rsidP="00EE43E6">
      <w:pPr>
        <w:pStyle w:val="aa"/>
        <w:numPr>
          <w:ilvl w:val="2"/>
          <w:numId w:val="3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Мероприятия по противопожарной безопасности</w:t>
      </w:r>
    </w:p>
    <w:tbl>
      <w:tblPr>
        <w:tblStyle w:val="a5"/>
        <w:tblW w:w="9663" w:type="dxa"/>
        <w:tblLook w:val="04A0" w:firstRow="1" w:lastRow="0" w:firstColumn="1" w:lastColumn="0" w:noHBand="0" w:noVBand="1"/>
      </w:tblPr>
      <w:tblGrid>
        <w:gridCol w:w="456"/>
        <w:gridCol w:w="65"/>
        <w:gridCol w:w="4988"/>
        <w:gridCol w:w="1746"/>
        <w:gridCol w:w="2408"/>
      </w:tblGrid>
      <w:tr w:rsidR="004D3C03" w:rsidTr="004D3C03">
        <w:trPr>
          <w:trHeight w:val="336"/>
        </w:trPr>
        <w:tc>
          <w:tcPr>
            <w:tcW w:w="458" w:type="dxa"/>
            <w:gridSpan w:val="2"/>
          </w:tcPr>
          <w:p w:rsidR="004D3C03" w:rsidRDefault="004D3C03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037" w:type="dxa"/>
          </w:tcPr>
          <w:p w:rsidR="004D3C03" w:rsidRDefault="004D3C03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52" w:type="dxa"/>
          </w:tcPr>
          <w:p w:rsidR="004D3C03" w:rsidRDefault="004D3C03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2416" w:type="dxa"/>
          </w:tcPr>
          <w:p w:rsidR="004D3C03" w:rsidRDefault="004D3C03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</w:tr>
      <w:tr w:rsidR="004D3C03" w:rsidTr="004D3C03">
        <w:trPr>
          <w:trHeight w:val="504"/>
        </w:trPr>
        <w:tc>
          <w:tcPr>
            <w:tcW w:w="392" w:type="dxa"/>
            <w:tcBorders>
              <w:bottom w:val="single" w:sz="4" w:space="0" w:color="auto"/>
            </w:tcBorders>
          </w:tcPr>
          <w:p w:rsid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:rsidR="004D3C03" w:rsidRP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3C03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  <w:proofErr w:type="gramStart"/>
            <w:r w:rsidRPr="004D3C03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4D3C03">
              <w:rPr>
                <w:rFonts w:ascii="Times New Roman" w:hAnsi="Times New Roman" w:cs="Times New Roman"/>
                <w:sz w:val="24"/>
                <w:szCs w:val="24"/>
              </w:rPr>
              <w:t xml:space="preserve"> за противопожарную безопасность приказом по школе. 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:rsid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 1.09</w:t>
            </w:r>
          </w:p>
        </w:tc>
        <w:tc>
          <w:tcPr>
            <w:tcW w:w="2416" w:type="dxa"/>
            <w:tcBorders>
              <w:bottom w:val="single" w:sz="4" w:space="0" w:color="auto"/>
            </w:tcBorders>
          </w:tcPr>
          <w:p w:rsid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4D3C03" w:rsidTr="004D3C03">
        <w:trPr>
          <w:trHeight w:val="285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3C03" w:rsidRPr="004D3C03" w:rsidRDefault="004D3C03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D3C03">
              <w:rPr>
                <w:rFonts w:ascii="Times New Roman" w:hAnsi="Times New Roman" w:cs="Times New Roman"/>
                <w:sz w:val="24"/>
                <w:szCs w:val="24"/>
              </w:rPr>
              <w:t>Обновление противопожарного уголка в школе.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16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 за ППБ</w:t>
            </w:r>
          </w:p>
        </w:tc>
      </w:tr>
      <w:tr w:rsidR="004D3C03" w:rsidTr="004D3C03">
        <w:trPr>
          <w:trHeight w:val="808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3C03" w:rsidRPr="004D3C03" w:rsidRDefault="004D3C03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D3C0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инструктажа по ППБ: </w:t>
            </w:r>
          </w:p>
          <w:p w:rsidR="004D3C03" w:rsidRPr="004D3C03" w:rsidRDefault="004D3C03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D3C03">
              <w:rPr>
                <w:rFonts w:ascii="Times New Roman" w:hAnsi="Times New Roman" w:cs="Times New Roman"/>
                <w:sz w:val="24"/>
                <w:szCs w:val="24"/>
              </w:rPr>
              <w:t xml:space="preserve">- с работниками ОУ; </w:t>
            </w:r>
          </w:p>
          <w:p w:rsidR="004D3C03" w:rsidRPr="004D3C03" w:rsidRDefault="004D3C03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D3C03">
              <w:rPr>
                <w:rFonts w:ascii="Times New Roman" w:hAnsi="Times New Roman" w:cs="Times New Roman"/>
                <w:sz w:val="24"/>
                <w:szCs w:val="24"/>
              </w:rPr>
              <w:t xml:space="preserve">- с учащимися. 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раз в триместр</w:t>
            </w:r>
          </w:p>
        </w:tc>
        <w:tc>
          <w:tcPr>
            <w:tcW w:w="2416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 за ППБ</w:t>
            </w:r>
          </w:p>
        </w:tc>
      </w:tr>
      <w:tr w:rsidR="004D3C03" w:rsidTr="004D3C03">
        <w:trPr>
          <w:trHeight w:val="543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3C03" w:rsidRPr="004D3C03" w:rsidRDefault="004D3C03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D3C03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бесед, занятий по изучению правил ППБ.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16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за ППБ, классные руководители</w:t>
            </w:r>
          </w:p>
        </w:tc>
      </w:tr>
      <w:tr w:rsidR="004D3C03" w:rsidTr="004D3C03">
        <w:trPr>
          <w:trHeight w:val="575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3C03" w:rsidRPr="004D3C03" w:rsidRDefault="004D3C03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D3C0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тренировочных эвакуаций на случай возгорания пожара. 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раза в год</w:t>
            </w:r>
          </w:p>
        </w:tc>
        <w:tc>
          <w:tcPr>
            <w:tcW w:w="2416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 за ППБ, директор школы</w:t>
            </w:r>
          </w:p>
        </w:tc>
      </w:tr>
      <w:tr w:rsidR="004D3C03" w:rsidTr="004D3C03">
        <w:trPr>
          <w:trHeight w:val="503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3C03" w:rsidRPr="004D3C03" w:rsidRDefault="004D3C03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D3C0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годности огнетушителей и их перезарядка. 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Согласно паспорта</w:t>
            </w:r>
            <w:proofErr w:type="gramEnd"/>
          </w:p>
        </w:tc>
        <w:tc>
          <w:tcPr>
            <w:tcW w:w="2416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АХЧ</w:t>
            </w:r>
          </w:p>
        </w:tc>
      </w:tr>
      <w:tr w:rsidR="004D3C03" w:rsidTr="004D3C03">
        <w:trPr>
          <w:trHeight w:val="600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3C03" w:rsidRPr="004D3C03" w:rsidRDefault="004D3C03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D3C0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сопротивления изоляции электросети и заземлений оборудования с составлением акта. 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АХЧ</w:t>
            </w:r>
          </w:p>
        </w:tc>
      </w:tr>
      <w:tr w:rsidR="004D3C03" w:rsidTr="004D3C03">
        <w:trPr>
          <w:trHeight w:val="870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3C03" w:rsidRPr="004D3C03" w:rsidRDefault="004D3C03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D3C0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правил пожарной безопасности при проведении массовых мероприятий. 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416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4D3C03" w:rsidTr="004D3C03">
        <w:trPr>
          <w:trHeight w:val="1053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3C03" w:rsidRPr="004D3C03" w:rsidRDefault="004D3C03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D3C0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исправности электроустановок, выключателей, наличие в электрощитах предохранителей и отсутствие оголенных проводов. 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раза в год</w:t>
            </w:r>
          </w:p>
        </w:tc>
        <w:tc>
          <w:tcPr>
            <w:tcW w:w="2416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АХЧ</w:t>
            </w:r>
          </w:p>
        </w:tc>
      </w:tr>
      <w:tr w:rsidR="004D3C03" w:rsidTr="004D3C03">
        <w:trPr>
          <w:trHeight w:val="555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3C03" w:rsidRPr="004D3C03" w:rsidRDefault="004D3C03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D3C0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хранения ЛВЖ отдельно от здания школы. 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416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АХЧ</w:t>
            </w:r>
          </w:p>
        </w:tc>
      </w:tr>
      <w:tr w:rsidR="004D3C03" w:rsidTr="004D3C03">
        <w:trPr>
          <w:trHeight w:val="207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3C03" w:rsidRPr="004D3C03" w:rsidRDefault="004D3C03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D3C03"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при директоре по вопросам ППБ 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раза в год</w:t>
            </w:r>
          </w:p>
        </w:tc>
        <w:tc>
          <w:tcPr>
            <w:tcW w:w="2416" w:type="dxa"/>
            <w:tcBorders>
              <w:top w:val="single" w:sz="4" w:space="0" w:color="auto"/>
              <w:bottom w:val="single" w:sz="4" w:space="0" w:color="auto"/>
            </w:tcBorders>
          </w:tcPr>
          <w:p w:rsid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4D3C03" w:rsidTr="004D3C03">
        <w:trPr>
          <w:trHeight w:val="315"/>
        </w:trPr>
        <w:tc>
          <w:tcPr>
            <w:tcW w:w="392" w:type="dxa"/>
            <w:tcBorders>
              <w:top w:val="single" w:sz="4" w:space="0" w:color="auto"/>
            </w:tcBorders>
          </w:tcPr>
          <w:p w:rsid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</w:tcPr>
          <w:p w:rsidR="004D3C03" w:rsidRPr="004D3C03" w:rsidRDefault="004D3C03" w:rsidP="008B68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D3C03">
              <w:rPr>
                <w:rFonts w:ascii="Times New Roman" w:hAnsi="Times New Roman" w:cs="Times New Roman"/>
                <w:sz w:val="24"/>
                <w:szCs w:val="24"/>
              </w:rPr>
              <w:t>Отслеживание работы АПС</w:t>
            </w:r>
          </w:p>
        </w:tc>
        <w:tc>
          <w:tcPr>
            <w:tcW w:w="1752" w:type="dxa"/>
            <w:tcBorders>
              <w:top w:val="single" w:sz="4" w:space="0" w:color="auto"/>
            </w:tcBorders>
          </w:tcPr>
          <w:p w:rsidR="004D3C03" w:rsidRDefault="004D3C03" w:rsidP="008B6831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416" w:type="dxa"/>
            <w:tcBorders>
              <w:top w:val="single" w:sz="4" w:space="0" w:color="auto"/>
            </w:tcBorders>
          </w:tcPr>
          <w:p w:rsidR="004D3C03" w:rsidRDefault="004D3C03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АХЧ</w:t>
            </w:r>
          </w:p>
        </w:tc>
      </w:tr>
    </w:tbl>
    <w:p w:rsidR="00423AF6" w:rsidRDefault="00423AF6" w:rsidP="008B6831">
      <w:pPr>
        <w:pStyle w:val="aa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683B94" w:rsidP="00EA3BE7">
      <w:pPr>
        <w:pStyle w:val="aa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3BE7" w:rsidRDefault="00EA3BE7" w:rsidP="00EE43E6">
      <w:pPr>
        <w:pStyle w:val="aa"/>
        <w:numPr>
          <w:ilvl w:val="2"/>
          <w:numId w:val="3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Мероприятия по охране жизни, здоровья, профилактике травматизма и несчастных случаев и технике безопасности учащихся, по улучшению условий и охраны труда работников.</w:t>
      </w:r>
    </w:p>
    <w:p w:rsidR="00EA3BE7" w:rsidRDefault="00EA3BE7" w:rsidP="00EA3BE7">
      <w:pPr>
        <w:pStyle w:val="aa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459"/>
        <w:gridCol w:w="5080"/>
        <w:gridCol w:w="1766"/>
        <w:gridCol w:w="2300"/>
      </w:tblGrid>
      <w:tr w:rsidR="00EA3BE7" w:rsidRPr="007C47D0" w:rsidTr="004B6F92">
        <w:tc>
          <w:tcPr>
            <w:tcW w:w="459" w:type="dxa"/>
          </w:tcPr>
          <w:p w:rsidR="00EA3BE7" w:rsidRPr="007C47D0" w:rsidRDefault="00EA3BE7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080" w:type="dxa"/>
          </w:tcPr>
          <w:p w:rsidR="00EA3BE7" w:rsidRPr="007C47D0" w:rsidRDefault="00EA3BE7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66" w:type="dxa"/>
          </w:tcPr>
          <w:p w:rsidR="00EA3BE7" w:rsidRPr="007C47D0" w:rsidRDefault="00EA3BE7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2300" w:type="dxa"/>
          </w:tcPr>
          <w:p w:rsidR="00EA3BE7" w:rsidRPr="007C47D0" w:rsidRDefault="00EA3BE7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</w:tr>
      <w:tr w:rsidR="00EA3BE7" w:rsidRPr="007C47D0" w:rsidTr="004B6F92">
        <w:trPr>
          <w:trHeight w:val="780"/>
        </w:trPr>
        <w:tc>
          <w:tcPr>
            <w:tcW w:w="459" w:type="dxa"/>
            <w:tcBorders>
              <w:bottom w:val="single" w:sz="4" w:space="0" w:color="auto"/>
            </w:tcBorders>
          </w:tcPr>
          <w:p w:rsidR="00EA3BE7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080" w:type="dxa"/>
            <w:tcBorders>
              <w:bottom w:val="single" w:sz="4" w:space="0" w:color="auto"/>
            </w:tcBorders>
          </w:tcPr>
          <w:p w:rsidR="00EA3BE7" w:rsidRPr="007C47D0" w:rsidRDefault="00EA3BE7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качественной подготовки и прием кабинетов, мастерской, спортивного зала и здания к новому учебному году. </w:t>
            </w: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:rsidR="00EA3BE7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300" w:type="dxa"/>
            <w:tcBorders>
              <w:bottom w:val="single" w:sz="4" w:space="0" w:color="auto"/>
            </w:tcBorders>
          </w:tcPr>
          <w:p w:rsidR="00EA3BE7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692B88" w:rsidRPr="007C47D0" w:rsidTr="004B6F92">
        <w:trPr>
          <w:trHeight w:val="570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8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sz w:val="24"/>
                <w:szCs w:val="24"/>
              </w:rPr>
              <w:t>Издание приказа о назначении ответственных лиц за организацию безопасной работы.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692B88" w:rsidRPr="007C47D0" w:rsidTr="004B6F92">
        <w:trPr>
          <w:trHeight w:val="570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08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 Анализ заболеваемости учащихся школы и ведение мониторинга. 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Организатор ОБЖ, медсестра</w:t>
            </w:r>
          </w:p>
        </w:tc>
      </w:tr>
      <w:tr w:rsidR="00692B88" w:rsidRPr="007C47D0" w:rsidTr="004B6F92">
        <w:trPr>
          <w:trHeight w:val="525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08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sz w:val="24"/>
                <w:szCs w:val="24"/>
              </w:rPr>
              <w:t>Издание приказа о создании комиссии по охране труда.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 1.09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692B88" w:rsidRPr="007C47D0" w:rsidTr="00261F9C">
        <w:trPr>
          <w:trHeight w:val="571"/>
        </w:trPr>
        <w:tc>
          <w:tcPr>
            <w:tcW w:w="459" w:type="dxa"/>
            <w:tcBorders>
              <w:top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080" w:type="dxa"/>
            <w:tcBorders>
              <w:top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</w:t>
            </w:r>
            <w:proofErr w:type="gramStart"/>
            <w:r w:rsidRPr="007C47D0">
              <w:rPr>
                <w:rFonts w:ascii="Times New Roman" w:hAnsi="Times New Roman" w:cs="Times New Roman"/>
                <w:sz w:val="24"/>
                <w:szCs w:val="24"/>
              </w:rPr>
              <w:t>систематического</w:t>
            </w:r>
            <w:proofErr w:type="gramEnd"/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 </w:t>
            </w:r>
          </w:p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– общественного контроля </w:t>
            </w:r>
            <w:proofErr w:type="gramStart"/>
            <w:r w:rsidRPr="007C47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 ОТ. </w:t>
            </w: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692B88" w:rsidRPr="007C47D0" w:rsidRDefault="00692B88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tcBorders>
              <w:top w:val="single" w:sz="4" w:space="0" w:color="auto"/>
            </w:tcBorders>
          </w:tcPr>
          <w:p w:rsidR="00692B88" w:rsidRPr="007C47D0" w:rsidRDefault="00692B88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692B88" w:rsidRPr="007C47D0" w:rsidTr="00692B88">
        <w:trPr>
          <w:trHeight w:val="1408"/>
        </w:trPr>
        <w:tc>
          <w:tcPr>
            <w:tcW w:w="459" w:type="dxa"/>
            <w:tcBorders>
              <w:top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080" w:type="dxa"/>
            <w:tcBorders>
              <w:top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контроль работы по соблюдению в учреждении законодательства об охране туда, выполнению санитарно-гигиенических правил, </w:t>
            </w:r>
          </w:p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предупреждению травматизма и других </w:t>
            </w:r>
          </w:p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несчастных случаев среди работников и детей. </w:t>
            </w: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692B88" w:rsidRPr="007C47D0" w:rsidRDefault="00692B88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tcBorders>
              <w:top w:val="single" w:sz="4" w:space="0" w:color="auto"/>
            </w:tcBorders>
          </w:tcPr>
          <w:p w:rsidR="00692B88" w:rsidRPr="007C47D0" w:rsidRDefault="00692B88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692B88" w:rsidRPr="007C47D0" w:rsidTr="00692B88">
        <w:trPr>
          <w:trHeight w:val="825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08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Запрещать проведение учебных занятий и работ на участках, которые не отвечают нормам </w:t>
            </w:r>
            <w:proofErr w:type="gramStart"/>
            <w:r w:rsidRPr="007C47D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7C47D0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proofErr w:type="gramEnd"/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законодательства. 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692B88" w:rsidRPr="007C47D0" w:rsidTr="00692B88">
        <w:trPr>
          <w:trHeight w:val="585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08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sz w:val="24"/>
                <w:szCs w:val="24"/>
              </w:rPr>
              <w:t>Проведение аттестации рабочих ме</w:t>
            </w:r>
            <w:proofErr w:type="gramStart"/>
            <w:r w:rsidRPr="007C47D0">
              <w:rPr>
                <w:rFonts w:ascii="Times New Roman" w:hAnsi="Times New Roman" w:cs="Times New Roman"/>
                <w:sz w:val="24"/>
                <w:szCs w:val="24"/>
              </w:rPr>
              <w:t>ст с вр</w:t>
            </w:r>
            <w:proofErr w:type="gramEnd"/>
            <w:r w:rsidRPr="007C47D0">
              <w:rPr>
                <w:rFonts w:ascii="Times New Roman" w:hAnsi="Times New Roman" w:cs="Times New Roman"/>
                <w:sz w:val="24"/>
                <w:szCs w:val="24"/>
              </w:rPr>
              <w:t>едными условиями туда.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Комиссия по охране труда</w:t>
            </w:r>
          </w:p>
        </w:tc>
      </w:tr>
      <w:tr w:rsidR="00692B88" w:rsidRPr="007C47D0" w:rsidTr="00692B88">
        <w:trPr>
          <w:trHeight w:val="570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508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учащихся 1 – 11 классов основам безопасности жизнедеятельности. 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Организатор ОБЖ</w:t>
            </w:r>
          </w:p>
        </w:tc>
      </w:tr>
      <w:tr w:rsidR="00692B88" w:rsidRPr="007C47D0" w:rsidTr="00692B88">
        <w:trPr>
          <w:trHeight w:val="585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08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испытания спортивного оборудования, инвентаря. 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Комиссия</w:t>
            </w:r>
          </w:p>
        </w:tc>
      </w:tr>
      <w:tr w:rsidR="00692B88" w:rsidRPr="007C47D0" w:rsidTr="00692B88">
        <w:trPr>
          <w:trHeight w:val="270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08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общего технического осмотра здания. 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раза в год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Комиссия</w:t>
            </w:r>
          </w:p>
        </w:tc>
      </w:tr>
      <w:tr w:rsidR="00692B88" w:rsidRPr="007C47D0" w:rsidTr="00692B88">
        <w:trPr>
          <w:trHeight w:val="600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08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sz w:val="24"/>
                <w:szCs w:val="24"/>
              </w:rPr>
              <w:t>Регулярное проведение медицинских осмотров работников и учащихся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692B88" w:rsidRPr="007C47D0" w:rsidTr="00692B88">
        <w:trPr>
          <w:trHeight w:val="600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08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работников школы спецодеждой и другими средствами индивидуальной защиты. 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Директор школы, </w:t>
            </w:r>
            <w:proofErr w:type="spellStart"/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АХЧ</w:t>
            </w:r>
          </w:p>
        </w:tc>
      </w:tr>
      <w:tr w:rsidR="00692B88" w:rsidRPr="007C47D0" w:rsidTr="00692B88">
        <w:trPr>
          <w:trHeight w:val="540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08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 w:rsidRPr="007C47D0">
              <w:rPr>
                <w:rFonts w:ascii="Times New Roman" w:hAnsi="Times New Roman" w:cs="Times New Roman"/>
                <w:sz w:val="24"/>
                <w:szCs w:val="24"/>
              </w:rPr>
              <w:t>травмоопасных</w:t>
            </w:r>
            <w:proofErr w:type="spellEnd"/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 кабинетов и мастерской аптечками. 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Директор школы, </w:t>
            </w:r>
            <w:proofErr w:type="spellStart"/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АХЧ</w:t>
            </w:r>
          </w:p>
        </w:tc>
      </w:tr>
      <w:tr w:rsidR="00692B88" w:rsidRPr="007C47D0" w:rsidTr="00692B88">
        <w:trPr>
          <w:trHeight w:val="795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08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наличия инструкций </w:t>
            </w:r>
            <w:proofErr w:type="gramStart"/>
            <w:r w:rsidRPr="007C47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C47D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 во всех классах, кабинетах, мастерской, спортзале, на других рабочих местах. 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Комиссия</w:t>
            </w:r>
          </w:p>
        </w:tc>
      </w:tr>
      <w:tr w:rsidR="00692B88" w:rsidRPr="007C47D0" w:rsidTr="00692B88">
        <w:trPr>
          <w:trHeight w:val="1068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08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вводного инструктажа по ОТ с вновь прибывшими на работу лицами, а с учащимися в начале каждого учебного  триместра  по правилам поведения в школе. </w:t>
            </w:r>
            <w:proofErr w:type="gramEnd"/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школы, классные руководители</w:t>
            </w:r>
          </w:p>
        </w:tc>
      </w:tr>
      <w:tr w:rsidR="00692B88" w:rsidRPr="007C47D0" w:rsidTr="00692B88">
        <w:trPr>
          <w:trHeight w:val="270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08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школьного питания. 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Директор школы, </w:t>
            </w:r>
            <w:proofErr w:type="spellStart"/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АХЧ</w:t>
            </w:r>
          </w:p>
        </w:tc>
      </w:tr>
      <w:tr w:rsidR="00692B88" w:rsidRPr="007C47D0" w:rsidTr="00692B88">
        <w:trPr>
          <w:trHeight w:val="555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08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инструктажа </w:t>
            </w:r>
            <w:proofErr w:type="gramStart"/>
            <w:r w:rsidRPr="007C47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C47D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 на рабочих местах всех работников. 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692B88" w:rsidRPr="007C47D0" w:rsidTr="00692B88">
        <w:trPr>
          <w:trHeight w:val="1110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508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инструктажей с учащимися </w:t>
            </w:r>
            <w:proofErr w:type="gramStart"/>
            <w:r w:rsidRPr="007C47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C47D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 при организации общественно-полезного и производительного труда, при проведении мероприятий, при организации летней работы. 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692B88" w:rsidRPr="007C47D0" w:rsidTr="00692B88">
        <w:trPr>
          <w:trHeight w:val="1095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08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sz w:val="24"/>
                <w:szCs w:val="24"/>
              </w:rPr>
              <w:t>Организация расследования и учета несчастных случаев с работниками и детьми с составлением актов по формам; Н-1, Н-2, проведение профилактической работы по их предупреждению.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Комиссия </w:t>
            </w:r>
            <w:proofErr w:type="gramStart"/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ОТ</w:t>
            </w:r>
          </w:p>
        </w:tc>
      </w:tr>
      <w:tr w:rsidR="00692B88" w:rsidRPr="007C47D0" w:rsidTr="00692B88">
        <w:trPr>
          <w:trHeight w:val="540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508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совещания при директоре по вопросам ОТ и ТБ. 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692B88" w:rsidRPr="007C47D0" w:rsidTr="00692B88">
        <w:trPr>
          <w:trHeight w:val="525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508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sz w:val="24"/>
                <w:szCs w:val="24"/>
              </w:rPr>
              <w:t>Проведение внеклассных мероприятий по профилактике травматизма.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:rsidR="00692B88" w:rsidRPr="007C47D0" w:rsidRDefault="00692B88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7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</w:tbl>
    <w:p w:rsidR="00EA3BE7" w:rsidRDefault="00EA3BE7" w:rsidP="00EA3BE7">
      <w:pPr>
        <w:pStyle w:val="aa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92B88" w:rsidRDefault="00692B88" w:rsidP="00EE43E6">
      <w:pPr>
        <w:pStyle w:val="aa"/>
        <w:numPr>
          <w:ilvl w:val="1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68149B">
        <w:rPr>
          <w:rFonts w:ascii="Times New Roman" w:hAnsi="Times New Roman" w:cs="Times New Roman"/>
          <w:b/>
          <w:sz w:val="24"/>
          <w:szCs w:val="24"/>
        </w:rPr>
        <w:t>План мероприятий по организации питания</w:t>
      </w:r>
    </w:p>
    <w:p w:rsidR="007C47D0" w:rsidRDefault="007C47D0" w:rsidP="00EA3BE7">
      <w:pPr>
        <w:pStyle w:val="aa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5103"/>
        <w:gridCol w:w="1413"/>
        <w:gridCol w:w="2303"/>
      </w:tblGrid>
      <w:tr w:rsidR="007C47D0" w:rsidRPr="00BC3541" w:rsidTr="007C47D0">
        <w:tc>
          <w:tcPr>
            <w:tcW w:w="458" w:type="dxa"/>
          </w:tcPr>
          <w:p w:rsidR="007C47D0" w:rsidRPr="00BC3541" w:rsidRDefault="007C47D0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7C47D0" w:rsidRPr="00BC3541" w:rsidRDefault="007C47D0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3" w:type="dxa"/>
          </w:tcPr>
          <w:p w:rsidR="007C47D0" w:rsidRPr="00BC3541" w:rsidRDefault="007C47D0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2303" w:type="dxa"/>
          </w:tcPr>
          <w:p w:rsidR="007C47D0" w:rsidRPr="00BC3541" w:rsidRDefault="007C47D0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</w:tr>
      <w:tr w:rsidR="007C47D0" w:rsidRPr="00BC3541" w:rsidTr="007C47D0">
        <w:trPr>
          <w:trHeight w:val="795"/>
        </w:trPr>
        <w:tc>
          <w:tcPr>
            <w:tcW w:w="458" w:type="dxa"/>
            <w:tcBorders>
              <w:bottom w:val="single" w:sz="4" w:space="0" w:color="auto"/>
            </w:tcBorders>
          </w:tcPr>
          <w:p w:rsidR="007C47D0" w:rsidRPr="00BC3541" w:rsidRDefault="007C47D0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7C47D0" w:rsidRPr="00BC3541" w:rsidRDefault="007C47D0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организационного совещания с классными руководителями по вопросу организации завтраков и обедов в столовой. 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:rsidR="007C47D0" w:rsidRPr="00BC3541" w:rsidRDefault="007C47D0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 1.09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7C47D0" w:rsidRPr="00BC3541" w:rsidRDefault="007C47D0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7C47D0" w:rsidRPr="00BC3541" w:rsidTr="007C47D0">
        <w:trPr>
          <w:trHeight w:val="49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7C47D0" w:rsidRPr="00BC3541" w:rsidRDefault="007C47D0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7C47D0" w:rsidRPr="00BC3541" w:rsidRDefault="007C47D0" w:rsidP="00EA3B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приказа по школе по организации питания. 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7C47D0" w:rsidRPr="00BC3541" w:rsidRDefault="007C47D0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 1.09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7C47D0" w:rsidRPr="00BC3541" w:rsidRDefault="007C47D0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7C47D0" w:rsidRPr="00BC3541" w:rsidTr="008F2390">
        <w:trPr>
          <w:trHeight w:val="43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7C47D0" w:rsidRPr="00BC3541" w:rsidRDefault="007C47D0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47D0" w:rsidRPr="00BC3541" w:rsidRDefault="007C47D0" w:rsidP="00EA3B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sz w:val="24"/>
                <w:szCs w:val="24"/>
              </w:rPr>
              <w:t>Прием заявлений родителей о предоставлении питания на льготной основе.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47D0" w:rsidRPr="00BC3541" w:rsidRDefault="007C47D0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 1.09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47D0" w:rsidRPr="00BC3541" w:rsidRDefault="007C47D0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7C47D0" w:rsidRPr="00BC3541" w:rsidTr="007C47D0">
        <w:trPr>
          <w:trHeight w:val="28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7C47D0" w:rsidRPr="00BC3541" w:rsidRDefault="007C47D0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7C47D0" w:rsidRPr="00BC3541" w:rsidRDefault="007C47D0" w:rsidP="007C47D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режима работы школьной </w:t>
            </w:r>
            <w:r w:rsidRPr="00BC3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столовой. 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7C47D0" w:rsidRPr="00BC3541" w:rsidRDefault="007C47D0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До 1.09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7C47D0" w:rsidRPr="00BC3541" w:rsidRDefault="007C47D0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7C47D0" w:rsidRPr="00BC3541" w:rsidTr="007C47D0">
        <w:trPr>
          <w:trHeight w:val="55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7C47D0" w:rsidRPr="00BC3541" w:rsidRDefault="007C47D0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7C47D0" w:rsidRPr="00BC3541" w:rsidRDefault="007C47D0" w:rsidP="007C47D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нормативной документации и документов по производственному контролю. 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7C47D0" w:rsidRPr="00BC3541" w:rsidRDefault="007C47D0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 1.09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7C47D0" w:rsidRPr="00BC3541" w:rsidRDefault="007C47D0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7C47D0" w:rsidRPr="00BC3541" w:rsidTr="008F2390">
        <w:trPr>
          <w:trHeight w:val="79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7C47D0" w:rsidRPr="00BC3541" w:rsidRDefault="007C47D0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47D0" w:rsidRPr="00BC3541" w:rsidRDefault="007C47D0" w:rsidP="007C47D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sz w:val="24"/>
                <w:szCs w:val="24"/>
              </w:rPr>
              <w:t>Определение контингента учащихся, имеющих право на бесплатное питание. Формирование списков.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47D0" w:rsidRPr="00BC3541" w:rsidRDefault="007C47D0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 1.09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47D0" w:rsidRPr="00BC3541" w:rsidRDefault="007C47D0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BC3541" w:rsidRPr="00BC3541" w:rsidTr="007C47D0">
        <w:trPr>
          <w:trHeight w:val="55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BC3541" w:rsidRPr="00BC3541" w:rsidRDefault="00BC354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C3541" w:rsidRPr="00BC3541" w:rsidRDefault="00BC3541" w:rsidP="007C47D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своевременной подготовки столовой к новому учебному году. 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BC3541" w:rsidRPr="00BC3541" w:rsidRDefault="00BC3541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 1.09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BC3541" w:rsidRPr="00BC3541" w:rsidRDefault="00BC3541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школы, замдиректора по АХЧ</w:t>
            </w:r>
          </w:p>
        </w:tc>
      </w:tr>
      <w:tr w:rsidR="00BC3541" w:rsidRPr="00BC3541" w:rsidTr="007C47D0">
        <w:trPr>
          <w:trHeight w:val="79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BC3541" w:rsidRPr="00BC3541" w:rsidRDefault="00BC354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C3541" w:rsidRPr="00BC3541" w:rsidRDefault="00BC3541" w:rsidP="007C47D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организационного собрания с работниками столовой по вопросам организации питания. 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BC3541" w:rsidRPr="00BC3541" w:rsidRDefault="00BC3541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 1.09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BC3541" w:rsidRPr="00BC3541" w:rsidRDefault="00BC3541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BC3541" w:rsidRPr="00BC3541" w:rsidTr="007C47D0">
        <w:trPr>
          <w:trHeight w:val="570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BC3541" w:rsidRPr="00BC3541" w:rsidRDefault="00BC354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C3541" w:rsidRPr="00BC3541" w:rsidRDefault="00BC3541" w:rsidP="007C47D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BC3541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BC3541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контролю готовых блюд. 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BC3541" w:rsidRPr="00BC3541" w:rsidRDefault="00BC3541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 1.09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BC3541" w:rsidRPr="00BC3541" w:rsidRDefault="00BC3541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BC3541" w:rsidRPr="00BC3541" w:rsidTr="007C47D0">
        <w:trPr>
          <w:trHeight w:val="301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BC3541" w:rsidRPr="00BC3541" w:rsidRDefault="00BC354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C3541" w:rsidRPr="00BC3541" w:rsidRDefault="00BC3541" w:rsidP="007C47D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уголка потребителя. 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BC3541" w:rsidRPr="00BC3541" w:rsidRDefault="00BC354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BC3541" w:rsidRPr="00BC3541" w:rsidRDefault="00BC354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Заведующий столовой</w:t>
            </w:r>
          </w:p>
        </w:tc>
      </w:tr>
      <w:tr w:rsidR="00BC3541" w:rsidRPr="00BC3541" w:rsidTr="007C47D0">
        <w:trPr>
          <w:trHeight w:val="452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BC3541" w:rsidRPr="00BC3541" w:rsidRDefault="00BC354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C3541" w:rsidRPr="00BC3541" w:rsidRDefault="00BC3541" w:rsidP="007C47D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охвата учащихся горячим питанием. 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BC3541" w:rsidRPr="00BC3541" w:rsidRDefault="00BC354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BC3541" w:rsidRPr="00BC3541" w:rsidRDefault="00BC354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Комиссия</w:t>
            </w:r>
          </w:p>
        </w:tc>
      </w:tr>
      <w:tr w:rsidR="00BC3541" w:rsidRPr="00BC3541" w:rsidTr="007C47D0">
        <w:trPr>
          <w:trHeight w:val="570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BC3541" w:rsidRPr="00BC3541" w:rsidRDefault="00BC354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C3541" w:rsidRPr="00BC3541" w:rsidRDefault="00BC3541" w:rsidP="007C47D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совещания при директоре по вопросам улучшения качества школьного питания. 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BC3541" w:rsidRPr="00BC3541" w:rsidRDefault="00BC3541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BC3541" w:rsidRPr="00BC3541" w:rsidRDefault="00BC3541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BC3541" w:rsidRPr="00BC3541" w:rsidTr="007C47D0">
        <w:trPr>
          <w:trHeight w:val="690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BC3541" w:rsidRPr="00BC3541" w:rsidRDefault="00BC354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C3541" w:rsidRPr="00BC3541" w:rsidRDefault="00BC3541" w:rsidP="007C47D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школьном сайте нормативно-правовых актов, регулирующих организацию питания школьников. 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BC3541" w:rsidRPr="00BC3541" w:rsidRDefault="00BC3541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BC3541" w:rsidRPr="00BC3541" w:rsidRDefault="00BC354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Замдиректора по информатизации</w:t>
            </w:r>
          </w:p>
        </w:tc>
      </w:tr>
      <w:tr w:rsidR="00BC3541" w:rsidRPr="00BC3541" w:rsidTr="007C47D0">
        <w:trPr>
          <w:trHeight w:val="660"/>
        </w:trPr>
        <w:tc>
          <w:tcPr>
            <w:tcW w:w="458" w:type="dxa"/>
            <w:tcBorders>
              <w:top w:val="single" w:sz="4" w:space="0" w:color="auto"/>
            </w:tcBorders>
          </w:tcPr>
          <w:p w:rsidR="00BC3541" w:rsidRPr="00BC3541" w:rsidRDefault="00BC3541" w:rsidP="00EA3BE7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C3541" w:rsidRPr="00BC3541" w:rsidRDefault="00BC3541" w:rsidP="007C47D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sz w:val="24"/>
                <w:szCs w:val="24"/>
              </w:rPr>
              <w:t>Оснащение столовой холодильным и технологическим оборудованием.</w:t>
            </w:r>
          </w:p>
        </w:tc>
        <w:tc>
          <w:tcPr>
            <w:tcW w:w="1413" w:type="dxa"/>
            <w:tcBorders>
              <w:top w:val="single" w:sz="4" w:space="0" w:color="auto"/>
            </w:tcBorders>
          </w:tcPr>
          <w:p w:rsidR="00BC3541" w:rsidRPr="00BC3541" w:rsidRDefault="00BC3541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</w:tcBorders>
          </w:tcPr>
          <w:p w:rsidR="00BC3541" w:rsidRPr="00BC3541" w:rsidRDefault="00BC3541" w:rsidP="00261F9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5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</w:tbl>
    <w:p w:rsidR="007C47D0" w:rsidRDefault="007C47D0" w:rsidP="00EA3BE7">
      <w:pPr>
        <w:pStyle w:val="aa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C4DE7" w:rsidRPr="000A674F" w:rsidRDefault="002C4DE7" w:rsidP="00EE43E6">
      <w:pPr>
        <w:pStyle w:val="aa"/>
        <w:numPr>
          <w:ilvl w:val="1"/>
          <w:numId w:val="3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Материально- техническое и финансовое обеспечение образовательной деятельности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611"/>
        <w:gridCol w:w="5611"/>
        <w:gridCol w:w="1351"/>
        <w:gridCol w:w="1998"/>
      </w:tblGrid>
      <w:tr w:rsidR="002C4DE7" w:rsidRPr="000A674F" w:rsidTr="0008095D">
        <w:tc>
          <w:tcPr>
            <w:tcW w:w="617" w:type="dxa"/>
          </w:tcPr>
          <w:p w:rsidR="002C4DE7" w:rsidRPr="00194D85" w:rsidRDefault="002C4DE7" w:rsidP="0008095D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4D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736" w:type="dxa"/>
          </w:tcPr>
          <w:p w:rsidR="002C4DE7" w:rsidRPr="00194D85" w:rsidRDefault="002C4DE7" w:rsidP="0008095D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4D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361" w:type="dxa"/>
          </w:tcPr>
          <w:p w:rsidR="002C4DE7" w:rsidRPr="00194D85" w:rsidRDefault="002C4DE7" w:rsidP="0008095D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4D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857" w:type="dxa"/>
          </w:tcPr>
          <w:p w:rsidR="002C4DE7" w:rsidRPr="00194D85" w:rsidRDefault="002C4DE7" w:rsidP="0008095D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4D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Ответственный.</w:t>
            </w:r>
          </w:p>
        </w:tc>
      </w:tr>
      <w:tr w:rsidR="002C4DE7" w:rsidRPr="000A674F" w:rsidTr="0008095D">
        <w:tc>
          <w:tcPr>
            <w:tcW w:w="617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36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Текущий ремонт зданий, оборудования:</w:t>
            </w:r>
          </w:p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1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</w:t>
            </w:r>
          </w:p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АХЧ</w:t>
            </w:r>
          </w:p>
        </w:tc>
      </w:tr>
      <w:tr w:rsidR="002C4DE7" w:rsidRPr="000A674F" w:rsidTr="0008095D">
        <w:tc>
          <w:tcPr>
            <w:tcW w:w="617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36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Косметический ремонт классов к началу учебного года.</w:t>
            </w:r>
          </w:p>
        </w:tc>
        <w:tc>
          <w:tcPr>
            <w:tcW w:w="1361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лето</w:t>
            </w:r>
          </w:p>
        </w:tc>
        <w:tc>
          <w:tcPr>
            <w:tcW w:w="1857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кабинетами</w:t>
            </w:r>
          </w:p>
        </w:tc>
      </w:tr>
      <w:tr w:rsidR="002C4DE7" w:rsidRPr="000A674F" w:rsidTr="0008095D">
        <w:tc>
          <w:tcPr>
            <w:tcW w:w="617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36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надлежащего обеспечения санитарн</w:t>
            </w:r>
            <w:proofErr w:type="gram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гигиенического, теплового, светового, противопожарного режима. Поддержание в рабочем состоянии водоснабжения, газоснабжения, канализации.</w:t>
            </w:r>
          </w:p>
        </w:tc>
        <w:tc>
          <w:tcPr>
            <w:tcW w:w="1361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857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АХЧ </w:t>
            </w:r>
          </w:p>
        </w:tc>
      </w:tr>
      <w:tr w:rsidR="002C4DE7" w:rsidRPr="000A674F" w:rsidTr="0008095D">
        <w:tc>
          <w:tcPr>
            <w:tcW w:w="617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736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Заключение до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говоров с организациями по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оставке газа, воды, света, телефонной связи.</w:t>
            </w:r>
          </w:p>
        </w:tc>
        <w:tc>
          <w:tcPr>
            <w:tcW w:w="1361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графику</w:t>
            </w:r>
          </w:p>
        </w:tc>
        <w:tc>
          <w:tcPr>
            <w:tcW w:w="1857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АХЧ</w:t>
            </w:r>
          </w:p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C4DE7" w:rsidRPr="000A674F" w:rsidTr="0008095D">
        <w:tc>
          <w:tcPr>
            <w:tcW w:w="617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736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Инвентаризация материальных ценностей.</w:t>
            </w:r>
          </w:p>
        </w:tc>
        <w:tc>
          <w:tcPr>
            <w:tcW w:w="1361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857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комиссия</w:t>
            </w:r>
          </w:p>
        </w:tc>
      </w:tr>
      <w:tr w:rsidR="002C4DE7" w:rsidRPr="000A674F" w:rsidTr="0008095D">
        <w:tc>
          <w:tcPr>
            <w:tcW w:w="617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736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смотров сохранности имущества, учебных кабинетов, рабочих мест.</w:t>
            </w:r>
          </w:p>
        </w:tc>
        <w:tc>
          <w:tcPr>
            <w:tcW w:w="1361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857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комиссия</w:t>
            </w:r>
          </w:p>
        </w:tc>
      </w:tr>
      <w:tr w:rsidR="002C4DE7" w:rsidRPr="000A674F" w:rsidTr="0008095D">
        <w:tc>
          <w:tcPr>
            <w:tcW w:w="617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736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Благоустройство территории школы.</w:t>
            </w:r>
          </w:p>
        </w:tc>
        <w:tc>
          <w:tcPr>
            <w:tcW w:w="1361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857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АХЧ </w:t>
            </w:r>
          </w:p>
        </w:tc>
      </w:tr>
      <w:tr w:rsidR="002C4DE7" w:rsidRPr="000A674F" w:rsidTr="0008095D">
        <w:tc>
          <w:tcPr>
            <w:tcW w:w="617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736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Мероприятия по охране труда и технике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безопасности. </w:t>
            </w:r>
          </w:p>
        </w:tc>
        <w:tc>
          <w:tcPr>
            <w:tcW w:w="1361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 течение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857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инженер </w:t>
            </w:r>
            <w:proofErr w:type="gram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</w:t>
            </w:r>
          </w:p>
        </w:tc>
      </w:tr>
      <w:tr w:rsidR="002C4DE7" w:rsidRPr="000A674F" w:rsidTr="0008095D">
        <w:tc>
          <w:tcPr>
            <w:tcW w:w="617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5736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внебюджетных средств.</w:t>
            </w:r>
          </w:p>
        </w:tc>
        <w:tc>
          <w:tcPr>
            <w:tcW w:w="1361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7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 школы</w:t>
            </w:r>
          </w:p>
        </w:tc>
      </w:tr>
      <w:tr w:rsidR="002C4DE7" w:rsidRPr="000A674F" w:rsidTr="0008095D">
        <w:tc>
          <w:tcPr>
            <w:tcW w:w="617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736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Пополнение школьной библиотеки.</w:t>
            </w:r>
          </w:p>
        </w:tc>
        <w:tc>
          <w:tcPr>
            <w:tcW w:w="1361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7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Заведующая библиотекой</w:t>
            </w:r>
          </w:p>
        </w:tc>
      </w:tr>
      <w:tr w:rsidR="002C4DE7" w:rsidRPr="000A674F" w:rsidTr="0008095D">
        <w:tc>
          <w:tcPr>
            <w:tcW w:w="617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736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Провести аттестацию кабинетов повышенной опасности.</w:t>
            </w:r>
          </w:p>
        </w:tc>
        <w:tc>
          <w:tcPr>
            <w:tcW w:w="1361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7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АХЧ</w:t>
            </w:r>
          </w:p>
        </w:tc>
      </w:tr>
      <w:tr w:rsidR="002C4DE7" w:rsidRPr="000A674F" w:rsidTr="0008095D">
        <w:trPr>
          <w:trHeight w:val="385"/>
        </w:trPr>
        <w:tc>
          <w:tcPr>
            <w:tcW w:w="617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36" w:type="dxa"/>
          </w:tcPr>
          <w:p w:rsidR="002C4DE7" w:rsidRPr="000A674F" w:rsidRDefault="002C4DE7" w:rsidP="00EE43E6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Приобретение учебников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202</w:t>
            </w:r>
            <w:r w:rsidR="00EE4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EE4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</w:t>
            </w:r>
          </w:p>
        </w:tc>
        <w:tc>
          <w:tcPr>
            <w:tcW w:w="1361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Март-август</w:t>
            </w:r>
          </w:p>
        </w:tc>
        <w:tc>
          <w:tcPr>
            <w:tcW w:w="1857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 библиотекой</w:t>
            </w:r>
          </w:p>
        </w:tc>
      </w:tr>
      <w:tr w:rsidR="002C4DE7" w:rsidRPr="000A674F" w:rsidTr="0008095D">
        <w:tc>
          <w:tcPr>
            <w:tcW w:w="617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736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Пополнение кабинетов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необходимыми материалами  </w:t>
            </w:r>
          </w:p>
        </w:tc>
        <w:tc>
          <w:tcPr>
            <w:tcW w:w="1361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857" w:type="dxa"/>
          </w:tcPr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2C4DE7" w:rsidRPr="000A674F" w:rsidRDefault="002C4DE7" w:rsidP="0008095D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АХЧ</w:t>
            </w:r>
          </w:p>
        </w:tc>
      </w:tr>
    </w:tbl>
    <w:p w:rsidR="002C4DE7" w:rsidRPr="000A674F" w:rsidRDefault="002C4DE7" w:rsidP="002C4DE7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83B94" w:rsidRDefault="00683B94" w:rsidP="00EA3BE7">
      <w:pPr>
        <w:pStyle w:val="aa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C6638C" w:rsidP="00EE43E6">
      <w:pPr>
        <w:pStyle w:val="aa"/>
        <w:numPr>
          <w:ilvl w:val="1"/>
          <w:numId w:val="3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Энергосбережение</w:t>
      </w:r>
    </w:p>
    <w:tbl>
      <w:tblPr>
        <w:tblW w:w="0" w:type="auto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5205"/>
        <w:gridCol w:w="1414"/>
        <w:gridCol w:w="2244"/>
      </w:tblGrid>
      <w:tr w:rsidR="00C6638C" w:rsidTr="00C6638C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38C" w:rsidRDefault="00C6638C" w:rsidP="0008095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6638C" w:rsidTr="00C6638C">
        <w:tc>
          <w:tcPr>
            <w:tcW w:w="6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Заключить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энергосервисные</w:t>
            </w:r>
            <w:proofErr w:type="spellEnd"/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договоры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направленные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сбережение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потребления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коммунальных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</w:p>
        </w:tc>
      </w:tr>
      <w:tr w:rsidR="00C6638C" w:rsidTr="00C6638C">
        <w:tc>
          <w:tcPr>
            <w:tcW w:w="6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Утвердить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программу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энергосбережения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энергетической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2026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далее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энергосбережения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установленными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целевыми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уровнями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снижения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потребления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ресурсов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ноябрь–декабрь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C6638C" w:rsidTr="00C6638C">
        <w:tc>
          <w:tcPr>
            <w:tcW w:w="6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Отследить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достижение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значений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целевых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показателей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ранее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утвержденной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энергосбережения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</w:tbl>
    <w:p w:rsidR="00C6638C" w:rsidRDefault="00C6638C" w:rsidP="00C6638C">
      <w:pPr>
        <w:pStyle w:val="aa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6638C" w:rsidRDefault="00C6638C" w:rsidP="00EE43E6">
      <w:pPr>
        <w:pStyle w:val="aa"/>
        <w:numPr>
          <w:ilvl w:val="1"/>
          <w:numId w:val="3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Санитарное обеспечение деятельности</w:t>
      </w:r>
    </w:p>
    <w:tbl>
      <w:tblPr>
        <w:tblW w:w="0" w:type="auto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4719"/>
        <w:gridCol w:w="906"/>
        <w:gridCol w:w="3238"/>
      </w:tblGrid>
      <w:tr w:rsidR="00C6638C" w:rsidTr="00C6638C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38C" w:rsidRDefault="00C6638C" w:rsidP="0008095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6638C" w:rsidRPr="00960319" w:rsidTr="00C6638C">
        <w:trPr>
          <w:trHeight w:val="958"/>
        </w:trPr>
        <w:tc>
          <w:tcPr>
            <w:tcW w:w="6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38C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C66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дезинсекцию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контрактный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</w:p>
        </w:tc>
      </w:tr>
      <w:tr w:rsidR="00C6638C" w:rsidTr="00C6638C">
        <w:tc>
          <w:tcPr>
            <w:tcW w:w="6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C66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вывоз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отходов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</w:p>
        </w:tc>
      </w:tr>
      <w:tr w:rsidR="00C6638C" w:rsidTr="00C6638C">
        <w:tc>
          <w:tcPr>
            <w:tcW w:w="6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7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C66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лабораторных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исследований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испытаний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</w:p>
        </w:tc>
      </w:tr>
    </w:tbl>
    <w:p w:rsidR="00C6638C" w:rsidRDefault="00C6638C" w:rsidP="00C6638C">
      <w:pPr>
        <w:pStyle w:val="aa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B94" w:rsidRDefault="00C6638C" w:rsidP="00EE43E6">
      <w:pPr>
        <w:pStyle w:val="aa"/>
        <w:numPr>
          <w:ilvl w:val="1"/>
          <w:numId w:val="3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Безопасность</w:t>
      </w:r>
    </w:p>
    <w:p w:rsidR="00C6638C" w:rsidRDefault="00C6638C" w:rsidP="00EE43E6">
      <w:pPr>
        <w:pStyle w:val="aa"/>
        <w:numPr>
          <w:ilvl w:val="2"/>
          <w:numId w:val="3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0"/>
        <w:gridCol w:w="1312"/>
        <w:gridCol w:w="3583"/>
      </w:tblGrid>
      <w:tr w:rsidR="00C6638C" w:rsidTr="00080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8C" w:rsidRDefault="00C6638C" w:rsidP="00080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8C" w:rsidRDefault="00C6638C" w:rsidP="00080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8C" w:rsidRDefault="00C6638C" w:rsidP="00080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6638C" w:rsidRPr="00960319" w:rsidTr="0008095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080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направленные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воспрепятствование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неправомерному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проникновению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здание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территорию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</w:p>
        </w:tc>
      </w:tr>
      <w:tr w:rsidR="00C6638C" w:rsidTr="0008095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C66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пролонгирование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оказание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охранных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охрана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нужд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общеобразовательной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6638C" w:rsidRPr="00960319" w:rsidRDefault="00C6638C" w:rsidP="00C6638C">
            <w:pPr>
              <w:spacing w:before="100" w:beforeAutospacing="1" w:after="100" w:afterAutospacing="1" w:line="240" w:lineRule="auto"/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</w:p>
        </w:tc>
      </w:tr>
      <w:tr w:rsidR="00C6638C" w:rsidTr="0008095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действиям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условиях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угрозы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совершения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подразделений</w:t>
            </w:r>
          </w:p>
        </w:tc>
      </w:tr>
      <w:tr w:rsidR="00C6638C" w:rsidRPr="00960319" w:rsidTr="0008095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закрытие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всех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входных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гру</w:t>
            </w:r>
            <w:proofErr w:type="gramStart"/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пп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зд</w:t>
            </w:r>
            <w:proofErr w:type="gramEnd"/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ания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изнутри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запирающие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устройства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обеспечению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защищенности</w:t>
            </w:r>
          </w:p>
        </w:tc>
      </w:tr>
      <w:tr w:rsidR="00C6638C" w:rsidRPr="00960319" w:rsidTr="0008095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обмен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информацией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представителями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охранной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одного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раза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обеспечению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защищенности</w:t>
            </w:r>
          </w:p>
        </w:tc>
      </w:tr>
      <w:tr w:rsidR="00C6638C" w:rsidRPr="00960319" w:rsidTr="00080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Продлить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договор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реагирование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передачи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тревожных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сообщений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Росгвардию</w:t>
            </w:r>
            <w:proofErr w:type="spellEnd"/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систему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вызова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экстренных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служб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единому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номеру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112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обеспечению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защищенности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</w:p>
        </w:tc>
      </w:tr>
      <w:tr w:rsidR="00C6638C" w:rsidRPr="00960319" w:rsidTr="0008095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080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направленные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выявление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нарушителей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пропускного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внутриобъектового</w:t>
            </w:r>
            <w:proofErr w:type="spellEnd"/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режимов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признаков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подготовки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или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совершения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террористического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акта</w:t>
            </w:r>
          </w:p>
        </w:tc>
      </w:tr>
      <w:tr w:rsidR="00C6638C" w:rsidRPr="00960319" w:rsidTr="0008095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Проводить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периодический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осмотр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зданий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территории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уязвимых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мест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критических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элементов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систем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подземных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стоянок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автомобильного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транспорта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систем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подземных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складских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разработать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схемы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маршрутов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зданию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территории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составить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обхода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осмотра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здания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территории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обеспечению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защищенности</w:t>
            </w:r>
          </w:p>
        </w:tc>
      </w:tr>
      <w:tr w:rsidR="00C6638C" w:rsidRPr="00960319" w:rsidTr="0008095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поддержание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исправном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инженерно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технических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систем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обслуживание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здания</w:t>
            </w:r>
          </w:p>
        </w:tc>
      </w:tr>
      <w:tr w:rsidR="00C6638C" w:rsidRPr="00960319" w:rsidTr="0008095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Составить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согласовать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территориальными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органами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МВД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обеспечению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защищенности</w:t>
            </w:r>
          </w:p>
        </w:tc>
      </w:tr>
      <w:tr w:rsidR="00C6638C" w:rsidRPr="00960319" w:rsidTr="0008095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080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Минимизировать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возможные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последствия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ликвидировать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угрозы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терактов</w:t>
            </w:r>
          </w:p>
        </w:tc>
      </w:tr>
      <w:tr w:rsidR="00C6638C" w:rsidRPr="00960319" w:rsidTr="0008095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Ознакомить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ответственных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телефонам</w:t>
            </w:r>
            <w:proofErr w:type="gramEnd"/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экстренных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служб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обеспечению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защищенности</w:t>
            </w:r>
          </w:p>
        </w:tc>
      </w:tr>
      <w:tr w:rsidR="00C6638C" w:rsidRPr="00960319" w:rsidTr="0008095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Проводить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антитеррористические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инструктажи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работниками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обеспечению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защищенности</w:t>
            </w:r>
          </w:p>
        </w:tc>
      </w:tr>
      <w:tr w:rsidR="00C6638C" w:rsidRPr="00960319" w:rsidTr="0008095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Наполнить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стенды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наглядными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пособиями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порядке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действий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иных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лиц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обнаружении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подозрительных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лиц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предметов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поступлении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угрозе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совершения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совершении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обеспечению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319">
              <w:rPr>
                <w:rFonts w:hAnsi="Times New Roman" w:cs="Times New Roman"/>
                <w:color w:val="000000"/>
                <w:sz w:val="24"/>
                <w:szCs w:val="24"/>
              </w:rPr>
              <w:t>защищенности</w:t>
            </w:r>
          </w:p>
        </w:tc>
      </w:tr>
      <w:tr w:rsidR="00C6638C" w:rsidTr="0008095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Pr="00960319" w:rsidRDefault="0006229D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Распространить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памятки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>действиям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>возникновении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>локализации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>ЧС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террористических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установлении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>уровней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>террористической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638C" w:rsidRPr="00960319">
              <w:rPr>
                <w:rFonts w:hAnsi="Times New Roman" w:cs="Times New Roman"/>
                <w:color w:val="000000"/>
                <w:sz w:val="24"/>
                <w:szCs w:val="24"/>
              </w:rPr>
              <w:t>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38C" w:rsidRDefault="00C6638C" w:rsidP="00080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управляющий</w:t>
            </w:r>
          </w:p>
        </w:tc>
      </w:tr>
    </w:tbl>
    <w:p w:rsidR="00C6638C" w:rsidRDefault="00C6638C" w:rsidP="00C6638C">
      <w:pPr>
        <w:pStyle w:val="aa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35CAF" w:rsidRDefault="00335CAF" w:rsidP="00C6638C">
      <w:pPr>
        <w:pStyle w:val="aa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2AC4" w:rsidRDefault="00732A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35CAF" w:rsidRPr="00335CAF" w:rsidRDefault="00335CAF" w:rsidP="00335CAF">
      <w:pPr>
        <w:spacing w:after="4" w:line="264" w:lineRule="auto"/>
        <w:ind w:left="745" w:right="727"/>
        <w:jc w:val="center"/>
        <w:rPr>
          <w:rFonts w:ascii="Times New Roman" w:hAnsi="Times New Roman" w:cs="Times New Roman"/>
          <w:sz w:val="28"/>
          <w:szCs w:val="28"/>
        </w:rPr>
      </w:pPr>
      <w:r w:rsidRPr="00F217E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Ожидаемые </w:t>
      </w:r>
      <w:r w:rsidRPr="00335CAF">
        <w:rPr>
          <w:rFonts w:ascii="Times New Roman" w:hAnsi="Times New Roman" w:cs="Times New Roman"/>
          <w:b/>
          <w:sz w:val="28"/>
          <w:szCs w:val="28"/>
        </w:rPr>
        <w:t>результаты в конце 202</w:t>
      </w:r>
      <w:r w:rsidR="00F217EE">
        <w:rPr>
          <w:rFonts w:ascii="Times New Roman" w:hAnsi="Times New Roman" w:cs="Times New Roman"/>
          <w:b/>
          <w:sz w:val="28"/>
          <w:szCs w:val="28"/>
        </w:rPr>
        <w:t>5</w:t>
      </w:r>
      <w:r w:rsidRPr="00335CAF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F217EE">
        <w:rPr>
          <w:rFonts w:ascii="Times New Roman" w:hAnsi="Times New Roman" w:cs="Times New Roman"/>
          <w:b/>
          <w:sz w:val="28"/>
          <w:szCs w:val="28"/>
        </w:rPr>
        <w:t>6</w:t>
      </w:r>
      <w:r w:rsidRPr="00335CAF">
        <w:rPr>
          <w:rFonts w:ascii="Times New Roman" w:hAnsi="Times New Roman" w:cs="Times New Roman"/>
          <w:b/>
          <w:sz w:val="28"/>
          <w:szCs w:val="28"/>
        </w:rPr>
        <w:t xml:space="preserve"> учебного года. </w:t>
      </w:r>
    </w:p>
    <w:p w:rsidR="00335CAF" w:rsidRPr="00335CAF" w:rsidRDefault="00335CAF" w:rsidP="00335CAF">
      <w:pPr>
        <w:spacing w:after="15" w:line="259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335C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5CAF" w:rsidRPr="00335CAF" w:rsidRDefault="00335CAF" w:rsidP="009F5885">
      <w:pPr>
        <w:numPr>
          <w:ilvl w:val="0"/>
          <w:numId w:val="25"/>
        </w:numPr>
        <w:spacing w:after="14" w:line="269" w:lineRule="auto"/>
        <w:ind w:right="335"/>
        <w:jc w:val="both"/>
        <w:rPr>
          <w:rFonts w:ascii="Times New Roman" w:hAnsi="Times New Roman" w:cs="Times New Roman"/>
          <w:sz w:val="28"/>
          <w:szCs w:val="28"/>
        </w:rPr>
      </w:pPr>
      <w:r w:rsidRPr="00335CAF">
        <w:rPr>
          <w:rFonts w:ascii="Times New Roman" w:hAnsi="Times New Roman" w:cs="Times New Roman"/>
          <w:sz w:val="28"/>
          <w:szCs w:val="28"/>
        </w:rPr>
        <w:t xml:space="preserve">Овладение педагогами и обучающимися цифровыми образовательными ресурсами для успешного введения смешанной формы обучения (дистанционное и классно-урочное). </w:t>
      </w:r>
    </w:p>
    <w:p w:rsidR="00335CAF" w:rsidRPr="00335CAF" w:rsidRDefault="00335CAF" w:rsidP="009F5885">
      <w:pPr>
        <w:numPr>
          <w:ilvl w:val="0"/>
          <w:numId w:val="25"/>
        </w:numPr>
        <w:spacing w:after="14" w:line="269" w:lineRule="auto"/>
        <w:ind w:right="335"/>
        <w:jc w:val="both"/>
        <w:rPr>
          <w:rFonts w:ascii="Times New Roman" w:hAnsi="Times New Roman" w:cs="Times New Roman"/>
          <w:sz w:val="28"/>
          <w:szCs w:val="28"/>
        </w:rPr>
      </w:pPr>
      <w:r w:rsidRPr="00335CAF">
        <w:rPr>
          <w:rFonts w:ascii="Times New Roman" w:hAnsi="Times New Roman" w:cs="Times New Roman"/>
          <w:sz w:val="28"/>
          <w:szCs w:val="28"/>
        </w:rPr>
        <w:t xml:space="preserve">Использование сетевых форм реализации образовательных программ. </w:t>
      </w:r>
    </w:p>
    <w:p w:rsidR="009F5885" w:rsidRDefault="00335CAF" w:rsidP="009F5885">
      <w:pPr>
        <w:pStyle w:val="a4"/>
        <w:numPr>
          <w:ilvl w:val="0"/>
          <w:numId w:val="25"/>
        </w:numPr>
        <w:spacing w:after="4"/>
        <w:ind w:right="576"/>
        <w:rPr>
          <w:rFonts w:ascii="Times New Roman" w:hAnsi="Times New Roman" w:cs="Times New Roman"/>
          <w:sz w:val="28"/>
          <w:szCs w:val="28"/>
        </w:rPr>
      </w:pPr>
      <w:r w:rsidRPr="009F5885">
        <w:rPr>
          <w:rFonts w:ascii="Times New Roman" w:hAnsi="Times New Roman" w:cs="Times New Roman"/>
          <w:sz w:val="28"/>
          <w:szCs w:val="28"/>
        </w:rPr>
        <w:t>Удовлетворение социального заказа   в обучении, образовании и воспитании детей.</w:t>
      </w:r>
      <w:r w:rsidRPr="009F58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5885">
        <w:rPr>
          <w:rFonts w:ascii="Times New Roman" w:hAnsi="Times New Roman" w:cs="Times New Roman"/>
          <w:sz w:val="28"/>
          <w:szCs w:val="28"/>
        </w:rPr>
        <w:t xml:space="preserve">Создание образовательной среды, обеспечивающей доступность и качество образования в соответствии с государственными образовательными стандартами и социальным заказом. </w:t>
      </w:r>
    </w:p>
    <w:p w:rsidR="00335CAF" w:rsidRPr="009F5885" w:rsidRDefault="00335CAF" w:rsidP="009F5885">
      <w:pPr>
        <w:pStyle w:val="a4"/>
        <w:numPr>
          <w:ilvl w:val="0"/>
          <w:numId w:val="25"/>
        </w:numPr>
        <w:spacing w:after="4"/>
        <w:ind w:right="576"/>
        <w:rPr>
          <w:rFonts w:ascii="Times New Roman" w:hAnsi="Times New Roman" w:cs="Times New Roman"/>
          <w:sz w:val="28"/>
          <w:szCs w:val="28"/>
        </w:rPr>
      </w:pPr>
      <w:r w:rsidRPr="009F5885">
        <w:rPr>
          <w:rFonts w:ascii="Times New Roman" w:hAnsi="Times New Roman" w:cs="Times New Roman"/>
          <w:sz w:val="28"/>
          <w:szCs w:val="28"/>
        </w:rPr>
        <w:t xml:space="preserve">Сохранение и укрепление здоровья и физического развития школьников за счет оптимизации образовательного процесса, использования здоровье сберегающих технологий. Формирование потребности у учащихся проявлять заботу о своем здоровье и стремления к здоровому образу жизни. </w:t>
      </w:r>
    </w:p>
    <w:p w:rsidR="00335CAF" w:rsidRPr="00335CAF" w:rsidRDefault="00335CAF" w:rsidP="009F5885">
      <w:pPr>
        <w:numPr>
          <w:ilvl w:val="0"/>
          <w:numId w:val="25"/>
        </w:numPr>
        <w:spacing w:after="14" w:line="269" w:lineRule="auto"/>
        <w:ind w:right="335"/>
        <w:jc w:val="both"/>
        <w:rPr>
          <w:rFonts w:ascii="Times New Roman" w:hAnsi="Times New Roman" w:cs="Times New Roman"/>
          <w:sz w:val="28"/>
          <w:szCs w:val="28"/>
        </w:rPr>
      </w:pPr>
      <w:r w:rsidRPr="00335CAF">
        <w:rPr>
          <w:rFonts w:ascii="Times New Roman" w:hAnsi="Times New Roman" w:cs="Times New Roman"/>
          <w:sz w:val="28"/>
          <w:szCs w:val="28"/>
        </w:rPr>
        <w:t xml:space="preserve">Индивидуализация образования на уровне СОО. </w:t>
      </w:r>
    </w:p>
    <w:p w:rsidR="00335CAF" w:rsidRPr="00335CAF" w:rsidRDefault="00335CAF" w:rsidP="009F5885">
      <w:pPr>
        <w:numPr>
          <w:ilvl w:val="0"/>
          <w:numId w:val="25"/>
        </w:numPr>
        <w:spacing w:after="14" w:line="269" w:lineRule="auto"/>
        <w:ind w:right="335"/>
        <w:jc w:val="both"/>
        <w:rPr>
          <w:rFonts w:ascii="Times New Roman" w:hAnsi="Times New Roman" w:cs="Times New Roman"/>
          <w:sz w:val="28"/>
          <w:szCs w:val="28"/>
        </w:rPr>
      </w:pPr>
      <w:r w:rsidRPr="00335CAF">
        <w:rPr>
          <w:rFonts w:ascii="Times New Roman" w:hAnsi="Times New Roman" w:cs="Times New Roman"/>
          <w:sz w:val="28"/>
          <w:szCs w:val="28"/>
        </w:rPr>
        <w:t xml:space="preserve">Повышение качества образованности школьника, уровня его воспитанности. </w:t>
      </w:r>
    </w:p>
    <w:p w:rsidR="009F5885" w:rsidRDefault="00335CAF" w:rsidP="009F5885">
      <w:pPr>
        <w:numPr>
          <w:ilvl w:val="0"/>
          <w:numId w:val="25"/>
        </w:numPr>
        <w:spacing w:after="14" w:line="269" w:lineRule="auto"/>
        <w:ind w:right="335"/>
        <w:jc w:val="both"/>
        <w:rPr>
          <w:rFonts w:ascii="Times New Roman" w:hAnsi="Times New Roman" w:cs="Times New Roman"/>
          <w:sz w:val="28"/>
          <w:szCs w:val="28"/>
        </w:rPr>
      </w:pPr>
      <w:r w:rsidRPr="00335CAF">
        <w:rPr>
          <w:rFonts w:ascii="Times New Roman" w:hAnsi="Times New Roman" w:cs="Times New Roman"/>
          <w:sz w:val="28"/>
          <w:szCs w:val="28"/>
        </w:rPr>
        <w:t xml:space="preserve">Личностный рост каждого учащегося, снижение количественного состава учащихся группы «риска». </w:t>
      </w:r>
    </w:p>
    <w:p w:rsidR="00335CAF" w:rsidRPr="009F5885" w:rsidRDefault="00335CAF" w:rsidP="009F5885">
      <w:pPr>
        <w:numPr>
          <w:ilvl w:val="0"/>
          <w:numId w:val="25"/>
        </w:numPr>
        <w:spacing w:after="14" w:line="269" w:lineRule="auto"/>
        <w:ind w:right="335"/>
        <w:jc w:val="both"/>
        <w:rPr>
          <w:rFonts w:ascii="Times New Roman" w:hAnsi="Times New Roman" w:cs="Times New Roman"/>
          <w:sz w:val="28"/>
          <w:szCs w:val="28"/>
        </w:rPr>
      </w:pPr>
      <w:r w:rsidRPr="009F5885">
        <w:rPr>
          <w:rFonts w:ascii="Times New Roman" w:hAnsi="Times New Roman" w:cs="Times New Roman"/>
          <w:sz w:val="28"/>
          <w:szCs w:val="28"/>
        </w:rPr>
        <w:t xml:space="preserve">Адаптация выпускника в социум – готовность к самостоятельному выбору и принятию решения, усиление ответственности за последствия своих поступков. </w:t>
      </w:r>
    </w:p>
    <w:p w:rsidR="00335CAF" w:rsidRPr="00335CAF" w:rsidRDefault="00335CAF" w:rsidP="00C6638C">
      <w:pPr>
        <w:pStyle w:val="aa"/>
        <w:ind w:left="7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83B94" w:rsidRPr="00335CAF" w:rsidRDefault="00683B94" w:rsidP="000A674F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83B94" w:rsidRPr="00335CAF" w:rsidRDefault="00683B94" w:rsidP="000A674F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83B94" w:rsidRPr="00335CAF" w:rsidRDefault="00683B94" w:rsidP="000A674F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83B94" w:rsidRPr="00335CAF" w:rsidRDefault="00683B94" w:rsidP="000A674F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83B94" w:rsidRPr="00335CAF" w:rsidRDefault="00683B94" w:rsidP="000A674F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83B94" w:rsidRPr="00335CAF" w:rsidRDefault="00683B94" w:rsidP="000A674F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83B94" w:rsidRPr="00335CAF" w:rsidRDefault="00683B94" w:rsidP="000A674F">
      <w:pPr>
        <w:pStyle w:val="aa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83B94" w:rsidRPr="00335CAF" w:rsidRDefault="00683B94" w:rsidP="000A674F">
      <w:pPr>
        <w:pStyle w:val="aa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83B94" w:rsidRDefault="00683B94" w:rsidP="000A674F">
      <w:pPr>
        <w:pStyle w:val="aa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3B94" w:rsidRDefault="00683B94" w:rsidP="000A674F">
      <w:pPr>
        <w:pStyle w:val="aa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657AE" w:rsidRPr="000A674F" w:rsidRDefault="00B657AE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52DA9" w:rsidRPr="000A674F" w:rsidRDefault="00A52DA9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08B1" w:rsidRPr="000A674F" w:rsidRDefault="009308B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9308B1" w:rsidRPr="000A674F" w:rsidSect="00683B94">
          <w:footerReference w:type="default" r:id="rId10"/>
          <w:pgSz w:w="11906" w:h="16838"/>
          <w:pgMar w:top="1134" w:right="850" w:bottom="993" w:left="1701" w:header="708" w:footer="708" w:gutter="0"/>
          <w:pgNumType w:start="1"/>
          <w:cols w:space="708"/>
          <w:titlePg/>
          <w:docGrid w:linePitch="360"/>
        </w:sect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</w:t>
      </w:r>
    </w:p>
    <w:p w:rsidR="009308B1" w:rsidRPr="000A674F" w:rsidRDefault="009308B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План мероприятий </w:t>
      </w:r>
      <w:r w:rsidRPr="00D40BAF">
        <w:rPr>
          <w:rFonts w:ascii="Times New Roman" w:hAnsi="Times New Roman" w:cs="Times New Roman"/>
          <w:b/>
          <w:sz w:val="24"/>
          <w:szCs w:val="24"/>
        </w:rPr>
        <w:t xml:space="preserve">мониторинга </w:t>
      </w: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качества образования на </w:t>
      </w:r>
      <w:r w:rsidR="00A974EF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5B53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D40B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1D2D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</w:t>
      </w:r>
      <w:r w:rsidR="005B53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D40B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p w:rsidR="009308B1" w:rsidRPr="000A674F" w:rsidRDefault="009308B1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1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1340"/>
        <w:gridCol w:w="4820"/>
        <w:gridCol w:w="3670"/>
        <w:gridCol w:w="2992"/>
        <w:gridCol w:w="1895"/>
      </w:tblGrid>
      <w:tr w:rsidR="00271F8E" w:rsidRPr="000A674F" w:rsidTr="00271F8E">
        <w:tc>
          <w:tcPr>
            <w:tcW w:w="200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572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197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Метод оценки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</w:t>
            </w: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подтверждения</w:t>
            </w: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выполнения</w:t>
            </w:r>
          </w:p>
        </w:tc>
      </w:tr>
      <w:tr w:rsidR="00271F8E" w:rsidRPr="000A674F" w:rsidTr="008F2390">
        <w:tc>
          <w:tcPr>
            <w:tcW w:w="200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Август</w:t>
            </w:r>
          </w:p>
        </w:tc>
        <w:tc>
          <w:tcPr>
            <w:tcW w:w="1572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информации о поступлении учащихся в учебные заведения, устройство на работу</w:t>
            </w:r>
          </w:p>
        </w:tc>
        <w:tc>
          <w:tcPr>
            <w:tcW w:w="1197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работе.</w:t>
            </w:r>
          </w:p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выпускных классов</w:t>
            </w: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:rsidR="009308B1" w:rsidRPr="000A674F" w:rsidRDefault="009308B1" w:rsidP="003070A5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Представление статистической информации классными руководителями выпускных классов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1F1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070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1F1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070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</w:t>
            </w:r>
            <w:proofErr w:type="gram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6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8F2390">
        <w:tc>
          <w:tcPr>
            <w:tcW w:w="200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библиотечного фонда: определение степени обеспеченности учащихся методическими пособиями, разработка перспективного плана на 3 года.</w:t>
            </w:r>
          </w:p>
        </w:tc>
        <w:tc>
          <w:tcPr>
            <w:tcW w:w="1197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библиотекой</w:t>
            </w: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библиотечного фонда учреждения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shd w:val="clear" w:color="auto" w:fill="auto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Справка.</w:t>
            </w:r>
          </w:p>
          <w:p w:rsidR="009308B1" w:rsidRPr="000A674F" w:rsidRDefault="00261F9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работы библиотеки</w:t>
            </w:r>
          </w:p>
        </w:tc>
      </w:tr>
      <w:tr w:rsidR="00271F8E" w:rsidRPr="000A674F" w:rsidTr="008F2390">
        <w:tc>
          <w:tcPr>
            <w:tcW w:w="200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готовности кабинетов к учебному году</w:t>
            </w:r>
          </w:p>
        </w:tc>
        <w:tc>
          <w:tcPr>
            <w:tcW w:w="1197" w:type="pct"/>
            <w:tcBorders>
              <w:bottom w:val="single" w:sz="4" w:space="0" w:color="auto"/>
            </w:tcBorders>
          </w:tcPr>
          <w:p w:rsidR="009308B1" w:rsidRPr="000A674F" w:rsidRDefault="009308B1" w:rsidP="00261F9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261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специалист по охране </w:t>
            </w:r>
            <w:r w:rsidR="00C73F52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труда, ответственные за кабинет</w:t>
            </w:r>
          </w:p>
        </w:tc>
        <w:tc>
          <w:tcPr>
            <w:tcW w:w="976" w:type="pct"/>
            <w:tcBorders>
              <w:bottom w:val="single" w:sz="4" w:space="0" w:color="auto"/>
            </w:tcBorders>
            <w:shd w:val="clear" w:color="auto" w:fill="auto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shd w:val="clear" w:color="auto" w:fill="auto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Справка. План (программа) развития кабинета</w:t>
            </w:r>
          </w:p>
        </w:tc>
      </w:tr>
      <w:tr w:rsidR="00271F8E" w:rsidRPr="000A674F" w:rsidTr="008F2390">
        <w:tc>
          <w:tcPr>
            <w:tcW w:w="200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готовности (наличия) рабочих программ по предметам,</w:t>
            </w:r>
            <w:r w:rsidR="001F1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курсам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внеурочной деятельности, </w:t>
            </w:r>
            <w:r w:rsidR="001F1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программам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1197" w:type="pct"/>
            <w:tcBorders>
              <w:bottom w:val="single" w:sz="4" w:space="0" w:color="auto"/>
            </w:tcBorders>
          </w:tcPr>
          <w:p w:rsidR="009308B1" w:rsidRPr="000A674F" w:rsidRDefault="009308B1" w:rsidP="00261F9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261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</w:p>
        </w:tc>
        <w:tc>
          <w:tcPr>
            <w:tcW w:w="976" w:type="pct"/>
            <w:tcBorders>
              <w:bottom w:val="single" w:sz="4" w:space="0" w:color="auto"/>
            </w:tcBorders>
            <w:shd w:val="clear" w:color="auto" w:fill="auto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shd w:val="clear" w:color="auto" w:fill="auto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8F2390">
        <w:tc>
          <w:tcPr>
            <w:tcW w:w="200" w:type="pct"/>
            <w:vMerge w:val="restar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37" w:type="pct"/>
            <w:vMerge w:val="restar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Комплексная диагностика учащихся 1-х классов: анкетирование родителей, учителей, выполнение работ первоклассниками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261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1-х классов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</w:t>
            </w:r>
          </w:p>
        </w:tc>
        <w:tc>
          <w:tcPr>
            <w:tcW w:w="618" w:type="pct"/>
            <w:shd w:val="clear" w:color="auto" w:fill="auto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8F2390">
        <w:tc>
          <w:tcPr>
            <w:tcW w:w="200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  <w:shd w:val="clear" w:color="auto" w:fill="auto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Стартовая диагностика обучающихся 5-х, 10-х классов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261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</w:t>
            </w:r>
          </w:p>
        </w:tc>
        <w:tc>
          <w:tcPr>
            <w:tcW w:w="618" w:type="pct"/>
            <w:shd w:val="clear" w:color="auto" w:fill="auto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8F2390">
        <w:tc>
          <w:tcPr>
            <w:tcW w:w="200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261F9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наличия и содержания планов работы МО, педагога-психолога,</w:t>
            </w:r>
            <w:r w:rsidR="00985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педагога-дефектолога, логопеда,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классных руководителей, руководителя школьного музея</w:t>
            </w:r>
            <w:r w:rsidR="001F1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руководителя ШСК, руководителя театра, руководителя </w:t>
            </w:r>
            <w:proofErr w:type="spellStart"/>
            <w:r w:rsidR="001F1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медиацентра</w:t>
            </w:r>
            <w:proofErr w:type="spellEnd"/>
            <w:r w:rsidR="00985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985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школьного театра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(соответствие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плану работы школы)</w:t>
            </w:r>
          </w:p>
        </w:tc>
        <w:tc>
          <w:tcPr>
            <w:tcW w:w="1197" w:type="pct"/>
          </w:tcPr>
          <w:p w:rsidR="009308B1" w:rsidRPr="000A674F" w:rsidRDefault="009308B1" w:rsidP="00261F9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Зам. директора по</w:t>
            </w:r>
            <w:r w:rsidR="00261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УВР</w:t>
            </w:r>
          </w:p>
        </w:tc>
        <w:tc>
          <w:tcPr>
            <w:tcW w:w="976" w:type="pct"/>
            <w:shd w:val="clear" w:color="auto" w:fill="auto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</w:t>
            </w:r>
          </w:p>
        </w:tc>
        <w:tc>
          <w:tcPr>
            <w:tcW w:w="618" w:type="pct"/>
            <w:shd w:val="clear" w:color="auto" w:fill="auto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8F2390">
        <w:tc>
          <w:tcPr>
            <w:tcW w:w="200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F63873" w:rsidRDefault="009308B1" w:rsidP="005B53E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63873">
              <w:rPr>
                <w:rFonts w:ascii="Times New Roman" w:hAnsi="Times New Roman" w:cs="Times New Roman"/>
                <w:sz w:val="24"/>
                <w:szCs w:val="24"/>
              </w:rPr>
              <w:t>Мониторинг приступивших к обучению (в том числе обучающихся состоящих на всех видах учета, семей группы риска, часто пропускающих, вновь зачисленных в учреждение)</w:t>
            </w:r>
          </w:p>
        </w:tc>
        <w:tc>
          <w:tcPr>
            <w:tcW w:w="1197" w:type="pct"/>
          </w:tcPr>
          <w:p w:rsidR="009308B1" w:rsidRPr="000A674F" w:rsidRDefault="009308B1" w:rsidP="00261F9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261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классные руководители</w:t>
            </w:r>
          </w:p>
        </w:tc>
        <w:tc>
          <w:tcPr>
            <w:tcW w:w="976" w:type="pct"/>
          </w:tcPr>
          <w:p w:rsidR="009308B1" w:rsidRPr="000A674F" w:rsidRDefault="009308B1" w:rsidP="005B53E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ежедневной статистической информации классными руководителями</w:t>
            </w:r>
          </w:p>
        </w:tc>
        <w:tc>
          <w:tcPr>
            <w:tcW w:w="618" w:type="pct"/>
            <w:shd w:val="clear" w:color="auto" w:fill="auto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 по итогам месяца</w:t>
            </w:r>
          </w:p>
        </w:tc>
      </w:tr>
      <w:tr w:rsidR="00271F8E" w:rsidRPr="000A674F" w:rsidTr="008F2390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132BB" w:rsidRDefault="009308B1" w:rsidP="000A674F">
            <w:pPr>
              <w:pStyle w:val="a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32BB">
              <w:rPr>
                <w:rFonts w:ascii="Times New Roman" w:hAnsi="Times New Roman" w:cs="Times New Roman"/>
                <w:sz w:val="24"/>
                <w:szCs w:val="24"/>
              </w:rPr>
              <w:t>Мониторинг социального положения обучающихся и статуса семей обучающихся, участие в программах внеурочной деятельности, дополнительного образования.</w:t>
            </w:r>
          </w:p>
        </w:tc>
        <w:tc>
          <w:tcPr>
            <w:tcW w:w="1197" w:type="pct"/>
          </w:tcPr>
          <w:p w:rsidR="009308B1" w:rsidRPr="000A674F" w:rsidRDefault="009308B1" w:rsidP="005E1A6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5E1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Р, классные руководители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социального паспорта класса  классными руководителями</w:t>
            </w:r>
          </w:p>
        </w:tc>
        <w:tc>
          <w:tcPr>
            <w:tcW w:w="618" w:type="pct"/>
            <w:shd w:val="clear" w:color="auto" w:fill="auto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8F2390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организации питания </w:t>
            </w:r>
            <w:proofErr w:type="gram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97" w:type="pct"/>
          </w:tcPr>
          <w:p w:rsidR="009308B1" w:rsidRPr="000A674F" w:rsidRDefault="009308B1" w:rsidP="005E1A6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5E1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классные руководители</w:t>
            </w:r>
          </w:p>
        </w:tc>
        <w:tc>
          <w:tcPr>
            <w:tcW w:w="976" w:type="pct"/>
            <w:shd w:val="clear" w:color="auto" w:fill="auto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</w:t>
            </w:r>
          </w:p>
        </w:tc>
        <w:tc>
          <w:tcPr>
            <w:tcW w:w="618" w:type="pct"/>
            <w:shd w:val="clear" w:color="auto" w:fill="auto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8F2390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5E1A6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профессиональной</w:t>
            </w:r>
            <w:r w:rsidR="005E1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компетентности вновь принятых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gram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аттестующийся</w:t>
            </w:r>
            <w:proofErr w:type="gram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педагогических работников.</w:t>
            </w:r>
          </w:p>
        </w:tc>
        <w:tc>
          <w:tcPr>
            <w:tcW w:w="1197" w:type="pct"/>
          </w:tcPr>
          <w:p w:rsidR="009308B1" w:rsidRPr="000A674F" w:rsidRDefault="009308B1" w:rsidP="005E1A6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5E1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руководители МО</w:t>
            </w:r>
          </w:p>
        </w:tc>
        <w:tc>
          <w:tcPr>
            <w:tcW w:w="976" w:type="pct"/>
            <w:shd w:val="clear" w:color="auto" w:fill="auto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 (предупредительный контроль)</w:t>
            </w:r>
          </w:p>
        </w:tc>
        <w:tc>
          <w:tcPr>
            <w:tcW w:w="618" w:type="pct"/>
            <w:shd w:val="clear" w:color="auto" w:fill="auto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8F2390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9769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активности всех субъектов о</w:t>
            </w:r>
            <w:r w:rsidR="005E1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бразовательной деятельности  с </w:t>
            </w:r>
            <w:r w:rsidR="00097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электронным журналом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соответствие деятельности локальным актам учреждения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информационным технологиям</w:t>
            </w:r>
          </w:p>
        </w:tc>
        <w:tc>
          <w:tcPr>
            <w:tcW w:w="976" w:type="pct"/>
            <w:shd w:val="clear" w:color="auto" w:fill="auto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Еженедельный анализ наполнения, активности, заполнения журнала, расписания, возникающих затруднений</w:t>
            </w:r>
          </w:p>
        </w:tc>
        <w:tc>
          <w:tcPr>
            <w:tcW w:w="618" w:type="pct"/>
            <w:shd w:val="clear" w:color="auto" w:fill="auto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8F2390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обученности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предметам учебного плана. Выявление уровня предметной подготовки.</w:t>
            </w:r>
          </w:p>
        </w:tc>
        <w:tc>
          <w:tcPr>
            <w:tcW w:w="1197" w:type="pct"/>
          </w:tcPr>
          <w:p w:rsidR="009308B1" w:rsidRPr="000A674F" w:rsidRDefault="009308B1" w:rsidP="005E1A6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</w:t>
            </w:r>
            <w:r w:rsidR="005E1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УВР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руководители МО</w:t>
            </w:r>
          </w:p>
        </w:tc>
        <w:tc>
          <w:tcPr>
            <w:tcW w:w="976" w:type="pct"/>
            <w:shd w:val="clear" w:color="auto" w:fill="auto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 (входные контрольные работы, срезы)</w:t>
            </w:r>
          </w:p>
        </w:tc>
        <w:tc>
          <w:tcPr>
            <w:tcW w:w="618" w:type="pct"/>
            <w:shd w:val="clear" w:color="auto" w:fill="auto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8F2390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условия </w:t>
            </w:r>
            <w:proofErr w:type="gram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созданных</w:t>
            </w:r>
            <w:proofErr w:type="gram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образовательном учреждении для получения образования обучающимися с ОВЗ, обучение на дому.</w:t>
            </w:r>
          </w:p>
        </w:tc>
        <w:tc>
          <w:tcPr>
            <w:tcW w:w="1197" w:type="pct"/>
          </w:tcPr>
          <w:p w:rsidR="009308B1" w:rsidRPr="000A674F" w:rsidRDefault="009308B1" w:rsidP="005E1A6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5E1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</w:p>
        </w:tc>
        <w:tc>
          <w:tcPr>
            <w:tcW w:w="976" w:type="pct"/>
            <w:shd w:val="clear" w:color="auto" w:fill="auto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</w:t>
            </w:r>
          </w:p>
        </w:tc>
        <w:tc>
          <w:tcPr>
            <w:tcW w:w="618" w:type="pct"/>
            <w:shd w:val="clear" w:color="auto" w:fill="auto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8F2390">
        <w:tc>
          <w:tcPr>
            <w:tcW w:w="200" w:type="pct"/>
            <w:vMerge w:val="restar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7" w:type="pct"/>
            <w:vMerge w:val="restar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соответствия рабочих программ учебных предметов для 1–11-х классов, календарно-тематического планирования требованиям ФГОС НОО, ООО, СОО и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ООП НОО, ООП ООО, ООП СОО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Зам. директора по </w:t>
            </w:r>
            <w:r w:rsidR="005E1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методических объединений</w:t>
            </w:r>
          </w:p>
        </w:tc>
        <w:tc>
          <w:tcPr>
            <w:tcW w:w="976" w:type="pct"/>
            <w:shd w:val="clear" w:color="auto" w:fill="auto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</w:t>
            </w:r>
          </w:p>
        </w:tc>
        <w:tc>
          <w:tcPr>
            <w:tcW w:w="618" w:type="pct"/>
            <w:shd w:val="clear" w:color="auto" w:fill="auto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8F2390">
        <w:tc>
          <w:tcPr>
            <w:tcW w:w="200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Степень адаптации к обучению обучающихся 1,5,10 классов</w:t>
            </w:r>
          </w:p>
        </w:tc>
        <w:tc>
          <w:tcPr>
            <w:tcW w:w="1197" w:type="pct"/>
          </w:tcPr>
          <w:p w:rsidR="009308B1" w:rsidRPr="000A674F" w:rsidRDefault="009308B1" w:rsidP="005E1A6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</w:t>
            </w:r>
            <w:r w:rsidR="005E1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УВР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педаго</w:t>
            </w:r>
            <w:proofErr w:type="gram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gram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психолог</w:t>
            </w:r>
            <w:r w:rsidR="005E1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классный руководитель, учителя-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предметник</w:t>
            </w:r>
            <w:r w:rsidR="005E1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976" w:type="pct"/>
            <w:shd w:val="clear" w:color="auto" w:fill="auto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ВШК, анкетирование, наблюдение, психолог</w:t>
            </w:r>
            <w:proofErr w:type="gramStart"/>
            <w:r w:rsidR="005E1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gram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диагностирование</w:t>
            </w:r>
          </w:p>
        </w:tc>
        <w:tc>
          <w:tcPr>
            <w:tcW w:w="618" w:type="pct"/>
            <w:shd w:val="clear" w:color="auto" w:fill="auto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1A2020" w:rsidRPr="000A674F" w:rsidTr="008F2390">
        <w:tc>
          <w:tcPr>
            <w:tcW w:w="200" w:type="pct"/>
            <w:vMerge/>
          </w:tcPr>
          <w:p w:rsidR="001A2020" w:rsidRPr="000A674F" w:rsidRDefault="001A202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1A2020" w:rsidRPr="000A674F" w:rsidRDefault="001A202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A2020" w:rsidRPr="000A674F" w:rsidRDefault="001A202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навыков устного счета (1-4 классы)</w:t>
            </w:r>
          </w:p>
        </w:tc>
        <w:tc>
          <w:tcPr>
            <w:tcW w:w="1197" w:type="pct"/>
          </w:tcPr>
          <w:p w:rsidR="001A2020" w:rsidRPr="000A674F" w:rsidRDefault="001A2020" w:rsidP="005E1A6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5E1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руководитель МО</w:t>
            </w:r>
          </w:p>
        </w:tc>
        <w:tc>
          <w:tcPr>
            <w:tcW w:w="976" w:type="pct"/>
          </w:tcPr>
          <w:p w:rsidR="001A2020" w:rsidRPr="000A674F" w:rsidRDefault="001A202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Административный срез знаний</w:t>
            </w:r>
          </w:p>
        </w:tc>
        <w:tc>
          <w:tcPr>
            <w:tcW w:w="618" w:type="pct"/>
            <w:shd w:val="clear" w:color="auto" w:fill="auto"/>
          </w:tcPr>
          <w:p w:rsidR="001A2020" w:rsidRPr="000A674F" w:rsidRDefault="001A202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F1A6B" w:rsidRPr="000A674F" w:rsidTr="008F2390">
        <w:tc>
          <w:tcPr>
            <w:tcW w:w="200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уровня организации деятельности по подготовке </w:t>
            </w:r>
            <w:proofErr w:type="gram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ГИА (9,11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), освоению ООП НОО (4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по предметам </w:t>
            </w:r>
            <w:r w:rsidRPr="003070A5"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</w:t>
            </w:r>
          </w:p>
        </w:tc>
        <w:tc>
          <w:tcPr>
            <w:tcW w:w="1197" w:type="pct"/>
            <w:shd w:val="clear" w:color="auto" w:fill="auto"/>
          </w:tcPr>
          <w:p w:rsidR="001F1A6B" w:rsidRPr="000A674F" w:rsidRDefault="001F1A6B" w:rsidP="00135AB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УВР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учителя предметники</w:t>
            </w:r>
          </w:p>
        </w:tc>
        <w:tc>
          <w:tcPr>
            <w:tcW w:w="976" w:type="pct"/>
            <w:shd w:val="clear" w:color="auto" w:fill="auto"/>
          </w:tcPr>
          <w:p w:rsidR="001F1A6B" w:rsidRPr="000A674F" w:rsidRDefault="001F1A6B" w:rsidP="00135AB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ВШК (посещение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уроков,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диагностические контрольные работы)</w:t>
            </w: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F1A6B" w:rsidRPr="000A674F" w:rsidTr="00097698">
        <w:tc>
          <w:tcPr>
            <w:tcW w:w="200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результата участия в школьном туре олимпиады</w:t>
            </w:r>
          </w:p>
        </w:tc>
        <w:tc>
          <w:tcPr>
            <w:tcW w:w="1197" w:type="pct"/>
            <w:shd w:val="clear" w:color="auto" w:fill="auto"/>
          </w:tcPr>
          <w:p w:rsidR="001F1A6B" w:rsidRPr="000A674F" w:rsidRDefault="001F1A6B" w:rsidP="00135AB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</w:p>
        </w:tc>
        <w:tc>
          <w:tcPr>
            <w:tcW w:w="976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Статистическая информация</w:t>
            </w: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1F1A6B" w:rsidRPr="000A674F" w:rsidTr="008F2390">
        <w:tc>
          <w:tcPr>
            <w:tcW w:w="200" w:type="pct"/>
            <w:vMerge w:val="restar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7" w:type="pct"/>
            <w:vMerge w:val="restar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572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динамики показателей здоровья учащихся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учащихся)</w:t>
            </w:r>
          </w:p>
        </w:tc>
        <w:tc>
          <w:tcPr>
            <w:tcW w:w="1197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воспитательной работе.</w:t>
            </w:r>
          </w:p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Медсестра</w:t>
            </w:r>
          </w:p>
        </w:tc>
        <w:tc>
          <w:tcPr>
            <w:tcW w:w="976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Статистическая информация</w:t>
            </w: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F1A6B" w:rsidRPr="000A674F" w:rsidTr="008F2390">
        <w:tc>
          <w:tcPr>
            <w:tcW w:w="200" w:type="pct"/>
            <w:vMerge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  <w:shd w:val="clear" w:color="auto" w:fill="auto"/>
          </w:tcPr>
          <w:p w:rsidR="001F1A6B" w:rsidRPr="000A674F" w:rsidRDefault="001F1A6B" w:rsidP="00F6387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уровня организации деятельности по подготовке </w:t>
            </w:r>
            <w:proofErr w:type="gram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ГИА (9,11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), освоению ООП НОО (4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по предмет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кружающий мир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97" w:type="pct"/>
            <w:shd w:val="clear" w:color="auto" w:fill="auto"/>
          </w:tcPr>
          <w:p w:rsidR="001F1A6B" w:rsidRPr="000A674F" w:rsidRDefault="001F1A6B" w:rsidP="00135AB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классные руководители, учителя предметники</w:t>
            </w:r>
          </w:p>
        </w:tc>
        <w:tc>
          <w:tcPr>
            <w:tcW w:w="976" w:type="pct"/>
            <w:shd w:val="clear" w:color="auto" w:fill="auto"/>
          </w:tcPr>
          <w:p w:rsidR="001F1A6B" w:rsidRPr="000A674F" w:rsidRDefault="001F1A6B" w:rsidP="00135AB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ВШК (посещение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уроков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анализ учебной документации, рабочих тетрадей, контрольных работ,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КИМов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по предмету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диагностические контрольные работы)</w:t>
            </w: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F1A6B" w:rsidRPr="000A674F" w:rsidTr="008F2390">
        <w:tc>
          <w:tcPr>
            <w:tcW w:w="200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F1A6B" w:rsidRPr="000A674F" w:rsidRDefault="001F1A6B" w:rsidP="009C54AE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ниторинг выбора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9,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классов предметов по выбору.</w:t>
            </w:r>
          </w:p>
        </w:tc>
        <w:tc>
          <w:tcPr>
            <w:tcW w:w="1197" w:type="pct"/>
          </w:tcPr>
          <w:p w:rsidR="001F1A6B" w:rsidRPr="000A674F" w:rsidRDefault="001F1A6B" w:rsidP="009C54AE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классные руководители</w:t>
            </w:r>
          </w:p>
        </w:tc>
        <w:tc>
          <w:tcPr>
            <w:tcW w:w="976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Статистическая информация</w:t>
            </w: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1F1A6B" w:rsidRPr="000A674F" w:rsidTr="00097698">
        <w:trPr>
          <w:trHeight w:val="857"/>
        </w:trPr>
        <w:tc>
          <w:tcPr>
            <w:tcW w:w="200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F1A6B" w:rsidRPr="000A674F" w:rsidRDefault="001F1A6B" w:rsidP="009C54AE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результата участия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муниципальном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туре олимпиады</w:t>
            </w:r>
          </w:p>
        </w:tc>
        <w:tc>
          <w:tcPr>
            <w:tcW w:w="1197" w:type="pct"/>
          </w:tcPr>
          <w:p w:rsidR="001F1A6B" w:rsidRPr="000A674F" w:rsidRDefault="001F1A6B" w:rsidP="009C54AE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</w:p>
        </w:tc>
        <w:tc>
          <w:tcPr>
            <w:tcW w:w="976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Статистическая информация</w:t>
            </w: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1F1A6B" w:rsidRPr="000A674F" w:rsidTr="008F2390">
        <w:tc>
          <w:tcPr>
            <w:tcW w:w="200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F1A6B" w:rsidRPr="000A674F" w:rsidRDefault="001F1A6B" w:rsidP="009C54AE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Итоги работы учреждения за перв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ый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триместр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результаты промежуточной аттестации за 1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триместр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(результаты контрольных работ, уровень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обученности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посещаемость, учащиеся группы риска,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высокобальники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выполнение программы, плана работы МО, психолога, руководителя музея участи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профессиональных конкурсах, проектах, участие обучающихся в интеллектуальных, творческих, спортивных проектах)</w:t>
            </w:r>
            <w:proofErr w:type="gramEnd"/>
          </w:p>
        </w:tc>
        <w:tc>
          <w:tcPr>
            <w:tcW w:w="1197" w:type="pct"/>
          </w:tcPr>
          <w:p w:rsidR="001F1A6B" w:rsidRPr="000A674F" w:rsidRDefault="001F1A6B" w:rsidP="00CC018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классные руководители, учителя предметники</w:t>
            </w:r>
          </w:p>
        </w:tc>
        <w:tc>
          <w:tcPr>
            <w:tcW w:w="976" w:type="pct"/>
            <w:shd w:val="clear" w:color="auto" w:fill="auto"/>
          </w:tcPr>
          <w:p w:rsidR="001F1A6B" w:rsidRPr="000A674F" w:rsidRDefault="001F1A6B" w:rsidP="0030765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Статистическая и аналитическая информация учителей предметников, классных руководителей, результаты ВШК</w:t>
            </w: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30765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F1A6B" w:rsidRPr="000A674F" w:rsidTr="008F2390">
        <w:tc>
          <w:tcPr>
            <w:tcW w:w="200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F1A6B" w:rsidRPr="000A674F" w:rsidRDefault="001F1A6B" w:rsidP="00EE581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активности всех субъектов 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бразовательной деятельности  с </w:t>
            </w:r>
            <w:r w:rsidR="00EE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электронным журналом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соответствие деятельности локальным актам учреждения</w:t>
            </w:r>
          </w:p>
        </w:tc>
        <w:tc>
          <w:tcPr>
            <w:tcW w:w="1197" w:type="pct"/>
          </w:tcPr>
          <w:p w:rsidR="001F1A6B" w:rsidRPr="000A674F" w:rsidRDefault="001F1A6B" w:rsidP="0030765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информационным технологиям</w:t>
            </w:r>
          </w:p>
        </w:tc>
        <w:tc>
          <w:tcPr>
            <w:tcW w:w="976" w:type="pct"/>
          </w:tcPr>
          <w:p w:rsidR="001F1A6B" w:rsidRPr="000A674F" w:rsidRDefault="001F1A6B" w:rsidP="0030765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Еженедельный анализ наполнения, активности, заполнения журнала, расписания, возникающих затруднений</w:t>
            </w: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30765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F1A6B" w:rsidRPr="000A674F" w:rsidTr="00732AC4">
        <w:tc>
          <w:tcPr>
            <w:tcW w:w="200" w:type="pct"/>
            <w:vMerge w:val="restar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37" w:type="pct"/>
            <w:vMerge w:val="restar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572" w:type="pct"/>
            <w:shd w:val="clear" w:color="auto" w:fill="auto"/>
          </w:tcPr>
          <w:p w:rsidR="001F1A6B" w:rsidRPr="00732AC4" w:rsidRDefault="001F1A6B" w:rsidP="00732AC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32AC4">
              <w:rPr>
                <w:rFonts w:ascii="Times New Roman" w:hAnsi="Times New Roman" w:cs="Times New Roman"/>
                <w:sz w:val="24"/>
                <w:szCs w:val="24"/>
              </w:rPr>
              <w:t xml:space="preserve">Оценка уровня организации деятельности по подготовке обучающихся к ГИА (9,11 </w:t>
            </w:r>
            <w:proofErr w:type="spellStart"/>
            <w:r w:rsidRPr="00732AC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2AC4">
              <w:rPr>
                <w:rFonts w:ascii="Times New Roman" w:hAnsi="Times New Roman" w:cs="Times New Roman"/>
                <w:sz w:val="24"/>
                <w:szCs w:val="24"/>
              </w:rPr>
              <w:t xml:space="preserve">) предметов по выбору, освоение ООП НОО (2-4 </w:t>
            </w:r>
            <w:proofErr w:type="spellStart"/>
            <w:r w:rsidRPr="00732AC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2AC4">
              <w:rPr>
                <w:rFonts w:ascii="Times New Roman" w:hAnsi="Times New Roman" w:cs="Times New Roman"/>
                <w:sz w:val="24"/>
                <w:szCs w:val="24"/>
              </w:rPr>
              <w:t>), техника чтения</w:t>
            </w:r>
          </w:p>
        </w:tc>
        <w:tc>
          <w:tcPr>
            <w:tcW w:w="1197" w:type="pct"/>
          </w:tcPr>
          <w:p w:rsidR="001F1A6B" w:rsidRPr="000A674F" w:rsidRDefault="001F1A6B" w:rsidP="00CC018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учителя предметники</w:t>
            </w:r>
          </w:p>
        </w:tc>
        <w:tc>
          <w:tcPr>
            <w:tcW w:w="976" w:type="pct"/>
            <w:shd w:val="clear" w:color="auto" w:fill="auto"/>
          </w:tcPr>
          <w:p w:rsidR="001F1A6B" w:rsidRPr="000A674F" w:rsidRDefault="001F1A6B" w:rsidP="00CC018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ВШК (посещение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уроков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анализ учебной документации, рабочих тетрадей, контрольных работ,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КИМов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по предмету, диагностические контрольные работы)</w:t>
            </w: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F1A6B" w:rsidRPr="000A674F" w:rsidTr="008F2390">
        <w:tc>
          <w:tcPr>
            <w:tcW w:w="200" w:type="pct"/>
            <w:vMerge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метапредметных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достижений обучающихся 1-4 классов</w:t>
            </w:r>
          </w:p>
        </w:tc>
        <w:tc>
          <w:tcPr>
            <w:tcW w:w="1197" w:type="pct"/>
          </w:tcPr>
          <w:p w:rsidR="001F1A6B" w:rsidRPr="000A674F" w:rsidRDefault="001F1A6B" w:rsidP="00CC018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классные руководители, учителя предметники</w:t>
            </w:r>
          </w:p>
        </w:tc>
        <w:tc>
          <w:tcPr>
            <w:tcW w:w="976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Наблюдение, психолог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gram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диагностирование</w:t>
            </w: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F1A6B" w:rsidRPr="000A674F" w:rsidTr="008F2390">
        <w:tc>
          <w:tcPr>
            <w:tcW w:w="200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37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572" w:type="pct"/>
          </w:tcPr>
          <w:p w:rsidR="001F1A6B" w:rsidRPr="008F08FD" w:rsidRDefault="001F1A6B" w:rsidP="000A674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F08F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владения педагогами дополнительного образования современных образовательных технологий и </w:t>
            </w:r>
            <w:r w:rsidRPr="008F0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их в учебно-воспитательном процессе.</w:t>
            </w:r>
          </w:p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планов урочных и внеурочных занятий, их посещение</w:t>
            </w:r>
          </w:p>
        </w:tc>
        <w:tc>
          <w:tcPr>
            <w:tcW w:w="1197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Зам. директора по воспитательной работе</w:t>
            </w:r>
          </w:p>
        </w:tc>
        <w:tc>
          <w:tcPr>
            <w:tcW w:w="976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F1A6B" w:rsidRPr="000A674F" w:rsidTr="008F2390">
        <w:tc>
          <w:tcPr>
            <w:tcW w:w="200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выполнение задач всеобуча (в том числе обучающихся состоящих на всех видах учета, семей группы риска, часто пропускающих, неуспевающих, неаттестованных)</w:t>
            </w:r>
          </w:p>
        </w:tc>
        <w:tc>
          <w:tcPr>
            <w:tcW w:w="1197" w:type="pct"/>
          </w:tcPr>
          <w:p w:rsidR="001F1A6B" w:rsidRPr="000A674F" w:rsidRDefault="001F1A6B" w:rsidP="00CC018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Р, классные руководители</w:t>
            </w:r>
          </w:p>
        </w:tc>
        <w:tc>
          <w:tcPr>
            <w:tcW w:w="976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еженедельной статистической информации  классными руководителями</w:t>
            </w: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1F1A6B" w:rsidRPr="000A674F" w:rsidTr="008F2390">
        <w:tc>
          <w:tcPr>
            <w:tcW w:w="200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социального положения обучающихся и статуса семей обучающихся, участие в программах внеурочной деятельности, дополнительного образования.</w:t>
            </w:r>
          </w:p>
        </w:tc>
        <w:tc>
          <w:tcPr>
            <w:tcW w:w="1197" w:type="pct"/>
          </w:tcPr>
          <w:p w:rsidR="001F1A6B" w:rsidRPr="000A674F" w:rsidRDefault="001F1A6B" w:rsidP="00CC018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Р, классные руководители</w:t>
            </w:r>
          </w:p>
        </w:tc>
        <w:tc>
          <w:tcPr>
            <w:tcW w:w="976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социального паспорта класса  классными руководителями (с имеющимися изменениями)</w:t>
            </w: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Справка, корректировка социального паспорта школы</w:t>
            </w:r>
          </w:p>
        </w:tc>
      </w:tr>
      <w:tr w:rsidR="001F1A6B" w:rsidRPr="000A674F" w:rsidTr="008F2390">
        <w:tc>
          <w:tcPr>
            <w:tcW w:w="200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организации питания </w:t>
            </w:r>
            <w:proofErr w:type="gram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97" w:type="pct"/>
          </w:tcPr>
          <w:p w:rsidR="001F1A6B" w:rsidRPr="000A674F" w:rsidRDefault="001F1A6B" w:rsidP="00CC018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классные руководители</w:t>
            </w:r>
          </w:p>
        </w:tc>
        <w:tc>
          <w:tcPr>
            <w:tcW w:w="976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</w:t>
            </w: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F1A6B" w:rsidRPr="000A674F" w:rsidTr="008F2390">
        <w:tc>
          <w:tcPr>
            <w:tcW w:w="200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37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572" w:type="pct"/>
          </w:tcPr>
          <w:p w:rsidR="001F1A6B" w:rsidRPr="000A674F" w:rsidRDefault="001F1A6B" w:rsidP="008630CA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профессиональной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компетентности вновь принятых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proofErr w:type="gram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аттестующийся</w:t>
            </w:r>
            <w:proofErr w:type="gram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педагогических работников.</w:t>
            </w:r>
          </w:p>
        </w:tc>
        <w:tc>
          <w:tcPr>
            <w:tcW w:w="1197" w:type="pct"/>
          </w:tcPr>
          <w:p w:rsidR="001F1A6B" w:rsidRPr="000A674F" w:rsidRDefault="001F1A6B" w:rsidP="008630CA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УВР, 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уководители МО</w:t>
            </w:r>
          </w:p>
        </w:tc>
        <w:tc>
          <w:tcPr>
            <w:tcW w:w="976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ВШК </w:t>
            </w: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F1A6B" w:rsidRPr="000A674F" w:rsidTr="008F2390">
        <w:tc>
          <w:tcPr>
            <w:tcW w:w="200" w:type="pct"/>
            <w:vMerge w:val="restar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 w:val="restar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состояния библиотечного фонда, наглядно-методических пособий</w:t>
            </w:r>
          </w:p>
        </w:tc>
        <w:tc>
          <w:tcPr>
            <w:tcW w:w="1197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библиотекой.</w:t>
            </w:r>
          </w:p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F1A6B" w:rsidRPr="000A674F" w:rsidRDefault="001F1A6B" w:rsidP="008630CA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АХЧ</w:t>
            </w:r>
          </w:p>
        </w:tc>
        <w:tc>
          <w:tcPr>
            <w:tcW w:w="976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F1A6B" w:rsidRPr="000A674F" w:rsidTr="008F2390">
        <w:tc>
          <w:tcPr>
            <w:tcW w:w="200" w:type="pct"/>
            <w:vMerge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состояния учебных помещений на соответствие требованиям ФГОС общего образования</w:t>
            </w:r>
          </w:p>
        </w:tc>
        <w:tc>
          <w:tcPr>
            <w:tcW w:w="1197" w:type="pct"/>
          </w:tcPr>
          <w:p w:rsidR="001F1A6B" w:rsidRPr="000A674F" w:rsidRDefault="001F1A6B" w:rsidP="008630CA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</w:p>
        </w:tc>
        <w:tc>
          <w:tcPr>
            <w:tcW w:w="976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F1A6B" w:rsidRPr="000A674F" w:rsidTr="008F2390">
        <w:tc>
          <w:tcPr>
            <w:tcW w:w="200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F1A6B" w:rsidRPr="000A674F" w:rsidRDefault="001F1A6B" w:rsidP="00F6387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состояния нормативн</w:t>
            </w:r>
            <w:proofErr w:type="gram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правовых, организационных, методических, кадровых условия для проведения ГИА 202</w:t>
            </w:r>
            <w:r w:rsidR="00F638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1197" w:type="pct"/>
          </w:tcPr>
          <w:p w:rsidR="001F1A6B" w:rsidRPr="000A674F" w:rsidRDefault="001F1A6B" w:rsidP="008630CA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</w:p>
        </w:tc>
        <w:tc>
          <w:tcPr>
            <w:tcW w:w="976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имеющихся условий на соответствие </w:t>
            </w:r>
            <w:proofErr w:type="gram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требованиям</w:t>
            </w:r>
            <w:proofErr w:type="gram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зафиксированных в НПА РФ, области, муниципалитета</w:t>
            </w: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Справка, корректировка план деятельности по подготовке и проведению ГИА</w:t>
            </w:r>
          </w:p>
        </w:tc>
      </w:tr>
      <w:tr w:rsidR="001F1A6B" w:rsidRPr="000A674F" w:rsidTr="008F2390">
        <w:tc>
          <w:tcPr>
            <w:tcW w:w="200" w:type="pct"/>
            <w:vMerge w:val="restar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 w:val="restar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1572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уровня организации деятельности по подготовке </w:t>
            </w:r>
            <w:proofErr w:type="gram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ГИА (9,11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русский язык, математика, предметы по выбору</w:t>
            </w:r>
            <w:r w:rsidR="00F638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освоению ООП НОО (4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русский математика, окружающий мир </w:t>
            </w:r>
          </w:p>
        </w:tc>
        <w:tc>
          <w:tcPr>
            <w:tcW w:w="1197" w:type="pct"/>
          </w:tcPr>
          <w:p w:rsidR="001F1A6B" w:rsidRPr="000A674F" w:rsidRDefault="001F1A6B" w:rsidP="008630CA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учителя предметники</w:t>
            </w:r>
          </w:p>
        </w:tc>
        <w:tc>
          <w:tcPr>
            <w:tcW w:w="976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Статистическая и аналитическая информация учителей предметников (динамика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обученности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темам, типологии заданий в разрезе класса и обучающихся)</w:t>
            </w: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F1A6B" w:rsidRPr="000A674F" w:rsidTr="008F2390">
        <w:tc>
          <w:tcPr>
            <w:tcW w:w="200" w:type="pct"/>
            <w:vMerge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 учащихся и родителей об организации дополнительного образования: удовлетворенность, набор программ, актуальный запрос</w:t>
            </w:r>
          </w:p>
        </w:tc>
        <w:tc>
          <w:tcPr>
            <w:tcW w:w="1197" w:type="pct"/>
          </w:tcPr>
          <w:p w:rsidR="001F1A6B" w:rsidRPr="000A674F" w:rsidRDefault="001F1A6B" w:rsidP="008630CA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</w:p>
        </w:tc>
        <w:tc>
          <w:tcPr>
            <w:tcW w:w="976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F1A6B" w:rsidRPr="000A674F" w:rsidTr="001F1A6B">
        <w:tc>
          <w:tcPr>
            <w:tcW w:w="200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F1A6B" w:rsidRPr="000A674F" w:rsidRDefault="001F1A6B" w:rsidP="001F1A6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метапредметных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достижений обучающихся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  <w:tc>
          <w:tcPr>
            <w:tcW w:w="1197" w:type="pct"/>
          </w:tcPr>
          <w:p w:rsidR="001F1A6B" w:rsidRPr="000A674F" w:rsidRDefault="001F1A6B" w:rsidP="00341136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</w:p>
        </w:tc>
        <w:tc>
          <w:tcPr>
            <w:tcW w:w="976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проектов</w:t>
            </w: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1F1A6B" w:rsidRPr="000A674F" w:rsidTr="008F2390">
        <w:tc>
          <w:tcPr>
            <w:tcW w:w="200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F1A6B" w:rsidRPr="000A674F" w:rsidRDefault="001F1A6B" w:rsidP="008630CA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Итоги работы учреждения за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триместр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результаты проме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жуточной аттестации за  2 триместр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(результаты контрольных работ, уровень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обученности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посещаемость, учащиеся группы риска,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высокобальники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выполнение программы, плана работы МО, психолога, руководителя музея участи в профессиональных конкурсах, проектах, участие обучающихся в интеллектуальных, творческих, спортивных проектах)</w:t>
            </w:r>
            <w:proofErr w:type="gramEnd"/>
          </w:p>
        </w:tc>
        <w:tc>
          <w:tcPr>
            <w:tcW w:w="1197" w:type="pct"/>
          </w:tcPr>
          <w:p w:rsidR="001F1A6B" w:rsidRPr="000A674F" w:rsidRDefault="001F1A6B" w:rsidP="008630CA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классные руководители, учителя предметники</w:t>
            </w:r>
          </w:p>
        </w:tc>
        <w:tc>
          <w:tcPr>
            <w:tcW w:w="976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Статистическая и аналитическая информация учителей предметников, классных руководителей, результаты ВШК</w:t>
            </w: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F1A6B" w:rsidRPr="000A674F" w:rsidTr="008F2390">
        <w:tc>
          <w:tcPr>
            <w:tcW w:w="200" w:type="pct"/>
            <w:vMerge w:val="restar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37" w:type="pct"/>
            <w:vMerge w:val="restar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572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ВПР и оценка результатов</w:t>
            </w:r>
          </w:p>
        </w:tc>
        <w:tc>
          <w:tcPr>
            <w:tcW w:w="1197" w:type="pct"/>
          </w:tcPr>
          <w:p w:rsidR="001F1A6B" w:rsidRPr="000A674F" w:rsidRDefault="001F1A6B" w:rsidP="005B183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УВР</w:t>
            </w:r>
          </w:p>
        </w:tc>
        <w:tc>
          <w:tcPr>
            <w:tcW w:w="976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ВПР</w:t>
            </w: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1F1A6B" w:rsidRPr="000A674F" w:rsidTr="008F2390">
        <w:tc>
          <w:tcPr>
            <w:tcW w:w="200" w:type="pct"/>
            <w:vMerge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 родителей об удовлетворенности качеством образования</w:t>
            </w:r>
          </w:p>
        </w:tc>
        <w:tc>
          <w:tcPr>
            <w:tcW w:w="1197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976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1F1A6B" w:rsidRPr="000A674F" w:rsidTr="008F2390">
        <w:tc>
          <w:tcPr>
            <w:tcW w:w="200" w:type="pct"/>
            <w:vMerge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выполнение задач всеобуча (в том числе обучающихся состоящих на всех видах учета, семей группы риска, часто пропускающих, неуспевающих, неаттестованных)</w:t>
            </w:r>
          </w:p>
        </w:tc>
        <w:tc>
          <w:tcPr>
            <w:tcW w:w="1197" w:type="pct"/>
          </w:tcPr>
          <w:p w:rsidR="001F1A6B" w:rsidRPr="000A674F" w:rsidRDefault="001F1A6B" w:rsidP="005B183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классные руководители</w:t>
            </w:r>
          </w:p>
        </w:tc>
        <w:tc>
          <w:tcPr>
            <w:tcW w:w="976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ежедневной статистической информации  классными руководителями</w:t>
            </w: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1F1A6B" w:rsidRPr="000A674F" w:rsidTr="008F2390">
        <w:tc>
          <w:tcPr>
            <w:tcW w:w="200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выполнения программного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материала ООП, программ дополнительного образования</w:t>
            </w:r>
          </w:p>
        </w:tc>
        <w:tc>
          <w:tcPr>
            <w:tcW w:w="1197" w:type="pct"/>
          </w:tcPr>
          <w:p w:rsidR="001F1A6B" w:rsidRPr="000A674F" w:rsidRDefault="001F1A6B" w:rsidP="005B183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ВР</w:t>
            </w:r>
          </w:p>
        </w:tc>
        <w:tc>
          <w:tcPr>
            <w:tcW w:w="976" w:type="pct"/>
            <w:shd w:val="clear" w:color="auto" w:fill="auto"/>
          </w:tcPr>
          <w:p w:rsidR="001F1A6B" w:rsidRPr="000A674F" w:rsidRDefault="001F1A6B" w:rsidP="005B183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ВШК (посещение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уроков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анализ учебной документации, рабочих тетрадей, контрольных работ)</w:t>
            </w: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Справка</w:t>
            </w:r>
          </w:p>
        </w:tc>
      </w:tr>
      <w:tr w:rsidR="001F1A6B" w:rsidRPr="000A674F" w:rsidTr="00683B94">
        <w:tc>
          <w:tcPr>
            <w:tcW w:w="200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F1A6B" w:rsidRPr="000A674F" w:rsidRDefault="001F1A6B" w:rsidP="001F1A6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метапре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дметных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достижений обучающихся 9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  <w:tc>
          <w:tcPr>
            <w:tcW w:w="1197" w:type="pct"/>
          </w:tcPr>
          <w:p w:rsidR="001F1A6B" w:rsidRPr="000A674F" w:rsidRDefault="001F1A6B" w:rsidP="00341136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</w:p>
        </w:tc>
        <w:tc>
          <w:tcPr>
            <w:tcW w:w="976" w:type="pct"/>
            <w:shd w:val="clear" w:color="auto" w:fill="auto"/>
          </w:tcPr>
          <w:p w:rsidR="001F1A6B" w:rsidRPr="000A674F" w:rsidRDefault="001F1A6B" w:rsidP="00341136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проектов</w:t>
            </w:r>
          </w:p>
        </w:tc>
        <w:tc>
          <w:tcPr>
            <w:tcW w:w="618" w:type="pct"/>
          </w:tcPr>
          <w:p w:rsidR="001F1A6B" w:rsidRPr="000A674F" w:rsidRDefault="001F1A6B" w:rsidP="00341136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1F1A6B" w:rsidRPr="000A674F" w:rsidTr="00693E0D">
        <w:tc>
          <w:tcPr>
            <w:tcW w:w="200" w:type="pct"/>
            <w:vMerge w:val="restar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37" w:type="pct"/>
            <w:vMerge w:val="restar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572" w:type="pct"/>
          </w:tcPr>
          <w:p w:rsidR="001F1A6B" w:rsidRPr="000A674F" w:rsidRDefault="001F1A6B" w:rsidP="005B53E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освоения ООП, программ дополнительного образования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обучающимися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1–11-х классов </w:t>
            </w:r>
          </w:p>
        </w:tc>
        <w:tc>
          <w:tcPr>
            <w:tcW w:w="1197" w:type="pct"/>
          </w:tcPr>
          <w:p w:rsidR="001F1A6B" w:rsidRPr="000A674F" w:rsidRDefault="001F1A6B" w:rsidP="005B183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</w:p>
        </w:tc>
        <w:tc>
          <w:tcPr>
            <w:tcW w:w="976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 (посещение педагогических форм, анализ учебной документации, рабочих тетрадей, контрольных работ, КИМ-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по предмету, контрольные работы, анкетирование учителей, учащихся)</w:t>
            </w: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F1A6B" w:rsidRPr="000A674F" w:rsidTr="00693E0D">
        <w:tc>
          <w:tcPr>
            <w:tcW w:w="200" w:type="pct"/>
            <w:vMerge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F1A6B" w:rsidRPr="000A674F" w:rsidRDefault="001F1A6B" w:rsidP="005B183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Итоги работы учреждения за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триместр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результаты промежуточной аттестации за 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триместр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(результаты контрольных работ, уровень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обученности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посещаемость, учащиеся группы риска,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высокобальники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выполнение программы, плана работы МО, психолога, руководителя музея участи в профессиональных конкурсах, проектах, участие обучающихся в интеллектуальных, творческих, спортивных проектах)</w:t>
            </w:r>
            <w:proofErr w:type="gramEnd"/>
          </w:p>
        </w:tc>
        <w:tc>
          <w:tcPr>
            <w:tcW w:w="1197" w:type="pct"/>
            <w:shd w:val="clear" w:color="auto" w:fill="auto"/>
          </w:tcPr>
          <w:p w:rsidR="001F1A6B" w:rsidRPr="000A674F" w:rsidRDefault="001F1A6B" w:rsidP="005B183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УВР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классные руководители, учителя предметники</w:t>
            </w:r>
          </w:p>
        </w:tc>
        <w:tc>
          <w:tcPr>
            <w:tcW w:w="976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Статистическая и аналитическая информация учителей предметников, классных руководителей, результаты ВШК</w:t>
            </w: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F1A6B" w:rsidRPr="000A674F" w:rsidTr="00693E0D">
        <w:tc>
          <w:tcPr>
            <w:tcW w:w="200" w:type="pct"/>
            <w:vMerge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динамики показателей здоровья учащихся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учащихся)</w:t>
            </w:r>
          </w:p>
        </w:tc>
        <w:tc>
          <w:tcPr>
            <w:tcW w:w="1197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воспитательной работе.</w:t>
            </w:r>
          </w:p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Медсестра</w:t>
            </w:r>
          </w:p>
        </w:tc>
        <w:tc>
          <w:tcPr>
            <w:tcW w:w="976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Статистическая информация</w:t>
            </w: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F1A6B" w:rsidRPr="000A674F" w:rsidTr="00693E0D">
        <w:tc>
          <w:tcPr>
            <w:tcW w:w="200" w:type="pct"/>
            <w:vMerge w:val="restar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7" w:type="pct"/>
            <w:vMerge w:val="restar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572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результатов ГИА и промежуточной аттестации по итогам учебного года</w:t>
            </w:r>
          </w:p>
        </w:tc>
        <w:tc>
          <w:tcPr>
            <w:tcW w:w="1197" w:type="pct"/>
          </w:tcPr>
          <w:p w:rsidR="001F1A6B" w:rsidRPr="000A674F" w:rsidRDefault="001F1A6B" w:rsidP="005B183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УВР</w:t>
            </w:r>
          </w:p>
        </w:tc>
        <w:tc>
          <w:tcPr>
            <w:tcW w:w="976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F1A6B" w:rsidRPr="000A674F" w:rsidTr="00693E0D">
        <w:tc>
          <w:tcPr>
            <w:tcW w:w="200" w:type="pct"/>
            <w:vMerge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выполнения рабочих программ и достижение планируемых результатов обучения</w:t>
            </w:r>
          </w:p>
        </w:tc>
        <w:tc>
          <w:tcPr>
            <w:tcW w:w="1197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УВР</w:t>
            </w:r>
          </w:p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методических объединений</w:t>
            </w:r>
          </w:p>
        </w:tc>
        <w:tc>
          <w:tcPr>
            <w:tcW w:w="976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F1A6B" w:rsidRPr="000A674F" w:rsidTr="00693E0D">
        <w:tc>
          <w:tcPr>
            <w:tcW w:w="200" w:type="pct"/>
            <w:vMerge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работы классных руководителей.</w:t>
            </w:r>
          </w:p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7" w:type="pct"/>
          </w:tcPr>
          <w:p w:rsidR="001F1A6B" w:rsidRPr="000A674F" w:rsidRDefault="001F1A6B" w:rsidP="005B183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976" w:type="pct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документации и электронных ресурсов, протоколов родительских собраний, собеседований, анкетирования</w:t>
            </w:r>
          </w:p>
        </w:tc>
        <w:tc>
          <w:tcPr>
            <w:tcW w:w="618" w:type="pct"/>
            <w:shd w:val="clear" w:color="auto" w:fill="auto"/>
          </w:tcPr>
          <w:p w:rsidR="001F1A6B" w:rsidRPr="000A674F" w:rsidRDefault="001F1A6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</w:tbl>
    <w:p w:rsidR="009308B1" w:rsidRPr="000A674F" w:rsidRDefault="009308B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9308B1" w:rsidRPr="000A674F" w:rsidSect="00EE3B29">
          <w:pgSz w:w="16838" w:h="11906" w:orient="landscape"/>
          <w:pgMar w:top="1276" w:right="1134" w:bottom="851" w:left="1134" w:header="709" w:footer="709" w:gutter="0"/>
          <w:cols w:space="708"/>
          <w:titlePg/>
          <w:docGrid w:linePitch="360"/>
        </w:sectPr>
      </w:pPr>
    </w:p>
    <w:p w:rsidR="00B025B8" w:rsidRDefault="00B025B8" w:rsidP="00B025B8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42473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Совещания при директоре </w:t>
      </w:r>
    </w:p>
    <w:p w:rsidR="00C32422" w:rsidRPr="00424739" w:rsidRDefault="00C32422" w:rsidP="00B025B8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56"/>
        <w:gridCol w:w="6415"/>
        <w:gridCol w:w="2174"/>
      </w:tblGrid>
      <w:tr w:rsidR="00B025B8" w:rsidTr="00B025B8">
        <w:tc>
          <w:tcPr>
            <w:tcW w:w="756" w:type="dxa"/>
          </w:tcPr>
          <w:p w:rsidR="00B025B8" w:rsidRDefault="00B025B8" w:rsidP="000A0F4B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</w:tcPr>
          <w:p w:rsidR="00B025B8" w:rsidRDefault="00B025B8" w:rsidP="000A0F4B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174" w:type="dxa"/>
          </w:tcPr>
          <w:p w:rsidR="00B025B8" w:rsidRDefault="00B025B8" w:rsidP="000A0F4B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5B8" w:rsidTr="00B025B8">
        <w:tc>
          <w:tcPr>
            <w:tcW w:w="756" w:type="dxa"/>
          </w:tcPr>
          <w:p w:rsidR="00B025B8" w:rsidRPr="00C24D28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24D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5" w:type="dxa"/>
          </w:tcPr>
          <w:p w:rsidR="00B025B8" w:rsidRPr="00C24D28" w:rsidRDefault="00B025B8" w:rsidP="000A0F4B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C24D2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Состояние нормативно-правового обеспечения школы к началу учебного процесса</w:t>
            </w:r>
          </w:p>
        </w:tc>
        <w:tc>
          <w:tcPr>
            <w:tcW w:w="2174" w:type="dxa"/>
          </w:tcPr>
          <w:p w:rsidR="00B025B8" w:rsidRPr="00C24D28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Силаева Е.Г</w:t>
            </w:r>
          </w:p>
        </w:tc>
      </w:tr>
      <w:tr w:rsidR="00B025B8" w:rsidTr="00B025B8">
        <w:tc>
          <w:tcPr>
            <w:tcW w:w="756" w:type="dxa"/>
          </w:tcPr>
          <w:p w:rsidR="00B025B8" w:rsidRPr="00C24D28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24D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5" w:type="dxa"/>
          </w:tcPr>
          <w:p w:rsidR="00B025B8" w:rsidRPr="00C24D28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24D28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и подвоза.</w:t>
            </w:r>
          </w:p>
        </w:tc>
        <w:tc>
          <w:tcPr>
            <w:tcW w:w="2174" w:type="dxa"/>
          </w:tcPr>
          <w:p w:rsidR="00B025B8" w:rsidRPr="00C24D28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Харехина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</w:t>
            </w:r>
          </w:p>
        </w:tc>
      </w:tr>
      <w:tr w:rsidR="00B025B8" w:rsidTr="00B025B8">
        <w:tc>
          <w:tcPr>
            <w:tcW w:w="756" w:type="dxa"/>
          </w:tcPr>
          <w:p w:rsidR="00B025B8" w:rsidRPr="00C24D28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24D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5" w:type="dxa"/>
          </w:tcPr>
          <w:p w:rsidR="00B025B8" w:rsidRPr="00C24D28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24D28">
              <w:rPr>
                <w:rFonts w:ascii="Times New Roman" w:hAnsi="Times New Roman" w:cs="Times New Roman"/>
                <w:sz w:val="24"/>
                <w:szCs w:val="24"/>
              </w:rPr>
              <w:t>Организация групп продленного дня.</w:t>
            </w:r>
          </w:p>
        </w:tc>
        <w:tc>
          <w:tcPr>
            <w:tcW w:w="2174" w:type="dxa"/>
          </w:tcPr>
          <w:p w:rsidR="00B025B8" w:rsidRPr="00C24D28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B025B8" w:rsidTr="00B025B8">
        <w:tc>
          <w:tcPr>
            <w:tcW w:w="756" w:type="dxa"/>
          </w:tcPr>
          <w:p w:rsidR="00B025B8" w:rsidRPr="00C24D28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24D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15" w:type="dxa"/>
          </w:tcPr>
          <w:p w:rsidR="00B025B8" w:rsidRPr="00C24D28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24D28">
              <w:rPr>
                <w:rFonts w:ascii="Times New Roman" w:hAnsi="Times New Roman" w:cs="Times New Roman"/>
                <w:sz w:val="24"/>
                <w:szCs w:val="24"/>
              </w:rPr>
              <w:t>Анализ планов воспитательной работы</w:t>
            </w:r>
          </w:p>
        </w:tc>
        <w:tc>
          <w:tcPr>
            <w:tcW w:w="2174" w:type="dxa"/>
          </w:tcPr>
          <w:p w:rsidR="00B025B8" w:rsidRPr="00C24D28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О.И.</w:t>
            </w:r>
          </w:p>
        </w:tc>
      </w:tr>
      <w:tr w:rsidR="00B025B8" w:rsidTr="00B025B8">
        <w:tc>
          <w:tcPr>
            <w:tcW w:w="756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36C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15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36C7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индивидуального обучения </w:t>
            </w:r>
          </w:p>
        </w:tc>
        <w:tc>
          <w:tcPr>
            <w:tcW w:w="2174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36C7D">
              <w:rPr>
                <w:rFonts w:ascii="Times New Roman" w:hAnsi="Times New Roman" w:cs="Times New Roman"/>
                <w:sz w:val="24"/>
                <w:szCs w:val="24"/>
              </w:rPr>
              <w:t>Комиссарова Н.А</w:t>
            </w:r>
          </w:p>
        </w:tc>
      </w:tr>
      <w:tr w:rsidR="00B025B8" w:rsidTr="00B025B8">
        <w:tc>
          <w:tcPr>
            <w:tcW w:w="756" w:type="dxa"/>
          </w:tcPr>
          <w:p w:rsidR="00B025B8" w:rsidRDefault="00B025B8" w:rsidP="000A0F4B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</w:tcPr>
          <w:p w:rsidR="00B025B8" w:rsidRDefault="00B025B8" w:rsidP="000A0F4B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174" w:type="dxa"/>
          </w:tcPr>
          <w:p w:rsidR="00B025B8" w:rsidRDefault="00B025B8" w:rsidP="000A0F4B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5B8" w:rsidTr="00B025B8">
        <w:tc>
          <w:tcPr>
            <w:tcW w:w="756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15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36C7D">
              <w:rPr>
                <w:rFonts w:ascii="Times New Roman" w:hAnsi="Times New Roman" w:cs="Times New Roman"/>
                <w:sz w:val="24"/>
                <w:szCs w:val="24"/>
              </w:rPr>
              <w:t>Итоги диагностических работ по русскому языку (сочинение) в 11 классе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174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Харехина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</w:t>
            </w:r>
          </w:p>
        </w:tc>
      </w:tr>
      <w:tr w:rsidR="00B025B8" w:rsidTr="00B025B8">
        <w:tc>
          <w:tcPr>
            <w:tcW w:w="756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15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6C6005">
              <w:rPr>
                <w:rFonts w:ascii="Times New Roman" w:hAnsi="Times New Roman" w:cs="Times New Roman"/>
                <w:sz w:val="24"/>
                <w:szCs w:val="24"/>
              </w:rPr>
              <w:t xml:space="preserve">Итоги школьного этапа </w:t>
            </w:r>
            <w:proofErr w:type="spellStart"/>
            <w:r w:rsidRPr="006C6005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Кандакова Ю.Б</w:t>
            </w:r>
          </w:p>
        </w:tc>
      </w:tr>
      <w:tr w:rsidR="00B025B8" w:rsidTr="00B025B8">
        <w:tc>
          <w:tcPr>
            <w:tcW w:w="756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</w:tcPr>
          <w:p w:rsidR="00B025B8" w:rsidRPr="00E92FBF" w:rsidRDefault="00B025B8" w:rsidP="000A0F4B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FBF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174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5B8" w:rsidTr="00B025B8">
        <w:tc>
          <w:tcPr>
            <w:tcW w:w="756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15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F08FD">
              <w:rPr>
                <w:rFonts w:ascii="Times New Roman" w:hAnsi="Times New Roman" w:cs="Times New Roman"/>
                <w:sz w:val="24"/>
                <w:szCs w:val="24"/>
              </w:rPr>
              <w:t xml:space="preserve">тчет об </w:t>
            </w:r>
            <w:proofErr w:type="spellStart"/>
            <w:r w:rsidR="008F08FD">
              <w:rPr>
                <w:rFonts w:ascii="Times New Roman" w:hAnsi="Times New Roman" w:cs="Times New Roman"/>
                <w:sz w:val="24"/>
                <w:szCs w:val="24"/>
              </w:rPr>
              <w:t>органицации</w:t>
            </w:r>
            <w:proofErr w:type="spellEnd"/>
            <w:r w:rsidR="008F08FD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 и суицидального поведения несовершеннолетних</w:t>
            </w:r>
          </w:p>
        </w:tc>
        <w:tc>
          <w:tcPr>
            <w:tcW w:w="2174" w:type="dxa"/>
          </w:tcPr>
          <w:p w:rsidR="00B025B8" w:rsidRPr="00F36C7D" w:rsidRDefault="00386790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О.</w:t>
            </w:r>
            <w:r w:rsidR="00B025B8">
              <w:rPr>
                <w:rFonts w:ascii="Times New Roman" w:hAnsi="Times New Roman" w:cs="Times New Roman"/>
                <w:sz w:val="24"/>
                <w:szCs w:val="24"/>
              </w:rPr>
              <w:t>И. Психологи школы.</w:t>
            </w:r>
          </w:p>
        </w:tc>
      </w:tr>
      <w:tr w:rsidR="00B025B8" w:rsidTr="00B025B8">
        <w:tc>
          <w:tcPr>
            <w:tcW w:w="756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5" w:type="dxa"/>
          </w:tcPr>
          <w:p w:rsidR="00B025B8" w:rsidRPr="00E92FBF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C6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триместра </w:t>
            </w:r>
          </w:p>
        </w:tc>
        <w:tc>
          <w:tcPr>
            <w:tcW w:w="2174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Комиссарова Н.А</w:t>
            </w:r>
          </w:p>
        </w:tc>
      </w:tr>
      <w:tr w:rsidR="00B025B8" w:rsidTr="00B025B8">
        <w:tc>
          <w:tcPr>
            <w:tcW w:w="756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5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92FBF">
              <w:rPr>
                <w:rFonts w:ascii="Times New Roman" w:hAnsi="Times New Roman" w:cs="Times New Roman"/>
                <w:sz w:val="24"/>
                <w:szCs w:val="24"/>
              </w:rPr>
              <w:t>Итоги диагностических работ по русскому языку (сочинение) в 11 классе,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класс –</w:t>
            </w:r>
            <w:r w:rsidR="00F63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математике</w:t>
            </w:r>
          </w:p>
        </w:tc>
        <w:tc>
          <w:tcPr>
            <w:tcW w:w="2174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Харехина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</w:t>
            </w:r>
          </w:p>
        </w:tc>
      </w:tr>
      <w:tr w:rsidR="00B025B8" w:rsidTr="00B025B8">
        <w:tc>
          <w:tcPr>
            <w:tcW w:w="756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15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r w:rsidR="00386790">
              <w:rPr>
                <w:rFonts w:ascii="Times New Roman" w:hAnsi="Times New Roman" w:cs="Times New Roman"/>
                <w:sz w:val="24"/>
                <w:szCs w:val="24"/>
              </w:rPr>
              <w:t>классно-обобщающего контроля  6В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174" w:type="dxa"/>
          </w:tcPr>
          <w:p w:rsidR="00B025B8" w:rsidRDefault="00386790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Комиссарова Н.А</w:t>
            </w:r>
          </w:p>
          <w:p w:rsidR="00B025B8" w:rsidRPr="00F36C7D" w:rsidRDefault="00386790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B025B8" w:rsidTr="00B025B8">
        <w:tc>
          <w:tcPr>
            <w:tcW w:w="756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</w:tcPr>
          <w:p w:rsidR="00B025B8" w:rsidRPr="00E92FBF" w:rsidRDefault="00B025B8" w:rsidP="000A0F4B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FB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174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5B8" w:rsidTr="00B025B8">
        <w:tc>
          <w:tcPr>
            <w:tcW w:w="756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5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муниципального  этапа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174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Кандакова Ю.Б.</w:t>
            </w:r>
          </w:p>
        </w:tc>
      </w:tr>
      <w:tr w:rsidR="00B025B8" w:rsidTr="00B025B8">
        <w:tc>
          <w:tcPr>
            <w:tcW w:w="756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5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педагогов дополнительного образования </w:t>
            </w:r>
          </w:p>
        </w:tc>
        <w:tc>
          <w:tcPr>
            <w:tcW w:w="2174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О.И</w:t>
            </w:r>
          </w:p>
        </w:tc>
      </w:tr>
      <w:tr w:rsidR="00B025B8" w:rsidTr="00B025B8">
        <w:tc>
          <w:tcPr>
            <w:tcW w:w="756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5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проведения итогового сочинения в 11 классе, диагностических работ по русскому языку 9 класс</w:t>
            </w:r>
          </w:p>
        </w:tc>
        <w:tc>
          <w:tcPr>
            <w:tcW w:w="2174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Харехина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</w:t>
            </w:r>
          </w:p>
        </w:tc>
      </w:tr>
      <w:tr w:rsidR="00B025B8" w:rsidTr="00B025B8">
        <w:tc>
          <w:tcPr>
            <w:tcW w:w="756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15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школьной документации</w:t>
            </w:r>
          </w:p>
        </w:tc>
        <w:tc>
          <w:tcPr>
            <w:tcW w:w="2174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Завучи</w:t>
            </w:r>
          </w:p>
        </w:tc>
      </w:tr>
      <w:tr w:rsidR="00B025B8" w:rsidTr="00B025B8">
        <w:tc>
          <w:tcPr>
            <w:tcW w:w="756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</w:tcPr>
          <w:p w:rsidR="00B025B8" w:rsidRPr="0099154C" w:rsidRDefault="00B025B8" w:rsidP="000A0F4B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54C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174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5B8" w:rsidTr="00B025B8">
        <w:tc>
          <w:tcPr>
            <w:tcW w:w="756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5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ГПД</w:t>
            </w:r>
          </w:p>
        </w:tc>
        <w:tc>
          <w:tcPr>
            <w:tcW w:w="2174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B025B8" w:rsidTr="00B025B8">
        <w:tc>
          <w:tcPr>
            <w:tcW w:w="756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5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школьного музея, шахматного клуба, спортивного клуба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едиацентра</w:t>
            </w:r>
            <w:proofErr w:type="spellEnd"/>
          </w:p>
        </w:tc>
        <w:tc>
          <w:tcPr>
            <w:tcW w:w="2174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F63873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Хакимова О.И</w:t>
            </w:r>
          </w:p>
        </w:tc>
      </w:tr>
      <w:tr w:rsidR="00B025B8" w:rsidTr="00B025B8">
        <w:tc>
          <w:tcPr>
            <w:tcW w:w="756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5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питания в школе</w:t>
            </w:r>
          </w:p>
        </w:tc>
        <w:tc>
          <w:tcPr>
            <w:tcW w:w="2174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Харехина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</w:t>
            </w:r>
          </w:p>
        </w:tc>
      </w:tr>
      <w:tr w:rsidR="00B025B8" w:rsidTr="00B025B8">
        <w:tc>
          <w:tcPr>
            <w:tcW w:w="756" w:type="dxa"/>
          </w:tcPr>
          <w:p w:rsidR="00B025B8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15" w:type="dxa"/>
          </w:tcPr>
          <w:p w:rsidR="00B025B8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выполнения программ</w:t>
            </w:r>
          </w:p>
        </w:tc>
        <w:tc>
          <w:tcPr>
            <w:tcW w:w="2174" w:type="dxa"/>
          </w:tcPr>
          <w:p w:rsidR="00B025B8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Комиссарова Н.А</w:t>
            </w:r>
          </w:p>
        </w:tc>
      </w:tr>
      <w:tr w:rsidR="00B025B8" w:rsidTr="00B025B8">
        <w:tc>
          <w:tcPr>
            <w:tcW w:w="756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</w:tcPr>
          <w:p w:rsidR="00B025B8" w:rsidRPr="00AD6AA2" w:rsidRDefault="00B025B8" w:rsidP="000A0F4B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AA2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174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5B8" w:rsidTr="00B025B8">
        <w:tc>
          <w:tcPr>
            <w:tcW w:w="756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5" w:type="dxa"/>
          </w:tcPr>
          <w:p w:rsidR="00B025B8" w:rsidRPr="00AD6AA2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триместра</w:t>
            </w:r>
          </w:p>
        </w:tc>
        <w:tc>
          <w:tcPr>
            <w:tcW w:w="2174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Комиссарова Н.А</w:t>
            </w:r>
          </w:p>
        </w:tc>
      </w:tr>
      <w:tr w:rsidR="00B025B8" w:rsidTr="00B025B8">
        <w:tc>
          <w:tcPr>
            <w:tcW w:w="756" w:type="dxa"/>
          </w:tcPr>
          <w:p w:rsidR="00B025B8" w:rsidRPr="00F36C7D" w:rsidRDefault="00B025B8" w:rsidP="000A0F4B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подготовки к ГИА</w:t>
            </w:r>
          </w:p>
        </w:tc>
        <w:tc>
          <w:tcPr>
            <w:tcW w:w="2174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Харехина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B025B8" w:rsidTr="00B025B8">
        <w:tc>
          <w:tcPr>
            <w:tcW w:w="756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5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психологических исследований (отчет педагогов-психологов)</w:t>
            </w:r>
          </w:p>
        </w:tc>
        <w:tc>
          <w:tcPr>
            <w:tcW w:w="2174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386790" w:rsidTr="00F217EE">
        <w:tc>
          <w:tcPr>
            <w:tcW w:w="756" w:type="dxa"/>
          </w:tcPr>
          <w:p w:rsidR="00386790" w:rsidRDefault="00386790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15" w:type="dxa"/>
            <w:shd w:val="clear" w:color="auto" w:fill="auto"/>
          </w:tcPr>
          <w:p w:rsidR="00386790" w:rsidRDefault="00386790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 в 7В</w:t>
            </w:r>
          </w:p>
        </w:tc>
        <w:tc>
          <w:tcPr>
            <w:tcW w:w="2174" w:type="dxa"/>
          </w:tcPr>
          <w:p w:rsidR="00386790" w:rsidRDefault="00386790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Завучи,</w:t>
            </w:r>
          </w:p>
          <w:p w:rsidR="00386790" w:rsidRDefault="00386790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</w:t>
            </w:r>
          </w:p>
        </w:tc>
      </w:tr>
      <w:tr w:rsidR="00B025B8" w:rsidTr="00B025B8">
        <w:tc>
          <w:tcPr>
            <w:tcW w:w="756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2CD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174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5B8" w:rsidTr="00B025B8">
        <w:tc>
          <w:tcPr>
            <w:tcW w:w="756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5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внеурочной деятельности </w:t>
            </w:r>
          </w:p>
        </w:tc>
        <w:tc>
          <w:tcPr>
            <w:tcW w:w="2174" w:type="dxa"/>
          </w:tcPr>
          <w:p w:rsidR="00B025B8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О.И.</w:t>
            </w:r>
          </w:p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5B8" w:rsidTr="00B025B8">
        <w:tc>
          <w:tcPr>
            <w:tcW w:w="756" w:type="dxa"/>
          </w:tcPr>
          <w:p w:rsidR="00B025B8" w:rsidRPr="00F36C7D" w:rsidRDefault="00B025B8" w:rsidP="000A0F4B">
            <w:pPr>
              <w:pStyle w:val="aa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15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диагностических работ по предметам по выбору в 9, 11 классах</w:t>
            </w:r>
          </w:p>
        </w:tc>
        <w:tc>
          <w:tcPr>
            <w:tcW w:w="2174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Харехина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B025B8" w:rsidTr="00B025B8">
        <w:tc>
          <w:tcPr>
            <w:tcW w:w="756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5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32CD">
              <w:rPr>
                <w:rFonts w:ascii="Times New Roman" w:hAnsi="Times New Roman" w:cs="Times New Roman"/>
                <w:sz w:val="24"/>
                <w:szCs w:val="24"/>
              </w:rPr>
              <w:t>Текущий контроль  знаний в 1-4 классах (литературное чт</w:t>
            </w:r>
            <w:r w:rsidR="000B7CA4">
              <w:rPr>
                <w:rFonts w:ascii="Times New Roman" w:hAnsi="Times New Roman" w:cs="Times New Roman"/>
                <w:sz w:val="24"/>
                <w:szCs w:val="24"/>
              </w:rPr>
              <w:t>ение, русский язык, математика)</w:t>
            </w:r>
          </w:p>
        </w:tc>
        <w:tc>
          <w:tcPr>
            <w:tcW w:w="2174" w:type="dxa"/>
          </w:tcPr>
          <w:p w:rsidR="00B025B8" w:rsidRPr="00F36C7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386790" w:rsidTr="00F217EE">
        <w:tc>
          <w:tcPr>
            <w:tcW w:w="756" w:type="dxa"/>
          </w:tcPr>
          <w:p w:rsidR="00386790" w:rsidRDefault="00386790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15" w:type="dxa"/>
            <w:shd w:val="clear" w:color="auto" w:fill="auto"/>
          </w:tcPr>
          <w:p w:rsidR="00386790" w:rsidRPr="005932CD" w:rsidRDefault="00386790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преподавания физики</w:t>
            </w:r>
          </w:p>
        </w:tc>
        <w:tc>
          <w:tcPr>
            <w:tcW w:w="2174" w:type="dxa"/>
          </w:tcPr>
          <w:p w:rsidR="00386790" w:rsidRDefault="00386790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завучи</w:t>
            </w:r>
          </w:p>
        </w:tc>
      </w:tr>
      <w:tr w:rsidR="00B025B8" w:rsidTr="00B025B8">
        <w:tc>
          <w:tcPr>
            <w:tcW w:w="756" w:type="dxa"/>
          </w:tcPr>
          <w:p w:rsidR="00B025B8" w:rsidRDefault="00B025B8" w:rsidP="000A0F4B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5" w:type="dxa"/>
          </w:tcPr>
          <w:p w:rsidR="00B025B8" w:rsidRDefault="00B025B8" w:rsidP="000A0F4B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174" w:type="dxa"/>
          </w:tcPr>
          <w:p w:rsidR="00B025B8" w:rsidRDefault="00B025B8" w:rsidP="000A0F4B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5B8" w:rsidRPr="005932CD" w:rsidTr="00B025B8">
        <w:tc>
          <w:tcPr>
            <w:tcW w:w="756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3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5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летней кампании</w:t>
            </w:r>
          </w:p>
        </w:tc>
        <w:tc>
          <w:tcPr>
            <w:tcW w:w="2174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О.И., руков</w:t>
            </w:r>
            <w:r w:rsidR="008F08FD">
              <w:rPr>
                <w:rFonts w:ascii="Times New Roman" w:hAnsi="Times New Roman" w:cs="Times New Roman"/>
                <w:sz w:val="24"/>
                <w:szCs w:val="24"/>
              </w:rPr>
              <w:t>одители объединений Парфенова О.В.</w:t>
            </w:r>
          </w:p>
        </w:tc>
      </w:tr>
      <w:tr w:rsidR="00B025B8" w:rsidRPr="005932CD" w:rsidTr="00B025B8">
        <w:tc>
          <w:tcPr>
            <w:tcW w:w="756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5" w:type="dxa"/>
          </w:tcPr>
          <w:p w:rsidR="00B025B8" w:rsidRPr="005932CD" w:rsidRDefault="00B025B8" w:rsidP="00F6387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32CD">
              <w:rPr>
                <w:rFonts w:ascii="Times New Roman" w:hAnsi="Times New Roman" w:cs="Times New Roman"/>
                <w:sz w:val="24"/>
                <w:szCs w:val="24"/>
              </w:rPr>
              <w:t>Контроль состояния преподавания</w:t>
            </w:r>
            <w:r w:rsidR="00F63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2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638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32CD">
              <w:rPr>
                <w:rFonts w:ascii="Times New Roman" w:hAnsi="Times New Roman" w:cs="Times New Roman"/>
                <w:sz w:val="24"/>
                <w:szCs w:val="24"/>
              </w:rPr>
              <w:t>рганизация текущего повторения, подготовка к итоговой аттестации) в 9-х,11 классах</w:t>
            </w:r>
          </w:p>
        </w:tc>
        <w:tc>
          <w:tcPr>
            <w:tcW w:w="2174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Харехина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</w:t>
            </w:r>
          </w:p>
        </w:tc>
      </w:tr>
      <w:tr w:rsidR="00B025B8" w:rsidRPr="005932CD" w:rsidTr="00B025B8">
        <w:tc>
          <w:tcPr>
            <w:tcW w:w="756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15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выполнения программ</w:t>
            </w:r>
          </w:p>
        </w:tc>
        <w:tc>
          <w:tcPr>
            <w:tcW w:w="2174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Комиссарова Н.А</w:t>
            </w:r>
          </w:p>
        </w:tc>
      </w:tr>
      <w:tr w:rsidR="00B025B8" w:rsidRPr="005932CD" w:rsidTr="00B025B8">
        <w:tc>
          <w:tcPr>
            <w:tcW w:w="756" w:type="dxa"/>
          </w:tcPr>
          <w:p w:rsidR="00B025B8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15" w:type="dxa"/>
          </w:tcPr>
          <w:p w:rsidR="00B025B8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школьной библиотеки</w:t>
            </w:r>
          </w:p>
        </w:tc>
        <w:tc>
          <w:tcPr>
            <w:tcW w:w="2174" w:type="dxa"/>
          </w:tcPr>
          <w:p w:rsidR="00B025B8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библиотекой</w:t>
            </w:r>
          </w:p>
        </w:tc>
      </w:tr>
      <w:tr w:rsidR="00F63873" w:rsidRPr="005932CD" w:rsidTr="00B025B8">
        <w:tc>
          <w:tcPr>
            <w:tcW w:w="756" w:type="dxa"/>
          </w:tcPr>
          <w:p w:rsidR="00F63873" w:rsidRDefault="00F63873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15" w:type="dxa"/>
          </w:tcPr>
          <w:p w:rsidR="00F63873" w:rsidRDefault="00F63873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ШМО</w:t>
            </w:r>
          </w:p>
        </w:tc>
        <w:tc>
          <w:tcPr>
            <w:tcW w:w="2174" w:type="dxa"/>
          </w:tcPr>
          <w:p w:rsidR="00F63873" w:rsidRDefault="00F63873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Ю.Б.</w:t>
            </w:r>
          </w:p>
        </w:tc>
      </w:tr>
      <w:tr w:rsidR="00B025B8" w:rsidRPr="005932CD" w:rsidTr="00B025B8">
        <w:tc>
          <w:tcPr>
            <w:tcW w:w="756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</w:tcPr>
          <w:p w:rsidR="00B025B8" w:rsidRPr="001A1EB9" w:rsidRDefault="00B025B8" w:rsidP="000A0F4B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EB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174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5B8" w:rsidRPr="005932CD" w:rsidTr="00B025B8">
        <w:tc>
          <w:tcPr>
            <w:tcW w:w="756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1..</w:t>
            </w:r>
          </w:p>
        </w:tc>
        <w:tc>
          <w:tcPr>
            <w:tcW w:w="6415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3 триместра</w:t>
            </w:r>
          </w:p>
        </w:tc>
        <w:tc>
          <w:tcPr>
            <w:tcW w:w="2174" w:type="dxa"/>
          </w:tcPr>
          <w:p w:rsidR="00B025B8" w:rsidRPr="005932CD" w:rsidRDefault="008F08FD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Комиссарова Н.А.</w:t>
            </w:r>
          </w:p>
        </w:tc>
      </w:tr>
      <w:tr w:rsidR="00B025B8" w:rsidRPr="005932CD" w:rsidTr="00B025B8">
        <w:tc>
          <w:tcPr>
            <w:tcW w:w="756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5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проведения промежуточной аттестации 2-4, 5-8, 10 класс</w:t>
            </w:r>
          </w:p>
        </w:tc>
        <w:tc>
          <w:tcPr>
            <w:tcW w:w="2174" w:type="dxa"/>
          </w:tcPr>
          <w:p w:rsidR="00B025B8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Комиссарова Н.А, Парфенова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5B8" w:rsidRPr="005932CD" w:rsidTr="00B025B8">
        <w:tc>
          <w:tcPr>
            <w:tcW w:w="756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5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ГИА </w:t>
            </w:r>
          </w:p>
        </w:tc>
        <w:tc>
          <w:tcPr>
            <w:tcW w:w="2174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Харехина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</w:t>
            </w:r>
          </w:p>
        </w:tc>
      </w:tr>
      <w:tr w:rsidR="00B025B8" w:rsidRPr="005932CD" w:rsidTr="00B025B8">
        <w:tc>
          <w:tcPr>
            <w:tcW w:w="756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15" w:type="dxa"/>
          </w:tcPr>
          <w:p w:rsidR="00B025B8" w:rsidRPr="005932CD" w:rsidRDefault="006270EB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выполнения мероприятий по профилактике детского дорожно-транспортного травматизма.</w:t>
            </w:r>
          </w:p>
        </w:tc>
        <w:tc>
          <w:tcPr>
            <w:tcW w:w="2174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Хакимовой О.И.</w:t>
            </w:r>
          </w:p>
        </w:tc>
      </w:tr>
      <w:tr w:rsidR="00B025B8" w:rsidRPr="005932CD" w:rsidTr="00B025B8">
        <w:tc>
          <w:tcPr>
            <w:tcW w:w="756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</w:tcPr>
          <w:p w:rsidR="00B025B8" w:rsidRPr="001A1EB9" w:rsidRDefault="00B025B8" w:rsidP="000A0F4B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EB9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174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5B8" w:rsidRPr="005932CD" w:rsidTr="00B025B8">
        <w:tc>
          <w:tcPr>
            <w:tcW w:w="756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5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ГИА</w:t>
            </w:r>
          </w:p>
        </w:tc>
        <w:tc>
          <w:tcPr>
            <w:tcW w:w="2174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Харехина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</w:t>
            </w:r>
          </w:p>
        </w:tc>
      </w:tr>
      <w:tr w:rsidR="00B025B8" w:rsidRPr="005932CD" w:rsidTr="00B025B8">
        <w:tc>
          <w:tcPr>
            <w:tcW w:w="756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5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школьной документации</w:t>
            </w:r>
          </w:p>
        </w:tc>
        <w:tc>
          <w:tcPr>
            <w:tcW w:w="2174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завучи</w:t>
            </w:r>
          </w:p>
        </w:tc>
      </w:tr>
      <w:tr w:rsidR="00B025B8" w:rsidRPr="005932CD" w:rsidTr="00B025B8">
        <w:tc>
          <w:tcPr>
            <w:tcW w:w="756" w:type="dxa"/>
          </w:tcPr>
          <w:p w:rsidR="00B025B8" w:rsidRPr="005932CD" w:rsidRDefault="00B025B8" w:rsidP="000A0F4B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плане работы на новый учебный год</w:t>
            </w:r>
          </w:p>
        </w:tc>
        <w:tc>
          <w:tcPr>
            <w:tcW w:w="2174" w:type="dxa"/>
          </w:tcPr>
          <w:p w:rsidR="00B025B8" w:rsidRPr="005932CD" w:rsidRDefault="00B025B8" w:rsidP="000A0F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</w:tr>
    </w:tbl>
    <w:p w:rsidR="00B025B8" w:rsidRDefault="00B025B8" w:rsidP="00B025B8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7751" w:rsidRDefault="0014775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7751" w:rsidRDefault="0014775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7751" w:rsidRDefault="0014775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7751" w:rsidRDefault="0014775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7751" w:rsidRDefault="0014775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7751" w:rsidRDefault="0014775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7751" w:rsidRDefault="0014775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7751" w:rsidRDefault="0014775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7751" w:rsidRDefault="0014775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7751" w:rsidRDefault="0014775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7751" w:rsidRDefault="0014775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7751" w:rsidRDefault="0014775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7751" w:rsidRDefault="0014775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7751" w:rsidRDefault="0014775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7751" w:rsidRDefault="0014775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7751" w:rsidRDefault="0014775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7751" w:rsidRDefault="0014775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7751" w:rsidRDefault="0014775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7751" w:rsidRDefault="0014775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7751" w:rsidRDefault="0014775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7751" w:rsidRDefault="0014775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7751" w:rsidRDefault="0014775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7751" w:rsidRDefault="0014775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7751" w:rsidRDefault="0014775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7751" w:rsidRDefault="0014775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147751" w:rsidSect="00544661"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553" w:rsidRDefault="00D05553" w:rsidP="00707A4E">
      <w:pPr>
        <w:spacing w:after="0" w:line="240" w:lineRule="auto"/>
      </w:pPr>
      <w:r>
        <w:separator/>
      </w:r>
    </w:p>
  </w:endnote>
  <w:endnote w:type="continuationSeparator" w:id="0">
    <w:p w:rsidR="00D05553" w:rsidRDefault="00D05553" w:rsidP="00707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2037935"/>
      <w:docPartObj>
        <w:docPartGallery w:val="Page Numbers (Bottom of Page)"/>
        <w:docPartUnique/>
      </w:docPartObj>
    </w:sdtPr>
    <w:sdtContent>
      <w:p w:rsidR="00D05553" w:rsidRDefault="00D0555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7DC">
          <w:rPr>
            <w:noProof/>
          </w:rPr>
          <w:t>25</w:t>
        </w:r>
        <w:r>
          <w:fldChar w:fldCharType="end"/>
        </w:r>
      </w:p>
    </w:sdtContent>
  </w:sdt>
  <w:p w:rsidR="00D05553" w:rsidRDefault="00D0555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553" w:rsidRDefault="00D05553" w:rsidP="00707A4E">
      <w:pPr>
        <w:spacing w:after="0" w:line="240" w:lineRule="auto"/>
      </w:pPr>
      <w:r>
        <w:separator/>
      </w:r>
    </w:p>
  </w:footnote>
  <w:footnote w:type="continuationSeparator" w:id="0">
    <w:p w:rsidR="00D05553" w:rsidRDefault="00D05553" w:rsidP="00707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multilevel"/>
    <w:tmpl w:val="00000006"/>
    <w:name w:val="WWNum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9CBAF2D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00000008"/>
    <w:multiLevelType w:val="multilevel"/>
    <w:tmpl w:val="00000008"/>
    <w:name w:val="WW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>
    <w:nsid w:val="00000009"/>
    <w:multiLevelType w:val="multilevel"/>
    <w:tmpl w:val="00000009"/>
    <w:name w:val="WWNum2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1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054" w:hanging="180"/>
      </w:pPr>
    </w:lvl>
  </w:abstractNum>
  <w:abstractNum w:abstractNumId="9">
    <w:nsid w:val="0000000A"/>
    <w:multiLevelType w:val="multilevel"/>
    <w:tmpl w:val="0000000A"/>
    <w:name w:val="WWNum2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0">
    <w:nsid w:val="0000000B"/>
    <w:multiLevelType w:val="multilevel"/>
    <w:tmpl w:val="0000000B"/>
    <w:name w:val="WWNum2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1">
    <w:nsid w:val="0000000C"/>
    <w:multiLevelType w:val="multilevel"/>
    <w:tmpl w:val="0000000C"/>
    <w:name w:val="WWNum29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2">
    <w:nsid w:val="03980119"/>
    <w:multiLevelType w:val="multilevel"/>
    <w:tmpl w:val="E49820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25252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25252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25252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5252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25252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25252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25252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252525"/>
      </w:rPr>
    </w:lvl>
  </w:abstractNum>
  <w:abstractNum w:abstractNumId="13">
    <w:nsid w:val="0A614C3D"/>
    <w:multiLevelType w:val="multilevel"/>
    <w:tmpl w:val="FAF04C7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0F8F1DB6"/>
    <w:multiLevelType w:val="multilevel"/>
    <w:tmpl w:val="8BCA4E2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25252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25252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5252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25252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5252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25252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25252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25252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252525"/>
      </w:rPr>
    </w:lvl>
  </w:abstractNum>
  <w:abstractNum w:abstractNumId="15">
    <w:nsid w:val="103578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4634B7A"/>
    <w:multiLevelType w:val="multilevel"/>
    <w:tmpl w:val="15B067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156210CD"/>
    <w:multiLevelType w:val="hybridMultilevel"/>
    <w:tmpl w:val="FE5A4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2C1597"/>
    <w:multiLevelType w:val="multilevel"/>
    <w:tmpl w:val="8BCA4E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25252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25252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5252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25252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5252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25252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25252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25252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252525"/>
      </w:rPr>
    </w:lvl>
  </w:abstractNum>
  <w:abstractNum w:abstractNumId="19">
    <w:nsid w:val="1B32708D"/>
    <w:multiLevelType w:val="multilevel"/>
    <w:tmpl w:val="2E2E16D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252525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252525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252525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252525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252525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252525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252525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252525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252525"/>
      </w:rPr>
    </w:lvl>
  </w:abstractNum>
  <w:abstractNum w:abstractNumId="20">
    <w:nsid w:val="1D574B98"/>
    <w:multiLevelType w:val="hybridMultilevel"/>
    <w:tmpl w:val="FE5A4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ED162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4020F85"/>
    <w:multiLevelType w:val="multilevel"/>
    <w:tmpl w:val="3B4E76C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241A2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72E5655"/>
    <w:multiLevelType w:val="multilevel"/>
    <w:tmpl w:val="A9640D5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Theme="minorHAnsi" w:hAnsiTheme="minorHAnsi" w:cstheme="minorBidi"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Theme="minorHAnsi" w:hAnsiTheme="minorHAnsi" w:cstheme="minorBidi" w:hint="default"/>
        <w:b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asciiTheme="minorHAnsi" w:hAnsiTheme="minorHAnsi" w:cstheme="minorBidi" w:hint="default"/>
        <w:b w:val="0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Theme="minorHAnsi" w:hAnsiTheme="minorHAnsi" w:cstheme="minorBidi" w:hint="default"/>
        <w:b w:val="0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asciiTheme="minorHAnsi" w:hAnsiTheme="minorHAnsi" w:cstheme="minorBidi" w:hint="default"/>
        <w:b w:val="0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Theme="minorHAnsi" w:hAnsiTheme="minorHAnsi" w:cstheme="minorBidi" w:hint="default"/>
        <w:b w:val="0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asciiTheme="minorHAnsi" w:hAnsiTheme="minorHAnsi" w:cstheme="minorBidi" w:hint="default"/>
        <w:b w:val="0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asciiTheme="minorHAnsi" w:hAnsiTheme="minorHAnsi" w:cstheme="minorBidi" w:hint="default"/>
        <w:b w:val="0"/>
        <w:color w:val="auto"/>
        <w:sz w:val="22"/>
      </w:rPr>
    </w:lvl>
  </w:abstractNum>
  <w:abstractNum w:abstractNumId="25">
    <w:nsid w:val="2739756C"/>
    <w:multiLevelType w:val="hybridMultilevel"/>
    <w:tmpl w:val="34202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93E6C7D"/>
    <w:multiLevelType w:val="multilevel"/>
    <w:tmpl w:val="6D0E40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7">
    <w:nsid w:val="29E578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0BE19EE"/>
    <w:multiLevelType w:val="multilevel"/>
    <w:tmpl w:val="15B067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317341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4613AE3"/>
    <w:multiLevelType w:val="multilevel"/>
    <w:tmpl w:val="8BCA4E2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25252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25252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5252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25252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5252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25252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25252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25252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252525"/>
      </w:rPr>
    </w:lvl>
  </w:abstractNum>
  <w:abstractNum w:abstractNumId="31">
    <w:nsid w:val="41BC7B2F"/>
    <w:multiLevelType w:val="hybridMultilevel"/>
    <w:tmpl w:val="26F87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689394E"/>
    <w:multiLevelType w:val="multilevel"/>
    <w:tmpl w:val="4142E2F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3">
    <w:nsid w:val="474434B0"/>
    <w:multiLevelType w:val="hybridMultilevel"/>
    <w:tmpl w:val="01FA25EE"/>
    <w:lvl w:ilvl="0" w:tplc="86840A4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EA2FC3"/>
    <w:multiLevelType w:val="multilevel"/>
    <w:tmpl w:val="75D296E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4F500658"/>
    <w:multiLevelType w:val="multilevel"/>
    <w:tmpl w:val="15B067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526C3FD1"/>
    <w:multiLevelType w:val="multilevel"/>
    <w:tmpl w:val="F53EF1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5A193A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656F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2830A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2A8062E"/>
    <w:multiLevelType w:val="hybridMultilevel"/>
    <w:tmpl w:val="5F12A092"/>
    <w:lvl w:ilvl="0" w:tplc="D50235B8">
      <w:start w:val="12"/>
      <w:numFmt w:val="decimal"/>
      <w:lvlText w:val="%1."/>
      <w:lvlJc w:val="left"/>
      <w:pPr>
        <w:ind w:left="720" w:hanging="360"/>
      </w:pPr>
      <w:rPr>
        <w:rFonts w:hint="default"/>
        <w:color w:val="92D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6E7B99"/>
    <w:multiLevelType w:val="multilevel"/>
    <w:tmpl w:val="8BCA4E2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25252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25252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5252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25252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5252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25252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25252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25252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252525"/>
      </w:rPr>
    </w:lvl>
  </w:abstractNum>
  <w:abstractNum w:abstractNumId="42">
    <w:nsid w:val="6622029E"/>
    <w:multiLevelType w:val="multilevel"/>
    <w:tmpl w:val="15F6C6A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66437343"/>
    <w:multiLevelType w:val="multilevel"/>
    <w:tmpl w:val="4FEA5E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>
    <w:nsid w:val="66C67976"/>
    <w:multiLevelType w:val="multilevel"/>
    <w:tmpl w:val="8BCA4E2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25252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25252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5252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25252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5252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25252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25252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25252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252525"/>
      </w:rPr>
    </w:lvl>
  </w:abstractNum>
  <w:abstractNum w:abstractNumId="45">
    <w:nsid w:val="672E0F85"/>
    <w:multiLevelType w:val="multilevel"/>
    <w:tmpl w:val="8BCA4E2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25252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25252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5252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25252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5252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25252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25252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25252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252525"/>
      </w:rPr>
    </w:lvl>
  </w:abstractNum>
  <w:abstractNum w:abstractNumId="46">
    <w:nsid w:val="67DE03E6"/>
    <w:multiLevelType w:val="multilevel"/>
    <w:tmpl w:val="8BCA4E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25252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25252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5252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25252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5252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25252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25252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25252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252525"/>
      </w:rPr>
    </w:lvl>
  </w:abstractNum>
  <w:abstractNum w:abstractNumId="47">
    <w:nsid w:val="6A7E31C5"/>
    <w:multiLevelType w:val="multilevel"/>
    <w:tmpl w:val="8BCA4E2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25252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25252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5252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25252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5252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25252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25252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25252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252525"/>
      </w:rPr>
    </w:lvl>
  </w:abstractNum>
  <w:abstractNum w:abstractNumId="48">
    <w:nsid w:val="6BE050BF"/>
    <w:multiLevelType w:val="multilevel"/>
    <w:tmpl w:val="E24CFF2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252525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252525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252525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252525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252525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252525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252525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252525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252525"/>
      </w:rPr>
    </w:lvl>
  </w:abstractNum>
  <w:abstractNum w:abstractNumId="49">
    <w:nsid w:val="6F950209"/>
    <w:multiLevelType w:val="hybridMultilevel"/>
    <w:tmpl w:val="F7E849BC"/>
    <w:lvl w:ilvl="0" w:tplc="A6627056">
      <w:start w:val="4"/>
      <w:numFmt w:val="decimal"/>
      <w:lvlText w:val="%1.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BE02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CA18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622C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6CA7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42F0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2264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9AE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14FD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73013318"/>
    <w:multiLevelType w:val="hybridMultilevel"/>
    <w:tmpl w:val="AC442866"/>
    <w:lvl w:ilvl="0" w:tplc="3CDC4F70">
      <w:start w:val="1"/>
      <w:numFmt w:val="decimal"/>
      <w:lvlText w:val="%1.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D05C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3C40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BE4A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5832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B816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4260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DACE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4661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777F0D9D"/>
    <w:multiLevelType w:val="multilevel"/>
    <w:tmpl w:val="4184C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>
    <w:nsid w:val="7D6A2252"/>
    <w:multiLevelType w:val="hybridMultilevel"/>
    <w:tmpl w:val="A0F8F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6"/>
  </w:num>
  <w:num w:numId="3">
    <w:abstractNumId w:val="40"/>
  </w:num>
  <w:num w:numId="4">
    <w:abstractNumId w:val="25"/>
  </w:num>
  <w:num w:numId="5">
    <w:abstractNumId w:val="46"/>
  </w:num>
  <w:num w:numId="6">
    <w:abstractNumId w:val="30"/>
  </w:num>
  <w:num w:numId="7">
    <w:abstractNumId w:val="14"/>
  </w:num>
  <w:num w:numId="8">
    <w:abstractNumId w:val="52"/>
  </w:num>
  <w:num w:numId="9">
    <w:abstractNumId w:val="31"/>
  </w:num>
  <w:num w:numId="10">
    <w:abstractNumId w:val="41"/>
  </w:num>
  <w:num w:numId="11">
    <w:abstractNumId w:val="45"/>
  </w:num>
  <w:num w:numId="12">
    <w:abstractNumId w:val="32"/>
  </w:num>
  <w:num w:numId="13">
    <w:abstractNumId w:val="35"/>
  </w:num>
  <w:num w:numId="14">
    <w:abstractNumId w:val="37"/>
  </w:num>
  <w:num w:numId="15">
    <w:abstractNumId w:val="29"/>
  </w:num>
  <w:num w:numId="16">
    <w:abstractNumId w:val="38"/>
  </w:num>
  <w:num w:numId="17">
    <w:abstractNumId w:val="21"/>
  </w:num>
  <w:num w:numId="18">
    <w:abstractNumId w:val="15"/>
  </w:num>
  <w:num w:numId="19">
    <w:abstractNumId w:val="27"/>
  </w:num>
  <w:num w:numId="20">
    <w:abstractNumId w:val="39"/>
  </w:num>
  <w:num w:numId="21">
    <w:abstractNumId w:val="23"/>
  </w:num>
  <w:num w:numId="22">
    <w:abstractNumId w:val="50"/>
  </w:num>
  <w:num w:numId="23">
    <w:abstractNumId w:val="49"/>
  </w:num>
  <w:num w:numId="24">
    <w:abstractNumId w:val="28"/>
  </w:num>
  <w:num w:numId="25">
    <w:abstractNumId w:val="51"/>
  </w:num>
  <w:num w:numId="26">
    <w:abstractNumId w:val="18"/>
  </w:num>
  <w:num w:numId="27">
    <w:abstractNumId w:val="12"/>
  </w:num>
  <w:num w:numId="28">
    <w:abstractNumId w:val="44"/>
  </w:num>
  <w:num w:numId="29">
    <w:abstractNumId w:val="47"/>
  </w:num>
  <w:num w:numId="30">
    <w:abstractNumId w:val="42"/>
  </w:num>
  <w:num w:numId="31">
    <w:abstractNumId w:val="48"/>
  </w:num>
  <w:num w:numId="32">
    <w:abstractNumId w:val="22"/>
  </w:num>
  <w:num w:numId="33">
    <w:abstractNumId w:val="34"/>
  </w:num>
  <w:num w:numId="34">
    <w:abstractNumId w:val="16"/>
  </w:num>
  <w:num w:numId="35">
    <w:abstractNumId w:val="26"/>
  </w:num>
  <w:num w:numId="36">
    <w:abstractNumId w:val="13"/>
  </w:num>
  <w:num w:numId="37">
    <w:abstractNumId w:val="43"/>
  </w:num>
  <w:num w:numId="38">
    <w:abstractNumId w:val="19"/>
  </w:num>
  <w:num w:numId="39">
    <w:abstractNumId w:val="33"/>
  </w:num>
  <w:num w:numId="40">
    <w:abstractNumId w:val="20"/>
  </w:num>
  <w:num w:numId="41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BCF"/>
    <w:rsid w:val="000022E8"/>
    <w:rsid w:val="00004790"/>
    <w:rsid w:val="00004916"/>
    <w:rsid w:val="00006661"/>
    <w:rsid w:val="00006D05"/>
    <w:rsid w:val="00010223"/>
    <w:rsid w:val="00010D89"/>
    <w:rsid w:val="00011A9B"/>
    <w:rsid w:val="000132BB"/>
    <w:rsid w:val="00020D1B"/>
    <w:rsid w:val="000229E4"/>
    <w:rsid w:val="000239A8"/>
    <w:rsid w:val="00023F44"/>
    <w:rsid w:val="00030239"/>
    <w:rsid w:val="00031532"/>
    <w:rsid w:val="0003618D"/>
    <w:rsid w:val="00036803"/>
    <w:rsid w:val="000414A7"/>
    <w:rsid w:val="00045004"/>
    <w:rsid w:val="0004615C"/>
    <w:rsid w:val="00046C0C"/>
    <w:rsid w:val="000531D3"/>
    <w:rsid w:val="00053A6C"/>
    <w:rsid w:val="00054BE8"/>
    <w:rsid w:val="00054D61"/>
    <w:rsid w:val="00057107"/>
    <w:rsid w:val="000611C7"/>
    <w:rsid w:val="0006229D"/>
    <w:rsid w:val="00066167"/>
    <w:rsid w:val="000678EC"/>
    <w:rsid w:val="00070793"/>
    <w:rsid w:val="000709BD"/>
    <w:rsid w:val="00072BCF"/>
    <w:rsid w:val="00075A8C"/>
    <w:rsid w:val="0007605A"/>
    <w:rsid w:val="000806DC"/>
    <w:rsid w:val="0008095D"/>
    <w:rsid w:val="000819D4"/>
    <w:rsid w:val="00082D5B"/>
    <w:rsid w:val="00086007"/>
    <w:rsid w:val="00090290"/>
    <w:rsid w:val="000915F9"/>
    <w:rsid w:val="00091632"/>
    <w:rsid w:val="00092ED4"/>
    <w:rsid w:val="0009301D"/>
    <w:rsid w:val="0009436D"/>
    <w:rsid w:val="0009606C"/>
    <w:rsid w:val="00097698"/>
    <w:rsid w:val="000A0F4B"/>
    <w:rsid w:val="000A674F"/>
    <w:rsid w:val="000B1223"/>
    <w:rsid w:val="000B402E"/>
    <w:rsid w:val="000B5363"/>
    <w:rsid w:val="000B7CA4"/>
    <w:rsid w:val="000C0AB7"/>
    <w:rsid w:val="000C0F3D"/>
    <w:rsid w:val="000C2C26"/>
    <w:rsid w:val="000C4B86"/>
    <w:rsid w:val="000C70E9"/>
    <w:rsid w:val="000D1F3C"/>
    <w:rsid w:val="000D36F7"/>
    <w:rsid w:val="000D3D7B"/>
    <w:rsid w:val="000E25B8"/>
    <w:rsid w:val="000E47C1"/>
    <w:rsid w:val="000E7AF1"/>
    <w:rsid w:val="000F007C"/>
    <w:rsid w:val="000F16D4"/>
    <w:rsid w:val="000F2F68"/>
    <w:rsid w:val="00104BDE"/>
    <w:rsid w:val="00106A08"/>
    <w:rsid w:val="0011043A"/>
    <w:rsid w:val="001134C5"/>
    <w:rsid w:val="0011636F"/>
    <w:rsid w:val="0012213F"/>
    <w:rsid w:val="00124D99"/>
    <w:rsid w:val="0012795A"/>
    <w:rsid w:val="00127F59"/>
    <w:rsid w:val="00131BC0"/>
    <w:rsid w:val="00134701"/>
    <w:rsid w:val="00135ABC"/>
    <w:rsid w:val="0013631D"/>
    <w:rsid w:val="001379C3"/>
    <w:rsid w:val="00137C66"/>
    <w:rsid w:val="0014001E"/>
    <w:rsid w:val="00142A6C"/>
    <w:rsid w:val="00147751"/>
    <w:rsid w:val="00147BEE"/>
    <w:rsid w:val="00151488"/>
    <w:rsid w:val="00160101"/>
    <w:rsid w:val="00160B68"/>
    <w:rsid w:val="00161E03"/>
    <w:rsid w:val="0016237F"/>
    <w:rsid w:val="001642CC"/>
    <w:rsid w:val="00167F06"/>
    <w:rsid w:val="0017051B"/>
    <w:rsid w:val="00176A3D"/>
    <w:rsid w:val="00177313"/>
    <w:rsid w:val="00177BF9"/>
    <w:rsid w:val="001814CA"/>
    <w:rsid w:val="001840C0"/>
    <w:rsid w:val="00187413"/>
    <w:rsid w:val="00191B98"/>
    <w:rsid w:val="00191F8F"/>
    <w:rsid w:val="001928BE"/>
    <w:rsid w:val="00193F26"/>
    <w:rsid w:val="00194310"/>
    <w:rsid w:val="00194D85"/>
    <w:rsid w:val="00195F5C"/>
    <w:rsid w:val="001963EC"/>
    <w:rsid w:val="0019758C"/>
    <w:rsid w:val="001978FC"/>
    <w:rsid w:val="001A01A3"/>
    <w:rsid w:val="001A0933"/>
    <w:rsid w:val="001A1147"/>
    <w:rsid w:val="001A2020"/>
    <w:rsid w:val="001A2067"/>
    <w:rsid w:val="001B18F0"/>
    <w:rsid w:val="001B57D3"/>
    <w:rsid w:val="001B5B33"/>
    <w:rsid w:val="001B678A"/>
    <w:rsid w:val="001B6DAF"/>
    <w:rsid w:val="001C0E7F"/>
    <w:rsid w:val="001C4404"/>
    <w:rsid w:val="001C5BA5"/>
    <w:rsid w:val="001C64D6"/>
    <w:rsid w:val="001C67EB"/>
    <w:rsid w:val="001C79EB"/>
    <w:rsid w:val="001C7CB2"/>
    <w:rsid w:val="001D22A4"/>
    <w:rsid w:val="001D2D82"/>
    <w:rsid w:val="001E2048"/>
    <w:rsid w:val="001E5A88"/>
    <w:rsid w:val="001F1A6B"/>
    <w:rsid w:val="001F5B55"/>
    <w:rsid w:val="001F6644"/>
    <w:rsid w:val="00200DBB"/>
    <w:rsid w:val="002025C6"/>
    <w:rsid w:val="00217E6E"/>
    <w:rsid w:val="00222A7D"/>
    <w:rsid w:val="002231D5"/>
    <w:rsid w:val="00225806"/>
    <w:rsid w:val="00225BA6"/>
    <w:rsid w:val="00225F71"/>
    <w:rsid w:val="00231276"/>
    <w:rsid w:val="002355FB"/>
    <w:rsid w:val="00235E42"/>
    <w:rsid w:val="0023647C"/>
    <w:rsid w:val="002365A1"/>
    <w:rsid w:val="00237CBA"/>
    <w:rsid w:val="00237E37"/>
    <w:rsid w:val="00241DC3"/>
    <w:rsid w:val="00243087"/>
    <w:rsid w:val="002449C8"/>
    <w:rsid w:val="00244C59"/>
    <w:rsid w:val="00253202"/>
    <w:rsid w:val="0025448D"/>
    <w:rsid w:val="002548BB"/>
    <w:rsid w:val="0026130D"/>
    <w:rsid w:val="00261F9C"/>
    <w:rsid w:val="0026304C"/>
    <w:rsid w:val="002665D3"/>
    <w:rsid w:val="0027100F"/>
    <w:rsid w:val="00271F8E"/>
    <w:rsid w:val="00272519"/>
    <w:rsid w:val="00274E3F"/>
    <w:rsid w:val="002775CB"/>
    <w:rsid w:val="00282673"/>
    <w:rsid w:val="00287AF1"/>
    <w:rsid w:val="00292541"/>
    <w:rsid w:val="002928F4"/>
    <w:rsid w:val="00293B43"/>
    <w:rsid w:val="002A63C8"/>
    <w:rsid w:val="002A7AF6"/>
    <w:rsid w:val="002B09F2"/>
    <w:rsid w:val="002B1C40"/>
    <w:rsid w:val="002B2D0C"/>
    <w:rsid w:val="002B3841"/>
    <w:rsid w:val="002B5AC4"/>
    <w:rsid w:val="002C03C9"/>
    <w:rsid w:val="002C4387"/>
    <w:rsid w:val="002C454D"/>
    <w:rsid w:val="002C489D"/>
    <w:rsid w:val="002C4A5D"/>
    <w:rsid w:val="002C4DE7"/>
    <w:rsid w:val="002C6249"/>
    <w:rsid w:val="002C6F0E"/>
    <w:rsid w:val="002D192B"/>
    <w:rsid w:val="002D1D1A"/>
    <w:rsid w:val="002D496F"/>
    <w:rsid w:val="002E264F"/>
    <w:rsid w:val="002E7587"/>
    <w:rsid w:val="002F3D3B"/>
    <w:rsid w:val="002F3E81"/>
    <w:rsid w:val="002F50DB"/>
    <w:rsid w:val="00304CBE"/>
    <w:rsid w:val="003052DA"/>
    <w:rsid w:val="003070A5"/>
    <w:rsid w:val="00307657"/>
    <w:rsid w:val="003121D3"/>
    <w:rsid w:val="00312373"/>
    <w:rsid w:val="00312789"/>
    <w:rsid w:val="003202B2"/>
    <w:rsid w:val="00320D19"/>
    <w:rsid w:val="00321670"/>
    <w:rsid w:val="00321B96"/>
    <w:rsid w:val="003221C5"/>
    <w:rsid w:val="00322CB6"/>
    <w:rsid w:val="003241DC"/>
    <w:rsid w:val="00324611"/>
    <w:rsid w:val="00326D4F"/>
    <w:rsid w:val="00326E86"/>
    <w:rsid w:val="003270CA"/>
    <w:rsid w:val="00330319"/>
    <w:rsid w:val="00332637"/>
    <w:rsid w:val="00335CAF"/>
    <w:rsid w:val="003373B4"/>
    <w:rsid w:val="00337661"/>
    <w:rsid w:val="00341136"/>
    <w:rsid w:val="003424A1"/>
    <w:rsid w:val="00342C0C"/>
    <w:rsid w:val="00344622"/>
    <w:rsid w:val="00346619"/>
    <w:rsid w:val="00347262"/>
    <w:rsid w:val="00350B7D"/>
    <w:rsid w:val="003517DF"/>
    <w:rsid w:val="00354AC8"/>
    <w:rsid w:val="003551C9"/>
    <w:rsid w:val="00356C80"/>
    <w:rsid w:val="003702DD"/>
    <w:rsid w:val="003709E7"/>
    <w:rsid w:val="00374A97"/>
    <w:rsid w:val="00375D75"/>
    <w:rsid w:val="00376E71"/>
    <w:rsid w:val="00381BB5"/>
    <w:rsid w:val="0038201A"/>
    <w:rsid w:val="00383229"/>
    <w:rsid w:val="00383AEB"/>
    <w:rsid w:val="003861A1"/>
    <w:rsid w:val="00386790"/>
    <w:rsid w:val="003924E6"/>
    <w:rsid w:val="00394899"/>
    <w:rsid w:val="00395455"/>
    <w:rsid w:val="003970CC"/>
    <w:rsid w:val="003A1732"/>
    <w:rsid w:val="003A1DC2"/>
    <w:rsid w:val="003A3157"/>
    <w:rsid w:val="003A59D5"/>
    <w:rsid w:val="003A7AB9"/>
    <w:rsid w:val="003B1069"/>
    <w:rsid w:val="003B1324"/>
    <w:rsid w:val="003B6B4E"/>
    <w:rsid w:val="003C7E55"/>
    <w:rsid w:val="003D0242"/>
    <w:rsid w:val="003D1E31"/>
    <w:rsid w:val="003D3AA6"/>
    <w:rsid w:val="003E1A95"/>
    <w:rsid w:val="003E2BFC"/>
    <w:rsid w:val="003E2F76"/>
    <w:rsid w:val="003E3F35"/>
    <w:rsid w:val="003E5A76"/>
    <w:rsid w:val="003F19BC"/>
    <w:rsid w:val="003F1F93"/>
    <w:rsid w:val="003F3401"/>
    <w:rsid w:val="003F5931"/>
    <w:rsid w:val="003F5CAF"/>
    <w:rsid w:val="004013F7"/>
    <w:rsid w:val="00401872"/>
    <w:rsid w:val="00402E71"/>
    <w:rsid w:val="0040434F"/>
    <w:rsid w:val="0040764D"/>
    <w:rsid w:val="00415586"/>
    <w:rsid w:val="00420A7C"/>
    <w:rsid w:val="00420E44"/>
    <w:rsid w:val="00423AF6"/>
    <w:rsid w:val="00424885"/>
    <w:rsid w:val="00435B3F"/>
    <w:rsid w:val="00436388"/>
    <w:rsid w:val="00441226"/>
    <w:rsid w:val="00443063"/>
    <w:rsid w:val="004437D6"/>
    <w:rsid w:val="00443AFB"/>
    <w:rsid w:val="00446869"/>
    <w:rsid w:val="0045283D"/>
    <w:rsid w:val="00454C7B"/>
    <w:rsid w:val="00457C03"/>
    <w:rsid w:val="00465ED5"/>
    <w:rsid w:val="00467E29"/>
    <w:rsid w:val="00471662"/>
    <w:rsid w:val="00472725"/>
    <w:rsid w:val="00475CCE"/>
    <w:rsid w:val="00481A44"/>
    <w:rsid w:val="004840D5"/>
    <w:rsid w:val="00487049"/>
    <w:rsid w:val="00493F53"/>
    <w:rsid w:val="00496E1D"/>
    <w:rsid w:val="004A0905"/>
    <w:rsid w:val="004A48B1"/>
    <w:rsid w:val="004B22DB"/>
    <w:rsid w:val="004B3F17"/>
    <w:rsid w:val="004B5108"/>
    <w:rsid w:val="004B6F92"/>
    <w:rsid w:val="004C143D"/>
    <w:rsid w:val="004C1706"/>
    <w:rsid w:val="004C50B7"/>
    <w:rsid w:val="004D2141"/>
    <w:rsid w:val="004D3C03"/>
    <w:rsid w:val="004D59B9"/>
    <w:rsid w:val="004D74B8"/>
    <w:rsid w:val="004E1208"/>
    <w:rsid w:val="004E4B8C"/>
    <w:rsid w:val="004E57DC"/>
    <w:rsid w:val="004E5D18"/>
    <w:rsid w:val="004E5DC1"/>
    <w:rsid w:val="004F3BCF"/>
    <w:rsid w:val="00500553"/>
    <w:rsid w:val="0050131C"/>
    <w:rsid w:val="00502422"/>
    <w:rsid w:val="0050502F"/>
    <w:rsid w:val="005110DA"/>
    <w:rsid w:val="00511816"/>
    <w:rsid w:val="005134E5"/>
    <w:rsid w:val="00513B77"/>
    <w:rsid w:val="00515353"/>
    <w:rsid w:val="00521463"/>
    <w:rsid w:val="005221C5"/>
    <w:rsid w:val="0052324E"/>
    <w:rsid w:val="00525AE9"/>
    <w:rsid w:val="00525BDF"/>
    <w:rsid w:val="0052718D"/>
    <w:rsid w:val="00527282"/>
    <w:rsid w:val="0053509D"/>
    <w:rsid w:val="005354D1"/>
    <w:rsid w:val="00535865"/>
    <w:rsid w:val="00536CEC"/>
    <w:rsid w:val="005420E2"/>
    <w:rsid w:val="00544661"/>
    <w:rsid w:val="005507BB"/>
    <w:rsid w:val="00560138"/>
    <w:rsid w:val="00561795"/>
    <w:rsid w:val="00565C57"/>
    <w:rsid w:val="005679E6"/>
    <w:rsid w:val="005741D0"/>
    <w:rsid w:val="005772A7"/>
    <w:rsid w:val="00580449"/>
    <w:rsid w:val="00581826"/>
    <w:rsid w:val="00583385"/>
    <w:rsid w:val="00586117"/>
    <w:rsid w:val="005944B3"/>
    <w:rsid w:val="00595FEB"/>
    <w:rsid w:val="00597EA7"/>
    <w:rsid w:val="005A0141"/>
    <w:rsid w:val="005A09AE"/>
    <w:rsid w:val="005A424B"/>
    <w:rsid w:val="005A5ADB"/>
    <w:rsid w:val="005A5F81"/>
    <w:rsid w:val="005B0855"/>
    <w:rsid w:val="005B183B"/>
    <w:rsid w:val="005B53E8"/>
    <w:rsid w:val="005C083C"/>
    <w:rsid w:val="005C2842"/>
    <w:rsid w:val="005C2B6C"/>
    <w:rsid w:val="005C36FE"/>
    <w:rsid w:val="005C3CF9"/>
    <w:rsid w:val="005C4F8F"/>
    <w:rsid w:val="005C5169"/>
    <w:rsid w:val="005C79B4"/>
    <w:rsid w:val="005C7E81"/>
    <w:rsid w:val="005D1245"/>
    <w:rsid w:val="005D4F81"/>
    <w:rsid w:val="005D559D"/>
    <w:rsid w:val="005D61D4"/>
    <w:rsid w:val="005E1A68"/>
    <w:rsid w:val="005E63E0"/>
    <w:rsid w:val="005E7AC6"/>
    <w:rsid w:val="005F129F"/>
    <w:rsid w:val="005F2F36"/>
    <w:rsid w:val="005F456D"/>
    <w:rsid w:val="005F64B0"/>
    <w:rsid w:val="00600DA2"/>
    <w:rsid w:val="006014A2"/>
    <w:rsid w:val="00602478"/>
    <w:rsid w:val="00604375"/>
    <w:rsid w:val="00606348"/>
    <w:rsid w:val="00606ADE"/>
    <w:rsid w:val="00606CBF"/>
    <w:rsid w:val="0060765D"/>
    <w:rsid w:val="00607C57"/>
    <w:rsid w:val="00611AF3"/>
    <w:rsid w:val="00615440"/>
    <w:rsid w:val="0061610F"/>
    <w:rsid w:val="00616CE8"/>
    <w:rsid w:val="00617514"/>
    <w:rsid w:val="00617DF0"/>
    <w:rsid w:val="00622A35"/>
    <w:rsid w:val="00624AE0"/>
    <w:rsid w:val="00626F88"/>
    <w:rsid w:val="006270EB"/>
    <w:rsid w:val="00627756"/>
    <w:rsid w:val="00640A8A"/>
    <w:rsid w:val="00640B27"/>
    <w:rsid w:val="00641C69"/>
    <w:rsid w:val="00642777"/>
    <w:rsid w:val="0064287A"/>
    <w:rsid w:val="006428DF"/>
    <w:rsid w:val="00643D80"/>
    <w:rsid w:val="006509C2"/>
    <w:rsid w:val="006522AF"/>
    <w:rsid w:val="006555DF"/>
    <w:rsid w:val="006605ED"/>
    <w:rsid w:val="00663886"/>
    <w:rsid w:val="006672AD"/>
    <w:rsid w:val="00667B36"/>
    <w:rsid w:val="0067014A"/>
    <w:rsid w:val="00670933"/>
    <w:rsid w:val="0067378D"/>
    <w:rsid w:val="00675884"/>
    <w:rsid w:val="00676E35"/>
    <w:rsid w:val="00677EA1"/>
    <w:rsid w:val="006807B3"/>
    <w:rsid w:val="00680B20"/>
    <w:rsid w:val="0068149B"/>
    <w:rsid w:val="0068158F"/>
    <w:rsid w:val="00682F20"/>
    <w:rsid w:val="00683B94"/>
    <w:rsid w:val="006854F4"/>
    <w:rsid w:val="006856EA"/>
    <w:rsid w:val="00690295"/>
    <w:rsid w:val="0069066B"/>
    <w:rsid w:val="00692480"/>
    <w:rsid w:val="00692B88"/>
    <w:rsid w:val="00693E0D"/>
    <w:rsid w:val="0069551D"/>
    <w:rsid w:val="0069778E"/>
    <w:rsid w:val="006A317E"/>
    <w:rsid w:val="006A6B24"/>
    <w:rsid w:val="006A7139"/>
    <w:rsid w:val="006B042C"/>
    <w:rsid w:val="006B1004"/>
    <w:rsid w:val="006B2FB6"/>
    <w:rsid w:val="006C0258"/>
    <w:rsid w:val="006C0487"/>
    <w:rsid w:val="006C111A"/>
    <w:rsid w:val="006C1B62"/>
    <w:rsid w:val="006C2F7C"/>
    <w:rsid w:val="006C30D0"/>
    <w:rsid w:val="006C4EBD"/>
    <w:rsid w:val="006C56AF"/>
    <w:rsid w:val="006C7E07"/>
    <w:rsid w:val="006D16E1"/>
    <w:rsid w:val="006D1BC6"/>
    <w:rsid w:val="006D4FCB"/>
    <w:rsid w:val="006D61CB"/>
    <w:rsid w:val="006E72AA"/>
    <w:rsid w:val="006F11FF"/>
    <w:rsid w:val="006F2F6C"/>
    <w:rsid w:val="006F4399"/>
    <w:rsid w:val="007011B1"/>
    <w:rsid w:val="00701508"/>
    <w:rsid w:val="00701CCF"/>
    <w:rsid w:val="007025B1"/>
    <w:rsid w:val="00702FB0"/>
    <w:rsid w:val="007040C9"/>
    <w:rsid w:val="007040DB"/>
    <w:rsid w:val="00704A85"/>
    <w:rsid w:val="00705E1E"/>
    <w:rsid w:val="0070721D"/>
    <w:rsid w:val="00707A4E"/>
    <w:rsid w:val="00711896"/>
    <w:rsid w:val="0071299A"/>
    <w:rsid w:val="007166A3"/>
    <w:rsid w:val="00716854"/>
    <w:rsid w:val="0071742D"/>
    <w:rsid w:val="00717A41"/>
    <w:rsid w:val="00722123"/>
    <w:rsid w:val="00723160"/>
    <w:rsid w:val="0072359F"/>
    <w:rsid w:val="0072386F"/>
    <w:rsid w:val="00723E49"/>
    <w:rsid w:val="00725F0B"/>
    <w:rsid w:val="00731297"/>
    <w:rsid w:val="007314B9"/>
    <w:rsid w:val="00732AC4"/>
    <w:rsid w:val="00732E3D"/>
    <w:rsid w:val="0073674F"/>
    <w:rsid w:val="00737770"/>
    <w:rsid w:val="00740A3B"/>
    <w:rsid w:val="00741592"/>
    <w:rsid w:val="00741A76"/>
    <w:rsid w:val="00742C11"/>
    <w:rsid w:val="00743EEE"/>
    <w:rsid w:val="00744FF9"/>
    <w:rsid w:val="00745DB7"/>
    <w:rsid w:val="007500A5"/>
    <w:rsid w:val="007545D7"/>
    <w:rsid w:val="0075510D"/>
    <w:rsid w:val="00755C1C"/>
    <w:rsid w:val="0075630D"/>
    <w:rsid w:val="007563C7"/>
    <w:rsid w:val="00761E13"/>
    <w:rsid w:val="00762A27"/>
    <w:rsid w:val="00764A96"/>
    <w:rsid w:val="0077282C"/>
    <w:rsid w:val="00775A97"/>
    <w:rsid w:val="00775B70"/>
    <w:rsid w:val="00777189"/>
    <w:rsid w:val="00777392"/>
    <w:rsid w:val="00777E6B"/>
    <w:rsid w:val="00785242"/>
    <w:rsid w:val="00790862"/>
    <w:rsid w:val="00792128"/>
    <w:rsid w:val="007924F6"/>
    <w:rsid w:val="007A23A6"/>
    <w:rsid w:val="007A28AD"/>
    <w:rsid w:val="007A4A6E"/>
    <w:rsid w:val="007A4F7E"/>
    <w:rsid w:val="007A6609"/>
    <w:rsid w:val="007A731D"/>
    <w:rsid w:val="007B132E"/>
    <w:rsid w:val="007B58FC"/>
    <w:rsid w:val="007C01D5"/>
    <w:rsid w:val="007C0237"/>
    <w:rsid w:val="007C120E"/>
    <w:rsid w:val="007C1276"/>
    <w:rsid w:val="007C3082"/>
    <w:rsid w:val="007C47D0"/>
    <w:rsid w:val="007C5EB8"/>
    <w:rsid w:val="007D1223"/>
    <w:rsid w:val="007D27A8"/>
    <w:rsid w:val="007D2D8C"/>
    <w:rsid w:val="007D59D9"/>
    <w:rsid w:val="007D6503"/>
    <w:rsid w:val="007D6781"/>
    <w:rsid w:val="007E0DF5"/>
    <w:rsid w:val="007E460A"/>
    <w:rsid w:val="007E57EB"/>
    <w:rsid w:val="007F0463"/>
    <w:rsid w:val="007F5EC2"/>
    <w:rsid w:val="008066B5"/>
    <w:rsid w:val="00806E79"/>
    <w:rsid w:val="00816D7B"/>
    <w:rsid w:val="00816F6B"/>
    <w:rsid w:val="008226C8"/>
    <w:rsid w:val="00823B0F"/>
    <w:rsid w:val="00825201"/>
    <w:rsid w:val="008329B9"/>
    <w:rsid w:val="0083425C"/>
    <w:rsid w:val="00836F0F"/>
    <w:rsid w:val="0083753B"/>
    <w:rsid w:val="00837793"/>
    <w:rsid w:val="00837E6D"/>
    <w:rsid w:val="00840970"/>
    <w:rsid w:val="00841F2E"/>
    <w:rsid w:val="00843361"/>
    <w:rsid w:val="008506DB"/>
    <w:rsid w:val="008518A0"/>
    <w:rsid w:val="008531F7"/>
    <w:rsid w:val="00855ABF"/>
    <w:rsid w:val="00856CA7"/>
    <w:rsid w:val="00860781"/>
    <w:rsid w:val="00862FB7"/>
    <w:rsid w:val="008630CA"/>
    <w:rsid w:val="00865AC2"/>
    <w:rsid w:val="00865DFF"/>
    <w:rsid w:val="00867011"/>
    <w:rsid w:val="00871732"/>
    <w:rsid w:val="00872023"/>
    <w:rsid w:val="00876F89"/>
    <w:rsid w:val="008778EA"/>
    <w:rsid w:val="00880C5C"/>
    <w:rsid w:val="008840BB"/>
    <w:rsid w:val="0088452E"/>
    <w:rsid w:val="00892C0E"/>
    <w:rsid w:val="008A10E6"/>
    <w:rsid w:val="008A3FC4"/>
    <w:rsid w:val="008B08B6"/>
    <w:rsid w:val="008B1294"/>
    <w:rsid w:val="008B464A"/>
    <w:rsid w:val="008B664F"/>
    <w:rsid w:val="008B6831"/>
    <w:rsid w:val="008C01A3"/>
    <w:rsid w:val="008C0719"/>
    <w:rsid w:val="008C0DD3"/>
    <w:rsid w:val="008C0F60"/>
    <w:rsid w:val="008C3499"/>
    <w:rsid w:val="008C6C8D"/>
    <w:rsid w:val="008D0D7E"/>
    <w:rsid w:val="008D1080"/>
    <w:rsid w:val="008D21AA"/>
    <w:rsid w:val="008D2406"/>
    <w:rsid w:val="008D248B"/>
    <w:rsid w:val="008D5A88"/>
    <w:rsid w:val="008D7FB3"/>
    <w:rsid w:val="008E1630"/>
    <w:rsid w:val="008E1634"/>
    <w:rsid w:val="008E2950"/>
    <w:rsid w:val="008E302F"/>
    <w:rsid w:val="008E59F8"/>
    <w:rsid w:val="008F08FD"/>
    <w:rsid w:val="008F2390"/>
    <w:rsid w:val="008F2E3E"/>
    <w:rsid w:val="008F3232"/>
    <w:rsid w:val="008F3675"/>
    <w:rsid w:val="008F6F59"/>
    <w:rsid w:val="008F793B"/>
    <w:rsid w:val="00901E81"/>
    <w:rsid w:val="00904639"/>
    <w:rsid w:val="00911993"/>
    <w:rsid w:val="00914B80"/>
    <w:rsid w:val="009153E4"/>
    <w:rsid w:val="00915C4A"/>
    <w:rsid w:val="009176E3"/>
    <w:rsid w:val="00923891"/>
    <w:rsid w:val="009249EE"/>
    <w:rsid w:val="00924A75"/>
    <w:rsid w:val="00927FD6"/>
    <w:rsid w:val="009308B1"/>
    <w:rsid w:val="00932B0A"/>
    <w:rsid w:val="00933B3C"/>
    <w:rsid w:val="00933E02"/>
    <w:rsid w:val="00934E02"/>
    <w:rsid w:val="00935C56"/>
    <w:rsid w:val="0094030C"/>
    <w:rsid w:val="00942DBC"/>
    <w:rsid w:val="00944ABE"/>
    <w:rsid w:val="00944D52"/>
    <w:rsid w:val="00945763"/>
    <w:rsid w:val="00951ED6"/>
    <w:rsid w:val="0095340E"/>
    <w:rsid w:val="009545F1"/>
    <w:rsid w:val="00963920"/>
    <w:rsid w:val="009639F1"/>
    <w:rsid w:val="0096602F"/>
    <w:rsid w:val="009669A1"/>
    <w:rsid w:val="00972947"/>
    <w:rsid w:val="00972D2B"/>
    <w:rsid w:val="00974331"/>
    <w:rsid w:val="009747A2"/>
    <w:rsid w:val="00981866"/>
    <w:rsid w:val="009825E1"/>
    <w:rsid w:val="00985C95"/>
    <w:rsid w:val="00987872"/>
    <w:rsid w:val="009879D2"/>
    <w:rsid w:val="00992F21"/>
    <w:rsid w:val="00995B0D"/>
    <w:rsid w:val="00995E1A"/>
    <w:rsid w:val="00997491"/>
    <w:rsid w:val="009A06A5"/>
    <w:rsid w:val="009A2903"/>
    <w:rsid w:val="009A4E93"/>
    <w:rsid w:val="009B116D"/>
    <w:rsid w:val="009B1D30"/>
    <w:rsid w:val="009B2B93"/>
    <w:rsid w:val="009B357E"/>
    <w:rsid w:val="009B4C3A"/>
    <w:rsid w:val="009B7AA8"/>
    <w:rsid w:val="009B7EF1"/>
    <w:rsid w:val="009C0CD5"/>
    <w:rsid w:val="009C2384"/>
    <w:rsid w:val="009C4EA2"/>
    <w:rsid w:val="009C54AE"/>
    <w:rsid w:val="009C655B"/>
    <w:rsid w:val="009C7874"/>
    <w:rsid w:val="009D0522"/>
    <w:rsid w:val="009D2997"/>
    <w:rsid w:val="009D5422"/>
    <w:rsid w:val="009D5972"/>
    <w:rsid w:val="009D704E"/>
    <w:rsid w:val="009E2842"/>
    <w:rsid w:val="009E3A1E"/>
    <w:rsid w:val="009E4D79"/>
    <w:rsid w:val="009E63DE"/>
    <w:rsid w:val="009F0FA3"/>
    <w:rsid w:val="009F52AE"/>
    <w:rsid w:val="009F5885"/>
    <w:rsid w:val="009F5A8A"/>
    <w:rsid w:val="009F5E8E"/>
    <w:rsid w:val="009F6EC8"/>
    <w:rsid w:val="00A02EDD"/>
    <w:rsid w:val="00A0488E"/>
    <w:rsid w:val="00A05159"/>
    <w:rsid w:val="00A065D9"/>
    <w:rsid w:val="00A13B37"/>
    <w:rsid w:val="00A14F9D"/>
    <w:rsid w:val="00A177D6"/>
    <w:rsid w:val="00A20E87"/>
    <w:rsid w:val="00A21A23"/>
    <w:rsid w:val="00A24A5F"/>
    <w:rsid w:val="00A265E0"/>
    <w:rsid w:val="00A35BAC"/>
    <w:rsid w:val="00A37FEB"/>
    <w:rsid w:val="00A41809"/>
    <w:rsid w:val="00A42864"/>
    <w:rsid w:val="00A42F15"/>
    <w:rsid w:val="00A50B53"/>
    <w:rsid w:val="00A50CC6"/>
    <w:rsid w:val="00A50FED"/>
    <w:rsid w:val="00A52A2F"/>
    <w:rsid w:val="00A52DA9"/>
    <w:rsid w:val="00A538A5"/>
    <w:rsid w:val="00A606AE"/>
    <w:rsid w:val="00A6499A"/>
    <w:rsid w:val="00A712D0"/>
    <w:rsid w:val="00A736D9"/>
    <w:rsid w:val="00A7686C"/>
    <w:rsid w:val="00A7791C"/>
    <w:rsid w:val="00A80D06"/>
    <w:rsid w:val="00A81D3A"/>
    <w:rsid w:val="00A8285E"/>
    <w:rsid w:val="00A835DA"/>
    <w:rsid w:val="00A84E02"/>
    <w:rsid w:val="00A863AE"/>
    <w:rsid w:val="00A900FE"/>
    <w:rsid w:val="00A92AEA"/>
    <w:rsid w:val="00A95BBD"/>
    <w:rsid w:val="00A96E7F"/>
    <w:rsid w:val="00A97401"/>
    <w:rsid w:val="00A974EF"/>
    <w:rsid w:val="00A97652"/>
    <w:rsid w:val="00A97757"/>
    <w:rsid w:val="00AA1BDB"/>
    <w:rsid w:val="00AA2611"/>
    <w:rsid w:val="00AA27FF"/>
    <w:rsid w:val="00AA6646"/>
    <w:rsid w:val="00AB13ED"/>
    <w:rsid w:val="00AB2EBD"/>
    <w:rsid w:val="00AB527C"/>
    <w:rsid w:val="00AB78A3"/>
    <w:rsid w:val="00AC2133"/>
    <w:rsid w:val="00AC2DDC"/>
    <w:rsid w:val="00AC3144"/>
    <w:rsid w:val="00AC359D"/>
    <w:rsid w:val="00AC57FA"/>
    <w:rsid w:val="00AC6A42"/>
    <w:rsid w:val="00AD111E"/>
    <w:rsid w:val="00AD1E39"/>
    <w:rsid w:val="00AD75F6"/>
    <w:rsid w:val="00AE070B"/>
    <w:rsid w:val="00AE0C1A"/>
    <w:rsid w:val="00AE6A5D"/>
    <w:rsid w:val="00AE7EFA"/>
    <w:rsid w:val="00AF1310"/>
    <w:rsid w:val="00AF59E6"/>
    <w:rsid w:val="00B0063C"/>
    <w:rsid w:val="00B025B8"/>
    <w:rsid w:val="00B03E87"/>
    <w:rsid w:val="00B040D7"/>
    <w:rsid w:val="00B07534"/>
    <w:rsid w:val="00B07892"/>
    <w:rsid w:val="00B16A81"/>
    <w:rsid w:val="00B173FB"/>
    <w:rsid w:val="00B17BB2"/>
    <w:rsid w:val="00B22FB7"/>
    <w:rsid w:val="00B23581"/>
    <w:rsid w:val="00B35F3D"/>
    <w:rsid w:val="00B36E59"/>
    <w:rsid w:val="00B3785D"/>
    <w:rsid w:val="00B40F61"/>
    <w:rsid w:val="00B41918"/>
    <w:rsid w:val="00B41FCB"/>
    <w:rsid w:val="00B428B6"/>
    <w:rsid w:val="00B4402A"/>
    <w:rsid w:val="00B44453"/>
    <w:rsid w:val="00B45718"/>
    <w:rsid w:val="00B45DDE"/>
    <w:rsid w:val="00B51BF9"/>
    <w:rsid w:val="00B55491"/>
    <w:rsid w:val="00B55F47"/>
    <w:rsid w:val="00B56140"/>
    <w:rsid w:val="00B56813"/>
    <w:rsid w:val="00B622E9"/>
    <w:rsid w:val="00B62412"/>
    <w:rsid w:val="00B63079"/>
    <w:rsid w:val="00B657AE"/>
    <w:rsid w:val="00B65D28"/>
    <w:rsid w:val="00B67028"/>
    <w:rsid w:val="00B67CD5"/>
    <w:rsid w:val="00B7228C"/>
    <w:rsid w:val="00B730B8"/>
    <w:rsid w:val="00B746B5"/>
    <w:rsid w:val="00B76A76"/>
    <w:rsid w:val="00B76C2E"/>
    <w:rsid w:val="00B778F5"/>
    <w:rsid w:val="00B80831"/>
    <w:rsid w:val="00B80EF1"/>
    <w:rsid w:val="00B82538"/>
    <w:rsid w:val="00B92831"/>
    <w:rsid w:val="00B9539D"/>
    <w:rsid w:val="00B96D0C"/>
    <w:rsid w:val="00BA3416"/>
    <w:rsid w:val="00BA5121"/>
    <w:rsid w:val="00BB3BC7"/>
    <w:rsid w:val="00BB6366"/>
    <w:rsid w:val="00BC3541"/>
    <w:rsid w:val="00BC7A43"/>
    <w:rsid w:val="00BD0BCF"/>
    <w:rsid w:val="00BD5EE7"/>
    <w:rsid w:val="00BD5F25"/>
    <w:rsid w:val="00BE25DC"/>
    <w:rsid w:val="00BE2DB6"/>
    <w:rsid w:val="00BE5E81"/>
    <w:rsid w:val="00BF133E"/>
    <w:rsid w:val="00BF197C"/>
    <w:rsid w:val="00BF236B"/>
    <w:rsid w:val="00BF2FEA"/>
    <w:rsid w:val="00BF6A4A"/>
    <w:rsid w:val="00C03E9A"/>
    <w:rsid w:val="00C1055F"/>
    <w:rsid w:val="00C12CCB"/>
    <w:rsid w:val="00C21E80"/>
    <w:rsid w:val="00C255CB"/>
    <w:rsid w:val="00C25A65"/>
    <w:rsid w:val="00C30944"/>
    <w:rsid w:val="00C32422"/>
    <w:rsid w:val="00C335AA"/>
    <w:rsid w:val="00C34F77"/>
    <w:rsid w:val="00C36D83"/>
    <w:rsid w:val="00C41FA3"/>
    <w:rsid w:val="00C44A22"/>
    <w:rsid w:val="00C44C4E"/>
    <w:rsid w:val="00C44DD2"/>
    <w:rsid w:val="00C4632E"/>
    <w:rsid w:val="00C51389"/>
    <w:rsid w:val="00C528ED"/>
    <w:rsid w:val="00C53DB9"/>
    <w:rsid w:val="00C55AA8"/>
    <w:rsid w:val="00C56AE3"/>
    <w:rsid w:val="00C57EAC"/>
    <w:rsid w:val="00C57EF2"/>
    <w:rsid w:val="00C60F79"/>
    <w:rsid w:val="00C652DA"/>
    <w:rsid w:val="00C65F51"/>
    <w:rsid w:val="00C6638C"/>
    <w:rsid w:val="00C6778A"/>
    <w:rsid w:val="00C7012F"/>
    <w:rsid w:val="00C73ACD"/>
    <w:rsid w:val="00C73F52"/>
    <w:rsid w:val="00C73FE4"/>
    <w:rsid w:val="00C76593"/>
    <w:rsid w:val="00C76B6F"/>
    <w:rsid w:val="00C76D89"/>
    <w:rsid w:val="00C80DB7"/>
    <w:rsid w:val="00C810D7"/>
    <w:rsid w:val="00C90BB4"/>
    <w:rsid w:val="00C94C38"/>
    <w:rsid w:val="00C94EFC"/>
    <w:rsid w:val="00CA0AE7"/>
    <w:rsid w:val="00CA1E8E"/>
    <w:rsid w:val="00CB2752"/>
    <w:rsid w:val="00CC018F"/>
    <w:rsid w:val="00CC3F1C"/>
    <w:rsid w:val="00CC4706"/>
    <w:rsid w:val="00CC7B67"/>
    <w:rsid w:val="00CD1F8B"/>
    <w:rsid w:val="00CD23AF"/>
    <w:rsid w:val="00CD40D6"/>
    <w:rsid w:val="00CD4704"/>
    <w:rsid w:val="00CD5AEC"/>
    <w:rsid w:val="00CE0CC1"/>
    <w:rsid w:val="00CE2A9E"/>
    <w:rsid w:val="00CE3EC5"/>
    <w:rsid w:val="00CF46B4"/>
    <w:rsid w:val="00D021F2"/>
    <w:rsid w:val="00D03412"/>
    <w:rsid w:val="00D05553"/>
    <w:rsid w:val="00D12209"/>
    <w:rsid w:val="00D12E3B"/>
    <w:rsid w:val="00D1476E"/>
    <w:rsid w:val="00D14F38"/>
    <w:rsid w:val="00D16F8E"/>
    <w:rsid w:val="00D2105F"/>
    <w:rsid w:val="00D216D7"/>
    <w:rsid w:val="00D22F5C"/>
    <w:rsid w:val="00D257B1"/>
    <w:rsid w:val="00D26F95"/>
    <w:rsid w:val="00D308B7"/>
    <w:rsid w:val="00D31EFE"/>
    <w:rsid w:val="00D35932"/>
    <w:rsid w:val="00D379EA"/>
    <w:rsid w:val="00D37CE8"/>
    <w:rsid w:val="00D40A78"/>
    <w:rsid w:val="00D40BAF"/>
    <w:rsid w:val="00D40DC7"/>
    <w:rsid w:val="00D41BEE"/>
    <w:rsid w:val="00D442B1"/>
    <w:rsid w:val="00D50E6C"/>
    <w:rsid w:val="00D52E10"/>
    <w:rsid w:val="00D549E4"/>
    <w:rsid w:val="00D56248"/>
    <w:rsid w:val="00D61746"/>
    <w:rsid w:val="00D6495E"/>
    <w:rsid w:val="00D670A6"/>
    <w:rsid w:val="00D74E9E"/>
    <w:rsid w:val="00D75382"/>
    <w:rsid w:val="00D7730E"/>
    <w:rsid w:val="00D8040A"/>
    <w:rsid w:val="00D83FC0"/>
    <w:rsid w:val="00D855D8"/>
    <w:rsid w:val="00D8613E"/>
    <w:rsid w:val="00D86645"/>
    <w:rsid w:val="00D870D5"/>
    <w:rsid w:val="00DA3186"/>
    <w:rsid w:val="00DB044B"/>
    <w:rsid w:val="00DB2D9E"/>
    <w:rsid w:val="00DB3E17"/>
    <w:rsid w:val="00DB5AEE"/>
    <w:rsid w:val="00DB7318"/>
    <w:rsid w:val="00DC2DCA"/>
    <w:rsid w:val="00DC46D2"/>
    <w:rsid w:val="00DD2E4C"/>
    <w:rsid w:val="00DD340A"/>
    <w:rsid w:val="00DE194E"/>
    <w:rsid w:val="00DE550E"/>
    <w:rsid w:val="00DF2EFE"/>
    <w:rsid w:val="00DF46CE"/>
    <w:rsid w:val="00E016DC"/>
    <w:rsid w:val="00E019CC"/>
    <w:rsid w:val="00E029E6"/>
    <w:rsid w:val="00E03394"/>
    <w:rsid w:val="00E12AD9"/>
    <w:rsid w:val="00E12ADE"/>
    <w:rsid w:val="00E1342D"/>
    <w:rsid w:val="00E14C6D"/>
    <w:rsid w:val="00E15D36"/>
    <w:rsid w:val="00E1610B"/>
    <w:rsid w:val="00E16DC1"/>
    <w:rsid w:val="00E310B7"/>
    <w:rsid w:val="00E339E1"/>
    <w:rsid w:val="00E37167"/>
    <w:rsid w:val="00E4073F"/>
    <w:rsid w:val="00E42098"/>
    <w:rsid w:val="00E4539B"/>
    <w:rsid w:val="00E4597C"/>
    <w:rsid w:val="00E47514"/>
    <w:rsid w:val="00E50B52"/>
    <w:rsid w:val="00E51743"/>
    <w:rsid w:val="00E53682"/>
    <w:rsid w:val="00E54EE3"/>
    <w:rsid w:val="00E569DB"/>
    <w:rsid w:val="00E61E27"/>
    <w:rsid w:val="00E63955"/>
    <w:rsid w:val="00E64F31"/>
    <w:rsid w:val="00E706C8"/>
    <w:rsid w:val="00E72814"/>
    <w:rsid w:val="00E74A56"/>
    <w:rsid w:val="00E75015"/>
    <w:rsid w:val="00E75191"/>
    <w:rsid w:val="00E80E27"/>
    <w:rsid w:val="00E82BC7"/>
    <w:rsid w:val="00E8321B"/>
    <w:rsid w:val="00E84253"/>
    <w:rsid w:val="00E87293"/>
    <w:rsid w:val="00E90E38"/>
    <w:rsid w:val="00E91034"/>
    <w:rsid w:val="00E913FB"/>
    <w:rsid w:val="00E9170D"/>
    <w:rsid w:val="00E94917"/>
    <w:rsid w:val="00EA0EBA"/>
    <w:rsid w:val="00EA3BE7"/>
    <w:rsid w:val="00EA4678"/>
    <w:rsid w:val="00EB285D"/>
    <w:rsid w:val="00EB5CC5"/>
    <w:rsid w:val="00EB75D0"/>
    <w:rsid w:val="00EB7610"/>
    <w:rsid w:val="00EC04EB"/>
    <w:rsid w:val="00EC5618"/>
    <w:rsid w:val="00ED049D"/>
    <w:rsid w:val="00ED4465"/>
    <w:rsid w:val="00EE0BDB"/>
    <w:rsid w:val="00EE0BE1"/>
    <w:rsid w:val="00EE12AB"/>
    <w:rsid w:val="00EE21B7"/>
    <w:rsid w:val="00EE259E"/>
    <w:rsid w:val="00EE27B7"/>
    <w:rsid w:val="00EE2FE6"/>
    <w:rsid w:val="00EE3B29"/>
    <w:rsid w:val="00EE43E6"/>
    <w:rsid w:val="00EE5818"/>
    <w:rsid w:val="00EF3D75"/>
    <w:rsid w:val="00EF4E5D"/>
    <w:rsid w:val="00EF7270"/>
    <w:rsid w:val="00F00C78"/>
    <w:rsid w:val="00F02B00"/>
    <w:rsid w:val="00F033CC"/>
    <w:rsid w:val="00F054B4"/>
    <w:rsid w:val="00F06E0F"/>
    <w:rsid w:val="00F10002"/>
    <w:rsid w:val="00F123CC"/>
    <w:rsid w:val="00F14DAB"/>
    <w:rsid w:val="00F15E73"/>
    <w:rsid w:val="00F20B23"/>
    <w:rsid w:val="00F21388"/>
    <w:rsid w:val="00F217EE"/>
    <w:rsid w:val="00F219B9"/>
    <w:rsid w:val="00F2373F"/>
    <w:rsid w:val="00F25EBD"/>
    <w:rsid w:val="00F26472"/>
    <w:rsid w:val="00F27E50"/>
    <w:rsid w:val="00F32BA4"/>
    <w:rsid w:val="00F33B50"/>
    <w:rsid w:val="00F358E3"/>
    <w:rsid w:val="00F42A22"/>
    <w:rsid w:val="00F43611"/>
    <w:rsid w:val="00F44BC0"/>
    <w:rsid w:val="00F458E0"/>
    <w:rsid w:val="00F45FE4"/>
    <w:rsid w:val="00F472CC"/>
    <w:rsid w:val="00F511DF"/>
    <w:rsid w:val="00F5419D"/>
    <w:rsid w:val="00F5506F"/>
    <w:rsid w:val="00F560F7"/>
    <w:rsid w:val="00F565FA"/>
    <w:rsid w:val="00F61B6B"/>
    <w:rsid w:val="00F61E9A"/>
    <w:rsid w:val="00F63873"/>
    <w:rsid w:val="00F63F3E"/>
    <w:rsid w:val="00F6548E"/>
    <w:rsid w:val="00F671AE"/>
    <w:rsid w:val="00F67863"/>
    <w:rsid w:val="00F67F81"/>
    <w:rsid w:val="00F72919"/>
    <w:rsid w:val="00F74166"/>
    <w:rsid w:val="00F742CC"/>
    <w:rsid w:val="00F80914"/>
    <w:rsid w:val="00F845FA"/>
    <w:rsid w:val="00F90624"/>
    <w:rsid w:val="00F92C25"/>
    <w:rsid w:val="00F94917"/>
    <w:rsid w:val="00F94F67"/>
    <w:rsid w:val="00F95CF6"/>
    <w:rsid w:val="00FA1715"/>
    <w:rsid w:val="00FA3B42"/>
    <w:rsid w:val="00FA62E8"/>
    <w:rsid w:val="00FB6B8A"/>
    <w:rsid w:val="00FB78DA"/>
    <w:rsid w:val="00FC36C7"/>
    <w:rsid w:val="00FC4951"/>
    <w:rsid w:val="00FC70EB"/>
    <w:rsid w:val="00FC77E1"/>
    <w:rsid w:val="00FD0074"/>
    <w:rsid w:val="00FD577E"/>
    <w:rsid w:val="00FD6335"/>
    <w:rsid w:val="00FD6EE7"/>
    <w:rsid w:val="00FE06F6"/>
    <w:rsid w:val="00FE410C"/>
    <w:rsid w:val="00FE4132"/>
    <w:rsid w:val="00FF508F"/>
    <w:rsid w:val="00FF5AD0"/>
    <w:rsid w:val="00FF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5DC"/>
  </w:style>
  <w:style w:type="paragraph" w:styleId="1">
    <w:name w:val="heading 1"/>
    <w:basedOn w:val="a"/>
    <w:next w:val="a"/>
    <w:link w:val="10"/>
    <w:uiPriority w:val="9"/>
    <w:qFormat/>
    <w:rsid w:val="00B51B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4E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link w:val="90"/>
    <w:uiPriority w:val="9"/>
    <w:qFormat/>
    <w:rsid w:val="00987872"/>
    <w:pPr>
      <w:spacing w:before="100" w:beforeAutospacing="1" w:after="100" w:afterAutospacing="1" w:line="240" w:lineRule="auto"/>
      <w:outlineLvl w:val="8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rsid w:val="00987872"/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87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C0CD5"/>
    <w:pPr>
      <w:ind w:left="720"/>
      <w:contextualSpacing/>
    </w:pPr>
  </w:style>
  <w:style w:type="table" w:styleId="a5">
    <w:name w:val="Table Grid"/>
    <w:basedOn w:val="a1"/>
    <w:uiPriority w:val="59"/>
    <w:rsid w:val="006F43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51B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Subtitle"/>
    <w:basedOn w:val="a"/>
    <w:link w:val="a7"/>
    <w:qFormat/>
    <w:rsid w:val="00B51BF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B51B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B1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1069"/>
    <w:rPr>
      <w:rFonts w:ascii="Tahoma" w:hAnsi="Tahoma" w:cs="Tahoma"/>
      <w:sz w:val="16"/>
      <w:szCs w:val="16"/>
    </w:rPr>
  </w:style>
  <w:style w:type="paragraph" w:customStyle="1" w:styleId="21">
    <w:name w:val="Стиль Заголовок 2 + не полужирный"/>
    <w:basedOn w:val="2"/>
    <w:autoRedefine/>
    <w:rsid w:val="002C4387"/>
    <w:pPr>
      <w:keepLines w:val="0"/>
      <w:framePr w:hSpace="180" w:wrap="around" w:vAnchor="text" w:hAnchor="margin" w:y="1"/>
      <w:tabs>
        <w:tab w:val="left" w:pos="540"/>
        <w:tab w:val="left" w:pos="1080"/>
      </w:tabs>
      <w:spacing w:before="0" w:line="240" w:lineRule="auto"/>
      <w:suppressOverlap/>
      <w:jc w:val="center"/>
    </w:pPr>
    <w:rPr>
      <w:rFonts w:ascii="Times New Roman" w:eastAsia="Times New Roman" w:hAnsi="Times New Roman" w:cs="Times New Roman"/>
      <w:bCs w:val="0"/>
      <w:iCs/>
      <w:color w:val="auto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C4E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9747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9747A2"/>
    <w:pPr>
      <w:suppressLineNumbers/>
    </w:pPr>
  </w:style>
  <w:style w:type="paragraph" w:styleId="aa">
    <w:name w:val="No Spacing"/>
    <w:link w:val="ab"/>
    <w:uiPriority w:val="1"/>
    <w:qFormat/>
    <w:rsid w:val="00332637"/>
    <w:pPr>
      <w:spacing w:after="0" w:line="240" w:lineRule="auto"/>
    </w:pPr>
    <w:rPr>
      <w:rFonts w:eastAsiaTheme="minorEastAsia"/>
    </w:rPr>
  </w:style>
  <w:style w:type="character" w:customStyle="1" w:styleId="ab">
    <w:name w:val="Без интервала Знак"/>
    <w:basedOn w:val="a0"/>
    <w:link w:val="aa"/>
    <w:uiPriority w:val="1"/>
    <w:rsid w:val="00332637"/>
    <w:rPr>
      <w:rFonts w:eastAsiaTheme="minorEastAsia"/>
    </w:rPr>
  </w:style>
  <w:style w:type="paragraph" w:styleId="ac">
    <w:name w:val="header"/>
    <w:basedOn w:val="a"/>
    <w:link w:val="ad"/>
    <w:uiPriority w:val="99"/>
    <w:unhideWhenUsed/>
    <w:rsid w:val="00707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07A4E"/>
  </w:style>
  <w:style w:type="paragraph" w:styleId="ae">
    <w:name w:val="footer"/>
    <w:basedOn w:val="a"/>
    <w:link w:val="af"/>
    <w:uiPriority w:val="99"/>
    <w:unhideWhenUsed/>
    <w:rsid w:val="00707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07A4E"/>
  </w:style>
  <w:style w:type="paragraph" w:styleId="af0">
    <w:name w:val="Body Text Indent"/>
    <w:basedOn w:val="a"/>
    <w:link w:val="af1"/>
    <w:unhideWhenUsed/>
    <w:rsid w:val="003A7AB9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3A7A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c29">
    <w:name w:val="c21 c29"/>
    <w:basedOn w:val="a"/>
    <w:rsid w:val="00823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23B0F"/>
  </w:style>
  <w:style w:type="character" w:styleId="af2">
    <w:name w:val="Emphasis"/>
    <w:basedOn w:val="a0"/>
    <w:qFormat/>
    <w:rsid w:val="00823B0F"/>
    <w:rPr>
      <w:i/>
      <w:iCs/>
    </w:rPr>
  </w:style>
  <w:style w:type="character" w:styleId="af3">
    <w:name w:val="Strong"/>
    <w:basedOn w:val="a0"/>
    <w:qFormat/>
    <w:rsid w:val="00CD40D6"/>
    <w:rPr>
      <w:rFonts w:ascii="Times New Roman" w:hAnsi="Times New Roman" w:cs="Times New Roman" w:hint="default"/>
      <w:b/>
      <w:bCs/>
    </w:rPr>
  </w:style>
  <w:style w:type="paragraph" w:customStyle="1" w:styleId="acenter">
    <w:name w:val="acenter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6c14">
    <w:name w:val="c6 c14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6c41">
    <w:name w:val="c6 c41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6c411">
    <w:name w:val="c6 c411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6c7">
    <w:name w:val="c6 c7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justify">
    <w:name w:val="ajustify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D40D6"/>
    <w:rPr>
      <w:rFonts w:ascii="Times New Roman" w:hAnsi="Times New Roman" w:cs="Times New Roman" w:hint="default"/>
    </w:rPr>
  </w:style>
  <w:style w:type="character" w:customStyle="1" w:styleId="c5c2">
    <w:name w:val="c5 c2"/>
    <w:basedOn w:val="a0"/>
    <w:rsid w:val="00CD40D6"/>
    <w:rPr>
      <w:rFonts w:ascii="Times New Roman" w:hAnsi="Times New Roman" w:cs="Times New Roman" w:hint="default"/>
    </w:rPr>
  </w:style>
  <w:style w:type="character" w:customStyle="1" w:styleId="c5c21">
    <w:name w:val="c5 c21"/>
    <w:basedOn w:val="a0"/>
    <w:rsid w:val="00CD40D6"/>
    <w:rPr>
      <w:rFonts w:ascii="Times New Roman" w:hAnsi="Times New Roman" w:cs="Times New Roman" w:hint="default"/>
    </w:rPr>
  </w:style>
  <w:style w:type="character" w:customStyle="1" w:styleId="c2c221">
    <w:name w:val="c2 c221"/>
    <w:basedOn w:val="a0"/>
    <w:rsid w:val="00CD40D6"/>
    <w:rPr>
      <w:rFonts w:ascii="Times New Roman" w:hAnsi="Times New Roman" w:cs="Times New Roman" w:hint="default"/>
    </w:rPr>
  </w:style>
  <w:style w:type="character" w:customStyle="1" w:styleId="c2c22">
    <w:name w:val="c2 c22"/>
    <w:basedOn w:val="a0"/>
    <w:rsid w:val="00CD40D6"/>
    <w:rPr>
      <w:rFonts w:ascii="Times New Roman" w:hAnsi="Times New Roman" w:cs="Times New Roman" w:hint="default"/>
    </w:rPr>
  </w:style>
  <w:style w:type="character" w:customStyle="1" w:styleId="c31">
    <w:name w:val="c31"/>
    <w:basedOn w:val="a0"/>
    <w:rsid w:val="00CD40D6"/>
    <w:rPr>
      <w:rFonts w:ascii="Times New Roman" w:hAnsi="Times New Roman" w:cs="Times New Roman" w:hint="default"/>
    </w:rPr>
  </w:style>
  <w:style w:type="character" w:customStyle="1" w:styleId="apple-style-span">
    <w:name w:val="apple-style-span"/>
    <w:basedOn w:val="a0"/>
    <w:rsid w:val="00740A3B"/>
  </w:style>
  <w:style w:type="paragraph" w:customStyle="1" w:styleId="c110">
    <w:name w:val="c110"/>
    <w:basedOn w:val="a"/>
    <w:rsid w:val="00162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6237F"/>
  </w:style>
  <w:style w:type="character" w:customStyle="1" w:styleId="c4">
    <w:name w:val="c4"/>
    <w:basedOn w:val="a0"/>
    <w:rsid w:val="0016237F"/>
  </w:style>
  <w:style w:type="paragraph" w:customStyle="1" w:styleId="c19">
    <w:name w:val="c19"/>
    <w:basedOn w:val="a"/>
    <w:rsid w:val="00162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162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rsid w:val="009B116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"/>
    <w:basedOn w:val="a"/>
    <w:link w:val="af5"/>
    <w:uiPriority w:val="99"/>
    <w:unhideWhenUsed/>
    <w:rsid w:val="00F63F3E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F63F3E"/>
  </w:style>
  <w:style w:type="paragraph" w:customStyle="1" w:styleId="12">
    <w:name w:val="Абзац списка1"/>
    <w:basedOn w:val="a"/>
    <w:rsid w:val="00F63F3E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i/>
      <w:sz w:val="40"/>
      <w:szCs w:val="20"/>
      <w:lang w:eastAsia="ar-SA"/>
    </w:rPr>
  </w:style>
  <w:style w:type="paragraph" w:customStyle="1" w:styleId="13">
    <w:name w:val="Без интервала1"/>
    <w:rsid w:val="00F63F3E"/>
    <w:pPr>
      <w:suppressAutoHyphens/>
      <w:spacing w:after="0" w:line="100" w:lineRule="atLeast"/>
    </w:pPr>
    <w:rPr>
      <w:rFonts w:ascii="Times New Roman" w:eastAsia="Times New Roman" w:hAnsi="Times New Roman" w:cs="Times New Roman"/>
      <w:i/>
      <w:sz w:val="40"/>
      <w:szCs w:val="20"/>
      <w:lang w:eastAsia="ar-SA"/>
    </w:rPr>
  </w:style>
  <w:style w:type="paragraph" w:customStyle="1" w:styleId="af6">
    <w:name w:val="Содержимое таблицы"/>
    <w:basedOn w:val="a"/>
    <w:rsid w:val="00F63F3E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i/>
      <w:sz w:val="40"/>
      <w:szCs w:val="20"/>
      <w:lang w:eastAsia="ar-SA"/>
    </w:rPr>
  </w:style>
  <w:style w:type="paragraph" w:customStyle="1" w:styleId="p22">
    <w:name w:val="p22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rsid w:val="00B45D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45DDE"/>
  </w:style>
  <w:style w:type="character" w:customStyle="1" w:styleId="editsection">
    <w:name w:val="editsection"/>
    <w:basedOn w:val="a0"/>
    <w:rsid w:val="00292541"/>
  </w:style>
  <w:style w:type="paragraph" w:customStyle="1" w:styleId="22">
    <w:name w:val="Без интервала2"/>
    <w:rsid w:val="003B6B4E"/>
    <w:pPr>
      <w:spacing w:after="0" w:line="240" w:lineRule="auto"/>
    </w:pPr>
    <w:rPr>
      <w:rFonts w:ascii="Calibri" w:eastAsia="Times New Roman" w:hAnsi="Calibri" w:cs="Calibri"/>
    </w:rPr>
  </w:style>
  <w:style w:type="table" w:customStyle="1" w:styleId="23">
    <w:name w:val="Сетка таблицы2"/>
    <w:basedOn w:val="a1"/>
    <w:next w:val="a5"/>
    <w:uiPriority w:val="39"/>
    <w:rsid w:val="00375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2C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basedOn w:val="a0"/>
    <w:link w:val="30"/>
    <w:rsid w:val="002E758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 (3) + Курсив"/>
    <w:basedOn w:val="3"/>
    <w:rsid w:val="002E7587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2E758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E758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35pt">
    <w:name w:val="Основной текст (3) + 13;5 pt;Курсив"/>
    <w:basedOn w:val="3"/>
    <w:rsid w:val="002E7587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E7587"/>
    <w:pPr>
      <w:shd w:val="clear" w:color="auto" w:fill="FFFFFF"/>
      <w:spacing w:before="240" w:after="240" w:line="326" w:lineRule="exact"/>
      <w:ind w:hanging="2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1">
    <w:name w:val="Заголовок №1 (2)"/>
    <w:basedOn w:val="a"/>
    <w:link w:val="120"/>
    <w:rsid w:val="002E7587"/>
    <w:pPr>
      <w:shd w:val="clear" w:color="auto" w:fill="FFFFFF"/>
      <w:spacing w:before="240" w:after="60" w:line="0" w:lineRule="atLeast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2E7587"/>
    <w:pPr>
      <w:shd w:val="clear" w:color="auto" w:fill="FFFFFF"/>
      <w:spacing w:before="300"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4">
    <w:name w:val="Заголовок №2_"/>
    <w:basedOn w:val="a0"/>
    <w:link w:val="25"/>
    <w:rsid w:val="000A67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7">
    <w:name w:val="Основной текст_"/>
    <w:basedOn w:val="a0"/>
    <w:link w:val="14"/>
    <w:rsid w:val="000A67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6">
    <w:name w:val="Основной текст (2)_"/>
    <w:basedOn w:val="a0"/>
    <w:link w:val="27"/>
    <w:rsid w:val="000A67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8">
    <w:name w:val="Основной текст (2) + Не курсив"/>
    <w:basedOn w:val="26"/>
    <w:rsid w:val="000A674F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f8">
    <w:name w:val="Основной текст + Полужирный"/>
    <w:basedOn w:val="af7"/>
    <w:rsid w:val="000A674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pt">
    <w:name w:val="Основной текст + Интервал 1 pt"/>
    <w:basedOn w:val="af7"/>
    <w:rsid w:val="000A674F"/>
    <w:rPr>
      <w:rFonts w:ascii="Times New Roman" w:eastAsia="Times New Roman" w:hAnsi="Times New Roman" w:cs="Times New Roman"/>
      <w:spacing w:val="30"/>
      <w:sz w:val="23"/>
      <w:szCs w:val="23"/>
      <w:shd w:val="clear" w:color="auto" w:fill="FFFFFF"/>
    </w:rPr>
  </w:style>
  <w:style w:type="paragraph" w:customStyle="1" w:styleId="25">
    <w:name w:val="Заголовок №2"/>
    <w:basedOn w:val="a"/>
    <w:link w:val="24"/>
    <w:rsid w:val="000A674F"/>
    <w:pPr>
      <w:shd w:val="clear" w:color="auto" w:fill="FFFFFF"/>
      <w:spacing w:after="0" w:line="274" w:lineRule="exact"/>
      <w:ind w:hanging="340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4">
    <w:name w:val="Основной текст1"/>
    <w:basedOn w:val="a"/>
    <w:link w:val="af7"/>
    <w:rsid w:val="000A674F"/>
    <w:pPr>
      <w:shd w:val="clear" w:color="auto" w:fill="FFFFFF"/>
      <w:spacing w:after="0" w:line="274" w:lineRule="exac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7">
    <w:name w:val="Основной текст (2)"/>
    <w:basedOn w:val="a"/>
    <w:link w:val="26"/>
    <w:rsid w:val="000A674F"/>
    <w:pPr>
      <w:shd w:val="clear" w:color="auto" w:fill="FFFFFF"/>
      <w:spacing w:after="0" w:line="317" w:lineRule="exac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paragraph" w:styleId="af9">
    <w:name w:val="Title"/>
    <w:basedOn w:val="a"/>
    <w:link w:val="afa"/>
    <w:uiPriority w:val="1"/>
    <w:qFormat/>
    <w:rsid w:val="00FA62E8"/>
    <w:pPr>
      <w:widowControl w:val="0"/>
      <w:autoSpaceDE w:val="0"/>
      <w:autoSpaceDN w:val="0"/>
      <w:spacing w:before="74" w:after="0" w:line="319" w:lineRule="exact"/>
      <w:ind w:left="1856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afa">
    <w:name w:val="Название Знак"/>
    <w:basedOn w:val="a0"/>
    <w:link w:val="af9"/>
    <w:uiPriority w:val="1"/>
    <w:rsid w:val="00FA62E8"/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5DC"/>
  </w:style>
  <w:style w:type="paragraph" w:styleId="1">
    <w:name w:val="heading 1"/>
    <w:basedOn w:val="a"/>
    <w:next w:val="a"/>
    <w:link w:val="10"/>
    <w:uiPriority w:val="9"/>
    <w:qFormat/>
    <w:rsid w:val="00B51B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4E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link w:val="90"/>
    <w:uiPriority w:val="9"/>
    <w:qFormat/>
    <w:rsid w:val="00987872"/>
    <w:pPr>
      <w:spacing w:before="100" w:beforeAutospacing="1" w:after="100" w:afterAutospacing="1" w:line="240" w:lineRule="auto"/>
      <w:outlineLvl w:val="8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rsid w:val="00987872"/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87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C0CD5"/>
    <w:pPr>
      <w:ind w:left="720"/>
      <w:contextualSpacing/>
    </w:pPr>
  </w:style>
  <w:style w:type="table" w:styleId="a5">
    <w:name w:val="Table Grid"/>
    <w:basedOn w:val="a1"/>
    <w:uiPriority w:val="59"/>
    <w:rsid w:val="006F43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51B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Subtitle"/>
    <w:basedOn w:val="a"/>
    <w:link w:val="a7"/>
    <w:qFormat/>
    <w:rsid w:val="00B51BF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B51B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B1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1069"/>
    <w:rPr>
      <w:rFonts w:ascii="Tahoma" w:hAnsi="Tahoma" w:cs="Tahoma"/>
      <w:sz w:val="16"/>
      <w:szCs w:val="16"/>
    </w:rPr>
  </w:style>
  <w:style w:type="paragraph" w:customStyle="1" w:styleId="21">
    <w:name w:val="Стиль Заголовок 2 + не полужирный"/>
    <w:basedOn w:val="2"/>
    <w:autoRedefine/>
    <w:rsid w:val="002C4387"/>
    <w:pPr>
      <w:keepLines w:val="0"/>
      <w:framePr w:hSpace="180" w:wrap="around" w:vAnchor="text" w:hAnchor="margin" w:y="1"/>
      <w:tabs>
        <w:tab w:val="left" w:pos="540"/>
        <w:tab w:val="left" w:pos="1080"/>
      </w:tabs>
      <w:spacing w:before="0" w:line="240" w:lineRule="auto"/>
      <w:suppressOverlap/>
      <w:jc w:val="center"/>
    </w:pPr>
    <w:rPr>
      <w:rFonts w:ascii="Times New Roman" w:eastAsia="Times New Roman" w:hAnsi="Times New Roman" w:cs="Times New Roman"/>
      <w:bCs w:val="0"/>
      <w:iCs/>
      <w:color w:val="auto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C4E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9747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9747A2"/>
    <w:pPr>
      <w:suppressLineNumbers/>
    </w:pPr>
  </w:style>
  <w:style w:type="paragraph" w:styleId="aa">
    <w:name w:val="No Spacing"/>
    <w:link w:val="ab"/>
    <w:uiPriority w:val="1"/>
    <w:qFormat/>
    <w:rsid w:val="00332637"/>
    <w:pPr>
      <w:spacing w:after="0" w:line="240" w:lineRule="auto"/>
    </w:pPr>
    <w:rPr>
      <w:rFonts w:eastAsiaTheme="minorEastAsia"/>
    </w:rPr>
  </w:style>
  <w:style w:type="character" w:customStyle="1" w:styleId="ab">
    <w:name w:val="Без интервала Знак"/>
    <w:basedOn w:val="a0"/>
    <w:link w:val="aa"/>
    <w:uiPriority w:val="1"/>
    <w:rsid w:val="00332637"/>
    <w:rPr>
      <w:rFonts w:eastAsiaTheme="minorEastAsia"/>
    </w:rPr>
  </w:style>
  <w:style w:type="paragraph" w:styleId="ac">
    <w:name w:val="header"/>
    <w:basedOn w:val="a"/>
    <w:link w:val="ad"/>
    <w:uiPriority w:val="99"/>
    <w:unhideWhenUsed/>
    <w:rsid w:val="00707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07A4E"/>
  </w:style>
  <w:style w:type="paragraph" w:styleId="ae">
    <w:name w:val="footer"/>
    <w:basedOn w:val="a"/>
    <w:link w:val="af"/>
    <w:uiPriority w:val="99"/>
    <w:unhideWhenUsed/>
    <w:rsid w:val="00707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07A4E"/>
  </w:style>
  <w:style w:type="paragraph" w:styleId="af0">
    <w:name w:val="Body Text Indent"/>
    <w:basedOn w:val="a"/>
    <w:link w:val="af1"/>
    <w:unhideWhenUsed/>
    <w:rsid w:val="003A7AB9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3A7A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c29">
    <w:name w:val="c21 c29"/>
    <w:basedOn w:val="a"/>
    <w:rsid w:val="00823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23B0F"/>
  </w:style>
  <w:style w:type="character" w:styleId="af2">
    <w:name w:val="Emphasis"/>
    <w:basedOn w:val="a0"/>
    <w:qFormat/>
    <w:rsid w:val="00823B0F"/>
    <w:rPr>
      <w:i/>
      <w:iCs/>
    </w:rPr>
  </w:style>
  <w:style w:type="character" w:styleId="af3">
    <w:name w:val="Strong"/>
    <w:basedOn w:val="a0"/>
    <w:qFormat/>
    <w:rsid w:val="00CD40D6"/>
    <w:rPr>
      <w:rFonts w:ascii="Times New Roman" w:hAnsi="Times New Roman" w:cs="Times New Roman" w:hint="default"/>
      <w:b/>
      <w:bCs/>
    </w:rPr>
  </w:style>
  <w:style w:type="paragraph" w:customStyle="1" w:styleId="acenter">
    <w:name w:val="acenter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6c14">
    <w:name w:val="c6 c14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6c41">
    <w:name w:val="c6 c41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6c411">
    <w:name w:val="c6 c411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6c7">
    <w:name w:val="c6 c7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justify">
    <w:name w:val="ajustify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D40D6"/>
    <w:rPr>
      <w:rFonts w:ascii="Times New Roman" w:hAnsi="Times New Roman" w:cs="Times New Roman" w:hint="default"/>
    </w:rPr>
  </w:style>
  <w:style w:type="character" w:customStyle="1" w:styleId="c5c2">
    <w:name w:val="c5 c2"/>
    <w:basedOn w:val="a0"/>
    <w:rsid w:val="00CD40D6"/>
    <w:rPr>
      <w:rFonts w:ascii="Times New Roman" w:hAnsi="Times New Roman" w:cs="Times New Roman" w:hint="default"/>
    </w:rPr>
  </w:style>
  <w:style w:type="character" w:customStyle="1" w:styleId="c5c21">
    <w:name w:val="c5 c21"/>
    <w:basedOn w:val="a0"/>
    <w:rsid w:val="00CD40D6"/>
    <w:rPr>
      <w:rFonts w:ascii="Times New Roman" w:hAnsi="Times New Roman" w:cs="Times New Roman" w:hint="default"/>
    </w:rPr>
  </w:style>
  <w:style w:type="character" w:customStyle="1" w:styleId="c2c221">
    <w:name w:val="c2 c221"/>
    <w:basedOn w:val="a0"/>
    <w:rsid w:val="00CD40D6"/>
    <w:rPr>
      <w:rFonts w:ascii="Times New Roman" w:hAnsi="Times New Roman" w:cs="Times New Roman" w:hint="default"/>
    </w:rPr>
  </w:style>
  <w:style w:type="character" w:customStyle="1" w:styleId="c2c22">
    <w:name w:val="c2 c22"/>
    <w:basedOn w:val="a0"/>
    <w:rsid w:val="00CD40D6"/>
    <w:rPr>
      <w:rFonts w:ascii="Times New Roman" w:hAnsi="Times New Roman" w:cs="Times New Roman" w:hint="default"/>
    </w:rPr>
  </w:style>
  <w:style w:type="character" w:customStyle="1" w:styleId="c31">
    <w:name w:val="c31"/>
    <w:basedOn w:val="a0"/>
    <w:rsid w:val="00CD40D6"/>
    <w:rPr>
      <w:rFonts w:ascii="Times New Roman" w:hAnsi="Times New Roman" w:cs="Times New Roman" w:hint="default"/>
    </w:rPr>
  </w:style>
  <w:style w:type="character" w:customStyle="1" w:styleId="apple-style-span">
    <w:name w:val="apple-style-span"/>
    <w:basedOn w:val="a0"/>
    <w:rsid w:val="00740A3B"/>
  </w:style>
  <w:style w:type="paragraph" w:customStyle="1" w:styleId="c110">
    <w:name w:val="c110"/>
    <w:basedOn w:val="a"/>
    <w:rsid w:val="00162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6237F"/>
  </w:style>
  <w:style w:type="character" w:customStyle="1" w:styleId="c4">
    <w:name w:val="c4"/>
    <w:basedOn w:val="a0"/>
    <w:rsid w:val="0016237F"/>
  </w:style>
  <w:style w:type="paragraph" w:customStyle="1" w:styleId="c19">
    <w:name w:val="c19"/>
    <w:basedOn w:val="a"/>
    <w:rsid w:val="00162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162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rsid w:val="009B116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"/>
    <w:basedOn w:val="a"/>
    <w:link w:val="af5"/>
    <w:uiPriority w:val="99"/>
    <w:unhideWhenUsed/>
    <w:rsid w:val="00F63F3E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F63F3E"/>
  </w:style>
  <w:style w:type="paragraph" w:customStyle="1" w:styleId="12">
    <w:name w:val="Абзац списка1"/>
    <w:basedOn w:val="a"/>
    <w:rsid w:val="00F63F3E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i/>
      <w:sz w:val="40"/>
      <w:szCs w:val="20"/>
      <w:lang w:eastAsia="ar-SA"/>
    </w:rPr>
  </w:style>
  <w:style w:type="paragraph" w:customStyle="1" w:styleId="13">
    <w:name w:val="Без интервала1"/>
    <w:rsid w:val="00F63F3E"/>
    <w:pPr>
      <w:suppressAutoHyphens/>
      <w:spacing w:after="0" w:line="100" w:lineRule="atLeast"/>
    </w:pPr>
    <w:rPr>
      <w:rFonts w:ascii="Times New Roman" w:eastAsia="Times New Roman" w:hAnsi="Times New Roman" w:cs="Times New Roman"/>
      <w:i/>
      <w:sz w:val="40"/>
      <w:szCs w:val="20"/>
      <w:lang w:eastAsia="ar-SA"/>
    </w:rPr>
  </w:style>
  <w:style w:type="paragraph" w:customStyle="1" w:styleId="af6">
    <w:name w:val="Содержимое таблицы"/>
    <w:basedOn w:val="a"/>
    <w:rsid w:val="00F63F3E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i/>
      <w:sz w:val="40"/>
      <w:szCs w:val="20"/>
      <w:lang w:eastAsia="ar-SA"/>
    </w:rPr>
  </w:style>
  <w:style w:type="paragraph" w:customStyle="1" w:styleId="p22">
    <w:name w:val="p22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rsid w:val="00B45D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45DDE"/>
  </w:style>
  <w:style w:type="character" w:customStyle="1" w:styleId="editsection">
    <w:name w:val="editsection"/>
    <w:basedOn w:val="a0"/>
    <w:rsid w:val="00292541"/>
  </w:style>
  <w:style w:type="paragraph" w:customStyle="1" w:styleId="22">
    <w:name w:val="Без интервала2"/>
    <w:rsid w:val="003B6B4E"/>
    <w:pPr>
      <w:spacing w:after="0" w:line="240" w:lineRule="auto"/>
    </w:pPr>
    <w:rPr>
      <w:rFonts w:ascii="Calibri" w:eastAsia="Times New Roman" w:hAnsi="Calibri" w:cs="Calibri"/>
    </w:rPr>
  </w:style>
  <w:style w:type="table" w:customStyle="1" w:styleId="23">
    <w:name w:val="Сетка таблицы2"/>
    <w:basedOn w:val="a1"/>
    <w:next w:val="a5"/>
    <w:uiPriority w:val="39"/>
    <w:rsid w:val="00375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2C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basedOn w:val="a0"/>
    <w:link w:val="30"/>
    <w:rsid w:val="002E758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 (3) + Курсив"/>
    <w:basedOn w:val="3"/>
    <w:rsid w:val="002E7587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2E758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E758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35pt">
    <w:name w:val="Основной текст (3) + 13;5 pt;Курсив"/>
    <w:basedOn w:val="3"/>
    <w:rsid w:val="002E7587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E7587"/>
    <w:pPr>
      <w:shd w:val="clear" w:color="auto" w:fill="FFFFFF"/>
      <w:spacing w:before="240" w:after="240" w:line="326" w:lineRule="exact"/>
      <w:ind w:hanging="2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1">
    <w:name w:val="Заголовок №1 (2)"/>
    <w:basedOn w:val="a"/>
    <w:link w:val="120"/>
    <w:rsid w:val="002E7587"/>
    <w:pPr>
      <w:shd w:val="clear" w:color="auto" w:fill="FFFFFF"/>
      <w:spacing w:before="240" w:after="60" w:line="0" w:lineRule="atLeast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2E7587"/>
    <w:pPr>
      <w:shd w:val="clear" w:color="auto" w:fill="FFFFFF"/>
      <w:spacing w:before="300"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4">
    <w:name w:val="Заголовок №2_"/>
    <w:basedOn w:val="a0"/>
    <w:link w:val="25"/>
    <w:rsid w:val="000A67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7">
    <w:name w:val="Основной текст_"/>
    <w:basedOn w:val="a0"/>
    <w:link w:val="14"/>
    <w:rsid w:val="000A67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6">
    <w:name w:val="Основной текст (2)_"/>
    <w:basedOn w:val="a0"/>
    <w:link w:val="27"/>
    <w:rsid w:val="000A67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8">
    <w:name w:val="Основной текст (2) + Не курсив"/>
    <w:basedOn w:val="26"/>
    <w:rsid w:val="000A674F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f8">
    <w:name w:val="Основной текст + Полужирный"/>
    <w:basedOn w:val="af7"/>
    <w:rsid w:val="000A674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pt">
    <w:name w:val="Основной текст + Интервал 1 pt"/>
    <w:basedOn w:val="af7"/>
    <w:rsid w:val="000A674F"/>
    <w:rPr>
      <w:rFonts w:ascii="Times New Roman" w:eastAsia="Times New Roman" w:hAnsi="Times New Roman" w:cs="Times New Roman"/>
      <w:spacing w:val="30"/>
      <w:sz w:val="23"/>
      <w:szCs w:val="23"/>
      <w:shd w:val="clear" w:color="auto" w:fill="FFFFFF"/>
    </w:rPr>
  </w:style>
  <w:style w:type="paragraph" w:customStyle="1" w:styleId="25">
    <w:name w:val="Заголовок №2"/>
    <w:basedOn w:val="a"/>
    <w:link w:val="24"/>
    <w:rsid w:val="000A674F"/>
    <w:pPr>
      <w:shd w:val="clear" w:color="auto" w:fill="FFFFFF"/>
      <w:spacing w:after="0" w:line="274" w:lineRule="exact"/>
      <w:ind w:hanging="340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4">
    <w:name w:val="Основной текст1"/>
    <w:basedOn w:val="a"/>
    <w:link w:val="af7"/>
    <w:rsid w:val="000A674F"/>
    <w:pPr>
      <w:shd w:val="clear" w:color="auto" w:fill="FFFFFF"/>
      <w:spacing w:after="0" w:line="274" w:lineRule="exac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7">
    <w:name w:val="Основной текст (2)"/>
    <w:basedOn w:val="a"/>
    <w:link w:val="26"/>
    <w:rsid w:val="000A674F"/>
    <w:pPr>
      <w:shd w:val="clear" w:color="auto" w:fill="FFFFFF"/>
      <w:spacing w:after="0" w:line="317" w:lineRule="exac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paragraph" w:styleId="af9">
    <w:name w:val="Title"/>
    <w:basedOn w:val="a"/>
    <w:link w:val="afa"/>
    <w:uiPriority w:val="1"/>
    <w:qFormat/>
    <w:rsid w:val="00FA62E8"/>
    <w:pPr>
      <w:widowControl w:val="0"/>
      <w:autoSpaceDE w:val="0"/>
      <w:autoSpaceDN w:val="0"/>
      <w:spacing w:before="74" w:after="0" w:line="319" w:lineRule="exact"/>
      <w:ind w:left="1856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afa">
    <w:name w:val="Название Знак"/>
    <w:basedOn w:val="a0"/>
    <w:link w:val="af9"/>
    <w:uiPriority w:val="1"/>
    <w:rsid w:val="00FA62E8"/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2016-2017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7F2ECC6-4F37-40CB-B4B7-2229143F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1869</TotalTime>
  <Pages>55</Pages>
  <Words>13611</Words>
  <Characters>77583</Characters>
  <Application>Microsoft Office Word</Application>
  <DocSecurity>0</DocSecurity>
  <Lines>646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муниципального автономного общеобразовательного учреждения средней общеобразовательной школы с углубленным изучением отдельных предметов №74</vt:lpstr>
    </vt:vector>
  </TitlesOfParts>
  <Company/>
  <LinksUpToDate>false</LinksUpToDate>
  <CharactersWithSpaces>91012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муниципального автономного общеобразовательного учреждения средней общеобразовательной школы с углубленным изучением отдельных предметов №74</dc:title>
  <dc:creator>admin</dc:creator>
  <cp:lastModifiedBy>пк</cp:lastModifiedBy>
  <cp:revision>16</cp:revision>
  <cp:lastPrinted>2022-09-06T06:12:00Z</cp:lastPrinted>
  <dcterms:created xsi:type="dcterms:W3CDTF">2025-10-10T11:59:00Z</dcterms:created>
  <dcterms:modified xsi:type="dcterms:W3CDTF">2025-10-17T12:10:00Z</dcterms:modified>
</cp:coreProperties>
</file>