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9C3EF"/>
    <w:tbl>
      <w:tblPr>
        <w:tblStyle w:val="10"/>
        <w:tblW w:w="153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13058"/>
        <w:gridCol w:w="1893"/>
      </w:tblGrid>
      <w:tr w14:paraId="13B01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239E8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ПРОТОКОЛ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>№118</w:t>
            </w:r>
          </w:p>
        </w:tc>
      </w:tr>
      <w:tr w14:paraId="2227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66A6A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14:paraId="66A1A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526423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14:paraId="5B5CE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360" w:type="dxa"/>
            <w:gridSpan w:val="3"/>
            <w:vAlign w:val="bottom"/>
          </w:tcPr>
          <w:p w14:paraId="62CFDCF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7120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165C61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Наименование организации: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бюджетное</w:t>
            </w:r>
            <w:r>
              <w:rPr>
                <w:rFonts w:hint="default" w:ascii="Times New Roman" w:hAnsi="Times New Roman" w:cs="Times New Roman"/>
                <w:b/>
                <w:bCs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профессиональное образовательное учреждение </w:t>
            </w:r>
            <w: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Тверской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области </w:t>
            </w:r>
            <w:r>
              <w:rPr>
                <w:rFonts w:hint="default" w:ascii="Times New Roman" w:hAnsi="Times New Roman" w:cs="Times New Roman"/>
                <w:b/>
                <w:bCs/>
                <w:u w:val="single"/>
                <w:lang w:val="ru-RU"/>
              </w:rPr>
              <w:t>«Бежецкий колледж им. А.М. Переслегина»</w:t>
            </w:r>
          </w:p>
        </w:tc>
      </w:tr>
      <w:tr w14:paraId="036D6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771BE0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Регион: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Тверская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область</w:t>
            </w:r>
          </w:p>
        </w:tc>
      </w:tr>
      <w:tr w14:paraId="7799A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181BA51A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71988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Твер</w:t>
            </w:r>
            <w:r>
              <w:rPr>
                <w:rFonts w:ascii="Times New Roman" w:hAnsi="Times New Roman" w:cs="Times New Roman"/>
              </w:rPr>
              <w:t xml:space="preserve">ская обл., г. </w:t>
            </w:r>
            <w:r>
              <w:rPr>
                <w:rFonts w:ascii="Times New Roman" w:hAnsi="Times New Roman" w:cs="Times New Roman"/>
                <w:lang w:val="ru-RU"/>
              </w:rPr>
              <w:t>Бежецк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  <w:lang w:val="ru-RU"/>
              </w:rPr>
              <w:t>Спасская</w:t>
            </w:r>
            <w:r>
              <w:rPr>
                <w:rFonts w:ascii="Times New Roman" w:hAnsi="Times New Roman" w:cs="Times New Roman"/>
              </w:rPr>
              <w:t>, д.</w:t>
            </w:r>
            <w:r>
              <w:rPr>
                <w:rFonts w:hint="default" w:ascii="Times New Roman" w:hAnsi="Times New Roman" w:cs="Times New Roman"/>
                <w:lang w:val="ru-RU"/>
              </w:rPr>
              <w:t>6/17</w:t>
            </w:r>
          </w:p>
        </w:tc>
      </w:tr>
      <w:tr w14:paraId="287A3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5BDC2B69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r>
              <w:rPr>
                <w:rFonts w:ascii="Times New Roman" w:hAnsi="Times New Roman" w:cs="Times New Roman"/>
                <w:lang w:val="ru-RU"/>
              </w:rPr>
              <w:t>Никитин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Павел Николаевич</w:t>
            </w:r>
          </w:p>
        </w:tc>
      </w:tr>
      <w:tr w14:paraId="021CF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72F37D5B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</w:rPr>
              <w:t>+7(48</w:t>
            </w:r>
            <w:r>
              <w:rPr>
                <w:rFonts w:hint="default" w:ascii="Times New Roman" w:hAnsi="Times New Roman" w:cs="Times New Roman"/>
                <w:lang w:val="ru-RU"/>
              </w:rPr>
              <w:t>231</w:t>
            </w:r>
            <w:r>
              <w:rPr>
                <w:rFonts w:ascii="Times New Roman" w:hAnsi="Times New Roman" w:cs="Times New Roman"/>
              </w:rPr>
              <w:t>) 2</w:t>
            </w:r>
            <w:r>
              <w:rPr>
                <w:rFonts w:hint="default" w:ascii="Times New Roman" w:hAnsi="Times New Roman" w:cs="Times New Roman"/>
                <w:lang w:val="ru-RU"/>
              </w:rPr>
              <w:t>0333</w:t>
            </w:r>
          </w:p>
        </w:tc>
      </w:tr>
      <w:tr w14:paraId="40D2E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vAlign w:val="bottom"/>
          </w:tcPr>
          <w:p w14:paraId="2C1F1E1C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Организация-оператор: </w:t>
            </w:r>
            <w:r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ООО</w:t>
            </w:r>
            <w:r>
              <w:rPr>
                <w:rFonts w:hint="default" w:ascii="Times New Roman" w:hAnsi="Times New Roman" w:cs="Times New Roman"/>
                <w:color w:val="000000"/>
                <w:szCs w:val="20"/>
                <w:lang w:val="ru-RU"/>
              </w:rPr>
              <w:t xml:space="preserve"> «АС»</w:t>
            </w:r>
          </w:p>
        </w:tc>
      </w:tr>
      <w:tr w14:paraId="65E1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5360" w:type="dxa"/>
            <w:gridSpan w:val="3"/>
            <w:vAlign w:val="bottom"/>
          </w:tcPr>
          <w:p w14:paraId="762E363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2087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gridSpan w:val="3"/>
            <w:shd w:val="clear" w:color="auto" w:fill="FFFFFF"/>
            <w:vAlign w:val="center"/>
          </w:tcPr>
          <w:p w14:paraId="1F6C8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14:paraId="650F3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7B4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4153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297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14:paraId="224A6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5A42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471E9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6D9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 w14:paraId="0311A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C5E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4C03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"Соответствие информации о деятельности образовательной организации,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размещённой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FC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</w:tr>
      <w:tr w14:paraId="7D747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E3C0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1520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4A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14:paraId="4CAA9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2E6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FE4B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B50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</w:tr>
      <w:tr w14:paraId="58292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DD7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2154D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C07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 w14:paraId="4D0CD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A08D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08F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2F2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</w:tr>
      <w:tr w14:paraId="6ED6F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85945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8EE6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FEB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 w14:paraId="021C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F57C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C7A1A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90D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</w:t>
            </w:r>
          </w:p>
        </w:tc>
      </w:tr>
      <w:tr w14:paraId="559B5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B818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C1AA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B79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</w:tr>
      <w:tr w14:paraId="78BC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15CA8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6B3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FD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80</w:t>
            </w:r>
          </w:p>
        </w:tc>
      </w:tr>
      <w:tr w14:paraId="3CE11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080D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F4FF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DAB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14:paraId="1E980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B82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BB457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4F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</w:t>
            </w:r>
          </w:p>
        </w:tc>
      </w:tr>
      <w:tr w14:paraId="3BE94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BB48E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854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F4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97</w:t>
            </w:r>
          </w:p>
        </w:tc>
      </w:tr>
      <w:tr w14:paraId="55708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F21DF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5C62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3EE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14:paraId="0E19C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DFADB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8696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913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</w:tr>
      <w:tr w14:paraId="42FDB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85C0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45A65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Удовлетворённость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A7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 w14:paraId="62712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965C8D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5F2D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AD2C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</w:tr>
      <w:tr w14:paraId="2EDC4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B10627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D99B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F1FB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</w:tr>
      <w:tr w14:paraId="1CA0B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4A39E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678D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"Доля получателей услуг,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удовлетворённых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755A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96</w:t>
            </w:r>
          </w:p>
        </w:tc>
      </w:tr>
      <w:tr w14:paraId="160C6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BD0F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9C1ACBB">
            <w:pPr>
              <w:spacing w:after="0" w:line="240" w:lineRule="auto"/>
              <w:ind w:left="-85" w:right="-85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46</w:t>
            </w:r>
          </w:p>
        </w:tc>
      </w:tr>
    </w:tbl>
    <w:p w14:paraId="755173D8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br w:type="page"/>
      </w:r>
    </w:p>
    <w:tbl>
      <w:tblPr>
        <w:tblStyle w:val="10"/>
        <w:tblW w:w="153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0"/>
      </w:tblGrid>
      <w:tr w14:paraId="3FD24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vAlign w:val="bottom"/>
          </w:tcPr>
          <w:p w14:paraId="37CB537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РЕКОМЕНДАЦИИ ПО ПОВЫШЕНИЮ КАЧЕСТВА УСЛОВИЙ ОСУЩЕСТВЛЕНИЯ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ОБРАЗОВАТЕЛЬНОЙ ДЕЯТЕЛЬНОСТИ</w:t>
            </w:r>
          </w:p>
          <w:p w14:paraId="50D61436">
            <w:pPr>
              <w:tabs>
                <w:tab w:val="left" w:pos="990"/>
              </w:tabs>
              <w:spacing w:after="0" w:line="240" w:lineRule="auto"/>
              <w:ind w:firstLine="74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14:paraId="30A62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vAlign w:val="bottom"/>
          </w:tcPr>
          <w:p w14:paraId="010B7C24">
            <w:pPr>
              <w:tabs>
                <w:tab w:val="left" w:pos="990"/>
              </w:tabs>
              <w:spacing w:before="60" w:after="0" w:line="240" w:lineRule="auto"/>
              <w:ind w:firstLine="74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Обеспечить оборудование территории, прилегающей к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организации, и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>её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помещений с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>учётом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доступности для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инвалидов:</w:t>
            </w:r>
          </w:p>
        </w:tc>
      </w:tr>
      <w:tr w14:paraId="36859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360" w:type="dxa"/>
            <w:vAlign w:val="bottom"/>
          </w:tcPr>
          <w:p w14:paraId="154D5AC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Сменное кресло-коляска. </w:t>
            </w:r>
          </w:p>
          <w:p w14:paraId="257CE72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Специально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оборудованные санитарно-гигиенические помещения.</w:t>
            </w:r>
          </w:p>
          <w:p w14:paraId="4391107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</w:p>
          <w:p w14:paraId="04DC513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center"/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Обеспечить условия доступности, позволяющие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инвалидам получать услуги наравне с другими:</w:t>
            </w:r>
          </w:p>
          <w:p w14:paraId="1A86648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Дублирование для инвалидов по слуху и зрению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звуковой и зрительной информации. </w:t>
            </w:r>
          </w:p>
          <w:p w14:paraId="08469DB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Дублирование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надписей, знаков и иной текстовой и графической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информации знаками, выполненными рельефно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точечным шрифтом Брайля.</w:t>
            </w:r>
          </w:p>
          <w:p w14:paraId="2A8B7E83">
            <w:pPr>
              <w:tabs>
                <w:tab w:val="left" w:pos="990"/>
              </w:tabs>
              <w:spacing w:after="0" w:line="240" w:lineRule="auto"/>
              <w:ind w:firstLine="746"/>
              <w:rPr>
                <w:rFonts w:ascii="Times New Roman" w:hAnsi="Times New Roman" w:cs="Times New Roman"/>
                <w:color w:val="000000"/>
              </w:rPr>
            </w:pPr>
          </w:p>
          <w:p w14:paraId="64128BAF">
            <w:pPr>
              <w:tabs>
                <w:tab w:val="left" w:pos="990"/>
              </w:tabs>
              <w:spacing w:before="40" w:after="0" w:line="240" w:lineRule="auto"/>
              <w:ind w:firstLine="746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68F032E"/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ultant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ont341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jaVu Sans">
    <w:altName w:val="Segoe Print"/>
    <w:panose1 w:val="00000000000000000000"/>
    <w:charset w:val="CC"/>
    <w:family w:val="swiss"/>
    <w:pitch w:val="default"/>
    <w:sig w:usb0="00000000" w:usb1="00000000" w:usb2="0A24602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F"/>
    <w:multiLevelType w:val="singleLevel"/>
    <w:tmpl w:val="FFFFFF7F"/>
    <w:lvl w:ilvl="0" w:tentative="0">
      <w:start w:val="1"/>
      <w:numFmt w:val="decimal"/>
      <w:pStyle w:val="36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1">
    <w:nsid w:val="FFFFFF80"/>
    <w:multiLevelType w:val="singleLevel"/>
    <w:tmpl w:val="FFFFFF80"/>
    <w:lvl w:ilvl="0" w:tentative="0">
      <w:start w:val="1"/>
      <w:numFmt w:val="bullet"/>
      <w:pStyle w:val="3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32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4">
    <w:nsid w:val="00000004"/>
    <w:multiLevelType w:val="multilevel"/>
    <w:tmpl w:val="00000004"/>
    <w:lvl w:ilvl="0" w:tentative="0">
      <w:start w:val="0"/>
      <w:numFmt w:val="bullet"/>
      <w:pStyle w:val="172"/>
      <w:lvlText w:val="–"/>
      <w:lvlJc w:val="left"/>
      <w:pPr>
        <w:tabs>
          <w:tab w:val="left" w:pos="1620"/>
        </w:tabs>
        <w:ind w:left="1620" w:hanging="769"/>
      </w:pPr>
      <w:rPr>
        <w:rFonts w:ascii="Times New Roman" w:hAnsi="Times New Roman"/>
      </w:rPr>
    </w:lvl>
    <w:lvl w:ilvl="1" w:tentative="0">
      <w:start w:val="1"/>
      <w:numFmt w:val="bullet"/>
      <w:lvlText w:val="o"/>
      <w:lvlJc w:val="left"/>
      <w:pPr>
        <w:tabs>
          <w:tab w:val="left" w:pos="2487"/>
        </w:tabs>
        <w:ind w:left="2487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lvl w:ilvl="0" w:tentative="0">
      <w:start w:val="1"/>
      <w:numFmt w:val="bullet"/>
      <w:pStyle w:val="235"/>
      <w:lvlText w:val="-"/>
      <w:lvlJc w:val="left"/>
      <w:pPr>
        <w:tabs>
          <w:tab w:val="left" w:pos="360"/>
        </w:tabs>
        <w:ind w:left="360" w:hanging="360"/>
      </w:pPr>
      <w:rPr>
        <w:rFonts w:hint="default" w:ascii="Symbol" w:hAnsi="Symbol" w:cs="Times New Roman"/>
      </w:rPr>
    </w:lvl>
  </w:abstractNum>
  <w:abstractNum w:abstractNumId="6">
    <w:nsid w:val="00000008"/>
    <w:multiLevelType w:val="multilevel"/>
    <w:tmpl w:val="00000008"/>
    <w:lvl w:ilvl="0" w:tentative="0">
      <w:start w:val="1"/>
      <w:numFmt w:val="decimal"/>
      <w:pStyle w:val="244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2BDE2A8A"/>
    <w:multiLevelType w:val="multilevel"/>
    <w:tmpl w:val="2BDE2A8A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0"/>
      <w:numFmt w:val="none"/>
      <w:pStyle w:val="123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5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6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7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8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</w:abstractNum>
  <w:abstractNum w:abstractNumId="8">
    <w:nsid w:val="4764194B"/>
    <w:multiLevelType w:val="multilevel"/>
    <w:tmpl w:val="4764194B"/>
    <w:lvl w:ilvl="0" w:tentative="0">
      <w:start w:val="2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435"/>
        </w:tabs>
        <w:ind w:left="435" w:hanging="435"/>
      </w:pPr>
      <w:rPr>
        <w:rFonts w:cs="Times New Roman"/>
      </w:rPr>
    </w:lvl>
    <w:lvl w:ilvl="2" w:tentative="0">
      <w:start w:val="1"/>
      <w:numFmt w:val="decimal"/>
      <w:pStyle w:val="125"/>
      <w:lvlText w:val="%1.%2.%3."/>
      <w:lvlJc w:val="left"/>
      <w:pPr>
        <w:tabs>
          <w:tab w:val="left" w:pos="720"/>
        </w:tabs>
        <w:ind w:left="720" w:hanging="720"/>
      </w:pPr>
      <w:rPr>
        <w:rFonts w:cs="Times New Roman"/>
        <w:b w:val="0"/>
        <w:bCs w:val="0"/>
      </w:r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  <w:lvlOverride w:ilvl="0">
      <w:startOverride w:val="6"/>
    </w:lvlOverride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328"/>
    <w:rsid w:val="000A3B77"/>
    <w:rsid w:val="000A4E48"/>
    <w:rsid w:val="001D106B"/>
    <w:rsid w:val="0024205B"/>
    <w:rsid w:val="00243BB3"/>
    <w:rsid w:val="00261F35"/>
    <w:rsid w:val="002D5793"/>
    <w:rsid w:val="003233B1"/>
    <w:rsid w:val="00363F48"/>
    <w:rsid w:val="0046082C"/>
    <w:rsid w:val="00590DF3"/>
    <w:rsid w:val="005F2FF3"/>
    <w:rsid w:val="00604314"/>
    <w:rsid w:val="006B7282"/>
    <w:rsid w:val="00790771"/>
    <w:rsid w:val="00794237"/>
    <w:rsid w:val="007C1C55"/>
    <w:rsid w:val="007C6FCE"/>
    <w:rsid w:val="007E4C5B"/>
    <w:rsid w:val="00947CA1"/>
    <w:rsid w:val="00967852"/>
    <w:rsid w:val="009A464C"/>
    <w:rsid w:val="00AB2F16"/>
    <w:rsid w:val="00B04FE6"/>
    <w:rsid w:val="00B1791C"/>
    <w:rsid w:val="00BA387C"/>
    <w:rsid w:val="00BC1506"/>
    <w:rsid w:val="00C04B7C"/>
    <w:rsid w:val="00C567A2"/>
    <w:rsid w:val="00D3580B"/>
    <w:rsid w:val="00D472F2"/>
    <w:rsid w:val="00EA3D93"/>
    <w:rsid w:val="00EB13E4"/>
    <w:rsid w:val="00EB35A6"/>
    <w:rsid w:val="00EB7536"/>
    <w:rsid w:val="00ED35AA"/>
    <w:rsid w:val="00F47A71"/>
    <w:rsid w:val="00FA5328"/>
    <w:rsid w:val="259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9" w:name="heading 5"/>
    <w:lsdException w:qFormat="1" w:uiPriority="99" w:name="heading 6"/>
    <w:lsdException w:qFormat="1" w:uiPriority="9" w:name="heading 7"/>
    <w:lsdException w:qFormat="1" w:uiPriority="9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0" w:name="List Bullet 2"/>
    <w:lsdException w:uiPriority="0" w:name="List Bullet 3"/>
    <w:lsdException w:uiPriority="99" w:name="List Bullet 4"/>
    <w:lsdException w:uiPriority="0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3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240" w:after="240" w:line="240" w:lineRule="auto"/>
      <w:outlineLvl w:val="0"/>
    </w:pPr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paragraph" w:styleId="3">
    <w:name w:val="heading 2"/>
    <w:basedOn w:val="1"/>
    <w:link w:val="44"/>
    <w:semiHidden/>
    <w:unhideWhenUsed/>
    <w:qFormat/>
    <w:uiPriority w:val="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next w:val="1"/>
    <w:link w:val="45"/>
    <w:semiHidden/>
    <w:unhideWhenUsed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46"/>
    <w:semiHidden/>
    <w:unhideWhenUsed/>
    <w:qFormat/>
    <w:uiPriority w:val="0"/>
    <w:pPr>
      <w:keepNext/>
      <w:spacing w:after="0" w:line="240" w:lineRule="auto"/>
      <w:jc w:val="right"/>
      <w:outlineLvl w:val="3"/>
    </w:pPr>
    <w:rPr>
      <w:rFonts w:ascii="Times New Roman" w:hAnsi="Times New Roman" w:eastAsia="Times New Roman" w:cs="Times New Roman"/>
      <w:b/>
      <w:bCs/>
      <w:sz w:val="24"/>
      <w:lang w:eastAsia="ru-RU"/>
    </w:rPr>
  </w:style>
  <w:style w:type="paragraph" w:styleId="6">
    <w:name w:val="heading 5"/>
    <w:basedOn w:val="1"/>
    <w:next w:val="1"/>
    <w:link w:val="47"/>
    <w:semiHidden/>
    <w:unhideWhenUsed/>
    <w:qFormat/>
    <w:uiPriority w:val="99"/>
    <w:p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6"/>
    <w:basedOn w:val="1"/>
    <w:next w:val="1"/>
    <w:link w:val="48"/>
    <w:semiHidden/>
    <w:unhideWhenUsed/>
    <w:qFormat/>
    <w:uiPriority w:val="99"/>
    <w:pPr>
      <w:keepNext/>
      <w:tabs>
        <w:tab w:val="left" w:pos="7309"/>
        <w:tab w:val="left" w:pos="9853"/>
      </w:tabs>
      <w:spacing w:after="0" w:line="240" w:lineRule="auto"/>
      <w:ind w:firstLine="540"/>
      <w:outlineLvl w:val="5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1"/>
    <w:next w:val="1"/>
    <w:link w:val="49"/>
    <w:semiHidden/>
    <w:unhideWhenUsed/>
    <w:qFormat/>
    <w:uiPriority w:val="99"/>
    <w:pPr>
      <w:keepNext/>
      <w:keepLines/>
      <w:spacing w:before="40" w:after="0" w:line="276" w:lineRule="auto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9"/>
    <w:semiHidden/>
    <w:unhideWhenUsed/>
    <w:uiPriority w:val="99"/>
    <w:rPr>
      <w:rFonts w:hint="default" w:ascii="Times New Roman" w:hAnsi="Times New Roman" w:cs="Times New Roman"/>
      <w:color w:val="800080"/>
      <w:u w:val="single"/>
    </w:rPr>
  </w:style>
  <w:style w:type="character" w:styleId="12">
    <w:name w:val="footnote reference"/>
    <w:basedOn w:val="9"/>
    <w:semiHidden/>
    <w:unhideWhenUsed/>
    <w:uiPriority w:val="99"/>
    <w:rPr>
      <w:rFonts w:hint="default" w:ascii="Times New Roman" w:hAnsi="Times New Roman" w:cs="Times New Roman"/>
      <w:vertAlign w:val="superscript"/>
    </w:rPr>
  </w:style>
  <w:style w:type="character" w:styleId="13">
    <w:name w:val="annotation reference"/>
    <w:basedOn w:val="9"/>
    <w:semiHidden/>
    <w:unhideWhenUsed/>
    <w:uiPriority w:val="99"/>
    <w:rPr>
      <w:rFonts w:hint="default" w:ascii="Times New Roman" w:hAnsi="Times New Roman" w:cs="Times New Roman"/>
      <w:sz w:val="16"/>
    </w:rPr>
  </w:style>
  <w:style w:type="character" w:styleId="14">
    <w:name w:val="Emphasis"/>
    <w:basedOn w:val="9"/>
    <w:qFormat/>
    <w:uiPriority w:val="20"/>
    <w:rPr>
      <w:rFonts w:hint="default" w:ascii="Times New Roman" w:hAnsi="Times New Roman" w:cs="Times New Roman"/>
      <w:i/>
      <w:iCs/>
    </w:rPr>
  </w:style>
  <w:style w:type="character" w:styleId="15">
    <w:name w:val="Hyperlink"/>
    <w:basedOn w:val="9"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styleId="16">
    <w:name w:val="page number"/>
    <w:basedOn w:val="9"/>
    <w:semiHidden/>
    <w:unhideWhenUsed/>
    <w:uiPriority w:val="99"/>
    <w:rPr>
      <w:rFonts w:hint="default" w:ascii="Times New Roman" w:hAnsi="Times New Roman" w:cs="Times New Roman"/>
    </w:rPr>
  </w:style>
  <w:style w:type="character" w:styleId="17">
    <w:name w:val="Strong"/>
    <w:basedOn w:val="9"/>
    <w:qFormat/>
    <w:uiPriority w:val="22"/>
    <w:rPr>
      <w:rFonts w:hint="default" w:ascii="Times New Roman" w:hAnsi="Times New Roman" w:cs="Times New Roman"/>
      <w:b/>
      <w:bCs/>
    </w:rPr>
  </w:style>
  <w:style w:type="paragraph" w:styleId="18">
    <w:name w:val="Balloon Text"/>
    <w:basedOn w:val="1"/>
    <w:link w:val="71"/>
    <w:semiHidden/>
    <w:unhideWhenUsed/>
    <w:uiPriority w:val="0"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19">
    <w:name w:val="Body Text 2"/>
    <w:basedOn w:val="1"/>
    <w:link w:val="63"/>
    <w:semiHidden/>
    <w:unhideWhenUsed/>
    <w:uiPriority w:val="99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20">
    <w:name w:val="Plain Text"/>
    <w:basedOn w:val="1"/>
    <w:link w:val="68"/>
    <w:semiHidden/>
    <w:unhideWhenUsed/>
    <w:uiPriority w:val="99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21">
    <w:name w:val="Body Text Indent 3"/>
    <w:basedOn w:val="1"/>
    <w:link w:val="66"/>
    <w:semiHidden/>
    <w:unhideWhenUsed/>
    <w:qFormat/>
    <w:uiPriority w:val="99"/>
    <w:pPr>
      <w:spacing w:after="120" w:line="276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paragraph" w:styleId="22">
    <w:name w:val="endnote text"/>
    <w:basedOn w:val="1"/>
    <w:link w:val="57"/>
    <w:semiHidden/>
    <w:unhideWhenUsed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23">
    <w:name w:val="annotation text"/>
    <w:basedOn w:val="1"/>
    <w:link w:val="53"/>
    <w:semiHidden/>
    <w:unhideWhenUsed/>
    <w:qFormat/>
    <w:uiPriority w:val="99"/>
    <w:pPr>
      <w:spacing w:after="20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4">
    <w:name w:val="annotation subject"/>
    <w:basedOn w:val="23"/>
    <w:next w:val="23"/>
    <w:link w:val="70"/>
    <w:semiHidden/>
    <w:unhideWhenUsed/>
    <w:uiPriority w:val="99"/>
    <w:rPr>
      <w:b/>
      <w:bCs/>
    </w:rPr>
  </w:style>
  <w:style w:type="paragraph" w:styleId="25">
    <w:name w:val="Document Map"/>
    <w:basedOn w:val="1"/>
    <w:link w:val="67"/>
    <w:semiHidden/>
    <w:unhideWhenUsed/>
    <w:qFormat/>
    <w:uiPriority w:val="99"/>
    <w:pPr>
      <w:spacing w:after="0" w:line="240" w:lineRule="auto"/>
    </w:pPr>
    <w:rPr>
      <w:sz w:val="26"/>
    </w:rPr>
  </w:style>
  <w:style w:type="paragraph" w:styleId="26">
    <w:name w:val="footnote text"/>
    <w:basedOn w:val="1"/>
    <w:link w:val="52"/>
    <w:unhideWhenUsed/>
    <w:qFormat/>
    <w:uiPriority w:val="0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styleId="27">
    <w:name w:val="header"/>
    <w:basedOn w:val="1"/>
    <w:link w:val="5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</w:rPr>
  </w:style>
  <w:style w:type="paragraph" w:styleId="28">
    <w:name w:val="Body Text"/>
    <w:basedOn w:val="1"/>
    <w:link w:val="58"/>
    <w:semiHidden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9">
    <w:name w:val="Date"/>
    <w:basedOn w:val="1"/>
    <w:next w:val="1"/>
    <w:link w:val="62"/>
    <w:semiHidden/>
    <w:unhideWhenUsed/>
    <w:uiPriority w:val="99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30">
    <w:name w:val="List Bullet 5"/>
    <w:basedOn w:val="1"/>
    <w:semiHidden/>
    <w:unhideWhenUsed/>
    <w:uiPriority w:val="0"/>
    <w:pPr>
      <w:numPr>
        <w:ilvl w:val="0"/>
        <w:numId w:val="1"/>
      </w:numPr>
      <w:spacing w:after="200" w:line="276" w:lineRule="auto"/>
      <w:contextualSpacing/>
    </w:pPr>
    <w:rPr>
      <w:rFonts w:eastAsiaTheme="minorEastAsia"/>
      <w:lang w:eastAsia="ru-RU"/>
    </w:rPr>
  </w:style>
  <w:style w:type="paragraph" w:styleId="31">
    <w:name w:val="Body Text Indent"/>
    <w:basedOn w:val="1"/>
    <w:link w:val="60"/>
    <w:semiHidden/>
    <w:unhideWhenUsed/>
    <w:qFormat/>
    <w:uiPriority w:val="99"/>
    <w:pPr>
      <w:spacing w:after="120" w:line="276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32">
    <w:name w:val="List Bullet 2"/>
    <w:basedOn w:val="1"/>
    <w:semiHidden/>
    <w:unhideWhenUsed/>
    <w:uiPriority w:val="0"/>
    <w:pPr>
      <w:numPr>
        <w:ilvl w:val="0"/>
        <w:numId w:val="2"/>
      </w:numPr>
      <w:spacing w:after="200" w:line="276" w:lineRule="auto"/>
      <w:contextualSpacing/>
    </w:pPr>
    <w:rPr>
      <w:rFonts w:eastAsiaTheme="minorEastAsia"/>
      <w:lang w:eastAsia="ru-RU"/>
    </w:rPr>
  </w:style>
  <w:style w:type="paragraph" w:styleId="33">
    <w:name w:val="List Bullet 3"/>
    <w:basedOn w:val="1"/>
    <w:semiHidden/>
    <w:unhideWhenUsed/>
    <w:uiPriority w:val="0"/>
    <w:pPr>
      <w:numPr>
        <w:ilvl w:val="0"/>
        <w:numId w:val="3"/>
      </w:numPr>
      <w:spacing w:after="200" w:line="276" w:lineRule="auto"/>
      <w:contextualSpacing/>
    </w:pPr>
    <w:rPr>
      <w:rFonts w:eastAsiaTheme="minorEastAsia"/>
      <w:lang w:eastAsia="ru-RU"/>
    </w:rPr>
  </w:style>
  <w:style w:type="paragraph" w:styleId="34">
    <w:name w:val="Title"/>
    <w:basedOn w:val="1"/>
    <w:next w:val="1"/>
    <w:link w:val="59"/>
    <w:qFormat/>
    <w:uiPriority w:val="0"/>
    <w:pPr>
      <w:spacing w:after="0" w:line="240" w:lineRule="auto"/>
      <w:contextualSpacing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5">
    <w:name w:val="footer"/>
    <w:basedOn w:val="1"/>
    <w:link w:val="5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</w:rPr>
  </w:style>
  <w:style w:type="paragraph" w:styleId="36">
    <w:name w:val="List Number 2"/>
    <w:basedOn w:val="1"/>
    <w:semiHidden/>
    <w:unhideWhenUsed/>
    <w:qFormat/>
    <w:uiPriority w:val="99"/>
    <w:pPr>
      <w:numPr>
        <w:ilvl w:val="0"/>
        <w:numId w:val="4"/>
      </w:numPr>
      <w:spacing w:after="200" w:line="276" w:lineRule="auto"/>
      <w:contextualSpacing/>
    </w:pPr>
    <w:rPr>
      <w:rFonts w:eastAsiaTheme="minorEastAsia"/>
      <w:lang w:eastAsia="ru-RU"/>
    </w:rPr>
  </w:style>
  <w:style w:type="paragraph" w:styleId="37">
    <w:name w:val="Normal (Web)"/>
    <w:basedOn w:val="2"/>
    <w:next w:val="1"/>
    <w:autoRedefine/>
    <w:semiHidden/>
    <w:unhideWhenUsed/>
    <w:qFormat/>
    <w:uiPriority w:val="39"/>
    <w:pPr>
      <w:outlineLvl w:val="9"/>
    </w:pPr>
  </w:style>
  <w:style w:type="paragraph" w:styleId="38">
    <w:name w:val="Body Text 3"/>
    <w:basedOn w:val="1"/>
    <w:link w:val="64"/>
    <w:semiHidden/>
    <w:unhideWhenUsed/>
    <w:qFormat/>
    <w:uiPriority w:val="99"/>
    <w:pPr>
      <w:spacing w:after="120" w:line="276" w:lineRule="auto"/>
    </w:pPr>
    <w:rPr>
      <w:rFonts w:ascii="Times New Roman" w:hAnsi="Times New Roman" w:eastAsia="Times New Roman" w:cs="Times New Roman"/>
      <w:sz w:val="24"/>
      <w:lang w:val="en-US"/>
    </w:rPr>
  </w:style>
  <w:style w:type="paragraph" w:styleId="39">
    <w:name w:val="Body Text Indent 2"/>
    <w:basedOn w:val="1"/>
    <w:link w:val="65"/>
    <w:semiHidden/>
    <w:unhideWhenUsed/>
    <w:uiPriority w:val="99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40">
    <w:name w:val="Subtitle"/>
    <w:basedOn w:val="1"/>
    <w:next w:val="1"/>
    <w:link w:val="61"/>
    <w:qFormat/>
    <w:uiPriority w:val="99"/>
    <w:pPr>
      <w:spacing w:line="276" w:lineRule="auto"/>
    </w:pPr>
    <w:rPr>
      <w:rFonts w:ascii="Arial" w:hAnsi="Arial" w:eastAsia="Times New Roman" w:cs="Arial"/>
      <w:sz w:val="24"/>
      <w:szCs w:val="24"/>
    </w:rPr>
  </w:style>
  <w:style w:type="paragraph" w:styleId="41">
    <w:name w:val="HTML Preformatted"/>
    <w:basedOn w:val="1"/>
    <w:link w:val="50"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42">
    <w:name w:val="Table Grid"/>
    <w:basedOn w:val="10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3">
    <w:name w:val="Заголовок 1 Знак"/>
    <w:basedOn w:val="9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44">
    <w:name w:val="Заголовок 2 Знак"/>
    <w:basedOn w:val="9"/>
    <w:link w:val="3"/>
    <w:semiHidden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45">
    <w:name w:val="Заголовок 3 Знак"/>
    <w:basedOn w:val="9"/>
    <w:link w:val="4"/>
    <w:semiHidden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46">
    <w:name w:val="Заголовок 4 Знак"/>
    <w:basedOn w:val="9"/>
    <w:link w:val="5"/>
    <w:semiHidden/>
    <w:qFormat/>
    <w:uiPriority w:val="0"/>
    <w:rPr>
      <w:rFonts w:ascii="Times New Roman" w:hAnsi="Times New Roman" w:eastAsia="Times New Roman" w:cs="Times New Roman"/>
      <w:b/>
      <w:bCs/>
      <w:sz w:val="24"/>
      <w:lang w:eastAsia="ru-RU"/>
    </w:rPr>
  </w:style>
  <w:style w:type="character" w:customStyle="1" w:styleId="47">
    <w:name w:val="Заголовок 5 Знак"/>
    <w:basedOn w:val="9"/>
    <w:link w:val="6"/>
    <w:semiHidden/>
    <w:qFormat/>
    <w:uiPriority w:val="99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48">
    <w:name w:val="Заголовок 6 Знак"/>
    <w:basedOn w:val="9"/>
    <w:link w:val="7"/>
    <w:semiHidden/>
    <w:uiPriority w:val="9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49">
    <w:name w:val="Заголовок 8 Знак"/>
    <w:basedOn w:val="9"/>
    <w:link w:val="8"/>
    <w:semiHidden/>
    <w:qFormat/>
    <w:uiPriority w:val="9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0">
    <w:name w:val="Стандартный HTML Знак"/>
    <w:basedOn w:val="9"/>
    <w:link w:val="41"/>
    <w:semiHidden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51">
    <w:name w:val="Текст сноски Знак"/>
    <w:basedOn w:val="9"/>
    <w:qFormat/>
    <w:uiPriority w:val="0"/>
  </w:style>
  <w:style w:type="character" w:customStyle="1" w:styleId="52">
    <w:name w:val="Текст сноски Знак1"/>
    <w:basedOn w:val="9"/>
    <w:link w:val="26"/>
    <w:qFormat/>
    <w:uiPriority w:val="0"/>
    <w:rPr>
      <w:rFonts w:ascii="Verdana" w:hAnsi="Verdana" w:eastAsia="Times New Roman" w:cs="Verdana"/>
      <w:sz w:val="20"/>
      <w:szCs w:val="20"/>
      <w:lang w:val="en-US" w:eastAsia="ru-RU"/>
    </w:rPr>
  </w:style>
  <w:style w:type="character" w:customStyle="1" w:styleId="53">
    <w:name w:val="Текст примечания Знак"/>
    <w:basedOn w:val="9"/>
    <w:link w:val="23"/>
    <w:semiHidden/>
    <w:qFormat/>
    <w:locked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54">
    <w:name w:val="Верхний колонтитул Знак"/>
    <w:basedOn w:val="9"/>
    <w:link w:val="27"/>
    <w:semiHidden/>
    <w:qFormat/>
    <w:locked/>
    <w:uiPriority w:val="99"/>
    <w:rPr>
      <w:rFonts w:ascii="Times New Roman" w:hAnsi="Times New Roman" w:eastAsia="Times New Roman" w:cs="Times New Roman"/>
      <w:sz w:val="24"/>
    </w:rPr>
  </w:style>
  <w:style w:type="character" w:customStyle="1" w:styleId="55">
    <w:name w:val="Верхний колонтитул Знак1"/>
    <w:basedOn w:val="9"/>
    <w:semiHidden/>
    <w:qFormat/>
    <w:uiPriority w:val="99"/>
  </w:style>
  <w:style w:type="character" w:customStyle="1" w:styleId="56">
    <w:name w:val="Нижний колонтитул Знак"/>
    <w:basedOn w:val="9"/>
    <w:link w:val="35"/>
    <w:semiHidden/>
    <w:qFormat/>
    <w:locked/>
    <w:uiPriority w:val="99"/>
    <w:rPr>
      <w:rFonts w:ascii="Times New Roman" w:hAnsi="Times New Roman" w:eastAsia="Times New Roman" w:cs="Times New Roman"/>
      <w:sz w:val="24"/>
    </w:rPr>
  </w:style>
  <w:style w:type="character" w:customStyle="1" w:styleId="57">
    <w:name w:val="Текст концевой сноски Знак1"/>
    <w:basedOn w:val="9"/>
    <w:link w:val="22"/>
    <w:semiHidden/>
    <w:qFormat/>
    <w:locked/>
    <w:uiPriority w:val="0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customStyle="1" w:styleId="58">
    <w:name w:val="Основной текст Знак"/>
    <w:basedOn w:val="9"/>
    <w:link w:val="2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9">
    <w:name w:val="Заголовок Знак"/>
    <w:basedOn w:val="9"/>
    <w:link w:val="34"/>
    <w:qFormat/>
    <w:locked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60">
    <w:name w:val="Основной текст с отступом Знак"/>
    <w:basedOn w:val="9"/>
    <w:link w:val="31"/>
    <w:semiHidden/>
    <w:qFormat/>
    <w:locked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61">
    <w:name w:val="Подзаголовок Знак"/>
    <w:basedOn w:val="9"/>
    <w:link w:val="40"/>
    <w:qFormat/>
    <w:locked/>
    <w:uiPriority w:val="99"/>
    <w:rPr>
      <w:rFonts w:ascii="Arial" w:hAnsi="Arial" w:eastAsia="Times New Roman" w:cs="Arial"/>
      <w:sz w:val="24"/>
      <w:szCs w:val="24"/>
    </w:rPr>
  </w:style>
  <w:style w:type="character" w:customStyle="1" w:styleId="62">
    <w:name w:val="Дата Знак"/>
    <w:basedOn w:val="9"/>
    <w:link w:val="29"/>
    <w:semiHidden/>
    <w:qFormat/>
    <w:locked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63">
    <w:name w:val="Основной текст 2 Знак"/>
    <w:basedOn w:val="9"/>
    <w:link w:val="19"/>
    <w:semiHidden/>
    <w:qFormat/>
    <w:locked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64">
    <w:name w:val="Основной текст 3 Знак"/>
    <w:basedOn w:val="9"/>
    <w:link w:val="38"/>
    <w:semiHidden/>
    <w:qFormat/>
    <w:locked/>
    <w:uiPriority w:val="99"/>
    <w:rPr>
      <w:rFonts w:ascii="Times New Roman" w:hAnsi="Times New Roman" w:eastAsia="Times New Roman" w:cs="Times New Roman"/>
      <w:sz w:val="24"/>
      <w:lang w:val="en-US"/>
    </w:rPr>
  </w:style>
  <w:style w:type="character" w:customStyle="1" w:styleId="65">
    <w:name w:val="Основной текст с отступом 2 Знак"/>
    <w:basedOn w:val="9"/>
    <w:link w:val="39"/>
    <w:semiHidden/>
    <w:qFormat/>
    <w:locked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66">
    <w:name w:val="Основной текст с отступом 3 Знак"/>
    <w:basedOn w:val="9"/>
    <w:link w:val="21"/>
    <w:semiHidden/>
    <w:qFormat/>
    <w:locked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67">
    <w:name w:val="Схема документа Знак"/>
    <w:link w:val="25"/>
    <w:semiHidden/>
    <w:qFormat/>
    <w:locked/>
    <w:uiPriority w:val="99"/>
    <w:rPr>
      <w:sz w:val="26"/>
    </w:rPr>
  </w:style>
  <w:style w:type="character" w:customStyle="1" w:styleId="68">
    <w:name w:val="Текст Знак"/>
    <w:basedOn w:val="9"/>
    <w:link w:val="20"/>
    <w:semiHidden/>
    <w:qFormat/>
    <w:locked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69">
    <w:name w:val="Текст примечания Знак1"/>
    <w:basedOn w:val="9"/>
    <w:semiHidden/>
    <w:qFormat/>
    <w:uiPriority w:val="99"/>
    <w:rPr>
      <w:sz w:val="20"/>
      <w:szCs w:val="20"/>
    </w:rPr>
  </w:style>
  <w:style w:type="character" w:customStyle="1" w:styleId="70">
    <w:name w:val="Тема примечания Знак"/>
    <w:basedOn w:val="53"/>
    <w:link w:val="24"/>
    <w:semiHidden/>
    <w:qFormat/>
    <w:locked/>
    <w:uiPriority w:val="9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customStyle="1" w:styleId="71">
    <w:name w:val="Текст выноски Знак"/>
    <w:basedOn w:val="9"/>
    <w:link w:val="18"/>
    <w:semiHidden/>
    <w:qFormat/>
    <w:locked/>
    <w:uiPriority w:val="0"/>
    <w:rPr>
      <w:rFonts w:ascii="Tahoma" w:hAnsi="Tahoma" w:eastAsia="Times New Roman" w:cs="Tahoma"/>
      <w:sz w:val="16"/>
      <w:szCs w:val="16"/>
    </w:rPr>
  </w:style>
  <w:style w:type="character" w:customStyle="1" w:styleId="72">
    <w:name w:val="Абзац списка Знак"/>
    <w:link w:val="73"/>
    <w:qFormat/>
    <w:locked/>
    <w:uiPriority w:val="34"/>
    <w:rPr>
      <w:rFonts w:ascii="Times New Roman" w:hAnsi="Times New Roman" w:eastAsia="Times New Roman" w:cs="Times New Roman"/>
      <w:sz w:val="24"/>
      <w:szCs w:val="20"/>
    </w:rPr>
  </w:style>
  <w:style w:type="paragraph" w:styleId="73">
    <w:name w:val="List Paragraph"/>
    <w:basedOn w:val="1"/>
    <w:link w:val="72"/>
    <w:qFormat/>
    <w:uiPriority w:val="34"/>
    <w:pPr>
      <w:spacing w:after="200" w:line="276" w:lineRule="auto"/>
      <w:ind w:left="720"/>
      <w:contextualSpacing/>
    </w:pPr>
    <w:rPr>
      <w:rFonts w:ascii="Times New Roman" w:hAnsi="Times New Roman" w:eastAsia="Times New Roman" w:cs="Times New Roman"/>
      <w:sz w:val="24"/>
      <w:szCs w:val="20"/>
    </w:rPr>
  </w:style>
  <w:style w:type="character" w:customStyle="1" w:styleId="74">
    <w:name w:val="ConsPlusNormal Знак"/>
    <w:link w:val="75"/>
    <w:qFormat/>
    <w:locked/>
    <w:uiPriority w:val="0"/>
    <w:rPr>
      <w:rFonts w:ascii="Calibri" w:hAnsi="Calibri" w:eastAsia="Times New Roman" w:cs="Calibri"/>
    </w:rPr>
  </w:style>
  <w:style w:type="paragraph" w:customStyle="1" w:styleId="75">
    <w:name w:val="ConsPlusNormal"/>
    <w:link w:val="74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paragraph" w:customStyle="1" w:styleId="76">
    <w:name w:val="western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7">
    <w:name w:val="ConsNormal Знак"/>
    <w:link w:val="78"/>
    <w:qFormat/>
    <w:locked/>
    <w:uiPriority w:val="99"/>
    <w:rPr>
      <w:rFonts w:ascii="Consultant" w:hAnsi="Consultant" w:eastAsia="Calibri" w:cs="Times New Roman"/>
      <w:lang w:eastAsia="ar-SA"/>
    </w:rPr>
  </w:style>
  <w:style w:type="paragraph" w:customStyle="1" w:styleId="78">
    <w:name w:val="ConsNormal"/>
    <w:link w:val="77"/>
    <w:qFormat/>
    <w:uiPriority w:val="99"/>
    <w:pPr>
      <w:widowControl w:val="0"/>
      <w:suppressAutoHyphens/>
      <w:spacing w:after="0" w:line="240" w:lineRule="auto"/>
      <w:ind w:firstLine="720"/>
    </w:pPr>
    <w:rPr>
      <w:rFonts w:ascii="Consultant" w:hAnsi="Consultant" w:eastAsia="Calibri" w:cs="Times New Roman"/>
      <w:sz w:val="22"/>
      <w:szCs w:val="22"/>
      <w:lang w:val="ru-RU" w:eastAsia="ar-SA" w:bidi="ar-SA"/>
    </w:rPr>
  </w:style>
  <w:style w:type="paragraph" w:customStyle="1" w:styleId="79">
    <w:name w:val="xl6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0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1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2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3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4">
    <w:name w:val="xl7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85">
    <w:name w:val="xl72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6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7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8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89">
    <w:name w:val="xl7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90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customStyle="1" w:styleId="91">
    <w:name w:val="xl7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customStyle="1" w:styleId="92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3">
    <w:name w:val="xl8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4">
    <w:name w:val="xl8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5">
    <w:name w:val="xl8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6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97">
    <w:name w:val="xl8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98">
    <w:name w:val="xl85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9">
    <w:name w:val="xl86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100">
    <w:name w:val="xl87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101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color w:val="0000FF"/>
      <w:sz w:val="20"/>
      <w:szCs w:val="20"/>
      <w:u w:val="single"/>
      <w:lang w:eastAsia="ru-RU"/>
    </w:rPr>
  </w:style>
  <w:style w:type="paragraph" w:customStyle="1" w:styleId="102">
    <w:name w:val="xl89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customStyle="1" w:styleId="103">
    <w:name w:val="xl9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customStyle="1" w:styleId="104">
    <w:name w:val="font5"/>
    <w:basedOn w:val="1"/>
    <w:qFormat/>
    <w:uiPriority w:val="99"/>
    <w:pPr>
      <w:spacing w:before="100" w:beforeAutospacing="1" w:after="100" w:afterAutospacing="1" w:line="240" w:lineRule="auto"/>
    </w:pPr>
    <w:rPr>
      <w:rFonts w:ascii="Arial CYR" w:hAnsi="Arial CYR" w:eastAsia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105">
    <w:name w:val="xl9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6">
    <w:name w:val="xl9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107">
    <w:name w:val="xl9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u w:val="single"/>
      <w:lang w:eastAsia="ru-RU"/>
    </w:rPr>
  </w:style>
  <w:style w:type="paragraph" w:customStyle="1" w:styleId="108">
    <w:name w:val="xl9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9">
    <w:name w:val="xl95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0">
    <w:name w:val="xl96"/>
    <w:basedOn w:val="1"/>
    <w:uiPriority w:val="99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1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2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113">
    <w:name w:val="xl9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4">
    <w:name w:val="xl10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5">
    <w:name w:val="xl10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6">
    <w:name w:val="xl102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7">
    <w:name w:val="xl103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8">
    <w:name w:val="xl10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9">
    <w:name w:val="xl105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20">
    <w:name w:val="Знак5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21">
    <w:name w:val="xl24"/>
    <w:basedOn w:val="1"/>
    <w:qFormat/>
    <w:uiPriority w:val="99"/>
    <w:pPr>
      <w:spacing w:before="100" w:after="100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2">
    <w:name w:val="Стиль1"/>
    <w:basedOn w:val="1"/>
    <w:qFormat/>
    <w:uiPriority w:val="99"/>
    <w:pPr>
      <w:keepNext/>
      <w:keepLines/>
      <w:widowControl w:val="0"/>
      <w:suppressLineNumbers/>
      <w:tabs>
        <w:tab w:val="left" w:pos="1300"/>
      </w:tabs>
      <w:suppressAutoHyphens/>
      <w:spacing w:after="60" w:line="240" w:lineRule="auto"/>
      <w:ind w:left="1300" w:hanging="900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123">
    <w:name w:val="Стиль2"/>
    <w:basedOn w:val="36"/>
    <w:qFormat/>
    <w:uiPriority w:val="99"/>
    <w:pPr>
      <w:keepNext/>
      <w:keepLines/>
      <w:widowControl w:val="0"/>
      <w:numPr>
        <w:ilvl w:val="1"/>
        <w:numId w:val="5"/>
      </w:numPr>
      <w:suppressLineNumbers/>
      <w:suppressAutoHyphens/>
      <w:spacing w:after="60" w:line="240" w:lineRule="auto"/>
      <w:contextualSpacing w:val="0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24">
    <w:name w:val="Основной текст с отступом 2 Знак1"/>
    <w:basedOn w:val="9"/>
    <w:semiHidden/>
    <w:qFormat/>
    <w:uiPriority w:val="99"/>
  </w:style>
  <w:style w:type="paragraph" w:customStyle="1" w:styleId="125">
    <w:name w:val="Стиль3"/>
    <w:basedOn w:val="39"/>
    <w:qFormat/>
    <w:uiPriority w:val="99"/>
    <w:pPr>
      <w:widowControl w:val="0"/>
      <w:numPr>
        <w:ilvl w:val="2"/>
        <w:numId w:val="6"/>
      </w:numPr>
      <w:adjustRightInd w:val="0"/>
      <w:spacing w:after="0" w:line="240" w:lineRule="auto"/>
      <w:jc w:val="both"/>
    </w:pPr>
  </w:style>
  <w:style w:type="character" w:customStyle="1" w:styleId="126">
    <w:name w:val="Обычный1 Знак"/>
    <w:link w:val="127"/>
    <w:qFormat/>
    <w:locked/>
    <w:uiPriority w:val="99"/>
    <w:rPr>
      <w:rFonts w:ascii="TimesET" w:hAnsi="TimesET" w:eastAsia="Times New Roman" w:cs="Times New Roman"/>
      <w:sz w:val="24"/>
      <w:szCs w:val="24"/>
    </w:rPr>
  </w:style>
  <w:style w:type="paragraph" w:customStyle="1" w:styleId="127">
    <w:name w:val="Обычный1"/>
    <w:link w:val="126"/>
    <w:uiPriority w:val="99"/>
    <w:pPr>
      <w:spacing w:after="0" w:line="240" w:lineRule="auto"/>
      <w:jc w:val="both"/>
    </w:pPr>
    <w:rPr>
      <w:rFonts w:ascii="TimesET" w:hAnsi="TimesET" w:eastAsia="Times New Roman" w:cs="Times New Roman"/>
      <w:sz w:val="24"/>
      <w:szCs w:val="24"/>
      <w:lang w:val="ru-RU" w:eastAsia="en-US" w:bidi="ar-SA"/>
    </w:rPr>
  </w:style>
  <w:style w:type="paragraph" w:customStyle="1" w:styleId="128">
    <w:name w:val="Знак Знак Знак Знак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29">
    <w:name w:val="Знак Знак Знак Знак Знак Знак Знак Знак Знак Знак Знак Знак Знак Знак Знак Знак Знак Знак Знак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30">
    <w:name w:val="Знак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31">
    <w:name w:val="Обычный без отступа"/>
    <w:basedOn w:val="1"/>
    <w:next w:val="1"/>
    <w:uiPriority w:val="99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2">
    <w:name w:val="Знак Знак Знак Знак4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33">
    <w:name w:val="Таблица текст"/>
    <w:basedOn w:val="1"/>
    <w:uiPriority w:val="99"/>
    <w:pPr>
      <w:spacing w:before="40" w:after="40" w:line="240" w:lineRule="auto"/>
      <w:ind w:left="57" w:right="57"/>
    </w:pPr>
    <w:rPr>
      <w:rFonts w:ascii="Times New Roman" w:hAnsi="Times New Roman" w:eastAsia="Times New Roman" w:cs="Times New Roman"/>
      <w:sz w:val="24"/>
      <w:lang w:eastAsia="ru-RU"/>
    </w:rPr>
  </w:style>
  <w:style w:type="paragraph" w:customStyle="1" w:styleId="134">
    <w:name w:val="Знак Знак Знак Знак Знак Знак Знак Знак Знак Знак Знак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35">
    <w:name w:val="Знак1 Знак Знак Знак Знак Знак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36">
    <w:name w:val="Знак Знак Знак Знак Знак Знак Знак1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37">
    <w:name w:val="Основной текст с отступом 31"/>
    <w:basedOn w:val="1"/>
    <w:uiPriority w:val="99"/>
    <w:pPr>
      <w:suppressAutoHyphens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138">
    <w:name w:val="Заголовок таблицы"/>
    <w:basedOn w:val="1"/>
    <w:uiPriority w:val="99"/>
    <w:pPr>
      <w:suppressLineNumbers/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customStyle="1" w:styleId="139">
    <w:name w:val="ConsNonformat"/>
    <w:uiPriority w:val="99"/>
    <w:pPr>
      <w:widowControl w:val="0"/>
      <w:snapToGrid w:val="0"/>
      <w:spacing w:after="0" w:line="240" w:lineRule="auto"/>
    </w:pPr>
    <w:rPr>
      <w:rFonts w:ascii="Consultant" w:hAnsi="Consultant" w:eastAsia="Times New Roman" w:cs="Consultant"/>
      <w:sz w:val="20"/>
      <w:szCs w:val="20"/>
      <w:lang w:val="ru-RU" w:eastAsia="ru-RU" w:bidi="ar-SA"/>
    </w:rPr>
  </w:style>
  <w:style w:type="paragraph" w:customStyle="1" w:styleId="140">
    <w:name w:val="Основной текст 21"/>
    <w:basedOn w:val="127"/>
    <w:uiPriority w:val="99"/>
    <w:pPr>
      <w:suppressAutoHyphens/>
      <w:ind w:right="355" w:hanging="70"/>
    </w:pPr>
    <w:rPr>
      <w:lang w:eastAsia="ar-SA"/>
    </w:rPr>
  </w:style>
  <w:style w:type="paragraph" w:customStyle="1" w:styleId="141">
    <w:name w:val="Знак13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42">
    <w:name w:val="FR1"/>
    <w:uiPriority w:val="99"/>
    <w:pPr>
      <w:widowControl w:val="0"/>
      <w:suppressAutoHyphens/>
      <w:autoSpaceDE w:val="0"/>
      <w:spacing w:before="300" w:after="0" w:line="240" w:lineRule="auto"/>
      <w:ind w:firstLine="1440"/>
    </w:pPr>
    <w:rPr>
      <w:rFonts w:ascii="Arial" w:hAnsi="Arial" w:eastAsia="Times New Roman" w:cs="Arial"/>
      <w:sz w:val="32"/>
      <w:szCs w:val="32"/>
      <w:lang w:val="ru-RU" w:eastAsia="ar-SA" w:bidi="ar-SA"/>
    </w:rPr>
  </w:style>
  <w:style w:type="paragraph" w:customStyle="1" w:styleId="143">
    <w:name w:val="Знак11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character" w:customStyle="1" w:styleId="144">
    <w:name w:val="Основной текст (8)_"/>
    <w:link w:val="145"/>
    <w:locked/>
    <w:uiPriority w:val="99"/>
    <w:rPr>
      <w:rFonts w:ascii="Arial" w:hAnsi="Arial" w:cs="Arial"/>
      <w:b/>
      <w:sz w:val="17"/>
      <w:shd w:val="clear" w:color="auto" w:fill="FFFFFF"/>
    </w:rPr>
  </w:style>
  <w:style w:type="paragraph" w:customStyle="1" w:styleId="145">
    <w:name w:val="Основной текст (8)"/>
    <w:basedOn w:val="1"/>
    <w:link w:val="144"/>
    <w:uiPriority w:val="99"/>
    <w:pPr>
      <w:shd w:val="clear" w:color="auto" w:fill="FFFFFF"/>
      <w:spacing w:after="0" w:line="240" w:lineRule="atLeast"/>
      <w:ind w:hanging="300"/>
    </w:pPr>
    <w:rPr>
      <w:rFonts w:ascii="Arial" w:hAnsi="Arial" w:cs="Arial"/>
      <w:b/>
      <w:sz w:val="17"/>
    </w:rPr>
  </w:style>
  <w:style w:type="character" w:customStyle="1" w:styleId="146">
    <w:name w:val="Заголовок №1_"/>
    <w:link w:val="147"/>
    <w:locked/>
    <w:uiPriority w:val="99"/>
    <w:rPr>
      <w:rFonts w:ascii="Arial" w:hAnsi="Arial" w:cs="Arial"/>
      <w:b/>
      <w:shd w:val="clear" w:color="auto" w:fill="FFFFFF"/>
    </w:rPr>
  </w:style>
  <w:style w:type="paragraph" w:customStyle="1" w:styleId="147">
    <w:name w:val="Заголовок №1"/>
    <w:basedOn w:val="1"/>
    <w:link w:val="146"/>
    <w:uiPriority w:val="99"/>
    <w:pPr>
      <w:shd w:val="clear" w:color="auto" w:fill="FFFFFF"/>
      <w:spacing w:after="240" w:line="258" w:lineRule="exact"/>
      <w:ind w:hanging="1440"/>
      <w:outlineLvl w:val="0"/>
    </w:pPr>
    <w:rPr>
      <w:rFonts w:ascii="Arial" w:hAnsi="Arial" w:cs="Arial"/>
      <w:b/>
    </w:rPr>
  </w:style>
  <w:style w:type="character" w:customStyle="1" w:styleId="148">
    <w:name w:val="Подпись к таблице_"/>
    <w:link w:val="149"/>
    <w:locked/>
    <w:uiPriority w:val="99"/>
    <w:rPr>
      <w:rFonts w:ascii="Arial" w:hAnsi="Arial" w:cs="Arial"/>
      <w:b/>
      <w:sz w:val="17"/>
      <w:shd w:val="clear" w:color="auto" w:fill="FFFFFF"/>
    </w:rPr>
  </w:style>
  <w:style w:type="paragraph" w:customStyle="1" w:styleId="149">
    <w:name w:val="Подпись к таблице"/>
    <w:basedOn w:val="1"/>
    <w:link w:val="148"/>
    <w:uiPriority w:val="99"/>
    <w:pPr>
      <w:shd w:val="clear" w:color="auto" w:fill="FFFFFF"/>
      <w:spacing w:after="0" w:line="240" w:lineRule="atLeast"/>
    </w:pPr>
    <w:rPr>
      <w:rFonts w:ascii="Arial" w:hAnsi="Arial" w:cs="Arial"/>
      <w:b/>
      <w:sz w:val="17"/>
    </w:rPr>
  </w:style>
  <w:style w:type="paragraph" w:customStyle="1" w:styleId="150">
    <w:name w:val="FR2"/>
    <w:uiPriority w:val="99"/>
    <w:pPr>
      <w:widowControl w:val="0"/>
      <w:autoSpaceDE w:val="0"/>
      <w:autoSpaceDN w:val="0"/>
      <w:adjustRightInd w:val="0"/>
      <w:spacing w:after="0" w:line="300" w:lineRule="auto"/>
      <w:ind w:left="3760"/>
      <w:jc w:val="both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151">
    <w:name w:val="Стиль ЛАГ"/>
    <w:basedOn w:val="1"/>
    <w:uiPriority w:val="99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pacing w:val="6"/>
      <w:kern w:val="24"/>
      <w:sz w:val="24"/>
      <w:szCs w:val="24"/>
      <w:lang w:eastAsia="ru-RU"/>
    </w:rPr>
  </w:style>
  <w:style w:type="paragraph" w:customStyle="1" w:styleId="152">
    <w:name w:val="Знак7"/>
    <w:basedOn w:val="1"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53">
    <w:name w:val="Заголовок1"/>
    <w:basedOn w:val="1"/>
    <w:next w:val="28"/>
    <w:uiPriority w:val="99"/>
    <w:pPr>
      <w:keepNext/>
      <w:suppressAutoHyphens/>
      <w:spacing w:before="240" w:after="120" w:line="240" w:lineRule="auto"/>
    </w:pPr>
    <w:rPr>
      <w:rFonts w:ascii="Arial" w:hAnsi="Arial" w:eastAsia="Times New Roman" w:cs="Arial"/>
      <w:sz w:val="28"/>
      <w:szCs w:val="28"/>
      <w:lang w:eastAsia="ar-SA"/>
    </w:rPr>
  </w:style>
  <w:style w:type="paragraph" w:customStyle="1" w:styleId="154">
    <w:name w:val="Название3"/>
    <w:basedOn w:val="1"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155">
    <w:name w:val="Указатель3"/>
    <w:basedOn w:val="1"/>
    <w:uiPriority w:val="99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156">
    <w:name w:val="Название2"/>
    <w:basedOn w:val="1"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157">
    <w:name w:val="Указатель2"/>
    <w:basedOn w:val="1"/>
    <w:uiPriority w:val="99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158">
    <w:name w:val="Название1"/>
    <w:basedOn w:val="1"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159">
    <w:name w:val="Указатель1"/>
    <w:basedOn w:val="1"/>
    <w:uiPriority w:val="99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160">
    <w:name w:val="Основной текст с отступом 32"/>
    <w:basedOn w:val="1"/>
    <w:uiPriority w:val="99"/>
    <w:pPr>
      <w:suppressAutoHyphens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161">
    <w:name w:val="Содержимое врезки"/>
    <w:basedOn w:val="28"/>
    <w:uiPriority w:val="99"/>
    <w:pPr>
      <w:widowControl w:val="0"/>
      <w:suppressAutoHyphens/>
      <w:spacing w:after="0" w:line="220" w:lineRule="exact"/>
      <w:jc w:val="both"/>
    </w:pPr>
    <w:rPr>
      <w:sz w:val="22"/>
      <w:szCs w:val="22"/>
      <w:lang w:eastAsia="ar-SA"/>
    </w:rPr>
  </w:style>
  <w:style w:type="paragraph" w:customStyle="1" w:styleId="162">
    <w:name w:val="Содержимое таблицы"/>
    <w:basedOn w:val="1"/>
    <w:uiPriority w:val="99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163">
    <w:name w:val="Заголовок статьи"/>
    <w:basedOn w:val="1"/>
    <w:next w:val="1"/>
    <w:uiPriority w:val="9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164">
    <w:name w:val="Абзац списка1"/>
    <w:basedOn w:val="1"/>
    <w:uiPriority w:val="99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paragraph" w:customStyle="1" w:styleId="165">
    <w:name w:val="Знак Знак Знак Знак1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66">
    <w:name w:val="Знак Знак Знак Знак2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67">
    <w:name w:val="Знак3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68">
    <w:name w:val="Знак4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69">
    <w:name w:val="Знак Знак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70">
    <w:name w:val="grey"/>
    <w:basedOn w:val="1"/>
    <w:uiPriority w:val="99"/>
    <w:pPr>
      <w:spacing w:after="24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71">
    <w:name w:val="ph_Normal"/>
    <w:basedOn w:val="1"/>
    <w:uiPriority w:val="99"/>
    <w:pPr>
      <w:suppressAutoHyphens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172">
    <w:name w:val="ph_List"/>
    <w:basedOn w:val="171"/>
    <w:uiPriority w:val="99"/>
    <w:pPr>
      <w:numPr>
        <w:ilvl w:val="0"/>
        <w:numId w:val="7"/>
      </w:numPr>
    </w:pPr>
    <w:rPr>
      <w:lang w:val="en-US"/>
    </w:rPr>
  </w:style>
  <w:style w:type="paragraph" w:customStyle="1" w:styleId="173">
    <w:name w:val="Знак Знак Знак Знак Знак Знак Знак Знак Знак Знак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74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75">
    <w:name w:val="Обычный2"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76">
    <w:name w:val="Без интервала1"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177">
    <w:name w:val="Знак Знак Знак Знак Знак Знак Знак Знак Знак Знак Знак Знак Знак Знак Знак Знак"/>
    <w:basedOn w:val="1"/>
    <w:uiPriority w:val="99"/>
    <w:pPr>
      <w:widowControl w:val="0"/>
      <w:adjustRightInd w:val="0"/>
      <w:spacing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 w:eastAsia="ru-RU"/>
    </w:rPr>
  </w:style>
  <w:style w:type="paragraph" w:customStyle="1" w:styleId="178">
    <w:name w:val="Îáû÷íûé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79">
    <w:name w:val="Знак51"/>
    <w:basedOn w:val="1"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80">
    <w:name w:val="Знак Знак Знак Знак3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81">
    <w:name w:val="Знак1 Знак Знак Знак Знак Знак1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82">
    <w:name w:val="Знак12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83">
    <w:name w:val="Знак6"/>
    <w:basedOn w:val="1"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84">
    <w:name w:val="Абзац списка11"/>
    <w:basedOn w:val="1"/>
    <w:uiPriority w:val="99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paragraph" w:customStyle="1" w:styleId="185">
    <w:name w:val="Знак Знак2"/>
    <w:basedOn w:val="1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86">
    <w:name w:val="Знак Знак Знак Знак Знак Знак Знак Знак Знак Знак1"/>
    <w:basedOn w:val="1"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87">
    <w:name w:val="Обычный21"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88">
    <w:name w:val="Без интервала11"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189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90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91">
    <w:name w:val="pbulletcmt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192">
    <w:name w:val="List Paragraph1"/>
    <w:basedOn w:val="1"/>
    <w:uiPriority w:val="99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paragraph" w:customStyle="1" w:styleId="193">
    <w:name w:val="pbu1_bullet1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194">
    <w:name w:val="pb1_body1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195">
    <w:name w:val="Знак5 Знак Знак"/>
    <w:basedOn w:val="1"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96">
    <w:name w:val="Знак5 Знак Знак Знак Знак Знак Знак Знак Знак Знак Знак"/>
    <w:basedOn w:val="1"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197">
    <w:name w:val="Number"/>
    <w:basedOn w:val="1"/>
    <w:uiPriority w:val="99"/>
    <w:pPr>
      <w:keepNext/>
      <w:keepLines/>
      <w:widowControl w:val="0"/>
      <w:suppressAutoHyphens/>
      <w:spacing w:after="0" w:line="240" w:lineRule="auto"/>
      <w:ind w:right="849" w:hanging="142"/>
      <w:jc w:val="right"/>
    </w:pPr>
    <w:rPr>
      <w:rFonts w:ascii="Times New Roman" w:hAnsi="Times New Roman" w:eastAsia="Times New Roman" w:cs="Times New Roman"/>
      <w:kern w:val="2"/>
      <w:sz w:val="24"/>
      <w:szCs w:val="24"/>
      <w:lang w:eastAsia="hi-IN" w:bidi="hi-IN"/>
    </w:rPr>
  </w:style>
  <w:style w:type="paragraph" w:customStyle="1" w:styleId="198">
    <w:name w:val="WW-Основной текст 22"/>
    <w:basedOn w:val="1"/>
    <w:uiPriority w:val="99"/>
    <w:pPr>
      <w:widowControl w:val="0"/>
      <w:suppressAutoHyphens/>
      <w:spacing w:after="120" w:line="480" w:lineRule="auto"/>
    </w:pPr>
    <w:rPr>
      <w:rFonts w:ascii="Times New Roman" w:hAnsi="Times New Roman" w:eastAsia="Times New Roman" w:cs="Times New Roman"/>
      <w:kern w:val="2"/>
      <w:sz w:val="20"/>
      <w:szCs w:val="20"/>
      <w:lang w:eastAsia="hi-IN" w:bidi="hi-IN"/>
    </w:rPr>
  </w:style>
  <w:style w:type="paragraph" w:customStyle="1" w:styleId="199">
    <w:name w:val="Нормальный (таблица)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customStyle="1" w:styleId="200">
    <w:name w:val="Основной текст с отступом 21"/>
    <w:basedOn w:val="1"/>
    <w:uiPriority w:val="99"/>
    <w:pPr>
      <w:suppressAutoHyphens/>
      <w:spacing w:after="0" w:line="240" w:lineRule="auto"/>
      <w:ind w:firstLine="851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customStyle="1" w:styleId="201">
    <w:name w:val="Без интервала2"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202">
    <w:name w:val="Основной текст с отступом1"/>
    <w:basedOn w:val="1"/>
    <w:uiPriority w:val="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customStyle="1" w:styleId="203">
    <w:name w:val="Style40"/>
    <w:basedOn w:val="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04">
    <w:name w:val="Style88"/>
    <w:basedOn w:val="1"/>
    <w:uiPriority w:val="99"/>
    <w:pPr>
      <w:spacing w:after="0" w:line="250" w:lineRule="exact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05">
    <w:name w:val="Е_маркир_3внут"/>
    <w:basedOn w:val="1"/>
    <w:uiPriority w:val="99"/>
    <w:pPr>
      <w:spacing w:before="60" w:after="60" w:line="240" w:lineRule="auto"/>
      <w:ind w:left="1171" w:hanging="720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customStyle="1" w:styleId="206">
    <w:name w:val="xl10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207">
    <w:name w:val="xl107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08">
    <w:name w:val="xl108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0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10">
    <w:name w:val="xl110"/>
    <w:basedOn w:val="1"/>
    <w:uiPriority w:val="99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1">
    <w:name w:val="xl111"/>
    <w:basedOn w:val="1"/>
    <w:uiPriority w:val="99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13">
    <w:name w:val="xl113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14">
    <w:name w:val="xl11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15">
    <w:name w:val="xl11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16">
    <w:name w:val="xl11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217">
    <w:name w:val="xl117"/>
    <w:basedOn w:val="1"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4"/>
      <w:szCs w:val="14"/>
      <w:lang w:eastAsia="ru-RU"/>
    </w:rPr>
  </w:style>
  <w:style w:type="paragraph" w:customStyle="1" w:styleId="218">
    <w:name w:val="xl65"/>
    <w:basedOn w:val="1"/>
    <w:uiPriority w:val="9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19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220">
    <w:name w:val="Без интервала3"/>
    <w:uiPriority w:val="99"/>
    <w:pPr>
      <w:suppressAutoHyphens/>
      <w:spacing w:after="0" w:line="240" w:lineRule="auto"/>
    </w:pPr>
    <w:rPr>
      <w:rFonts w:ascii="Calibri" w:hAnsi="Calibri" w:eastAsia="Calibri" w:cs="font341"/>
      <w:kern w:val="2"/>
      <w:sz w:val="24"/>
      <w:szCs w:val="22"/>
      <w:lang w:val="ru-RU" w:eastAsia="ru-RU" w:bidi="ar-SA"/>
    </w:rPr>
  </w:style>
  <w:style w:type="paragraph" w:customStyle="1" w:styleId="221">
    <w:name w:val="Style4"/>
    <w:basedOn w:val="1"/>
    <w:uiPriority w:val="99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2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4"/>
      <w:szCs w:val="24"/>
      <w:lang w:eastAsia="ru-RU"/>
    </w:rPr>
  </w:style>
  <w:style w:type="paragraph" w:customStyle="1" w:styleId="223">
    <w:name w:val="s_1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4">
    <w:name w:val="msonormal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5">
    <w:name w:val="Указатель5"/>
    <w:basedOn w:val="1"/>
    <w:uiPriority w:val="99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customStyle="1" w:styleId="226">
    <w:name w:val="Название объекта4"/>
    <w:basedOn w:val="1"/>
    <w:uiPriority w:val="99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227">
    <w:name w:val="Указатель4"/>
    <w:basedOn w:val="1"/>
    <w:uiPriority w:val="99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customStyle="1" w:styleId="228">
    <w:name w:val="Название объекта3"/>
    <w:basedOn w:val="1"/>
    <w:uiPriority w:val="99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229">
    <w:name w:val="Название объекта2"/>
    <w:basedOn w:val="1"/>
    <w:uiPriority w:val="99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230">
    <w:name w:val="Название объекта1"/>
    <w:basedOn w:val="1"/>
    <w:uiPriority w:val="99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DejaVu Sans"/>
      <w:i/>
      <w:iCs/>
      <w:sz w:val="24"/>
      <w:szCs w:val="24"/>
      <w:lang w:eastAsia="zh-CN"/>
    </w:rPr>
  </w:style>
  <w:style w:type="paragraph" w:customStyle="1" w:styleId="231">
    <w:name w:val="right"/>
    <w:basedOn w:val="1"/>
    <w:uiPriority w:val="99"/>
    <w:pPr>
      <w:suppressAutoHyphens/>
      <w:spacing w:before="280" w:after="280" w:line="240" w:lineRule="auto"/>
      <w:ind w:firstLine="709"/>
      <w:jc w:val="right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32">
    <w:name w:val="center"/>
    <w:basedOn w:val="1"/>
    <w:uiPriority w:val="99"/>
    <w:pPr>
      <w:suppressAutoHyphens/>
      <w:spacing w:before="280" w:after="280" w:line="240" w:lineRule="auto"/>
      <w:ind w:firstLine="709"/>
      <w:jc w:val="center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33">
    <w:name w:val="insertion"/>
    <w:basedOn w:val="1"/>
    <w:uiPriority w:val="99"/>
    <w:pPr>
      <w:suppressAutoHyphens/>
      <w:spacing w:before="280" w:after="280" w:line="240" w:lineRule="auto"/>
      <w:ind w:firstLine="709"/>
      <w:jc w:val="both"/>
    </w:pPr>
    <w:rPr>
      <w:rFonts w:ascii="Times New Roman" w:hAnsi="Times New Roman" w:eastAsia="Times New Roman" w:cs="Times New Roman"/>
      <w:color w:val="006600"/>
      <w:sz w:val="24"/>
      <w:szCs w:val="24"/>
      <w:lang w:eastAsia="zh-CN"/>
    </w:rPr>
  </w:style>
  <w:style w:type="paragraph" w:customStyle="1" w:styleId="234">
    <w:name w:val="deletion"/>
    <w:basedOn w:val="1"/>
    <w:uiPriority w:val="99"/>
    <w:pPr>
      <w:suppressAutoHyphens/>
      <w:spacing w:before="280" w:after="280" w:line="240" w:lineRule="auto"/>
      <w:ind w:firstLine="709"/>
      <w:jc w:val="both"/>
    </w:pPr>
    <w:rPr>
      <w:rFonts w:ascii="Times New Roman" w:hAnsi="Times New Roman" w:eastAsia="Times New Roman" w:cs="Times New Roman"/>
      <w:color w:val="FF0000"/>
      <w:sz w:val="24"/>
      <w:szCs w:val="24"/>
      <w:lang w:eastAsia="zh-CN"/>
    </w:rPr>
  </w:style>
  <w:style w:type="paragraph" w:customStyle="1" w:styleId="235">
    <w:name w:val="Маркированный список1"/>
    <w:basedOn w:val="1"/>
    <w:uiPriority w:val="99"/>
    <w:pPr>
      <w:numPr>
        <w:ilvl w:val="0"/>
        <w:numId w:val="8"/>
      </w:num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36">
    <w:name w:val="Текст примечания1"/>
    <w:basedOn w:val="1"/>
    <w:uiPriority w:val="99"/>
    <w:pPr>
      <w:suppressAutoHyphens/>
      <w:spacing w:after="200" w:line="240" w:lineRule="auto"/>
    </w:pPr>
    <w:rPr>
      <w:rFonts w:ascii="Calibri" w:hAnsi="Calibri" w:eastAsia="Calibri" w:cs="Calibri"/>
      <w:sz w:val="20"/>
      <w:szCs w:val="20"/>
      <w:lang w:eastAsia="zh-CN"/>
    </w:rPr>
  </w:style>
  <w:style w:type="paragraph" w:customStyle="1" w:styleId="237">
    <w:name w:val="ПК Заголовок"/>
    <w:basedOn w:val="37"/>
    <w:uiPriority w:val="99"/>
    <w:pPr>
      <w:keepNext w:val="0"/>
      <w:keepLines w:val="0"/>
      <w:suppressAutoHyphens/>
      <w:spacing w:before="0" w:after="0"/>
      <w:jc w:val="center"/>
    </w:pPr>
    <w:rPr>
      <w:sz w:val="28"/>
      <w:lang w:eastAsia="zh-CN"/>
    </w:rPr>
  </w:style>
  <w:style w:type="paragraph" w:customStyle="1" w:styleId="238">
    <w:name w:val="Стиль Первая строка:  13 см Эд"/>
    <w:basedOn w:val="1"/>
    <w:uiPriority w:val="99"/>
    <w:pPr>
      <w:suppressAutoHyphens/>
      <w:spacing w:after="0" w:line="240" w:lineRule="auto"/>
      <w:ind w:firstLine="737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customStyle="1" w:styleId="239">
    <w:name w:val="centerbold"/>
    <w:basedOn w:val="1"/>
    <w:uiPriority w:val="99"/>
    <w:pPr>
      <w:suppressAutoHyphens/>
      <w:spacing w:after="0" w:line="240" w:lineRule="auto"/>
      <w:ind w:firstLine="709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customStyle="1" w:styleId="240">
    <w:name w:val="computable"/>
    <w:basedOn w:val="1"/>
    <w:uiPriority w:val="99"/>
    <w:pPr>
      <w:shd w:val="clear" w:color="auto" w:fill="C0C0C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41">
    <w:name w:val="required"/>
    <w:basedOn w:val="1"/>
    <w:uiPriority w:val="99"/>
    <w:pPr>
      <w:shd w:val="clear" w:color="auto" w:fill="FFFF8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42">
    <w:name w:val="formattext"/>
    <w:basedOn w:val="1"/>
    <w:uiPriority w:val="99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43">
    <w:name w:val="Текст сноски1"/>
    <w:basedOn w:val="1"/>
    <w:uiPriority w:val="9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244">
    <w:name w:val="Цветной список - Акцент 11"/>
    <w:basedOn w:val="1"/>
    <w:uiPriority w:val="99"/>
    <w:pPr>
      <w:widowControl w:val="0"/>
      <w:numPr>
        <w:ilvl w:val="0"/>
        <w:numId w:val="9"/>
      </w:numPr>
      <w:tabs>
        <w:tab w:val="left" w:pos="993"/>
      </w:tabs>
      <w:autoSpaceDE w:val="0"/>
      <w:spacing w:before="120" w:after="60" w:line="240" w:lineRule="auto"/>
      <w:jc w:val="both"/>
    </w:pPr>
    <w:rPr>
      <w:rFonts w:ascii="Times New Roman CYR" w:hAnsi="Times New Roman CYR" w:eastAsia="Times New Roman" w:cs="Times New Roman CYR"/>
      <w:sz w:val="24"/>
      <w:szCs w:val="24"/>
      <w:lang w:eastAsia="zh-CN"/>
    </w:rPr>
  </w:style>
  <w:style w:type="paragraph" w:customStyle="1" w:styleId="245">
    <w:name w:val="Style10"/>
    <w:basedOn w:val="1"/>
    <w:uiPriority w:val="99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46">
    <w:name w:val="Обычный (веб)1"/>
    <w:basedOn w:val="1"/>
    <w:uiPriority w:val="99"/>
    <w:pPr>
      <w:suppressAutoHyphens/>
      <w:spacing w:before="280" w:after="119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47">
    <w:name w:val="xl118"/>
    <w:basedOn w:val="1"/>
    <w:uiPriority w:val="99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8">
    <w:name w:val="xl11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8CBAD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9">
    <w:name w:val="xl12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0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BDD7EE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1">
    <w:name w:val="xl12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2">
    <w:name w:val="xl12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3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styleId="254">
    <w:name w:val="Placeholder Text"/>
    <w:basedOn w:val="9"/>
    <w:semiHidden/>
    <w:uiPriority w:val="99"/>
    <w:rPr>
      <w:rFonts w:hint="default" w:ascii="Times New Roman" w:hAnsi="Times New Roman" w:cs="Times New Roman"/>
      <w:color w:val="808080"/>
    </w:rPr>
  </w:style>
  <w:style w:type="character" w:customStyle="1" w:styleId="255">
    <w:name w:val="Subtle Emphasis"/>
    <w:basedOn w:val="9"/>
    <w:qFormat/>
    <w:uiPriority w:val="99"/>
    <w:rPr>
      <w:rFonts w:hint="default" w:ascii="Times New Roman" w:hAnsi="Times New Roman" w:cs="Times New Roman"/>
      <w:i/>
      <w:iCs/>
      <w:color w:val="808080"/>
    </w:rPr>
  </w:style>
  <w:style w:type="character" w:customStyle="1" w:styleId="256">
    <w:name w:val="Заголовок 8 Знак1"/>
    <w:basedOn w:val="9"/>
    <w:semiHidden/>
    <w:uiPriority w:val="9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7">
    <w:name w:val="Heading 1 Char"/>
    <w:basedOn w:val="9"/>
    <w:locked/>
    <w:uiPriority w:val="99"/>
    <w:rPr>
      <w:rFonts w:hint="default" w:ascii="Arial" w:hAnsi="Arial" w:cs="Arial"/>
      <w:b/>
      <w:kern w:val="32"/>
      <w:sz w:val="32"/>
      <w:lang w:eastAsia="ru-RU"/>
    </w:rPr>
  </w:style>
  <w:style w:type="character" w:customStyle="1" w:styleId="258">
    <w:name w:val="Heading 2 Char"/>
    <w:basedOn w:val="9"/>
    <w:locked/>
    <w:uiPriority w:val="99"/>
    <w:rPr>
      <w:rFonts w:hint="default" w:ascii="Times New Roman" w:hAnsi="Times New Roman" w:cs="Times New Roman"/>
      <w:b/>
      <w:sz w:val="28"/>
      <w:lang w:eastAsia="ru-RU"/>
    </w:rPr>
  </w:style>
  <w:style w:type="character" w:customStyle="1" w:styleId="259">
    <w:name w:val="Heading 3 Char"/>
    <w:basedOn w:val="9"/>
    <w:locked/>
    <w:uiPriority w:val="99"/>
    <w:rPr>
      <w:rFonts w:hint="default" w:ascii="Arial" w:hAnsi="Arial" w:cs="Arial"/>
      <w:b/>
      <w:sz w:val="26"/>
      <w:lang w:eastAsia="ru-RU"/>
    </w:rPr>
  </w:style>
  <w:style w:type="character" w:customStyle="1" w:styleId="260">
    <w:name w:val="Текст выноски Знак1"/>
    <w:basedOn w:val="9"/>
    <w:semiHidden/>
    <w:uiPriority w:val="0"/>
    <w:rPr>
      <w:rFonts w:ascii="Segoe UI" w:hAnsi="Segoe UI" w:cs="Segoe UI"/>
      <w:sz w:val="18"/>
      <w:szCs w:val="18"/>
    </w:rPr>
  </w:style>
  <w:style w:type="character" w:customStyle="1" w:styleId="261">
    <w:name w:val="Font Style33"/>
    <w:uiPriority w:val="99"/>
    <w:rPr>
      <w:rFonts w:hint="default" w:ascii="Times New Roman" w:hAnsi="Times New Roman" w:cs="Times New Roman"/>
      <w:color w:val="000000"/>
      <w:sz w:val="18"/>
    </w:rPr>
  </w:style>
  <w:style w:type="character" w:customStyle="1" w:styleId="262">
    <w:name w:val="apple-converted-space"/>
    <w:basedOn w:val="9"/>
    <w:uiPriority w:val="99"/>
    <w:rPr>
      <w:rFonts w:hint="default" w:ascii="Times New Roman" w:hAnsi="Times New Roman" w:cs="Times New Roman"/>
    </w:rPr>
  </w:style>
  <w:style w:type="character" w:customStyle="1" w:styleId="263">
    <w:name w:val="Нижний колонтитул Знак1"/>
    <w:basedOn w:val="9"/>
    <w:semiHidden/>
    <w:uiPriority w:val="99"/>
  </w:style>
  <w:style w:type="character" w:customStyle="1" w:styleId="264">
    <w:name w:val="Body Text Char"/>
    <w:basedOn w:val="9"/>
    <w:locked/>
    <w:uiPriority w:val="99"/>
    <w:rPr>
      <w:rFonts w:hint="default" w:ascii="Times New Roman" w:hAnsi="Times New Roman" w:cs="Times New Roman"/>
      <w:sz w:val="24"/>
      <w:lang w:eastAsia="ru-RU"/>
    </w:rPr>
  </w:style>
  <w:style w:type="character" w:customStyle="1" w:styleId="265">
    <w:name w:val="Основной текст 2 Знак1"/>
    <w:basedOn w:val="9"/>
    <w:semiHidden/>
    <w:uiPriority w:val="99"/>
  </w:style>
  <w:style w:type="character" w:customStyle="1" w:styleId="266">
    <w:name w:val="Подзаголовок Знак1"/>
    <w:basedOn w:val="9"/>
    <w:uiPriority w:val="99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7">
    <w:name w:val="Дата Знак1"/>
    <w:basedOn w:val="9"/>
    <w:semiHidden/>
    <w:uiPriority w:val="99"/>
  </w:style>
  <w:style w:type="character" w:customStyle="1" w:styleId="268">
    <w:name w:val="Основной текст с отступом Знак1"/>
    <w:basedOn w:val="9"/>
    <w:semiHidden/>
    <w:qFormat/>
    <w:uiPriority w:val="99"/>
  </w:style>
  <w:style w:type="character" w:customStyle="1" w:styleId="269">
    <w:name w:val="Body Text Indent Char"/>
    <w:basedOn w:val="9"/>
    <w:qFormat/>
    <w:locked/>
    <w:uiPriority w:val="99"/>
    <w:rPr>
      <w:rFonts w:hint="default" w:ascii="Times New Roman" w:hAnsi="Times New Roman" w:cs="Times New Roman"/>
      <w:sz w:val="24"/>
      <w:lang w:eastAsia="ru-RU"/>
    </w:rPr>
  </w:style>
  <w:style w:type="character" w:customStyle="1" w:styleId="270">
    <w:name w:val="Основной текст с отступом 3 Знак1"/>
    <w:basedOn w:val="9"/>
    <w:semiHidden/>
    <w:qFormat/>
    <w:uiPriority w:val="99"/>
    <w:rPr>
      <w:sz w:val="16"/>
      <w:szCs w:val="16"/>
    </w:rPr>
  </w:style>
  <w:style w:type="character" w:customStyle="1" w:styleId="271">
    <w:name w:val="Заголовок Знак1"/>
    <w:basedOn w:val="9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2">
    <w:name w:val="Схема документа Знак1"/>
    <w:basedOn w:val="9"/>
    <w:semiHidden/>
    <w:qFormat/>
    <w:uiPriority w:val="99"/>
    <w:rPr>
      <w:rFonts w:ascii="Segoe UI" w:hAnsi="Segoe UI" w:cs="Segoe UI"/>
      <w:sz w:val="16"/>
      <w:szCs w:val="16"/>
    </w:rPr>
  </w:style>
  <w:style w:type="character" w:customStyle="1" w:styleId="273">
    <w:name w:val="Знак Знак Знак"/>
    <w:qFormat/>
    <w:uiPriority w:val="99"/>
    <w:rPr>
      <w:b/>
      <w:sz w:val="24"/>
      <w:lang w:val="ru-RU" w:eastAsia="ru-RU"/>
    </w:rPr>
  </w:style>
  <w:style w:type="character" w:customStyle="1" w:styleId="274">
    <w:name w:val="themebody"/>
    <w:qFormat/>
    <w:uiPriority w:val="99"/>
  </w:style>
  <w:style w:type="character" w:customStyle="1" w:styleId="275">
    <w:name w:val="Absatz-Standardschriftart"/>
    <w:qFormat/>
    <w:uiPriority w:val="99"/>
  </w:style>
  <w:style w:type="character" w:customStyle="1" w:styleId="276">
    <w:name w:val="Основной текст 3 Знак1"/>
    <w:basedOn w:val="9"/>
    <w:semiHidden/>
    <w:qFormat/>
    <w:uiPriority w:val="99"/>
    <w:rPr>
      <w:sz w:val="16"/>
      <w:szCs w:val="16"/>
    </w:rPr>
  </w:style>
  <w:style w:type="character" w:customStyle="1" w:styleId="277">
    <w:name w:val="Основной текст_"/>
    <w:qFormat/>
    <w:locked/>
    <w:uiPriority w:val="99"/>
    <w:rPr>
      <w:sz w:val="24"/>
      <w:lang w:val="ru-RU" w:eastAsia="ru-RU"/>
    </w:rPr>
  </w:style>
  <w:style w:type="character" w:customStyle="1" w:styleId="278">
    <w:name w:val="Основной текст + Полужирный"/>
    <w:qFormat/>
    <w:uiPriority w:val="99"/>
    <w:rPr>
      <w:rFonts w:hint="default" w:ascii="Arial" w:hAnsi="Arial" w:cs="Arial"/>
      <w:b/>
      <w:spacing w:val="0"/>
      <w:sz w:val="17"/>
      <w:lang w:val="ru-RU" w:eastAsia="ru-RU"/>
    </w:rPr>
  </w:style>
  <w:style w:type="character" w:customStyle="1" w:styleId="279">
    <w:name w:val="Основной текст + Tahoma"/>
    <w:qFormat/>
    <w:uiPriority w:val="99"/>
    <w:rPr>
      <w:rFonts w:hint="default" w:ascii="Tahoma" w:hAnsi="Tahoma" w:cs="Tahoma"/>
      <w:spacing w:val="0"/>
      <w:w w:val="100"/>
      <w:sz w:val="12"/>
      <w:lang w:val="en-US" w:eastAsia="en-US"/>
    </w:rPr>
  </w:style>
  <w:style w:type="character" w:customStyle="1" w:styleId="280">
    <w:name w:val="Основной текст + Полужирный1"/>
    <w:qFormat/>
    <w:uiPriority w:val="99"/>
    <w:rPr>
      <w:rFonts w:hint="default" w:ascii="Arial" w:hAnsi="Arial" w:cs="Arial"/>
      <w:b/>
      <w:spacing w:val="0"/>
      <w:sz w:val="17"/>
      <w:lang w:val="ru-RU" w:eastAsia="ru-RU"/>
    </w:rPr>
  </w:style>
  <w:style w:type="character" w:customStyle="1" w:styleId="281">
    <w:name w:val="Основной шрифт абзаца3"/>
    <w:qFormat/>
    <w:uiPriority w:val="0"/>
  </w:style>
  <w:style w:type="character" w:customStyle="1" w:styleId="282">
    <w:name w:val="WW-Absatz-Standardschriftart"/>
    <w:qFormat/>
    <w:uiPriority w:val="99"/>
  </w:style>
  <w:style w:type="character" w:customStyle="1" w:styleId="283">
    <w:name w:val="WW-Absatz-Standardschriftart1"/>
    <w:qFormat/>
    <w:uiPriority w:val="99"/>
  </w:style>
  <w:style w:type="character" w:customStyle="1" w:styleId="284">
    <w:name w:val="WW-Absatz-Standardschriftart11"/>
    <w:qFormat/>
    <w:uiPriority w:val="99"/>
  </w:style>
  <w:style w:type="character" w:customStyle="1" w:styleId="285">
    <w:name w:val="Основной шрифт абзаца2"/>
    <w:qFormat/>
    <w:uiPriority w:val="0"/>
  </w:style>
  <w:style w:type="character" w:customStyle="1" w:styleId="286">
    <w:name w:val="Основной шрифт абзаца1"/>
    <w:qFormat/>
    <w:uiPriority w:val="0"/>
  </w:style>
  <w:style w:type="character" w:customStyle="1" w:styleId="287">
    <w:name w:val="Символ нумерации"/>
    <w:qFormat/>
    <w:uiPriority w:val="0"/>
  </w:style>
  <w:style w:type="character" w:customStyle="1" w:styleId="288">
    <w:name w:val="Маркеры списка"/>
    <w:qFormat/>
    <w:uiPriority w:val="99"/>
    <w:rPr>
      <w:rFonts w:hint="eastAsia" w:ascii="StarSymbol" w:hAnsi="StarSymbol" w:eastAsia="StarSymbol"/>
      <w:sz w:val="18"/>
    </w:rPr>
  </w:style>
  <w:style w:type="character" w:customStyle="1" w:styleId="289">
    <w:name w:val="Тема примечания Знак1"/>
    <w:basedOn w:val="69"/>
    <w:semiHidden/>
    <w:qFormat/>
    <w:uiPriority w:val="99"/>
    <w:rPr>
      <w:b/>
      <w:bCs/>
      <w:sz w:val="20"/>
      <w:szCs w:val="20"/>
    </w:rPr>
  </w:style>
  <w:style w:type="character" w:customStyle="1" w:styleId="290">
    <w:name w:val="Знак Знак12"/>
    <w:qFormat/>
    <w:uiPriority w:val="99"/>
    <w:rPr>
      <w:b/>
      <w:sz w:val="24"/>
      <w:lang w:val="ru-RU" w:eastAsia="ar-SA" w:bidi="ar-SA"/>
    </w:rPr>
  </w:style>
  <w:style w:type="character" w:customStyle="1" w:styleId="291">
    <w:name w:val="Знак Знак9"/>
    <w:qFormat/>
    <w:uiPriority w:val="99"/>
    <w:rPr>
      <w:sz w:val="22"/>
      <w:lang w:val="ru-RU" w:eastAsia="ar-SA" w:bidi="ar-SA"/>
    </w:rPr>
  </w:style>
  <w:style w:type="character" w:customStyle="1" w:styleId="292">
    <w:name w:val="Знак Знак8"/>
    <w:qFormat/>
    <w:uiPriority w:val="99"/>
    <w:rPr>
      <w:b/>
      <w:sz w:val="24"/>
      <w:lang w:val="ru-RU" w:eastAsia="ar-SA" w:bidi="ar-SA"/>
    </w:rPr>
  </w:style>
  <w:style w:type="character" w:customStyle="1" w:styleId="293">
    <w:name w:val="dfaq1"/>
    <w:basedOn w:val="9"/>
    <w:uiPriority w:val="99"/>
    <w:rPr>
      <w:rFonts w:hint="default" w:ascii="Times New Roman" w:hAnsi="Times New Roman" w:cs="Times New Roman"/>
    </w:rPr>
  </w:style>
  <w:style w:type="character" w:customStyle="1" w:styleId="294">
    <w:name w:val="Знак1 Знак Знак"/>
    <w:uiPriority w:val="99"/>
    <w:rPr>
      <w:sz w:val="24"/>
      <w:lang w:val="ru-RU" w:eastAsia="ru-RU"/>
    </w:rPr>
  </w:style>
  <w:style w:type="character" w:customStyle="1" w:styleId="295">
    <w:name w:val="Текст Знак1"/>
    <w:basedOn w:val="9"/>
    <w:semiHidden/>
    <w:uiPriority w:val="99"/>
    <w:rPr>
      <w:rFonts w:ascii="Consolas" w:hAnsi="Consolas"/>
      <w:sz w:val="21"/>
      <w:szCs w:val="21"/>
    </w:rPr>
  </w:style>
  <w:style w:type="character" w:customStyle="1" w:styleId="296">
    <w:name w:val="Знак Знак7"/>
    <w:locked/>
    <w:uiPriority w:val="99"/>
    <w:rPr>
      <w:rFonts w:hint="default" w:ascii="Arial" w:hAnsi="Arial" w:cs="Arial"/>
      <w:sz w:val="24"/>
      <w:lang w:val="ru-RU" w:eastAsia="ru-RU"/>
    </w:rPr>
  </w:style>
  <w:style w:type="character" w:customStyle="1" w:styleId="297">
    <w:name w:val="st1"/>
    <w:basedOn w:val="9"/>
    <w:uiPriority w:val="99"/>
    <w:rPr>
      <w:rFonts w:hint="default" w:ascii="Times New Roman" w:hAnsi="Times New Roman" w:cs="Times New Roman"/>
    </w:rPr>
  </w:style>
  <w:style w:type="character" w:customStyle="1" w:styleId="298">
    <w:name w:val="Знак Знак21"/>
    <w:uiPriority w:val="99"/>
    <w:rPr>
      <w:rFonts w:hint="default" w:ascii="Cambria" w:hAnsi="Cambria"/>
      <w:b/>
      <w:kern w:val="32"/>
      <w:sz w:val="32"/>
    </w:rPr>
  </w:style>
  <w:style w:type="character" w:customStyle="1" w:styleId="299">
    <w:name w:val="Знак Знак20"/>
    <w:uiPriority w:val="99"/>
    <w:rPr>
      <w:rFonts w:hint="default" w:ascii="Times New Roman" w:hAnsi="Times New Roman" w:cs="Times New Roman"/>
      <w:b/>
      <w:sz w:val="24"/>
    </w:rPr>
  </w:style>
  <w:style w:type="character" w:customStyle="1" w:styleId="300">
    <w:name w:val="Знак Знак19"/>
    <w:uiPriority w:val="99"/>
    <w:rPr>
      <w:rFonts w:hint="default" w:ascii="Times New Roman" w:hAnsi="Times New Roman" w:cs="Times New Roman"/>
      <w:b/>
      <w:sz w:val="28"/>
    </w:rPr>
  </w:style>
  <w:style w:type="character" w:customStyle="1" w:styleId="301">
    <w:name w:val="Знак Знак17"/>
    <w:locked/>
    <w:uiPriority w:val="99"/>
    <w:rPr>
      <w:rFonts w:hint="default" w:ascii="Times New Roman" w:hAnsi="Times New Roman" w:eastAsia="Times New Roman" w:cs="Times New Roman"/>
      <w:b/>
      <w:i/>
      <w:sz w:val="26"/>
      <w:lang w:val="ru-RU" w:eastAsia="ru-RU"/>
    </w:rPr>
  </w:style>
  <w:style w:type="character" w:customStyle="1" w:styleId="302">
    <w:name w:val="Знак Знак14"/>
    <w:uiPriority w:val="99"/>
    <w:rPr>
      <w:rFonts w:hint="default" w:ascii="Times New Roman" w:hAnsi="Times New Roman" w:cs="Times New Roman"/>
      <w:sz w:val="24"/>
    </w:rPr>
  </w:style>
  <w:style w:type="character" w:customStyle="1" w:styleId="303">
    <w:name w:val="Знак Знак11"/>
    <w:uiPriority w:val="99"/>
    <w:rPr>
      <w:rFonts w:hint="default" w:ascii="Times New Roman" w:hAnsi="Times New Roman" w:cs="Times New Roman"/>
      <w:sz w:val="24"/>
    </w:rPr>
  </w:style>
  <w:style w:type="character" w:customStyle="1" w:styleId="304">
    <w:name w:val="Знак Знак121"/>
    <w:uiPriority w:val="99"/>
    <w:rPr>
      <w:b/>
      <w:sz w:val="24"/>
      <w:lang w:val="ru-RU" w:eastAsia="ar-SA" w:bidi="ar-SA"/>
    </w:rPr>
  </w:style>
  <w:style w:type="character" w:customStyle="1" w:styleId="305">
    <w:name w:val="Знак Знак91"/>
    <w:uiPriority w:val="99"/>
    <w:rPr>
      <w:sz w:val="22"/>
      <w:lang w:val="ru-RU" w:eastAsia="ar-SA" w:bidi="ar-SA"/>
    </w:rPr>
  </w:style>
  <w:style w:type="character" w:customStyle="1" w:styleId="306">
    <w:name w:val="Знак Знак81"/>
    <w:uiPriority w:val="99"/>
    <w:rPr>
      <w:b/>
      <w:sz w:val="24"/>
      <w:lang w:val="ru-RU" w:eastAsia="ar-SA" w:bidi="ar-SA"/>
    </w:rPr>
  </w:style>
  <w:style w:type="character" w:customStyle="1" w:styleId="307">
    <w:name w:val="Document Map Char1"/>
    <w:basedOn w:val="9"/>
    <w:semiHidden/>
    <w:locked/>
    <w:uiPriority w:val="99"/>
    <w:rPr>
      <w:sz w:val="2"/>
    </w:rPr>
  </w:style>
  <w:style w:type="character" w:customStyle="1" w:styleId="308">
    <w:name w:val="head_1"/>
    <w:uiPriority w:val="99"/>
  </w:style>
  <w:style w:type="character" w:customStyle="1" w:styleId="309">
    <w:name w:val="content"/>
    <w:uiPriority w:val="99"/>
  </w:style>
  <w:style w:type="character" w:customStyle="1" w:styleId="310">
    <w:name w:val="cxref_color"/>
    <w:uiPriority w:val="99"/>
  </w:style>
  <w:style w:type="character" w:customStyle="1" w:styleId="311">
    <w:name w:val="apple-style-span"/>
    <w:uiPriority w:val="0"/>
  </w:style>
  <w:style w:type="character" w:customStyle="1" w:styleId="312">
    <w:name w:val="A14"/>
    <w:uiPriority w:val="99"/>
    <w:rPr>
      <w:color w:val="000000"/>
      <w:sz w:val="23"/>
    </w:rPr>
  </w:style>
  <w:style w:type="character" w:customStyle="1" w:styleId="313">
    <w:name w:val="hps"/>
    <w:basedOn w:val="9"/>
    <w:uiPriority w:val="99"/>
    <w:rPr>
      <w:rFonts w:hint="default" w:ascii="Times New Roman" w:hAnsi="Times New Roman" w:cs="Times New Roman"/>
    </w:rPr>
  </w:style>
  <w:style w:type="character" w:customStyle="1" w:styleId="314">
    <w:name w:val="part-title"/>
    <w:basedOn w:val="9"/>
    <w:uiPriority w:val="99"/>
    <w:rPr>
      <w:rFonts w:hint="default" w:ascii="Times New Roman" w:hAnsi="Times New Roman" w:cs="Times New Roman"/>
    </w:rPr>
  </w:style>
  <w:style w:type="character" w:customStyle="1" w:styleId="315">
    <w:name w:val="part-count"/>
    <w:basedOn w:val="9"/>
    <w:uiPriority w:val="99"/>
    <w:rPr>
      <w:rFonts w:hint="default" w:ascii="Times New Roman" w:hAnsi="Times New Roman" w:cs="Times New Roman"/>
    </w:rPr>
  </w:style>
  <w:style w:type="character" w:customStyle="1" w:styleId="316">
    <w:name w:val="google-src-text1"/>
    <w:uiPriority w:val="99"/>
    <w:rPr>
      <w:vanish/>
    </w:rPr>
  </w:style>
  <w:style w:type="character" w:customStyle="1" w:styleId="317">
    <w:name w:val="Знак Знак71"/>
    <w:uiPriority w:val="99"/>
    <w:rPr>
      <w:sz w:val="24"/>
      <w:lang w:val="ru-RU" w:eastAsia="ru-RU"/>
    </w:rPr>
  </w:style>
  <w:style w:type="character" w:customStyle="1" w:styleId="318">
    <w:name w:val="Знак Знак82"/>
    <w:uiPriority w:val="99"/>
    <w:rPr>
      <w:sz w:val="24"/>
      <w:lang w:val="ru-RU" w:eastAsia="ru-RU"/>
    </w:rPr>
  </w:style>
  <w:style w:type="character" w:customStyle="1" w:styleId="319">
    <w:name w:val="Знак Знак72"/>
    <w:uiPriority w:val="99"/>
    <w:rPr>
      <w:sz w:val="24"/>
      <w:lang w:val="ru-RU" w:eastAsia="ru-RU"/>
    </w:rPr>
  </w:style>
  <w:style w:type="character" w:customStyle="1" w:styleId="320">
    <w:name w:val="iceouttxt5"/>
    <w:basedOn w:val="9"/>
    <w:uiPriority w:val="99"/>
    <w:rPr>
      <w:rFonts w:hint="default" w:ascii="Arial" w:hAnsi="Arial" w:cs="Arial"/>
      <w:color w:val="666666"/>
      <w:sz w:val="17"/>
      <w:szCs w:val="17"/>
    </w:rPr>
  </w:style>
  <w:style w:type="character" w:customStyle="1" w:styleId="321">
    <w:name w:val="blk"/>
    <w:uiPriority w:val="99"/>
  </w:style>
  <w:style w:type="character" w:customStyle="1" w:styleId="322">
    <w:name w:val="CharStyle9"/>
    <w:basedOn w:val="9"/>
    <w:uiPriority w:val="99"/>
    <w:rPr>
      <w:rFonts w:hint="default" w:ascii="Times New Roman" w:hAnsi="Times New Roman" w:cs="Times New Roman"/>
      <w:b/>
      <w:bCs/>
      <w:i/>
      <w:iCs/>
      <w:sz w:val="10"/>
      <w:szCs w:val="10"/>
    </w:rPr>
  </w:style>
  <w:style w:type="character" w:customStyle="1" w:styleId="323">
    <w:name w:val="Font Style15"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324">
    <w:name w:val="Гипертекстовая ссылка"/>
    <w:basedOn w:val="9"/>
    <w:uiPriority w:val="99"/>
    <w:rPr>
      <w:rFonts w:hint="default" w:ascii="Times New Roman" w:hAnsi="Times New Roman" w:cs="Times New Roman"/>
      <w:color w:val="106BBE"/>
    </w:rPr>
  </w:style>
  <w:style w:type="character" w:customStyle="1" w:styleId="325">
    <w:name w:val="Неразрешенное упоминание1"/>
    <w:basedOn w:val="9"/>
    <w:semiHidden/>
    <w:uiPriority w:val="99"/>
    <w:rPr>
      <w:color w:val="605E5C"/>
      <w:shd w:val="clear" w:color="auto" w:fill="E1DFDD"/>
    </w:rPr>
  </w:style>
  <w:style w:type="character" w:customStyle="1" w:styleId="326">
    <w:name w:val="WW8Num1z0"/>
    <w:uiPriority w:val="0"/>
  </w:style>
  <w:style w:type="character" w:customStyle="1" w:styleId="327">
    <w:name w:val="WW8Num1z1"/>
    <w:uiPriority w:val="0"/>
  </w:style>
  <w:style w:type="character" w:customStyle="1" w:styleId="328">
    <w:name w:val="WW8Num1z2"/>
    <w:uiPriority w:val="0"/>
  </w:style>
  <w:style w:type="character" w:customStyle="1" w:styleId="329">
    <w:name w:val="WW8Num1z3"/>
    <w:uiPriority w:val="0"/>
  </w:style>
  <w:style w:type="character" w:customStyle="1" w:styleId="330">
    <w:name w:val="WW8Num1z4"/>
    <w:uiPriority w:val="0"/>
  </w:style>
  <w:style w:type="character" w:customStyle="1" w:styleId="331">
    <w:name w:val="WW8Num1z5"/>
    <w:uiPriority w:val="0"/>
  </w:style>
  <w:style w:type="character" w:customStyle="1" w:styleId="332">
    <w:name w:val="WW8Num1z6"/>
    <w:uiPriority w:val="0"/>
  </w:style>
  <w:style w:type="character" w:customStyle="1" w:styleId="333">
    <w:name w:val="WW8Num1z7"/>
    <w:uiPriority w:val="0"/>
  </w:style>
  <w:style w:type="character" w:customStyle="1" w:styleId="334">
    <w:name w:val="WW8Num1z8"/>
    <w:uiPriority w:val="0"/>
  </w:style>
  <w:style w:type="character" w:customStyle="1" w:styleId="335">
    <w:name w:val="WW8Num2z0"/>
    <w:uiPriority w:val="0"/>
  </w:style>
  <w:style w:type="character" w:customStyle="1" w:styleId="336">
    <w:name w:val="WW8Num2z1"/>
    <w:uiPriority w:val="0"/>
    <w:rPr>
      <w:rFonts w:hint="default" w:ascii="Times New Roman" w:hAnsi="Times New Roman" w:cs="Times New Roman"/>
      <w:b/>
      <w:sz w:val="22"/>
      <w:szCs w:val="20"/>
    </w:rPr>
  </w:style>
  <w:style w:type="character" w:customStyle="1" w:styleId="337">
    <w:name w:val="WW8Num2z2"/>
    <w:uiPriority w:val="0"/>
  </w:style>
  <w:style w:type="character" w:customStyle="1" w:styleId="338">
    <w:name w:val="WW8Num2z3"/>
    <w:uiPriority w:val="0"/>
  </w:style>
  <w:style w:type="character" w:customStyle="1" w:styleId="339">
    <w:name w:val="WW8Num2z4"/>
    <w:uiPriority w:val="0"/>
  </w:style>
  <w:style w:type="character" w:customStyle="1" w:styleId="340">
    <w:name w:val="WW8Num2z5"/>
    <w:uiPriority w:val="0"/>
  </w:style>
  <w:style w:type="character" w:customStyle="1" w:styleId="341">
    <w:name w:val="WW8Num2z6"/>
    <w:uiPriority w:val="0"/>
  </w:style>
  <w:style w:type="character" w:customStyle="1" w:styleId="342">
    <w:name w:val="WW8Num2z7"/>
    <w:uiPriority w:val="0"/>
  </w:style>
  <w:style w:type="character" w:customStyle="1" w:styleId="343">
    <w:name w:val="WW8Num2z8"/>
    <w:uiPriority w:val="0"/>
  </w:style>
  <w:style w:type="character" w:customStyle="1" w:styleId="344">
    <w:name w:val="WW8Num3z0"/>
    <w:uiPriority w:val="0"/>
    <w:rPr>
      <w:rFonts w:hint="default" w:ascii="Symbol" w:hAnsi="Symbol" w:cs="Times New Roman"/>
    </w:rPr>
  </w:style>
  <w:style w:type="character" w:customStyle="1" w:styleId="345">
    <w:name w:val="WW8Num4z0"/>
    <w:uiPriority w:val="0"/>
    <w:rPr>
      <w:rFonts w:hint="default" w:ascii="Symbol" w:hAnsi="Symbol" w:cs="Times New Roman"/>
    </w:rPr>
  </w:style>
  <w:style w:type="character" w:customStyle="1" w:styleId="346">
    <w:name w:val="WW8Num5z0"/>
    <w:uiPriority w:val="0"/>
    <w:rPr>
      <w:rFonts w:hint="default" w:ascii="Symbol" w:hAnsi="Symbol" w:cs="Times New Roman"/>
    </w:rPr>
  </w:style>
  <w:style w:type="character" w:customStyle="1" w:styleId="347">
    <w:name w:val="WW8Num6z0"/>
    <w:uiPriority w:val="0"/>
    <w:rPr>
      <w:rFonts w:hint="default" w:ascii="Symbol" w:hAnsi="Symbol" w:cs="Times New Roman"/>
    </w:rPr>
  </w:style>
  <w:style w:type="character" w:customStyle="1" w:styleId="348">
    <w:name w:val="WW8Num7z0"/>
    <w:uiPriority w:val="0"/>
    <w:rPr>
      <w:rFonts w:hint="default" w:ascii="Symbol" w:hAnsi="Symbol" w:cs="Times New Roman"/>
    </w:rPr>
  </w:style>
  <w:style w:type="character" w:customStyle="1" w:styleId="349">
    <w:name w:val="WW8Num8z0"/>
    <w:uiPriority w:val="0"/>
  </w:style>
  <w:style w:type="character" w:customStyle="1" w:styleId="350">
    <w:name w:val="WW8Num9z0"/>
    <w:uiPriority w:val="0"/>
    <w:rPr>
      <w:rFonts w:hint="default" w:ascii="Calibri" w:hAnsi="Calibri" w:eastAsia="Calibri" w:cs="Calibri"/>
      <w:sz w:val="22"/>
      <w:szCs w:val="22"/>
    </w:rPr>
  </w:style>
  <w:style w:type="character" w:customStyle="1" w:styleId="351">
    <w:name w:val="WW8Num3z1"/>
    <w:uiPriority w:val="0"/>
    <w:rPr>
      <w:rFonts w:hint="default" w:ascii="Times New Roman" w:hAnsi="Times New Roman" w:cs="Times New Roman"/>
      <w:b/>
      <w:sz w:val="22"/>
    </w:rPr>
  </w:style>
  <w:style w:type="character" w:customStyle="1" w:styleId="352">
    <w:name w:val="WW8Num3z2"/>
    <w:uiPriority w:val="0"/>
  </w:style>
  <w:style w:type="character" w:customStyle="1" w:styleId="353">
    <w:name w:val="WW8Num3z3"/>
    <w:uiPriority w:val="0"/>
  </w:style>
  <w:style w:type="character" w:customStyle="1" w:styleId="354">
    <w:name w:val="WW8Num3z4"/>
    <w:uiPriority w:val="0"/>
  </w:style>
  <w:style w:type="character" w:customStyle="1" w:styleId="355">
    <w:name w:val="WW8Num3z5"/>
    <w:uiPriority w:val="0"/>
  </w:style>
  <w:style w:type="character" w:customStyle="1" w:styleId="356">
    <w:name w:val="WW8Num3z6"/>
    <w:uiPriority w:val="0"/>
  </w:style>
  <w:style w:type="character" w:customStyle="1" w:styleId="357">
    <w:name w:val="WW8Num3z7"/>
    <w:uiPriority w:val="0"/>
  </w:style>
  <w:style w:type="character" w:customStyle="1" w:styleId="358">
    <w:name w:val="WW8Num3z8"/>
    <w:uiPriority w:val="0"/>
  </w:style>
  <w:style w:type="character" w:customStyle="1" w:styleId="359">
    <w:name w:val="WW8Num10z0"/>
    <w:uiPriority w:val="0"/>
    <w:rPr>
      <w:rFonts w:hint="default" w:ascii="Calibri" w:hAnsi="Calibri" w:eastAsia="Calibri" w:cs="Calibri"/>
      <w:sz w:val="22"/>
      <w:szCs w:val="22"/>
    </w:rPr>
  </w:style>
  <w:style w:type="character" w:customStyle="1" w:styleId="360">
    <w:name w:val="WW8Num11z0"/>
    <w:uiPriority w:val="0"/>
    <w:rPr>
      <w:rFonts w:hint="eastAsia" w:ascii="MS Mincho" w:hAnsi="MS Mincho" w:eastAsia="MS Mincho"/>
      <w:sz w:val="22"/>
    </w:rPr>
  </w:style>
  <w:style w:type="character" w:customStyle="1" w:styleId="361">
    <w:name w:val="Основной шрифт абзаца5"/>
    <w:uiPriority w:val="0"/>
  </w:style>
  <w:style w:type="character" w:customStyle="1" w:styleId="362">
    <w:name w:val="Основной шрифт абзаца4"/>
    <w:uiPriority w:val="0"/>
  </w:style>
  <w:style w:type="character" w:customStyle="1" w:styleId="363">
    <w:name w:val="WW8Num4z1"/>
    <w:uiPriority w:val="0"/>
    <w:rPr>
      <w:rFonts w:hint="default" w:ascii="Times New Roman" w:hAnsi="Times New Roman" w:cs="Times New Roman"/>
      <w:b/>
      <w:sz w:val="22"/>
    </w:rPr>
  </w:style>
  <w:style w:type="character" w:customStyle="1" w:styleId="364">
    <w:name w:val="WW8Num4z2"/>
    <w:uiPriority w:val="0"/>
  </w:style>
  <w:style w:type="character" w:customStyle="1" w:styleId="365">
    <w:name w:val="WW8Num4z3"/>
    <w:uiPriority w:val="0"/>
  </w:style>
  <w:style w:type="character" w:customStyle="1" w:styleId="366">
    <w:name w:val="WW8Num4z4"/>
    <w:uiPriority w:val="0"/>
  </w:style>
  <w:style w:type="character" w:customStyle="1" w:styleId="367">
    <w:name w:val="WW8Num4z5"/>
    <w:uiPriority w:val="0"/>
  </w:style>
  <w:style w:type="character" w:customStyle="1" w:styleId="368">
    <w:name w:val="WW8Num4z6"/>
    <w:uiPriority w:val="0"/>
  </w:style>
  <w:style w:type="character" w:customStyle="1" w:styleId="369">
    <w:name w:val="WW8Num4z7"/>
    <w:qFormat/>
    <w:uiPriority w:val="0"/>
  </w:style>
  <w:style w:type="character" w:customStyle="1" w:styleId="370">
    <w:name w:val="WW8Num4z8"/>
    <w:uiPriority w:val="0"/>
  </w:style>
  <w:style w:type="character" w:customStyle="1" w:styleId="371">
    <w:name w:val="WW8Num5z1"/>
    <w:uiPriority w:val="0"/>
    <w:rPr>
      <w:rFonts w:hint="eastAsia" w:ascii="MS Mincho" w:hAnsi="MS Mincho" w:eastAsia="MS Mincho"/>
      <w:sz w:val="22"/>
      <w:szCs w:val="22"/>
    </w:rPr>
  </w:style>
  <w:style w:type="character" w:customStyle="1" w:styleId="372">
    <w:name w:val="WW8Num5z2"/>
    <w:uiPriority w:val="0"/>
  </w:style>
  <w:style w:type="character" w:customStyle="1" w:styleId="373">
    <w:name w:val="WW8Num5z3"/>
    <w:uiPriority w:val="0"/>
  </w:style>
  <w:style w:type="character" w:customStyle="1" w:styleId="374">
    <w:name w:val="WW8Num5z4"/>
    <w:uiPriority w:val="0"/>
  </w:style>
  <w:style w:type="character" w:customStyle="1" w:styleId="375">
    <w:name w:val="WW8Num5z5"/>
    <w:uiPriority w:val="0"/>
  </w:style>
  <w:style w:type="character" w:customStyle="1" w:styleId="376">
    <w:name w:val="WW8Num5z6"/>
    <w:uiPriority w:val="0"/>
  </w:style>
  <w:style w:type="character" w:customStyle="1" w:styleId="377">
    <w:name w:val="WW8Num5z7"/>
    <w:uiPriority w:val="0"/>
  </w:style>
  <w:style w:type="character" w:customStyle="1" w:styleId="378">
    <w:name w:val="WW8Num5z8"/>
    <w:uiPriority w:val="0"/>
  </w:style>
  <w:style w:type="character" w:customStyle="1" w:styleId="379">
    <w:name w:val="WW8Num12z0"/>
    <w:uiPriority w:val="0"/>
    <w:rPr>
      <w:rFonts w:hint="default" w:ascii="Calibri" w:hAnsi="Calibri" w:eastAsia="Calibri" w:cs="Calibri"/>
      <w:sz w:val="22"/>
      <w:szCs w:val="22"/>
    </w:rPr>
  </w:style>
  <w:style w:type="character" w:customStyle="1" w:styleId="380">
    <w:name w:val="WW8Num13z0"/>
    <w:uiPriority w:val="0"/>
    <w:rPr>
      <w:rFonts w:hint="default" w:ascii="Times New Roman" w:hAnsi="Times New Roman" w:cs="Times New Roman"/>
      <w:color w:val="000000"/>
      <w:sz w:val="24"/>
      <w:szCs w:val="22"/>
    </w:rPr>
  </w:style>
  <w:style w:type="character" w:customStyle="1" w:styleId="381">
    <w:name w:val="WW8Num13z1"/>
    <w:uiPriority w:val="0"/>
  </w:style>
  <w:style w:type="character" w:customStyle="1" w:styleId="382">
    <w:name w:val="WW8Num13z2"/>
    <w:uiPriority w:val="0"/>
  </w:style>
  <w:style w:type="character" w:customStyle="1" w:styleId="383">
    <w:name w:val="WW8Num13z3"/>
    <w:uiPriority w:val="0"/>
  </w:style>
  <w:style w:type="character" w:customStyle="1" w:styleId="384">
    <w:name w:val="WW8Num13z4"/>
    <w:uiPriority w:val="0"/>
  </w:style>
  <w:style w:type="character" w:customStyle="1" w:styleId="385">
    <w:name w:val="WW8Num13z5"/>
    <w:uiPriority w:val="0"/>
  </w:style>
  <w:style w:type="character" w:customStyle="1" w:styleId="386">
    <w:name w:val="WW8Num13z6"/>
    <w:uiPriority w:val="0"/>
  </w:style>
  <w:style w:type="character" w:customStyle="1" w:styleId="387">
    <w:name w:val="WW8Num13z7"/>
    <w:uiPriority w:val="0"/>
  </w:style>
  <w:style w:type="character" w:customStyle="1" w:styleId="388">
    <w:name w:val="WW8Num13z8"/>
    <w:uiPriority w:val="0"/>
  </w:style>
  <w:style w:type="character" w:customStyle="1" w:styleId="389">
    <w:name w:val="WW8Num14z0"/>
    <w:uiPriority w:val="0"/>
    <w:rPr>
      <w:color w:val="000000"/>
    </w:rPr>
  </w:style>
  <w:style w:type="character" w:customStyle="1" w:styleId="390">
    <w:name w:val="WW8Num14z1"/>
    <w:uiPriority w:val="0"/>
  </w:style>
  <w:style w:type="character" w:customStyle="1" w:styleId="391">
    <w:name w:val="WW8Num14z2"/>
    <w:uiPriority w:val="0"/>
  </w:style>
  <w:style w:type="character" w:customStyle="1" w:styleId="392">
    <w:name w:val="WW8Num14z3"/>
    <w:uiPriority w:val="0"/>
  </w:style>
  <w:style w:type="character" w:customStyle="1" w:styleId="393">
    <w:name w:val="WW8Num14z4"/>
    <w:uiPriority w:val="0"/>
  </w:style>
  <w:style w:type="character" w:customStyle="1" w:styleId="394">
    <w:name w:val="WW8Num14z5"/>
    <w:uiPriority w:val="0"/>
  </w:style>
  <w:style w:type="character" w:customStyle="1" w:styleId="395">
    <w:name w:val="WW8Num14z6"/>
    <w:uiPriority w:val="0"/>
  </w:style>
  <w:style w:type="character" w:customStyle="1" w:styleId="396">
    <w:name w:val="WW8Num14z7"/>
    <w:uiPriority w:val="0"/>
  </w:style>
  <w:style w:type="character" w:customStyle="1" w:styleId="397">
    <w:name w:val="WW8Num14z8"/>
    <w:uiPriority w:val="0"/>
  </w:style>
  <w:style w:type="character" w:customStyle="1" w:styleId="398">
    <w:name w:val="WW8Num11z1"/>
    <w:uiPriority w:val="0"/>
  </w:style>
  <w:style w:type="character" w:customStyle="1" w:styleId="399">
    <w:name w:val="WW8Num11z2"/>
    <w:uiPriority w:val="0"/>
  </w:style>
  <w:style w:type="character" w:customStyle="1" w:styleId="400">
    <w:name w:val="WW8Num11z3"/>
    <w:uiPriority w:val="0"/>
  </w:style>
  <w:style w:type="character" w:customStyle="1" w:styleId="401">
    <w:name w:val="WW8Num11z4"/>
    <w:uiPriority w:val="0"/>
  </w:style>
  <w:style w:type="character" w:customStyle="1" w:styleId="402">
    <w:name w:val="WW8Num11z5"/>
    <w:uiPriority w:val="0"/>
  </w:style>
  <w:style w:type="character" w:customStyle="1" w:styleId="403">
    <w:name w:val="WW8Num11z6"/>
    <w:uiPriority w:val="0"/>
  </w:style>
  <w:style w:type="character" w:customStyle="1" w:styleId="404">
    <w:name w:val="WW8Num11z7"/>
    <w:uiPriority w:val="0"/>
  </w:style>
  <w:style w:type="character" w:customStyle="1" w:styleId="405">
    <w:name w:val="WW8Num11z8"/>
    <w:uiPriority w:val="0"/>
  </w:style>
  <w:style w:type="character" w:customStyle="1" w:styleId="406">
    <w:name w:val="WW8Num15z0"/>
    <w:uiPriority w:val="0"/>
  </w:style>
  <w:style w:type="character" w:customStyle="1" w:styleId="407">
    <w:name w:val="WW8Num15z1"/>
    <w:uiPriority w:val="0"/>
    <w:rPr>
      <w:rFonts w:hint="default" w:ascii="Courier New" w:hAnsi="Courier New" w:cs="Courier New"/>
      <w:sz w:val="20"/>
    </w:rPr>
  </w:style>
  <w:style w:type="character" w:customStyle="1" w:styleId="408">
    <w:name w:val="WW8Num15z2"/>
    <w:uiPriority w:val="0"/>
  </w:style>
  <w:style w:type="character" w:customStyle="1" w:styleId="409">
    <w:name w:val="WW8Num15z3"/>
    <w:uiPriority w:val="0"/>
  </w:style>
  <w:style w:type="character" w:customStyle="1" w:styleId="410">
    <w:name w:val="WW8Num15z4"/>
    <w:uiPriority w:val="0"/>
  </w:style>
  <w:style w:type="character" w:customStyle="1" w:styleId="411">
    <w:name w:val="WW8Num15z5"/>
    <w:uiPriority w:val="0"/>
  </w:style>
  <w:style w:type="character" w:customStyle="1" w:styleId="412">
    <w:name w:val="WW8Num15z6"/>
    <w:uiPriority w:val="0"/>
  </w:style>
  <w:style w:type="character" w:customStyle="1" w:styleId="413">
    <w:name w:val="WW8Num15z7"/>
    <w:uiPriority w:val="0"/>
  </w:style>
  <w:style w:type="character" w:customStyle="1" w:styleId="414">
    <w:name w:val="WW8Num15z8"/>
    <w:uiPriority w:val="0"/>
  </w:style>
  <w:style w:type="character" w:customStyle="1" w:styleId="415">
    <w:name w:val="WW8Num16z0"/>
    <w:uiPriority w:val="0"/>
    <w:rPr>
      <w:b/>
    </w:rPr>
  </w:style>
  <w:style w:type="character" w:customStyle="1" w:styleId="416">
    <w:name w:val="WW8Num16z1"/>
    <w:uiPriority w:val="0"/>
  </w:style>
  <w:style w:type="character" w:customStyle="1" w:styleId="417">
    <w:name w:val="WW8Num16z2"/>
    <w:uiPriority w:val="0"/>
  </w:style>
  <w:style w:type="character" w:customStyle="1" w:styleId="418">
    <w:name w:val="WW8Num16z3"/>
    <w:uiPriority w:val="0"/>
  </w:style>
  <w:style w:type="character" w:customStyle="1" w:styleId="419">
    <w:name w:val="WW8Num16z4"/>
    <w:uiPriority w:val="0"/>
  </w:style>
  <w:style w:type="character" w:customStyle="1" w:styleId="420">
    <w:name w:val="WW8Num16z5"/>
    <w:uiPriority w:val="0"/>
  </w:style>
  <w:style w:type="character" w:customStyle="1" w:styleId="421">
    <w:name w:val="WW8Num16z6"/>
    <w:uiPriority w:val="0"/>
  </w:style>
  <w:style w:type="character" w:customStyle="1" w:styleId="422">
    <w:name w:val="WW8Num16z7"/>
    <w:uiPriority w:val="0"/>
  </w:style>
  <w:style w:type="character" w:customStyle="1" w:styleId="423">
    <w:name w:val="WW8Num16z8"/>
    <w:uiPriority w:val="0"/>
  </w:style>
  <w:style w:type="character" w:customStyle="1" w:styleId="424">
    <w:name w:val="WW8Num17z0"/>
    <w:uiPriority w:val="0"/>
    <w:rPr>
      <w:b/>
    </w:rPr>
  </w:style>
  <w:style w:type="character" w:customStyle="1" w:styleId="425">
    <w:name w:val="WW8Num17z1"/>
    <w:uiPriority w:val="0"/>
  </w:style>
  <w:style w:type="character" w:customStyle="1" w:styleId="426">
    <w:name w:val="WW8Num17z2"/>
    <w:uiPriority w:val="0"/>
  </w:style>
  <w:style w:type="character" w:customStyle="1" w:styleId="427">
    <w:name w:val="WW8Num17z3"/>
    <w:uiPriority w:val="0"/>
  </w:style>
  <w:style w:type="character" w:customStyle="1" w:styleId="428">
    <w:name w:val="WW8Num17z4"/>
    <w:uiPriority w:val="0"/>
  </w:style>
  <w:style w:type="character" w:customStyle="1" w:styleId="429">
    <w:name w:val="WW8Num17z5"/>
    <w:uiPriority w:val="0"/>
  </w:style>
  <w:style w:type="character" w:customStyle="1" w:styleId="430">
    <w:name w:val="WW8Num17z6"/>
    <w:uiPriority w:val="0"/>
  </w:style>
  <w:style w:type="character" w:customStyle="1" w:styleId="431">
    <w:name w:val="WW8Num17z7"/>
    <w:uiPriority w:val="0"/>
  </w:style>
  <w:style w:type="character" w:customStyle="1" w:styleId="432">
    <w:name w:val="WW8Num17z8"/>
    <w:uiPriority w:val="0"/>
  </w:style>
  <w:style w:type="character" w:customStyle="1" w:styleId="433">
    <w:name w:val="WW8Num18z0"/>
    <w:uiPriority w:val="0"/>
  </w:style>
  <w:style w:type="character" w:customStyle="1" w:styleId="434">
    <w:name w:val="WW8Num19z0"/>
    <w:uiPriority w:val="0"/>
  </w:style>
  <w:style w:type="character" w:customStyle="1" w:styleId="435">
    <w:name w:val="WW8Num19z1"/>
    <w:uiPriority w:val="0"/>
  </w:style>
  <w:style w:type="character" w:customStyle="1" w:styleId="436">
    <w:name w:val="WW8Num19z2"/>
    <w:uiPriority w:val="0"/>
  </w:style>
  <w:style w:type="character" w:customStyle="1" w:styleId="437">
    <w:name w:val="WW8Num19z3"/>
    <w:uiPriority w:val="0"/>
  </w:style>
  <w:style w:type="character" w:customStyle="1" w:styleId="438">
    <w:name w:val="WW8Num19z4"/>
    <w:uiPriority w:val="0"/>
  </w:style>
  <w:style w:type="character" w:customStyle="1" w:styleId="439">
    <w:name w:val="WW8Num19z5"/>
    <w:uiPriority w:val="0"/>
  </w:style>
  <w:style w:type="character" w:customStyle="1" w:styleId="440">
    <w:name w:val="WW8Num19z6"/>
    <w:uiPriority w:val="0"/>
  </w:style>
  <w:style w:type="character" w:customStyle="1" w:styleId="441">
    <w:name w:val="WW8Num19z7"/>
    <w:uiPriority w:val="0"/>
  </w:style>
  <w:style w:type="character" w:customStyle="1" w:styleId="442">
    <w:name w:val="WW8Num19z8"/>
    <w:uiPriority w:val="0"/>
  </w:style>
  <w:style w:type="character" w:customStyle="1" w:styleId="443">
    <w:name w:val="WW8Num20z0"/>
    <w:uiPriority w:val="0"/>
  </w:style>
  <w:style w:type="character" w:customStyle="1" w:styleId="444">
    <w:name w:val="WW8Num21z0"/>
    <w:uiPriority w:val="0"/>
  </w:style>
  <w:style w:type="character" w:customStyle="1" w:styleId="445">
    <w:name w:val="WW8Num22z0"/>
    <w:uiPriority w:val="0"/>
  </w:style>
  <w:style w:type="character" w:customStyle="1" w:styleId="446">
    <w:name w:val="WW8Num22z1"/>
    <w:uiPriority w:val="0"/>
  </w:style>
  <w:style w:type="character" w:customStyle="1" w:styleId="447">
    <w:name w:val="WW8Num22z2"/>
    <w:uiPriority w:val="0"/>
  </w:style>
  <w:style w:type="character" w:customStyle="1" w:styleId="448">
    <w:name w:val="WW8Num22z3"/>
    <w:uiPriority w:val="0"/>
  </w:style>
  <w:style w:type="character" w:customStyle="1" w:styleId="449">
    <w:name w:val="WW8Num22z4"/>
    <w:uiPriority w:val="0"/>
  </w:style>
  <w:style w:type="character" w:customStyle="1" w:styleId="450">
    <w:name w:val="WW8Num22z5"/>
    <w:uiPriority w:val="0"/>
  </w:style>
  <w:style w:type="character" w:customStyle="1" w:styleId="451">
    <w:name w:val="WW8Num22z6"/>
    <w:uiPriority w:val="0"/>
  </w:style>
  <w:style w:type="character" w:customStyle="1" w:styleId="452">
    <w:name w:val="WW8Num22z7"/>
    <w:uiPriority w:val="0"/>
  </w:style>
  <w:style w:type="character" w:customStyle="1" w:styleId="453">
    <w:name w:val="WW8Num22z8"/>
    <w:uiPriority w:val="0"/>
  </w:style>
  <w:style w:type="character" w:customStyle="1" w:styleId="454">
    <w:name w:val="WW8Num23z0"/>
    <w:uiPriority w:val="0"/>
  </w:style>
  <w:style w:type="character" w:customStyle="1" w:styleId="455">
    <w:name w:val="WW8Num23z1"/>
    <w:uiPriority w:val="0"/>
  </w:style>
  <w:style w:type="character" w:customStyle="1" w:styleId="456">
    <w:name w:val="WW8Num23z2"/>
    <w:uiPriority w:val="0"/>
  </w:style>
  <w:style w:type="character" w:customStyle="1" w:styleId="457">
    <w:name w:val="WW8Num23z3"/>
    <w:uiPriority w:val="0"/>
  </w:style>
  <w:style w:type="character" w:customStyle="1" w:styleId="458">
    <w:name w:val="WW8Num23z4"/>
    <w:uiPriority w:val="0"/>
  </w:style>
  <w:style w:type="character" w:customStyle="1" w:styleId="459">
    <w:name w:val="WW8Num23z5"/>
    <w:uiPriority w:val="0"/>
  </w:style>
  <w:style w:type="character" w:customStyle="1" w:styleId="460">
    <w:name w:val="WW8Num23z6"/>
    <w:uiPriority w:val="0"/>
  </w:style>
  <w:style w:type="character" w:customStyle="1" w:styleId="461">
    <w:name w:val="WW8Num23z7"/>
    <w:uiPriority w:val="0"/>
  </w:style>
  <w:style w:type="character" w:customStyle="1" w:styleId="462">
    <w:name w:val="WW8Num23z8"/>
    <w:uiPriority w:val="0"/>
  </w:style>
  <w:style w:type="character" w:customStyle="1" w:styleId="463">
    <w:name w:val="WW8Num24z0"/>
    <w:uiPriority w:val="0"/>
  </w:style>
  <w:style w:type="character" w:customStyle="1" w:styleId="464">
    <w:name w:val="WW8Num25z0"/>
    <w:uiPriority w:val="0"/>
  </w:style>
  <w:style w:type="character" w:customStyle="1" w:styleId="465">
    <w:name w:val="WW8Num25z1"/>
    <w:uiPriority w:val="0"/>
  </w:style>
  <w:style w:type="character" w:customStyle="1" w:styleId="466">
    <w:name w:val="WW8Num25z2"/>
    <w:uiPriority w:val="0"/>
  </w:style>
  <w:style w:type="character" w:customStyle="1" w:styleId="467">
    <w:name w:val="WW8Num25z3"/>
    <w:uiPriority w:val="0"/>
  </w:style>
  <w:style w:type="character" w:customStyle="1" w:styleId="468">
    <w:name w:val="WW8Num25z4"/>
    <w:uiPriority w:val="0"/>
  </w:style>
  <w:style w:type="character" w:customStyle="1" w:styleId="469">
    <w:name w:val="WW8Num25z5"/>
    <w:uiPriority w:val="0"/>
  </w:style>
  <w:style w:type="character" w:customStyle="1" w:styleId="470">
    <w:name w:val="WW8Num25z6"/>
    <w:uiPriority w:val="0"/>
  </w:style>
  <w:style w:type="character" w:customStyle="1" w:styleId="471">
    <w:name w:val="WW8Num25z7"/>
    <w:uiPriority w:val="0"/>
  </w:style>
  <w:style w:type="character" w:customStyle="1" w:styleId="472">
    <w:name w:val="WW8Num25z8"/>
    <w:uiPriority w:val="0"/>
  </w:style>
  <w:style w:type="character" w:customStyle="1" w:styleId="473">
    <w:name w:val="WW8Num26z0"/>
    <w:uiPriority w:val="0"/>
  </w:style>
  <w:style w:type="character" w:customStyle="1" w:styleId="474">
    <w:name w:val="WW8Num26z1"/>
    <w:uiPriority w:val="0"/>
  </w:style>
  <w:style w:type="character" w:customStyle="1" w:styleId="475">
    <w:name w:val="WW8Num26z2"/>
    <w:uiPriority w:val="0"/>
  </w:style>
  <w:style w:type="character" w:customStyle="1" w:styleId="476">
    <w:name w:val="WW8Num26z3"/>
    <w:uiPriority w:val="0"/>
  </w:style>
  <w:style w:type="character" w:customStyle="1" w:styleId="477">
    <w:name w:val="WW8Num26z4"/>
    <w:uiPriority w:val="0"/>
  </w:style>
  <w:style w:type="character" w:customStyle="1" w:styleId="478">
    <w:name w:val="WW8Num26z5"/>
    <w:uiPriority w:val="0"/>
  </w:style>
  <w:style w:type="character" w:customStyle="1" w:styleId="479">
    <w:name w:val="WW8Num26z6"/>
    <w:uiPriority w:val="0"/>
  </w:style>
  <w:style w:type="character" w:customStyle="1" w:styleId="480">
    <w:name w:val="WW8Num26z7"/>
    <w:uiPriority w:val="0"/>
  </w:style>
  <w:style w:type="character" w:customStyle="1" w:styleId="481">
    <w:name w:val="WW8Num26z8"/>
    <w:uiPriority w:val="0"/>
  </w:style>
  <w:style w:type="character" w:customStyle="1" w:styleId="482">
    <w:name w:val="WW8Num27z0"/>
    <w:uiPriority w:val="0"/>
  </w:style>
  <w:style w:type="character" w:customStyle="1" w:styleId="483">
    <w:name w:val="WW8Num27z1"/>
    <w:uiPriority w:val="0"/>
  </w:style>
  <w:style w:type="character" w:customStyle="1" w:styleId="484">
    <w:name w:val="WW8Num27z2"/>
    <w:uiPriority w:val="0"/>
  </w:style>
  <w:style w:type="character" w:customStyle="1" w:styleId="485">
    <w:name w:val="WW8Num27z3"/>
    <w:uiPriority w:val="0"/>
  </w:style>
  <w:style w:type="character" w:customStyle="1" w:styleId="486">
    <w:name w:val="WW8Num27z4"/>
    <w:uiPriority w:val="0"/>
  </w:style>
  <w:style w:type="character" w:customStyle="1" w:styleId="487">
    <w:name w:val="WW8Num27z5"/>
    <w:uiPriority w:val="0"/>
  </w:style>
  <w:style w:type="character" w:customStyle="1" w:styleId="488">
    <w:name w:val="WW8Num27z6"/>
    <w:uiPriority w:val="0"/>
  </w:style>
  <w:style w:type="character" w:customStyle="1" w:styleId="489">
    <w:name w:val="WW8Num27z7"/>
    <w:uiPriority w:val="0"/>
  </w:style>
  <w:style w:type="character" w:customStyle="1" w:styleId="490">
    <w:name w:val="WW8Num27z8"/>
    <w:uiPriority w:val="0"/>
  </w:style>
  <w:style w:type="character" w:customStyle="1" w:styleId="491">
    <w:name w:val="WW8Num28z0"/>
    <w:uiPriority w:val="0"/>
  </w:style>
  <w:style w:type="character" w:customStyle="1" w:styleId="492">
    <w:name w:val="WW8Num28z1"/>
    <w:uiPriority w:val="0"/>
  </w:style>
  <w:style w:type="character" w:customStyle="1" w:styleId="493">
    <w:name w:val="WW8Num28z2"/>
    <w:uiPriority w:val="0"/>
  </w:style>
  <w:style w:type="character" w:customStyle="1" w:styleId="494">
    <w:name w:val="WW8Num28z3"/>
    <w:uiPriority w:val="0"/>
  </w:style>
  <w:style w:type="character" w:customStyle="1" w:styleId="495">
    <w:name w:val="WW8Num28z4"/>
    <w:uiPriority w:val="0"/>
  </w:style>
  <w:style w:type="character" w:customStyle="1" w:styleId="496">
    <w:name w:val="WW8Num28z5"/>
    <w:uiPriority w:val="0"/>
  </w:style>
  <w:style w:type="character" w:customStyle="1" w:styleId="497">
    <w:name w:val="WW8Num28z6"/>
    <w:uiPriority w:val="0"/>
  </w:style>
  <w:style w:type="character" w:customStyle="1" w:styleId="498">
    <w:name w:val="WW8Num28z7"/>
    <w:uiPriority w:val="0"/>
  </w:style>
  <w:style w:type="character" w:customStyle="1" w:styleId="499">
    <w:name w:val="WW8Num28z8"/>
    <w:uiPriority w:val="0"/>
  </w:style>
  <w:style w:type="character" w:customStyle="1" w:styleId="500">
    <w:name w:val="WW8Num29z0"/>
    <w:uiPriority w:val="0"/>
    <w:rPr>
      <w:rFonts w:hint="default" w:ascii="Times New Roman" w:hAnsi="Times New Roman" w:cs="Times New Roman"/>
      <w:sz w:val="20"/>
    </w:rPr>
  </w:style>
  <w:style w:type="character" w:customStyle="1" w:styleId="501">
    <w:name w:val="WW8Num29z1"/>
    <w:uiPriority w:val="0"/>
    <w:rPr>
      <w:rFonts w:hint="default" w:ascii="Courier New" w:hAnsi="Courier New" w:cs="Courier New"/>
      <w:sz w:val="20"/>
    </w:rPr>
  </w:style>
  <w:style w:type="character" w:customStyle="1" w:styleId="502">
    <w:name w:val="WW8Num29z2"/>
    <w:uiPriority w:val="0"/>
    <w:rPr>
      <w:rFonts w:hint="default" w:ascii="Wingdings" w:hAnsi="Wingdings" w:cs="Wingdings"/>
      <w:sz w:val="20"/>
    </w:rPr>
  </w:style>
  <w:style w:type="character" w:customStyle="1" w:styleId="503">
    <w:name w:val="WW8Num30z0"/>
    <w:uiPriority w:val="0"/>
    <w:rPr>
      <w:rFonts w:hint="default" w:ascii="Times New Roman" w:hAnsi="Times New Roman" w:cs="Times New Roman"/>
      <w:sz w:val="20"/>
    </w:rPr>
  </w:style>
  <w:style w:type="character" w:customStyle="1" w:styleId="504">
    <w:name w:val="WW8Num30z1"/>
    <w:uiPriority w:val="0"/>
    <w:rPr>
      <w:rFonts w:hint="default" w:ascii="Courier New" w:hAnsi="Courier New" w:cs="Courier New"/>
      <w:sz w:val="20"/>
    </w:rPr>
  </w:style>
  <w:style w:type="character" w:customStyle="1" w:styleId="505">
    <w:name w:val="WW8Num30z2"/>
    <w:uiPriority w:val="0"/>
    <w:rPr>
      <w:rFonts w:hint="default" w:ascii="Wingdings" w:hAnsi="Wingdings" w:cs="Wingdings"/>
      <w:sz w:val="20"/>
    </w:rPr>
  </w:style>
  <w:style w:type="character" w:customStyle="1" w:styleId="506">
    <w:name w:val="WW8Num31z0"/>
    <w:uiPriority w:val="0"/>
    <w:rPr>
      <w:rFonts w:hint="default" w:ascii="Symbol" w:hAnsi="Symbol" w:cs="Symbol"/>
    </w:rPr>
  </w:style>
  <w:style w:type="character" w:customStyle="1" w:styleId="507">
    <w:name w:val="WW8Num31z1"/>
    <w:uiPriority w:val="0"/>
  </w:style>
  <w:style w:type="character" w:customStyle="1" w:styleId="508">
    <w:name w:val="WW8Num31z2"/>
    <w:uiPriority w:val="0"/>
  </w:style>
  <w:style w:type="character" w:customStyle="1" w:styleId="509">
    <w:name w:val="WW8Num31z3"/>
    <w:uiPriority w:val="0"/>
  </w:style>
  <w:style w:type="character" w:customStyle="1" w:styleId="510">
    <w:name w:val="WW8Num31z4"/>
    <w:uiPriority w:val="0"/>
  </w:style>
  <w:style w:type="character" w:customStyle="1" w:styleId="511">
    <w:name w:val="WW8Num31z5"/>
    <w:uiPriority w:val="0"/>
  </w:style>
  <w:style w:type="character" w:customStyle="1" w:styleId="512">
    <w:name w:val="WW8Num31z6"/>
    <w:uiPriority w:val="0"/>
  </w:style>
  <w:style w:type="character" w:customStyle="1" w:styleId="513">
    <w:name w:val="WW8Num31z7"/>
    <w:uiPriority w:val="0"/>
  </w:style>
  <w:style w:type="character" w:customStyle="1" w:styleId="514">
    <w:name w:val="WW8Num31z8"/>
    <w:uiPriority w:val="0"/>
  </w:style>
  <w:style w:type="character" w:customStyle="1" w:styleId="515">
    <w:name w:val="WW8Num32z0"/>
    <w:uiPriority w:val="0"/>
    <w:rPr>
      <w:rFonts w:hint="default" w:ascii="Times New Roman" w:hAnsi="Times New Roman" w:eastAsia="Times New Roman" w:cs="Times New Roman"/>
    </w:rPr>
  </w:style>
  <w:style w:type="character" w:customStyle="1" w:styleId="516">
    <w:name w:val="WW8Num32z1"/>
    <w:uiPriority w:val="0"/>
    <w:rPr>
      <w:rFonts w:hint="default" w:ascii="Courier New" w:hAnsi="Courier New" w:cs="Courier New"/>
    </w:rPr>
  </w:style>
  <w:style w:type="character" w:customStyle="1" w:styleId="517">
    <w:name w:val="WW8Num32z2"/>
    <w:uiPriority w:val="0"/>
    <w:rPr>
      <w:rFonts w:hint="default" w:ascii="Wingdings" w:hAnsi="Wingdings" w:cs="Wingdings"/>
    </w:rPr>
  </w:style>
  <w:style w:type="character" w:customStyle="1" w:styleId="518">
    <w:name w:val="WW8Num32z3"/>
    <w:uiPriority w:val="0"/>
    <w:rPr>
      <w:rFonts w:hint="default" w:ascii="Symbol" w:hAnsi="Symbol" w:cs="Symbol"/>
    </w:rPr>
  </w:style>
  <w:style w:type="character" w:customStyle="1" w:styleId="519">
    <w:name w:val="WW8Num33z0"/>
    <w:uiPriority w:val="0"/>
    <w:rPr>
      <w:rFonts w:hint="default" w:ascii="Symbol" w:hAnsi="Symbol" w:cs="Symbol"/>
      <w:sz w:val="20"/>
    </w:rPr>
  </w:style>
  <w:style w:type="character" w:customStyle="1" w:styleId="520">
    <w:name w:val="WW8Num33z1"/>
    <w:uiPriority w:val="0"/>
    <w:rPr>
      <w:rFonts w:hint="default" w:ascii="Courier New" w:hAnsi="Courier New" w:cs="Courier New"/>
      <w:sz w:val="20"/>
    </w:rPr>
  </w:style>
  <w:style w:type="character" w:customStyle="1" w:styleId="521">
    <w:name w:val="WW8Num33z2"/>
    <w:uiPriority w:val="0"/>
    <w:rPr>
      <w:rFonts w:hint="default" w:ascii="Wingdings" w:hAnsi="Wingdings" w:cs="Wingdings"/>
      <w:sz w:val="20"/>
    </w:rPr>
  </w:style>
  <w:style w:type="character" w:customStyle="1" w:styleId="522">
    <w:name w:val="WW8Num34z0"/>
    <w:uiPriority w:val="0"/>
    <w:rPr>
      <w:rFonts w:hint="default" w:ascii="Times New Roman" w:hAnsi="Times New Roman" w:cs="Times New Roman"/>
      <w:sz w:val="20"/>
    </w:rPr>
  </w:style>
  <w:style w:type="character" w:customStyle="1" w:styleId="523">
    <w:name w:val="WW8Num34z1"/>
    <w:uiPriority w:val="0"/>
    <w:rPr>
      <w:rFonts w:hint="default" w:ascii="Courier New" w:hAnsi="Courier New" w:cs="Courier New"/>
      <w:sz w:val="20"/>
    </w:rPr>
  </w:style>
  <w:style w:type="character" w:customStyle="1" w:styleId="524">
    <w:name w:val="WW8Num34z2"/>
    <w:uiPriority w:val="0"/>
    <w:rPr>
      <w:rFonts w:hint="default" w:ascii="Wingdings" w:hAnsi="Wingdings" w:cs="Wingdings"/>
      <w:sz w:val="20"/>
    </w:rPr>
  </w:style>
  <w:style w:type="character" w:customStyle="1" w:styleId="525">
    <w:name w:val="WW8Num35z0"/>
    <w:uiPriority w:val="0"/>
    <w:rPr>
      <w:rFonts w:hint="default" w:ascii="Symbol" w:hAnsi="Symbol" w:cs="Symbol"/>
      <w:sz w:val="20"/>
    </w:rPr>
  </w:style>
  <w:style w:type="character" w:customStyle="1" w:styleId="526">
    <w:name w:val="WW8Num35z1"/>
    <w:uiPriority w:val="0"/>
    <w:rPr>
      <w:rFonts w:hint="default" w:ascii="Courier New" w:hAnsi="Courier New" w:cs="Courier New"/>
      <w:sz w:val="20"/>
    </w:rPr>
  </w:style>
  <w:style w:type="character" w:customStyle="1" w:styleId="527">
    <w:name w:val="WW8Num35z2"/>
    <w:uiPriority w:val="0"/>
    <w:rPr>
      <w:rFonts w:hint="default" w:ascii="Wingdings" w:hAnsi="Wingdings" w:cs="Wingdings"/>
      <w:sz w:val="20"/>
    </w:rPr>
  </w:style>
  <w:style w:type="character" w:customStyle="1" w:styleId="528">
    <w:name w:val="error"/>
    <w:basedOn w:val="286"/>
    <w:uiPriority w:val="0"/>
  </w:style>
  <w:style w:type="character" w:customStyle="1" w:styleId="529">
    <w:name w:val="Символ сноски"/>
    <w:uiPriority w:val="0"/>
    <w:rPr>
      <w:vertAlign w:val="superscript"/>
    </w:rPr>
  </w:style>
  <w:style w:type="character" w:customStyle="1" w:styleId="530">
    <w:name w:val="Знак примечания1"/>
    <w:uiPriority w:val="0"/>
    <w:rPr>
      <w:sz w:val="16"/>
      <w:szCs w:val="16"/>
    </w:rPr>
  </w:style>
  <w:style w:type="character" w:customStyle="1" w:styleId="531">
    <w:name w:val="Текст концевой сноски Знак"/>
    <w:basedOn w:val="286"/>
    <w:uiPriority w:val="0"/>
  </w:style>
  <w:style w:type="character" w:customStyle="1" w:styleId="532">
    <w:name w:val="Символы концевой сноски"/>
    <w:uiPriority w:val="0"/>
    <w:rPr>
      <w:vertAlign w:val="superscript"/>
    </w:rPr>
  </w:style>
  <w:style w:type="character" w:customStyle="1" w:styleId="533">
    <w:name w:val="insertion1"/>
    <w:uiPriority w:val="0"/>
    <w:rPr>
      <w:color w:val="006600"/>
    </w:rPr>
  </w:style>
  <w:style w:type="character" w:customStyle="1" w:styleId="534">
    <w:name w:val="Знак сноски1"/>
    <w:uiPriority w:val="0"/>
    <w:rPr>
      <w:vertAlign w:val="superscript"/>
    </w:rPr>
  </w:style>
  <w:style w:type="character" w:customStyle="1" w:styleId="535">
    <w:name w:val="Знак концевой сноски1"/>
    <w:uiPriority w:val="0"/>
    <w:rPr>
      <w:vertAlign w:val="superscript"/>
    </w:rPr>
  </w:style>
  <w:style w:type="character" w:customStyle="1" w:styleId="536">
    <w:name w:val="Знак сноски2"/>
    <w:uiPriority w:val="0"/>
    <w:rPr>
      <w:rFonts w:hint="default" w:ascii="Times New Roman" w:hAnsi="Times New Roman" w:cs="Times New Roman"/>
      <w:vertAlign w:val="superscript"/>
    </w:rPr>
  </w:style>
  <w:style w:type="character" w:customStyle="1" w:styleId="537">
    <w:name w:val="wab"/>
    <w:uiPriority w:val="0"/>
    <w:rPr>
      <w:b/>
      <w:bCs/>
    </w:rPr>
  </w:style>
  <w:style w:type="character" w:customStyle="1" w:styleId="538">
    <w:name w:val="Цветной список - Акцент 1 Знак"/>
    <w:uiPriority w:val="0"/>
    <w:rPr>
      <w:rFonts w:hint="default" w:ascii="Times New Roman CYR" w:hAnsi="Times New Roman CYR" w:cs="Times New Roman CYR"/>
      <w:sz w:val="24"/>
      <w:szCs w:val="24"/>
    </w:rPr>
  </w:style>
  <w:style w:type="character" w:customStyle="1" w:styleId="539">
    <w:name w:val="Знак концевой сноски2"/>
    <w:uiPriority w:val="0"/>
    <w:rPr>
      <w:vertAlign w:val="superscript"/>
    </w:rPr>
  </w:style>
  <w:style w:type="character" w:customStyle="1" w:styleId="540">
    <w:name w:val="Знак сноски3"/>
    <w:uiPriority w:val="0"/>
    <w:rPr>
      <w:vertAlign w:val="superscript"/>
    </w:rPr>
  </w:style>
  <w:style w:type="character" w:customStyle="1" w:styleId="541">
    <w:name w:val="Символ концевой сноски"/>
    <w:uiPriority w:val="0"/>
    <w:rPr>
      <w:vertAlign w:val="superscript"/>
    </w:rPr>
  </w:style>
  <w:style w:type="character" w:customStyle="1" w:styleId="542">
    <w:name w:val="val"/>
    <w:basedOn w:val="281"/>
    <w:uiPriority w:val="0"/>
  </w:style>
  <w:style w:type="character" w:customStyle="1" w:styleId="543">
    <w:name w:val="ListLabel 1"/>
    <w:uiPriority w:val="0"/>
    <w:rPr>
      <w:lang w:val="en-US"/>
    </w:rPr>
  </w:style>
  <w:style w:type="character" w:customStyle="1" w:styleId="544">
    <w:name w:val="ListLabel 3"/>
    <w:uiPriority w:val="0"/>
    <w:rPr>
      <w:sz w:val="27"/>
      <w:szCs w:val="27"/>
    </w:rPr>
  </w:style>
  <w:style w:type="character" w:customStyle="1" w:styleId="545">
    <w:name w:val="ListLabel 2"/>
    <w:uiPriority w:val="0"/>
  </w:style>
  <w:style w:type="character" w:customStyle="1" w:styleId="546">
    <w:name w:val="ListLabel 5"/>
    <w:uiPriority w:val="0"/>
    <w:rPr>
      <w:bCs/>
      <w:color w:val="auto"/>
      <w:shd w:val="clear" w:color="auto" w:fill="FFFFFF"/>
    </w:rPr>
  </w:style>
  <w:style w:type="character" w:customStyle="1" w:styleId="547">
    <w:name w:val="ListLabel 6"/>
    <w:uiPriority w:val="0"/>
    <w:rPr>
      <w:rFonts w:hint="default" w:ascii="Arial" w:hAnsi="Arial" w:cs="Arial"/>
      <w:color w:val="0077CC"/>
      <w:sz w:val="23"/>
      <w:szCs w:val="23"/>
      <w:shd w:val="clear" w:color="auto" w:fill="FFFFFF"/>
    </w:rPr>
  </w:style>
  <w:style w:type="character" w:customStyle="1" w:styleId="548">
    <w:name w:val="ListLabel 8"/>
    <w:uiPriority w:val="0"/>
    <w:rPr>
      <w:shd w:val="clear" w:color="auto" w:fill="FFFFFF"/>
    </w:rPr>
  </w:style>
  <w:style w:type="character" w:customStyle="1" w:styleId="549">
    <w:name w:val="ListLabel 9"/>
    <w:uiPriority w:val="0"/>
    <w:rPr>
      <w:szCs w:val="20"/>
    </w:rPr>
  </w:style>
  <w:style w:type="character" w:customStyle="1" w:styleId="550">
    <w:name w:val="ListLabel 122"/>
    <w:uiPriority w:val="0"/>
    <w:rPr>
      <w:color w:val="auto"/>
      <w:lang w:val="en-US"/>
    </w:rPr>
  </w:style>
  <w:style w:type="character" w:customStyle="1" w:styleId="551">
    <w:name w:val="ListLabel 123"/>
    <w:uiPriority w:val="0"/>
    <w:rPr>
      <w:color w:val="auto"/>
    </w:rPr>
  </w:style>
  <w:style w:type="character" w:customStyle="1" w:styleId="552">
    <w:name w:val="ListLabel 124"/>
    <w:uiPriority w:val="0"/>
    <w:rPr>
      <w:rFonts w:hint="default" w:ascii="Calibri" w:hAnsi="Calibri" w:eastAsia="Calibri" w:cs="Calibri"/>
      <w:color w:val="auto"/>
      <w:highlight w:val="white"/>
      <w:lang w:val="en-US"/>
    </w:rPr>
  </w:style>
  <w:style w:type="character" w:customStyle="1" w:styleId="553">
    <w:name w:val="ListLabel 126"/>
    <w:uiPriority w:val="0"/>
    <w:rPr>
      <w:color w:val="auto"/>
      <w:highlight w:val="white"/>
      <w:lang w:val="en-US"/>
    </w:rPr>
  </w:style>
  <w:style w:type="character" w:customStyle="1" w:styleId="554">
    <w:name w:val="ListLabel 125"/>
    <w:uiPriority w:val="0"/>
    <w:rPr>
      <w:rFonts w:hint="default" w:ascii="Calibri" w:hAnsi="Calibri" w:eastAsia="Calibri" w:cs="Calibri"/>
      <w:color w:val="auto"/>
      <w:highlight w:val="white"/>
    </w:rPr>
  </w:style>
  <w:style w:type="character" w:customStyle="1" w:styleId="555">
    <w:name w:val="ListLabel 129"/>
    <w:uiPriority w:val="0"/>
    <w:rPr>
      <w:color w:val="auto"/>
    </w:rPr>
  </w:style>
  <w:style w:type="character" w:customStyle="1" w:styleId="556">
    <w:name w:val="Текст концевой сноски Знак2"/>
    <w:basedOn w:val="9"/>
    <w:semiHidden/>
    <w:uiPriority w:val="0"/>
    <w:rPr>
      <w:sz w:val="20"/>
      <w:szCs w:val="20"/>
    </w:rPr>
  </w:style>
  <w:style w:type="character" w:customStyle="1" w:styleId="557">
    <w:name w:val="fontstyle01"/>
    <w:basedOn w:val="9"/>
    <w:uiPriority w:val="0"/>
    <w:rPr>
      <w:rFonts w:hint="default" w:ascii="Times New Roman CYR" w:hAnsi="Times New Roman CYR" w:cs="Times New Roman CYR"/>
      <w:color w:val="000000"/>
      <w:sz w:val="20"/>
      <w:szCs w:val="20"/>
    </w:rPr>
  </w:style>
  <w:style w:type="table" w:customStyle="1" w:styleId="558">
    <w:name w:val="2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9">
    <w:name w:val="13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0">
    <w:name w:val="12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1">
    <w:name w:val="11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2">
    <w:name w:val="10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3">
    <w:name w:val="9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4">
    <w:name w:val="8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5">
    <w:name w:val="7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6">
    <w:name w:val="6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7">
    <w:name w:val="5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8">
    <w:name w:val="4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9">
    <w:name w:val="3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70">
    <w:name w:val="Сетка таблицы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2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3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3">
    <w:name w:val="Сетка таблицы4"/>
    <w:basedOn w:val="10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4">
    <w:name w:val="Сетка таблицы5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5">
    <w:name w:val="Сетка таблицы6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6">
    <w:name w:val="Сетка таблицы7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7">
    <w:name w:val="Сетка таблицы8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8">
    <w:name w:val="Сетка таблицы9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9">
    <w:name w:val="Сетка таблицы10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0">
    <w:name w:val="Сетка таблицы11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1">
    <w:name w:val="Сетка таблицы12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2">
    <w:name w:val="Сетка таблицы13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3">
    <w:name w:val="Сетка таблицы14"/>
    <w:basedOn w:val="10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4">
    <w:name w:val="Сетка таблицы31"/>
    <w:basedOn w:val="10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85">
    <w:name w:val="Сетка таблицы311"/>
    <w:basedOn w:val="10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86">
    <w:name w:val="Сетка таблицы15"/>
    <w:basedOn w:val="10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915</Words>
  <Characters>5222</Characters>
  <Lines>43</Lines>
  <Paragraphs>12</Paragraphs>
  <TotalTime>38</TotalTime>
  <ScaleCrop>false</ScaleCrop>
  <LinksUpToDate>false</LinksUpToDate>
  <CharactersWithSpaces>6125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2024-01-16T08:49:00Z</dcterms:created>
  <dc:creator>Пиленкова Ирина Николаевна</dc:creator>
  <cp:lastModifiedBy>Анна</cp:lastModifiedBy>
  <dcterms:modified xsi:type="dcterms:W3CDTF">2026-03-23T22:15:54Z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319EAF799A934716B416881BEAFD4173_12</vt:lpwstr>
  </property>
</Properties>
</file>