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7E6" w:rsidRDefault="00F477E6" w:rsidP="00F477E6">
      <w:pPr>
        <w:pStyle w:val="a4"/>
        <w:spacing w:after="0"/>
        <w:ind w:left="-1276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73CF29" wp14:editId="40DF2718">
                <wp:simplePos x="0" y="0"/>
                <wp:positionH relativeFrom="page">
                  <wp:align>right</wp:align>
                </wp:positionH>
                <wp:positionV relativeFrom="page">
                  <wp:posOffset>157480</wp:posOffset>
                </wp:positionV>
                <wp:extent cx="7705090" cy="10686415"/>
                <wp:effectExtent l="0" t="0" r="0" b="635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090" cy="10686415"/>
                          <a:chOff x="0" y="0"/>
                          <a:chExt cx="7705090" cy="106864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686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3735" y="167640"/>
                            <a:ext cx="6918960" cy="10238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4D316" id="Group 25" o:spid="_x0000_s1026" style="position:absolute;margin-left:555.5pt;margin-top:12.4pt;width:606.7pt;height:841.45pt;z-index:251659264;mso-position-horizontal:right;mso-position-horizontal-relative:page;mso-position-vertical-relative:page" coordsize="77050,106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SgAooBooAKKKKAEehPu0NSr92gDO8Qf6pfrVWHo&#10;ateIP9Sv1FVofumgDZA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MCiiigAooooARqVelI1KvSgDP1//AFK/WqsJ&#10;4qz4gP7lR71WhHBoA2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pV6UjUL0oAz9fGUT3NV0+XNWdZ&#10;5CZ6Cq5XnmgD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fpQnSkelTpQBQ1nogPQ81CDmptZ5KD0q&#10;ozbTigDb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I57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A6UUUUAFFFFABRRRQAUUUUAFFFFABRRRQAUUUUAFFFFABRRRQAU&#10;UUUAFFFFABRRRQAUUUUAFFFFABRRRQAUUUUAAooooAKKKKACiiigAooooAKKTN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c7u2KAFooooAKKKKACiiigAooooAK&#10;KKKACiiigAooooAKKKKACiigUrAB6UDpRSHp70wFoFIvTnrUU9xBDzNNFGPV2C/zppN7Cv3Jj0oF&#10;YuoeLfDVkcXOuWCH0E6sfyGaoTfETwdFD5z6zGE45EUh64x0X3FbxweJnrGnJ/JkOrTW7R1NA6Vz&#10;DfEDwipbdrMYCHBJjfA79dtXLHxf4Yu4w8Gv6eysMgtcKuR+OKJYPExV5U5L5MFVg9mjaPBpQar2&#10;t5a3SF7W4hnUdTG4bH5VMuDWDTWjLTvsOooo71NxhRRnigdKYB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pTacelN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0;height:106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ZbbDAAAA2gAAAA8AAABkcnMvZG93bnJldi54bWxEj0trAjEUhfdC/0O4BXea0UUtU6P0gVBc&#10;6ejC7i7J7cy0k5tpEsfRX28KgsvDeXyc+bK3jejIh9qxgsk4A0Gsnam5VLDfrUbPIEJENtg4JgVn&#10;CrBcPAzmmBt34i11RSxFGuGQo4IqxjaXMuiKLIaxa4mT9+28xZikL6XxeErjtpHTLHuSFmtOhApb&#10;eq9I/xZHmyAH/XVw07fuQ298YX8ma9tc/pQaPvavLyAi9fEevrU/jYIZ/F9JN0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hltsMAAADaAAAADwAAAAAAAAAAAAAAAACf&#10;AgAAZHJzL2Rvd25yZXYueG1sUEsFBgAAAAAEAAQA9wAAAI8DAAAAAA==&#10;">
                  <v:imagedata r:id="rId7" o:title=""/>
                </v:shape>
                <v:shape id="Picture 9" o:spid="_x0000_s1028" type="#_x0000_t75" style="position:absolute;left:6737;top:1676;width:69189;height:10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es/DAAAA2gAAAA8AAABkcnMvZG93bnJldi54bWxEj0trwkAUhfeF/ofhFropOqmLotFRglJM&#10;uwnaLlxeMtckmLkTZiaP/vtOoeDycB4fZ7ObTCsGcr6xrOB1noAgLq1uuFLw/fU+W4LwAVlja5kU&#10;/JCH3fbxYYOptiOfaDiHSsQR9ikqqEPoUil9WZNBP7cdcfSu1hkMUbpKaodjHDetXCTJmzTYcCTU&#10;2NG+pvJ27k2EZHlx+9QFf5gXdzgm2JfjpVfq+WnK1iACTeEe/m/nWsEK/q7EG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Z6z8MAAADaAAAADwAAAAAAAAAAAAAAAACf&#10;AgAAZHJzL2Rvd25yZXYueG1sUEsFBgAAAAAEAAQA9wAAAI8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color w:val="000000"/>
        </w:rPr>
        <w:t xml:space="preserve"> </w:t>
      </w:r>
    </w:p>
    <w:p w:rsidR="00F477E6" w:rsidRDefault="00F477E6" w:rsidP="00F477E6">
      <w:pPr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lastRenderedPageBreak/>
        <w:t xml:space="preserve">каждого участника образовательного процесса. Это обеспечивается </w:t>
      </w:r>
      <w:proofErr w:type="spellStart"/>
      <w:r>
        <w:rPr>
          <w:color w:val="000000"/>
        </w:rPr>
        <w:t>здоровьесберегающими</w:t>
      </w:r>
      <w:proofErr w:type="spellEnd"/>
      <w:r>
        <w:rPr>
          <w:color w:val="000000"/>
        </w:rPr>
        <w:t xml:space="preserve"> технологиями, разработкой и реализацией новых программ и проектов.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6. Профессионализм и высокое качество образовательных услуг.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Сотрудники стремятся в совершенстве овладеть профессиональными знаниями и умениями. 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 Принципы, нормы и правила, установленные настоящим Кодексом, имеют общий характер и могут получить свое развитие и детализацию в стандартах служебного поведения, правилах внутреннего распорядка и других внутренних документах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. Действие настоящего Кодекса распространяется на всех должностных лиц и других работников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-  Должностные лица и другие работники учреждения в своей служебной деятельности должны быть добропорядочны и честны, обязаны соблюдать </w:t>
      </w:r>
      <w:proofErr w:type="gramStart"/>
      <w:r>
        <w:rPr>
          <w:color w:val="000000"/>
        </w:rPr>
        <w:t>правила  этики</w:t>
      </w:r>
      <w:proofErr w:type="gramEnd"/>
      <w:r>
        <w:rPr>
          <w:color w:val="000000"/>
        </w:rPr>
        <w:t>, установленные настоящим Кодексом, иными внутренними локальными актами Учреждения.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7. Взаимоотношения сотрудников в учреждении.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  Сотрудники учреждения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Взаимоотношения между сотрудниками, вне зависимости от занимаемой должности или сферы деятельности, строятся на принципах: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взаимного уважения и взаимопомощи;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открытости и доброжелательности;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командной работы и ориентации на сотрудничество.</w:t>
      </w:r>
    </w:p>
    <w:p w:rsidR="00F477E6" w:rsidRDefault="00F477E6" w:rsidP="00F477E6">
      <w:pPr>
        <w:pStyle w:val="a4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Любые формы пренебрежительного или оскорбительного отношения друг к другу являются недопустимыми.</w:t>
      </w:r>
    </w:p>
    <w:p w:rsidR="00F477E6" w:rsidRDefault="00F477E6" w:rsidP="00F477E6">
      <w:pPr>
        <w:pStyle w:val="a4"/>
        <w:spacing w:after="0"/>
        <w:rPr>
          <w:color w:val="000000"/>
        </w:rPr>
      </w:pPr>
      <w:r>
        <w:rPr>
          <w:rStyle w:val="a3"/>
          <w:color w:val="000000"/>
        </w:rPr>
        <w:t>8. Взаимоотношения с родителями (законными представителями) воспитанников и иными посетителями Учреждения. </w:t>
      </w:r>
      <w:r>
        <w:rPr>
          <w:rStyle w:val="a3"/>
          <w:color w:val="000000"/>
        </w:rPr>
        <w:br/>
      </w:r>
      <w:r>
        <w:rPr>
          <w:color w:val="000000"/>
        </w:rPr>
        <w:t>Во взаимоотношениях с родителями и иными посетителями сотрудники должны руководствоваться принципами: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уважения, доброжелательности и корректности;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сотрудники не должны разглашать информацию, которая может нанести им или</w:t>
      </w:r>
    </w:p>
    <w:p w:rsidR="00F477E6" w:rsidRDefault="00F477E6" w:rsidP="00F477E6">
      <w:pPr>
        <w:jc w:val="both"/>
        <w:rPr>
          <w:color w:val="000000"/>
        </w:rPr>
      </w:pPr>
      <w:r>
        <w:rPr>
          <w:color w:val="000000"/>
        </w:rPr>
        <w:t>учреждению материальный или иной ущерб, кроме случаев, когда разглашение подобной информации предусмотрено законодательством.</w:t>
      </w:r>
    </w:p>
    <w:p w:rsidR="00F477E6" w:rsidRDefault="00F477E6" w:rsidP="00F477E6">
      <w:pPr>
        <w:rPr>
          <w:b/>
        </w:rPr>
      </w:pPr>
      <w:r>
        <w:rPr>
          <w:b/>
        </w:rPr>
        <w:t>9. Взаимоотношения с Администрацией.</w:t>
      </w:r>
    </w:p>
    <w:p w:rsidR="00F477E6" w:rsidRDefault="00F477E6" w:rsidP="00F477E6">
      <w:pPr>
        <w:jc w:val="both"/>
      </w:pPr>
      <w:r>
        <w:t xml:space="preserve">- </w:t>
      </w:r>
      <w:proofErr w:type="gramStart"/>
      <w:r>
        <w:t>Образовательное  учреждение</w:t>
      </w:r>
      <w:proofErr w:type="gramEnd"/>
      <w:r>
        <w:t xml:space="preserve"> базируется на принципах свободы слова и убеждений, терпимости, демократичности и справедливости.</w:t>
      </w:r>
    </w:p>
    <w:p w:rsidR="00F477E6" w:rsidRDefault="00F477E6" w:rsidP="00F477E6">
      <w:pPr>
        <w:jc w:val="both"/>
      </w:pPr>
      <w:r>
        <w:t xml:space="preserve">-  В </w:t>
      </w:r>
      <w:r>
        <w:rPr>
          <w:color w:val="000000"/>
        </w:rPr>
        <w:t xml:space="preserve">ДОУ </w:t>
      </w:r>
      <w: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F477E6" w:rsidRDefault="00F477E6" w:rsidP="00F477E6">
      <w:pPr>
        <w:jc w:val="both"/>
      </w:pPr>
      <w:r>
        <w:t xml:space="preserve"> Администрация </w:t>
      </w:r>
      <w:proofErr w:type="gramStart"/>
      <w:r>
        <w:t>ДОУ  терпимо</w:t>
      </w:r>
      <w:proofErr w:type="gramEnd"/>
      <w:r>
        <w:t xml:space="preserve">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F477E6" w:rsidRDefault="00F477E6" w:rsidP="00F477E6">
      <w:pPr>
        <w:jc w:val="both"/>
      </w:pPr>
      <w:r>
        <w:t>-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F477E6" w:rsidRDefault="00F477E6" w:rsidP="00F477E6">
      <w:pPr>
        <w:jc w:val="both"/>
      </w:pPr>
      <w:r>
        <w:lastRenderedPageBreak/>
        <w:t>-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F477E6" w:rsidRDefault="00F477E6" w:rsidP="00F477E6">
      <w:pPr>
        <w:jc w:val="both"/>
      </w:pPr>
      <w:r>
        <w:t xml:space="preserve">-  Оценки и </w:t>
      </w:r>
      <w:proofErr w:type="gramStart"/>
      <w:r>
        <w:t>решения  заведующего</w:t>
      </w:r>
      <w:proofErr w:type="gramEnd"/>
      <w:r>
        <w:t xml:space="preserve"> ДОУ 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</w:t>
      </w:r>
      <w:proofErr w:type="gramStart"/>
      <w:r>
        <w:t>покорности  Администрации</w:t>
      </w:r>
      <w:proofErr w:type="gramEnd"/>
      <w:r>
        <w:t>.</w:t>
      </w:r>
    </w:p>
    <w:p w:rsidR="00F477E6" w:rsidRDefault="00F477E6" w:rsidP="00F477E6">
      <w:pPr>
        <w:jc w:val="both"/>
      </w:pPr>
      <w:r>
        <w:t>-  Сотрудники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F477E6" w:rsidRDefault="00F477E6" w:rsidP="00F477E6">
      <w:pPr>
        <w:numPr>
          <w:ilvl w:val="0"/>
          <w:numId w:val="1"/>
        </w:numPr>
        <w:tabs>
          <w:tab w:val="left" w:pos="0"/>
          <w:tab w:val="left" w:pos="360"/>
        </w:tabs>
        <w:suppressAutoHyphens/>
        <w:ind w:left="0"/>
        <w:jc w:val="both"/>
      </w:pPr>
      <w:r>
        <w:t xml:space="preserve">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10. Поддержание и укрепление имиджа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Для поддержания и укрепления имиджа ДОУ Учреждение осуществляет следующие основные мероприятия: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информирование всех работников о миссии учреждения и его ценностях для обеспечения понимания каждым работником учреждения необходимости его труда в общем итоге деятельности, его роли и значения в реализации миссии учреждения;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- повышение престижа профессий работников </w:t>
      </w:r>
      <w:proofErr w:type="gramStart"/>
      <w:r>
        <w:rPr>
          <w:color w:val="000000"/>
        </w:rPr>
        <w:t>учреждения  через</w:t>
      </w:r>
      <w:proofErr w:type="gramEnd"/>
      <w:r>
        <w:rPr>
          <w:color w:val="000000"/>
        </w:rPr>
        <w:t>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конкурсы педагогического мастерства,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открытые конференции и семинары для других учреждений,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публикация опыта работы в научных и сайта Учреждения.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11. Формирование и развитие стиля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Стиль Учреждения формируется с учетом миссии, стратегических целей и задач в соответствии с основными принципами, правилами и нормами деловой этики.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Внешним элементом стиля является:</w:t>
      </w:r>
    </w:p>
    <w:p w:rsidR="00F477E6" w:rsidRDefault="00F477E6" w:rsidP="00F477E6">
      <w:pPr>
        <w:pStyle w:val="a4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Деловой стиль в одежде, который предполагает: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- Аккуратность. </w:t>
      </w:r>
      <w:proofErr w:type="gramStart"/>
      <w:r>
        <w:rPr>
          <w:color w:val="000000"/>
        </w:rPr>
        <w:t>Работник  ДОУ</w:t>
      </w:r>
      <w:proofErr w:type="gramEnd"/>
      <w:r>
        <w:rPr>
          <w:color w:val="000000"/>
        </w:rPr>
        <w:t xml:space="preserve"> всегда должен выглядеть аккуратно, быть одет в чистую, выглаженную, неизношенную одежду.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Адекватность. Внешний вид должен соответствовать стилю образовательного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Длина одежды должна быть комфортной, закрывающей обнаженные части тела (особенно живот и спину) и элементы нижнего белья. Оптимальная длина юбки – до середины колена (+ - 10 см.).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- Независимо от времени года необходимо носить сменную обувь. (Не допускается: сланцы, домашняя, массивная обувь, изношенная, потерявшая форму, грязная обувь, </w:t>
      </w:r>
      <w:proofErr w:type="gramStart"/>
      <w:r>
        <w:rPr>
          <w:color w:val="000000"/>
        </w:rPr>
        <w:t>обувь</w:t>
      </w:r>
      <w:proofErr w:type="gramEnd"/>
      <w:r>
        <w:rPr>
          <w:color w:val="000000"/>
        </w:rPr>
        <w:t xml:space="preserve"> не зафиксированная по ноге).</w:t>
      </w:r>
    </w:p>
    <w:p w:rsidR="00F477E6" w:rsidRDefault="00F477E6" w:rsidP="00F477E6">
      <w:pPr>
        <w:pStyle w:val="a4"/>
        <w:spacing w:after="0"/>
        <w:jc w:val="both"/>
        <w:rPr>
          <w:b/>
          <w:bCs/>
          <w:i/>
          <w:iCs/>
          <w:color w:val="000000"/>
        </w:rPr>
      </w:pPr>
      <w:proofErr w:type="gramStart"/>
      <w:r>
        <w:rPr>
          <w:b/>
          <w:bCs/>
          <w:i/>
          <w:iCs/>
          <w:color w:val="000000"/>
        </w:rPr>
        <w:t>Помимо этого</w:t>
      </w:r>
      <w:proofErr w:type="gramEnd"/>
      <w:r>
        <w:rPr>
          <w:b/>
          <w:bCs/>
          <w:i/>
          <w:iCs/>
          <w:color w:val="000000"/>
        </w:rPr>
        <w:t xml:space="preserve"> важнейшим элементом стиля учреждения является культура речи сотрудников. </w:t>
      </w:r>
    </w:p>
    <w:p w:rsidR="00F477E6" w:rsidRDefault="00F477E6" w:rsidP="00F477E6">
      <w:pPr>
        <w:pStyle w:val="a4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12.Требования к речи педагога: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 Правильность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 Точность – соответствие смыслового содержания речи и информация,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-  Логичность 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</w:t>
      </w:r>
      <w:r>
        <w:rPr>
          <w:color w:val="000000"/>
        </w:rPr>
        <w:lastRenderedPageBreak/>
        <w:t xml:space="preserve">высказывания, формируются навыки использования различных способов </w:t>
      </w:r>
      <w:proofErr w:type="spellStart"/>
      <w:r>
        <w:rPr>
          <w:color w:val="000000"/>
        </w:rPr>
        <w:t>внутритекстовой</w:t>
      </w:r>
      <w:proofErr w:type="spellEnd"/>
      <w:r>
        <w:rPr>
          <w:color w:val="000000"/>
        </w:rPr>
        <w:t xml:space="preserve"> связи.</w:t>
      </w:r>
    </w:p>
    <w:p w:rsidR="00F477E6" w:rsidRDefault="00F477E6" w:rsidP="00F477E6">
      <w:pPr>
        <w:pStyle w:val="a4"/>
        <w:widowControl/>
        <w:numPr>
          <w:ilvl w:val="0"/>
          <w:numId w:val="2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Чистота 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F477E6" w:rsidRDefault="00F477E6" w:rsidP="00F477E6">
      <w:pPr>
        <w:pStyle w:val="a4"/>
        <w:widowControl/>
        <w:numPr>
          <w:ilvl w:val="0"/>
          <w:numId w:val="2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Выразительность 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 Богатство – умение использовать все языковые единицы с целью оптимального выражения 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-  Уместность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F477E6" w:rsidRDefault="00F477E6" w:rsidP="00F477E6">
      <w:pPr>
        <w:pStyle w:val="a4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Поведение сотрудников на рабочем месте является так же одним из важных элементов стиля Учреждения.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 На рабочем месте запрещено заниматься посторонними делами, не связанными со служебными вопросами. На всей территории детского сада строго запрещено принятие спиртных напитков и курение.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В Учреждении приветствуется здоровый образ жизни!</w:t>
      </w:r>
    </w:p>
    <w:p w:rsidR="00F477E6" w:rsidRDefault="00F477E6" w:rsidP="00F477E6">
      <w:pPr>
        <w:jc w:val="both"/>
        <w:rPr>
          <w:b/>
          <w:color w:val="008000"/>
        </w:rPr>
      </w:pPr>
      <w:r>
        <w:rPr>
          <w:b/>
          <w:color w:val="000000"/>
        </w:rPr>
        <w:t>13.Правила пользования средствами мобильной связи в ДОУ</w:t>
      </w:r>
      <w:r>
        <w:rPr>
          <w:b/>
          <w:color w:val="008000"/>
        </w:rPr>
        <w:t xml:space="preserve"> </w:t>
      </w:r>
    </w:p>
    <w:p w:rsidR="00F477E6" w:rsidRDefault="00F477E6" w:rsidP="00F477E6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ind w:left="0"/>
        <w:jc w:val="both"/>
      </w:pPr>
      <w:r>
        <w:t>Во время непосредственной деятельности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F477E6" w:rsidRDefault="00F477E6" w:rsidP="00F477E6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ind w:left="0"/>
        <w:jc w:val="both"/>
      </w:pPr>
      <w:r>
        <w:t xml:space="preserve">Рекомендуется </w:t>
      </w:r>
      <w:proofErr w:type="gramStart"/>
      <w:r>
        <w:t>использовать  мобильный</w:t>
      </w:r>
      <w:proofErr w:type="gramEnd"/>
      <w:r>
        <w:t xml:space="preserve"> телефон при нахождении в ДОУ либо стандартный звонок телефона, либо классическую музыку. Запрещается использование в ДОУ гарнитуры мобильных телефонов.</w:t>
      </w:r>
    </w:p>
    <w:p w:rsidR="00F477E6" w:rsidRDefault="00F477E6" w:rsidP="00F477E6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ind w:left="0"/>
        <w:jc w:val="both"/>
      </w:pPr>
      <w:r>
        <w:t>На время телефонного разговора запрещено оставлять воспитанников без присмотра</w:t>
      </w:r>
    </w:p>
    <w:p w:rsidR="00F477E6" w:rsidRDefault="00F477E6" w:rsidP="00F477E6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ind w:left="0"/>
        <w:jc w:val="both"/>
      </w:pPr>
      <w:r>
        <w:t>Разговор по мобильному телефону не должен быть длительным.</w:t>
      </w:r>
    </w:p>
    <w:p w:rsidR="00F477E6" w:rsidRDefault="00F477E6" w:rsidP="00F477E6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14.Использование информационных ресурсов </w:t>
      </w:r>
    </w:p>
    <w:p w:rsidR="00F477E6" w:rsidRDefault="00F477E6" w:rsidP="00F477E6">
      <w:pPr>
        <w:jc w:val="both"/>
        <w:rPr>
          <w:color w:val="000000"/>
        </w:rPr>
      </w:pPr>
      <w:r>
        <w:rPr>
          <w:color w:val="000000"/>
        </w:rPr>
        <w:t xml:space="preserve">-   Работники </w:t>
      </w:r>
      <w:proofErr w:type="gramStart"/>
      <w:r>
        <w:rPr>
          <w:color w:val="000000"/>
        </w:rPr>
        <w:t xml:space="preserve"> </w:t>
      </w:r>
      <w:proofErr w:type="gramEnd"/>
      <w:r>
        <w:rPr>
          <w:color w:val="000000"/>
        </w:rPr>
        <w:t xml:space="preserve"> и Административные работники должны бережно и обоснованно расходовать материальные и другие ресурсы. Они не должны использовать </w:t>
      </w:r>
      <w:proofErr w:type="gramStart"/>
      <w:r>
        <w:rPr>
          <w:color w:val="000000"/>
        </w:rPr>
        <w:t>имущество  (</w:t>
      </w:r>
      <w:proofErr w:type="gramEnd"/>
      <w:r>
        <w:rPr>
          <w:color w:val="000000"/>
        </w:rPr>
        <w:t>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15 . Конфликт интересов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 xml:space="preserve">Сотрудники должны избегать ситуаций, которые могут привести к конфликту личных интересов и интересов учреждения. использование имени Учреждения, его репутации, материальных, финансовых или иных ресурсов, конфиденциальной информации с целью </w:t>
      </w:r>
      <w:r>
        <w:rPr>
          <w:color w:val="000000"/>
        </w:rPr>
        <w:lastRenderedPageBreak/>
        <w:t>получения собственной выгоды;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других ситуаций, которые могут привести к неблагоприятным для Учреждения последствиям.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В случае возникновения конфликта интересов или возможности такого конфликта, сотрудник должен обратиться за помощью в разрешении ситуации к своему непосредственному руководителю. При невозможности разрешения конфликта интересов непосредственным руководителем, сотрудник вправе обратиться за помощью к вышестоящему руководителю.</w:t>
      </w:r>
    </w:p>
    <w:p w:rsidR="00F477E6" w:rsidRDefault="00F477E6" w:rsidP="00F477E6">
      <w:pPr>
        <w:jc w:val="both"/>
        <w:rPr>
          <w:b/>
          <w:color w:val="000000"/>
        </w:rPr>
      </w:pPr>
      <w:r>
        <w:rPr>
          <w:b/>
          <w:color w:val="000000"/>
        </w:rPr>
        <w:t>16. Подарки и помощь ДОУ</w:t>
      </w:r>
    </w:p>
    <w:p w:rsidR="00F477E6" w:rsidRDefault="00F477E6" w:rsidP="00F477E6">
      <w:pPr>
        <w:jc w:val="both"/>
      </w:pPr>
      <w:r>
        <w:t xml:space="preserve">- Сотрудник </w:t>
      </w:r>
      <w:proofErr w:type="gramStart"/>
      <w:r>
        <w:t>ДОУ  является</w:t>
      </w:r>
      <w:proofErr w:type="gramEnd"/>
      <w:r>
        <w:t xml:space="preserve">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F477E6" w:rsidRDefault="00F477E6" w:rsidP="00F477E6">
      <w:pPr>
        <w:jc w:val="both"/>
      </w:pPr>
      <w:r>
        <w:t xml:space="preserve">- </w:t>
      </w:r>
      <w:proofErr w:type="gramStart"/>
      <w:r>
        <w:t>В</w:t>
      </w:r>
      <w:proofErr w:type="gramEnd"/>
      <w:r>
        <w:t xml:space="preserve">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F477E6" w:rsidRDefault="00F477E6" w:rsidP="00F477E6">
      <w:pPr>
        <w:jc w:val="both"/>
      </w:pPr>
      <w:r>
        <w:t xml:space="preserve">- </w:t>
      </w:r>
      <w:proofErr w:type="gramStart"/>
      <w:r>
        <w:t>Работник  может</w:t>
      </w:r>
      <w:proofErr w:type="gramEnd"/>
      <w:r>
        <w:t xml:space="preserve"> принимать лишь те подарки, которые: </w:t>
      </w:r>
    </w:p>
    <w:p w:rsidR="00F477E6" w:rsidRDefault="00F477E6" w:rsidP="00F477E6">
      <w:pPr>
        <w:jc w:val="both"/>
      </w:pPr>
      <w:r>
        <w:t xml:space="preserve">1) преподносятся </w:t>
      </w:r>
      <w:proofErr w:type="gramStart"/>
      <w:r>
        <w:t>совершенно  добровольно</w:t>
      </w:r>
      <w:proofErr w:type="gramEnd"/>
      <w:r>
        <w:t xml:space="preserve">; </w:t>
      </w:r>
    </w:p>
    <w:p w:rsidR="00F477E6" w:rsidRDefault="00F477E6" w:rsidP="00F477E6">
      <w:pPr>
        <w:jc w:val="both"/>
      </w:pPr>
      <w:r>
        <w:t xml:space="preserve">2) не имеют и не могут иметь своей целью подкуп сотрудника; </w:t>
      </w:r>
    </w:p>
    <w:p w:rsidR="00F477E6" w:rsidRDefault="00F477E6" w:rsidP="00F477E6">
      <w:pPr>
        <w:jc w:val="both"/>
      </w:pPr>
      <w:r>
        <w:t>3) 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F477E6" w:rsidRDefault="00F477E6" w:rsidP="00F477E6">
      <w:pPr>
        <w:jc w:val="both"/>
      </w:pPr>
      <w:r>
        <w:t>- Работник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F477E6" w:rsidRDefault="00F477E6" w:rsidP="00F477E6">
      <w:pPr>
        <w:jc w:val="both"/>
        <w:rPr>
          <w:color w:val="000000"/>
        </w:rPr>
      </w:pPr>
      <w:r>
        <w:rPr>
          <w:color w:val="000000"/>
        </w:rPr>
        <w:t xml:space="preserve">-  </w:t>
      </w:r>
      <w:proofErr w:type="gramStart"/>
      <w:r>
        <w:rPr>
          <w:color w:val="000000"/>
        </w:rPr>
        <w:t>Заведующий  Учреждения</w:t>
      </w:r>
      <w:proofErr w:type="gramEnd"/>
      <w:r>
        <w:rPr>
          <w:color w:val="000000"/>
        </w:rPr>
        <w:t xml:space="preserve"> или педагог может принять от родителей  воспитанников  любую бескорыстную помощь, предназначенную 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17. Порядок присоединения к Кодексу деловой этики.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Сотрудники Учреждения, присоединившиеся к настоящему Кодексу, принимают на себя добровольные обязательства применять изложенные в нем нормы и принципы деловой этики в своей повседневной практике, добиваться признания их частью деловой культуры организации.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18. Меры, принимаемые к нарушителям правил и норм деловой этики.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не повышения в должности, рассмотрения информации о нарушении на собрании трудового коллектива и принятия иных мер к нарушителю.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Качество реализации настоящего Кодекса будет обсуждаться в рамках общего собрания трудового коллектива и отслеживаться через систему обратной связи (анкетирование).</w:t>
      </w:r>
    </w:p>
    <w:p w:rsidR="00F477E6" w:rsidRDefault="00F477E6" w:rsidP="00F477E6">
      <w:pPr>
        <w:pStyle w:val="a4"/>
        <w:spacing w:after="0"/>
        <w:jc w:val="both"/>
        <w:rPr>
          <w:rStyle w:val="a3"/>
          <w:color w:val="000000"/>
        </w:rPr>
      </w:pPr>
      <w:r>
        <w:rPr>
          <w:rStyle w:val="a3"/>
          <w:color w:val="000000"/>
        </w:rPr>
        <w:t>19. Заключительные положения.</w:t>
      </w:r>
    </w:p>
    <w:p w:rsidR="00F477E6" w:rsidRDefault="00F477E6" w:rsidP="00F477E6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Коллектив Учреждения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F477E6" w:rsidRDefault="00F477E6" w:rsidP="00F477E6">
      <w:pPr>
        <w:pStyle w:val="a4"/>
        <w:spacing w:after="0"/>
        <w:jc w:val="both"/>
      </w:pPr>
      <w:r>
        <w:rPr>
          <w:color w:val="000000"/>
        </w:rPr>
        <w:t>Текст настоящего Кодекса размещается на сайте учреждения и должен находиться во всех подразделениях Учреждения в виде отдельного издания.</w:t>
      </w:r>
    </w:p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F477E6" w:rsidRDefault="00F477E6" w:rsidP="00F477E6"/>
    <w:p w:rsidR="00696853" w:rsidRDefault="00696853"/>
    <w:sectPr w:rsidR="0069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E6"/>
    <w:rsid w:val="00696853"/>
    <w:rsid w:val="00F4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D4031-07A9-4D9A-9368-69450BC0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477E6"/>
    <w:rPr>
      <w:b/>
      <w:bCs/>
    </w:rPr>
  </w:style>
  <w:style w:type="paragraph" w:styleId="a4">
    <w:name w:val="Body Text"/>
    <w:basedOn w:val="a"/>
    <w:link w:val="a5"/>
    <w:semiHidden/>
    <w:rsid w:val="00F477E6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5">
    <w:name w:val="Основной текст Знак"/>
    <w:basedOn w:val="a0"/>
    <w:link w:val="a4"/>
    <w:semiHidden/>
    <w:rsid w:val="00F477E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F477E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477E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1</cp:revision>
  <cp:lastPrinted>2017-04-26T07:05:00Z</cp:lastPrinted>
  <dcterms:created xsi:type="dcterms:W3CDTF">2017-04-26T07:04:00Z</dcterms:created>
  <dcterms:modified xsi:type="dcterms:W3CDTF">2017-04-26T07:08:00Z</dcterms:modified>
</cp:coreProperties>
</file>