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57B" w:rsidRDefault="006F557B" w:rsidP="003E0B0E">
      <w:pPr>
        <w:jc w:val="center"/>
      </w:pPr>
    </w:p>
    <w:p w:rsidR="006F557B" w:rsidRDefault="006F557B" w:rsidP="003E0B0E">
      <w:pPr>
        <w:jc w:val="center"/>
      </w:pPr>
    </w:p>
    <w:p w:rsidR="006F557B" w:rsidRDefault="006F557B" w:rsidP="00941F80">
      <w:pPr>
        <w:ind w:firstLine="0"/>
      </w:pPr>
    </w:p>
    <w:p w:rsidR="006F557B" w:rsidRDefault="00162E04" w:rsidP="00941F80">
      <w:pPr>
        <w:ind w:firstLine="0"/>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75pt;height:729pt">
            <v:imagedata r:id="rId8" o:title=""/>
          </v:shape>
        </w:pict>
      </w:r>
    </w:p>
    <w:p w:rsidR="006F557B" w:rsidRPr="00A4025A" w:rsidRDefault="006F557B" w:rsidP="003E0B0E">
      <w:pPr>
        <w:jc w:val="center"/>
        <w:rPr>
          <w:sz w:val="28"/>
          <w:szCs w:val="28"/>
        </w:rPr>
      </w:pPr>
    </w:p>
    <w:p w:rsidR="006F557B" w:rsidRDefault="006F557B" w:rsidP="003E0B0E">
      <w:pPr>
        <w:jc w:val="center"/>
      </w:pPr>
    </w:p>
    <w:p w:rsidR="006F557B" w:rsidRDefault="006F557B" w:rsidP="003E0B0E">
      <w:pPr>
        <w:jc w:val="center"/>
        <w:rPr>
          <w:rFonts w:ascii="Times New Roman" w:hAnsi="Times New Roman" w:cs="Times New Roman"/>
          <w:color w:val="000000"/>
          <w:sz w:val="28"/>
          <w:szCs w:val="28"/>
          <w:bdr w:val="none" w:sz="0" w:space="0" w:color="auto" w:frame="1"/>
        </w:rPr>
      </w:pPr>
    </w:p>
    <w:p w:rsidR="006F557B" w:rsidRDefault="006F557B" w:rsidP="003E0B0E">
      <w:pPr>
        <w:jc w:val="center"/>
        <w:rPr>
          <w:rFonts w:ascii="Times New Roman" w:hAnsi="Times New Roman" w:cs="Times New Roman"/>
          <w:color w:val="000000"/>
          <w:sz w:val="28"/>
          <w:szCs w:val="28"/>
          <w:bdr w:val="none" w:sz="0" w:space="0" w:color="auto" w:frame="1"/>
        </w:rPr>
      </w:pPr>
    </w:p>
    <w:p w:rsidR="006F557B" w:rsidRDefault="006F557B" w:rsidP="003E0B0E">
      <w:pPr>
        <w:jc w:val="center"/>
        <w:rPr>
          <w:rFonts w:ascii="Times New Roman" w:hAnsi="Times New Roman" w:cs="Times New Roman"/>
          <w:color w:val="000000"/>
          <w:sz w:val="28"/>
          <w:szCs w:val="28"/>
          <w:bdr w:val="none" w:sz="0" w:space="0" w:color="auto" w:frame="1"/>
        </w:rPr>
      </w:pPr>
    </w:p>
    <w:p w:rsidR="004C1EB8" w:rsidRDefault="006F557B" w:rsidP="004C1EB8">
      <w:pPr>
        <w:rPr>
          <w:rFonts w:ascii="Times New Roman" w:hAnsi="Times New Roman" w:cs="Times New Roman"/>
          <w:sz w:val="28"/>
          <w:szCs w:val="28"/>
        </w:rPr>
      </w:pPr>
      <w:r w:rsidRPr="00322578">
        <w:rPr>
          <w:rFonts w:ascii="Times New Roman" w:hAnsi="Times New Roman" w:cs="Times New Roman"/>
          <w:sz w:val="28"/>
          <w:szCs w:val="28"/>
        </w:rPr>
        <w:t xml:space="preserve">                           </w:t>
      </w:r>
    </w:p>
    <w:p w:rsidR="006F557B" w:rsidRPr="00322578" w:rsidRDefault="00695F70" w:rsidP="003A31E8">
      <w:pPr>
        <w:rPr>
          <w:rFonts w:ascii="Times New Roman" w:hAnsi="Times New Roman" w:cs="Times New Roman"/>
          <w:sz w:val="28"/>
          <w:szCs w:val="28"/>
        </w:rPr>
      </w:pPr>
      <w:r>
        <w:rPr>
          <w:rFonts w:ascii="Times New Roman" w:hAnsi="Times New Roman" w:cs="Times New Roman"/>
          <w:sz w:val="28"/>
          <w:szCs w:val="28"/>
        </w:rPr>
        <w:t xml:space="preserve">                                 </w:t>
      </w:r>
      <w:r w:rsidR="006F557B" w:rsidRPr="00322578">
        <w:rPr>
          <w:rFonts w:ascii="Times New Roman" w:hAnsi="Times New Roman" w:cs="Times New Roman"/>
          <w:sz w:val="28"/>
          <w:szCs w:val="28"/>
        </w:rPr>
        <w:t xml:space="preserve">  СОДЕРЖАНИЕ</w:t>
      </w:r>
    </w:p>
    <w:p w:rsidR="006F557B" w:rsidRPr="00322578" w:rsidRDefault="006F557B" w:rsidP="00941E5F">
      <w:pPr>
        <w:ind w:firstLine="0"/>
        <w:rPr>
          <w:rFonts w:ascii="Times New Roman" w:hAnsi="Times New Roman" w:cs="Times New Roman"/>
          <w:sz w:val="28"/>
          <w:szCs w:val="28"/>
        </w:rPr>
      </w:pPr>
    </w:p>
    <w:p w:rsidR="006F557B" w:rsidRPr="00322578" w:rsidRDefault="006F557B" w:rsidP="003A31E8">
      <w:pPr>
        <w:pStyle w:val="a7"/>
        <w:ind w:left="1080" w:firstLine="0"/>
        <w:rPr>
          <w:rFonts w:ascii="Times New Roman" w:hAnsi="Times New Roman" w:cs="Times New Roman"/>
          <w:sz w:val="28"/>
          <w:szCs w:val="28"/>
        </w:rPr>
      </w:pPr>
      <w:r w:rsidRPr="00322578">
        <w:rPr>
          <w:rFonts w:ascii="Times New Roman" w:hAnsi="Times New Roman" w:cs="Times New Roman"/>
          <w:sz w:val="28"/>
          <w:szCs w:val="28"/>
        </w:rPr>
        <w:t>Раздел 1.Общая часть…………………………………………..…3</w:t>
      </w:r>
    </w:p>
    <w:p w:rsidR="006F557B" w:rsidRPr="00322578" w:rsidRDefault="006F557B" w:rsidP="003A31E8">
      <w:pPr>
        <w:pStyle w:val="a7"/>
        <w:ind w:left="1080" w:firstLine="0"/>
        <w:rPr>
          <w:rFonts w:ascii="Times New Roman" w:hAnsi="Times New Roman" w:cs="Times New Roman"/>
          <w:sz w:val="28"/>
          <w:szCs w:val="28"/>
        </w:rPr>
      </w:pPr>
    </w:p>
    <w:p w:rsidR="006F557B" w:rsidRPr="00322578" w:rsidRDefault="006F557B" w:rsidP="003A31E8">
      <w:pPr>
        <w:pStyle w:val="a7"/>
        <w:ind w:left="1080" w:firstLine="0"/>
        <w:rPr>
          <w:rFonts w:ascii="Times New Roman" w:hAnsi="Times New Roman" w:cs="Times New Roman"/>
          <w:sz w:val="28"/>
          <w:szCs w:val="28"/>
        </w:rPr>
      </w:pPr>
      <w:r w:rsidRPr="00322578">
        <w:rPr>
          <w:rFonts w:ascii="Times New Roman" w:hAnsi="Times New Roman" w:cs="Times New Roman"/>
          <w:sz w:val="28"/>
          <w:szCs w:val="28"/>
        </w:rPr>
        <w:t>Раздел 2. Предмет договора………………….…………………..3</w:t>
      </w:r>
    </w:p>
    <w:p w:rsidR="006F557B" w:rsidRPr="00322578" w:rsidRDefault="006F557B" w:rsidP="003A31E8">
      <w:pPr>
        <w:pStyle w:val="a7"/>
        <w:rPr>
          <w:rFonts w:ascii="Times New Roman" w:hAnsi="Times New Roman" w:cs="Times New Roman"/>
          <w:sz w:val="28"/>
          <w:szCs w:val="28"/>
        </w:rPr>
      </w:pPr>
    </w:p>
    <w:p w:rsidR="006F557B" w:rsidRPr="00322578" w:rsidRDefault="006F557B" w:rsidP="003A31E8">
      <w:pPr>
        <w:pStyle w:val="a7"/>
        <w:ind w:left="1080" w:firstLine="0"/>
        <w:rPr>
          <w:rFonts w:ascii="Times New Roman" w:hAnsi="Times New Roman" w:cs="Times New Roman"/>
          <w:sz w:val="28"/>
          <w:szCs w:val="28"/>
        </w:rPr>
      </w:pPr>
      <w:r w:rsidRPr="00322578">
        <w:rPr>
          <w:rFonts w:ascii="Times New Roman" w:hAnsi="Times New Roman" w:cs="Times New Roman"/>
          <w:sz w:val="28"/>
          <w:szCs w:val="28"/>
        </w:rPr>
        <w:t>Раздел 3. Трудовые отношения………………………………….3-5</w:t>
      </w:r>
    </w:p>
    <w:p w:rsidR="006F557B" w:rsidRPr="00322578" w:rsidRDefault="006F557B" w:rsidP="003A31E8">
      <w:pPr>
        <w:pStyle w:val="a7"/>
        <w:rPr>
          <w:rFonts w:ascii="Times New Roman" w:hAnsi="Times New Roman" w:cs="Times New Roman"/>
          <w:sz w:val="28"/>
          <w:szCs w:val="28"/>
        </w:rPr>
      </w:pPr>
    </w:p>
    <w:p w:rsidR="006F557B" w:rsidRPr="00322578" w:rsidRDefault="006F557B" w:rsidP="003A31E8">
      <w:pPr>
        <w:pStyle w:val="a7"/>
        <w:ind w:left="1080" w:firstLine="0"/>
        <w:rPr>
          <w:rFonts w:ascii="Times New Roman" w:hAnsi="Times New Roman" w:cs="Times New Roman"/>
          <w:sz w:val="28"/>
          <w:szCs w:val="28"/>
        </w:rPr>
      </w:pPr>
      <w:r w:rsidRPr="00322578">
        <w:rPr>
          <w:rFonts w:ascii="Times New Roman" w:hAnsi="Times New Roman" w:cs="Times New Roman"/>
          <w:sz w:val="28"/>
          <w:szCs w:val="28"/>
        </w:rPr>
        <w:t>Раздел 4. Аттестация педаго</w:t>
      </w:r>
      <w:r>
        <w:rPr>
          <w:rFonts w:ascii="Times New Roman" w:hAnsi="Times New Roman" w:cs="Times New Roman"/>
          <w:sz w:val="28"/>
          <w:szCs w:val="28"/>
        </w:rPr>
        <w:t>гических работников…………......5-6</w:t>
      </w:r>
    </w:p>
    <w:p w:rsidR="006F557B" w:rsidRPr="00322578" w:rsidRDefault="006F557B" w:rsidP="003A31E8">
      <w:pPr>
        <w:pStyle w:val="a7"/>
        <w:rPr>
          <w:rFonts w:ascii="Times New Roman" w:hAnsi="Times New Roman" w:cs="Times New Roman"/>
          <w:sz w:val="28"/>
          <w:szCs w:val="28"/>
        </w:rPr>
      </w:pPr>
    </w:p>
    <w:p w:rsidR="006F557B" w:rsidRPr="00322578" w:rsidRDefault="006F557B" w:rsidP="003A31E8">
      <w:pPr>
        <w:pStyle w:val="a7"/>
        <w:ind w:left="1080" w:firstLine="0"/>
        <w:rPr>
          <w:rFonts w:ascii="Times New Roman" w:hAnsi="Times New Roman" w:cs="Times New Roman"/>
          <w:sz w:val="28"/>
          <w:szCs w:val="28"/>
        </w:rPr>
      </w:pPr>
      <w:r w:rsidRPr="00322578">
        <w:rPr>
          <w:rFonts w:ascii="Times New Roman" w:hAnsi="Times New Roman" w:cs="Times New Roman"/>
          <w:sz w:val="28"/>
          <w:szCs w:val="28"/>
        </w:rPr>
        <w:t>Раздел 5.</w:t>
      </w:r>
      <w:r>
        <w:rPr>
          <w:rFonts w:ascii="Times New Roman" w:hAnsi="Times New Roman" w:cs="Times New Roman"/>
          <w:sz w:val="28"/>
          <w:szCs w:val="28"/>
        </w:rPr>
        <w:t>Оплата труда……………………………………………6-8</w:t>
      </w:r>
    </w:p>
    <w:p w:rsidR="006F557B" w:rsidRPr="00322578" w:rsidRDefault="006F557B" w:rsidP="003A31E8">
      <w:pPr>
        <w:pStyle w:val="a7"/>
        <w:rPr>
          <w:rFonts w:ascii="Times New Roman" w:hAnsi="Times New Roman" w:cs="Times New Roman"/>
          <w:sz w:val="28"/>
          <w:szCs w:val="28"/>
        </w:rPr>
      </w:pPr>
    </w:p>
    <w:p w:rsidR="006F557B" w:rsidRPr="00322578" w:rsidRDefault="006F557B" w:rsidP="003A31E8">
      <w:pPr>
        <w:pStyle w:val="a7"/>
        <w:ind w:left="1080" w:firstLine="0"/>
        <w:rPr>
          <w:rFonts w:ascii="Times New Roman" w:hAnsi="Times New Roman" w:cs="Times New Roman"/>
          <w:sz w:val="28"/>
          <w:szCs w:val="28"/>
        </w:rPr>
      </w:pPr>
      <w:r w:rsidRPr="00322578">
        <w:rPr>
          <w:rFonts w:ascii="Times New Roman" w:hAnsi="Times New Roman" w:cs="Times New Roman"/>
          <w:sz w:val="28"/>
          <w:szCs w:val="28"/>
        </w:rPr>
        <w:t>Раздел 6. Гарантии при возможном высвобождении, обеспечение занятости………………………………………………………..….8-11</w:t>
      </w:r>
    </w:p>
    <w:p w:rsidR="006F557B" w:rsidRPr="00322578" w:rsidRDefault="006F557B" w:rsidP="003A31E8">
      <w:pPr>
        <w:pStyle w:val="a7"/>
        <w:rPr>
          <w:rFonts w:ascii="Times New Roman" w:hAnsi="Times New Roman" w:cs="Times New Roman"/>
          <w:sz w:val="28"/>
          <w:szCs w:val="28"/>
        </w:rPr>
      </w:pPr>
    </w:p>
    <w:p w:rsidR="006F557B" w:rsidRPr="00322578" w:rsidRDefault="006F557B" w:rsidP="003A31E8">
      <w:pPr>
        <w:pStyle w:val="a7"/>
        <w:ind w:left="1080" w:firstLine="0"/>
        <w:rPr>
          <w:rFonts w:ascii="Times New Roman" w:hAnsi="Times New Roman" w:cs="Times New Roman"/>
          <w:sz w:val="28"/>
          <w:szCs w:val="28"/>
        </w:rPr>
      </w:pPr>
      <w:r w:rsidRPr="00322578">
        <w:rPr>
          <w:rFonts w:ascii="Times New Roman" w:hAnsi="Times New Roman" w:cs="Times New Roman"/>
          <w:sz w:val="28"/>
          <w:szCs w:val="28"/>
        </w:rPr>
        <w:t>Раздел 7. Рабочее время и время отдыха…………………………11-17</w:t>
      </w:r>
    </w:p>
    <w:p w:rsidR="006F557B" w:rsidRPr="00322578" w:rsidRDefault="006F557B" w:rsidP="003A31E8">
      <w:pPr>
        <w:pStyle w:val="a7"/>
        <w:rPr>
          <w:rFonts w:ascii="Times New Roman" w:hAnsi="Times New Roman" w:cs="Times New Roman"/>
          <w:sz w:val="28"/>
          <w:szCs w:val="28"/>
        </w:rPr>
      </w:pPr>
    </w:p>
    <w:p w:rsidR="006F557B" w:rsidRPr="00322578" w:rsidRDefault="006F557B" w:rsidP="003A31E8">
      <w:pPr>
        <w:pStyle w:val="a7"/>
        <w:ind w:left="1080" w:firstLine="0"/>
        <w:rPr>
          <w:rFonts w:ascii="Times New Roman" w:hAnsi="Times New Roman" w:cs="Times New Roman"/>
          <w:sz w:val="28"/>
          <w:szCs w:val="28"/>
        </w:rPr>
      </w:pPr>
      <w:r w:rsidRPr="00322578">
        <w:rPr>
          <w:rFonts w:ascii="Times New Roman" w:hAnsi="Times New Roman" w:cs="Times New Roman"/>
          <w:sz w:val="28"/>
          <w:szCs w:val="28"/>
        </w:rPr>
        <w:t>Раздел 8. Социальные льготы, гарантии и компенсации……..…17-18</w:t>
      </w:r>
    </w:p>
    <w:p w:rsidR="006F557B" w:rsidRPr="00322578" w:rsidRDefault="006F557B" w:rsidP="003A31E8">
      <w:pPr>
        <w:pStyle w:val="a7"/>
        <w:rPr>
          <w:rFonts w:ascii="Times New Roman" w:hAnsi="Times New Roman" w:cs="Times New Roman"/>
          <w:sz w:val="28"/>
          <w:szCs w:val="28"/>
        </w:rPr>
      </w:pPr>
    </w:p>
    <w:p w:rsidR="006F557B" w:rsidRPr="00322578" w:rsidRDefault="006F557B" w:rsidP="003A31E8">
      <w:pPr>
        <w:pStyle w:val="a7"/>
        <w:ind w:left="1080" w:firstLine="0"/>
        <w:rPr>
          <w:rFonts w:ascii="Times New Roman" w:hAnsi="Times New Roman" w:cs="Times New Roman"/>
          <w:sz w:val="28"/>
          <w:szCs w:val="28"/>
        </w:rPr>
      </w:pPr>
      <w:r w:rsidRPr="00322578">
        <w:rPr>
          <w:rFonts w:ascii="Times New Roman" w:hAnsi="Times New Roman" w:cs="Times New Roman"/>
          <w:sz w:val="28"/>
          <w:szCs w:val="28"/>
        </w:rPr>
        <w:t>Раздел 9.Охрана труда……………………………………………..18-20</w:t>
      </w:r>
    </w:p>
    <w:p w:rsidR="006F557B" w:rsidRPr="00322578" w:rsidRDefault="006F557B" w:rsidP="003A31E8">
      <w:pPr>
        <w:pStyle w:val="a7"/>
        <w:rPr>
          <w:rFonts w:ascii="Times New Roman" w:hAnsi="Times New Roman" w:cs="Times New Roman"/>
          <w:sz w:val="28"/>
          <w:szCs w:val="28"/>
        </w:rPr>
      </w:pPr>
    </w:p>
    <w:p w:rsidR="006F557B" w:rsidRPr="00322578" w:rsidRDefault="006F557B" w:rsidP="003A31E8">
      <w:pPr>
        <w:pStyle w:val="a7"/>
        <w:ind w:left="1080" w:firstLine="0"/>
        <w:jc w:val="left"/>
        <w:rPr>
          <w:rFonts w:ascii="Times New Roman" w:hAnsi="Times New Roman" w:cs="Times New Roman"/>
          <w:sz w:val="28"/>
          <w:szCs w:val="28"/>
        </w:rPr>
      </w:pPr>
      <w:r w:rsidRPr="00322578">
        <w:rPr>
          <w:rFonts w:ascii="Times New Roman" w:hAnsi="Times New Roman" w:cs="Times New Roman"/>
          <w:sz w:val="28"/>
          <w:szCs w:val="28"/>
        </w:rPr>
        <w:t>Раздел10. Гарантии  деятельности  профсоюзной организации..................................................................................20-24</w:t>
      </w:r>
    </w:p>
    <w:p w:rsidR="006F557B" w:rsidRPr="00322578" w:rsidRDefault="006F557B" w:rsidP="003A31E8">
      <w:pPr>
        <w:ind w:left="720" w:firstLine="0"/>
        <w:rPr>
          <w:rFonts w:ascii="Times New Roman" w:hAnsi="Times New Roman" w:cs="Times New Roman"/>
          <w:sz w:val="28"/>
          <w:szCs w:val="28"/>
        </w:rPr>
      </w:pPr>
    </w:p>
    <w:p w:rsidR="006F557B" w:rsidRDefault="006F557B" w:rsidP="003A31E8">
      <w:pPr>
        <w:ind w:left="720" w:firstLine="0"/>
        <w:rPr>
          <w:rFonts w:ascii="Times New Roman" w:hAnsi="Times New Roman" w:cs="Times New Roman"/>
          <w:sz w:val="28"/>
          <w:szCs w:val="28"/>
        </w:rPr>
      </w:pPr>
      <w:r w:rsidRPr="00322578">
        <w:rPr>
          <w:rFonts w:ascii="Times New Roman" w:hAnsi="Times New Roman" w:cs="Times New Roman"/>
          <w:sz w:val="28"/>
          <w:szCs w:val="28"/>
        </w:rPr>
        <w:t xml:space="preserve">     Раздел 11.Заключительные положения…………………………</w:t>
      </w:r>
      <w:r>
        <w:rPr>
          <w:rFonts w:ascii="Times New Roman" w:hAnsi="Times New Roman" w:cs="Times New Roman"/>
          <w:sz w:val="28"/>
          <w:szCs w:val="28"/>
        </w:rPr>
        <w:t>25</w:t>
      </w:r>
    </w:p>
    <w:p w:rsidR="006F557B" w:rsidRDefault="006F557B" w:rsidP="006D3F5B">
      <w:pPr>
        <w:ind w:firstLine="0"/>
        <w:rPr>
          <w:rFonts w:ascii="Times New Roman" w:hAnsi="Times New Roman" w:cs="Times New Roman"/>
          <w:sz w:val="28"/>
          <w:szCs w:val="28"/>
        </w:rPr>
      </w:pPr>
    </w:p>
    <w:p w:rsidR="006F557B" w:rsidRPr="00322578" w:rsidRDefault="006F557B" w:rsidP="003A31E8">
      <w:pPr>
        <w:ind w:left="720" w:firstLine="0"/>
        <w:rPr>
          <w:rFonts w:ascii="Times New Roman" w:hAnsi="Times New Roman" w:cs="Times New Roman"/>
          <w:sz w:val="28"/>
          <w:szCs w:val="28"/>
        </w:rPr>
      </w:pPr>
      <w:r>
        <w:rPr>
          <w:rFonts w:ascii="Times New Roman" w:hAnsi="Times New Roman" w:cs="Times New Roman"/>
          <w:sz w:val="28"/>
          <w:szCs w:val="28"/>
        </w:rPr>
        <w:t xml:space="preserve">     Приложение №1……………..26-35</w:t>
      </w:r>
    </w:p>
    <w:p w:rsidR="006F557B" w:rsidRPr="00322578" w:rsidRDefault="006F557B" w:rsidP="00D11D1C">
      <w:pPr>
        <w:ind w:left="720" w:firstLine="0"/>
        <w:rPr>
          <w:rFonts w:ascii="Times New Roman" w:hAnsi="Times New Roman" w:cs="Times New Roman"/>
          <w:sz w:val="28"/>
          <w:szCs w:val="28"/>
        </w:rPr>
      </w:pPr>
      <w:r>
        <w:rPr>
          <w:rFonts w:ascii="Times New Roman" w:hAnsi="Times New Roman" w:cs="Times New Roman"/>
          <w:sz w:val="28"/>
          <w:szCs w:val="28"/>
        </w:rPr>
        <w:t xml:space="preserve">     Приложение №2……………..36-45</w:t>
      </w:r>
    </w:p>
    <w:p w:rsidR="006F557B" w:rsidRPr="00322578" w:rsidRDefault="006F557B" w:rsidP="00D11D1C">
      <w:pPr>
        <w:ind w:left="720" w:firstLine="0"/>
        <w:rPr>
          <w:rFonts w:ascii="Times New Roman" w:hAnsi="Times New Roman" w:cs="Times New Roman"/>
          <w:sz w:val="28"/>
          <w:szCs w:val="28"/>
        </w:rPr>
      </w:pPr>
      <w:r>
        <w:rPr>
          <w:rFonts w:ascii="Times New Roman" w:hAnsi="Times New Roman" w:cs="Times New Roman"/>
          <w:sz w:val="28"/>
          <w:szCs w:val="28"/>
        </w:rPr>
        <w:t xml:space="preserve">     Приложение №3……………..46-58</w:t>
      </w:r>
    </w:p>
    <w:p w:rsidR="006F557B" w:rsidRDefault="006F557B" w:rsidP="00D11D1C">
      <w:pPr>
        <w:ind w:left="720" w:firstLine="0"/>
        <w:rPr>
          <w:rFonts w:ascii="Times New Roman" w:hAnsi="Times New Roman" w:cs="Times New Roman"/>
          <w:sz w:val="28"/>
          <w:szCs w:val="28"/>
        </w:rPr>
      </w:pPr>
      <w:r>
        <w:rPr>
          <w:rFonts w:ascii="Times New Roman" w:hAnsi="Times New Roman" w:cs="Times New Roman"/>
          <w:sz w:val="28"/>
          <w:szCs w:val="28"/>
        </w:rPr>
        <w:t xml:space="preserve">     Приложение №4……………..59-62</w:t>
      </w:r>
    </w:p>
    <w:p w:rsidR="006F557B" w:rsidRDefault="006F557B" w:rsidP="00D11D1C">
      <w:pPr>
        <w:ind w:left="720" w:firstLine="0"/>
        <w:rPr>
          <w:rFonts w:ascii="Times New Roman" w:hAnsi="Times New Roman" w:cs="Times New Roman"/>
          <w:sz w:val="28"/>
          <w:szCs w:val="28"/>
        </w:rPr>
      </w:pPr>
      <w:r>
        <w:rPr>
          <w:rFonts w:ascii="Times New Roman" w:hAnsi="Times New Roman" w:cs="Times New Roman"/>
          <w:sz w:val="28"/>
          <w:szCs w:val="28"/>
        </w:rPr>
        <w:t xml:space="preserve">     Приложение №5……………..63</w:t>
      </w:r>
    </w:p>
    <w:p w:rsidR="006F557B" w:rsidRDefault="006F557B" w:rsidP="00D11D1C">
      <w:pPr>
        <w:ind w:left="720" w:firstLine="0"/>
        <w:rPr>
          <w:rFonts w:ascii="Times New Roman" w:hAnsi="Times New Roman" w:cs="Times New Roman"/>
          <w:sz w:val="28"/>
          <w:szCs w:val="28"/>
        </w:rPr>
      </w:pPr>
      <w:r>
        <w:rPr>
          <w:rFonts w:ascii="Times New Roman" w:hAnsi="Times New Roman" w:cs="Times New Roman"/>
          <w:sz w:val="28"/>
          <w:szCs w:val="28"/>
        </w:rPr>
        <w:t xml:space="preserve">     Приложение №6……………..64-65</w:t>
      </w:r>
    </w:p>
    <w:p w:rsidR="006F557B" w:rsidRDefault="006F557B" w:rsidP="00D11D1C">
      <w:pPr>
        <w:ind w:left="720" w:firstLine="0"/>
        <w:rPr>
          <w:rFonts w:ascii="Times New Roman" w:hAnsi="Times New Roman" w:cs="Times New Roman"/>
          <w:sz w:val="28"/>
          <w:szCs w:val="28"/>
        </w:rPr>
      </w:pPr>
      <w:r>
        <w:rPr>
          <w:rFonts w:ascii="Times New Roman" w:hAnsi="Times New Roman" w:cs="Times New Roman"/>
          <w:sz w:val="28"/>
          <w:szCs w:val="28"/>
        </w:rPr>
        <w:t xml:space="preserve">     Приложение №7……………..66</w:t>
      </w:r>
    </w:p>
    <w:p w:rsidR="006F557B" w:rsidRDefault="006F557B" w:rsidP="00D11D1C">
      <w:pPr>
        <w:ind w:left="720" w:firstLine="0"/>
        <w:rPr>
          <w:rFonts w:ascii="Times New Roman" w:hAnsi="Times New Roman" w:cs="Times New Roman"/>
          <w:sz w:val="28"/>
          <w:szCs w:val="28"/>
        </w:rPr>
      </w:pPr>
      <w:r>
        <w:rPr>
          <w:rFonts w:ascii="Times New Roman" w:hAnsi="Times New Roman" w:cs="Times New Roman"/>
          <w:sz w:val="28"/>
          <w:szCs w:val="28"/>
        </w:rPr>
        <w:t xml:space="preserve">     Приложение №8……………..67</w:t>
      </w:r>
    </w:p>
    <w:p w:rsidR="006F557B" w:rsidRDefault="006F557B" w:rsidP="00D11D1C">
      <w:pPr>
        <w:ind w:left="720" w:firstLine="0"/>
        <w:rPr>
          <w:rFonts w:ascii="Times New Roman" w:hAnsi="Times New Roman" w:cs="Times New Roman"/>
          <w:sz w:val="28"/>
          <w:szCs w:val="28"/>
        </w:rPr>
      </w:pPr>
      <w:r>
        <w:rPr>
          <w:rFonts w:ascii="Times New Roman" w:hAnsi="Times New Roman" w:cs="Times New Roman"/>
          <w:sz w:val="28"/>
          <w:szCs w:val="28"/>
        </w:rPr>
        <w:t xml:space="preserve">     Приложение №9……………..68</w:t>
      </w:r>
    </w:p>
    <w:p w:rsidR="006F557B" w:rsidRDefault="006F557B" w:rsidP="00D11D1C">
      <w:pPr>
        <w:ind w:left="720" w:firstLine="0"/>
        <w:rPr>
          <w:rFonts w:ascii="Times New Roman" w:hAnsi="Times New Roman" w:cs="Times New Roman"/>
          <w:sz w:val="28"/>
          <w:szCs w:val="28"/>
        </w:rPr>
      </w:pPr>
      <w:r>
        <w:rPr>
          <w:rFonts w:ascii="Times New Roman" w:hAnsi="Times New Roman" w:cs="Times New Roman"/>
          <w:sz w:val="28"/>
          <w:szCs w:val="28"/>
        </w:rPr>
        <w:t xml:space="preserve">     Приложение №10……………69</w:t>
      </w:r>
    </w:p>
    <w:p w:rsidR="006F557B" w:rsidRDefault="006F557B" w:rsidP="00D11D1C">
      <w:pPr>
        <w:ind w:left="720" w:firstLine="0"/>
        <w:rPr>
          <w:rFonts w:ascii="Times New Roman" w:hAnsi="Times New Roman" w:cs="Times New Roman"/>
          <w:sz w:val="28"/>
          <w:szCs w:val="28"/>
        </w:rPr>
      </w:pPr>
      <w:r>
        <w:rPr>
          <w:rFonts w:ascii="Times New Roman" w:hAnsi="Times New Roman" w:cs="Times New Roman"/>
          <w:sz w:val="28"/>
          <w:szCs w:val="28"/>
        </w:rPr>
        <w:t xml:space="preserve">    </w:t>
      </w:r>
    </w:p>
    <w:p w:rsidR="006F557B" w:rsidRDefault="006F557B" w:rsidP="00D11D1C">
      <w:pPr>
        <w:ind w:left="720" w:firstLine="0"/>
        <w:rPr>
          <w:rFonts w:ascii="Times New Roman" w:hAnsi="Times New Roman" w:cs="Times New Roman"/>
          <w:sz w:val="28"/>
          <w:szCs w:val="28"/>
        </w:rPr>
      </w:pPr>
      <w:r>
        <w:rPr>
          <w:rFonts w:ascii="Times New Roman" w:hAnsi="Times New Roman" w:cs="Times New Roman"/>
          <w:sz w:val="28"/>
          <w:szCs w:val="28"/>
        </w:rPr>
        <w:t xml:space="preserve"> С коллективным договором </w:t>
      </w:r>
      <w:proofErr w:type="gramStart"/>
      <w:r>
        <w:rPr>
          <w:rFonts w:ascii="Times New Roman" w:hAnsi="Times New Roman" w:cs="Times New Roman"/>
          <w:sz w:val="28"/>
          <w:szCs w:val="28"/>
        </w:rPr>
        <w:t>ознакомлены</w:t>
      </w:r>
      <w:proofErr w:type="gramEnd"/>
      <w:r>
        <w:rPr>
          <w:rFonts w:ascii="Times New Roman" w:hAnsi="Times New Roman" w:cs="Times New Roman"/>
          <w:sz w:val="28"/>
          <w:szCs w:val="28"/>
        </w:rPr>
        <w:t>…………………………70-71</w:t>
      </w:r>
    </w:p>
    <w:p w:rsidR="006F557B" w:rsidRPr="00322578" w:rsidRDefault="006F557B" w:rsidP="00D11D1C">
      <w:pPr>
        <w:ind w:left="720" w:firstLine="0"/>
        <w:rPr>
          <w:rFonts w:ascii="Times New Roman" w:hAnsi="Times New Roman" w:cs="Times New Roman"/>
          <w:sz w:val="28"/>
          <w:szCs w:val="28"/>
        </w:rPr>
      </w:pPr>
    </w:p>
    <w:p w:rsidR="006F557B" w:rsidRPr="00322578" w:rsidRDefault="006F557B" w:rsidP="003A31E8">
      <w:pPr>
        <w:ind w:firstLine="0"/>
        <w:rPr>
          <w:rFonts w:ascii="Times New Roman" w:hAnsi="Times New Roman" w:cs="Times New Roman"/>
          <w:sz w:val="28"/>
          <w:szCs w:val="28"/>
        </w:rPr>
      </w:pPr>
    </w:p>
    <w:p w:rsidR="006F557B" w:rsidRPr="00322578" w:rsidRDefault="006F557B" w:rsidP="00342C81">
      <w:pPr>
        <w:spacing w:line="100" w:lineRule="atLeast"/>
        <w:ind w:left="360"/>
        <w:jc w:val="center"/>
        <w:rPr>
          <w:rFonts w:ascii="Times New Roman" w:hAnsi="Times New Roman" w:cs="Times New Roman"/>
          <w:b/>
          <w:bCs/>
          <w:sz w:val="28"/>
          <w:szCs w:val="28"/>
        </w:rPr>
      </w:pPr>
    </w:p>
    <w:p w:rsidR="006F557B" w:rsidRPr="00322578" w:rsidRDefault="006F557B" w:rsidP="00342C81">
      <w:pPr>
        <w:spacing w:line="100" w:lineRule="atLeast"/>
        <w:ind w:left="360"/>
        <w:jc w:val="center"/>
        <w:rPr>
          <w:rFonts w:ascii="Times New Roman" w:hAnsi="Times New Roman" w:cs="Times New Roman"/>
          <w:b/>
          <w:bCs/>
          <w:sz w:val="28"/>
          <w:szCs w:val="28"/>
        </w:rPr>
      </w:pPr>
    </w:p>
    <w:p w:rsidR="006F557B" w:rsidRDefault="006F557B" w:rsidP="00342C81">
      <w:pPr>
        <w:spacing w:line="100" w:lineRule="atLeast"/>
        <w:ind w:left="360"/>
        <w:jc w:val="center"/>
        <w:rPr>
          <w:rFonts w:ascii="Times New Roman" w:hAnsi="Times New Roman" w:cs="Times New Roman"/>
          <w:b/>
          <w:bCs/>
          <w:sz w:val="28"/>
          <w:szCs w:val="28"/>
        </w:rPr>
      </w:pPr>
    </w:p>
    <w:p w:rsidR="006F557B" w:rsidRPr="00322578" w:rsidRDefault="006F557B" w:rsidP="00342C81">
      <w:pPr>
        <w:spacing w:line="100" w:lineRule="atLeast"/>
        <w:ind w:left="360"/>
        <w:jc w:val="center"/>
        <w:rPr>
          <w:rFonts w:ascii="Times New Roman" w:hAnsi="Times New Roman" w:cs="Times New Roman"/>
          <w:b/>
          <w:bCs/>
          <w:sz w:val="28"/>
          <w:szCs w:val="28"/>
        </w:rPr>
      </w:pPr>
    </w:p>
    <w:p w:rsidR="006F557B" w:rsidRPr="00322578" w:rsidRDefault="006F557B" w:rsidP="00322578">
      <w:pPr>
        <w:spacing w:line="100" w:lineRule="atLeast"/>
        <w:ind w:firstLine="0"/>
        <w:rPr>
          <w:rFonts w:ascii="Times New Roman" w:hAnsi="Times New Roman" w:cs="Times New Roman"/>
          <w:b/>
          <w:bCs/>
          <w:sz w:val="28"/>
          <w:szCs w:val="28"/>
        </w:rPr>
      </w:pPr>
    </w:p>
    <w:p w:rsidR="006F557B" w:rsidRPr="00322578" w:rsidRDefault="006F557B" w:rsidP="00342C81">
      <w:pPr>
        <w:spacing w:line="100" w:lineRule="atLeast"/>
        <w:ind w:left="360"/>
        <w:jc w:val="center"/>
        <w:rPr>
          <w:sz w:val="28"/>
          <w:szCs w:val="28"/>
        </w:rPr>
      </w:pPr>
    </w:p>
    <w:p w:rsidR="006F557B" w:rsidRPr="009764A9" w:rsidRDefault="006F557B" w:rsidP="00AE5044">
      <w:pPr>
        <w:spacing w:line="100" w:lineRule="atLeast"/>
        <w:ind w:left="360"/>
        <w:rPr>
          <w:rFonts w:ascii="Times New Roman" w:hAnsi="Times New Roman" w:cs="Times New Roman"/>
          <w:b/>
          <w:bCs/>
          <w:sz w:val="28"/>
          <w:szCs w:val="28"/>
        </w:rPr>
      </w:pPr>
      <w:r>
        <w:rPr>
          <w:rFonts w:ascii="Times New Roman" w:hAnsi="Times New Roman" w:cs="Times New Roman"/>
          <w:b/>
          <w:bCs/>
          <w:sz w:val="28"/>
          <w:szCs w:val="28"/>
        </w:rPr>
        <w:t xml:space="preserve">                                 1. ОБЩАЯ ЧАСТЬ</w:t>
      </w:r>
    </w:p>
    <w:p w:rsidR="006F557B" w:rsidRPr="009764A9" w:rsidRDefault="006F557B" w:rsidP="00342C81">
      <w:pPr>
        <w:spacing w:line="100" w:lineRule="atLeast"/>
        <w:ind w:left="360"/>
        <w:jc w:val="center"/>
        <w:rPr>
          <w:rFonts w:ascii="Times New Roman" w:hAnsi="Times New Roman" w:cs="Times New Roman"/>
          <w:b/>
          <w:bCs/>
          <w:sz w:val="28"/>
          <w:szCs w:val="28"/>
        </w:rPr>
      </w:pPr>
    </w:p>
    <w:p w:rsidR="006F557B" w:rsidRDefault="006F557B" w:rsidP="00397EEF">
      <w:pPr>
        <w:rPr>
          <w:sz w:val="28"/>
          <w:szCs w:val="28"/>
        </w:rPr>
      </w:pPr>
      <w:r w:rsidRPr="00397EEF">
        <w:rPr>
          <w:sz w:val="28"/>
          <w:szCs w:val="28"/>
        </w:rPr>
        <w:t>1.1. Настоящий Коллективный договор (далее - договор) является право</w:t>
      </w:r>
      <w:r>
        <w:rPr>
          <w:sz w:val="28"/>
          <w:szCs w:val="28"/>
        </w:rPr>
        <w:softHyphen/>
      </w:r>
      <w:r w:rsidRPr="00397EEF">
        <w:rPr>
          <w:sz w:val="28"/>
          <w:szCs w:val="28"/>
        </w:rPr>
        <w:t>вым актом, регулирующи</w:t>
      </w:r>
      <w:r>
        <w:rPr>
          <w:sz w:val="28"/>
          <w:szCs w:val="28"/>
        </w:rPr>
        <w:t xml:space="preserve">м социально-трудовые отношения </w:t>
      </w:r>
      <w:r w:rsidRPr="009764A9">
        <w:rPr>
          <w:rFonts w:ascii="Times New Roman" w:hAnsi="Times New Roman" w:cs="Times New Roman"/>
          <w:sz w:val="28"/>
          <w:szCs w:val="28"/>
        </w:rPr>
        <w:t xml:space="preserve">в </w:t>
      </w:r>
      <w:r w:rsidR="00A66056">
        <w:rPr>
          <w:rFonts w:ascii="Times New Roman" w:hAnsi="Times New Roman" w:cs="Times New Roman"/>
          <w:sz w:val="28"/>
          <w:szCs w:val="28"/>
        </w:rPr>
        <w:t>Муниципальном бюджетном</w:t>
      </w:r>
      <w:r w:rsidRPr="009764A9">
        <w:rPr>
          <w:rFonts w:ascii="Times New Roman" w:hAnsi="Times New Roman" w:cs="Times New Roman"/>
          <w:sz w:val="28"/>
          <w:szCs w:val="28"/>
        </w:rPr>
        <w:t xml:space="preserve"> дошкольном образовательном учреждении </w:t>
      </w:r>
      <w:proofErr w:type="spellStart"/>
      <w:r w:rsidRPr="009764A9">
        <w:rPr>
          <w:rFonts w:ascii="Times New Roman" w:hAnsi="Times New Roman" w:cs="Times New Roman"/>
          <w:sz w:val="28"/>
          <w:szCs w:val="28"/>
        </w:rPr>
        <w:t>Атяшевского</w:t>
      </w:r>
      <w:proofErr w:type="spellEnd"/>
      <w:r w:rsidRPr="009764A9">
        <w:rPr>
          <w:rFonts w:ascii="Times New Roman" w:hAnsi="Times New Roman" w:cs="Times New Roman"/>
          <w:sz w:val="28"/>
          <w:szCs w:val="28"/>
        </w:rPr>
        <w:t xml:space="preserve"> муници</w:t>
      </w:r>
      <w:r>
        <w:rPr>
          <w:rFonts w:ascii="Times New Roman" w:hAnsi="Times New Roman" w:cs="Times New Roman"/>
          <w:sz w:val="28"/>
          <w:szCs w:val="28"/>
        </w:rPr>
        <w:softHyphen/>
      </w:r>
      <w:r w:rsidRPr="009764A9">
        <w:rPr>
          <w:rFonts w:ascii="Times New Roman" w:hAnsi="Times New Roman" w:cs="Times New Roman"/>
          <w:sz w:val="28"/>
          <w:szCs w:val="28"/>
        </w:rPr>
        <w:t>пального рай</w:t>
      </w:r>
      <w:r w:rsidR="00AF2AA1">
        <w:rPr>
          <w:rFonts w:ascii="Times New Roman" w:hAnsi="Times New Roman" w:cs="Times New Roman"/>
          <w:sz w:val="28"/>
          <w:szCs w:val="28"/>
        </w:rPr>
        <w:t>она</w:t>
      </w:r>
      <w:r w:rsidR="00D818C7">
        <w:rPr>
          <w:rFonts w:ascii="Times New Roman" w:hAnsi="Times New Roman" w:cs="Times New Roman"/>
          <w:sz w:val="28"/>
          <w:szCs w:val="28"/>
        </w:rPr>
        <w:t xml:space="preserve"> Республики Мордовия</w:t>
      </w:r>
      <w:r w:rsidR="00AF2AA1">
        <w:rPr>
          <w:rFonts w:ascii="Times New Roman" w:hAnsi="Times New Roman" w:cs="Times New Roman"/>
          <w:sz w:val="28"/>
          <w:szCs w:val="28"/>
        </w:rPr>
        <w:t xml:space="preserve"> «</w:t>
      </w:r>
      <w:proofErr w:type="spellStart"/>
      <w:r w:rsidR="00AF2AA1">
        <w:rPr>
          <w:rFonts w:ascii="Times New Roman" w:hAnsi="Times New Roman" w:cs="Times New Roman"/>
          <w:sz w:val="28"/>
          <w:szCs w:val="28"/>
        </w:rPr>
        <w:t>Большеманадышский</w:t>
      </w:r>
      <w:proofErr w:type="spellEnd"/>
      <w:r w:rsidR="00AF2AA1">
        <w:rPr>
          <w:rFonts w:ascii="Times New Roman" w:hAnsi="Times New Roman" w:cs="Times New Roman"/>
          <w:sz w:val="28"/>
          <w:szCs w:val="28"/>
        </w:rPr>
        <w:t xml:space="preserve"> </w:t>
      </w:r>
      <w:r w:rsidR="00A66056">
        <w:rPr>
          <w:rFonts w:ascii="Times New Roman" w:hAnsi="Times New Roman" w:cs="Times New Roman"/>
          <w:sz w:val="28"/>
          <w:szCs w:val="28"/>
        </w:rPr>
        <w:t xml:space="preserve"> детский сад</w:t>
      </w:r>
      <w:r>
        <w:rPr>
          <w:rFonts w:ascii="Times New Roman" w:hAnsi="Times New Roman" w:cs="Times New Roman"/>
          <w:sz w:val="28"/>
          <w:szCs w:val="28"/>
        </w:rPr>
        <w:t xml:space="preserve">» </w:t>
      </w:r>
      <w:r w:rsidRPr="00397EEF">
        <w:rPr>
          <w:sz w:val="28"/>
          <w:szCs w:val="28"/>
        </w:rPr>
        <w:t>и устанавливающим взаимные обязательства между работниками и работодателем в лице их представителей.</w:t>
      </w:r>
    </w:p>
    <w:p w:rsidR="006F557B" w:rsidRDefault="006F557B" w:rsidP="00397EEF">
      <w:pPr>
        <w:rPr>
          <w:sz w:val="28"/>
          <w:szCs w:val="28"/>
        </w:rPr>
      </w:pPr>
      <w:bookmarkStart w:id="0" w:name="sub_12"/>
      <w:r w:rsidRPr="00397EEF">
        <w:rPr>
          <w:sz w:val="28"/>
          <w:szCs w:val="28"/>
        </w:rPr>
        <w:t>1.2. Настоящий коллективный договор заключен в соответствии с положе</w:t>
      </w:r>
      <w:r>
        <w:rPr>
          <w:sz w:val="28"/>
          <w:szCs w:val="28"/>
        </w:rPr>
        <w:softHyphen/>
      </w:r>
      <w:r w:rsidRPr="00397EEF">
        <w:rPr>
          <w:sz w:val="28"/>
          <w:szCs w:val="28"/>
        </w:rPr>
        <w:t xml:space="preserve">ниями </w:t>
      </w:r>
      <w:hyperlink r:id="rId9" w:history="1">
        <w:r w:rsidRPr="0054476D">
          <w:rPr>
            <w:rStyle w:val="a6"/>
            <w:color w:val="auto"/>
            <w:sz w:val="28"/>
            <w:szCs w:val="28"/>
          </w:rPr>
          <w:t>Трудового кодекса</w:t>
        </w:r>
      </w:hyperlink>
      <w:r w:rsidRPr="00397EEF">
        <w:rPr>
          <w:sz w:val="28"/>
          <w:szCs w:val="28"/>
        </w:rPr>
        <w:t xml:space="preserve"> Российской Федерации (ТК РФ), </w:t>
      </w:r>
      <w:hyperlink r:id="rId10" w:history="1">
        <w:r w:rsidRPr="0054476D">
          <w:rPr>
            <w:rStyle w:val="a6"/>
            <w:color w:val="auto"/>
            <w:sz w:val="28"/>
            <w:szCs w:val="28"/>
          </w:rPr>
          <w:t>Федерального закона</w:t>
        </w:r>
      </w:hyperlink>
      <w:r w:rsidRPr="00397EEF">
        <w:rPr>
          <w:sz w:val="28"/>
          <w:szCs w:val="28"/>
        </w:rPr>
        <w:t xml:space="preserve"> от 29 декабря </w:t>
      </w:r>
      <w:smartTag w:uri="urn:schemas-microsoft-com:office:smarttags" w:element="metricconverter">
        <w:smartTagPr>
          <w:attr w:name="ProductID" w:val="2012 г"/>
        </w:smartTagPr>
        <w:r w:rsidRPr="00397EEF">
          <w:rPr>
            <w:sz w:val="28"/>
            <w:szCs w:val="28"/>
          </w:rPr>
          <w:t>2012 г</w:t>
        </w:r>
      </w:smartTag>
      <w:r w:rsidRPr="00397EEF">
        <w:rPr>
          <w:sz w:val="28"/>
          <w:szCs w:val="28"/>
        </w:rPr>
        <w:t>. N 273-ФЗ "Об образовании в Российской Федерации</w:t>
      </w:r>
      <w:r w:rsidR="00695F70">
        <w:rPr>
          <w:sz w:val="28"/>
          <w:szCs w:val="28"/>
        </w:rPr>
        <w:t xml:space="preserve"> </w:t>
      </w:r>
      <w:r w:rsidRPr="00397EEF">
        <w:rPr>
          <w:sz w:val="28"/>
          <w:szCs w:val="28"/>
        </w:rPr>
        <w:t>"</w:t>
      </w:r>
      <w:r w:rsidRPr="009764A9">
        <w:rPr>
          <w:rFonts w:ascii="Times New Roman" w:hAnsi="Times New Roman" w:cs="Times New Roman"/>
          <w:sz w:val="28"/>
          <w:szCs w:val="28"/>
        </w:rPr>
        <w:t xml:space="preserve">Федеральный закон от 12 января </w:t>
      </w:r>
      <w:smartTag w:uri="urn:schemas-microsoft-com:office:smarttags" w:element="metricconverter">
        <w:smartTagPr>
          <w:attr w:name="ProductID" w:val="1996 г"/>
        </w:smartTagPr>
        <w:r w:rsidRPr="009764A9">
          <w:rPr>
            <w:rFonts w:ascii="Times New Roman" w:hAnsi="Times New Roman" w:cs="Times New Roman"/>
            <w:sz w:val="28"/>
            <w:szCs w:val="28"/>
          </w:rPr>
          <w:t>1996 г</w:t>
        </w:r>
      </w:smartTag>
      <w:r w:rsidRPr="009764A9">
        <w:rPr>
          <w:rFonts w:ascii="Times New Roman" w:hAnsi="Times New Roman" w:cs="Times New Roman"/>
          <w:sz w:val="28"/>
          <w:szCs w:val="28"/>
        </w:rPr>
        <w:t>. № 10-ФЗ «О профессиональных союзах, их правах и гарантиях деятельности</w:t>
      </w:r>
      <w:proofErr w:type="gramStart"/>
      <w:r w:rsidRPr="009764A9">
        <w:rPr>
          <w:rFonts w:ascii="Times New Roman" w:hAnsi="Times New Roman" w:cs="Times New Roman"/>
          <w:sz w:val="28"/>
          <w:szCs w:val="28"/>
        </w:rPr>
        <w:t>»</w:t>
      </w:r>
      <w:r w:rsidRPr="00397EEF">
        <w:rPr>
          <w:sz w:val="28"/>
          <w:szCs w:val="28"/>
        </w:rPr>
        <w:t>и</w:t>
      </w:r>
      <w:proofErr w:type="gramEnd"/>
      <w:r w:rsidRPr="00397EEF">
        <w:rPr>
          <w:sz w:val="28"/>
          <w:szCs w:val="28"/>
        </w:rPr>
        <w:t xml:space="preserve"> иными нормативно-правовыми актами РФ.</w:t>
      </w:r>
    </w:p>
    <w:p w:rsidR="006F557B" w:rsidRDefault="006F557B" w:rsidP="006968BF">
      <w:pPr>
        <w:spacing w:line="100" w:lineRule="atLeast"/>
        <w:ind w:left="360" w:firstLine="349"/>
        <w:rPr>
          <w:rFonts w:ascii="Times New Roman" w:hAnsi="Times New Roman" w:cs="Times New Roman"/>
          <w:sz w:val="28"/>
          <w:szCs w:val="28"/>
        </w:rPr>
      </w:pPr>
      <w:r>
        <w:rPr>
          <w:rFonts w:ascii="Times New Roman" w:hAnsi="Times New Roman" w:cs="Times New Roman"/>
          <w:sz w:val="28"/>
          <w:szCs w:val="28"/>
        </w:rPr>
        <w:t xml:space="preserve">1.3. </w:t>
      </w:r>
      <w:r w:rsidRPr="009764A9">
        <w:rPr>
          <w:rFonts w:ascii="Times New Roman" w:hAnsi="Times New Roman" w:cs="Times New Roman"/>
          <w:sz w:val="28"/>
          <w:szCs w:val="28"/>
        </w:rPr>
        <w:t xml:space="preserve">Сторонами коллективного договора являются: работодатель </w:t>
      </w:r>
      <w:proofErr w:type="gramStart"/>
      <w:r w:rsidRPr="009764A9">
        <w:rPr>
          <w:rFonts w:ascii="Times New Roman" w:hAnsi="Times New Roman" w:cs="Times New Roman"/>
          <w:sz w:val="28"/>
          <w:szCs w:val="28"/>
        </w:rPr>
        <w:t>в</w:t>
      </w:r>
      <w:proofErr w:type="gramEnd"/>
    </w:p>
    <w:p w:rsidR="006F557B" w:rsidRDefault="006F557B" w:rsidP="006968BF">
      <w:pPr>
        <w:spacing w:line="100" w:lineRule="atLeast"/>
        <w:ind w:left="360" w:firstLine="0"/>
        <w:rPr>
          <w:rFonts w:ascii="Times New Roman" w:hAnsi="Times New Roman" w:cs="Times New Roman"/>
          <w:sz w:val="28"/>
          <w:szCs w:val="28"/>
        </w:rPr>
      </w:pPr>
      <w:proofErr w:type="gramStart"/>
      <w:r w:rsidRPr="009764A9">
        <w:rPr>
          <w:rFonts w:ascii="Times New Roman" w:hAnsi="Times New Roman" w:cs="Times New Roman"/>
          <w:sz w:val="28"/>
          <w:szCs w:val="28"/>
        </w:rPr>
        <w:t>лице</w:t>
      </w:r>
      <w:proofErr w:type="gramEnd"/>
      <w:r w:rsidRPr="009764A9">
        <w:rPr>
          <w:rFonts w:ascii="Times New Roman" w:hAnsi="Times New Roman" w:cs="Times New Roman"/>
          <w:sz w:val="28"/>
          <w:szCs w:val="28"/>
        </w:rPr>
        <w:t xml:space="preserve"> его представителя — руководителя образовательного учре</w:t>
      </w:r>
      <w:r w:rsidR="00A66056">
        <w:rPr>
          <w:rFonts w:ascii="Times New Roman" w:hAnsi="Times New Roman" w:cs="Times New Roman"/>
          <w:sz w:val="28"/>
          <w:szCs w:val="28"/>
        </w:rPr>
        <w:t>жден</w:t>
      </w:r>
      <w:r w:rsidR="00AF2AA1">
        <w:rPr>
          <w:rFonts w:ascii="Times New Roman" w:hAnsi="Times New Roman" w:cs="Times New Roman"/>
          <w:sz w:val="28"/>
          <w:szCs w:val="28"/>
        </w:rPr>
        <w:t>ия заведующей Яшкина Татьяна Юрьевна</w:t>
      </w:r>
      <w:r w:rsidRPr="009764A9">
        <w:rPr>
          <w:rFonts w:ascii="Times New Roman" w:hAnsi="Times New Roman" w:cs="Times New Roman"/>
          <w:sz w:val="28"/>
          <w:szCs w:val="28"/>
        </w:rPr>
        <w:t xml:space="preserve"> (далее — работодатель);</w:t>
      </w:r>
      <w:r>
        <w:rPr>
          <w:rFonts w:ascii="Times New Roman" w:hAnsi="Times New Roman" w:cs="Times New Roman"/>
          <w:sz w:val="28"/>
          <w:szCs w:val="28"/>
        </w:rPr>
        <w:t xml:space="preserve"> </w:t>
      </w:r>
      <w:r w:rsidRPr="009764A9">
        <w:rPr>
          <w:rFonts w:ascii="Times New Roman" w:hAnsi="Times New Roman" w:cs="Times New Roman"/>
          <w:sz w:val="28"/>
          <w:szCs w:val="28"/>
        </w:rPr>
        <w:t>работники образовательного учреждения в лице их представителя</w:t>
      </w:r>
    </w:p>
    <w:p w:rsidR="006F557B" w:rsidRPr="009764A9" w:rsidRDefault="006F557B" w:rsidP="006968BF">
      <w:pPr>
        <w:spacing w:line="100" w:lineRule="atLeast"/>
        <w:ind w:left="360" w:firstLine="0"/>
        <w:rPr>
          <w:rFonts w:ascii="Times New Roman" w:hAnsi="Times New Roman" w:cs="Times New Roman"/>
          <w:sz w:val="28"/>
          <w:szCs w:val="28"/>
        </w:rPr>
      </w:pPr>
      <w:r w:rsidRPr="009764A9">
        <w:rPr>
          <w:rFonts w:ascii="Times New Roman" w:hAnsi="Times New Roman" w:cs="Times New Roman"/>
          <w:sz w:val="28"/>
          <w:szCs w:val="28"/>
        </w:rPr>
        <w:t xml:space="preserve"> — первичной профсоюзной организаци</w:t>
      </w:r>
      <w:r>
        <w:rPr>
          <w:rFonts w:ascii="Times New Roman" w:hAnsi="Times New Roman" w:cs="Times New Roman"/>
          <w:sz w:val="28"/>
          <w:szCs w:val="28"/>
        </w:rPr>
        <w:t xml:space="preserve">и в лице председателя первичной  </w:t>
      </w:r>
      <w:r w:rsidRPr="009764A9">
        <w:rPr>
          <w:rFonts w:ascii="Times New Roman" w:hAnsi="Times New Roman" w:cs="Times New Roman"/>
          <w:sz w:val="28"/>
          <w:szCs w:val="28"/>
        </w:rPr>
        <w:t>профсоюзной организации (далее — выборный орган первичной профсоюзной организации</w:t>
      </w:r>
      <w:r w:rsidR="00AF2AA1">
        <w:rPr>
          <w:rFonts w:ascii="Times New Roman" w:hAnsi="Times New Roman" w:cs="Times New Roman"/>
          <w:sz w:val="28"/>
          <w:szCs w:val="28"/>
        </w:rPr>
        <w:t>) Пушкарева Светлана Михайловна</w:t>
      </w:r>
    </w:p>
    <w:p w:rsidR="006F557B" w:rsidRDefault="006F557B" w:rsidP="00397EEF">
      <w:pPr>
        <w:rPr>
          <w:sz w:val="28"/>
          <w:szCs w:val="28"/>
        </w:rPr>
      </w:pPr>
    </w:p>
    <w:p w:rsidR="006F557B" w:rsidRDefault="006F557B" w:rsidP="00397EEF">
      <w:pPr>
        <w:jc w:val="center"/>
        <w:rPr>
          <w:b/>
          <w:sz w:val="28"/>
          <w:szCs w:val="28"/>
        </w:rPr>
      </w:pPr>
    </w:p>
    <w:p w:rsidR="006F557B" w:rsidRPr="003D3BFD" w:rsidRDefault="006F557B" w:rsidP="00397EEF">
      <w:pPr>
        <w:jc w:val="center"/>
        <w:rPr>
          <w:b/>
          <w:sz w:val="28"/>
          <w:szCs w:val="28"/>
        </w:rPr>
      </w:pPr>
      <w:r w:rsidRPr="003D3BFD">
        <w:rPr>
          <w:b/>
          <w:sz w:val="28"/>
          <w:szCs w:val="28"/>
        </w:rPr>
        <w:t>2. ПРЕДМЕТ ДОГОВОРА</w:t>
      </w:r>
    </w:p>
    <w:p w:rsidR="006F557B" w:rsidRDefault="006F557B" w:rsidP="00397EEF">
      <w:pPr>
        <w:jc w:val="center"/>
        <w:rPr>
          <w:sz w:val="28"/>
          <w:szCs w:val="28"/>
        </w:rPr>
      </w:pPr>
    </w:p>
    <w:p w:rsidR="006F557B" w:rsidRDefault="006F557B" w:rsidP="006968BF">
      <w:pPr>
        <w:spacing w:line="100" w:lineRule="atLeast"/>
        <w:ind w:left="360" w:firstLine="0"/>
        <w:rPr>
          <w:sz w:val="28"/>
          <w:szCs w:val="28"/>
        </w:rPr>
      </w:pPr>
      <w:bookmarkStart w:id="1" w:name="sub_21"/>
      <w:bookmarkEnd w:id="0"/>
      <w:r w:rsidRPr="006968BF">
        <w:rPr>
          <w:sz w:val="28"/>
          <w:szCs w:val="28"/>
        </w:rPr>
        <w:t>2.1. Предметом настоящего договора являются взаимные обязательства Сторон по вопросам условий труда, в том числе оплаты труда, занятости, условий высвобождения работников, продолжительности рабочего времени и времени отдыха, улучшения условий и охраны труда, социальных гарантий и другим вопросам, определенным Сторонами.</w:t>
      </w:r>
    </w:p>
    <w:p w:rsidR="006F557B" w:rsidRDefault="006F557B" w:rsidP="006968BF">
      <w:pPr>
        <w:spacing w:line="100" w:lineRule="atLeast"/>
        <w:ind w:left="360" w:firstLine="0"/>
        <w:rPr>
          <w:sz w:val="28"/>
          <w:szCs w:val="28"/>
        </w:rPr>
      </w:pPr>
    </w:p>
    <w:p w:rsidR="006F557B" w:rsidRPr="003D3BFD" w:rsidRDefault="006F557B" w:rsidP="006968BF">
      <w:pPr>
        <w:spacing w:line="100" w:lineRule="atLeast"/>
        <w:ind w:left="360" w:firstLine="0"/>
        <w:jc w:val="center"/>
        <w:rPr>
          <w:b/>
          <w:sz w:val="28"/>
          <w:szCs w:val="28"/>
        </w:rPr>
      </w:pPr>
      <w:r w:rsidRPr="003D3BFD">
        <w:rPr>
          <w:b/>
          <w:sz w:val="28"/>
          <w:szCs w:val="28"/>
        </w:rPr>
        <w:t>3. ТРУДОВЫЕ ОТНОШЕНИЯ</w:t>
      </w:r>
    </w:p>
    <w:p w:rsidR="006F557B" w:rsidRDefault="006F557B" w:rsidP="006968BF">
      <w:pPr>
        <w:spacing w:line="100" w:lineRule="atLeast"/>
        <w:ind w:left="360" w:firstLine="0"/>
        <w:jc w:val="center"/>
        <w:rPr>
          <w:sz w:val="28"/>
          <w:szCs w:val="28"/>
        </w:rPr>
      </w:pPr>
    </w:p>
    <w:p w:rsidR="006F557B" w:rsidRPr="00034A3B" w:rsidRDefault="006F557B" w:rsidP="00034A3B">
      <w:pPr>
        <w:rPr>
          <w:sz w:val="28"/>
          <w:szCs w:val="28"/>
        </w:rPr>
      </w:pPr>
      <w:bookmarkStart w:id="2" w:name="sub_31"/>
      <w:r w:rsidRPr="00034A3B">
        <w:rPr>
          <w:sz w:val="28"/>
          <w:szCs w:val="28"/>
        </w:rPr>
        <w:t xml:space="preserve">3.1. Трудовые отношения между работниками и работодателем регулируются </w:t>
      </w:r>
      <w:hyperlink r:id="rId11" w:history="1">
        <w:r w:rsidRPr="00034A3B">
          <w:rPr>
            <w:rStyle w:val="a6"/>
            <w:color w:val="auto"/>
            <w:sz w:val="28"/>
            <w:szCs w:val="28"/>
          </w:rPr>
          <w:t>трудовым законодательством</w:t>
        </w:r>
      </w:hyperlink>
      <w:r w:rsidRPr="00034A3B">
        <w:rPr>
          <w:sz w:val="28"/>
          <w:szCs w:val="28"/>
        </w:rPr>
        <w:t xml:space="preserve"> Российской Федерации, иными нормативными правовыми актами, содержащими нормы трудового права, настоящим коллективным договором, локальными нормативными актами </w:t>
      </w:r>
      <w:r w:rsidR="00A66056">
        <w:rPr>
          <w:rFonts w:ascii="Times New Roman" w:hAnsi="Times New Roman" w:cs="Times New Roman"/>
          <w:sz w:val="28"/>
          <w:szCs w:val="28"/>
        </w:rPr>
        <w:t>Муниципальном бюджетном</w:t>
      </w:r>
      <w:r w:rsidRPr="00034A3B">
        <w:rPr>
          <w:rFonts w:ascii="Times New Roman" w:hAnsi="Times New Roman" w:cs="Times New Roman"/>
          <w:sz w:val="28"/>
          <w:szCs w:val="28"/>
        </w:rPr>
        <w:t xml:space="preserve"> дошкольном образовательном учреждении </w:t>
      </w:r>
      <w:proofErr w:type="spellStart"/>
      <w:r w:rsidRPr="00034A3B">
        <w:rPr>
          <w:rFonts w:ascii="Times New Roman" w:hAnsi="Times New Roman" w:cs="Times New Roman"/>
          <w:sz w:val="28"/>
          <w:szCs w:val="28"/>
        </w:rPr>
        <w:t>Атяшевского</w:t>
      </w:r>
      <w:proofErr w:type="spellEnd"/>
      <w:r w:rsidRPr="00034A3B">
        <w:rPr>
          <w:rFonts w:ascii="Times New Roman" w:hAnsi="Times New Roman" w:cs="Times New Roman"/>
          <w:sz w:val="28"/>
          <w:szCs w:val="28"/>
        </w:rPr>
        <w:t xml:space="preserve"> муници</w:t>
      </w:r>
      <w:r w:rsidRPr="00034A3B">
        <w:rPr>
          <w:rFonts w:ascii="Times New Roman" w:hAnsi="Times New Roman" w:cs="Times New Roman"/>
          <w:sz w:val="28"/>
          <w:szCs w:val="28"/>
        </w:rPr>
        <w:softHyphen/>
        <w:t>пального р</w:t>
      </w:r>
      <w:r w:rsidR="00AF2AA1">
        <w:rPr>
          <w:rFonts w:ascii="Times New Roman" w:hAnsi="Times New Roman" w:cs="Times New Roman"/>
          <w:sz w:val="28"/>
          <w:szCs w:val="28"/>
        </w:rPr>
        <w:t>айона</w:t>
      </w:r>
      <w:r w:rsidR="00D818C7">
        <w:rPr>
          <w:rFonts w:ascii="Times New Roman" w:hAnsi="Times New Roman" w:cs="Times New Roman"/>
          <w:sz w:val="28"/>
          <w:szCs w:val="28"/>
        </w:rPr>
        <w:t xml:space="preserve"> Республики Мордовия</w:t>
      </w:r>
      <w:r w:rsidR="00B07E15">
        <w:rPr>
          <w:rFonts w:ascii="Times New Roman" w:hAnsi="Times New Roman" w:cs="Times New Roman"/>
          <w:sz w:val="28"/>
          <w:szCs w:val="28"/>
        </w:rPr>
        <w:t xml:space="preserve"> «</w:t>
      </w:r>
      <w:proofErr w:type="spellStart"/>
      <w:r w:rsidR="00B07E15">
        <w:rPr>
          <w:rFonts w:ascii="Times New Roman" w:hAnsi="Times New Roman" w:cs="Times New Roman"/>
          <w:sz w:val="28"/>
          <w:szCs w:val="28"/>
        </w:rPr>
        <w:t>Бо</w:t>
      </w:r>
      <w:r w:rsidR="00AF2AA1">
        <w:rPr>
          <w:rFonts w:ascii="Times New Roman" w:hAnsi="Times New Roman" w:cs="Times New Roman"/>
          <w:sz w:val="28"/>
          <w:szCs w:val="28"/>
        </w:rPr>
        <w:t>льшеманадышский</w:t>
      </w:r>
      <w:proofErr w:type="spellEnd"/>
      <w:r w:rsidR="00AF2AA1">
        <w:rPr>
          <w:rFonts w:ascii="Times New Roman" w:hAnsi="Times New Roman" w:cs="Times New Roman"/>
          <w:sz w:val="28"/>
          <w:szCs w:val="28"/>
        </w:rPr>
        <w:t xml:space="preserve"> </w:t>
      </w:r>
      <w:r w:rsidR="00A66056">
        <w:rPr>
          <w:rFonts w:ascii="Times New Roman" w:hAnsi="Times New Roman" w:cs="Times New Roman"/>
          <w:sz w:val="28"/>
          <w:szCs w:val="28"/>
        </w:rPr>
        <w:t>детский сад</w:t>
      </w:r>
      <w:r w:rsidRPr="00034A3B">
        <w:rPr>
          <w:rFonts w:ascii="Times New Roman" w:hAnsi="Times New Roman" w:cs="Times New Roman"/>
          <w:sz w:val="28"/>
          <w:szCs w:val="28"/>
        </w:rPr>
        <w:t xml:space="preserve">» </w:t>
      </w:r>
      <w:r w:rsidRPr="00034A3B">
        <w:rPr>
          <w:sz w:val="28"/>
          <w:szCs w:val="28"/>
        </w:rPr>
        <w:t>и трудовыми договорами.</w:t>
      </w:r>
    </w:p>
    <w:p w:rsidR="006F557B" w:rsidRPr="00034A3B" w:rsidRDefault="006F557B" w:rsidP="00034A3B">
      <w:pPr>
        <w:rPr>
          <w:sz w:val="28"/>
          <w:szCs w:val="28"/>
        </w:rPr>
      </w:pPr>
      <w:bookmarkStart w:id="3" w:name="sub_32"/>
      <w:bookmarkEnd w:id="2"/>
      <w:r w:rsidRPr="00034A3B">
        <w:rPr>
          <w:sz w:val="28"/>
          <w:szCs w:val="28"/>
        </w:rPr>
        <w:t xml:space="preserve">3.2. Стороны настоящего коллективного договора исходят из того, что трудовые отношения с работниками при поступлении их на работу оформляются </w:t>
      </w:r>
      <w:r w:rsidRPr="00034A3B">
        <w:rPr>
          <w:sz w:val="28"/>
          <w:szCs w:val="28"/>
        </w:rPr>
        <w:lastRenderedPageBreak/>
        <w:t xml:space="preserve">заключением письменного трудового договора на неопределенный или определенный срок, указанный в трудовом договоре, в соответствии со </w:t>
      </w:r>
      <w:hyperlink r:id="rId12" w:history="1">
        <w:r w:rsidRPr="00034A3B">
          <w:rPr>
            <w:rStyle w:val="a6"/>
            <w:color w:val="auto"/>
            <w:sz w:val="28"/>
            <w:szCs w:val="28"/>
          </w:rPr>
          <w:t>статьей 58</w:t>
        </w:r>
      </w:hyperlink>
      <w:r w:rsidRPr="00034A3B">
        <w:rPr>
          <w:sz w:val="28"/>
          <w:szCs w:val="28"/>
        </w:rPr>
        <w:t xml:space="preserve"> ТК РФ.</w:t>
      </w:r>
    </w:p>
    <w:p w:rsidR="006F557B" w:rsidRPr="00034A3B" w:rsidRDefault="006F557B" w:rsidP="00034A3B">
      <w:pPr>
        <w:rPr>
          <w:sz w:val="28"/>
          <w:szCs w:val="28"/>
        </w:rPr>
      </w:pPr>
      <w:bookmarkStart w:id="4" w:name="sub_33"/>
      <w:bookmarkEnd w:id="3"/>
      <w:r w:rsidRPr="00034A3B">
        <w:rPr>
          <w:sz w:val="28"/>
          <w:szCs w:val="28"/>
        </w:rPr>
        <w:t xml:space="preserve">3.3. В трудовом договоре оговариваются обязательные условия, предусмотренные </w:t>
      </w:r>
      <w:hyperlink r:id="rId13" w:history="1">
        <w:r w:rsidRPr="00034A3B">
          <w:rPr>
            <w:rStyle w:val="a6"/>
            <w:color w:val="auto"/>
            <w:sz w:val="28"/>
            <w:szCs w:val="28"/>
          </w:rPr>
          <w:t>статьей 57</w:t>
        </w:r>
      </w:hyperlink>
      <w:r w:rsidRPr="00034A3B">
        <w:rPr>
          <w:sz w:val="28"/>
          <w:szCs w:val="28"/>
        </w:rPr>
        <w:t xml:space="preserve"> ТК РФ, в том числе объем учебной нагрузки, режим и продолжительность рабочего времени, льготы и компенсации.</w:t>
      </w:r>
    </w:p>
    <w:p w:rsidR="006F557B" w:rsidRPr="000D584B" w:rsidRDefault="006F557B" w:rsidP="00034A3B">
      <w:pPr>
        <w:rPr>
          <w:sz w:val="28"/>
          <w:szCs w:val="28"/>
        </w:rPr>
      </w:pPr>
      <w:bookmarkStart w:id="5" w:name="sub_34"/>
      <w:bookmarkEnd w:id="4"/>
      <w:r w:rsidRPr="000D584B">
        <w:rPr>
          <w:sz w:val="28"/>
          <w:szCs w:val="28"/>
        </w:rPr>
        <w:t>3.4. Условия трудового договора могут быть изменены только по соглашению Сторон и в письменной форме (</w:t>
      </w:r>
      <w:hyperlink r:id="rId14" w:history="1">
        <w:r w:rsidRPr="000D584B">
          <w:rPr>
            <w:rStyle w:val="a6"/>
            <w:color w:val="auto"/>
            <w:sz w:val="28"/>
            <w:szCs w:val="28"/>
          </w:rPr>
          <w:t>статья 72</w:t>
        </w:r>
      </w:hyperlink>
      <w:r w:rsidRPr="000D584B">
        <w:rPr>
          <w:sz w:val="28"/>
          <w:szCs w:val="28"/>
        </w:rPr>
        <w:t xml:space="preserve"> ТК РФ).</w:t>
      </w:r>
    </w:p>
    <w:p w:rsidR="006F557B" w:rsidRPr="000D584B" w:rsidRDefault="006F557B" w:rsidP="00034A3B">
      <w:pPr>
        <w:rPr>
          <w:sz w:val="28"/>
          <w:szCs w:val="28"/>
        </w:rPr>
      </w:pPr>
      <w:bookmarkStart w:id="6" w:name="sub_36"/>
      <w:bookmarkEnd w:id="5"/>
      <w:r>
        <w:rPr>
          <w:sz w:val="28"/>
          <w:szCs w:val="28"/>
        </w:rPr>
        <w:t>3.5</w:t>
      </w:r>
      <w:r w:rsidRPr="000D584B">
        <w:rPr>
          <w:sz w:val="28"/>
          <w:szCs w:val="28"/>
        </w:rPr>
        <w:t xml:space="preserve">. При приеме на работу Работодатель обязан ознакомить работников под роспись с Правилами внутреннего трудового распорядка в </w:t>
      </w:r>
      <w:r w:rsidR="00A66056">
        <w:rPr>
          <w:rFonts w:ascii="Times New Roman" w:hAnsi="Times New Roman" w:cs="Times New Roman"/>
          <w:sz w:val="28"/>
          <w:szCs w:val="28"/>
        </w:rPr>
        <w:t>Муниципальном бюджетном</w:t>
      </w:r>
      <w:r w:rsidRPr="000D584B">
        <w:rPr>
          <w:rFonts w:ascii="Times New Roman" w:hAnsi="Times New Roman" w:cs="Times New Roman"/>
          <w:sz w:val="28"/>
          <w:szCs w:val="28"/>
        </w:rPr>
        <w:t xml:space="preserve"> дошкольном образовательном учреждении </w:t>
      </w:r>
      <w:proofErr w:type="spellStart"/>
      <w:r w:rsidRPr="000D584B">
        <w:rPr>
          <w:rFonts w:ascii="Times New Roman" w:hAnsi="Times New Roman" w:cs="Times New Roman"/>
          <w:sz w:val="28"/>
          <w:szCs w:val="28"/>
        </w:rPr>
        <w:t>Атяшевско</w:t>
      </w:r>
      <w:r w:rsidR="00AF2AA1">
        <w:rPr>
          <w:rFonts w:ascii="Times New Roman" w:hAnsi="Times New Roman" w:cs="Times New Roman"/>
          <w:sz w:val="28"/>
          <w:szCs w:val="28"/>
        </w:rPr>
        <w:t>го</w:t>
      </w:r>
      <w:proofErr w:type="spellEnd"/>
      <w:r w:rsidR="00AF2AA1">
        <w:rPr>
          <w:rFonts w:ascii="Times New Roman" w:hAnsi="Times New Roman" w:cs="Times New Roman"/>
          <w:sz w:val="28"/>
          <w:szCs w:val="28"/>
        </w:rPr>
        <w:t xml:space="preserve"> муници</w:t>
      </w:r>
      <w:r w:rsidR="00AF2AA1">
        <w:rPr>
          <w:rFonts w:ascii="Times New Roman" w:hAnsi="Times New Roman" w:cs="Times New Roman"/>
          <w:sz w:val="28"/>
          <w:szCs w:val="28"/>
        </w:rPr>
        <w:softHyphen/>
        <w:t>пального района «</w:t>
      </w:r>
      <w:proofErr w:type="spellStart"/>
      <w:r w:rsidR="00AF2AA1">
        <w:rPr>
          <w:rFonts w:ascii="Times New Roman" w:hAnsi="Times New Roman" w:cs="Times New Roman"/>
          <w:sz w:val="28"/>
          <w:szCs w:val="28"/>
        </w:rPr>
        <w:t>Большеманадышский</w:t>
      </w:r>
      <w:proofErr w:type="spellEnd"/>
      <w:r w:rsidRPr="000D584B">
        <w:rPr>
          <w:rFonts w:ascii="Times New Roman" w:hAnsi="Times New Roman" w:cs="Times New Roman"/>
          <w:sz w:val="28"/>
          <w:szCs w:val="28"/>
        </w:rPr>
        <w:t xml:space="preserve"> детски</w:t>
      </w:r>
      <w:r w:rsidR="00A66056">
        <w:rPr>
          <w:rFonts w:ascii="Times New Roman" w:hAnsi="Times New Roman" w:cs="Times New Roman"/>
          <w:sz w:val="28"/>
          <w:szCs w:val="28"/>
        </w:rPr>
        <w:t>й сад</w:t>
      </w:r>
      <w:r w:rsidRPr="000D584B">
        <w:rPr>
          <w:rFonts w:ascii="Times New Roman" w:hAnsi="Times New Roman" w:cs="Times New Roman"/>
          <w:sz w:val="28"/>
          <w:szCs w:val="28"/>
        </w:rPr>
        <w:t>»</w:t>
      </w:r>
      <w:r w:rsidRPr="000D584B">
        <w:rPr>
          <w:sz w:val="28"/>
          <w:szCs w:val="28"/>
        </w:rPr>
        <w:t>.</w:t>
      </w:r>
      <w:r>
        <w:rPr>
          <w:sz w:val="28"/>
          <w:szCs w:val="28"/>
        </w:rPr>
        <w:t xml:space="preserve"> (Приложение 3)</w:t>
      </w:r>
    </w:p>
    <w:p w:rsidR="006F557B" w:rsidRPr="000D584B" w:rsidRDefault="006F557B" w:rsidP="00034A3B">
      <w:pPr>
        <w:rPr>
          <w:sz w:val="28"/>
          <w:szCs w:val="28"/>
        </w:rPr>
      </w:pPr>
      <w:bookmarkStart w:id="7" w:name="sub_37"/>
      <w:bookmarkEnd w:id="6"/>
      <w:r>
        <w:rPr>
          <w:sz w:val="28"/>
          <w:szCs w:val="28"/>
        </w:rPr>
        <w:t>3.6</w:t>
      </w:r>
      <w:r w:rsidRPr="000D584B">
        <w:rPr>
          <w:sz w:val="28"/>
          <w:szCs w:val="28"/>
        </w:rPr>
        <w:t xml:space="preserve">. Условия трудовых договоров не могут ухудшать положения работников по сравнению с нормами, установленными </w:t>
      </w:r>
      <w:hyperlink r:id="rId15" w:history="1">
        <w:r w:rsidRPr="000D584B">
          <w:rPr>
            <w:rStyle w:val="a6"/>
            <w:color w:val="auto"/>
            <w:sz w:val="28"/>
            <w:szCs w:val="28"/>
          </w:rPr>
          <w:t>трудовым законодательством</w:t>
        </w:r>
      </w:hyperlink>
      <w:r w:rsidRPr="000D584B">
        <w:rPr>
          <w:sz w:val="28"/>
          <w:szCs w:val="28"/>
        </w:rPr>
        <w:t xml:space="preserve"> Российской Федерации.</w:t>
      </w:r>
    </w:p>
    <w:p w:rsidR="006F557B" w:rsidRPr="000D584B" w:rsidRDefault="006F557B" w:rsidP="00034A3B">
      <w:pPr>
        <w:rPr>
          <w:sz w:val="28"/>
          <w:szCs w:val="28"/>
        </w:rPr>
      </w:pPr>
      <w:bookmarkStart w:id="8" w:name="sub_38"/>
      <w:bookmarkEnd w:id="7"/>
      <w:r>
        <w:rPr>
          <w:sz w:val="28"/>
          <w:szCs w:val="28"/>
        </w:rPr>
        <w:t>3.7</w:t>
      </w:r>
      <w:r w:rsidRPr="000D584B">
        <w:rPr>
          <w:sz w:val="28"/>
          <w:szCs w:val="28"/>
        </w:rPr>
        <w:t>. Работники в соответствии с трудовыми договорами принимают на себя обязанность лично выполнять определенную этими договорами трудовую функцию, соблюдать Правила внутреннего трудового распорядка.</w:t>
      </w:r>
    </w:p>
    <w:p w:rsidR="006F557B" w:rsidRPr="000D584B" w:rsidRDefault="006F557B" w:rsidP="00034A3B">
      <w:pPr>
        <w:rPr>
          <w:sz w:val="28"/>
          <w:szCs w:val="28"/>
        </w:rPr>
      </w:pPr>
      <w:bookmarkStart w:id="9" w:name="sub_39"/>
      <w:bookmarkEnd w:id="8"/>
      <w:r>
        <w:rPr>
          <w:sz w:val="28"/>
          <w:szCs w:val="28"/>
        </w:rPr>
        <w:t>3.8</w:t>
      </w:r>
      <w:r w:rsidRPr="000D584B">
        <w:rPr>
          <w:sz w:val="28"/>
          <w:szCs w:val="28"/>
        </w:rPr>
        <w:t xml:space="preserve">. Работодатель обязуется предоставить работникам работу по обусловленной трудовыми договорами трудовой функции, обеспечить условия труда, предусмотренные </w:t>
      </w:r>
      <w:hyperlink r:id="rId16" w:history="1">
        <w:r w:rsidRPr="000D584B">
          <w:rPr>
            <w:rStyle w:val="a6"/>
            <w:color w:val="auto"/>
            <w:sz w:val="28"/>
            <w:szCs w:val="28"/>
          </w:rPr>
          <w:t>трудовым законодательством</w:t>
        </w:r>
      </w:hyperlink>
      <w:r w:rsidRPr="000D584B">
        <w:rPr>
          <w:sz w:val="28"/>
          <w:szCs w:val="28"/>
        </w:rPr>
        <w:t xml:space="preserve"> Российской Федерации и выплачивать работникам заработную плату в полном размере, создавать условия для квалификационного роста.</w:t>
      </w:r>
    </w:p>
    <w:p w:rsidR="006F557B" w:rsidRPr="000D584B" w:rsidRDefault="006F557B" w:rsidP="00034A3B">
      <w:pPr>
        <w:rPr>
          <w:sz w:val="28"/>
          <w:szCs w:val="28"/>
        </w:rPr>
      </w:pPr>
      <w:bookmarkStart w:id="10" w:name="sub_310"/>
      <w:bookmarkEnd w:id="9"/>
      <w:r>
        <w:rPr>
          <w:sz w:val="28"/>
          <w:szCs w:val="28"/>
        </w:rPr>
        <w:t>3.9</w:t>
      </w:r>
      <w:r w:rsidRPr="000D584B">
        <w:rPr>
          <w:sz w:val="28"/>
          <w:szCs w:val="28"/>
        </w:rPr>
        <w:t xml:space="preserve">. Трудовой договор между работниками и Работодателем может быть прекращен по основаниям, предусмотренным </w:t>
      </w:r>
      <w:hyperlink r:id="rId17" w:history="1">
        <w:r w:rsidRPr="000D584B">
          <w:rPr>
            <w:rStyle w:val="a6"/>
            <w:color w:val="auto"/>
            <w:sz w:val="28"/>
            <w:szCs w:val="28"/>
          </w:rPr>
          <w:t>статьями 77</w:t>
        </w:r>
      </w:hyperlink>
      <w:r w:rsidRPr="000D584B">
        <w:rPr>
          <w:sz w:val="28"/>
          <w:szCs w:val="28"/>
        </w:rPr>
        <w:t xml:space="preserve">, </w:t>
      </w:r>
      <w:hyperlink r:id="rId18" w:history="1">
        <w:r w:rsidRPr="000D584B">
          <w:rPr>
            <w:rStyle w:val="a6"/>
            <w:color w:val="auto"/>
            <w:sz w:val="28"/>
            <w:szCs w:val="28"/>
          </w:rPr>
          <w:t>336</w:t>
        </w:r>
      </w:hyperlink>
      <w:r w:rsidRPr="000D584B">
        <w:rPr>
          <w:sz w:val="28"/>
          <w:szCs w:val="28"/>
        </w:rPr>
        <w:t xml:space="preserve"> ТК РФ.</w:t>
      </w:r>
    </w:p>
    <w:p w:rsidR="006F557B" w:rsidRPr="000D584B" w:rsidRDefault="006F557B" w:rsidP="00034A3B">
      <w:pPr>
        <w:rPr>
          <w:sz w:val="28"/>
          <w:szCs w:val="28"/>
        </w:rPr>
      </w:pPr>
      <w:bookmarkStart w:id="11" w:name="sub_311"/>
      <w:bookmarkEnd w:id="10"/>
      <w:r>
        <w:rPr>
          <w:sz w:val="28"/>
          <w:szCs w:val="28"/>
        </w:rPr>
        <w:t>3.10</w:t>
      </w:r>
      <w:r w:rsidRPr="000D584B">
        <w:rPr>
          <w:sz w:val="28"/>
          <w:szCs w:val="28"/>
        </w:rPr>
        <w:t>. Все вопросы, связанные с изменением структуры организации, ее реорганизацией (преобразованием), а также сокращением численности работающих и штатов, рассматриваются с участием профкома.</w:t>
      </w:r>
    </w:p>
    <w:bookmarkEnd w:id="1"/>
    <w:bookmarkEnd w:id="11"/>
    <w:p w:rsidR="006F557B" w:rsidRPr="009764A9" w:rsidRDefault="006F557B" w:rsidP="006968BF">
      <w:pPr>
        <w:spacing w:line="100" w:lineRule="atLeast"/>
        <w:ind w:left="360" w:firstLine="0"/>
        <w:rPr>
          <w:rFonts w:ascii="Times New Roman" w:hAnsi="Times New Roman" w:cs="Times New Roman"/>
          <w:sz w:val="28"/>
          <w:szCs w:val="28"/>
        </w:rPr>
      </w:pPr>
      <w:r>
        <w:rPr>
          <w:rFonts w:ascii="Times New Roman" w:hAnsi="Times New Roman" w:cs="Times New Roman"/>
          <w:sz w:val="28"/>
          <w:szCs w:val="28"/>
        </w:rPr>
        <w:t>3.11</w:t>
      </w:r>
      <w:r w:rsidRPr="009764A9">
        <w:rPr>
          <w:rFonts w:ascii="Times New Roman" w:hAnsi="Times New Roman" w:cs="Times New Roman"/>
          <w:sz w:val="28"/>
          <w:szCs w:val="28"/>
        </w:rPr>
        <w:t>. Действие настоящего коллективного договора распространяется на всех работников образовательного учреждения, в том числе заключивших трудовой договор о работе по совместительству.</w:t>
      </w:r>
    </w:p>
    <w:p w:rsidR="006F557B" w:rsidRPr="009764A9" w:rsidRDefault="006F557B" w:rsidP="006968BF">
      <w:pPr>
        <w:spacing w:line="100" w:lineRule="atLeast"/>
        <w:ind w:left="360" w:firstLine="0"/>
        <w:rPr>
          <w:rFonts w:ascii="Times New Roman" w:hAnsi="Times New Roman" w:cs="Times New Roman"/>
          <w:sz w:val="28"/>
          <w:szCs w:val="28"/>
        </w:rPr>
      </w:pPr>
      <w:r>
        <w:rPr>
          <w:rFonts w:ascii="Times New Roman" w:hAnsi="Times New Roman" w:cs="Times New Roman"/>
          <w:sz w:val="28"/>
          <w:szCs w:val="28"/>
        </w:rPr>
        <w:t>3.12</w:t>
      </w:r>
      <w:r w:rsidRPr="009764A9">
        <w:rPr>
          <w:rFonts w:ascii="Times New Roman" w:hAnsi="Times New Roman" w:cs="Times New Roman"/>
          <w:sz w:val="28"/>
          <w:szCs w:val="28"/>
        </w:rPr>
        <w:t xml:space="preserve">. Работодатель обязан ознакомить под роспись с текстом коллективного договора всех работников образовательного учреждения в течение </w:t>
      </w:r>
      <w:r w:rsidRPr="009764A9">
        <w:rPr>
          <w:rFonts w:ascii="Times New Roman" w:hAnsi="Times New Roman" w:cs="Times New Roman"/>
          <w:sz w:val="28"/>
          <w:szCs w:val="28"/>
          <w:u w:val="single"/>
        </w:rPr>
        <w:t>3</w:t>
      </w:r>
      <w:r w:rsidR="00A66056">
        <w:rPr>
          <w:rFonts w:ascii="Times New Roman" w:hAnsi="Times New Roman" w:cs="Times New Roman"/>
          <w:sz w:val="28"/>
          <w:szCs w:val="28"/>
          <w:u w:val="single"/>
        </w:rPr>
        <w:t>-х</w:t>
      </w:r>
      <w:r w:rsidRPr="009764A9">
        <w:rPr>
          <w:rFonts w:ascii="Times New Roman" w:hAnsi="Times New Roman" w:cs="Times New Roman"/>
          <w:sz w:val="28"/>
          <w:szCs w:val="28"/>
        </w:rPr>
        <w:t xml:space="preserve"> дней после его подписания.</w:t>
      </w:r>
    </w:p>
    <w:p w:rsidR="006F557B" w:rsidRPr="009764A9" w:rsidRDefault="006F557B" w:rsidP="006968BF">
      <w:pPr>
        <w:spacing w:line="100" w:lineRule="atLeast"/>
        <w:ind w:left="360" w:firstLine="0"/>
        <w:rPr>
          <w:rFonts w:ascii="Times New Roman" w:hAnsi="Times New Roman" w:cs="Times New Roman"/>
          <w:sz w:val="28"/>
          <w:szCs w:val="28"/>
        </w:rPr>
      </w:pPr>
      <w:r>
        <w:rPr>
          <w:rFonts w:ascii="Times New Roman" w:hAnsi="Times New Roman" w:cs="Times New Roman"/>
          <w:sz w:val="28"/>
          <w:szCs w:val="28"/>
        </w:rPr>
        <w:t>3.13</w:t>
      </w:r>
      <w:r w:rsidRPr="009764A9">
        <w:rPr>
          <w:rFonts w:ascii="Times New Roman" w:hAnsi="Times New Roman" w:cs="Times New Roman"/>
          <w:sz w:val="28"/>
          <w:szCs w:val="28"/>
        </w:rPr>
        <w:t>.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6F557B" w:rsidRPr="009764A9" w:rsidRDefault="006F557B" w:rsidP="006968BF">
      <w:pPr>
        <w:spacing w:line="100" w:lineRule="atLeast"/>
        <w:ind w:left="360" w:firstLine="0"/>
        <w:rPr>
          <w:rFonts w:ascii="Times New Roman" w:hAnsi="Times New Roman" w:cs="Times New Roman"/>
          <w:sz w:val="28"/>
          <w:szCs w:val="28"/>
        </w:rPr>
      </w:pPr>
      <w:r>
        <w:rPr>
          <w:rFonts w:ascii="Times New Roman" w:hAnsi="Times New Roman" w:cs="Times New Roman"/>
          <w:sz w:val="28"/>
          <w:szCs w:val="28"/>
        </w:rPr>
        <w:t>3.14</w:t>
      </w:r>
      <w:r w:rsidRPr="009764A9">
        <w:rPr>
          <w:rFonts w:ascii="Times New Roman" w:hAnsi="Times New Roman" w:cs="Times New Roman"/>
          <w:sz w:val="28"/>
          <w:szCs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6F557B" w:rsidRPr="009764A9" w:rsidRDefault="006F557B" w:rsidP="006968BF">
      <w:pPr>
        <w:spacing w:line="100" w:lineRule="atLeast"/>
        <w:ind w:left="360" w:firstLine="0"/>
        <w:rPr>
          <w:rFonts w:ascii="Times New Roman" w:hAnsi="Times New Roman" w:cs="Times New Roman"/>
          <w:sz w:val="28"/>
          <w:szCs w:val="28"/>
        </w:rPr>
      </w:pPr>
      <w:r>
        <w:rPr>
          <w:rFonts w:ascii="Times New Roman" w:hAnsi="Times New Roman" w:cs="Times New Roman"/>
          <w:sz w:val="28"/>
          <w:szCs w:val="28"/>
        </w:rPr>
        <w:t>3.15</w:t>
      </w:r>
      <w:r w:rsidRPr="009764A9">
        <w:rPr>
          <w:rFonts w:ascii="Times New Roman" w:hAnsi="Times New Roman" w:cs="Times New Roman"/>
          <w:sz w:val="28"/>
          <w:szCs w:val="28"/>
        </w:rPr>
        <w:t>.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6F557B" w:rsidRPr="009764A9" w:rsidRDefault="006F557B" w:rsidP="00342C81">
      <w:pPr>
        <w:spacing w:line="100" w:lineRule="atLeast"/>
        <w:ind w:left="360" w:firstLine="349"/>
        <w:rPr>
          <w:rFonts w:ascii="Times New Roman" w:hAnsi="Times New Roman" w:cs="Times New Roman"/>
          <w:sz w:val="28"/>
          <w:szCs w:val="28"/>
        </w:rPr>
      </w:pPr>
      <w:r w:rsidRPr="009764A9">
        <w:rPr>
          <w:rFonts w:ascii="Times New Roman" w:hAnsi="Times New Roman" w:cs="Times New Roman"/>
          <w:sz w:val="28"/>
          <w:szCs w:val="28"/>
        </w:rPr>
        <w:t xml:space="preserve">Любая из сторон имеет право направить другой стороне предложение о заключении нового коллективного договора или о продлении действующего на </w:t>
      </w:r>
      <w:r w:rsidRPr="009764A9">
        <w:rPr>
          <w:rFonts w:ascii="Times New Roman" w:hAnsi="Times New Roman" w:cs="Times New Roman"/>
          <w:sz w:val="28"/>
          <w:szCs w:val="28"/>
        </w:rPr>
        <w:lastRenderedPageBreak/>
        <w:t>срок до трех лет, которое осуществляется в порядке, аналогичном порядку внесения изменений и дополнений в коллективный договор.</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3.16</w:t>
      </w:r>
      <w:r w:rsidRPr="009764A9">
        <w:rPr>
          <w:rFonts w:ascii="Times New Roman" w:hAnsi="Times New Roman" w:cs="Times New Roman"/>
          <w:sz w:val="28"/>
          <w:szCs w:val="28"/>
        </w:rPr>
        <w:t>. При ликвидации образовательного учреждения коллективный договор сохраняет свое действие в течение всего срока проведения ликвидации.</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3.17</w:t>
      </w:r>
      <w:r w:rsidRPr="009764A9">
        <w:rPr>
          <w:rFonts w:ascii="Times New Roman" w:hAnsi="Times New Roman" w:cs="Times New Roman"/>
          <w:sz w:val="28"/>
          <w:szCs w:val="28"/>
        </w:rPr>
        <w:t>.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3.18</w:t>
      </w:r>
      <w:r w:rsidRPr="009764A9">
        <w:rPr>
          <w:rFonts w:ascii="Times New Roman" w:hAnsi="Times New Roman" w:cs="Times New Roman"/>
          <w:sz w:val="28"/>
          <w:szCs w:val="28"/>
        </w:rPr>
        <w:t xml:space="preserve">. </w:t>
      </w:r>
      <w:proofErr w:type="gramStart"/>
      <w:r w:rsidRPr="009764A9">
        <w:rPr>
          <w:rFonts w:ascii="Times New Roman" w:hAnsi="Times New Roman" w:cs="Times New Roman"/>
          <w:sz w:val="28"/>
          <w:szCs w:val="28"/>
        </w:rPr>
        <w:t>Контроль за</w:t>
      </w:r>
      <w:proofErr w:type="gramEnd"/>
      <w:r w:rsidRPr="009764A9">
        <w:rPr>
          <w:rFonts w:ascii="Times New Roman" w:hAnsi="Times New Roman" w:cs="Times New Roman"/>
          <w:sz w:val="28"/>
          <w:szCs w:val="28"/>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 </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3</w:t>
      </w:r>
      <w:r w:rsidRPr="009764A9">
        <w:rPr>
          <w:rFonts w:ascii="Times New Roman" w:hAnsi="Times New Roman" w:cs="Times New Roman"/>
          <w:sz w:val="28"/>
          <w:szCs w:val="28"/>
        </w:rPr>
        <w:t>.</w:t>
      </w:r>
      <w:r>
        <w:rPr>
          <w:rFonts w:ascii="Times New Roman" w:hAnsi="Times New Roman" w:cs="Times New Roman"/>
          <w:sz w:val="28"/>
          <w:szCs w:val="28"/>
        </w:rPr>
        <w:t>19</w:t>
      </w:r>
      <w:r w:rsidRPr="009764A9">
        <w:rPr>
          <w:rFonts w:ascii="Times New Roman" w:hAnsi="Times New Roman" w:cs="Times New Roman"/>
          <w:sz w:val="28"/>
          <w:szCs w:val="28"/>
        </w:rPr>
        <w:t>.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3.20</w:t>
      </w:r>
      <w:r w:rsidRPr="009764A9">
        <w:rPr>
          <w:rFonts w:ascii="Times New Roman" w:hAnsi="Times New Roman" w:cs="Times New Roman"/>
          <w:sz w:val="28"/>
          <w:szCs w:val="28"/>
        </w:rPr>
        <w:t>. Локальные нормативные акты образовательного учреждения,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 (Приложение 10).</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3.21</w:t>
      </w:r>
      <w:r w:rsidRPr="009764A9">
        <w:rPr>
          <w:rFonts w:ascii="Times New Roman" w:hAnsi="Times New Roman" w:cs="Times New Roman"/>
          <w:sz w:val="28"/>
          <w:szCs w:val="28"/>
        </w:rPr>
        <w:t>. Работодатель обязуется обеспечивать гласность содержания и выполнения условий коллективного договора.</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3.22</w:t>
      </w:r>
      <w:r w:rsidRPr="009764A9">
        <w:rPr>
          <w:rFonts w:ascii="Times New Roman" w:hAnsi="Times New Roman" w:cs="Times New Roman"/>
          <w:sz w:val="28"/>
          <w:szCs w:val="28"/>
        </w:rPr>
        <w:t>. В течение срока действия коллективного договора ни одна из сторон не</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вправе прекратить в одностороннем порядке выполнение принятых на себя обязательств.</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3.23</w:t>
      </w:r>
      <w:r w:rsidRPr="009764A9">
        <w:rPr>
          <w:rFonts w:ascii="Times New Roman" w:hAnsi="Times New Roman" w:cs="Times New Roman"/>
          <w:sz w:val="28"/>
          <w:szCs w:val="28"/>
        </w:rPr>
        <w:t>. Настоящий коллективный договор вступает в силу с момента его подписания сторонами и дейс</w:t>
      </w:r>
      <w:r w:rsidR="00A66056">
        <w:rPr>
          <w:rFonts w:ascii="Times New Roman" w:hAnsi="Times New Roman" w:cs="Times New Roman"/>
          <w:sz w:val="28"/>
          <w:szCs w:val="28"/>
        </w:rPr>
        <w:t xml:space="preserve">твует по  </w:t>
      </w:r>
      <w:r w:rsidR="00AF2AA1">
        <w:rPr>
          <w:rFonts w:ascii="Times New Roman" w:hAnsi="Times New Roman" w:cs="Times New Roman"/>
          <w:sz w:val="28"/>
          <w:szCs w:val="28"/>
        </w:rPr>
        <w:t>30 ноября</w:t>
      </w:r>
      <w:r w:rsidR="00A66056">
        <w:rPr>
          <w:rFonts w:ascii="Times New Roman" w:hAnsi="Times New Roman" w:cs="Times New Roman"/>
          <w:sz w:val="28"/>
          <w:szCs w:val="28"/>
        </w:rPr>
        <w:t xml:space="preserve"> 2023</w:t>
      </w:r>
      <w:r>
        <w:rPr>
          <w:rFonts w:ascii="Times New Roman" w:hAnsi="Times New Roman" w:cs="Times New Roman"/>
          <w:sz w:val="28"/>
          <w:szCs w:val="28"/>
        </w:rPr>
        <w:t xml:space="preserve"> </w:t>
      </w:r>
      <w:r w:rsidRPr="009764A9">
        <w:rPr>
          <w:rFonts w:ascii="Times New Roman" w:hAnsi="Times New Roman" w:cs="Times New Roman"/>
          <w:sz w:val="28"/>
          <w:szCs w:val="28"/>
        </w:rPr>
        <w:t>год</w:t>
      </w:r>
      <w:r w:rsidR="00A66056">
        <w:rPr>
          <w:rFonts w:ascii="Times New Roman" w:hAnsi="Times New Roman" w:cs="Times New Roman"/>
          <w:sz w:val="28"/>
          <w:szCs w:val="28"/>
        </w:rPr>
        <w:t>а</w:t>
      </w:r>
      <w:r w:rsidRPr="009764A9">
        <w:rPr>
          <w:rFonts w:ascii="Times New Roman" w:hAnsi="Times New Roman" w:cs="Times New Roman"/>
          <w:sz w:val="28"/>
          <w:szCs w:val="28"/>
        </w:rPr>
        <w:t xml:space="preserve"> включительно.</w:t>
      </w:r>
    </w:p>
    <w:p w:rsidR="006F557B" w:rsidRDefault="006F557B" w:rsidP="003D3BFD">
      <w:pPr>
        <w:pStyle w:val="1"/>
      </w:pPr>
      <w:bookmarkStart w:id="12" w:name="sub_4"/>
    </w:p>
    <w:p w:rsidR="006F557B" w:rsidRPr="00B331D5" w:rsidRDefault="006F557B" w:rsidP="003D3BFD">
      <w:pPr>
        <w:pStyle w:val="1"/>
        <w:rPr>
          <w:color w:val="auto"/>
        </w:rPr>
      </w:pPr>
      <w:r w:rsidRPr="00B331D5">
        <w:rPr>
          <w:color w:val="auto"/>
        </w:rPr>
        <w:t>4. АТЕСТАЦИЯ ПЕДАГОГИЧЕСКИХ РАБОТНИКОВ</w:t>
      </w:r>
    </w:p>
    <w:bookmarkEnd w:id="12"/>
    <w:p w:rsidR="006F557B" w:rsidRPr="003D3BFD" w:rsidRDefault="006F557B" w:rsidP="003D3BFD">
      <w:pPr>
        <w:rPr>
          <w:sz w:val="28"/>
          <w:szCs w:val="28"/>
        </w:rPr>
      </w:pPr>
    </w:p>
    <w:p w:rsidR="006F557B" w:rsidRPr="003D3BFD" w:rsidRDefault="006F557B" w:rsidP="003D3BFD">
      <w:pPr>
        <w:rPr>
          <w:sz w:val="28"/>
          <w:szCs w:val="28"/>
        </w:rPr>
      </w:pPr>
      <w:bookmarkStart w:id="13" w:name="sub_41"/>
      <w:r w:rsidRPr="003D3BFD">
        <w:rPr>
          <w:sz w:val="28"/>
          <w:szCs w:val="28"/>
        </w:rPr>
        <w:t>4.1. Аттестация педагогических работников проводится в соответствии с</w:t>
      </w:r>
      <w:r>
        <w:rPr>
          <w:sz w:val="28"/>
          <w:szCs w:val="28"/>
        </w:rPr>
        <w:t xml:space="preserve"> </w:t>
      </w:r>
      <w:hyperlink r:id="rId19" w:history="1">
        <w:r>
          <w:rPr>
            <w:rStyle w:val="a6"/>
            <w:color w:val="auto"/>
            <w:sz w:val="28"/>
            <w:szCs w:val="28"/>
          </w:rPr>
          <w:t>п</w:t>
        </w:r>
        <w:r w:rsidRPr="00A4025A">
          <w:rPr>
            <w:rStyle w:val="a6"/>
            <w:color w:val="auto"/>
            <w:sz w:val="28"/>
            <w:szCs w:val="28"/>
          </w:rPr>
          <w:t>орядком</w:t>
        </w:r>
      </w:hyperlink>
      <w:r w:rsidRPr="003D3BFD">
        <w:rPr>
          <w:sz w:val="28"/>
          <w:szCs w:val="28"/>
        </w:rPr>
        <w:t xml:space="preserve"> проведения аттестации педагогических работников организаций, осуществляющих образовательную деятельность, утвержденным </w:t>
      </w:r>
      <w:hyperlink r:id="rId20" w:history="1">
        <w:r w:rsidRPr="00A4025A">
          <w:rPr>
            <w:rStyle w:val="a6"/>
            <w:color w:val="auto"/>
            <w:sz w:val="28"/>
            <w:szCs w:val="28"/>
          </w:rPr>
          <w:t>приказом</w:t>
        </w:r>
      </w:hyperlink>
      <w:r w:rsidRPr="003D3BFD">
        <w:rPr>
          <w:sz w:val="28"/>
          <w:szCs w:val="28"/>
        </w:rPr>
        <w:t xml:space="preserve"> Министерства образования и науки РФ от 7 апреля 2014 г. N 276.</w:t>
      </w:r>
    </w:p>
    <w:p w:rsidR="006F557B" w:rsidRPr="003D3BFD" w:rsidRDefault="006F557B" w:rsidP="003D3BFD">
      <w:pPr>
        <w:rPr>
          <w:sz w:val="28"/>
          <w:szCs w:val="28"/>
        </w:rPr>
      </w:pPr>
      <w:bookmarkStart w:id="14" w:name="sub_42"/>
      <w:bookmarkEnd w:id="13"/>
      <w:r w:rsidRPr="003D3BFD">
        <w:rPr>
          <w:sz w:val="28"/>
          <w:szCs w:val="28"/>
        </w:rPr>
        <w:t>4.2. Аттестация педагогических работников проводится в целях:</w:t>
      </w:r>
    </w:p>
    <w:bookmarkEnd w:id="14"/>
    <w:p w:rsidR="006F557B" w:rsidRPr="003D3BFD" w:rsidRDefault="006F557B" w:rsidP="003D3BFD">
      <w:pPr>
        <w:rPr>
          <w:sz w:val="28"/>
          <w:szCs w:val="28"/>
        </w:rPr>
      </w:pPr>
      <w:r w:rsidRPr="003D3BFD">
        <w:rPr>
          <w:sz w:val="28"/>
          <w:szCs w:val="28"/>
        </w:rPr>
        <w:t>- подтверждения соответствия педагогических работников занимаемым ими должностям на основе оценки их профессиональной деятельности;</w:t>
      </w:r>
    </w:p>
    <w:p w:rsidR="006F557B" w:rsidRPr="003D3BFD" w:rsidRDefault="006F557B" w:rsidP="003D3BFD">
      <w:pPr>
        <w:rPr>
          <w:sz w:val="28"/>
          <w:szCs w:val="28"/>
        </w:rPr>
      </w:pPr>
      <w:r w:rsidRPr="003D3BFD">
        <w:rPr>
          <w:sz w:val="28"/>
          <w:szCs w:val="28"/>
        </w:rPr>
        <w:t>- установления квалификационной категории (по желанию педагогических работников).</w:t>
      </w:r>
    </w:p>
    <w:p w:rsidR="006F557B" w:rsidRDefault="006F557B" w:rsidP="003D3BFD">
      <w:pPr>
        <w:rPr>
          <w:sz w:val="28"/>
          <w:szCs w:val="28"/>
        </w:rPr>
      </w:pPr>
      <w:bookmarkStart w:id="15" w:name="sub_43"/>
      <w:r w:rsidRPr="003D3BFD">
        <w:rPr>
          <w:sz w:val="28"/>
          <w:szCs w:val="28"/>
        </w:rPr>
        <w:t xml:space="preserve">4.3.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w:t>
      </w:r>
    </w:p>
    <w:p w:rsidR="006F557B" w:rsidRPr="003D3BFD" w:rsidRDefault="006F557B" w:rsidP="003D3BFD">
      <w:pPr>
        <w:rPr>
          <w:sz w:val="28"/>
          <w:szCs w:val="28"/>
        </w:rPr>
      </w:pPr>
      <w:r w:rsidRPr="003D3BFD">
        <w:rPr>
          <w:sz w:val="28"/>
          <w:szCs w:val="28"/>
        </w:rPr>
        <w:t xml:space="preserve">деятельности аттестационными комиссиями, самостоятельно формируемыми </w:t>
      </w:r>
      <w:r w:rsidRPr="003D3BFD">
        <w:rPr>
          <w:sz w:val="28"/>
          <w:szCs w:val="28"/>
        </w:rPr>
        <w:lastRenderedPageBreak/>
        <w:t>организациями (далее - аттестационная комиссия организации).</w:t>
      </w:r>
    </w:p>
    <w:p w:rsidR="006F557B" w:rsidRPr="003D3BFD" w:rsidRDefault="006F557B" w:rsidP="003D3BFD">
      <w:pPr>
        <w:rPr>
          <w:sz w:val="28"/>
          <w:szCs w:val="28"/>
        </w:rPr>
      </w:pPr>
      <w:bookmarkStart w:id="16" w:name="sub_44"/>
      <w:bookmarkEnd w:id="15"/>
      <w:r w:rsidRPr="003D3BFD">
        <w:rPr>
          <w:sz w:val="28"/>
          <w:szCs w:val="28"/>
        </w:rPr>
        <w:t>4.4. Аттестацию в целях подтверждения соответствия занимаемой должности не проходят следующие педагогические работники:</w:t>
      </w:r>
    </w:p>
    <w:p w:rsidR="006F557B" w:rsidRPr="003D3BFD" w:rsidRDefault="006F557B" w:rsidP="003D3BFD">
      <w:pPr>
        <w:rPr>
          <w:sz w:val="28"/>
          <w:szCs w:val="28"/>
        </w:rPr>
      </w:pPr>
      <w:bookmarkStart w:id="17" w:name="sub_441"/>
      <w:bookmarkEnd w:id="16"/>
      <w:r w:rsidRPr="003D3BFD">
        <w:rPr>
          <w:sz w:val="28"/>
          <w:szCs w:val="28"/>
        </w:rPr>
        <w:t>а) педагогические работники, имеющие квалификационные категории;</w:t>
      </w:r>
    </w:p>
    <w:p w:rsidR="006F557B" w:rsidRPr="003D3BFD" w:rsidRDefault="006F557B" w:rsidP="003D3BFD">
      <w:pPr>
        <w:rPr>
          <w:sz w:val="28"/>
          <w:szCs w:val="28"/>
        </w:rPr>
      </w:pPr>
      <w:bookmarkStart w:id="18" w:name="sub_442"/>
      <w:bookmarkEnd w:id="17"/>
      <w:proofErr w:type="gramStart"/>
      <w:r w:rsidRPr="003D3BFD">
        <w:rPr>
          <w:sz w:val="28"/>
          <w:szCs w:val="28"/>
        </w:rPr>
        <w:t xml:space="preserve">б) проработавшие в занимаемой должности менее двух лет в организации, </w:t>
      </w:r>
      <w:r>
        <w:rPr>
          <w:sz w:val="28"/>
          <w:szCs w:val="28"/>
        </w:rPr>
        <w:t xml:space="preserve">                  </w:t>
      </w:r>
      <w:r w:rsidRPr="003D3BFD">
        <w:rPr>
          <w:sz w:val="28"/>
          <w:szCs w:val="28"/>
        </w:rPr>
        <w:t>в которой проводится аттестация;</w:t>
      </w:r>
      <w:proofErr w:type="gramEnd"/>
    </w:p>
    <w:p w:rsidR="006F557B" w:rsidRPr="003D3BFD" w:rsidRDefault="006F557B" w:rsidP="003D3BFD">
      <w:pPr>
        <w:rPr>
          <w:sz w:val="28"/>
          <w:szCs w:val="28"/>
        </w:rPr>
      </w:pPr>
      <w:bookmarkStart w:id="19" w:name="sub_443"/>
      <w:bookmarkEnd w:id="18"/>
      <w:r w:rsidRPr="003D3BFD">
        <w:rPr>
          <w:sz w:val="28"/>
          <w:szCs w:val="28"/>
        </w:rPr>
        <w:t>в) беременные женщины;</w:t>
      </w:r>
    </w:p>
    <w:p w:rsidR="006F557B" w:rsidRPr="003D3BFD" w:rsidRDefault="006F557B" w:rsidP="003D3BFD">
      <w:pPr>
        <w:rPr>
          <w:sz w:val="28"/>
          <w:szCs w:val="28"/>
        </w:rPr>
      </w:pPr>
      <w:bookmarkStart w:id="20" w:name="sub_444"/>
      <w:bookmarkEnd w:id="19"/>
      <w:r w:rsidRPr="003D3BFD">
        <w:rPr>
          <w:sz w:val="28"/>
          <w:szCs w:val="28"/>
        </w:rPr>
        <w:t>г) женщины, находящиеся в отпуске по беременности и родам;</w:t>
      </w:r>
    </w:p>
    <w:p w:rsidR="006F557B" w:rsidRPr="003D3BFD" w:rsidRDefault="006F557B" w:rsidP="003D3BFD">
      <w:pPr>
        <w:rPr>
          <w:sz w:val="28"/>
          <w:szCs w:val="28"/>
        </w:rPr>
      </w:pPr>
      <w:bookmarkStart w:id="21" w:name="sub_445"/>
      <w:bookmarkEnd w:id="20"/>
      <w:proofErr w:type="spellStart"/>
      <w:r w:rsidRPr="003D3BFD">
        <w:rPr>
          <w:sz w:val="28"/>
          <w:szCs w:val="28"/>
        </w:rPr>
        <w:t>д</w:t>
      </w:r>
      <w:proofErr w:type="spellEnd"/>
      <w:r w:rsidRPr="003D3BFD">
        <w:rPr>
          <w:sz w:val="28"/>
          <w:szCs w:val="28"/>
        </w:rPr>
        <w:t>) лица, находящиеся в отпуске по уходу за ребенком до достижения им возраста трех лет;</w:t>
      </w:r>
    </w:p>
    <w:p w:rsidR="006F557B" w:rsidRPr="003D3BFD" w:rsidRDefault="006F557B" w:rsidP="003D3BFD">
      <w:pPr>
        <w:rPr>
          <w:sz w:val="28"/>
          <w:szCs w:val="28"/>
        </w:rPr>
      </w:pPr>
      <w:bookmarkStart w:id="22" w:name="sub_446"/>
      <w:bookmarkEnd w:id="21"/>
      <w:proofErr w:type="gramStart"/>
      <w:r w:rsidRPr="003D3BFD">
        <w:rPr>
          <w:sz w:val="28"/>
          <w:szCs w:val="28"/>
        </w:rPr>
        <w:t xml:space="preserve">е) отсутствовавшие на рабочем месте более четырех месяцев подряд в связи </w:t>
      </w:r>
      <w:r>
        <w:rPr>
          <w:sz w:val="28"/>
          <w:szCs w:val="28"/>
        </w:rPr>
        <w:t xml:space="preserve">      </w:t>
      </w:r>
      <w:r w:rsidRPr="003D3BFD">
        <w:rPr>
          <w:sz w:val="28"/>
          <w:szCs w:val="28"/>
        </w:rPr>
        <w:t>с заболеванием.</w:t>
      </w:r>
      <w:proofErr w:type="gramEnd"/>
    </w:p>
    <w:bookmarkEnd w:id="22"/>
    <w:p w:rsidR="006F557B" w:rsidRPr="003D3BFD" w:rsidRDefault="006F557B" w:rsidP="003D3BFD">
      <w:pPr>
        <w:rPr>
          <w:sz w:val="28"/>
          <w:szCs w:val="28"/>
        </w:rPr>
      </w:pPr>
      <w:r w:rsidRPr="003D3BFD">
        <w:rPr>
          <w:sz w:val="28"/>
          <w:szCs w:val="28"/>
        </w:rPr>
        <w:t xml:space="preserve">Аттестация педагогических работников, предусмотренных </w:t>
      </w:r>
      <w:hyperlink w:anchor="sub_444" w:history="1">
        <w:r w:rsidRPr="003D3BFD">
          <w:rPr>
            <w:rStyle w:val="a6"/>
            <w:color w:val="auto"/>
            <w:sz w:val="28"/>
            <w:szCs w:val="28"/>
          </w:rPr>
          <w:t>подпунктами "г"</w:t>
        </w:r>
      </w:hyperlink>
      <w:r w:rsidRPr="003D3BFD">
        <w:rPr>
          <w:sz w:val="28"/>
          <w:szCs w:val="28"/>
        </w:rPr>
        <w:t xml:space="preserve"> и </w:t>
      </w:r>
      <w:hyperlink w:anchor="sub_445" w:history="1">
        <w:r w:rsidRPr="003D3BFD">
          <w:rPr>
            <w:rStyle w:val="a6"/>
            <w:color w:val="auto"/>
            <w:sz w:val="28"/>
            <w:szCs w:val="28"/>
          </w:rPr>
          <w:t>"</w:t>
        </w:r>
        <w:proofErr w:type="spellStart"/>
        <w:r w:rsidRPr="003D3BFD">
          <w:rPr>
            <w:rStyle w:val="a6"/>
            <w:color w:val="auto"/>
            <w:sz w:val="28"/>
            <w:szCs w:val="28"/>
          </w:rPr>
          <w:t>д</w:t>
        </w:r>
        <w:proofErr w:type="spellEnd"/>
        <w:r w:rsidRPr="003D3BFD">
          <w:rPr>
            <w:rStyle w:val="a6"/>
            <w:color w:val="auto"/>
            <w:sz w:val="28"/>
            <w:szCs w:val="28"/>
          </w:rPr>
          <w:t>"</w:t>
        </w:r>
      </w:hyperlink>
      <w:r w:rsidRPr="003D3BFD">
        <w:rPr>
          <w:sz w:val="28"/>
          <w:szCs w:val="28"/>
        </w:rPr>
        <w:t xml:space="preserve"> настоящего пункта, возможна не ранее чем через два года после их выхода из указанных отпусков.</w:t>
      </w:r>
    </w:p>
    <w:p w:rsidR="006F557B" w:rsidRPr="003D3BFD" w:rsidRDefault="006F557B" w:rsidP="003D3BFD">
      <w:pPr>
        <w:rPr>
          <w:sz w:val="28"/>
          <w:szCs w:val="28"/>
        </w:rPr>
      </w:pPr>
      <w:r w:rsidRPr="003D3BFD">
        <w:rPr>
          <w:sz w:val="28"/>
          <w:szCs w:val="28"/>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6F557B" w:rsidRPr="003D3BFD" w:rsidRDefault="006F557B" w:rsidP="003D3BFD">
      <w:pPr>
        <w:rPr>
          <w:sz w:val="28"/>
          <w:szCs w:val="28"/>
        </w:rPr>
      </w:pPr>
      <w:bookmarkStart w:id="23" w:name="sub_45"/>
      <w:r w:rsidRPr="003D3BFD">
        <w:rPr>
          <w:sz w:val="28"/>
          <w:szCs w:val="28"/>
        </w:rPr>
        <w:t>4.5. Аттестация педагогических работников в целях установления квалификационной категории проводится по их желанию.</w:t>
      </w:r>
    </w:p>
    <w:p w:rsidR="006F557B" w:rsidRPr="003D3BFD" w:rsidRDefault="006F557B" w:rsidP="003D3BFD">
      <w:pPr>
        <w:rPr>
          <w:sz w:val="28"/>
          <w:szCs w:val="28"/>
        </w:rPr>
      </w:pPr>
      <w:bookmarkStart w:id="24" w:name="sub_46"/>
      <w:bookmarkEnd w:id="23"/>
      <w:r w:rsidRPr="003D3BFD">
        <w:rPr>
          <w:sz w:val="28"/>
          <w:szCs w:val="28"/>
        </w:rPr>
        <w:t>4.6. По результатам аттестации педагогическим работникам устанавливается первая или высшая квалификационная категория.</w:t>
      </w:r>
    </w:p>
    <w:p w:rsidR="006F557B" w:rsidRPr="003D3BFD" w:rsidRDefault="006F557B" w:rsidP="003D3BFD">
      <w:pPr>
        <w:rPr>
          <w:sz w:val="28"/>
          <w:szCs w:val="28"/>
        </w:rPr>
      </w:pPr>
      <w:bookmarkStart w:id="25" w:name="sub_47"/>
      <w:bookmarkEnd w:id="24"/>
      <w:r w:rsidRPr="003D3BFD">
        <w:rPr>
          <w:sz w:val="28"/>
          <w:szCs w:val="28"/>
        </w:rPr>
        <w:t>4.7. Квалификационная категория устанавливается сроком на 5 лет. Срок действия квалификационной категории продлению не подлежит.</w:t>
      </w:r>
    </w:p>
    <w:p w:rsidR="006F557B" w:rsidRPr="003D3BFD" w:rsidRDefault="006F557B" w:rsidP="003D3BFD">
      <w:pPr>
        <w:rPr>
          <w:sz w:val="28"/>
          <w:szCs w:val="28"/>
        </w:rPr>
      </w:pPr>
      <w:bookmarkStart w:id="26" w:name="sub_48"/>
      <w:bookmarkEnd w:id="25"/>
      <w:r w:rsidRPr="003D3BFD">
        <w:rPr>
          <w:sz w:val="28"/>
          <w:szCs w:val="28"/>
        </w:rPr>
        <w:t>4.8.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6F557B" w:rsidRPr="003D3BFD" w:rsidRDefault="006F557B" w:rsidP="003D3BFD">
      <w:pPr>
        <w:rPr>
          <w:sz w:val="28"/>
          <w:szCs w:val="28"/>
        </w:rPr>
      </w:pPr>
      <w:bookmarkStart w:id="27" w:name="sub_49"/>
      <w:bookmarkEnd w:id="26"/>
      <w:r w:rsidRPr="003D3BFD">
        <w:rPr>
          <w:sz w:val="28"/>
          <w:szCs w:val="28"/>
        </w:rPr>
        <w:t>4.9.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6F557B" w:rsidRPr="003D3BFD" w:rsidRDefault="006F557B" w:rsidP="003D3BFD">
      <w:pPr>
        <w:rPr>
          <w:sz w:val="28"/>
          <w:szCs w:val="28"/>
        </w:rPr>
      </w:pPr>
      <w:bookmarkStart w:id="28" w:name="sub_410"/>
      <w:bookmarkEnd w:id="27"/>
      <w:r w:rsidRPr="003D3BFD">
        <w:rPr>
          <w:sz w:val="28"/>
          <w:szCs w:val="28"/>
        </w:rPr>
        <w:t>4.10.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6F557B" w:rsidRPr="003D3BFD" w:rsidRDefault="006F557B" w:rsidP="003D3BFD">
      <w:pPr>
        <w:rPr>
          <w:sz w:val="28"/>
          <w:szCs w:val="28"/>
        </w:rPr>
      </w:pPr>
      <w:bookmarkStart w:id="29" w:name="sub_411"/>
      <w:bookmarkEnd w:id="28"/>
      <w:r w:rsidRPr="003D3BFD">
        <w:rPr>
          <w:sz w:val="28"/>
          <w:szCs w:val="28"/>
        </w:rPr>
        <w:t>4.11.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bookmarkEnd w:id="29"/>
    <w:p w:rsidR="006F557B" w:rsidRPr="003D3BFD" w:rsidRDefault="006F557B" w:rsidP="003D3BFD">
      <w:pPr>
        <w:rPr>
          <w:sz w:val="28"/>
          <w:szCs w:val="28"/>
        </w:rPr>
      </w:pPr>
    </w:p>
    <w:p w:rsidR="006F557B" w:rsidRDefault="006F557B" w:rsidP="003D3BFD">
      <w:pPr>
        <w:pStyle w:val="1"/>
      </w:pPr>
      <w:bookmarkStart w:id="30" w:name="sub_5"/>
      <w:r>
        <w:t>5. ОПЛАТА ТРУДА</w:t>
      </w:r>
    </w:p>
    <w:bookmarkEnd w:id="30"/>
    <w:p w:rsidR="006F557B" w:rsidRDefault="006F557B" w:rsidP="003D3BFD"/>
    <w:p w:rsidR="006F557B" w:rsidRDefault="006F557B" w:rsidP="003D3BFD">
      <w:pPr>
        <w:rPr>
          <w:sz w:val="28"/>
          <w:szCs w:val="28"/>
        </w:rPr>
      </w:pPr>
      <w:bookmarkStart w:id="31" w:name="sub_51"/>
      <w:r w:rsidRPr="003D3BFD">
        <w:rPr>
          <w:sz w:val="28"/>
          <w:szCs w:val="28"/>
        </w:rPr>
        <w:t xml:space="preserve">5.1. Система оплаты труда работников, включая размеры тарифных окладов (должностных окладов), ставок заработной платы, выплат компенсационного и стимулирующего характера, устанавливается </w:t>
      </w:r>
      <w:bookmarkStart w:id="32" w:name="sub_52"/>
      <w:bookmarkEnd w:id="31"/>
      <w:r>
        <w:rPr>
          <w:sz w:val="28"/>
          <w:szCs w:val="28"/>
        </w:rPr>
        <w:t>Положением об оплате труда (Приложение 1)</w:t>
      </w:r>
    </w:p>
    <w:p w:rsidR="006F557B" w:rsidRPr="003D3BFD" w:rsidRDefault="006F557B" w:rsidP="003D3BFD">
      <w:pPr>
        <w:rPr>
          <w:sz w:val="28"/>
          <w:szCs w:val="28"/>
        </w:rPr>
      </w:pPr>
      <w:r w:rsidRPr="003D3BFD">
        <w:rPr>
          <w:sz w:val="28"/>
          <w:szCs w:val="28"/>
        </w:rPr>
        <w:lastRenderedPageBreak/>
        <w:t>5.2. На педагогических работников на начало нового учебного года составляются и утверждаются тарификационные списки.</w:t>
      </w:r>
    </w:p>
    <w:p w:rsidR="006F557B" w:rsidRPr="003D3BFD" w:rsidRDefault="006F557B" w:rsidP="003D3BFD">
      <w:pPr>
        <w:rPr>
          <w:sz w:val="28"/>
          <w:szCs w:val="28"/>
        </w:rPr>
      </w:pPr>
      <w:bookmarkStart w:id="33" w:name="sub_53"/>
      <w:bookmarkEnd w:id="32"/>
      <w:r w:rsidRPr="003D3BFD">
        <w:rPr>
          <w:sz w:val="28"/>
          <w:szCs w:val="28"/>
        </w:rPr>
        <w:t>5.3. Работодатель обеспечивает работникам равную оплату за труд равной ценности.</w:t>
      </w:r>
    </w:p>
    <w:p w:rsidR="006F557B" w:rsidRPr="003D3BFD" w:rsidRDefault="006F557B" w:rsidP="003D3BFD">
      <w:pPr>
        <w:rPr>
          <w:sz w:val="28"/>
          <w:szCs w:val="28"/>
        </w:rPr>
      </w:pPr>
      <w:bookmarkStart w:id="34" w:name="sub_56"/>
      <w:bookmarkEnd w:id="33"/>
      <w:r>
        <w:rPr>
          <w:sz w:val="28"/>
          <w:szCs w:val="28"/>
        </w:rPr>
        <w:t>5.4</w:t>
      </w:r>
      <w:r w:rsidRPr="003D3BFD">
        <w:rPr>
          <w:sz w:val="28"/>
          <w:szCs w:val="28"/>
        </w:rPr>
        <w:t xml:space="preserve">. Работодатель производит исчисление средней заработной платы (среднего заработка) работников в соответствии со </w:t>
      </w:r>
      <w:hyperlink r:id="rId21" w:history="1">
        <w:r w:rsidRPr="006A4684">
          <w:rPr>
            <w:rStyle w:val="a6"/>
            <w:color w:val="auto"/>
            <w:sz w:val="28"/>
            <w:szCs w:val="28"/>
          </w:rPr>
          <w:t>статьей 139</w:t>
        </w:r>
      </w:hyperlink>
      <w:r w:rsidRPr="003D3BFD">
        <w:rPr>
          <w:sz w:val="28"/>
          <w:szCs w:val="28"/>
        </w:rPr>
        <w:t xml:space="preserve"> ТК РФ.</w:t>
      </w:r>
    </w:p>
    <w:p w:rsidR="006F557B" w:rsidRPr="003D3BFD" w:rsidRDefault="006F557B" w:rsidP="003D3BFD">
      <w:pPr>
        <w:rPr>
          <w:sz w:val="28"/>
          <w:szCs w:val="28"/>
        </w:rPr>
      </w:pPr>
      <w:bookmarkStart w:id="35" w:name="sub_57"/>
      <w:bookmarkEnd w:id="34"/>
      <w:r>
        <w:rPr>
          <w:sz w:val="28"/>
          <w:szCs w:val="28"/>
        </w:rPr>
        <w:t>5.5</w:t>
      </w:r>
      <w:r w:rsidRPr="003D3BFD">
        <w:rPr>
          <w:sz w:val="28"/>
          <w:szCs w:val="28"/>
        </w:rPr>
        <w:t xml:space="preserve">. Оплата отпусков производится работникам не </w:t>
      </w:r>
      <w:proofErr w:type="gramStart"/>
      <w:r w:rsidRPr="003D3BFD">
        <w:rPr>
          <w:sz w:val="28"/>
          <w:szCs w:val="28"/>
        </w:rPr>
        <w:t>позднее</w:t>
      </w:r>
      <w:proofErr w:type="gramEnd"/>
      <w:r w:rsidRPr="003D3BFD">
        <w:rPr>
          <w:sz w:val="28"/>
          <w:szCs w:val="28"/>
        </w:rPr>
        <w:t xml:space="preserve"> чем за три дня до их начала (заявления подаются за две недели до начала отпуска).</w:t>
      </w:r>
    </w:p>
    <w:p w:rsidR="006F557B" w:rsidRPr="003D3BFD" w:rsidRDefault="006F557B" w:rsidP="003D3BFD">
      <w:pPr>
        <w:rPr>
          <w:sz w:val="28"/>
          <w:szCs w:val="28"/>
        </w:rPr>
      </w:pPr>
      <w:bookmarkStart w:id="36" w:name="sub_58"/>
      <w:bookmarkEnd w:id="35"/>
      <w:r>
        <w:rPr>
          <w:sz w:val="28"/>
          <w:szCs w:val="28"/>
        </w:rPr>
        <w:t>5.6</w:t>
      </w:r>
      <w:r w:rsidRPr="003D3BFD">
        <w:rPr>
          <w:sz w:val="28"/>
          <w:szCs w:val="28"/>
        </w:rPr>
        <w:t xml:space="preserve">. Работодатель обеспечивает своевременную выплату заработной платы и иных выплат, причитающихся работникам, в соответствии с </w:t>
      </w:r>
      <w:hyperlink r:id="rId22" w:history="1">
        <w:r w:rsidRPr="006A4684">
          <w:rPr>
            <w:rStyle w:val="a6"/>
            <w:color w:val="auto"/>
            <w:sz w:val="28"/>
            <w:szCs w:val="28"/>
          </w:rPr>
          <w:t>трудовым законодательством</w:t>
        </w:r>
      </w:hyperlink>
      <w:r w:rsidRPr="003D3BFD">
        <w:rPr>
          <w:sz w:val="28"/>
          <w:szCs w:val="28"/>
        </w:rPr>
        <w:t xml:space="preserve"> и иными нормативными правовыми актами, содержащими нормы трудового права.</w:t>
      </w:r>
    </w:p>
    <w:p w:rsidR="006F557B" w:rsidRPr="003D3BFD" w:rsidRDefault="006F557B" w:rsidP="003D3BFD">
      <w:pPr>
        <w:rPr>
          <w:sz w:val="28"/>
          <w:szCs w:val="28"/>
        </w:rPr>
      </w:pPr>
      <w:bookmarkStart w:id="37" w:name="sub_512"/>
      <w:bookmarkEnd w:id="36"/>
      <w:r>
        <w:rPr>
          <w:sz w:val="28"/>
          <w:szCs w:val="28"/>
        </w:rPr>
        <w:t>5.7</w:t>
      </w:r>
      <w:r w:rsidRPr="003D3BFD">
        <w:rPr>
          <w:sz w:val="28"/>
          <w:szCs w:val="28"/>
        </w:rPr>
        <w:t>. Профсоюзная организация обязуется контролировать своевременность выплаты заработной платы и иных сумм, причитающихся работникам.</w:t>
      </w:r>
    </w:p>
    <w:bookmarkEnd w:id="37"/>
    <w:p w:rsidR="006F557B" w:rsidRPr="009764A9" w:rsidRDefault="006F557B" w:rsidP="00D120A9">
      <w:pPr>
        <w:spacing w:line="100" w:lineRule="atLeast"/>
        <w:ind w:left="360" w:firstLine="0"/>
        <w:rPr>
          <w:rFonts w:ascii="Times New Roman" w:hAnsi="Times New Roman" w:cs="Times New Roman"/>
          <w:sz w:val="28"/>
          <w:szCs w:val="28"/>
        </w:rPr>
      </w:pPr>
      <w:r>
        <w:rPr>
          <w:rFonts w:ascii="Times New Roman" w:hAnsi="Times New Roman" w:cs="Times New Roman"/>
          <w:sz w:val="28"/>
          <w:szCs w:val="28"/>
        </w:rPr>
        <w:t xml:space="preserve">    5.8</w:t>
      </w:r>
      <w:r w:rsidRPr="009764A9">
        <w:rPr>
          <w:rFonts w:ascii="Times New Roman" w:hAnsi="Times New Roman" w:cs="Times New Roman"/>
          <w:sz w:val="28"/>
          <w:szCs w:val="28"/>
        </w:rPr>
        <w:t>. Заработная плата выплачивается работникам за текущий месяц не реже</w:t>
      </w:r>
      <w:r>
        <w:rPr>
          <w:rFonts w:ascii="Times New Roman" w:hAnsi="Times New Roman" w:cs="Times New Roman"/>
          <w:sz w:val="28"/>
          <w:szCs w:val="28"/>
        </w:rPr>
        <w:t xml:space="preserve"> </w:t>
      </w:r>
      <w:r w:rsidRPr="009764A9">
        <w:rPr>
          <w:rFonts w:ascii="Times New Roman" w:hAnsi="Times New Roman" w:cs="Times New Roman"/>
          <w:sz w:val="28"/>
          <w:szCs w:val="28"/>
        </w:rPr>
        <w:t>чем каждые полмесяца в денежной форме.</w:t>
      </w:r>
    </w:p>
    <w:p w:rsidR="006F557B" w:rsidRPr="009764A9" w:rsidRDefault="006F557B" w:rsidP="00D120A9">
      <w:pPr>
        <w:spacing w:line="100" w:lineRule="atLeast"/>
        <w:ind w:left="360"/>
        <w:rPr>
          <w:rFonts w:ascii="Times New Roman" w:hAnsi="Times New Roman" w:cs="Times New Roman"/>
          <w:i/>
          <w:iCs/>
          <w:sz w:val="28"/>
          <w:szCs w:val="28"/>
        </w:rPr>
      </w:pPr>
      <w:r w:rsidRPr="009764A9">
        <w:rPr>
          <w:rFonts w:ascii="Times New Roman" w:hAnsi="Times New Roman" w:cs="Times New Roman"/>
          <w:sz w:val="28"/>
          <w:szCs w:val="28"/>
        </w:rPr>
        <w:t>Днями выпла</w:t>
      </w:r>
      <w:r w:rsidR="00AF2AA1">
        <w:rPr>
          <w:rFonts w:ascii="Times New Roman" w:hAnsi="Times New Roman" w:cs="Times New Roman"/>
          <w:sz w:val="28"/>
          <w:szCs w:val="28"/>
        </w:rPr>
        <w:t>ты заработной платы являются</w:t>
      </w:r>
      <w:r w:rsidR="003D45E0">
        <w:rPr>
          <w:rFonts w:ascii="Times New Roman" w:hAnsi="Times New Roman" w:cs="Times New Roman"/>
          <w:sz w:val="28"/>
          <w:szCs w:val="28"/>
        </w:rPr>
        <w:t>: 24 число текущего месяца и 10 числа</w:t>
      </w:r>
      <w:r w:rsidR="00052230">
        <w:rPr>
          <w:rFonts w:ascii="Times New Roman" w:hAnsi="Times New Roman" w:cs="Times New Roman"/>
          <w:sz w:val="28"/>
          <w:szCs w:val="28"/>
        </w:rPr>
        <w:t xml:space="preserve"> </w:t>
      </w:r>
      <w:r w:rsidRPr="009764A9">
        <w:rPr>
          <w:rFonts w:ascii="Times New Roman" w:hAnsi="Times New Roman" w:cs="Times New Roman"/>
          <w:sz w:val="28"/>
          <w:szCs w:val="28"/>
        </w:rPr>
        <w:t>следующего месяца.</w:t>
      </w:r>
    </w:p>
    <w:p w:rsidR="006F557B" w:rsidRPr="009764A9" w:rsidRDefault="006F557B" w:rsidP="00D120A9">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При выплате заработной платы работнику вручается расчетный листок с указанием:</w:t>
      </w:r>
    </w:p>
    <w:p w:rsidR="006F557B" w:rsidRPr="009764A9" w:rsidRDefault="006F557B" w:rsidP="00D120A9">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 xml:space="preserve"> - составных частей заработной платы, причитающихся ему за соответствующий период;</w:t>
      </w:r>
    </w:p>
    <w:p w:rsidR="006F557B" w:rsidRPr="009764A9" w:rsidRDefault="006F557B" w:rsidP="00D120A9">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 xml:space="preserve">  -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6F557B" w:rsidRDefault="006F557B" w:rsidP="00D120A9">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 xml:space="preserve">   - размеров и оснований производственных удержаний;</w:t>
      </w:r>
    </w:p>
    <w:p w:rsidR="007D47D2" w:rsidRPr="009764A9" w:rsidRDefault="007D47D2" w:rsidP="00D120A9">
      <w:pPr>
        <w:spacing w:line="100" w:lineRule="atLeast"/>
        <w:ind w:left="360"/>
        <w:rPr>
          <w:rFonts w:ascii="Times New Roman" w:hAnsi="Times New Roman" w:cs="Times New Roman"/>
          <w:sz w:val="28"/>
          <w:szCs w:val="28"/>
        </w:rPr>
      </w:pPr>
    </w:p>
    <w:p w:rsidR="006F557B" w:rsidRPr="009764A9" w:rsidRDefault="006F557B" w:rsidP="00D120A9">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 xml:space="preserve">   - общей денежной суммы, подлежащей выплате.</w:t>
      </w:r>
    </w:p>
    <w:p w:rsidR="006F557B" w:rsidRPr="009764A9" w:rsidRDefault="006F557B" w:rsidP="00D120A9">
      <w:pPr>
        <w:spacing w:line="100" w:lineRule="atLeast"/>
        <w:ind w:left="360"/>
        <w:rPr>
          <w:rFonts w:ascii="Times New Roman" w:hAnsi="Times New Roman" w:cs="Times New Roman"/>
          <w:iCs/>
          <w:sz w:val="28"/>
          <w:szCs w:val="28"/>
        </w:rPr>
      </w:pPr>
      <w:r w:rsidRPr="009764A9">
        <w:rPr>
          <w:rFonts w:ascii="Times New Roman" w:hAnsi="Times New Roman" w:cs="Times New Roman"/>
          <w:sz w:val="28"/>
          <w:szCs w:val="28"/>
        </w:rPr>
        <w:tab/>
        <w:t>Форма расчетного листка утверждается работодателем с учетом мнения выборного органа первичной профсоюзной организации</w:t>
      </w:r>
      <w:r>
        <w:rPr>
          <w:rFonts w:ascii="Times New Roman" w:hAnsi="Times New Roman" w:cs="Times New Roman"/>
          <w:sz w:val="28"/>
          <w:szCs w:val="28"/>
        </w:rPr>
        <w:t xml:space="preserve"> </w:t>
      </w:r>
      <w:r w:rsidRPr="009764A9">
        <w:rPr>
          <w:rFonts w:ascii="Times New Roman" w:hAnsi="Times New Roman" w:cs="Times New Roman"/>
          <w:iCs/>
          <w:sz w:val="28"/>
          <w:szCs w:val="28"/>
        </w:rPr>
        <w:t>(Приложение 5).</w:t>
      </w:r>
    </w:p>
    <w:p w:rsidR="006F557B" w:rsidRPr="009764A9" w:rsidRDefault="006F557B" w:rsidP="00D120A9">
      <w:pPr>
        <w:spacing w:line="100" w:lineRule="atLeast"/>
        <w:ind w:left="360"/>
        <w:rPr>
          <w:rFonts w:ascii="Times New Roman" w:hAnsi="Times New Roman" w:cs="Times New Roman"/>
          <w:sz w:val="28"/>
          <w:szCs w:val="28"/>
        </w:rPr>
      </w:pPr>
      <w:r>
        <w:rPr>
          <w:rFonts w:ascii="Times New Roman" w:hAnsi="Times New Roman" w:cs="Times New Roman"/>
          <w:sz w:val="28"/>
          <w:szCs w:val="28"/>
        </w:rPr>
        <w:t>5.9</w:t>
      </w:r>
      <w:r w:rsidRPr="009764A9">
        <w:rPr>
          <w:rFonts w:ascii="Times New Roman" w:hAnsi="Times New Roman" w:cs="Times New Roman"/>
          <w:sz w:val="28"/>
          <w:szCs w:val="28"/>
        </w:rPr>
        <w:t>.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w:t>
      </w:r>
      <w:r>
        <w:rPr>
          <w:rFonts w:ascii="Times New Roman" w:hAnsi="Times New Roman" w:cs="Times New Roman"/>
          <w:sz w:val="28"/>
          <w:szCs w:val="28"/>
        </w:rPr>
        <w:t xml:space="preserve">м числе за работу во вредных </w:t>
      </w:r>
      <w:r w:rsidRPr="009764A9">
        <w:rPr>
          <w:rFonts w:ascii="Times New Roman" w:hAnsi="Times New Roman" w:cs="Times New Roman"/>
          <w:sz w:val="28"/>
          <w:szCs w:val="28"/>
        </w:rPr>
        <w:t xml:space="preserve"> условиях труда; </w:t>
      </w:r>
      <w:proofErr w:type="gramStart"/>
      <w:r w:rsidRPr="009764A9">
        <w:rPr>
          <w:rFonts w:ascii="Times New Roman" w:hAnsi="Times New Roman" w:cs="Times New Roman"/>
          <w:sz w:val="28"/>
          <w:szCs w:val="28"/>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выплаты стимулирующего характера.</w:t>
      </w:r>
      <w:proofErr w:type="gramEnd"/>
    </w:p>
    <w:p w:rsidR="006F557B" w:rsidRPr="009764A9" w:rsidRDefault="006F557B" w:rsidP="00D120A9">
      <w:pPr>
        <w:spacing w:line="100" w:lineRule="atLeast"/>
        <w:ind w:left="360"/>
        <w:rPr>
          <w:rFonts w:ascii="Times New Roman" w:hAnsi="Times New Roman" w:cs="Times New Roman"/>
          <w:sz w:val="28"/>
          <w:szCs w:val="28"/>
        </w:rPr>
      </w:pPr>
      <w:r>
        <w:rPr>
          <w:rFonts w:ascii="Times New Roman" w:hAnsi="Times New Roman" w:cs="Times New Roman"/>
          <w:sz w:val="28"/>
          <w:szCs w:val="28"/>
        </w:rPr>
        <w:t>5.10</w:t>
      </w:r>
      <w:r w:rsidRPr="009764A9">
        <w:rPr>
          <w:rFonts w:ascii="Times New Roman" w:hAnsi="Times New Roman" w:cs="Times New Roman"/>
          <w:sz w:val="28"/>
          <w:szCs w:val="28"/>
        </w:rPr>
        <w:t>.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w:t>
      </w:r>
    </w:p>
    <w:p w:rsidR="006F557B" w:rsidRPr="009764A9" w:rsidRDefault="006F557B" w:rsidP="00D120A9">
      <w:pPr>
        <w:spacing w:line="100" w:lineRule="atLeast"/>
        <w:ind w:left="360"/>
        <w:rPr>
          <w:rFonts w:ascii="Times New Roman" w:hAnsi="Times New Roman" w:cs="Times New Roman"/>
          <w:sz w:val="28"/>
          <w:szCs w:val="28"/>
        </w:rPr>
      </w:pPr>
      <w:r>
        <w:rPr>
          <w:rFonts w:ascii="Times New Roman" w:hAnsi="Times New Roman" w:cs="Times New Roman"/>
          <w:sz w:val="28"/>
          <w:szCs w:val="28"/>
        </w:rPr>
        <w:t>5.11</w:t>
      </w:r>
      <w:r w:rsidRPr="009764A9">
        <w:rPr>
          <w:rFonts w:ascii="Times New Roman" w:hAnsi="Times New Roman" w:cs="Times New Roman"/>
          <w:sz w:val="28"/>
          <w:szCs w:val="28"/>
        </w:rPr>
        <w:t xml:space="preserve">. В случае задержки выплаты заработной платы на срок более 15 дней </w:t>
      </w:r>
      <w:r w:rsidRPr="009764A9">
        <w:rPr>
          <w:rFonts w:ascii="Times New Roman" w:hAnsi="Times New Roman" w:cs="Times New Roman"/>
          <w:sz w:val="28"/>
          <w:szCs w:val="28"/>
        </w:rPr>
        <w:lastRenderedPageBreak/>
        <w:t>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6F557B" w:rsidRPr="009764A9" w:rsidRDefault="006F557B" w:rsidP="00D120A9">
      <w:pPr>
        <w:spacing w:line="100" w:lineRule="atLeast"/>
        <w:ind w:left="360"/>
        <w:rPr>
          <w:rFonts w:ascii="Times New Roman" w:hAnsi="Times New Roman" w:cs="Times New Roman"/>
          <w:sz w:val="28"/>
          <w:szCs w:val="28"/>
        </w:rPr>
      </w:pPr>
      <w:r>
        <w:rPr>
          <w:rFonts w:ascii="Times New Roman" w:hAnsi="Times New Roman" w:cs="Times New Roman"/>
          <w:sz w:val="28"/>
          <w:szCs w:val="28"/>
        </w:rPr>
        <w:t>5.12</w:t>
      </w:r>
      <w:r w:rsidRPr="009764A9">
        <w:rPr>
          <w:rFonts w:ascii="Times New Roman" w:hAnsi="Times New Roman" w:cs="Times New Roman"/>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6F557B" w:rsidRPr="009764A9" w:rsidRDefault="006F557B" w:rsidP="00D120A9">
      <w:pPr>
        <w:spacing w:line="100" w:lineRule="atLeast"/>
        <w:ind w:left="360"/>
        <w:rPr>
          <w:rFonts w:ascii="Times New Roman" w:hAnsi="Times New Roman" w:cs="Times New Roman"/>
          <w:i/>
          <w:iCs/>
          <w:sz w:val="28"/>
          <w:szCs w:val="28"/>
        </w:rPr>
      </w:pPr>
      <w:r>
        <w:rPr>
          <w:rFonts w:ascii="Times New Roman" w:hAnsi="Times New Roman" w:cs="Times New Roman"/>
          <w:sz w:val="28"/>
          <w:szCs w:val="28"/>
        </w:rPr>
        <w:t>5.13</w:t>
      </w:r>
      <w:r w:rsidRPr="009764A9">
        <w:rPr>
          <w:rFonts w:ascii="Times New Roman" w:hAnsi="Times New Roman" w:cs="Times New Roman"/>
          <w:sz w:val="28"/>
          <w:szCs w:val="28"/>
        </w:rPr>
        <w:t xml:space="preserve">. </w:t>
      </w:r>
      <w:proofErr w:type="gramStart"/>
      <w:r w:rsidRPr="009764A9">
        <w:rPr>
          <w:rFonts w:ascii="Times New Roman" w:hAnsi="Times New Roman" w:cs="Times New Roman"/>
          <w:sz w:val="28"/>
          <w:szCs w:val="2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установления срока выплаты заработной платы по день фактического расчета включительно.</w:t>
      </w:r>
      <w:proofErr w:type="gramEnd"/>
    </w:p>
    <w:p w:rsidR="006F557B" w:rsidRPr="009764A9" w:rsidRDefault="006F557B" w:rsidP="00D120A9">
      <w:pPr>
        <w:spacing w:line="100" w:lineRule="atLeast"/>
        <w:ind w:left="360"/>
        <w:rPr>
          <w:rFonts w:ascii="Times New Roman" w:hAnsi="Times New Roman" w:cs="Times New Roman"/>
          <w:sz w:val="28"/>
          <w:szCs w:val="28"/>
        </w:rPr>
      </w:pPr>
      <w:r>
        <w:rPr>
          <w:rFonts w:ascii="Times New Roman" w:hAnsi="Times New Roman" w:cs="Times New Roman"/>
          <w:sz w:val="28"/>
          <w:szCs w:val="28"/>
        </w:rPr>
        <w:t>5.14</w:t>
      </w:r>
      <w:r w:rsidRPr="009764A9">
        <w:rPr>
          <w:rFonts w:ascii="Times New Roman" w:hAnsi="Times New Roman" w:cs="Times New Roman"/>
          <w:sz w:val="28"/>
          <w:szCs w:val="28"/>
        </w:rPr>
        <w:t>. Изменение условий оплаты труда, предусмотренных трудовым договором, осуществляется при наличии следующих оснований:</w:t>
      </w:r>
    </w:p>
    <w:p w:rsidR="006F557B" w:rsidRPr="009764A9" w:rsidRDefault="006F557B" w:rsidP="00D120A9">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 xml:space="preserve"> - при присвоении квалификационной категории — со дня вынесения решения аттестационной комиссией;</w:t>
      </w:r>
    </w:p>
    <w:p w:rsidR="006F557B" w:rsidRPr="009764A9" w:rsidRDefault="006F557B" w:rsidP="00D120A9">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 xml:space="preserve"> - при изменении (увеличении) продолжительности стажа работы в образовательном учреждении (выслуга лет);</w:t>
      </w:r>
    </w:p>
    <w:p w:rsidR="006F557B" w:rsidRPr="009764A9" w:rsidRDefault="006F557B" w:rsidP="00D120A9">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 xml:space="preserve"> - при присвоении почетного звания – со дня присвоения звания.</w:t>
      </w:r>
    </w:p>
    <w:p w:rsidR="006F557B" w:rsidRPr="009764A9" w:rsidRDefault="006F557B" w:rsidP="00D120A9">
      <w:pPr>
        <w:spacing w:line="100" w:lineRule="atLeast"/>
        <w:ind w:left="360"/>
        <w:rPr>
          <w:rFonts w:ascii="Times New Roman" w:hAnsi="Times New Roman" w:cs="Times New Roman"/>
          <w:sz w:val="28"/>
          <w:szCs w:val="28"/>
        </w:rPr>
      </w:pPr>
      <w:r>
        <w:rPr>
          <w:rFonts w:ascii="Times New Roman" w:hAnsi="Times New Roman" w:cs="Times New Roman"/>
          <w:sz w:val="28"/>
          <w:szCs w:val="28"/>
        </w:rPr>
        <w:t>5.15</w:t>
      </w:r>
      <w:r w:rsidRPr="009764A9">
        <w:rPr>
          <w:rFonts w:ascii="Times New Roman" w:hAnsi="Times New Roman" w:cs="Times New Roman"/>
          <w:sz w:val="28"/>
          <w:szCs w:val="28"/>
        </w:rPr>
        <w:t>. Оплата труда работников, занятых на работах с вредными и (или) опасными условиями труда, производится по результатам специальной оценки условий труда</w:t>
      </w:r>
      <w:r>
        <w:rPr>
          <w:rFonts w:ascii="Times New Roman" w:hAnsi="Times New Roman" w:cs="Times New Roman"/>
          <w:sz w:val="28"/>
          <w:szCs w:val="28"/>
        </w:rPr>
        <w:t xml:space="preserve"> </w:t>
      </w:r>
      <w:r w:rsidRPr="009764A9">
        <w:rPr>
          <w:rFonts w:ascii="Times New Roman" w:hAnsi="Times New Roman" w:cs="Times New Roman"/>
          <w:sz w:val="28"/>
          <w:szCs w:val="28"/>
        </w:rPr>
        <w:t>в повышенном размере по сравнению с тарифными ставками (окладами), установленными для различных видов работ с нормальными условиями труда.</w:t>
      </w:r>
    </w:p>
    <w:p w:rsidR="006F557B" w:rsidRPr="009764A9" w:rsidRDefault="006F557B" w:rsidP="00D120A9">
      <w:pPr>
        <w:spacing w:line="100" w:lineRule="atLeast"/>
        <w:ind w:left="360"/>
        <w:rPr>
          <w:rFonts w:ascii="Times New Roman" w:hAnsi="Times New Roman" w:cs="Times New Roman"/>
          <w:i/>
          <w:iCs/>
          <w:sz w:val="28"/>
          <w:szCs w:val="28"/>
        </w:rPr>
      </w:pPr>
      <w:r>
        <w:rPr>
          <w:rFonts w:ascii="Times New Roman" w:hAnsi="Times New Roman" w:cs="Times New Roman"/>
          <w:sz w:val="28"/>
          <w:szCs w:val="28"/>
        </w:rPr>
        <w:t>5.16</w:t>
      </w:r>
      <w:r w:rsidRPr="009764A9">
        <w:rPr>
          <w:rFonts w:ascii="Times New Roman" w:hAnsi="Times New Roman" w:cs="Times New Roman"/>
          <w:sz w:val="28"/>
          <w:szCs w:val="28"/>
        </w:rPr>
        <w:t xml:space="preserve">. Компетенцию образовательного учреждения по установлению работникам выплат стимулирующего характера реализовывать </w:t>
      </w:r>
      <w:r w:rsidRPr="009764A9">
        <w:rPr>
          <w:rFonts w:ascii="Times New Roman" w:hAnsi="Times New Roman" w:cs="Times New Roman"/>
          <w:iCs/>
          <w:sz w:val="28"/>
          <w:szCs w:val="28"/>
        </w:rPr>
        <w:t>согласно Положению о порядке, условиях и размерах выплат стимулирующего характера, устанавливаем</w:t>
      </w:r>
      <w:r w:rsidR="00A66056">
        <w:rPr>
          <w:rFonts w:ascii="Times New Roman" w:hAnsi="Times New Roman" w:cs="Times New Roman"/>
          <w:iCs/>
          <w:sz w:val="28"/>
          <w:szCs w:val="28"/>
        </w:rPr>
        <w:t>ых и вып</w:t>
      </w:r>
      <w:r w:rsidR="00D818C7">
        <w:rPr>
          <w:rFonts w:ascii="Times New Roman" w:hAnsi="Times New Roman" w:cs="Times New Roman"/>
          <w:iCs/>
          <w:sz w:val="28"/>
          <w:szCs w:val="28"/>
        </w:rPr>
        <w:t>лачиваемых работникам МБДОУ «</w:t>
      </w:r>
      <w:proofErr w:type="spellStart"/>
      <w:r w:rsidR="00D818C7">
        <w:rPr>
          <w:rFonts w:ascii="Times New Roman" w:hAnsi="Times New Roman" w:cs="Times New Roman"/>
          <w:iCs/>
          <w:sz w:val="28"/>
          <w:szCs w:val="28"/>
        </w:rPr>
        <w:t>Большеманадышский</w:t>
      </w:r>
      <w:proofErr w:type="spellEnd"/>
      <w:r w:rsidR="00D818C7">
        <w:rPr>
          <w:rFonts w:ascii="Times New Roman" w:hAnsi="Times New Roman" w:cs="Times New Roman"/>
          <w:iCs/>
          <w:sz w:val="28"/>
          <w:szCs w:val="28"/>
        </w:rPr>
        <w:t xml:space="preserve"> </w:t>
      </w:r>
      <w:r w:rsidRPr="009764A9">
        <w:rPr>
          <w:rFonts w:ascii="Times New Roman" w:hAnsi="Times New Roman" w:cs="Times New Roman"/>
          <w:iCs/>
          <w:sz w:val="28"/>
          <w:szCs w:val="28"/>
        </w:rPr>
        <w:t>детск</w:t>
      </w:r>
      <w:r w:rsidR="00A66056">
        <w:rPr>
          <w:rFonts w:ascii="Times New Roman" w:hAnsi="Times New Roman" w:cs="Times New Roman"/>
          <w:iCs/>
          <w:sz w:val="28"/>
          <w:szCs w:val="28"/>
        </w:rPr>
        <w:t>ий сад</w:t>
      </w:r>
      <w:r w:rsidRPr="009764A9">
        <w:rPr>
          <w:rFonts w:ascii="Times New Roman" w:hAnsi="Times New Roman" w:cs="Times New Roman"/>
          <w:iCs/>
          <w:sz w:val="28"/>
          <w:szCs w:val="28"/>
        </w:rPr>
        <w:t>» (Приложение 2).</w:t>
      </w:r>
    </w:p>
    <w:p w:rsidR="006F557B" w:rsidRPr="009764A9" w:rsidRDefault="006F557B" w:rsidP="00D120A9">
      <w:pPr>
        <w:spacing w:line="100" w:lineRule="atLeast"/>
        <w:ind w:left="360"/>
        <w:rPr>
          <w:rFonts w:ascii="Times New Roman" w:hAnsi="Times New Roman" w:cs="Times New Roman"/>
          <w:sz w:val="28"/>
          <w:szCs w:val="28"/>
        </w:rPr>
      </w:pPr>
      <w:r>
        <w:rPr>
          <w:rFonts w:ascii="Times New Roman" w:hAnsi="Times New Roman" w:cs="Times New Roman"/>
          <w:sz w:val="28"/>
          <w:szCs w:val="28"/>
        </w:rPr>
        <w:t>5.17</w:t>
      </w:r>
      <w:r w:rsidRPr="009764A9">
        <w:rPr>
          <w:rFonts w:ascii="Times New Roman" w:hAnsi="Times New Roman" w:cs="Times New Roman"/>
          <w:sz w:val="28"/>
          <w:szCs w:val="28"/>
        </w:rPr>
        <w:t xml:space="preserve">. Экономия средств фонда оплаты труда направляется на </w:t>
      </w:r>
      <w:r w:rsidRPr="009764A9">
        <w:rPr>
          <w:rFonts w:ascii="Times New Roman" w:hAnsi="Times New Roman" w:cs="Times New Roman"/>
          <w:iCs/>
          <w:sz w:val="28"/>
          <w:szCs w:val="28"/>
        </w:rPr>
        <w:t xml:space="preserve">премирование, </w:t>
      </w:r>
      <w:r w:rsidRPr="009764A9">
        <w:rPr>
          <w:rFonts w:ascii="Times New Roman" w:hAnsi="Times New Roman" w:cs="Times New Roman"/>
          <w:sz w:val="28"/>
          <w:szCs w:val="28"/>
        </w:rPr>
        <w:t xml:space="preserve"> что фиксируется в локальных нормативных актах (положениях) образовательного учреждения.</w:t>
      </w:r>
    </w:p>
    <w:p w:rsidR="006F557B" w:rsidRPr="009764A9" w:rsidRDefault="006F557B" w:rsidP="00D120A9">
      <w:pPr>
        <w:spacing w:line="100" w:lineRule="atLeast"/>
        <w:ind w:left="360"/>
        <w:rPr>
          <w:rFonts w:ascii="Times New Roman" w:hAnsi="Times New Roman" w:cs="Times New Roman"/>
          <w:sz w:val="28"/>
          <w:szCs w:val="28"/>
        </w:rPr>
      </w:pPr>
      <w:r>
        <w:rPr>
          <w:rFonts w:ascii="Times New Roman" w:hAnsi="Times New Roman" w:cs="Times New Roman"/>
          <w:sz w:val="28"/>
          <w:szCs w:val="28"/>
        </w:rPr>
        <w:t>5.18</w:t>
      </w:r>
      <w:r w:rsidRPr="009764A9">
        <w:rPr>
          <w:rFonts w:ascii="Times New Roman" w:hAnsi="Times New Roman" w:cs="Times New Roman"/>
          <w:sz w:val="28"/>
          <w:szCs w:val="28"/>
        </w:rPr>
        <w:t>. В период отмены образовательного процесса для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образовательного учреждения, за ними сохраняется заработная плата в установленном порядке.</w:t>
      </w:r>
    </w:p>
    <w:p w:rsidR="006F557B" w:rsidRPr="009764A9" w:rsidRDefault="006F557B" w:rsidP="00D120A9">
      <w:pPr>
        <w:spacing w:line="100" w:lineRule="atLeast"/>
        <w:ind w:left="360"/>
        <w:rPr>
          <w:rFonts w:ascii="Times New Roman" w:hAnsi="Times New Roman" w:cs="Times New Roman"/>
          <w:sz w:val="28"/>
          <w:szCs w:val="28"/>
        </w:rPr>
      </w:pPr>
      <w:r>
        <w:rPr>
          <w:rFonts w:ascii="Times New Roman" w:hAnsi="Times New Roman" w:cs="Times New Roman"/>
          <w:sz w:val="28"/>
          <w:szCs w:val="28"/>
        </w:rPr>
        <w:t>5.19</w:t>
      </w:r>
      <w:r w:rsidRPr="009764A9">
        <w:rPr>
          <w:rFonts w:ascii="Times New Roman" w:hAnsi="Times New Roman" w:cs="Times New Roman"/>
          <w:sz w:val="28"/>
          <w:szCs w:val="28"/>
        </w:rPr>
        <w:t xml:space="preserve">. Штаты образовательного учреждения формируются с учетом установленной предельной наполняемости групп. За фактическое превышение количества воспитанников в группе устанавливается соответствующая доплата, как это предусмотрено при расширении зоны обслуживания или увеличения объема выполняемой работы (статья 151 ТК РФ). </w:t>
      </w:r>
    </w:p>
    <w:p w:rsidR="006F557B" w:rsidRPr="003D3BFD" w:rsidRDefault="006F557B" w:rsidP="003D3BFD">
      <w:pPr>
        <w:rPr>
          <w:sz w:val="28"/>
          <w:szCs w:val="28"/>
        </w:rPr>
      </w:pPr>
    </w:p>
    <w:p w:rsidR="006F557B" w:rsidRPr="007156DC" w:rsidRDefault="006F557B" w:rsidP="007156DC">
      <w:pPr>
        <w:pStyle w:val="a7"/>
        <w:numPr>
          <w:ilvl w:val="0"/>
          <w:numId w:val="6"/>
        </w:numPr>
        <w:suppressAutoHyphens/>
        <w:autoSpaceDE/>
        <w:autoSpaceDN/>
        <w:adjustRightInd/>
        <w:spacing w:line="100" w:lineRule="atLeast"/>
        <w:jc w:val="center"/>
        <w:rPr>
          <w:rFonts w:ascii="Times New Roman" w:hAnsi="Times New Roman" w:cs="Times New Roman"/>
          <w:b/>
          <w:bCs/>
          <w:sz w:val="28"/>
          <w:szCs w:val="28"/>
        </w:rPr>
      </w:pPr>
      <w:r w:rsidRPr="007156DC">
        <w:rPr>
          <w:rFonts w:ascii="Times New Roman" w:hAnsi="Times New Roman" w:cs="Times New Roman"/>
          <w:b/>
          <w:bCs/>
          <w:sz w:val="28"/>
          <w:szCs w:val="28"/>
        </w:rPr>
        <w:t>ГАРАНТИИ ПРИ ВОЗМОЖНОМ ВЫСВОБОЖДЕНИИ ОБЕСПЕЧЕНИЕ ЗАНЯТОСТИ</w:t>
      </w:r>
    </w:p>
    <w:p w:rsidR="006F557B" w:rsidRPr="009764A9" w:rsidRDefault="006F557B" w:rsidP="00342C81">
      <w:pPr>
        <w:spacing w:line="100" w:lineRule="atLeast"/>
        <w:ind w:left="720"/>
        <w:jc w:val="center"/>
        <w:rPr>
          <w:rFonts w:ascii="Times New Roman" w:hAnsi="Times New Roman" w:cs="Times New Roman"/>
          <w:b/>
          <w:bCs/>
          <w:sz w:val="28"/>
          <w:szCs w:val="28"/>
        </w:rPr>
      </w:pP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 xml:space="preserve"> 6</w:t>
      </w:r>
      <w:r w:rsidRPr="009764A9">
        <w:rPr>
          <w:rFonts w:ascii="Times New Roman" w:hAnsi="Times New Roman" w:cs="Times New Roman"/>
          <w:sz w:val="28"/>
          <w:szCs w:val="28"/>
        </w:rPr>
        <w:t>. Стороны договорились, что:</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.2. Работодатель обязуется:</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.2.1. 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 xml:space="preserve">.2.2. </w:t>
      </w:r>
      <w:proofErr w:type="gramStart"/>
      <w:r w:rsidRPr="009764A9">
        <w:rPr>
          <w:rFonts w:ascii="Times New Roman" w:hAnsi="Times New Roman" w:cs="Times New Roman"/>
          <w:sz w:val="28"/>
          <w:szCs w:val="28"/>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образовательного учреждения,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roofErr w:type="gramEnd"/>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.2.3. В трудовой договор включать обязательные условия, указанные в статье 57 ТК РФ.</w:t>
      </w:r>
    </w:p>
    <w:p w:rsidR="006F557B" w:rsidRPr="009764A9" w:rsidRDefault="006F557B" w:rsidP="00342C81">
      <w:pPr>
        <w:spacing w:line="100" w:lineRule="atLeast"/>
        <w:ind w:left="360" w:firstLine="349"/>
        <w:rPr>
          <w:rFonts w:ascii="Times New Roman" w:hAnsi="Times New Roman" w:cs="Times New Roman"/>
          <w:sz w:val="28"/>
          <w:szCs w:val="28"/>
        </w:rPr>
      </w:pPr>
      <w:proofErr w:type="gramStart"/>
      <w:r w:rsidRPr="009764A9">
        <w:rPr>
          <w:rFonts w:ascii="Times New Roman" w:hAnsi="Times New Roman" w:cs="Times New Roman"/>
          <w:sz w:val="28"/>
          <w:szCs w:val="28"/>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6F557B" w:rsidRPr="009764A9" w:rsidRDefault="006F557B" w:rsidP="00342C81">
      <w:pPr>
        <w:spacing w:line="100" w:lineRule="atLeast"/>
        <w:ind w:left="360" w:firstLine="349"/>
        <w:rPr>
          <w:rFonts w:ascii="Times New Roman" w:hAnsi="Times New Roman" w:cs="Times New Roman"/>
          <w:sz w:val="28"/>
          <w:szCs w:val="28"/>
        </w:rPr>
      </w:pPr>
      <w:r w:rsidRPr="009764A9">
        <w:rPr>
          <w:rFonts w:ascii="Times New Roman" w:hAnsi="Times New Roman" w:cs="Times New Roman"/>
          <w:sz w:val="28"/>
          <w:szCs w:val="28"/>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6F557B" w:rsidRPr="009764A9" w:rsidRDefault="006F557B" w:rsidP="00342C81">
      <w:pPr>
        <w:spacing w:line="100" w:lineRule="atLeast"/>
        <w:ind w:left="360" w:firstLine="349"/>
        <w:rPr>
          <w:rFonts w:ascii="Times New Roman" w:hAnsi="Times New Roman" w:cs="Times New Roman"/>
          <w:sz w:val="28"/>
          <w:szCs w:val="28"/>
        </w:rPr>
      </w:pPr>
      <w:r w:rsidRPr="009764A9">
        <w:rPr>
          <w:rFonts w:ascii="Times New Roman" w:hAnsi="Times New Roman" w:cs="Times New Roman"/>
          <w:sz w:val="28"/>
          <w:szCs w:val="28"/>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.2.4.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6F557B" w:rsidRPr="009764A9" w:rsidRDefault="006F557B" w:rsidP="00342C81">
      <w:pPr>
        <w:spacing w:line="100" w:lineRule="atLeast"/>
        <w:ind w:left="360" w:firstLine="349"/>
        <w:rPr>
          <w:rFonts w:ascii="Times New Roman" w:hAnsi="Times New Roman" w:cs="Times New Roman"/>
          <w:sz w:val="28"/>
          <w:szCs w:val="28"/>
        </w:rPr>
      </w:pPr>
      <w:r w:rsidRPr="009764A9">
        <w:rPr>
          <w:rFonts w:ascii="Times New Roman" w:hAnsi="Times New Roman" w:cs="Times New Roman"/>
          <w:sz w:val="28"/>
          <w:szCs w:val="28"/>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 xml:space="preserve">.2.5. 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w:t>
      </w:r>
      <w:r w:rsidRPr="009764A9">
        <w:rPr>
          <w:rFonts w:ascii="Times New Roman" w:hAnsi="Times New Roman" w:cs="Times New Roman"/>
          <w:sz w:val="28"/>
          <w:szCs w:val="28"/>
        </w:rPr>
        <w:lastRenderedPageBreak/>
        <w:t>трудового договора.</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 xml:space="preserve">.2.6.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w:t>
      </w:r>
      <w:r>
        <w:rPr>
          <w:rFonts w:ascii="Times New Roman" w:hAnsi="Times New Roman" w:cs="Times New Roman"/>
          <w:sz w:val="28"/>
          <w:szCs w:val="28"/>
        </w:rPr>
        <w:t>.</w:t>
      </w:r>
    </w:p>
    <w:p w:rsidR="006F557B" w:rsidRPr="009764A9" w:rsidRDefault="006F557B" w:rsidP="00342C81">
      <w:pPr>
        <w:spacing w:line="100" w:lineRule="atLeast"/>
        <w:ind w:left="426" w:firstLine="283"/>
        <w:rPr>
          <w:rFonts w:ascii="Times New Roman" w:hAnsi="Times New Roman" w:cs="Times New Roman"/>
          <w:sz w:val="28"/>
          <w:szCs w:val="28"/>
        </w:rPr>
      </w:pPr>
      <w:r w:rsidRPr="009764A9">
        <w:rPr>
          <w:rFonts w:ascii="Times New Roman" w:hAnsi="Times New Roman" w:cs="Times New Roman"/>
          <w:sz w:val="28"/>
          <w:szCs w:val="28"/>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 xml:space="preserve">.2.7. Сообщать выборному органу первичной профсоюзной организации в письменной форме не </w:t>
      </w:r>
      <w:proofErr w:type="gramStart"/>
      <w:r w:rsidRPr="009764A9">
        <w:rPr>
          <w:rFonts w:ascii="Times New Roman" w:hAnsi="Times New Roman" w:cs="Times New Roman"/>
          <w:sz w:val="28"/>
          <w:szCs w:val="28"/>
        </w:rPr>
        <w:t>позднее</w:t>
      </w:r>
      <w:proofErr w:type="gramEnd"/>
      <w:r w:rsidRPr="009764A9">
        <w:rPr>
          <w:rFonts w:ascii="Times New Roman" w:hAnsi="Times New Roman" w:cs="Times New Roman"/>
          <w:sz w:val="28"/>
          <w:szCs w:val="28"/>
        </w:rPr>
        <w:t xml:space="preserve">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6F557B" w:rsidRPr="009764A9" w:rsidRDefault="006F557B" w:rsidP="00A66056">
      <w:pPr>
        <w:numPr>
          <w:ilvl w:val="0"/>
          <w:numId w:val="9"/>
        </w:numPr>
        <w:spacing w:line="100" w:lineRule="atLeast"/>
        <w:rPr>
          <w:rFonts w:ascii="Times New Roman" w:hAnsi="Times New Roman" w:cs="Times New Roman"/>
          <w:sz w:val="28"/>
          <w:szCs w:val="28"/>
        </w:rPr>
      </w:pPr>
      <w:proofErr w:type="spellStart"/>
      <w:r w:rsidRPr="009764A9">
        <w:rPr>
          <w:rFonts w:ascii="Times New Roman" w:hAnsi="Times New Roman" w:cs="Times New Roman"/>
          <w:sz w:val="28"/>
          <w:szCs w:val="28"/>
        </w:rPr>
        <w:t>предпенсионного</w:t>
      </w:r>
      <w:proofErr w:type="spellEnd"/>
      <w:r w:rsidRPr="009764A9">
        <w:rPr>
          <w:rFonts w:ascii="Times New Roman" w:hAnsi="Times New Roman" w:cs="Times New Roman"/>
          <w:sz w:val="28"/>
          <w:szCs w:val="28"/>
        </w:rPr>
        <w:t xml:space="preserve"> возраста (за 2 года до пенсии);</w:t>
      </w:r>
    </w:p>
    <w:p w:rsidR="006F557B" w:rsidRPr="009764A9" w:rsidRDefault="006F557B" w:rsidP="00A66056">
      <w:pPr>
        <w:numPr>
          <w:ilvl w:val="0"/>
          <w:numId w:val="9"/>
        </w:numPr>
        <w:spacing w:line="100" w:lineRule="atLeast"/>
        <w:rPr>
          <w:rFonts w:ascii="Times New Roman" w:hAnsi="Times New Roman" w:cs="Times New Roman"/>
          <w:sz w:val="28"/>
          <w:szCs w:val="28"/>
        </w:rPr>
      </w:pPr>
      <w:proofErr w:type="gramStart"/>
      <w:r w:rsidRPr="009764A9">
        <w:rPr>
          <w:rFonts w:ascii="Times New Roman" w:hAnsi="Times New Roman" w:cs="Times New Roman"/>
          <w:sz w:val="28"/>
          <w:szCs w:val="28"/>
        </w:rPr>
        <w:t>проработавшие в организации свыше 10 лет;</w:t>
      </w:r>
      <w:proofErr w:type="gramEnd"/>
    </w:p>
    <w:p w:rsidR="006F557B" w:rsidRPr="009764A9" w:rsidRDefault="006F557B" w:rsidP="00A66056">
      <w:pPr>
        <w:numPr>
          <w:ilvl w:val="0"/>
          <w:numId w:val="9"/>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одинокие матери, воспитывающие ребенка в возрасте до 16 лет;</w:t>
      </w:r>
    </w:p>
    <w:p w:rsidR="006F557B" w:rsidRPr="009764A9" w:rsidRDefault="006F557B" w:rsidP="00A66056">
      <w:pPr>
        <w:numPr>
          <w:ilvl w:val="0"/>
          <w:numId w:val="9"/>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одинокие отцы, воспитывающие ребенка в возрасте до 16 лет;</w:t>
      </w:r>
    </w:p>
    <w:p w:rsidR="006F557B" w:rsidRPr="009764A9" w:rsidRDefault="006F557B" w:rsidP="00A66056">
      <w:pPr>
        <w:numPr>
          <w:ilvl w:val="0"/>
          <w:numId w:val="9"/>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родители, имеющие ребенка-инвалида в возрасте до 18 лет;</w:t>
      </w:r>
    </w:p>
    <w:p w:rsidR="006F557B" w:rsidRPr="009764A9" w:rsidRDefault="006F557B" w:rsidP="00A66056">
      <w:pPr>
        <w:numPr>
          <w:ilvl w:val="0"/>
          <w:numId w:val="9"/>
        </w:numPr>
        <w:spacing w:line="100" w:lineRule="atLeast"/>
        <w:rPr>
          <w:rFonts w:ascii="Times New Roman" w:hAnsi="Times New Roman" w:cs="Times New Roman"/>
          <w:sz w:val="28"/>
          <w:szCs w:val="28"/>
        </w:rPr>
      </w:pPr>
      <w:proofErr w:type="gramStart"/>
      <w:r w:rsidRPr="009764A9">
        <w:rPr>
          <w:rFonts w:ascii="Times New Roman" w:hAnsi="Times New Roman" w:cs="Times New Roman"/>
          <w:sz w:val="28"/>
          <w:szCs w:val="28"/>
        </w:rPr>
        <w:t>награжденные государственными и (или) ведомственными наградами в связи с педагогической деятельностью;</w:t>
      </w:r>
      <w:proofErr w:type="gramEnd"/>
    </w:p>
    <w:p w:rsidR="006F557B" w:rsidRPr="009764A9" w:rsidRDefault="006F557B" w:rsidP="00A66056">
      <w:pPr>
        <w:numPr>
          <w:ilvl w:val="0"/>
          <w:numId w:val="9"/>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.2.9. Обеспечить работнику, увольняемому в связи с ликвидацией учреждения, сокращением численности или штата работников учреждения, право на время для поиска работы с сохранением среднего заработка.</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.2.10. Расторжение трудового договора в соответствии с пунктами 2,3,5 части 1 статьи 81 ТК РФ с работником-членом профсоюза по инициативе работодателя может быть произведено только с учетом мнения выборного органа первичной профсоюзной организации (Приложение 9).</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 xml:space="preserve">.2.11. С учетом мнения выборного органа первичной профсоюзной организации определять формы профессионального </w:t>
      </w:r>
      <w:proofErr w:type="gramStart"/>
      <w:r w:rsidRPr="009764A9">
        <w:rPr>
          <w:rFonts w:ascii="Times New Roman" w:hAnsi="Times New Roman" w:cs="Times New Roman"/>
          <w:sz w:val="28"/>
          <w:szCs w:val="28"/>
        </w:rPr>
        <w:t>обучения по программам</w:t>
      </w:r>
      <w:proofErr w:type="gramEnd"/>
      <w:r w:rsidRPr="009764A9">
        <w:rPr>
          <w:rFonts w:ascii="Times New Roman" w:hAnsi="Times New Roman" w:cs="Times New Roman"/>
          <w:sz w:val="28"/>
          <w:szCs w:val="28"/>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образовательного учреждения.</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lastRenderedPageBreak/>
        <w:t>6</w:t>
      </w:r>
      <w:r w:rsidRPr="009764A9">
        <w:rPr>
          <w:rFonts w:ascii="Times New Roman" w:hAnsi="Times New Roman" w:cs="Times New Roman"/>
          <w:sz w:val="28"/>
          <w:szCs w:val="28"/>
        </w:rPr>
        <w:t>.2.12.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2013 г №273-ФЗ «Об образовании в Российской Федерации», статьи 196 и 197 ТК РФ).</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 xml:space="preserve">.2.13. 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.2.14. 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 xml:space="preserve">.2.15. Содействовать работнику, желающему пройти профессиональное </w:t>
      </w:r>
      <w:proofErr w:type="gramStart"/>
      <w:r w:rsidRPr="009764A9">
        <w:rPr>
          <w:rFonts w:ascii="Times New Roman" w:hAnsi="Times New Roman" w:cs="Times New Roman"/>
          <w:sz w:val="28"/>
          <w:szCs w:val="28"/>
        </w:rPr>
        <w:t>обучение по программам</w:t>
      </w:r>
      <w:proofErr w:type="gramEnd"/>
      <w:r w:rsidRPr="009764A9">
        <w:rPr>
          <w:rFonts w:ascii="Times New Roman" w:hAnsi="Times New Roman" w:cs="Times New Roman"/>
          <w:sz w:val="28"/>
          <w:szCs w:val="28"/>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.2.16. Рассматривать все вопросы, связанные с изменением структуры образовательного учреждения, его реорганизацией с участием выборного органа первичной профсоюзной организации.</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 xml:space="preserve">.2.17. </w:t>
      </w:r>
      <w:proofErr w:type="gramStart"/>
      <w:r w:rsidRPr="009764A9">
        <w:rPr>
          <w:rFonts w:ascii="Times New Roman" w:hAnsi="Times New Roman" w:cs="Times New Roman"/>
          <w:sz w:val="28"/>
          <w:szCs w:val="28"/>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(часть3</w:t>
      </w:r>
      <w:proofErr w:type="gramEnd"/>
      <w:r w:rsidRPr="009764A9">
        <w:rPr>
          <w:rFonts w:ascii="Times New Roman" w:hAnsi="Times New Roman" w:cs="Times New Roman"/>
          <w:sz w:val="28"/>
          <w:szCs w:val="28"/>
        </w:rPr>
        <w:t xml:space="preserve"> статьи 81 ТК РФ).</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6</w:t>
      </w:r>
      <w:r w:rsidRPr="009764A9">
        <w:rPr>
          <w:rFonts w:ascii="Times New Roman" w:hAnsi="Times New Roman" w:cs="Times New Roman"/>
          <w:sz w:val="28"/>
          <w:szCs w:val="28"/>
        </w:rPr>
        <w:t xml:space="preserve">.3. Выборный орган первичной профсоюзной организации обязуется осуществлять </w:t>
      </w:r>
      <w:proofErr w:type="gramStart"/>
      <w:r w:rsidRPr="009764A9">
        <w:rPr>
          <w:rFonts w:ascii="Times New Roman" w:hAnsi="Times New Roman" w:cs="Times New Roman"/>
          <w:sz w:val="28"/>
          <w:szCs w:val="28"/>
        </w:rPr>
        <w:t>контроль за</w:t>
      </w:r>
      <w:proofErr w:type="gramEnd"/>
      <w:r w:rsidRPr="009764A9">
        <w:rPr>
          <w:rFonts w:ascii="Times New Roman" w:hAnsi="Times New Roman" w:cs="Times New Roman"/>
          <w:sz w:val="28"/>
          <w:szCs w:val="28"/>
        </w:rPr>
        <w:t xml:space="preserve">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6F557B" w:rsidRPr="009764A9" w:rsidRDefault="006F557B" w:rsidP="00342C81">
      <w:pPr>
        <w:spacing w:line="100" w:lineRule="atLeast"/>
        <w:rPr>
          <w:rFonts w:ascii="Times New Roman" w:hAnsi="Times New Roman" w:cs="Times New Roman"/>
          <w:sz w:val="28"/>
          <w:szCs w:val="28"/>
        </w:rPr>
      </w:pPr>
    </w:p>
    <w:p w:rsidR="006F557B" w:rsidRPr="007156DC" w:rsidRDefault="006F557B" w:rsidP="007156DC">
      <w:pPr>
        <w:pStyle w:val="a7"/>
        <w:numPr>
          <w:ilvl w:val="0"/>
          <w:numId w:val="6"/>
        </w:numPr>
        <w:suppressAutoHyphens/>
        <w:autoSpaceDE/>
        <w:autoSpaceDN/>
        <w:adjustRightInd/>
        <w:spacing w:line="100" w:lineRule="atLeast"/>
        <w:jc w:val="center"/>
        <w:rPr>
          <w:rFonts w:ascii="Times New Roman" w:hAnsi="Times New Roman" w:cs="Times New Roman"/>
          <w:b/>
          <w:bCs/>
          <w:sz w:val="28"/>
          <w:szCs w:val="28"/>
        </w:rPr>
      </w:pPr>
      <w:r w:rsidRPr="007156DC">
        <w:rPr>
          <w:rFonts w:ascii="Times New Roman" w:hAnsi="Times New Roman" w:cs="Times New Roman"/>
          <w:b/>
          <w:bCs/>
          <w:sz w:val="28"/>
          <w:szCs w:val="28"/>
        </w:rPr>
        <w:t>РАБОЧЕЕ ВРЕМЯ И ВРЕМЯ ОТДЫХА</w:t>
      </w:r>
    </w:p>
    <w:p w:rsidR="006F557B" w:rsidRPr="009764A9" w:rsidRDefault="006F557B" w:rsidP="00342C81">
      <w:pPr>
        <w:spacing w:line="100" w:lineRule="atLeast"/>
        <w:ind w:left="720"/>
        <w:jc w:val="center"/>
        <w:rPr>
          <w:rFonts w:ascii="Times New Roman" w:hAnsi="Times New Roman" w:cs="Times New Roman"/>
          <w:b/>
          <w:bCs/>
          <w:sz w:val="28"/>
          <w:szCs w:val="28"/>
        </w:rPr>
      </w:pPr>
    </w:p>
    <w:p w:rsidR="006F557B" w:rsidRPr="009764A9" w:rsidRDefault="006F557B" w:rsidP="00342C81">
      <w:pPr>
        <w:spacing w:line="100" w:lineRule="atLeast"/>
        <w:ind w:left="426"/>
        <w:rPr>
          <w:rFonts w:ascii="Times New Roman" w:hAnsi="Times New Roman" w:cs="Times New Roman"/>
          <w:sz w:val="28"/>
          <w:szCs w:val="28"/>
        </w:rPr>
      </w:pPr>
      <w:r>
        <w:rPr>
          <w:rFonts w:ascii="Times New Roman" w:hAnsi="Times New Roman" w:cs="Times New Roman"/>
          <w:sz w:val="28"/>
          <w:szCs w:val="28"/>
        </w:rPr>
        <w:t>7</w:t>
      </w:r>
      <w:r w:rsidRPr="009764A9">
        <w:rPr>
          <w:rFonts w:ascii="Times New Roman" w:hAnsi="Times New Roman" w:cs="Times New Roman"/>
          <w:sz w:val="28"/>
          <w:szCs w:val="28"/>
        </w:rPr>
        <w:t>. Стороны пришли к соглашению о том, что:</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w:t>
      </w:r>
      <w:r w:rsidRPr="009764A9">
        <w:rPr>
          <w:rFonts w:ascii="Times New Roman" w:hAnsi="Times New Roman" w:cs="Times New Roman"/>
          <w:sz w:val="28"/>
          <w:szCs w:val="28"/>
        </w:rPr>
        <w:t xml:space="preserve">.1. </w:t>
      </w:r>
      <w:proofErr w:type="gramStart"/>
      <w:r w:rsidRPr="009764A9">
        <w:rPr>
          <w:rFonts w:ascii="Times New Roman" w:hAnsi="Times New Roman" w:cs="Times New Roman"/>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образовательного учреждения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w:t>
      </w:r>
      <w:r w:rsidRPr="009764A9">
        <w:rPr>
          <w:rFonts w:ascii="Times New Roman" w:hAnsi="Times New Roman" w:cs="Times New Roman"/>
          <w:iCs/>
          <w:sz w:val="28"/>
          <w:szCs w:val="28"/>
        </w:rPr>
        <w:t>годовым календарным учебным графиком</w:t>
      </w:r>
      <w:r w:rsidRPr="009764A9">
        <w:rPr>
          <w:rFonts w:ascii="Times New Roman" w:hAnsi="Times New Roman" w:cs="Times New Roman"/>
          <w:sz w:val="28"/>
          <w:szCs w:val="28"/>
        </w:rPr>
        <w:t>, графиками работы (</w:t>
      </w:r>
      <w:r w:rsidRPr="009764A9">
        <w:rPr>
          <w:rFonts w:ascii="Times New Roman" w:hAnsi="Times New Roman" w:cs="Times New Roman"/>
          <w:iCs/>
          <w:sz w:val="28"/>
          <w:szCs w:val="28"/>
        </w:rPr>
        <w:t>графиками сменности</w:t>
      </w:r>
      <w:r w:rsidRPr="009764A9">
        <w:rPr>
          <w:rFonts w:ascii="Times New Roman" w:hAnsi="Times New Roman" w:cs="Times New Roman"/>
          <w:sz w:val="28"/>
          <w:szCs w:val="28"/>
        </w:rPr>
        <w:t xml:space="preserve">), </w:t>
      </w:r>
      <w:r w:rsidRPr="009764A9">
        <w:rPr>
          <w:rFonts w:ascii="Times New Roman" w:hAnsi="Times New Roman" w:cs="Times New Roman"/>
          <w:sz w:val="28"/>
          <w:szCs w:val="28"/>
        </w:rPr>
        <w:lastRenderedPageBreak/>
        <w:t>согласованными с выборным органом первичной профсоюзной организации.</w:t>
      </w:r>
      <w:proofErr w:type="gramEnd"/>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w:t>
      </w:r>
      <w:r w:rsidRPr="009764A9">
        <w:rPr>
          <w:rFonts w:ascii="Times New Roman" w:hAnsi="Times New Roman" w:cs="Times New Roman"/>
          <w:sz w:val="28"/>
          <w:szCs w:val="28"/>
        </w:rPr>
        <w:t>.2. Для руководителя, заместителей руководителя, руководителей структурных подразделений, работников из числа административно-хозяйственного, учебно-вспомогательного и обслуживающего персонала образовательного учреждения устанавливается нормальная продолжительность рабочего времени, которая не может превышать 40 часов в неделю.</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w:t>
      </w:r>
      <w:r w:rsidRPr="009764A9">
        <w:rPr>
          <w:rFonts w:ascii="Times New Roman" w:hAnsi="Times New Roman" w:cs="Times New Roman"/>
          <w:sz w:val="28"/>
          <w:szCs w:val="28"/>
        </w:rPr>
        <w:t>.3. Для работников и руководителей учреждения, расположенного в сельской местности, женщин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p>
    <w:p w:rsidR="006F557B" w:rsidRDefault="006F557B" w:rsidP="00AE5044">
      <w:pPr>
        <w:spacing w:line="100" w:lineRule="atLeast"/>
        <w:ind w:left="360"/>
        <w:rPr>
          <w:rFonts w:ascii="Times New Roman" w:hAnsi="Times New Roman" w:cs="Times New Roman"/>
          <w:sz w:val="28"/>
          <w:szCs w:val="28"/>
        </w:rPr>
      </w:pPr>
      <w:r>
        <w:rPr>
          <w:rFonts w:ascii="Times New Roman" w:hAnsi="Times New Roman" w:cs="Times New Roman"/>
          <w:sz w:val="28"/>
          <w:szCs w:val="28"/>
        </w:rPr>
        <w:t>7</w:t>
      </w:r>
      <w:r w:rsidRPr="009764A9">
        <w:rPr>
          <w:rFonts w:ascii="Times New Roman" w:hAnsi="Times New Roman" w:cs="Times New Roman"/>
          <w:sz w:val="28"/>
          <w:szCs w:val="28"/>
        </w:rPr>
        <w:t>.4. Для педагогических работников образовательного учреждения устанавливается сокращенная продолжительность рабочего времени — не более 36 часов в неделю.</w:t>
      </w:r>
    </w:p>
    <w:p w:rsidR="006F557B" w:rsidRPr="00AE5044" w:rsidRDefault="006F557B" w:rsidP="00AE5044">
      <w:pPr>
        <w:spacing w:line="100" w:lineRule="atLeast"/>
        <w:ind w:left="360"/>
        <w:rPr>
          <w:sz w:val="28"/>
          <w:szCs w:val="28"/>
        </w:rPr>
      </w:pPr>
      <w:r>
        <w:rPr>
          <w:rFonts w:ascii="Times New Roman" w:hAnsi="Times New Roman" w:cs="Times New Roman"/>
          <w:sz w:val="28"/>
          <w:szCs w:val="28"/>
        </w:rPr>
        <w:t>7.5.</w:t>
      </w:r>
      <w:r>
        <w:rPr>
          <w:sz w:val="28"/>
          <w:szCs w:val="28"/>
        </w:rPr>
        <w:t xml:space="preserve">Для </w:t>
      </w:r>
      <w:r w:rsidRPr="00AE5044">
        <w:rPr>
          <w:sz w:val="28"/>
          <w:szCs w:val="28"/>
        </w:rPr>
        <w:t xml:space="preserve"> работников, являющихся инвалидами первой или второй группы, продолжительность рабочего времени устанавливается не более 35 часов в неделю. </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 xml:space="preserve">7.6. </w:t>
      </w:r>
      <w:proofErr w:type="gramStart"/>
      <w:r w:rsidRPr="009764A9">
        <w:rPr>
          <w:rFonts w:ascii="Times New Roman" w:hAnsi="Times New Roman" w:cs="Times New Roman"/>
          <w:sz w:val="28"/>
          <w:szCs w:val="28"/>
        </w:rPr>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roofErr w:type="gramEnd"/>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7.7</w:t>
      </w:r>
      <w:r w:rsidRPr="009764A9">
        <w:rPr>
          <w:rFonts w:ascii="Times New Roman" w:hAnsi="Times New Roman" w:cs="Times New Roman"/>
          <w:sz w:val="28"/>
          <w:szCs w:val="28"/>
        </w:rPr>
        <w:t>. В образовательном учреждении учебная нагрузка на новый учебный год устанавливается руководителем образовательного учреждения по согласованию с выборным органом первичной профсоюзной организации.</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7.8</w:t>
      </w:r>
      <w:r w:rsidRPr="009764A9">
        <w:rPr>
          <w:rFonts w:ascii="Times New Roman" w:hAnsi="Times New Roman" w:cs="Times New Roman"/>
          <w:sz w:val="28"/>
          <w:szCs w:val="28"/>
        </w:rPr>
        <w:t xml:space="preserve">. </w:t>
      </w:r>
      <w:proofErr w:type="gramStart"/>
      <w:r w:rsidRPr="009764A9">
        <w:rPr>
          <w:rFonts w:ascii="Times New Roman" w:hAnsi="Times New Roman" w:cs="Times New Roman"/>
          <w:sz w:val="28"/>
          <w:szCs w:val="28"/>
        </w:rPr>
        <w:t>Учебная нагрузка на новый учебный год работникам, ведущим педагогическую работу помимо основной работы (руководителям образовательных учреждений,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объеме, не менее чем на ставку заработной платы.</w:t>
      </w:r>
      <w:proofErr w:type="gramEnd"/>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7.9</w:t>
      </w:r>
      <w:r w:rsidRPr="009764A9">
        <w:rPr>
          <w:rFonts w:ascii="Times New Roman" w:hAnsi="Times New Roman" w:cs="Times New Roman"/>
          <w:sz w:val="28"/>
          <w:szCs w:val="28"/>
        </w:rPr>
        <w:t>. Изменение условий трудового договора, за исключением изменения трудовой функции педагогического работника образовательного учреждения,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групп), определенные сторонами  условия трудового договора не могут сохранены.</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7.10</w:t>
      </w:r>
      <w:r w:rsidRPr="009764A9">
        <w:rPr>
          <w:rFonts w:ascii="Times New Roman" w:hAnsi="Times New Roman" w:cs="Times New Roman"/>
          <w:sz w:val="28"/>
          <w:szCs w:val="28"/>
        </w:rPr>
        <w:t xml:space="preserve">. При установлении педагогам, для которых данное учреждение является местом основной работы, учебной нагрузки на новый учебный год, как правило, сохраняется ее объем. Объем учебной нагрузки, установленный </w:t>
      </w:r>
      <w:r w:rsidRPr="009764A9">
        <w:rPr>
          <w:rFonts w:ascii="Times New Roman" w:hAnsi="Times New Roman" w:cs="Times New Roman"/>
          <w:sz w:val="28"/>
          <w:szCs w:val="28"/>
        </w:rPr>
        <w:lastRenderedPageBreak/>
        <w:t>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w:t>
      </w:r>
      <w:r>
        <w:rPr>
          <w:rFonts w:ascii="Times New Roman" w:hAnsi="Times New Roman" w:cs="Times New Roman"/>
          <w:sz w:val="28"/>
          <w:szCs w:val="28"/>
        </w:rPr>
        <w:t>ением случая, указанного в п.7.9</w:t>
      </w:r>
      <w:r w:rsidRPr="009764A9">
        <w:rPr>
          <w:rFonts w:ascii="Times New Roman" w:hAnsi="Times New Roman" w:cs="Times New Roman"/>
          <w:sz w:val="28"/>
          <w:szCs w:val="28"/>
        </w:rPr>
        <w:t>. настоящего раздела.</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Объем учебной нагрузки педагогов больше или меньше нормы часов за ставку заработной платы устанавливается только с их письменного согласия.</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Работодатель должен ознакомить педагогов с предполагаемой учебной нагрузкой на новый учебный год в письменном виде не менее чем за два месяца до их ухода в очередной отпуск.</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7.11</w:t>
      </w:r>
      <w:r w:rsidRPr="009764A9">
        <w:rPr>
          <w:rFonts w:ascii="Times New Roman" w:hAnsi="Times New Roman" w:cs="Times New Roman"/>
          <w:sz w:val="28"/>
          <w:szCs w:val="28"/>
        </w:rPr>
        <w:t xml:space="preserve">. </w:t>
      </w:r>
      <w:proofErr w:type="gramStart"/>
      <w:r w:rsidRPr="009764A9">
        <w:rPr>
          <w:rFonts w:ascii="Times New Roman" w:hAnsi="Times New Roman" w:cs="Times New Roman"/>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педагогам на период нахождения указанных работников в соответствующих отпусках.</w:t>
      </w:r>
      <w:proofErr w:type="gramEnd"/>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7.12</w:t>
      </w:r>
      <w:r w:rsidRPr="009764A9">
        <w:rPr>
          <w:rFonts w:ascii="Times New Roman" w:hAnsi="Times New Roman" w:cs="Times New Roman"/>
          <w:sz w:val="28"/>
          <w:szCs w:val="28"/>
        </w:rPr>
        <w:t xml:space="preserve">. </w:t>
      </w:r>
      <w:proofErr w:type="gramStart"/>
      <w:r w:rsidRPr="009764A9">
        <w:rPr>
          <w:rFonts w:ascii="Times New Roman" w:hAnsi="Times New Roman" w:cs="Times New Roman"/>
          <w:sz w:val="28"/>
          <w:szCs w:val="28"/>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возращения в тот же день) походов, экспедиций, экскурсий, путешествий в другую местность может иметь место только с согласия работников.</w:t>
      </w:r>
      <w:proofErr w:type="gramEnd"/>
      <w:r w:rsidRPr="009764A9">
        <w:rPr>
          <w:rFonts w:ascii="Times New Roman" w:hAnsi="Times New Roman" w:cs="Times New Roman"/>
          <w:sz w:val="28"/>
          <w:szCs w:val="28"/>
        </w:rPr>
        <w:t xml:space="preserve"> Режим рабочего времени указанных работников устанавливается с учетом выполняемой работы.</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7.13</w:t>
      </w:r>
      <w:r w:rsidRPr="009764A9">
        <w:rPr>
          <w:rFonts w:ascii="Times New Roman" w:hAnsi="Times New Roman" w:cs="Times New Roman"/>
          <w:sz w:val="28"/>
          <w:szCs w:val="28"/>
        </w:rPr>
        <w:t xml:space="preserve">. Продолжительность рабочей недели </w:t>
      </w:r>
      <w:proofErr w:type="gramStart"/>
      <w:r w:rsidRPr="009764A9">
        <w:rPr>
          <w:rFonts w:ascii="Times New Roman" w:hAnsi="Times New Roman" w:cs="Times New Roman"/>
          <w:sz w:val="28"/>
          <w:szCs w:val="28"/>
        </w:rPr>
        <w:t>–</w:t>
      </w:r>
      <w:r w:rsidRPr="009764A9">
        <w:rPr>
          <w:rFonts w:ascii="Times New Roman" w:hAnsi="Times New Roman" w:cs="Times New Roman"/>
          <w:iCs/>
          <w:sz w:val="28"/>
          <w:szCs w:val="28"/>
        </w:rPr>
        <w:t>п</w:t>
      </w:r>
      <w:proofErr w:type="gramEnd"/>
      <w:r w:rsidRPr="009764A9">
        <w:rPr>
          <w:rFonts w:ascii="Times New Roman" w:hAnsi="Times New Roman" w:cs="Times New Roman"/>
          <w:iCs/>
          <w:sz w:val="28"/>
          <w:szCs w:val="28"/>
        </w:rPr>
        <w:t>ятидневная</w:t>
      </w:r>
      <w:r w:rsidRPr="009764A9">
        <w:rPr>
          <w:rFonts w:ascii="Times New Roman" w:hAnsi="Times New Roman" w:cs="Times New Roman"/>
          <w:sz w:val="28"/>
          <w:szCs w:val="28"/>
        </w:rPr>
        <w:t>.</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Общими выходными днями являются суббота и воскресенье.</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7.14</w:t>
      </w:r>
      <w:r w:rsidRPr="009764A9">
        <w:rPr>
          <w:rFonts w:ascii="Times New Roman" w:hAnsi="Times New Roman" w:cs="Times New Roman"/>
          <w:sz w:val="28"/>
          <w:szCs w:val="28"/>
        </w:rPr>
        <w:t>. Составление расписания НОД осуществляется с учетом рационального использования рабочего времени педагогов.</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Рабочее время воспитателей определяется расписанием НОД и выполнением всего круга обязанностей, которые возлагаются на воспитателя в соответствии с правилами внутреннего трудового распорядка, трудовыми договорами, должностными инструкциями.</w:t>
      </w:r>
    </w:p>
    <w:p w:rsidR="006F557B" w:rsidRPr="009764A9" w:rsidRDefault="006F557B" w:rsidP="00342C81">
      <w:pPr>
        <w:pStyle w:val="3"/>
        <w:ind w:left="426"/>
        <w:jc w:val="both"/>
        <w:rPr>
          <w:sz w:val="28"/>
          <w:szCs w:val="28"/>
        </w:rPr>
      </w:pPr>
      <w:r>
        <w:rPr>
          <w:sz w:val="28"/>
          <w:szCs w:val="28"/>
        </w:rPr>
        <w:t xml:space="preserve">          7.15</w:t>
      </w:r>
      <w:r w:rsidRPr="009764A9">
        <w:rPr>
          <w:sz w:val="28"/>
          <w:szCs w:val="28"/>
        </w:rPr>
        <w:t>. Периоды отмены образовательного процесса не совпадающие с ежегодными оплачиваемыми отпусками педагогических и других  работников являются для них рабочим временем. В этот период педагоги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с сохранением заработной платы в установленном порядке. График работы в этот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6F557B" w:rsidRPr="009764A9" w:rsidRDefault="006F557B" w:rsidP="00342C81">
      <w:pPr>
        <w:pStyle w:val="3"/>
        <w:spacing w:after="0"/>
        <w:ind w:left="426" w:firstLine="279"/>
        <w:jc w:val="both"/>
        <w:rPr>
          <w:sz w:val="28"/>
          <w:szCs w:val="28"/>
        </w:rPr>
      </w:pPr>
      <w:r w:rsidRPr="009764A9">
        <w:rPr>
          <w:sz w:val="28"/>
          <w:szCs w:val="28"/>
        </w:rPr>
        <w:t>В период отмены образовательного процесса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6F557B" w:rsidRPr="009764A9" w:rsidRDefault="006F557B" w:rsidP="00342C81">
      <w:pPr>
        <w:ind w:left="360"/>
        <w:rPr>
          <w:rFonts w:ascii="Times New Roman" w:hAnsi="Times New Roman" w:cs="Times New Roman"/>
          <w:sz w:val="28"/>
          <w:szCs w:val="28"/>
        </w:rPr>
      </w:pPr>
      <w:r>
        <w:rPr>
          <w:rFonts w:ascii="Times New Roman" w:hAnsi="Times New Roman" w:cs="Times New Roman"/>
          <w:sz w:val="28"/>
          <w:szCs w:val="28"/>
        </w:rPr>
        <w:t>7.16</w:t>
      </w:r>
      <w:r w:rsidRPr="009764A9">
        <w:rPr>
          <w:rFonts w:ascii="Times New Roman" w:hAnsi="Times New Roman" w:cs="Times New Roman"/>
          <w:sz w:val="28"/>
          <w:szCs w:val="28"/>
        </w:rPr>
        <w:t>. Привлечение работодателем работников к работе в сверхурочное время</w:t>
      </w:r>
    </w:p>
    <w:p w:rsidR="006F557B" w:rsidRPr="009764A9" w:rsidRDefault="006F557B" w:rsidP="00342C81">
      <w:pPr>
        <w:ind w:left="360"/>
        <w:rPr>
          <w:rFonts w:ascii="Times New Roman" w:hAnsi="Times New Roman" w:cs="Times New Roman"/>
          <w:sz w:val="28"/>
          <w:szCs w:val="28"/>
        </w:rPr>
      </w:pPr>
      <w:r w:rsidRPr="009764A9">
        <w:rPr>
          <w:rFonts w:ascii="Times New Roman" w:hAnsi="Times New Roman" w:cs="Times New Roman"/>
          <w:sz w:val="28"/>
          <w:szCs w:val="28"/>
        </w:rPr>
        <w:lastRenderedPageBreak/>
        <w:t xml:space="preserve"> допускается только с письменного согласия работника и компенсируется в соответствии с трудовым законодательством.</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7.17</w:t>
      </w:r>
      <w:r w:rsidRPr="009764A9">
        <w:rPr>
          <w:rFonts w:ascii="Times New Roman" w:hAnsi="Times New Roman" w:cs="Times New Roman"/>
          <w:sz w:val="28"/>
          <w:szCs w:val="28"/>
        </w:rPr>
        <w:t>.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7.18</w:t>
      </w:r>
      <w:r w:rsidRPr="009764A9">
        <w:rPr>
          <w:rFonts w:ascii="Times New Roman" w:hAnsi="Times New Roman" w:cs="Times New Roman"/>
          <w:sz w:val="28"/>
          <w:szCs w:val="28"/>
        </w:rPr>
        <w:t>.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образовательного учреждения.</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Без согласия работников допускается привлечение их к работе в случаях, определенных частью третьей статьи 113 ТК РФ.</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Привлечение работника к работе в выходные и нерабочие праздничные дни производится по письменному распоряжению работодателя.</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7.19</w:t>
      </w:r>
      <w:r w:rsidRPr="009764A9">
        <w:rPr>
          <w:rFonts w:ascii="Times New Roman" w:hAnsi="Times New Roman" w:cs="Times New Roman"/>
          <w:sz w:val="28"/>
          <w:szCs w:val="28"/>
        </w:rPr>
        <w:t>. Привлечение работников учреждения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7.20</w:t>
      </w:r>
      <w:r w:rsidRPr="009764A9">
        <w:rPr>
          <w:rFonts w:ascii="Times New Roman" w:hAnsi="Times New Roman" w:cs="Times New Roman"/>
          <w:sz w:val="28"/>
          <w:szCs w:val="28"/>
        </w:rPr>
        <w:t>.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образовательного учреждения (Приложение 3).</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Для педагогов,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(отдельно в специально отведенном для этой цели помещении).</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7.21</w:t>
      </w:r>
      <w:r w:rsidRPr="009764A9">
        <w:rPr>
          <w:rFonts w:ascii="Times New Roman" w:hAnsi="Times New Roman" w:cs="Times New Roman"/>
          <w:sz w:val="28"/>
          <w:szCs w:val="28"/>
        </w:rPr>
        <w:t>.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 xml:space="preserve">Отпуск за первый год работы предоставляется работникам по истечении шести месяцев непрерывной работы в образовательном учреждении, за второй и последующие годы работы — в любое время рабочего года в соответствии с очередностью предоставления отпусков. По соглашению сторон оплачиваемый </w:t>
      </w:r>
      <w:r w:rsidRPr="009764A9">
        <w:rPr>
          <w:rFonts w:ascii="Times New Roman" w:hAnsi="Times New Roman" w:cs="Times New Roman"/>
          <w:sz w:val="28"/>
          <w:szCs w:val="28"/>
        </w:rPr>
        <w:lastRenderedPageBreak/>
        <w:t>отпуск может быть предоставлен работникам и до истечения шести месяцев (статья 122 ТК РФ).</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При предоставлении ежегодного отпуска педагогическим работникам за первый год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7.22</w:t>
      </w:r>
      <w:r w:rsidRPr="009764A9">
        <w:rPr>
          <w:rFonts w:ascii="Times New Roman" w:hAnsi="Times New Roman" w:cs="Times New Roman"/>
          <w:sz w:val="28"/>
          <w:szCs w:val="28"/>
        </w:rPr>
        <w:t>.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О времени начала отпуска работник должен быть письменно извещен не позднее, чем за две недели до его начала.</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7.23</w:t>
      </w:r>
      <w:r w:rsidRPr="009764A9">
        <w:rPr>
          <w:rFonts w:ascii="Times New Roman" w:hAnsi="Times New Roman" w:cs="Times New Roman"/>
          <w:sz w:val="28"/>
          <w:szCs w:val="28"/>
        </w:rPr>
        <w:t>. В соответствии с законодательством работникам предоставляются ежегодные дополнительные оплачиваемые отпуска.</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7.24</w:t>
      </w:r>
      <w:r w:rsidRPr="009764A9">
        <w:rPr>
          <w:rFonts w:ascii="Times New Roman" w:hAnsi="Times New Roman" w:cs="Times New Roman"/>
          <w:sz w:val="28"/>
          <w:szCs w:val="28"/>
        </w:rPr>
        <w:t>.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7.25</w:t>
      </w:r>
      <w:r w:rsidRPr="009764A9">
        <w:rPr>
          <w:rFonts w:ascii="Times New Roman" w:hAnsi="Times New Roman" w:cs="Times New Roman"/>
          <w:sz w:val="28"/>
          <w:szCs w:val="28"/>
        </w:rPr>
        <w:t>. Ежегодный оплачиваемый отпуск продлевается в случае временной нетрудоспособности работника, наступившей во время отпуска.</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Ежегодный оплачиваемый отпуск по соглашению сторон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color w:val="FF0000"/>
          <w:sz w:val="28"/>
          <w:szCs w:val="28"/>
        </w:rPr>
        <w:tab/>
      </w:r>
      <w:r w:rsidRPr="009764A9">
        <w:rPr>
          <w:rFonts w:ascii="Times New Roman" w:hAnsi="Times New Roman" w:cs="Times New Roman"/>
          <w:sz w:val="28"/>
          <w:szCs w:val="28"/>
        </w:rPr>
        <w:t>При этом педагогам, проработавшим 10 месяцев, выплачивается денежная компенсация за неиспользованный отпуск за полную продолжительность отпуска — 42 календарных дня.</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ab/>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color w:val="FF0000"/>
          <w:sz w:val="28"/>
          <w:szCs w:val="28"/>
        </w:rPr>
        <w:tab/>
      </w:r>
      <w:r w:rsidRPr="009764A9">
        <w:rPr>
          <w:rFonts w:ascii="Times New Roman" w:hAnsi="Times New Roman" w:cs="Times New Roman"/>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 xml:space="preserve">   - все дни отпусков, предоставляемых по просьбе работника без </w:t>
      </w:r>
      <w:r w:rsidRPr="009764A9">
        <w:rPr>
          <w:rFonts w:ascii="Times New Roman" w:hAnsi="Times New Roman" w:cs="Times New Roman"/>
          <w:sz w:val="28"/>
          <w:szCs w:val="28"/>
        </w:rPr>
        <w:lastRenderedPageBreak/>
        <w:t>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6F557B" w:rsidRPr="009764A9" w:rsidRDefault="006F557B" w:rsidP="00342C81">
      <w:pPr>
        <w:spacing w:line="100" w:lineRule="atLeast"/>
        <w:ind w:left="360"/>
        <w:rPr>
          <w:rFonts w:ascii="Times New Roman" w:hAnsi="Times New Roman" w:cs="Times New Roman"/>
          <w:sz w:val="28"/>
          <w:szCs w:val="28"/>
        </w:rPr>
      </w:pPr>
      <w:r w:rsidRPr="009764A9">
        <w:rPr>
          <w:rFonts w:ascii="Times New Roman" w:hAnsi="Times New Roman" w:cs="Times New Roman"/>
          <w:sz w:val="28"/>
          <w:szCs w:val="28"/>
        </w:rPr>
        <w:t xml:space="preserve"> -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9764A9">
        <w:rPr>
          <w:rFonts w:ascii="Times New Roman" w:hAnsi="Times New Roman" w:cs="Times New Roman"/>
          <w:sz w:val="28"/>
          <w:szCs w:val="28"/>
        </w:rPr>
        <w:t>до полного месяца</w:t>
      </w:r>
      <w:proofErr w:type="gramEnd"/>
      <w:r w:rsidRPr="009764A9">
        <w:rPr>
          <w:rFonts w:ascii="Times New Roman" w:hAnsi="Times New Roman" w:cs="Times New Roman"/>
          <w:sz w:val="28"/>
          <w:szCs w:val="28"/>
        </w:rPr>
        <w:t xml:space="preserve"> (п.35 Правил об очередных и дополнительных отпусках, утв. НКТ СССР от 30 апреля 1930 г. № 169).</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7.26</w:t>
      </w:r>
      <w:r w:rsidRPr="009764A9">
        <w:rPr>
          <w:rFonts w:ascii="Times New Roman" w:hAnsi="Times New Roman" w:cs="Times New Roman"/>
          <w:sz w:val="28"/>
          <w:szCs w:val="28"/>
        </w:rPr>
        <w:t>. Стороны договорились о предоставлении работникам образовательного учреждения дополнительного оплачиваемого отпуска в следующих случаях:</w:t>
      </w:r>
    </w:p>
    <w:p w:rsidR="006F557B" w:rsidRPr="009764A9" w:rsidRDefault="006F557B" w:rsidP="00A1395D">
      <w:pPr>
        <w:numPr>
          <w:ilvl w:val="0"/>
          <w:numId w:val="10"/>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 xml:space="preserve">для сопровождения 1 сентября детей младшего школьного возраста в школу - </w:t>
      </w:r>
      <w:r w:rsidRPr="009764A9">
        <w:rPr>
          <w:rFonts w:ascii="Times New Roman" w:hAnsi="Times New Roman" w:cs="Times New Roman"/>
          <w:sz w:val="28"/>
          <w:szCs w:val="28"/>
          <w:u w:val="single"/>
        </w:rPr>
        <w:t>1</w:t>
      </w:r>
      <w:r w:rsidRPr="009764A9">
        <w:rPr>
          <w:rFonts w:ascii="Times New Roman" w:hAnsi="Times New Roman" w:cs="Times New Roman"/>
          <w:sz w:val="28"/>
          <w:szCs w:val="28"/>
        </w:rPr>
        <w:t xml:space="preserve"> календарный день;</w:t>
      </w:r>
    </w:p>
    <w:p w:rsidR="006F557B" w:rsidRPr="009764A9" w:rsidRDefault="006F557B" w:rsidP="00A1395D">
      <w:pPr>
        <w:numPr>
          <w:ilvl w:val="0"/>
          <w:numId w:val="10"/>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 xml:space="preserve">рождения ребенка - </w:t>
      </w:r>
      <w:r w:rsidRPr="009764A9">
        <w:rPr>
          <w:rFonts w:ascii="Times New Roman" w:hAnsi="Times New Roman" w:cs="Times New Roman"/>
          <w:sz w:val="28"/>
          <w:szCs w:val="28"/>
          <w:u w:val="single"/>
        </w:rPr>
        <w:t>1</w:t>
      </w:r>
      <w:r w:rsidRPr="009764A9">
        <w:rPr>
          <w:rFonts w:ascii="Times New Roman" w:hAnsi="Times New Roman" w:cs="Times New Roman"/>
          <w:sz w:val="28"/>
          <w:szCs w:val="28"/>
        </w:rPr>
        <w:t xml:space="preserve"> календарный день;</w:t>
      </w:r>
    </w:p>
    <w:p w:rsidR="006F557B" w:rsidRPr="009764A9" w:rsidRDefault="006F557B" w:rsidP="00A1395D">
      <w:pPr>
        <w:numPr>
          <w:ilvl w:val="0"/>
          <w:numId w:val="10"/>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 xml:space="preserve">бракосочетания детей работников - </w:t>
      </w:r>
      <w:r w:rsidRPr="009764A9">
        <w:rPr>
          <w:rFonts w:ascii="Times New Roman" w:hAnsi="Times New Roman" w:cs="Times New Roman"/>
          <w:sz w:val="28"/>
          <w:szCs w:val="28"/>
          <w:u w:val="single"/>
        </w:rPr>
        <w:t>3</w:t>
      </w:r>
      <w:r w:rsidRPr="009764A9">
        <w:rPr>
          <w:rFonts w:ascii="Times New Roman" w:hAnsi="Times New Roman" w:cs="Times New Roman"/>
          <w:sz w:val="28"/>
          <w:szCs w:val="28"/>
        </w:rPr>
        <w:t xml:space="preserve"> календарных дня;</w:t>
      </w:r>
    </w:p>
    <w:p w:rsidR="006F557B" w:rsidRPr="009764A9" w:rsidRDefault="006F557B" w:rsidP="00A1395D">
      <w:pPr>
        <w:numPr>
          <w:ilvl w:val="0"/>
          <w:numId w:val="10"/>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 xml:space="preserve">бракосочетания работника - </w:t>
      </w:r>
      <w:r w:rsidRPr="009764A9">
        <w:rPr>
          <w:rFonts w:ascii="Times New Roman" w:hAnsi="Times New Roman" w:cs="Times New Roman"/>
          <w:sz w:val="28"/>
          <w:szCs w:val="28"/>
          <w:u w:val="single"/>
        </w:rPr>
        <w:t>3</w:t>
      </w:r>
      <w:r w:rsidRPr="009764A9">
        <w:rPr>
          <w:rFonts w:ascii="Times New Roman" w:hAnsi="Times New Roman" w:cs="Times New Roman"/>
          <w:sz w:val="28"/>
          <w:szCs w:val="28"/>
        </w:rPr>
        <w:t xml:space="preserve"> </w:t>
      </w:r>
      <w:proofErr w:type="gramStart"/>
      <w:r w:rsidRPr="009764A9">
        <w:rPr>
          <w:rFonts w:ascii="Times New Roman" w:hAnsi="Times New Roman" w:cs="Times New Roman"/>
          <w:sz w:val="28"/>
          <w:szCs w:val="28"/>
        </w:rPr>
        <w:t>календарных</w:t>
      </w:r>
      <w:proofErr w:type="gramEnd"/>
      <w:r w:rsidRPr="009764A9">
        <w:rPr>
          <w:rFonts w:ascii="Times New Roman" w:hAnsi="Times New Roman" w:cs="Times New Roman"/>
          <w:sz w:val="28"/>
          <w:szCs w:val="28"/>
        </w:rPr>
        <w:t xml:space="preserve"> дня;</w:t>
      </w:r>
    </w:p>
    <w:p w:rsidR="006F557B" w:rsidRPr="009764A9" w:rsidRDefault="006F557B" w:rsidP="00A1395D">
      <w:pPr>
        <w:numPr>
          <w:ilvl w:val="0"/>
          <w:numId w:val="10"/>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 xml:space="preserve">похорон близких родственников - </w:t>
      </w:r>
      <w:r w:rsidRPr="009764A9">
        <w:rPr>
          <w:rFonts w:ascii="Times New Roman" w:hAnsi="Times New Roman" w:cs="Times New Roman"/>
          <w:sz w:val="28"/>
          <w:szCs w:val="28"/>
          <w:u w:val="single"/>
        </w:rPr>
        <w:t>3</w:t>
      </w:r>
      <w:r w:rsidRPr="009764A9">
        <w:rPr>
          <w:rFonts w:ascii="Times New Roman" w:hAnsi="Times New Roman" w:cs="Times New Roman"/>
          <w:sz w:val="28"/>
          <w:szCs w:val="28"/>
        </w:rPr>
        <w:t xml:space="preserve"> календарных дня;</w:t>
      </w:r>
    </w:p>
    <w:p w:rsidR="006F557B" w:rsidRPr="009764A9" w:rsidRDefault="006F557B" w:rsidP="00A1395D">
      <w:pPr>
        <w:numPr>
          <w:ilvl w:val="0"/>
          <w:numId w:val="10"/>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 xml:space="preserve">председателю выборного органа первичной профсоюзной организации - </w:t>
      </w:r>
      <w:r w:rsidRPr="009764A9">
        <w:rPr>
          <w:rFonts w:ascii="Times New Roman" w:hAnsi="Times New Roman" w:cs="Times New Roman"/>
          <w:sz w:val="28"/>
          <w:szCs w:val="28"/>
          <w:u w:val="single"/>
        </w:rPr>
        <w:t>2</w:t>
      </w:r>
      <w:r w:rsidRPr="009764A9">
        <w:rPr>
          <w:rFonts w:ascii="Times New Roman" w:hAnsi="Times New Roman" w:cs="Times New Roman"/>
          <w:sz w:val="28"/>
          <w:szCs w:val="28"/>
        </w:rPr>
        <w:t xml:space="preserve"> </w:t>
      </w:r>
      <w:proofErr w:type="gramStart"/>
      <w:r w:rsidRPr="009764A9">
        <w:rPr>
          <w:rFonts w:ascii="Times New Roman" w:hAnsi="Times New Roman" w:cs="Times New Roman"/>
          <w:sz w:val="28"/>
          <w:szCs w:val="28"/>
        </w:rPr>
        <w:t>календарных</w:t>
      </w:r>
      <w:proofErr w:type="gramEnd"/>
      <w:r w:rsidRPr="009764A9">
        <w:rPr>
          <w:rFonts w:ascii="Times New Roman" w:hAnsi="Times New Roman" w:cs="Times New Roman"/>
          <w:sz w:val="28"/>
          <w:szCs w:val="28"/>
        </w:rPr>
        <w:t xml:space="preserve"> дня.</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7.27</w:t>
      </w:r>
      <w:r w:rsidRPr="009764A9">
        <w:rPr>
          <w:rFonts w:ascii="Times New Roman" w:hAnsi="Times New Roman" w:cs="Times New Roman"/>
          <w:sz w:val="28"/>
          <w:szCs w:val="28"/>
        </w:rPr>
        <w:t>. Исчисление среднего заработка для оплаты ежегодного отпуска производится в соответствии со статьей 139 ТК РФ.</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7.28</w:t>
      </w:r>
      <w:r w:rsidRPr="009764A9">
        <w:rPr>
          <w:rFonts w:ascii="Times New Roman" w:hAnsi="Times New Roman" w:cs="Times New Roman"/>
          <w:sz w:val="28"/>
          <w:szCs w:val="28"/>
        </w:rPr>
        <w:t>. 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7.29</w:t>
      </w:r>
      <w:r w:rsidRPr="009764A9">
        <w:rPr>
          <w:rFonts w:ascii="Times New Roman" w:hAnsi="Times New Roman" w:cs="Times New Roman"/>
          <w:sz w:val="28"/>
          <w:szCs w:val="28"/>
        </w:rPr>
        <w:t>. 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6F557B" w:rsidRPr="009764A9" w:rsidRDefault="006F557B" w:rsidP="00A1395D">
      <w:pPr>
        <w:numPr>
          <w:ilvl w:val="0"/>
          <w:numId w:val="11"/>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родителям, воспитывающим детей в возрасте до 14 лет — 14 календарных дней;</w:t>
      </w:r>
    </w:p>
    <w:p w:rsidR="006F557B" w:rsidRPr="009764A9" w:rsidRDefault="006F557B" w:rsidP="00A1395D">
      <w:pPr>
        <w:numPr>
          <w:ilvl w:val="0"/>
          <w:numId w:val="11"/>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в связи с переездом на новое место жительства - _</w:t>
      </w:r>
      <w:r w:rsidRPr="009764A9">
        <w:rPr>
          <w:rFonts w:ascii="Times New Roman" w:hAnsi="Times New Roman" w:cs="Times New Roman"/>
          <w:sz w:val="28"/>
          <w:szCs w:val="28"/>
          <w:u w:val="single"/>
        </w:rPr>
        <w:t>3</w:t>
      </w:r>
      <w:r w:rsidRPr="009764A9">
        <w:rPr>
          <w:rFonts w:ascii="Times New Roman" w:hAnsi="Times New Roman" w:cs="Times New Roman"/>
          <w:sz w:val="28"/>
          <w:szCs w:val="28"/>
        </w:rPr>
        <w:t xml:space="preserve">__ </w:t>
      </w:r>
      <w:proofErr w:type="gramStart"/>
      <w:r w:rsidRPr="009764A9">
        <w:rPr>
          <w:rFonts w:ascii="Times New Roman" w:hAnsi="Times New Roman" w:cs="Times New Roman"/>
          <w:sz w:val="28"/>
          <w:szCs w:val="28"/>
        </w:rPr>
        <w:t>календарных</w:t>
      </w:r>
      <w:proofErr w:type="gramEnd"/>
      <w:r w:rsidRPr="009764A9">
        <w:rPr>
          <w:rFonts w:ascii="Times New Roman" w:hAnsi="Times New Roman" w:cs="Times New Roman"/>
          <w:sz w:val="28"/>
          <w:szCs w:val="28"/>
        </w:rPr>
        <w:t xml:space="preserve"> дня;</w:t>
      </w:r>
    </w:p>
    <w:p w:rsidR="006F557B" w:rsidRPr="009764A9" w:rsidRDefault="006F557B" w:rsidP="00A1395D">
      <w:pPr>
        <w:numPr>
          <w:ilvl w:val="0"/>
          <w:numId w:val="11"/>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для проводов детей на военную службу - _</w:t>
      </w:r>
      <w:r w:rsidRPr="009764A9">
        <w:rPr>
          <w:rFonts w:ascii="Times New Roman" w:hAnsi="Times New Roman" w:cs="Times New Roman"/>
          <w:sz w:val="28"/>
          <w:szCs w:val="28"/>
          <w:u w:val="single"/>
        </w:rPr>
        <w:t>3</w:t>
      </w:r>
      <w:r w:rsidRPr="009764A9">
        <w:rPr>
          <w:rFonts w:ascii="Times New Roman" w:hAnsi="Times New Roman" w:cs="Times New Roman"/>
          <w:sz w:val="28"/>
          <w:szCs w:val="28"/>
        </w:rPr>
        <w:t>__ календарных дня;</w:t>
      </w:r>
    </w:p>
    <w:p w:rsidR="006F557B" w:rsidRPr="009764A9" w:rsidRDefault="006F557B" w:rsidP="00A1395D">
      <w:pPr>
        <w:numPr>
          <w:ilvl w:val="0"/>
          <w:numId w:val="11"/>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тяжелого заболевания близкого родственника - _</w:t>
      </w:r>
      <w:r w:rsidRPr="009764A9">
        <w:rPr>
          <w:rFonts w:ascii="Times New Roman" w:hAnsi="Times New Roman" w:cs="Times New Roman"/>
          <w:sz w:val="28"/>
          <w:szCs w:val="28"/>
          <w:u w:val="single"/>
        </w:rPr>
        <w:t>3</w:t>
      </w:r>
      <w:r w:rsidRPr="009764A9">
        <w:rPr>
          <w:rFonts w:ascii="Times New Roman" w:hAnsi="Times New Roman" w:cs="Times New Roman"/>
          <w:sz w:val="28"/>
          <w:szCs w:val="28"/>
        </w:rPr>
        <w:t xml:space="preserve">_ </w:t>
      </w:r>
      <w:proofErr w:type="gramStart"/>
      <w:r w:rsidRPr="009764A9">
        <w:rPr>
          <w:rFonts w:ascii="Times New Roman" w:hAnsi="Times New Roman" w:cs="Times New Roman"/>
          <w:sz w:val="28"/>
          <w:szCs w:val="28"/>
        </w:rPr>
        <w:t>календарных</w:t>
      </w:r>
      <w:proofErr w:type="gramEnd"/>
      <w:r w:rsidRPr="009764A9">
        <w:rPr>
          <w:rFonts w:ascii="Times New Roman" w:hAnsi="Times New Roman" w:cs="Times New Roman"/>
          <w:sz w:val="28"/>
          <w:szCs w:val="28"/>
        </w:rPr>
        <w:t xml:space="preserve"> дня;</w:t>
      </w:r>
    </w:p>
    <w:p w:rsidR="006F557B" w:rsidRPr="009764A9" w:rsidRDefault="006F557B" w:rsidP="00A1395D">
      <w:pPr>
        <w:numPr>
          <w:ilvl w:val="0"/>
          <w:numId w:val="11"/>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участникам Великой Отечественной войны — до 35 календарных дней в году;</w:t>
      </w:r>
    </w:p>
    <w:p w:rsidR="006F557B" w:rsidRPr="009764A9" w:rsidRDefault="006F557B" w:rsidP="00A1395D">
      <w:pPr>
        <w:numPr>
          <w:ilvl w:val="0"/>
          <w:numId w:val="11"/>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работающим пенсионерам по старости (по возрасту) — до 14 календарных дней в году;</w:t>
      </w:r>
    </w:p>
    <w:p w:rsidR="006F557B" w:rsidRPr="009764A9" w:rsidRDefault="006F557B" w:rsidP="00A1395D">
      <w:pPr>
        <w:numPr>
          <w:ilvl w:val="0"/>
          <w:numId w:val="11"/>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6F557B" w:rsidRPr="009764A9" w:rsidRDefault="006F557B" w:rsidP="00A1395D">
      <w:pPr>
        <w:numPr>
          <w:ilvl w:val="0"/>
          <w:numId w:val="11"/>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работающим инвалидам — до 60 календарных дней в году.</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7.30</w:t>
      </w:r>
      <w:r w:rsidRPr="009764A9">
        <w:rPr>
          <w:rFonts w:ascii="Times New Roman" w:hAnsi="Times New Roman" w:cs="Times New Roman"/>
          <w:sz w:val="28"/>
          <w:szCs w:val="28"/>
        </w:rPr>
        <w:t xml:space="preserve">. </w:t>
      </w:r>
      <w:proofErr w:type="gramStart"/>
      <w:r w:rsidRPr="009764A9">
        <w:rPr>
          <w:rFonts w:ascii="Times New Roman" w:hAnsi="Times New Roman" w:cs="Times New Roman"/>
          <w:sz w:val="28"/>
          <w:szCs w:val="28"/>
        </w:rPr>
        <w:t xml:space="preserve">Педагогическим работникам не реже чем через каждые десять лет </w:t>
      </w:r>
      <w:r w:rsidRPr="009764A9">
        <w:rPr>
          <w:rFonts w:ascii="Times New Roman" w:hAnsi="Times New Roman" w:cs="Times New Roman"/>
          <w:sz w:val="28"/>
          <w:szCs w:val="28"/>
        </w:rPr>
        <w:lastRenderedPageBreak/>
        <w:t>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 (Приложение 4).</w:t>
      </w:r>
      <w:proofErr w:type="gramEnd"/>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7.31</w:t>
      </w:r>
      <w:r w:rsidRPr="009764A9">
        <w:rPr>
          <w:rFonts w:ascii="Times New Roman" w:hAnsi="Times New Roman" w:cs="Times New Roman"/>
          <w:sz w:val="28"/>
          <w:szCs w:val="28"/>
        </w:rPr>
        <w:t>. Выборный орган первичной профсоюзной организации обязуется:</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7.31</w:t>
      </w:r>
      <w:r w:rsidRPr="009764A9">
        <w:rPr>
          <w:rFonts w:ascii="Times New Roman" w:hAnsi="Times New Roman" w:cs="Times New Roman"/>
          <w:sz w:val="28"/>
          <w:szCs w:val="28"/>
        </w:rPr>
        <w:t xml:space="preserve">.1. Осуществлять </w:t>
      </w:r>
      <w:proofErr w:type="gramStart"/>
      <w:r w:rsidRPr="009764A9">
        <w:rPr>
          <w:rFonts w:ascii="Times New Roman" w:hAnsi="Times New Roman" w:cs="Times New Roman"/>
          <w:sz w:val="28"/>
          <w:szCs w:val="28"/>
        </w:rPr>
        <w:t>контроль за</w:t>
      </w:r>
      <w:proofErr w:type="gramEnd"/>
      <w:r w:rsidRPr="009764A9">
        <w:rPr>
          <w:rFonts w:ascii="Times New Roman" w:hAnsi="Times New Roman" w:cs="Times New Roman"/>
          <w:sz w:val="28"/>
          <w:szCs w:val="28"/>
        </w:rPr>
        <w:t xml:space="preserve"> соблюдением работодателем требований трудового законодательства и иных нормативно-правовых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7.31</w:t>
      </w:r>
      <w:r w:rsidRPr="009764A9">
        <w:rPr>
          <w:rFonts w:ascii="Times New Roman" w:hAnsi="Times New Roman" w:cs="Times New Roman"/>
          <w:sz w:val="28"/>
          <w:szCs w:val="28"/>
        </w:rPr>
        <w:t>.2. Предоставлять работодателю мотивированное мнение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6F557B"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7.31</w:t>
      </w:r>
      <w:r w:rsidRPr="009764A9">
        <w:rPr>
          <w:rFonts w:ascii="Times New Roman" w:hAnsi="Times New Roman" w:cs="Times New Roman"/>
          <w:sz w:val="28"/>
          <w:szCs w:val="28"/>
        </w:rPr>
        <w:t>.3. Вносить работодателю представления об устранении выявленных нарушений.</w:t>
      </w:r>
    </w:p>
    <w:p w:rsidR="006F557B" w:rsidRPr="00EE38CB" w:rsidRDefault="006F557B" w:rsidP="00AE5044">
      <w:pPr>
        <w:widowControl/>
        <w:shd w:val="clear" w:color="auto" w:fill="FFFFFF"/>
        <w:autoSpaceDE/>
        <w:autoSpaceDN/>
        <w:adjustRightInd/>
        <w:spacing w:line="290" w:lineRule="atLeast"/>
        <w:ind w:firstLine="540"/>
        <w:rPr>
          <w:rFonts w:ascii="Times New Roman" w:hAnsi="Times New Roman" w:cs="Times New Roman"/>
          <w:sz w:val="28"/>
          <w:szCs w:val="28"/>
        </w:rPr>
      </w:pPr>
      <w:r>
        <w:rPr>
          <w:rFonts w:ascii="Times New Roman" w:hAnsi="Times New Roman" w:cs="Times New Roman"/>
          <w:color w:val="333333"/>
          <w:sz w:val="28"/>
          <w:szCs w:val="28"/>
        </w:rPr>
        <w:t xml:space="preserve">         </w:t>
      </w:r>
      <w:r w:rsidRPr="00EE38CB">
        <w:rPr>
          <w:rFonts w:ascii="Times New Roman" w:hAnsi="Times New Roman" w:cs="Times New Roman"/>
          <w:sz w:val="28"/>
          <w:szCs w:val="28"/>
        </w:rPr>
        <w:t>7.32. Инвалидам, создаются необходимые условия труда в соответствии с индивидуальной программой реабилитации или  инвалида.</w:t>
      </w:r>
    </w:p>
    <w:p w:rsidR="006F557B" w:rsidRPr="00EE38CB" w:rsidRDefault="006F557B" w:rsidP="00AE5044">
      <w:pPr>
        <w:widowControl/>
        <w:shd w:val="clear" w:color="auto" w:fill="FFFFFF"/>
        <w:autoSpaceDE/>
        <w:autoSpaceDN/>
        <w:adjustRightInd/>
        <w:spacing w:line="290" w:lineRule="atLeast"/>
        <w:ind w:firstLine="0"/>
        <w:rPr>
          <w:rFonts w:ascii="Times New Roman" w:hAnsi="Times New Roman" w:cs="Times New Roman"/>
          <w:sz w:val="28"/>
          <w:szCs w:val="28"/>
        </w:rPr>
      </w:pPr>
      <w:r w:rsidRPr="00EE38CB">
        <w:rPr>
          <w:rFonts w:ascii="Times New Roman" w:hAnsi="Times New Roman" w:cs="Times New Roman"/>
          <w:sz w:val="28"/>
          <w:szCs w:val="28"/>
        </w:rPr>
        <w:t>(в ред. Федерального </w:t>
      </w:r>
      <w:hyperlink r:id="rId23" w:anchor="dst100154" w:history="1">
        <w:r w:rsidRPr="00EE38CB">
          <w:rPr>
            <w:rFonts w:ascii="Times New Roman" w:hAnsi="Times New Roman" w:cs="Times New Roman"/>
            <w:sz w:val="28"/>
            <w:szCs w:val="28"/>
          </w:rPr>
          <w:t>закона</w:t>
        </w:r>
      </w:hyperlink>
      <w:r w:rsidRPr="00EE38CB">
        <w:rPr>
          <w:rFonts w:ascii="Times New Roman" w:hAnsi="Times New Roman" w:cs="Times New Roman"/>
          <w:sz w:val="28"/>
          <w:szCs w:val="28"/>
        </w:rPr>
        <w:t> от 01.12.2014 N 419-ФЗ)</w:t>
      </w:r>
    </w:p>
    <w:p w:rsidR="006F557B" w:rsidRPr="00EE38CB" w:rsidRDefault="006F557B" w:rsidP="00AE5044">
      <w:pPr>
        <w:widowControl/>
        <w:shd w:val="clear" w:color="auto" w:fill="FFFFFF"/>
        <w:autoSpaceDE/>
        <w:autoSpaceDN/>
        <w:adjustRightInd/>
        <w:spacing w:line="290" w:lineRule="atLeast"/>
        <w:ind w:firstLine="540"/>
        <w:rPr>
          <w:rFonts w:ascii="Times New Roman" w:hAnsi="Times New Roman" w:cs="Times New Roman"/>
          <w:sz w:val="28"/>
          <w:szCs w:val="28"/>
        </w:rPr>
      </w:pPr>
      <w:bookmarkStart w:id="38" w:name="dst100176"/>
      <w:bookmarkStart w:id="39" w:name="dst100177"/>
      <w:bookmarkEnd w:id="38"/>
      <w:bookmarkEnd w:id="39"/>
      <w:r w:rsidRPr="00EE38CB">
        <w:rPr>
          <w:rFonts w:ascii="Times New Roman" w:hAnsi="Times New Roman" w:cs="Times New Roman"/>
          <w:sz w:val="28"/>
          <w:szCs w:val="28"/>
        </w:rPr>
        <w:t xml:space="preserve">  7.33. 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6F557B" w:rsidRPr="00EE38CB" w:rsidRDefault="006F557B" w:rsidP="00AE5044">
      <w:pPr>
        <w:widowControl/>
        <w:shd w:val="clear" w:color="auto" w:fill="FFFFFF"/>
        <w:autoSpaceDE/>
        <w:autoSpaceDN/>
        <w:adjustRightInd/>
        <w:spacing w:line="290" w:lineRule="atLeast"/>
        <w:ind w:firstLine="540"/>
        <w:rPr>
          <w:rFonts w:ascii="Times New Roman" w:hAnsi="Times New Roman" w:cs="Times New Roman"/>
          <w:sz w:val="28"/>
          <w:szCs w:val="28"/>
        </w:rPr>
      </w:pPr>
      <w:bookmarkStart w:id="40" w:name="dst100178"/>
      <w:bookmarkEnd w:id="40"/>
      <w:r w:rsidRPr="00EE38CB">
        <w:rPr>
          <w:rFonts w:ascii="Times New Roman" w:hAnsi="Times New Roman" w:cs="Times New Roman"/>
          <w:sz w:val="28"/>
          <w:szCs w:val="28"/>
        </w:rPr>
        <w:t xml:space="preserve">        7.34. 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6F557B" w:rsidRPr="00EE38CB" w:rsidRDefault="006F557B" w:rsidP="00AE5044">
      <w:pPr>
        <w:widowControl/>
        <w:shd w:val="clear" w:color="auto" w:fill="FFFFFF"/>
        <w:autoSpaceDE/>
        <w:autoSpaceDN/>
        <w:adjustRightInd/>
        <w:spacing w:line="290" w:lineRule="atLeast"/>
        <w:ind w:firstLine="540"/>
        <w:rPr>
          <w:rFonts w:ascii="Times New Roman" w:hAnsi="Times New Roman" w:cs="Times New Roman"/>
          <w:sz w:val="28"/>
          <w:szCs w:val="28"/>
        </w:rPr>
      </w:pPr>
      <w:bookmarkStart w:id="41" w:name="dst100179"/>
      <w:bookmarkEnd w:id="41"/>
      <w:r w:rsidRPr="00EE38CB">
        <w:rPr>
          <w:rFonts w:ascii="Times New Roman" w:hAnsi="Times New Roman" w:cs="Times New Roman"/>
          <w:sz w:val="28"/>
          <w:szCs w:val="28"/>
        </w:rPr>
        <w:t xml:space="preserve">       7.35. Инвалидам предоставляется ежегодный отпуск не менее 30 календарных дней.</w:t>
      </w:r>
    </w:p>
    <w:p w:rsidR="006F557B" w:rsidRPr="00EE38CB" w:rsidRDefault="006F557B" w:rsidP="00342C81">
      <w:pPr>
        <w:spacing w:line="100" w:lineRule="atLeast"/>
        <w:ind w:left="360"/>
        <w:rPr>
          <w:rFonts w:ascii="Times New Roman" w:hAnsi="Times New Roman" w:cs="Times New Roman"/>
          <w:sz w:val="28"/>
          <w:szCs w:val="28"/>
        </w:rPr>
      </w:pPr>
    </w:p>
    <w:p w:rsidR="006F557B" w:rsidRPr="009764A9" w:rsidRDefault="006F557B" w:rsidP="00342C81">
      <w:pPr>
        <w:spacing w:line="100" w:lineRule="atLeast"/>
        <w:rPr>
          <w:rFonts w:ascii="Times New Roman" w:hAnsi="Times New Roman" w:cs="Times New Roman"/>
          <w:sz w:val="28"/>
          <w:szCs w:val="28"/>
        </w:rPr>
      </w:pPr>
    </w:p>
    <w:p w:rsidR="006F557B" w:rsidRPr="009764A9" w:rsidRDefault="006F557B" w:rsidP="00342C81">
      <w:pPr>
        <w:spacing w:line="100" w:lineRule="atLeast"/>
        <w:ind w:left="360"/>
        <w:jc w:val="center"/>
        <w:rPr>
          <w:rFonts w:ascii="Times New Roman" w:hAnsi="Times New Roman" w:cs="Times New Roman"/>
          <w:b/>
          <w:bCs/>
          <w:sz w:val="28"/>
          <w:szCs w:val="28"/>
        </w:rPr>
      </w:pPr>
      <w:r>
        <w:rPr>
          <w:rFonts w:ascii="Times New Roman" w:hAnsi="Times New Roman" w:cs="Times New Roman"/>
          <w:b/>
          <w:bCs/>
          <w:sz w:val="28"/>
          <w:szCs w:val="28"/>
        </w:rPr>
        <w:t xml:space="preserve">  8</w:t>
      </w:r>
      <w:r w:rsidRPr="009764A9">
        <w:rPr>
          <w:rFonts w:ascii="Times New Roman" w:hAnsi="Times New Roman" w:cs="Times New Roman"/>
          <w:b/>
          <w:bCs/>
          <w:sz w:val="28"/>
          <w:szCs w:val="28"/>
        </w:rPr>
        <w:t>.  СОЦИАЛЬНЫЕ ЛЬГОТЫ</w:t>
      </w:r>
      <w:r>
        <w:rPr>
          <w:rFonts w:ascii="Times New Roman" w:hAnsi="Times New Roman" w:cs="Times New Roman"/>
          <w:b/>
          <w:bCs/>
          <w:sz w:val="28"/>
          <w:szCs w:val="28"/>
        </w:rPr>
        <w:t xml:space="preserve"> </w:t>
      </w:r>
      <w:r w:rsidRPr="009764A9">
        <w:rPr>
          <w:rFonts w:ascii="Times New Roman" w:hAnsi="Times New Roman" w:cs="Times New Roman"/>
          <w:b/>
          <w:bCs/>
          <w:sz w:val="28"/>
          <w:szCs w:val="28"/>
        </w:rPr>
        <w:t>ГАРАНТИИ  И</w:t>
      </w:r>
      <w:r>
        <w:rPr>
          <w:rFonts w:ascii="Times New Roman" w:hAnsi="Times New Roman" w:cs="Times New Roman"/>
          <w:b/>
          <w:bCs/>
          <w:sz w:val="28"/>
          <w:szCs w:val="28"/>
        </w:rPr>
        <w:t xml:space="preserve"> КОМПЕНСАЦИИ</w:t>
      </w:r>
    </w:p>
    <w:p w:rsidR="006F557B" w:rsidRPr="009764A9" w:rsidRDefault="006F557B" w:rsidP="00342C81">
      <w:pPr>
        <w:spacing w:line="100" w:lineRule="atLeast"/>
        <w:jc w:val="center"/>
        <w:rPr>
          <w:rFonts w:ascii="Times New Roman" w:hAnsi="Times New Roman" w:cs="Times New Roman"/>
          <w:b/>
          <w:bCs/>
          <w:sz w:val="28"/>
          <w:szCs w:val="28"/>
        </w:rPr>
      </w:pP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8</w:t>
      </w:r>
      <w:r w:rsidRPr="009764A9">
        <w:rPr>
          <w:rFonts w:ascii="Times New Roman" w:hAnsi="Times New Roman" w:cs="Times New Roman"/>
          <w:sz w:val="28"/>
          <w:szCs w:val="28"/>
        </w:rPr>
        <w:t>. Стороны пришли к соглашению о том, что:</w:t>
      </w:r>
    </w:p>
    <w:p w:rsidR="006F557B" w:rsidRPr="009764A9" w:rsidRDefault="006F557B" w:rsidP="00EA40C3">
      <w:pPr>
        <w:spacing w:line="100" w:lineRule="atLeast"/>
        <w:ind w:left="360"/>
        <w:jc w:val="left"/>
        <w:rPr>
          <w:rFonts w:ascii="Times New Roman" w:hAnsi="Times New Roman" w:cs="Times New Roman"/>
          <w:sz w:val="28"/>
          <w:szCs w:val="28"/>
        </w:rPr>
      </w:pPr>
      <w:r>
        <w:rPr>
          <w:rFonts w:ascii="Times New Roman" w:hAnsi="Times New Roman" w:cs="Times New Roman"/>
          <w:sz w:val="28"/>
          <w:szCs w:val="28"/>
        </w:rPr>
        <w:t>8</w:t>
      </w:r>
      <w:r w:rsidRPr="009764A9">
        <w:rPr>
          <w:rFonts w:ascii="Times New Roman" w:hAnsi="Times New Roman" w:cs="Times New Roman"/>
          <w:sz w:val="28"/>
          <w:szCs w:val="28"/>
        </w:rPr>
        <w:t>.1. Гарантии и компенсации работникам предоставляются в следующих</w:t>
      </w:r>
      <w:r>
        <w:rPr>
          <w:rFonts w:ascii="Times New Roman" w:hAnsi="Times New Roman" w:cs="Times New Roman"/>
          <w:sz w:val="28"/>
          <w:szCs w:val="28"/>
        </w:rPr>
        <w:t xml:space="preserve"> случа</w:t>
      </w:r>
      <w:r w:rsidRPr="009764A9">
        <w:rPr>
          <w:rFonts w:ascii="Times New Roman" w:hAnsi="Times New Roman" w:cs="Times New Roman"/>
          <w:sz w:val="28"/>
          <w:szCs w:val="28"/>
        </w:rPr>
        <w:t>ях:</w:t>
      </w:r>
      <w:r>
        <w:rPr>
          <w:rFonts w:ascii="Times New Roman" w:hAnsi="Times New Roman" w:cs="Times New Roman"/>
          <w:sz w:val="28"/>
          <w:szCs w:val="28"/>
        </w:rPr>
        <w:t xml:space="preserve"> </w:t>
      </w:r>
      <w:r w:rsidRPr="009764A9">
        <w:rPr>
          <w:rFonts w:ascii="Times New Roman" w:hAnsi="Times New Roman" w:cs="Times New Roman"/>
          <w:sz w:val="28"/>
          <w:szCs w:val="28"/>
        </w:rPr>
        <w:br/>
        <w:t xml:space="preserve">   - при заключении трудового договора (гл.10, 11 ТК РФ);</w:t>
      </w:r>
    </w:p>
    <w:p w:rsidR="006F557B" w:rsidRPr="009764A9" w:rsidRDefault="006F557B" w:rsidP="00A1395D">
      <w:pPr>
        <w:numPr>
          <w:ilvl w:val="0"/>
          <w:numId w:val="12"/>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при переводе на другую работу (гл.12 ТК РФ);</w:t>
      </w:r>
    </w:p>
    <w:p w:rsidR="006F557B" w:rsidRPr="009764A9" w:rsidRDefault="006F557B" w:rsidP="00A1395D">
      <w:pPr>
        <w:numPr>
          <w:ilvl w:val="0"/>
          <w:numId w:val="12"/>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при расторжении трудового договора (гл.13 ТК РФ);</w:t>
      </w:r>
    </w:p>
    <w:p w:rsidR="006F557B" w:rsidRPr="009764A9" w:rsidRDefault="006F557B" w:rsidP="00A1395D">
      <w:pPr>
        <w:numPr>
          <w:ilvl w:val="0"/>
          <w:numId w:val="12"/>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по вопросам оплаты труда (гл.20-22 ТК РФ);</w:t>
      </w:r>
    </w:p>
    <w:p w:rsidR="006F557B" w:rsidRPr="009764A9" w:rsidRDefault="006F557B" w:rsidP="00A1395D">
      <w:pPr>
        <w:numPr>
          <w:ilvl w:val="0"/>
          <w:numId w:val="12"/>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при совмещении работы с обучением (гл.26 ТК РФ);</w:t>
      </w:r>
    </w:p>
    <w:p w:rsidR="006F557B" w:rsidRPr="009764A9" w:rsidRDefault="006F557B" w:rsidP="00A1395D">
      <w:pPr>
        <w:numPr>
          <w:ilvl w:val="0"/>
          <w:numId w:val="12"/>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при предоставлении ежегодного оплачиваемого отпуска (гл.19 ТК РФ);</w:t>
      </w:r>
    </w:p>
    <w:p w:rsidR="006F557B" w:rsidRPr="009764A9" w:rsidRDefault="006F557B" w:rsidP="00A1395D">
      <w:pPr>
        <w:numPr>
          <w:ilvl w:val="0"/>
          <w:numId w:val="12"/>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в связи с задержкой выдачи трудовой книжки при увольнении (ст.84.1 ТК РФ);</w:t>
      </w:r>
    </w:p>
    <w:p w:rsidR="006F557B" w:rsidRPr="009764A9" w:rsidRDefault="006F557B" w:rsidP="00A1395D">
      <w:pPr>
        <w:numPr>
          <w:ilvl w:val="0"/>
          <w:numId w:val="12"/>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в других случаях, предусмотренных трудовым законодательством.</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lastRenderedPageBreak/>
        <w:t>8</w:t>
      </w:r>
      <w:r w:rsidRPr="009764A9">
        <w:rPr>
          <w:rFonts w:ascii="Times New Roman" w:hAnsi="Times New Roman" w:cs="Times New Roman"/>
          <w:sz w:val="28"/>
          <w:szCs w:val="28"/>
        </w:rPr>
        <w:t>.2. Работодатель обязуется:</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8</w:t>
      </w:r>
      <w:r w:rsidRPr="009764A9">
        <w:rPr>
          <w:rFonts w:ascii="Times New Roman" w:hAnsi="Times New Roman" w:cs="Times New Roman"/>
          <w:sz w:val="28"/>
          <w:szCs w:val="28"/>
        </w:rPr>
        <w:t>.2.1.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8</w:t>
      </w:r>
      <w:r w:rsidRPr="009764A9">
        <w:rPr>
          <w:rFonts w:ascii="Times New Roman" w:hAnsi="Times New Roman" w:cs="Times New Roman"/>
          <w:sz w:val="28"/>
          <w:szCs w:val="28"/>
        </w:rPr>
        <w:t>.2.2.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8</w:t>
      </w:r>
      <w:r w:rsidRPr="009764A9">
        <w:rPr>
          <w:rFonts w:ascii="Times New Roman" w:hAnsi="Times New Roman" w:cs="Times New Roman"/>
          <w:sz w:val="28"/>
          <w:szCs w:val="28"/>
        </w:rPr>
        <w:t xml:space="preserve">.2.3.  Сохранять   педагогическим работникам по истечении срока действия квалификационной категории в течение одного года уровень оплаты </w:t>
      </w:r>
      <w:proofErr w:type="gramStart"/>
      <w:r w:rsidRPr="009764A9">
        <w:rPr>
          <w:rFonts w:ascii="Times New Roman" w:hAnsi="Times New Roman" w:cs="Times New Roman"/>
          <w:sz w:val="28"/>
          <w:szCs w:val="28"/>
        </w:rPr>
        <w:t>труда</w:t>
      </w:r>
      <w:proofErr w:type="gramEnd"/>
      <w:r w:rsidRPr="009764A9">
        <w:rPr>
          <w:rFonts w:ascii="Times New Roman" w:hAnsi="Times New Roman" w:cs="Times New Roman"/>
          <w:sz w:val="28"/>
          <w:szCs w:val="28"/>
        </w:rPr>
        <w:t xml:space="preserve"> с учетом ранее имевшейся квалификационной категории по заявлению работника:</w:t>
      </w:r>
    </w:p>
    <w:p w:rsidR="006F557B" w:rsidRPr="009764A9" w:rsidRDefault="006F557B" w:rsidP="00A1395D">
      <w:pPr>
        <w:numPr>
          <w:ilvl w:val="0"/>
          <w:numId w:val="13"/>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при выходе на работу после нахождения в отпуске по беременности и родам, по уходу за ребенком;</w:t>
      </w:r>
    </w:p>
    <w:p w:rsidR="006F557B" w:rsidRPr="009764A9" w:rsidRDefault="006F557B" w:rsidP="00A1395D">
      <w:pPr>
        <w:numPr>
          <w:ilvl w:val="0"/>
          <w:numId w:val="13"/>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w:t>
      </w:r>
    </w:p>
    <w:p w:rsidR="006F557B" w:rsidRPr="009764A9" w:rsidRDefault="006F557B" w:rsidP="00A1395D">
      <w:pPr>
        <w:numPr>
          <w:ilvl w:val="0"/>
          <w:numId w:val="13"/>
        </w:numPr>
        <w:spacing w:line="100" w:lineRule="atLeast"/>
        <w:rPr>
          <w:rFonts w:ascii="Times New Roman" w:hAnsi="Times New Roman" w:cs="Times New Roman"/>
          <w:sz w:val="28"/>
          <w:szCs w:val="28"/>
        </w:rPr>
      </w:pPr>
      <w:r w:rsidRPr="009764A9">
        <w:rPr>
          <w:rFonts w:ascii="Times New Roman" w:hAnsi="Times New Roman" w:cs="Times New Roman"/>
          <w:sz w:val="28"/>
          <w:szCs w:val="28"/>
        </w:rPr>
        <w:t>в случае истечения срока действия квалификационной категории, установленной педагогическим работникам и руководителям образовательных учреждений, которым до назначения пенсии по старости осталось менее одного года.</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sz w:val="28"/>
          <w:szCs w:val="28"/>
        </w:rPr>
        <w:t>8</w:t>
      </w:r>
      <w:r w:rsidRPr="009764A9">
        <w:rPr>
          <w:rFonts w:ascii="Times New Roman" w:hAnsi="Times New Roman" w:cs="Times New Roman"/>
          <w:sz w:val="28"/>
          <w:szCs w:val="28"/>
        </w:rPr>
        <w:t xml:space="preserve">.2.4. Ходатайствовать перед органом местного </w:t>
      </w:r>
      <w:proofErr w:type="gramStart"/>
      <w:r w:rsidRPr="009764A9">
        <w:rPr>
          <w:rFonts w:ascii="Times New Roman" w:hAnsi="Times New Roman" w:cs="Times New Roman"/>
          <w:sz w:val="28"/>
          <w:szCs w:val="28"/>
        </w:rPr>
        <w:t>самоуправления</w:t>
      </w:r>
      <w:proofErr w:type="gramEnd"/>
      <w:r w:rsidRPr="009764A9">
        <w:rPr>
          <w:rFonts w:ascii="Times New Roman" w:hAnsi="Times New Roman" w:cs="Times New Roman"/>
          <w:sz w:val="28"/>
          <w:szCs w:val="28"/>
        </w:rPr>
        <w:t xml:space="preserve"> о предоставлении жилья нуждающимся  работникам и выделении ссуд на его приобретение (строительство).</w:t>
      </w:r>
    </w:p>
    <w:p w:rsidR="006F557B" w:rsidRPr="009764A9" w:rsidRDefault="006F557B" w:rsidP="00342C81">
      <w:pPr>
        <w:spacing w:line="100" w:lineRule="atLeast"/>
        <w:rPr>
          <w:rFonts w:ascii="Times New Roman" w:hAnsi="Times New Roman" w:cs="Times New Roman"/>
          <w:color w:val="000000"/>
          <w:sz w:val="28"/>
          <w:szCs w:val="28"/>
        </w:rPr>
      </w:pPr>
    </w:p>
    <w:p w:rsidR="006F557B" w:rsidRPr="009764A9" w:rsidRDefault="006F557B" w:rsidP="00342C81">
      <w:pPr>
        <w:spacing w:line="100" w:lineRule="atLeast"/>
        <w:ind w:left="36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9. ОХРАНА ТРУДА </w:t>
      </w:r>
    </w:p>
    <w:p w:rsidR="006F557B" w:rsidRPr="009764A9" w:rsidRDefault="006F557B" w:rsidP="00342C81">
      <w:pPr>
        <w:spacing w:line="100" w:lineRule="atLeast"/>
        <w:ind w:left="360"/>
        <w:rPr>
          <w:rFonts w:ascii="Times New Roman" w:hAnsi="Times New Roman" w:cs="Times New Roman"/>
          <w:color w:val="800000"/>
          <w:sz w:val="28"/>
          <w:szCs w:val="28"/>
        </w:rPr>
      </w:pP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 xml:space="preserve">.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 </w:t>
      </w:r>
      <w:r w:rsidRPr="009764A9">
        <w:rPr>
          <w:rFonts w:ascii="Times New Roman" w:hAnsi="Times New Roman" w:cs="Times New Roman"/>
          <w:sz w:val="28"/>
          <w:szCs w:val="28"/>
        </w:rPr>
        <w:t>(Приложение 6).</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.1. Работодатель обязуется:</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.1.1. Обеспечивать безопасные и здоровые условия труда при проведении образовательного процесса.</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от суммы затрат на образовательные услуги (</w:t>
      </w:r>
      <w:r>
        <w:rPr>
          <w:rFonts w:ascii="Times New Roman" w:hAnsi="Times New Roman" w:cs="Times New Roman"/>
          <w:color w:val="000000"/>
          <w:sz w:val="28"/>
          <w:szCs w:val="28"/>
        </w:rPr>
        <w:t>ст. 22</w:t>
      </w:r>
      <w:r w:rsidRPr="009764A9">
        <w:rPr>
          <w:rFonts w:ascii="Times New Roman" w:hAnsi="Times New Roman" w:cs="Times New Roman"/>
          <w:color w:val="000000"/>
          <w:sz w:val="28"/>
          <w:szCs w:val="28"/>
        </w:rPr>
        <w:t>6 ТК РФ).</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.1.3.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 xml:space="preserve">.1.4. Проводить обучение по охране труда и проверку </w:t>
      </w:r>
      <w:proofErr w:type="gramStart"/>
      <w:r w:rsidRPr="009764A9">
        <w:rPr>
          <w:rFonts w:ascii="Times New Roman" w:hAnsi="Times New Roman" w:cs="Times New Roman"/>
          <w:color w:val="000000"/>
          <w:sz w:val="28"/>
          <w:szCs w:val="28"/>
        </w:rPr>
        <w:t xml:space="preserve">знаний требований </w:t>
      </w:r>
      <w:r w:rsidRPr="009764A9">
        <w:rPr>
          <w:rFonts w:ascii="Times New Roman" w:hAnsi="Times New Roman" w:cs="Times New Roman"/>
          <w:color w:val="000000"/>
          <w:sz w:val="28"/>
          <w:szCs w:val="28"/>
        </w:rPr>
        <w:lastRenderedPageBreak/>
        <w:t>охраны труда работников образовательных учреждений</w:t>
      </w:r>
      <w:proofErr w:type="gramEnd"/>
      <w:r w:rsidRPr="009764A9">
        <w:rPr>
          <w:rFonts w:ascii="Times New Roman" w:hAnsi="Times New Roman" w:cs="Times New Roman"/>
          <w:color w:val="000000"/>
          <w:sz w:val="28"/>
          <w:szCs w:val="28"/>
        </w:rPr>
        <w:t xml:space="preserve"> не реже 1 раза в  три года.</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.1.5. Обеспечивать проверку знаний работников образовательных учреждений по охране труда к началу каждого учебного года.</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.1.6. Обеспечить наличие правил, инструкций, журналов инструктажа и других обязательных материалов на рабочих местах.</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.1.7.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организации.</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.1.8. Обеспечивать проведение в установленном порядке работ по специальной оценке условий труда на рабочих местах.</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.1.9.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w:t>
      </w:r>
    </w:p>
    <w:p w:rsidR="006F557B" w:rsidRPr="009764A9" w:rsidRDefault="006F557B" w:rsidP="00342C81">
      <w:pPr>
        <w:spacing w:line="100" w:lineRule="atLeast"/>
        <w:ind w:left="360"/>
        <w:rPr>
          <w:rFonts w:ascii="Times New Roman" w:hAnsi="Times New Roman" w:cs="Times New Roman"/>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.1.10. Обеспечивать работников  сертифицированной спецодеждой и другими средствами индивидуальной защиты (</w:t>
      </w:r>
      <w:proofErr w:type="gramStart"/>
      <w:r w:rsidRPr="009764A9">
        <w:rPr>
          <w:rFonts w:ascii="Times New Roman" w:hAnsi="Times New Roman" w:cs="Times New Roman"/>
          <w:color w:val="000000"/>
          <w:sz w:val="28"/>
          <w:szCs w:val="28"/>
        </w:rPr>
        <w:t>СИЗ</w:t>
      </w:r>
      <w:proofErr w:type="gramEnd"/>
      <w:r w:rsidRPr="009764A9">
        <w:rPr>
          <w:rFonts w:ascii="Times New Roman" w:hAnsi="Times New Roman" w:cs="Times New Roman"/>
          <w:color w:val="000000"/>
          <w:sz w:val="28"/>
          <w:szCs w:val="28"/>
        </w:rPr>
        <w:t xml:space="preserve">), смывающими и обезвреживающими средствами в соответствии с установленными </w:t>
      </w:r>
      <w:r w:rsidRPr="009764A9">
        <w:rPr>
          <w:rFonts w:ascii="Times New Roman" w:hAnsi="Times New Roman" w:cs="Times New Roman"/>
          <w:sz w:val="28"/>
          <w:szCs w:val="28"/>
        </w:rPr>
        <w:t>нормами (Приложение 7).</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.1.11. 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.1.12. Обеспечивать установленный санитарными нормами тепловой режим в помещениях.</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.1.13. Проводить своевременное расследование несчастных случаев на производстве в соответствии с действующим законодательством и вести их учет.</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.1.14. Обеспечивать соблюдение работниками требований, правил и инструкций по охране труда.</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 xml:space="preserve">.1.15. Создать </w:t>
      </w:r>
      <w:proofErr w:type="gramStart"/>
      <w:r w:rsidRPr="009764A9">
        <w:rPr>
          <w:rFonts w:ascii="Times New Roman" w:hAnsi="Times New Roman" w:cs="Times New Roman"/>
          <w:color w:val="000000"/>
          <w:sz w:val="28"/>
          <w:szCs w:val="28"/>
        </w:rPr>
        <w:t>на п</w:t>
      </w:r>
      <w:r>
        <w:rPr>
          <w:rFonts w:ascii="Times New Roman" w:hAnsi="Times New Roman" w:cs="Times New Roman"/>
          <w:color w:val="000000"/>
          <w:sz w:val="28"/>
          <w:szCs w:val="28"/>
        </w:rPr>
        <w:t>ри</w:t>
      </w:r>
      <w:r w:rsidR="00AF2AA1">
        <w:rPr>
          <w:rFonts w:ascii="Times New Roman" w:hAnsi="Times New Roman" w:cs="Times New Roman"/>
          <w:color w:val="000000"/>
          <w:sz w:val="28"/>
          <w:szCs w:val="28"/>
        </w:rPr>
        <w:t>о</w:t>
      </w:r>
      <w:r w:rsidRPr="009764A9">
        <w:rPr>
          <w:rFonts w:ascii="Times New Roman" w:hAnsi="Times New Roman" w:cs="Times New Roman"/>
          <w:color w:val="000000"/>
          <w:sz w:val="28"/>
          <w:szCs w:val="28"/>
        </w:rPr>
        <w:t>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9764A9">
        <w:rPr>
          <w:rFonts w:ascii="Times New Roman" w:hAnsi="Times New Roman" w:cs="Times New Roman"/>
          <w:color w:val="000000"/>
          <w:sz w:val="28"/>
          <w:szCs w:val="28"/>
        </w:rPr>
        <w:t xml:space="preserve"> условий и охраны труда, выполнением соглашения по охране труда.</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 xml:space="preserve">.1.16.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rsidRPr="009764A9">
        <w:rPr>
          <w:rFonts w:ascii="Times New Roman" w:hAnsi="Times New Roman" w:cs="Times New Roman"/>
          <w:color w:val="000000"/>
          <w:sz w:val="28"/>
          <w:szCs w:val="28"/>
        </w:rPr>
        <w:t>контроля  за</w:t>
      </w:r>
      <w:proofErr w:type="gramEnd"/>
      <w:r w:rsidRPr="009764A9">
        <w:rPr>
          <w:rFonts w:ascii="Times New Roman" w:hAnsi="Times New Roman" w:cs="Times New Roman"/>
          <w:color w:val="000000"/>
          <w:sz w:val="28"/>
          <w:szCs w:val="28"/>
        </w:rPr>
        <w:t xml:space="preserve"> состоянием охраны труда в образовательном учреждении. В случае выявления ими нарушения прав работников на здоровые и безопасные условия труда принять меры к их устранению.</w:t>
      </w:r>
    </w:p>
    <w:p w:rsidR="006F557B" w:rsidRPr="009764A9" w:rsidRDefault="006F557B" w:rsidP="00342C81">
      <w:pPr>
        <w:spacing w:line="100" w:lineRule="atLeast"/>
        <w:ind w:left="360"/>
        <w:rPr>
          <w:rFonts w:ascii="Times New Roman" w:hAnsi="Times New Roman" w:cs="Times New Roman"/>
          <w:i/>
          <w:iCs/>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 xml:space="preserve">.2. </w:t>
      </w:r>
      <w:r w:rsidRPr="009764A9">
        <w:rPr>
          <w:rFonts w:ascii="Times New Roman" w:hAnsi="Times New Roman" w:cs="Times New Roman"/>
          <w:iCs/>
          <w:sz w:val="28"/>
          <w:szCs w:val="28"/>
        </w:rPr>
        <w:t>Работодатель гарантирует наличие оборудованного помещения для отдыха и приема пищи работников образовательного учреждения.</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 xml:space="preserve">.3.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w:t>
      </w:r>
      <w:proofErr w:type="gramStart"/>
      <w:r w:rsidRPr="009764A9">
        <w:rPr>
          <w:rFonts w:ascii="Times New Roman" w:hAnsi="Times New Roman" w:cs="Times New Roman"/>
          <w:color w:val="000000"/>
          <w:sz w:val="28"/>
          <w:szCs w:val="28"/>
        </w:rPr>
        <w:t>производится</w:t>
      </w:r>
      <w:proofErr w:type="gramEnd"/>
      <w:r w:rsidRPr="009764A9">
        <w:rPr>
          <w:rFonts w:ascii="Times New Roman" w:hAnsi="Times New Roman" w:cs="Times New Roman"/>
          <w:color w:val="000000"/>
          <w:sz w:val="28"/>
          <w:szCs w:val="28"/>
        </w:rPr>
        <w:t xml:space="preserve"> оплата возникшего по этой причине простоя в размере среднего заработка.</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.4. Работники обязуются:</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9</w:t>
      </w:r>
      <w:r w:rsidRPr="009764A9">
        <w:rPr>
          <w:rFonts w:ascii="Times New Roman" w:hAnsi="Times New Roman" w:cs="Times New Roman"/>
          <w:color w:val="000000"/>
          <w:sz w:val="28"/>
          <w:szCs w:val="28"/>
        </w:rPr>
        <w:t>.4.1.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.4.3.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.4.4. Правильно применять средства индивидуальной и коллективной защиты.</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.4.5. Незамедлительно извещать руководителя, заместителя руководителя либо руководителя структурного подразделения образовательного учреждения о любой ситуации, угрожающей жизни и здоровью людей, о каждом несчастном случае, происходящем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6F557B" w:rsidRPr="009764A9" w:rsidRDefault="006F557B" w:rsidP="00342C81">
      <w:pPr>
        <w:spacing w:line="100" w:lineRule="atLeast"/>
        <w:rPr>
          <w:rFonts w:ascii="Times New Roman" w:hAnsi="Times New Roman" w:cs="Times New Roman"/>
          <w:i/>
          <w:iCs/>
          <w:color w:val="000000"/>
          <w:sz w:val="28"/>
          <w:szCs w:val="28"/>
        </w:rPr>
      </w:pPr>
      <w:r>
        <w:rPr>
          <w:rFonts w:ascii="Times New Roman" w:hAnsi="Times New Roman" w:cs="Times New Roman"/>
          <w:color w:val="000000"/>
          <w:sz w:val="28"/>
          <w:szCs w:val="28"/>
        </w:rPr>
        <w:t>9</w:t>
      </w:r>
      <w:r w:rsidRPr="009764A9">
        <w:rPr>
          <w:rFonts w:ascii="Times New Roman" w:hAnsi="Times New Roman" w:cs="Times New Roman"/>
          <w:color w:val="000000"/>
          <w:sz w:val="28"/>
          <w:szCs w:val="28"/>
        </w:rPr>
        <w:t>.5.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w:t>
      </w:r>
      <w:r>
        <w:rPr>
          <w:rFonts w:ascii="Times New Roman" w:hAnsi="Times New Roman" w:cs="Times New Roman"/>
          <w:color w:val="000000"/>
          <w:sz w:val="28"/>
          <w:szCs w:val="28"/>
        </w:rPr>
        <w:t xml:space="preserve"> </w:t>
      </w:r>
      <w:r w:rsidRPr="009764A9">
        <w:rPr>
          <w:rFonts w:ascii="Times New Roman" w:hAnsi="Times New Roman" w:cs="Times New Roman"/>
          <w:color w:val="000000"/>
          <w:sz w:val="28"/>
          <w:szCs w:val="28"/>
        </w:rPr>
        <w:t xml:space="preserve">обеспечении необходимыми средствами индивидуальной и коллективной защиты до устранения выявленных нарушений </w:t>
      </w:r>
      <w:r w:rsidRPr="009764A9">
        <w:rPr>
          <w:rFonts w:ascii="Times New Roman" w:hAnsi="Times New Roman" w:cs="Times New Roman"/>
          <w:iCs/>
          <w:color w:val="000000"/>
          <w:sz w:val="28"/>
          <w:szCs w:val="28"/>
        </w:rPr>
        <w:t>с сохранением за это время средней заработной платы</w:t>
      </w:r>
      <w:r w:rsidRPr="009764A9">
        <w:rPr>
          <w:rFonts w:ascii="Times New Roman" w:hAnsi="Times New Roman" w:cs="Times New Roman"/>
          <w:i/>
          <w:iCs/>
          <w:color w:val="000000"/>
          <w:sz w:val="28"/>
          <w:szCs w:val="28"/>
        </w:rPr>
        <w:t>.</w:t>
      </w:r>
    </w:p>
    <w:p w:rsidR="006F557B" w:rsidRPr="009764A9" w:rsidRDefault="006F557B" w:rsidP="00342C81">
      <w:pPr>
        <w:spacing w:line="100" w:lineRule="atLeast"/>
        <w:ind w:left="360"/>
        <w:rPr>
          <w:rFonts w:ascii="Times New Roman" w:hAnsi="Times New Roman" w:cs="Times New Roman"/>
          <w:color w:val="000000"/>
          <w:sz w:val="28"/>
          <w:szCs w:val="28"/>
        </w:rPr>
      </w:pPr>
    </w:p>
    <w:p w:rsidR="006F557B" w:rsidRPr="00A4025A" w:rsidRDefault="006F557B" w:rsidP="00A4025A">
      <w:pPr>
        <w:pStyle w:val="a7"/>
        <w:numPr>
          <w:ilvl w:val="0"/>
          <w:numId w:val="8"/>
        </w:numPr>
        <w:suppressAutoHyphens/>
        <w:autoSpaceDE/>
        <w:autoSpaceDN/>
        <w:adjustRightInd/>
        <w:spacing w:line="100" w:lineRule="atLeast"/>
        <w:jc w:val="center"/>
        <w:rPr>
          <w:rFonts w:ascii="Times New Roman" w:hAnsi="Times New Roman" w:cs="Times New Roman"/>
          <w:b/>
          <w:bCs/>
          <w:color w:val="000000"/>
          <w:sz w:val="28"/>
          <w:szCs w:val="28"/>
        </w:rPr>
      </w:pPr>
      <w:r w:rsidRPr="00A4025A">
        <w:rPr>
          <w:rFonts w:ascii="Times New Roman" w:hAnsi="Times New Roman" w:cs="Times New Roman"/>
          <w:b/>
          <w:bCs/>
          <w:color w:val="000000"/>
          <w:sz w:val="28"/>
          <w:szCs w:val="28"/>
        </w:rPr>
        <w:t>ГАРАНТИИ ДЕЯТЕЛЬНОСТИ ПРОФСОЮЗНОЙ ОРГАНИЗАЦИИ</w:t>
      </w:r>
    </w:p>
    <w:p w:rsidR="006F557B" w:rsidRPr="009764A9" w:rsidRDefault="006F557B" w:rsidP="00342C81">
      <w:pPr>
        <w:spacing w:line="100" w:lineRule="atLeast"/>
        <w:jc w:val="center"/>
        <w:rPr>
          <w:rFonts w:ascii="Times New Roman" w:hAnsi="Times New Roman" w:cs="Times New Roman"/>
          <w:b/>
          <w:bCs/>
          <w:color w:val="000000"/>
          <w:sz w:val="28"/>
          <w:szCs w:val="28"/>
        </w:rPr>
      </w:pP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.1.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 xml:space="preserve">.2. </w:t>
      </w:r>
      <w:proofErr w:type="gramStart"/>
      <w:r w:rsidRPr="009764A9">
        <w:rPr>
          <w:rFonts w:ascii="Times New Roman" w:hAnsi="Times New Roman" w:cs="Times New Roman"/>
          <w:color w:val="000000"/>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9764A9">
        <w:rPr>
          <w:rFonts w:ascii="Times New Roman" w:hAnsi="Times New Roman" w:cs="Times New Roman"/>
          <w:iCs/>
          <w:color w:val="000000"/>
          <w:sz w:val="28"/>
          <w:szCs w:val="28"/>
        </w:rPr>
        <w:t>в размере 1%</w:t>
      </w:r>
      <w:r w:rsidRPr="009764A9">
        <w:rPr>
          <w:rFonts w:ascii="Times New Roman" w:hAnsi="Times New Roman" w:cs="Times New Roman"/>
          <w:color w:val="000000"/>
          <w:sz w:val="28"/>
          <w:szCs w:val="28"/>
        </w:rPr>
        <w:t>(часть 6 статьи 377 ТК РФ).</w:t>
      </w:r>
      <w:proofErr w:type="gramEnd"/>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.3. В целях создания условий для успешной деятельности первичной профсоюзной организац</w:t>
      </w:r>
      <w:proofErr w:type="gramStart"/>
      <w:r w:rsidRPr="009764A9">
        <w:rPr>
          <w:rFonts w:ascii="Times New Roman" w:hAnsi="Times New Roman" w:cs="Times New Roman"/>
          <w:color w:val="000000"/>
          <w:sz w:val="28"/>
          <w:szCs w:val="28"/>
        </w:rPr>
        <w:t>ии и ее</w:t>
      </w:r>
      <w:proofErr w:type="gramEnd"/>
      <w:r w:rsidRPr="009764A9">
        <w:rPr>
          <w:rFonts w:ascii="Times New Roman" w:hAnsi="Times New Roman" w:cs="Times New Roman"/>
          <w:color w:val="000000"/>
          <w:sz w:val="28"/>
          <w:szCs w:val="28"/>
        </w:rPr>
        <w:t xml:space="preserve">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 xml:space="preserve">.3.1. При принятии локальных нормативных актов, затрагивающих права работников образовательного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w:t>
      </w:r>
      <w:r w:rsidRPr="009764A9">
        <w:rPr>
          <w:rFonts w:ascii="Times New Roman" w:hAnsi="Times New Roman" w:cs="Times New Roman"/>
          <w:color w:val="000000"/>
          <w:sz w:val="28"/>
          <w:szCs w:val="28"/>
        </w:rPr>
        <w:lastRenderedPageBreak/>
        <w:t>договором  (Приложение 8).</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.3.2. Соблюдать права Профсоюза, установленные законодательством и настоящим коллективным договором (глава 58 ТК РФ).</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 xml:space="preserve">.3.4. Безвозмездно предоставлять выборному органу первичной профсоюзной организации </w:t>
      </w:r>
      <w:proofErr w:type="gramStart"/>
      <w:r w:rsidRPr="009764A9">
        <w:rPr>
          <w:rFonts w:ascii="Times New Roman" w:hAnsi="Times New Roman" w:cs="Times New Roman"/>
          <w:color w:val="000000"/>
          <w:sz w:val="28"/>
          <w:szCs w:val="28"/>
        </w:rPr>
        <w:t>помещение</w:t>
      </w:r>
      <w:proofErr w:type="gramEnd"/>
      <w:r w:rsidRPr="009764A9">
        <w:rPr>
          <w:rFonts w:ascii="Times New Roman" w:hAnsi="Times New Roman" w:cs="Times New Roman"/>
          <w:color w:val="000000"/>
          <w:sz w:val="28"/>
          <w:szCs w:val="28"/>
        </w:rPr>
        <w:t xml:space="preserve">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 xml:space="preserve">.3.9. Привлекать представителей выборного органа первичной профсоюзной организации для осуществления </w:t>
      </w:r>
      <w:proofErr w:type="gramStart"/>
      <w:r w:rsidRPr="009764A9">
        <w:rPr>
          <w:rFonts w:ascii="Times New Roman" w:hAnsi="Times New Roman" w:cs="Times New Roman"/>
          <w:color w:val="000000"/>
          <w:sz w:val="28"/>
          <w:szCs w:val="28"/>
        </w:rPr>
        <w:t>контроля за</w:t>
      </w:r>
      <w:proofErr w:type="gramEnd"/>
      <w:r w:rsidRPr="009764A9">
        <w:rPr>
          <w:rFonts w:ascii="Times New Roman" w:hAnsi="Times New Roman" w:cs="Times New Roman"/>
          <w:color w:val="000000"/>
          <w:sz w:val="28"/>
          <w:szCs w:val="28"/>
        </w:rPr>
        <w:t xml:space="preserve"> правильностью расходования фонда оплаты труда, фонда экономии заработной платы, внебюджетного фонда.</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.4. Взаимодействие работодателя с выборным органом первичной профсоюзной организации осуществляется посредством:</w:t>
      </w:r>
    </w:p>
    <w:p w:rsidR="006F557B" w:rsidRPr="009764A9" w:rsidRDefault="006F557B" w:rsidP="00A1395D">
      <w:pPr>
        <w:numPr>
          <w:ilvl w:val="0"/>
          <w:numId w:val="14"/>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учета мотивированного мнения выборного органа первичной профсоюзной организации в порядке, установленном статьями 372 и 373 ТК РФ.</w:t>
      </w:r>
    </w:p>
    <w:p w:rsidR="006F557B" w:rsidRPr="009764A9" w:rsidRDefault="006F557B" w:rsidP="00A1395D">
      <w:pPr>
        <w:numPr>
          <w:ilvl w:val="0"/>
          <w:numId w:val="14"/>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согласования (письменного) при принятии решений руководителем образовательного учреждения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 xml:space="preserve">.5. С учетом мнения выборного органа первичной профсоюзной </w:t>
      </w:r>
      <w:r w:rsidRPr="009764A9">
        <w:rPr>
          <w:rFonts w:ascii="Times New Roman" w:hAnsi="Times New Roman" w:cs="Times New Roman"/>
          <w:color w:val="000000"/>
          <w:sz w:val="28"/>
          <w:szCs w:val="28"/>
        </w:rPr>
        <w:lastRenderedPageBreak/>
        <w:t>организации производится:</w:t>
      </w:r>
    </w:p>
    <w:p w:rsidR="006F557B" w:rsidRPr="009764A9" w:rsidRDefault="006F557B" w:rsidP="00A1395D">
      <w:pPr>
        <w:numPr>
          <w:ilvl w:val="0"/>
          <w:numId w:val="15"/>
        </w:numPr>
        <w:spacing w:line="100" w:lineRule="atLeast"/>
        <w:rPr>
          <w:rFonts w:ascii="Times New Roman" w:hAnsi="Times New Roman" w:cs="Times New Roman"/>
          <w:iCs/>
          <w:color w:val="000000"/>
          <w:sz w:val="28"/>
          <w:szCs w:val="28"/>
        </w:rPr>
      </w:pPr>
      <w:r w:rsidRPr="009764A9">
        <w:rPr>
          <w:rFonts w:ascii="Times New Roman" w:hAnsi="Times New Roman" w:cs="Times New Roman"/>
          <w:iCs/>
          <w:color w:val="000000"/>
          <w:sz w:val="28"/>
          <w:szCs w:val="28"/>
        </w:rPr>
        <w:t>установление системы оплаты труда работников, включая порядок стимулирования труда в учреждении (статья 144 ТК РФ).</w:t>
      </w:r>
    </w:p>
    <w:p w:rsidR="006F557B" w:rsidRPr="009764A9" w:rsidRDefault="006F557B" w:rsidP="00A1395D">
      <w:pPr>
        <w:numPr>
          <w:ilvl w:val="0"/>
          <w:numId w:val="15"/>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принятие правил внутреннего трудового распорядка (статья 190 ТК РФ).</w:t>
      </w:r>
    </w:p>
    <w:p w:rsidR="006F557B" w:rsidRPr="009764A9" w:rsidRDefault="006F557B" w:rsidP="00A1395D">
      <w:pPr>
        <w:numPr>
          <w:ilvl w:val="0"/>
          <w:numId w:val="15"/>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составление графиков сменности (статья 103 ТК РФ).</w:t>
      </w:r>
    </w:p>
    <w:p w:rsidR="006F557B" w:rsidRPr="009764A9" w:rsidRDefault="006F557B" w:rsidP="00A1395D">
      <w:pPr>
        <w:numPr>
          <w:ilvl w:val="0"/>
          <w:numId w:val="15"/>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установление сроков выплаты заработной платы работникам (статья 136 ТК РФ).</w:t>
      </w:r>
    </w:p>
    <w:p w:rsidR="006F557B" w:rsidRPr="009764A9" w:rsidRDefault="006F557B" w:rsidP="00A1395D">
      <w:pPr>
        <w:numPr>
          <w:ilvl w:val="0"/>
          <w:numId w:val="15"/>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привлечение к сверхурочным работам (статья 99 ТК РФ).</w:t>
      </w:r>
    </w:p>
    <w:p w:rsidR="006F557B" w:rsidRPr="009764A9" w:rsidRDefault="006F557B" w:rsidP="00A1395D">
      <w:pPr>
        <w:numPr>
          <w:ilvl w:val="0"/>
          <w:numId w:val="15"/>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привлечение к работе в выходные и нерабочие праздничные дни (статья 113 ТК РФ).</w:t>
      </w:r>
    </w:p>
    <w:p w:rsidR="006F557B" w:rsidRPr="009764A9" w:rsidRDefault="006F557B" w:rsidP="00A1395D">
      <w:pPr>
        <w:numPr>
          <w:ilvl w:val="0"/>
          <w:numId w:val="15"/>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установление очередности предоставления отпусков (статья 123 ТК РФ).</w:t>
      </w:r>
    </w:p>
    <w:p w:rsidR="006F557B" w:rsidRPr="009764A9" w:rsidRDefault="006F557B" w:rsidP="00A1395D">
      <w:pPr>
        <w:numPr>
          <w:ilvl w:val="0"/>
          <w:numId w:val="15"/>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(статья 100 ТК РФ).</w:t>
      </w:r>
    </w:p>
    <w:p w:rsidR="006F557B" w:rsidRPr="009764A9" w:rsidRDefault="006F557B" w:rsidP="00A1395D">
      <w:pPr>
        <w:numPr>
          <w:ilvl w:val="0"/>
          <w:numId w:val="15"/>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принятие решения о временном введении режима неполного рабочего времени при угрозе массовых увольнений и его отмены (статья 180 ТК РФ).</w:t>
      </w:r>
    </w:p>
    <w:p w:rsidR="006F557B" w:rsidRPr="009764A9" w:rsidRDefault="006F557B" w:rsidP="00A1395D">
      <w:pPr>
        <w:numPr>
          <w:ilvl w:val="0"/>
          <w:numId w:val="15"/>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утверждение формы расчетного листка (статья 136 ТК РФ).</w:t>
      </w:r>
    </w:p>
    <w:p w:rsidR="006F557B" w:rsidRPr="009764A9" w:rsidRDefault="006F557B" w:rsidP="00A1395D">
      <w:pPr>
        <w:numPr>
          <w:ilvl w:val="0"/>
          <w:numId w:val="15"/>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(статья 196 ТК РФ).</w:t>
      </w:r>
    </w:p>
    <w:p w:rsidR="006F557B" w:rsidRPr="009764A9" w:rsidRDefault="006F557B" w:rsidP="00A1395D">
      <w:pPr>
        <w:numPr>
          <w:ilvl w:val="0"/>
          <w:numId w:val="15"/>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определение сроков проведения специальной оценки условий труда (статья 22 ТК РФ).</w:t>
      </w:r>
    </w:p>
    <w:p w:rsidR="006F557B" w:rsidRPr="009764A9" w:rsidRDefault="006F557B" w:rsidP="00A1395D">
      <w:pPr>
        <w:numPr>
          <w:ilvl w:val="0"/>
          <w:numId w:val="15"/>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формирование аттестационной комиссии в образовательном учреждении (статья 82 ТК РФ).</w:t>
      </w:r>
    </w:p>
    <w:p w:rsidR="006F557B" w:rsidRPr="009764A9" w:rsidRDefault="006F557B" w:rsidP="00A1395D">
      <w:pPr>
        <w:numPr>
          <w:ilvl w:val="0"/>
          <w:numId w:val="15"/>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формирование комиссии по урегулированию споров между участниками образовательных отношений.</w:t>
      </w:r>
    </w:p>
    <w:p w:rsidR="006F557B" w:rsidRPr="009764A9" w:rsidRDefault="006F557B" w:rsidP="00A1395D">
      <w:pPr>
        <w:numPr>
          <w:ilvl w:val="0"/>
          <w:numId w:val="15"/>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принятие локальных нормативных актов учреждения, закрепляющих нормы профессиональной этики педагогических работников.</w:t>
      </w:r>
    </w:p>
    <w:p w:rsidR="006F557B" w:rsidRPr="009764A9" w:rsidRDefault="006F557B" w:rsidP="00A1395D">
      <w:pPr>
        <w:numPr>
          <w:ilvl w:val="0"/>
          <w:numId w:val="15"/>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изменение условий труда (статья 74 ТК РФ).</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.6.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со следующими основаниями:</w:t>
      </w:r>
    </w:p>
    <w:p w:rsidR="006F557B" w:rsidRPr="009764A9" w:rsidRDefault="006F557B" w:rsidP="00A1395D">
      <w:pPr>
        <w:numPr>
          <w:ilvl w:val="0"/>
          <w:numId w:val="16"/>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сокращение численности или штата работников организации (статьи 81, 82, 373 ТК РФ).</w:t>
      </w:r>
    </w:p>
    <w:p w:rsidR="006F557B" w:rsidRPr="009764A9" w:rsidRDefault="006F557B" w:rsidP="00A1395D">
      <w:pPr>
        <w:numPr>
          <w:ilvl w:val="0"/>
          <w:numId w:val="16"/>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6F557B" w:rsidRPr="009764A9" w:rsidRDefault="006F557B" w:rsidP="00A1395D">
      <w:pPr>
        <w:numPr>
          <w:ilvl w:val="0"/>
          <w:numId w:val="16"/>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6F557B" w:rsidRPr="009764A9" w:rsidRDefault="006F557B" w:rsidP="00A1395D">
      <w:pPr>
        <w:numPr>
          <w:ilvl w:val="0"/>
          <w:numId w:val="16"/>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lastRenderedPageBreak/>
        <w:t>повторное в течение одного года грубое нарушение устава учреждения, осуществляющего образовательную деятельность (пункт 1 статьи 336 ТК РФ).</w:t>
      </w:r>
    </w:p>
    <w:p w:rsidR="006F557B" w:rsidRPr="009764A9" w:rsidRDefault="006F557B" w:rsidP="00A1395D">
      <w:pPr>
        <w:numPr>
          <w:ilvl w:val="0"/>
          <w:numId w:val="16"/>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совершение работником, выполняющим воспитательные функции, аморального поступка, несовместимого с продолжением данной работы (пункт 8 части 1 статьи 81 ТК РФ).</w:t>
      </w:r>
    </w:p>
    <w:p w:rsidR="006F557B" w:rsidRPr="009764A9" w:rsidRDefault="006F557B" w:rsidP="00A1395D">
      <w:pPr>
        <w:numPr>
          <w:ilvl w:val="0"/>
          <w:numId w:val="16"/>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.7. По согласованию с выборным органом первичной профсоюзной организации производится:</w:t>
      </w:r>
    </w:p>
    <w:p w:rsidR="006F557B" w:rsidRPr="009764A9" w:rsidRDefault="006F557B" w:rsidP="00A1395D">
      <w:pPr>
        <w:numPr>
          <w:ilvl w:val="0"/>
          <w:numId w:val="17"/>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установление перечня должностей работников с ненормированным рабочим днем (статья 101 ТК РФ).</w:t>
      </w:r>
    </w:p>
    <w:p w:rsidR="006F557B" w:rsidRPr="009764A9" w:rsidRDefault="006F557B" w:rsidP="00A1395D">
      <w:pPr>
        <w:numPr>
          <w:ilvl w:val="0"/>
          <w:numId w:val="17"/>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представление к присвоению почетных званий (статья 191 ТК РФ).</w:t>
      </w:r>
    </w:p>
    <w:p w:rsidR="006F557B" w:rsidRPr="009764A9" w:rsidRDefault="006F557B" w:rsidP="00A1395D">
      <w:pPr>
        <w:numPr>
          <w:ilvl w:val="0"/>
          <w:numId w:val="17"/>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представление к награждению отраслевыми наградами и иными наградами (статья 191 ТК РФ).</w:t>
      </w:r>
    </w:p>
    <w:p w:rsidR="006F557B" w:rsidRPr="009764A9" w:rsidRDefault="006F557B" w:rsidP="00A1395D">
      <w:pPr>
        <w:numPr>
          <w:ilvl w:val="0"/>
          <w:numId w:val="17"/>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 xml:space="preserve"> установление размеров повышенной заработной платы за вредные и (или) опасные и иные особые условия труда (статья 147 ТК РФ).</w:t>
      </w:r>
    </w:p>
    <w:p w:rsidR="006F557B" w:rsidRPr="009764A9" w:rsidRDefault="006F557B" w:rsidP="00A1395D">
      <w:pPr>
        <w:numPr>
          <w:ilvl w:val="0"/>
          <w:numId w:val="17"/>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установление размеров повышения заработной платы в ночное время (статья 154 ТК РФ).</w:t>
      </w:r>
    </w:p>
    <w:p w:rsidR="006F557B" w:rsidRPr="009764A9" w:rsidRDefault="006F557B" w:rsidP="00A1395D">
      <w:pPr>
        <w:numPr>
          <w:ilvl w:val="0"/>
          <w:numId w:val="17"/>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распределение учебной нагрузки (статья 100 ТК РФ).</w:t>
      </w:r>
    </w:p>
    <w:p w:rsidR="006F557B" w:rsidRPr="009764A9" w:rsidRDefault="006F557B" w:rsidP="00A1395D">
      <w:pPr>
        <w:numPr>
          <w:ilvl w:val="0"/>
          <w:numId w:val="17"/>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утверждение расписания занятий (статья 100 ТК РФ).</w:t>
      </w:r>
    </w:p>
    <w:p w:rsidR="006F557B" w:rsidRPr="009764A9" w:rsidRDefault="006F557B" w:rsidP="00A1395D">
      <w:pPr>
        <w:numPr>
          <w:ilvl w:val="0"/>
          <w:numId w:val="17"/>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установление, изменение размеров выплат стимулирующего характера (статьи 135, 144 ТК РФ).</w:t>
      </w:r>
    </w:p>
    <w:p w:rsidR="006F557B" w:rsidRPr="009764A9" w:rsidRDefault="006F557B" w:rsidP="00A1395D">
      <w:pPr>
        <w:numPr>
          <w:ilvl w:val="0"/>
          <w:numId w:val="17"/>
        </w:numPr>
        <w:spacing w:line="100" w:lineRule="atLeast"/>
        <w:rPr>
          <w:rFonts w:ascii="Times New Roman" w:hAnsi="Times New Roman" w:cs="Times New Roman"/>
          <w:iCs/>
          <w:color w:val="000000"/>
          <w:sz w:val="28"/>
          <w:szCs w:val="28"/>
        </w:rPr>
      </w:pPr>
      <w:r w:rsidRPr="009764A9">
        <w:rPr>
          <w:rFonts w:ascii="Times New Roman" w:hAnsi="Times New Roman" w:cs="Times New Roman"/>
          <w:iCs/>
          <w:color w:val="000000"/>
          <w:sz w:val="28"/>
          <w:szCs w:val="28"/>
        </w:rPr>
        <w:t>распределение премиальных выплат и использование фонда экономии заработной платы (статьи 135, 144 ТК РФ).</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.8. С предварительного согласия выборного органа первичной профсоюзной организации производится:</w:t>
      </w:r>
    </w:p>
    <w:p w:rsidR="006F557B" w:rsidRPr="009764A9" w:rsidRDefault="006F557B" w:rsidP="00A1395D">
      <w:pPr>
        <w:numPr>
          <w:ilvl w:val="0"/>
          <w:numId w:val="18"/>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rsidR="006F557B" w:rsidRPr="009764A9" w:rsidRDefault="006F557B" w:rsidP="00A1395D">
      <w:pPr>
        <w:numPr>
          <w:ilvl w:val="0"/>
          <w:numId w:val="18"/>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6F557B" w:rsidRPr="009764A9" w:rsidRDefault="006F557B" w:rsidP="00A1395D">
      <w:pPr>
        <w:numPr>
          <w:ilvl w:val="0"/>
          <w:numId w:val="18"/>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.9.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двух лет после его окончания по следующим основаниям (статьи 374, 376 ТК РФ):</w:t>
      </w:r>
    </w:p>
    <w:p w:rsidR="006F557B" w:rsidRPr="009764A9" w:rsidRDefault="006F557B" w:rsidP="00A1395D">
      <w:pPr>
        <w:numPr>
          <w:ilvl w:val="0"/>
          <w:numId w:val="19"/>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 xml:space="preserve">сокращение численности или штата работников организации (пункт </w:t>
      </w:r>
      <w:r w:rsidRPr="009764A9">
        <w:rPr>
          <w:rFonts w:ascii="Times New Roman" w:hAnsi="Times New Roman" w:cs="Times New Roman"/>
          <w:color w:val="000000"/>
          <w:sz w:val="28"/>
          <w:szCs w:val="28"/>
        </w:rPr>
        <w:lastRenderedPageBreak/>
        <w:t>2 части 1 статьи 81 ТК РФ);</w:t>
      </w:r>
    </w:p>
    <w:p w:rsidR="006F557B" w:rsidRPr="009764A9" w:rsidRDefault="006F557B" w:rsidP="00A1395D">
      <w:pPr>
        <w:numPr>
          <w:ilvl w:val="0"/>
          <w:numId w:val="19"/>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6F557B" w:rsidRPr="009764A9" w:rsidRDefault="006F557B" w:rsidP="00A1395D">
      <w:pPr>
        <w:numPr>
          <w:ilvl w:val="0"/>
          <w:numId w:val="19"/>
        </w:numPr>
        <w:spacing w:line="100" w:lineRule="atLeast"/>
        <w:rPr>
          <w:rFonts w:ascii="Times New Roman" w:hAnsi="Times New Roman" w:cs="Times New Roman"/>
          <w:color w:val="000000"/>
          <w:sz w:val="28"/>
          <w:szCs w:val="28"/>
        </w:rPr>
      </w:pPr>
      <w:r w:rsidRPr="009764A9">
        <w:rPr>
          <w:rFonts w:ascii="Times New Roman" w:hAnsi="Times New Roman" w:cs="Times New Roman"/>
          <w:color w:val="000000"/>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(части 3 статьи 374 ТК РФ).</w:t>
      </w:r>
    </w:p>
    <w:p w:rsidR="006F557B" w:rsidRPr="009764A9"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 xml:space="preserve">.11. </w:t>
      </w:r>
      <w:proofErr w:type="gramStart"/>
      <w:r w:rsidRPr="009764A9">
        <w:rPr>
          <w:rFonts w:ascii="Times New Roman" w:hAnsi="Times New Roman" w:cs="Times New Roman"/>
          <w:color w:val="000000"/>
          <w:sz w:val="28"/>
          <w:szCs w:val="28"/>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поступка, за который в соответствии с ТК РФ, иными федеральными законами предусмотрено увольнение с работы</w:t>
      </w:r>
      <w:proofErr w:type="gramEnd"/>
      <w:r w:rsidRPr="009764A9">
        <w:rPr>
          <w:rFonts w:ascii="Times New Roman" w:hAnsi="Times New Roman" w:cs="Times New Roman"/>
          <w:color w:val="000000"/>
          <w:sz w:val="28"/>
          <w:szCs w:val="28"/>
        </w:rPr>
        <w:t xml:space="preserve"> (часть 3 статьи 39 ТК РФ).</w:t>
      </w:r>
    </w:p>
    <w:p w:rsidR="006F557B" w:rsidRDefault="006F557B" w:rsidP="00342C81">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.12. Члены выборного органа первичной профсоюзной организации включаются в состав комиссий образовательного учреждения по тарификации, аттестации педагогических работников, специальной оценке рабочих мест, охране труда, социальному страхованию.</w:t>
      </w:r>
    </w:p>
    <w:p w:rsidR="006F557B" w:rsidRPr="009764A9" w:rsidRDefault="006F557B" w:rsidP="00A4025A">
      <w:pPr>
        <w:spacing w:line="100" w:lineRule="atLeast"/>
        <w:ind w:firstLine="284"/>
        <w:rPr>
          <w:rFonts w:ascii="Times New Roman" w:hAnsi="Times New Roman" w:cs="Times New Roman"/>
          <w:color w:val="000000"/>
          <w:sz w:val="28"/>
          <w:szCs w:val="28"/>
        </w:rPr>
      </w:pPr>
      <w:r w:rsidRPr="009764A9">
        <w:rPr>
          <w:rFonts w:ascii="Times New Roman" w:hAnsi="Times New Roman" w:cs="Times New Roman"/>
          <w:color w:val="000000"/>
          <w:sz w:val="28"/>
          <w:szCs w:val="28"/>
        </w:rPr>
        <w:t>8.Выборный орган первичной профсоюзной организации обязуется:</w:t>
      </w:r>
    </w:p>
    <w:p w:rsidR="006F557B" w:rsidRPr="009764A9" w:rsidRDefault="006F557B" w:rsidP="00A4025A">
      <w:pPr>
        <w:spacing w:line="100" w:lineRule="atLeast"/>
        <w:ind w:left="284"/>
        <w:rPr>
          <w:rFonts w:ascii="Times New Roman" w:hAnsi="Times New Roman" w:cs="Times New Roman"/>
          <w:color w:val="000000"/>
          <w:sz w:val="28"/>
          <w:szCs w:val="28"/>
        </w:rPr>
      </w:pPr>
      <w:r>
        <w:rPr>
          <w:rFonts w:ascii="Times New Roman" w:hAnsi="Times New Roman" w:cs="Times New Roman"/>
          <w:color w:val="000000"/>
          <w:sz w:val="28"/>
          <w:szCs w:val="28"/>
        </w:rPr>
        <w:t>10</w:t>
      </w:r>
      <w:r w:rsidRPr="009764A9">
        <w:rPr>
          <w:rFonts w:ascii="Times New Roman" w:hAnsi="Times New Roman" w:cs="Times New Roman"/>
          <w:color w:val="000000"/>
          <w:sz w:val="28"/>
          <w:szCs w:val="28"/>
        </w:rPr>
        <w:t>.1</w:t>
      </w:r>
      <w:r>
        <w:rPr>
          <w:rFonts w:ascii="Times New Roman" w:hAnsi="Times New Roman" w:cs="Times New Roman"/>
          <w:color w:val="000000"/>
          <w:sz w:val="28"/>
          <w:szCs w:val="28"/>
        </w:rPr>
        <w:t>3</w:t>
      </w:r>
      <w:r w:rsidRPr="009764A9">
        <w:rPr>
          <w:rFonts w:ascii="Times New Roman" w:hAnsi="Times New Roman" w:cs="Times New Roman"/>
          <w:color w:val="000000"/>
          <w:sz w:val="28"/>
          <w:szCs w:val="28"/>
        </w:rPr>
        <w:t>.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6F557B" w:rsidRPr="009764A9" w:rsidRDefault="006F557B" w:rsidP="00A4025A">
      <w:pPr>
        <w:spacing w:line="100" w:lineRule="atLeast"/>
        <w:ind w:left="284"/>
        <w:rPr>
          <w:rFonts w:ascii="Times New Roman" w:hAnsi="Times New Roman" w:cs="Times New Roman"/>
          <w:color w:val="000000"/>
          <w:sz w:val="28"/>
          <w:szCs w:val="28"/>
        </w:rPr>
      </w:pPr>
      <w:r w:rsidRPr="009764A9">
        <w:rPr>
          <w:rFonts w:ascii="Times New Roman" w:hAnsi="Times New Roman" w:cs="Times New Roman"/>
          <w:color w:val="000000"/>
          <w:sz w:val="28"/>
          <w:szCs w:val="28"/>
        </w:rPr>
        <w:tab/>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6F557B" w:rsidRPr="009764A9" w:rsidRDefault="006F557B" w:rsidP="00A4025A">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10.14</w:t>
      </w:r>
      <w:r w:rsidRPr="009764A9">
        <w:rPr>
          <w:rFonts w:ascii="Times New Roman" w:hAnsi="Times New Roman" w:cs="Times New Roman"/>
          <w:color w:val="000000"/>
          <w:sz w:val="28"/>
          <w:szCs w:val="28"/>
        </w:rPr>
        <w:t xml:space="preserve">. Осуществлять </w:t>
      </w:r>
      <w:proofErr w:type="gramStart"/>
      <w:r w:rsidRPr="009764A9">
        <w:rPr>
          <w:rFonts w:ascii="Times New Roman" w:hAnsi="Times New Roman" w:cs="Times New Roman"/>
          <w:color w:val="000000"/>
          <w:sz w:val="28"/>
          <w:szCs w:val="28"/>
        </w:rPr>
        <w:t>контроль за</w:t>
      </w:r>
      <w:proofErr w:type="gramEnd"/>
      <w:r w:rsidRPr="009764A9">
        <w:rPr>
          <w:rFonts w:ascii="Times New Roman" w:hAnsi="Times New Roman" w:cs="Times New Roman"/>
          <w:color w:val="000000"/>
          <w:sz w:val="28"/>
          <w:szCs w:val="28"/>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6F557B" w:rsidRPr="009764A9" w:rsidRDefault="006F557B" w:rsidP="00A4025A">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10.15</w:t>
      </w:r>
      <w:r w:rsidRPr="009764A9">
        <w:rPr>
          <w:rFonts w:ascii="Times New Roman" w:hAnsi="Times New Roman" w:cs="Times New Roman"/>
          <w:color w:val="000000"/>
          <w:sz w:val="28"/>
          <w:szCs w:val="28"/>
        </w:rPr>
        <w:t xml:space="preserve">. Осуществлять </w:t>
      </w:r>
      <w:proofErr w:type="gramStart"/>
      <w:r w:rsidRPr="009764A9">
        <w:rPr>
          <w:rFonts w:ascii="Times New Roman" w:hAnsi="Times New Roman" w:cs="Times New Roman"/>
          <w:color w:val="000000"/>
          <w:sz w:val="28"/>
          <w:szCs w:val="28"/>
        </w:rPr>
        <w:t>контроль за</w:t>
      </w:r>
      <w:proofErr w:type="gramEnd"/>
      <w:r w:rsidRPr="009764A9">
        <w:rPr>
          <w:rFonts w:ascii="Times New Roman" w:hAnsi="Times New Roman" w:cs="Times New Roman"/>
          <w:color w:val="000000"/>
          <w:sz w:val="28"/>
          <w:szCs w:val="28"/>
        </w:rP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6F557B" w:rsidRPr="009764A9" w:rsidRDefault="006F557B" w:rsidP="00A4025A">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10.16</w:t>
      </w:r>
      <w:r w:rsidRPr="009764A9">
        <w:rPr>
          <w:rFonts w:ascii="Times New Roman" w:hAnsi="Times New Roman" w:cs="Times New Roman"/>
          <w:color w:val="000000"/>
          <w:sz w:val="28"/>
          <w:szCs w:val="28"/>
        </w:rPr>
        <w:t xml:space="preserve">. Осуществлять </w:t>
      </w:r>
      <w:proofErr w:type="gramStart"/>
      <w:r w:rsidRPr="009764A9">
        <w:rPr>
          <w:rFonts w:ascii="Times New Roman" w:hAnsi="Times New Roman" w:cs="Times New Roman"/>
          <w:color w:val="000000"/>
          <w:sz w:val="28"/>
          <w:szCs w:val="28"/>
        </w:rPr>
        <w:t>контроль за</w:t>
      </w:r>
      <w:proofErr w:type="gramEnd"/>
      <w:r w:rsidRPr="009764A9">
        <w:rPr>
          <w:rFonts w:ascii="Times New Roman" w:hAnsi="Times New Roman" w:cs="Times New Roman"/>
          <w:color w:val="000000"/>
          <w:sz w:val="28"/>
          <w:szCs w:val="28"/>
        </w:rPr>
        <w:t xml:space="preserve"> охраной труда в образовательном учреждении.</w:t>
      </w:r>
    </w:p>
    <w:p w:rsidR="006F557B" w:rsidRPr="009764A9" w:rsidRDefault="006F557B" w:rsidP="00A4025A">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10.17</w:t>
      </w:r>
      <w:r w:rsidRPr="009764A9">
        <w:rPr>
          <w:rFonts w:ascii="Times New Roman" w:hAnsi="Times New Roman" w:cs="Times New Roman"/>
          <w:color w:val="000000"/>
          <w:sz w:val="28"/>
          <w:szCs w:val="28"/>
        </w:rPr>
        <w:t>. Представлять и защищать трудовые права членов Профсоюза в комиссии по трудовым спорам в суде.</w:t>
      </w:r>
    </w:p>
    <w:p w:rsidR="006F557B" w:rsidRPr="009764A9" w:rsidRDefault="006F557B" w:rsidP="00A4025A">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10.18</w:t>
      </w:r>
      <w:r w:rsidRPr="009764A9">
        <w:rPr>
          <w:rFonts w:ascii="Times New Roman" w:hAnsi="Times New Roman" w:cs="Times New Roman"/>
          <w:color w:val="000000"/>
          <w:sz w:val="28"/>
          <w:szCs w:val="28"/>
        </w:rPr>
        <w:t xml:space="preserve">.Осуществлять </w:t>
      </w:r>
      <w:proofErr w:type="gramStart"/>
      <w:r w:rsidRPr="009764A9">
        <w:rPr>
          <w:rFonts w:ascii="Times New Roman" w:hAnsi="Times New Roman" w:cs="Times New Roman"/>
          <w:color w:val="000000"/>
          <w:sz w:val="28"/>
          <w:szCs w:val="28"/>
        </w:rPr>
        <w:t>контроль за</w:t>
      </w:r>
      <w:proofErr w:type="gramEnd"/>
      <w:r w:rsidRPr="009764A9">
        <w:rPr>
          <w:rFonts w:ascii="Times New Roman" w:hAnsi="Times New Roman" w:cs="Times New Roman"/>
          <w:color w:val="000000"/>
          <w:sz w:val="28"/>
          <w:szCs w:val="28"/>
        </w:rPr>
        <w:t xml:space="preserve"> правильностью и своевременностью </w:t>
      </w:r>
      <w:r w:rsidRPr="009764A9">
        <w:rPr>
          <w:rFonts w:ascii="Times New Roman" w:hAnsi="Times New Roman" w:cs="Times New Roman"/>
          <w:color w:val="000000"/>
          <w:sz w:val="28"/>
          <w:szCs w:val="28"/>
        </w:rPr>
        <w:lastRenderedPageBreak/>
        <w:t>предоставления работникам отпусков и их оплаты.</w:t>
      </w:r>
    </w:p>
    <w:p w:rsidR="006F557B" w:rsidRPr="009764A9" w:rsidRDefault="006F557B" w:rsidP="00A4025A">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10.19</w:t>
      </w:r>
      <w:r w:rsidRPr="009764A9">
        <w:rPr>
          <w:rFonts w:ascii="Times New Roman" w:hAnsi="Times New Roman" w:cs="Times New Roman"/>
          <w:color w:val="000000"/>
          <w:sz w:val="28"/>
          <w:szCs w:val="28"/>
        </w:rPr>
        <w:t xml:space="preserve">. Осуществлять </w:t>
      </w:r>
      <w:proofErr w:type="gramStart"/>
      <w:r w:rsidRPr="009764A9">
        <w:rPr>
          <w:rFonts w:ascii="Times New Roman" w:hAnsi="Times New Roman" w:cs="Times New Roman"/>
          <w:color w:val="000000"/>
          <w:sz w:val="28"/>
          <w:szCs w:val="28"/>
        </w:rPr>
        <w:t>контроль за</w:t>
      </w:r>
      <w:proofErr w:type="gramEnd"/>
      <w:r w:rsidRPr="009764A9">
        <w:rPr>
          <w:rFonts w:ascii="Times New Roman" w:hAnsi="Times New Roman" w:cs="Times New Roman"/>
          <w:color w:val="000000"/>
          <w:sz w:val="28"/>
          <w:szCs w:val="28"/>
        </w:rPr>
        <w:t xml:space="preserve"> соблюдением порядка аттестации педагогических работников образовательного учреждения, проводимой в целях подтверждения соответствия занимаемой должности.</w:t>
      </w:r>
    </w:p>
    <w:p w:rsidR="006F557B" w:rsidRPr="009764A9" w:rsidRDefault="006F557B" w:rsidP="00A4025A">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10.20</w:t>
      </w:r>
      <w:r w:rsidRPr="009764A9">
        <w:rPr>
          <w:rFonts w:ascii="Times New Roman" w:hAnsi="Times New Roman" w:cs="Times New Roman"/>
          <w:color w:val="000000"/>
          <w:sz w:val="28"/>
          <w:szCs w:val="28"/>
        </w:rPr>
        <w:t>. Принимать участие в аттестации работников образовательного учреждения на соответствие занимаемой должности, делегируя представителя в состав аттестационной комиссии образовательного учреждения.</w:t>
      </w:r>
    </w:p>
    <w:p w:rsidR="006F557B" w:rsidRPr="009764A9" w:rsidRDefault="006F557B" w:rsidP="00A4025A">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10.21</w:t>
      </w:r>
      <w:r w:rsidRPr="009764A9">
        <w:rPr>
          <w:rFonts w:ascii="Times New Roman" w:hAnsi="Times New Roman" w:cs="Times New Roman"/>
          <w:color w:val="000000"/>
          <w:sz w:val="28"/>
          <w:szCs w:val="28"/>
        </w:rPr>
        <w:t>. Осуществлять проверку правильности удержания и перечисления на счет первичной профсоюзной организации членских профсоюзных взносов.</w:t>
      </w:r>
    </w:p>
    <w:p w:rsidR="006F557B" w:rsidRPr="009764A9" w:rsidRDefault="006F557B" w:rsidP="00A4025A">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10.22</w:t>
      </w:r>
      <w:r w:rsidRPr="009764A9">
        <w:rPr>
          <w:rFonts w:ascii="Times New Roman" w:hAnsi="Times New Roman" w:cs="Times New Roman"/>
          <w:color w:val="000000"/>
          <w:sz w:val="28"/>
          <w:szCs w:val="28"/>
        </w:rPr>
        <w:t>. Информировать членов Профсоюза о своей работе, о деятельности выборных профсоюзных органов.</w:t>
      </w:r>
    </w:p>
    <w:p w:rsidR="006F557B" w:rsidRPr="009764A9" w:rsidRDefault="006F557B" w:rsidP="00A4025A">
      <w:pPr>
        <w:spacing w:line="100" w:lineRule="atLeast"/>
        <w:ind w:left="360"/>
        <w:rPr>
          <w:rFonts w:ascii="Times New Roman" w:hAnsi="Times New Roman" w:cs="Times New Roman"/>
          <w:iCs/>
          <w:color w:val="000000"/>
          <w:sz w:val="28"/>
          <w:szCs w:val="28"/>
        </w:rPr>
      </w:pPr>
      <w:r>
        <w:rPr>
          <w:rFonts w:ascii="Times New Roman" w:hAnsi="Times New Roman" w:cs="Times New Roman"/>
          <w:iCs/>
          <w:color w:val="000000"/>
          <w:sz w:val="28"/>
          <w:szCs w:val="28"/>
        </w:rPr>
        <w:t>10.23</w:t>
      </w:r>
      <w:r w:rsidRPr="009764A9">
        <w:rPr>
          <w:rFonts w:ascii="Times New Roman" w:hAnsi="Times New Roman" w:cs="Times New Roman"/>
          <w:iCs/>
          <w:color w:val="000000"/>
          <w:sz w:val="28"/>
          <w:szCs w:val="28"/>
        </w:rPr>
        <w:t>. Организовывать физкультурно-оздоровительную и культурно-массовую работу для членов Профсоюза и других работников образовательного учреждения.</w:t>
      </w:r>
    </w:p>
    <w:p w:rsidR="006F557B" w:rsidRPr="009764A9" w:rsidRDefault="006F557B" w:rsidP="00A4025A">
      <w:pPr>
        <w:spacing w:line="100" w:lineRule="atLeast"/>
        <w:ind w:left="360"/>
        <w:rPr>
          <w:rFonts w:ascii="Times New Roman" w:hAnsi="Times New Roman" w:cs="Times New Roman"/>
          <w:iCs/>
          <w:color w:val="000000"/>
          <w:sz w:val="28"/>
          <w:szCs w:val="28"/>
        </w:rPr>
      </w:pPr>
      <w:r>
        <w:rPr>
          <w:rFonts w:ascii="Times New Roman" w:hAnsi="Times New Roman" w:cs="Times New Roman"/>
          <w:iCs/>
          <w:color w:val="000000"/>
          <w:sz w:val="28"/>
          <w:szCs w:val="28"/>
        </w:rPr>
        <w:t>10.24</w:t>
      </w:r>
      <w:r w:rsidRPr="009764A9">
        <w:rPr>
          <w:rFonts w:ascii="Times New Roman" w:hAnsi="Times New Roman" w:cs="Times New Roman"/>
          <w:iCs/>
          <w:color w:val="000000"/>
          <w:sz w:val="28"/>
          <w:szCs w:val="28"/>
        </w:rPr>
        <w:t>. Содействовать оздоровлению детей работников образовательного учреждения.</w:t>
      </w:r>
    </w:p>
    <w:p w:rsidR="006F557B" w:rsidRPr="009764A9" w:rsidRDefault="006F557B" w:rsidP="00A4025A">
      <w:pPr>
        <w:spacing w:line="100" w:lineRule="atLeast"/>
        <w:ind w:left="360"/>
        <w:rPr>
          <w:rFonts w:ascii="Times New Roman" w:hAnsi="Times New Roman" w:cs="Times New Roman"/>
          <w:iCs/>
          <w:color w:val="000000"/>
          <w:sz w:val="28"/>
          <w:szCs w:val="28"/>
        </w:rPr>
      </w:pPr>
      <w:r>
        <w:rPr>
          <w:rFonts w:ascii="Times New Roman" w:hAnsi="Times New Roman" w:cs="Times New Roman"/>
          <w:iCs/>
          <w:color w:val="000000"/>
          <w:sz w:val="28"/>
          <w:szCs w:val="28"/>
        </w:rPr>
        <w:t>10.25</w:t>
      </w:r>
      <w:r w:rsidRPr="009764A9">
        <w:rPr>
          <w:rFonts w:ascii="Times New Roman" w:hAnsi="Times New Roman" w:cs="Times New Roman"/>
          <w:iCs/>
          <w:color w:val="000000"/>
          <w:sz w:val="28"/>
          <w:szCs w:val="28"/>
        </w:rPr>
        <w:t>. Ходатайствовать о присвоении почетных званий, представлении к наградам работников образовательного учреждения.</w:t>
      </w:r>
    </w:p>
    <w:p w:rsidR="006F557B" w:rsidRPr="00F9382A" w:rsidRDefault="00A1395D" w:rsidP="00A1395D">
      <w:pPr>
        <w:pStyle w:val="1"/>
        <w:jc w:val="both"/>
        <w:rPr>
          <w:sz w:val="28"/>
          <w:szCs w:val="28"/>
        </w:rPr>
      </w:pPr>
      <w:bookmarkStart w:id="42" w:name="sub_11"/>
      <w:r>
        <w:rPr>
          <w:rFonts w:ascii="Times New Roman" w:hAnsi="Times New Roman"/>
          <w:b w:val="0"/>
          <w:bCs w:val="0"/>
          <w:color w:val="000000"/>
          <w:sz w:val="28"/>
          <w:szCs w:val="28"/>
        </w:rPr>
        <w:t xml:space="preserve">                                           </w:t>
      </w:r>
      <w:r w:rsidR="006F557B" w:rsidRPr="00F9382A">
        <w:rPr>
          <w:sz w:val="28"/>
          <w:szCs w:val="28"/>
        </w:rPr>
        <w:t>11. Заключительные положения</w:t>
      </w:r>
    </w:p>
    <w:bookmarkEnd w:id="42"/>
    <w:p w:rsidR="006F557B" w:rsidRPr="00F9382A" w:rsidRDefault="006F557B" w:rsidP="00F9382A">
      <w:pPr>
        <w:rPr>
          <w:sz w:val="28"/>
          <w:szCs w:val="28"/>
        </w:rPr>
      </w:pPr>
    </w:p>
    <w:p w:rsidR="006F557B" w:rsidRPr="00F9382A" w:rsidRDefault="006F557B" w:rsidP="003A31E8">
      <w:pPr>
        <w:jc w:val="left"/>
        <w:rPr>
          <w:sz w:val="28"/>
          <w:szCs w:val="28"/>
        </w:rPr>
      </w:pPr>
      <w:bookmarkStart w:id="43" w:name="sub_111"/>
      <w:r w:rsidRPr="00F9382A">
        <w:rPr>
          <w:sz w:val="28"/>
          <w:szCs w:val="28"/>
        </w:rPr>
        <w:t>11.1. Настоящий договор заключен в</w:t>
      </w:r>
      <w:r>
        <w:rPr>
          <w:sz w:val="28"/>
          <w:szCs w:val="28"/>
        </w:rPr>
        <w:t xml:space="preserve"> письменной форме, составлен в  3 (трех)</w:t>
      </w:r>
      <w:r w:rsidRPr="00F9382A">
        <w:rPr>
          <w:sz w:val="28"/>
          <w:szCs w:val="28"/>
        </w:rPr>
        <w:t xml:space="preserve"> экземплярах, каждый из которых имеет одинаковую юридическую силу.</w:t>
      </w:r>
    </w:p>
    <w:p w:rsidR="006F557B" w:rsidRPr="00695F70" w:rsidRDefault="006F557B" w:rsidP="00F9382A">
      <w:pPr>
        <w:rPr>
          <w:sz w:val="28"/>
          <w:szCs w:val="28"/>
          <w:u w:val="single"/>
        </w:rPr>
      </w:pPr>
      <w:bookmarkStart w:id="44" w:name="sub_112"/>
      <w:bookmarkEnd w:id="43"/>
      <w:r w:rsidRPr="00F9382A">
        <w:rPr>
          <w:sz w:val="28"/>
          <w:szCs w:val="28"/>
        </w:rPr>
        <w:t>11.2.</w:t>
      </w:r>
      <w:r>
        <w:rPr>
          <w:sz w:val="28"/>
          <w:szCs w:val="28"/>
        </w:rPr>
        <w:t xml:space="preserve"> Настоящий договор заключен на 3 (три) года и действует с </w:t>
      </w:r>
      <w:r w:rsidR="00B169E8">
        <w:rPr>
          <w:sz w:val="28"/>
          <w:szCs w:val="28"/>
          <w:u w:val="single"/>
        </w:rPr>
        <w:t>«30</w:t>
      </w:r>
      <w:r w:rsidR="00AF2AA1">
        <w:rPr>
          <w:sz w:val="28"/>
          <w:szCs w:val="28"/>
          <w:u w:val="single"/>
        </w:rPr>
        <w:t xml:space="preserve">» ноября </w:t>
      </w:r>
      <w:r w:rsidR="00D818C7">
        <w:rPr>
          <w:sz w:val="28"/>
          <w:szCs w:val="28"/>
          <w:u w:val="single"/>
        </w:rPr>
        <w:t>2023</w:t>
      </w:r>
      <w:r w:rsidR="009C58A9">
        <w:rPr>
          <w:sz w:val="28"/>
          <w:szCs w:val="28"/>
          <w:u w:val="single"/>
        </w:rPr>
        <w:t xml:space="preserve"> года  по «29</w:t>
      </w:r>
      <w:r w:rsidR="00AF2AA1">
        <w:rPr>
          <w:sz w:val="28"/>
          <w:szCs w:val="28"/>
          <w:u w:val="single"/>
        </w:rPr>
        <w:t>»ноября 2</w:t>
      </w:r>
      <w:r w:rsidR="00D57793">
        <w:rPr>
          <w:sz w:val="28"/>
          <w:szCs w:val="28"/>
          <w:u w:val="single"/>
        </w:rPr>
        <w:t>026</w:t>
      </w:r>
      <w:r w:rsidRPr="00AF71A5">
        <w:rPr>
          <w:sz w:val="28"/>
          <w:szCs w:val="28"/>
          <w:u w:val="single"/>
        </w:rPr>
        <w:t>год.</w:t>
      </w:r>
    </w:p>
    <w:p w:rsidR="006F557B" w:rsidRPr="00F9382A" w:rsidRDefault="006F557B" w:rsidP="00F9382A">
      <w:pPr>
        <w:rPr>
          <w:sz w:val="28"/>
          <w:szCs w:val="28"/>
        </w:rPr>
      </w:pPr>
      <w:bookmarkStart w:id="45" w:name="sub_113"/>
      <w:bookmarkEnd w:id="44"/>
      <w:r w:rsidRPr="00F9382A">
        <w:rPr>
          <w:sz w:val="28"/>
          <w:szCs w:val="28"/>
        </w:rPr>
        <w:t>11.3.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rsidR="006F557B" w:rsidRPr="00F9382A" w:rsidRDefault="006F557B" w:rsidP="00F9382A">
      <w:pPr>
        <w:rPr>
          <w:sz w:val="28"/>
          <w:szCs w:val="28"/>
        </w:rPr>
      </w:pPr>
      <w:bookmarkStart w:id="46" w:name="sub_114"/>
      <w:bookmarkEnd w:id="45"/>
      <w:r w:rsidRPr="00F9382A">
        <w:rPr>
          <w:sz w:val="28"/>
          <w:szCs w:val="28"/>
        </w:rPr>
        <w:t>11.4. Стороны обеспечивают доведение настоящего коллективного договора до</w:t>
      </w:r>
      <w:r>
        <w:rPr>
          <w:sz w:val="28"/>
          <w:szCs w:val="28"/>
        </w:rPr>
        <w:t xml:space="preserve"> сведения работников в течение 3 (трех)</w:t>
      </w:r>
      <w:r w:rsidRPr="00F9382A">
        <w:rPr>
          <w:sz w:val="28"/>
          <w:szCs w:val="28"/>
        </w:rPr>
        <w:t xml:space="preserve"> дней с момента его подписания.</w:t>
      </w:r>
    </w:p>
    <w:p w:rsidR="006F557B" w:rsidRPr="009764A9" w:rsidRDefault="006F557B" w:rsidP="00E3149C">
      <w:pPr>
        <w:spacing w:line="100" w:lineRule="atLeast"/>
        <w:ind w:firstLine="426"/>
        <w:rPr>
          <w:rFonts w:ascii="Times New Roman" w:hAnsi="Times New Roman" w:cs="Times New Roman"/>
          <w:color w:val="000000"/>
          <w:sz w:val="28"/>
          <w:szCs w:val="28"/>
        </w:rPr>
      </w:pPr>
      <w:bookmarkStart w:id="47" w:name="sub_115"/>
      <w:bookmarkEnd w:id="46"/>
      <w:r>
        <w:rPr>
          <w:rFonts w:ascii="Times New Roman" w:hAnsi="Times New Roman" w:cs="Times New Roman"/>
          <w:color w:val="000000"/>
          <w:sz w:val="28"/>
          <w:szCs w:val="28"/>
        </w:rPr>
        <w:t>11.5</w:t>
      </w:r>
      <w:r w:rsidRPr="009764A9">
        <w:rPr>
          <w:rFonts w:ascii="Times New Roman" w:hAnsi="Times New Roman" w:cs="Times New Roman"/>
          <w:color w:val="000000"/>
          <w:sz w:val="28"/>
          <w:szCs w:val="28"/>
        </w:rPr>
        <w:t>.Стороны договорились:</w:t>
      </w:r>
    </w:p>
    <w:p w:rsidR="006F557B" w:rsidRPr="009764A9" w:rsidRDefault="006F557B" w:rsidP="00E3149C">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11.5</w:t>
      </w:r>
      <w:r w:rsidRPr="009764A9">
        <w:rPr>
          <w:rFonts w:ascii="Times New Roman" w:hAnsi="Times New Roman" w:cs="Times New Roman"/>
          <w:color w:val="000000"/>
          <w:sz w:val="28"/>
          <w:szCs w:val="28"/>
        </w:rPr>
        <w:t>.1.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6F557B" w:rsidRPr="009764A9" w:rsidRDefault="006F557B" w:rsidP="00E3149C">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11.5</w:t>
      </w:r>
      <w:r w:rsidRPr="009764A9">
        <w:rPr>
          <w:rFonts w:ascii="Times New Roman" w:hAnsi="Times New Roman" w:cs="Times New Roman"/>
          <w:color w:val="000000"/>
          <w:sz w:val="28"/>
          <w:szCs w:val="28"/>
        </w:rPr>
        <w:t>.2. 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6F557B" w:rsidRPr="009764A9" w:rsidRDefault="006F557B" w:rsidP="00E3149C">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11.5</w:t>
      </w:r>
      <w:r w:rsidRPr="009764A9">
        <w:rPr>
          <w:rFonts w:ascii="Times New Roman" w:hAnsi="Times New Roman" w:cs="Times New Roman"/>
          <w:color w:val="000000"/>
          <w:sz w:val="28"/>
          <w:szCs w:val="28"/>
        </w:rPr>
        <w:t>.3. Разъяснять условия коллективного договора работникам образовательного учреждения.</w:t>
      </w:r>
    </w:p>
    <w:p w:rsidR="006F557B" w:rsidRPr="009764A9" w:rsidRDefault="006F557B" w:rsidP="00E3149C">
      <w:pPr>
        <w:spacing w:line="100" w:lineRule="atLeast"/>
        <w:ind w:left="360"/>
        <w:rPr>
          <w:rFonts w:ascii="Times New Roman" w:hAnsi="Times New Roman" w:cs="Times New Roman"/>
          <w:color w:val="000000"/>
          <w:sz w:val="28"/>
          <w:szCs w:val="28"/>
        </w:rPr>
      </w:pPr>
      <w:r>
        <w:rPr>
          <w:rFonts w:ascii="Times New Roman" w:hAnsi="Times New Roman" w:cs="Times New Roman"/>
          <w:color w:val="000000"/>
          <w:sz w:val="28"/>
          <w:szCs w:val="28"/>
        </w:rPr>
        <w:t>11.5</w:t>
      </w:r>
      <w:r w:rsidRPr="009764A9">
        <w:rPr>
          <w:rFonts w:ascii="Times New Roman" w:hAnsi="Times New Roman" w:cs="Times New Roman"/>
          <w:color w:val="000000"/>
          <w:sz w:val="28"/>
          <w:szCs w:val="28"/>
        </w:rPr>
        <w:t xml:space="preserve">.4. Представлять сторонам необходимую информацию в целях обеспечения надлежащего </w:t>
      </w:r>
      <w:proofErr w:type="gramStart"/>
      <w:r w:rsidRPr="009764A9">
        <w:rPr>
          <w:rFonts w:ascii="Times New Roman" w:hAnsi="Times New Roman" w:cs="Times New Roman"/>
          <w:color w:val="000000"/>
          <w:sz w:val="28"/>
          <w:szCs w:val="28"/>
        </w:rPr>
        <w:t>контроля за</w:t>
      </w:r>
      <w:proofErr w:type="gramEnd"/>
      <w:r w:rsidRPr="009764A9">
        <w:rPr>
          <w:rFonts w:ascii="Times New Roman" w:hAnsi="Times New Roman" w:cs="Times New Roman"/>
          <w:color w:val="000000"/>
          <w:sz w:val="28"/>
          <w:szCs w:val="28"/>
        </w:rPr>
        <w:t xml:space="preserve"> выполнением условий коллективного договора в течение 7 календарных дней со дня получения соответствующего запроса.</w:t>
      </w:r>
    </w:p>
    <w:p w:rsidR="006F557B" w:rsidRDefault="006F557B" w:rsidP="00F9382A">
      <w:pPr>
        <w:rPr>
          <w:sz w:val="28"/>
          <w:szCs w:val="28"/>
        </w:rPr>
      </w:pPr>
      <w:bookmarkStart w:id="48" w:name="sub_116"/>
      <w:bookmarkEnd w:id="47"/>
      <w:r w:rsidRPr="00F9382A">
        <w:rPr>
          <w:sz w:val="28"/>
          <w:szCs w:val="28"/>
        </w:rPr>
        <w:t>11.6. Итоги выполнения настоящего кол</w:t>
      </w:r>
      <w:r>
        <w:rPr>
          <w:sz w:val="28"/>
          <w:szCs w:val="28"/>
        </w:rPr>
        <w:t>лективного договора подводятся  1 (один) раз в год в январе месяце</w:t>
      </w:r>
      <w:r w:rsidRPr="00F9382A">
        <w:rPr>
          <w:sz w:val="28"/>
          <w:szCs w:val="28"/>
        </w:rPr>
        <w:t xml:space="preserve"> на заседании двусторонней комиссии, состоящей из представителей работодателя и профсоюзного органа.</w:t>
      </w:r>
    </w:p>
    <w:p w:rsidR="006F557B" w:rsidRDefault="006F557B" w:rsidP="00F9382A">
      <w:pPr>
        <w:rPr>
          <w:sz w:val="28"/>
          <w:szCs w:val="28"/>
        </w:rPr>
      </w:pPr>
    </w:p>
    <w:p w:rsidR="006F557B" w:rsidRPr="00F9382A" w:rsidRDefault="006F557B" w:rsidP="00F9382A">
      <w:pPr>
        <w:rPr>
          <w:sz w:val="28"/>
          <w:szCs w:val="28"/>
        </w:rPr>
      </w:pPr>
    </w:p>
    <w:bookmarkEnd w:id="48"/>
    <w:p w:rsidR="006F557B" w:rsidRPr="00F9382A" w:rsidRDefault="006F557B" w:rsidP="00F9382A">
      <w:pPr>
        <w:rPr>
          <w:sz w:val="28"/>
          <w:szCs w:val="28"/>
        </w:rPr>
      </w:pPr>
    </w:p>
    <w:p w:rsidR="006F557B" w:rsidRDefault="006F557B" w:rsidP="00F9382A"/>
    <w:p w:rsidR="006F557B" w:rsidRDefault="006F557B" w:rsidP="00F9382A"/>
    <w:p w:rsidR="006F557B" w:rsidRDefault="00162E04" w:rsidP="00F9382A">
      <w:r w:rsidRPr="00162E04">
        <w:pict>
          <v:shape id="_x0000_i1026" type="#_x0000_t75" style="width:507pt;height:556.5pt">
            <v:imagedata r:id="rId24" o:title=""/>
          </v:shape>
        </w:pict>
      </w:r>
    </w:p>
    <w:p w:rsidR="006F557B" w:rsidRDefault="006F557B" w:rsidP="00F9382A"/>
    <w:sectPr w:rsidR="006F557B" w:rsidSect="005D7FFC">
      <w:footerReference w:type="default" r:id="rId25"/>
      <w:pgSz w:w="11906" w:h="16838" w:code="9"/>
      <w:pgMar w:top="540" w:right="851" w:bottom="1134" w:left="90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CD8" w:rsidRDefault="00637CD8" w:rsidP="00E3149C">
      <w:r>
        <w:separator/>
      </w:r>
    </w:p>
  </w:endnote>
  <w:endnote w:type="continuationSeparator" w:id="0">
    <w:p w:rsidR="00637CD8" w:rsidRDefault="00637CD8" w:rsidP="00E314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8A9" w:rsidRDefault="004C3CFB">
    <w:pPr>
      <w:pStyle w:val="ac"/>
      <w:jc w:val="right"/>
    </w:pPr>
    <w:fldSimple w:instr="PAGE   \* MERGEFORMAT">
      <w:r w:rsidR="00162E04">
        <w:rPr>
          <w:noProof/>
        </w:rPr>
        <w:t>5</w:t>
      </w:r>
    </w:fldSimple>
  </w:p>
  <w:p w:rsidR="009C58A9" w:rsidRDefault="009C58A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CD8" w:rsidRDefault="00637CD8" w:rsidP="00E3149C">
      <w:r>
        <w:separator/>
      </w:r>
    </w:p>
  </w:footnote>
  <w:footnote w:type="continuationSeparator" w:id="0">
    <w:p w:rsidR="00637CD8" w:rsidRDefault="00637CD8" w:rsidP="00E314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2"/>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WW8Num2"/>
    <w:lvl w:ilvl="0">
      <w:start w:val="3"/>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name w:val="WW8Num4"/>
    <w:lvl w:ilvl="0">
      <w:start w:val="7"/>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5"/>
    <w:multiLevelType w:val="multilevel"/>
    <w:tmpl w:val="00000005"/>
    <w:lvl w:ilvl="0">
      <w:start w:val="8"/>
      <w:numFmt w:val="upperRoman"/>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4">
    <w:nsid w:val="00000007"/>
    <w:multiLevelType w:val="multilevel"/>
    <w:tmpl w:val="00000007"/>
    <w:lvl w:ilvl="0">
      <w:start w:val="9"/>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10123694"/>
    <w:multiLevelType w:val="hybridMultilevel"/>
    <w:tmpl w:val="DE28250A"/>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0147C7F"/>
    <w:multiLevelType w:val="hybridMultilevel"/>
    <w:tmpl w:val="A27E42DC"/>
    <w:lvl w:ilvl="0" w:tplc="F0D017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24F1743E"/>
    <w:multiLevelType w:val="hybridMultilevel"/>
    <w:tmpl w:val="B4D495E4"/>
    <w:lvl w:ilvl="0" w:tplc="04190005">
      <w:start w:val="1"/>
      <w:numFmt w:val="bullet"/>
      <w:lvlText w:val=""/>
      <w:lvlJc w:val="left"/>
      <w:pPr>
        <w:ind w:left="2100" w:hanging="360"/>
      </w:pPr>
      <w:rPr>
        <w:rFonts w:ascii="Wingdings" w:hAnsi="Wingdings"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8">
    <w:nsid w:val="2823023D"/>
    <w:multiLevelType w:val="hybridMultilevel"/>
    <w:tmpl w:val="295E4EFE"/>
    <w:lvl w:ilvl="0" w:tplc="04190005">
      <w:start w:val="1"/>
      <w:numFmt w:val="bullet"/>
      <w:lvlText w:val=""/>
      <w:lvlJc w:val="left"/>
      <w:pPr>
        <w:ind w:left="2025" w:hanging="360"/>
      </w:pPr>
      <w:rPr>
        <w:rFonts w:ascii="Wingdings" w:hAnsi="Wingdings" w:hint="default"/>
      </w:rPr>
    </w:lvl>
    <w:lvl w:ilvl="1" w:tplc="04190003" w:tentative="1">
      <w:start w:val="1"/>
      <w:numFmt w:val="bullet"/>
      <w:lvlText w:val="o"/>
      <w:lvlJc w:val="left"/>
      <w:pPr>
        <w:ind w:left="2745" w:hanging="360"/>
      </w:pPr>
      <w:rPr>
        <w:rFonts w:ascii="Courier New" w:hAnsi="Courier New" w:cs="Courier New" w:hint="default"/>
      </w:rPr>
    </w:lvl>
    <w:lvl w:ilvl="2" w:tplc="04190005" w:tentative="1">
      <w:start w:val="1"/>
      <w:numFmt w:val="bullet"/>
      <w:lvlText w:val=""/>
      <w:lvlJc w:val="left"/>
      <w:pPr>
        <w:ind w:left="3465" w:hanging="360"/>
      </w:pPr>
      <w:rPr>
        <w:rFonts w:ascii="Wingdings" w:hAnsi="Wingdings" w:hint="default"/>
      </w:rPr>
    </w:lvl>
    <w:lvl w:ilvl="3" w:tplc="04190001" w:tentative="1">
      <w:start w:val="1"/>
      <w:numFmt w:val="bullet"/>
      <w:lvlText w:val=""/>
      <w:lvlJc w:val="left"/>
      <w:pPr>
        <w:ind w:left="4185" w:hanging="360"/>
      </w:pPr>
      <w:rPr>
        <w:rFonts w:ascii="Symbol" w:hAnsi="Symbol" w:hint="default"/>
      </w:rPr>
    </w:lvl>
    <w:lvl w:ilvl="4" w:tplc="04190003" w:tentative="1">
      <w:start w:val="1"/>
      <w:numFmt w:val="bullet"/>
      <w:lvlText w:val="o"/>
      <w:lvlJc w:val="left"/>
      <w:pPr>
        <w:ind w:left="4905" w:hanging="360"/>
      </w:pPr>
      <w:rPr>
        <w:rFonts w:ascii="Courier New" w:hAnsi="Courier New" w:cs="Courier New" w:hint="default"/>
      </w:rPr>
    </w:lvl>
    <w:lvl w:ilvl="5" w:tplc="04190005" w:tentative="1">
      <w:start w:val="1"/>
      <w:numFmt w:val="bullet"/>
      <w:lvlText w:val=""/>
      <w:lvlJc w:val="left"/>
      <w:pPr>
        <w:ind w:left="5625" w:hanging="360"/>
      </w:pPr>
      <w:rPr>
        <w:rFonts w:ascii="Wingdings" w:hAnsi="Wingdings" w:hint="default"/>
      </w:rPr>
    </w:lvl>
    <w:lvl w:ilvl="6" w:tplc="04190001" w:tentative="1">
      <w:start w:val="1"/>
      <w:numFmt w:val="bullet"/>
      <w:lvlText w:val=""/>
      <w:lvlJc w:val="left"/>
      <w:pPr>
        <w:ind w:left="6345" w:hanging="360"/>
      </w:pPr>
      <w:rPr>
        <w:rFonts w:ascii="Symbol" w:hAnsi="Symbol" w:hint="default"/>
      </w:rPr>
    </w:lvl>
    <w:lvl w:ilvl="7" w:tplc="04190003" w:tentative="1">
      <w:start w:val="1"/>
      <w:numFmt w:val="bullet"/>
      <w:lvlText w:val="o"/>
      <w:lvlJc w:val="left"/>
      <w:pPr>
        <w:ind w:left="7065" w:hanging="360"/>
      </w:pPr>
      <w:rPr>
        <w:rFonts w:ascii="Courier New" w:hAnsi="Courier New" w:cs="Courier New" w:hint="default"/>
      </w:rPr>
    </w:lvl>
    <w:lvl w:ilvl="8" w:tplc="04190005" w:tentative="1">
      <w:start w:val="1"/>
      <w:numFmt w:val="bullet"/>
      <w:lvlText w:val=""/>
      <w:lvlJc w:val="left"/>
      <w:pPr>
        <w:ind w:left="7785" w:hanging="360"/>
      </w:pPr>
      <w:rPr>
        <w:rFonts w:ascii="Wingdings" w:hAnsi="Wingdings" w:hint="default"/>
      </w:rPr>
    </w:lvl>
  </w:abstractNum>
  <w:abstractNum w:abstractNumId="9">
    <w:nsid w:val="2C51538B"/>
    <w:multiLevelType w:val="hybridMultilevel"/>
    <w:tmpl w:val="BB72ABAC"/>
    <w:lvl w:ilvl="0" w:tplc="04190005">
      <w:start w:val="1"/>
      <w:numFmt w:val="bullet"/>
      <w:lvlText w:val=""/>
      <w:lvlJc w:val="left"/>
      <w:pPr>
        <w:ind w:left="1950" w:hanging="360"/>
      </w:pPr>
      <w:rPr>
        <w:rFonts w:ascii="Wingdings" w:hAnsi="Wingdings" w:hint="default"/>
      </w:rPr>
    </w:lvl>
    <w:lvl w:ilvl="1" w:tplc="04190003" w:tentative="1">
      <w:start w:val="1"/>
      <w:numFmt w:val="bullet"/>
      <w:lvlText w:val="o"/>
      <w:lvlJc w:val="left"/>
      <w:pPr>
        <w:ind w:left="2670" w:hanging="360"/>
      </w:pPr>
      <w:rPr>
        <w:rFonts w:ascii="Courier New" w:hAnsi="Courier New" w:cs="Courier New" w:hint="default"/>
      </w:rPr>
    </w:lvl>
    <w:lvl w:ilvl="2" w:tplc="04190005" w:tentative="1">
      <w:start w:val="1"/>
      <w:numFmt w:val="bullet"/>
      <w:lvlText w:val=""/>
      <w:lvlJc w:val="left"/>
      <w:pPr>
        <w:ind w:left="3390" w:hanging="360"/>
      </w:pPr>
      <w:rPr>
        <w:rFonts w:ascii="Wingdings" w:hAnsi="Wingdings" w:hint="default"/>
      </w:rPr>
    </w:lvl>
    <w:lvl w:ilvl="3" w:tplc="04190001" w:tentative="1">
      <w:start w:val="1"/>
      <w:numFmt w:val="bullet"/>
      <w:lvlText w:val=""/>
      <w:lvlJc w:val="left"/>
      <w:pPr>
        <w:ind w:left="4110" w:hanging="360"/>
      </w:pPr>
      <w:rPr>
        <w:rFonts w:ascii="Symbol" w:hAnsi="Symbol" w:hint="default"/>
      </w:rPr>
    </w:lvl>
    <w:lvl w:ilvl="4" w:tplc="04190003" w:tentative="1">
      <w:start w:val="1"/>
      <w:numFmt w:val="bullet"/>
      <w:lvlText w:val="o"/>
      <w:lvlJc w:val="left"/>
      <w:pPr>
        <w:ind w:left="4830" w:hanging="360"/>
      </w:pPr>
      <w:rPr>
        <w:rFonts w:ascii="Courier New" w:hAnsi="Courier New" w:cs="Courier New" w:hint="default"/>
      </w:rPr>
    </w:lvl>
    <w:lvl w:ilvl="5" w:tplc="04190005" w:tentative="1">
      <w:start w:val="1"/>
      <w:numFmt w:val="bullet"/>
      <w:lvlText w:val=""/>
      <w:lvlJc w:val="left"/>
      <w:pPr>
        <w:ind w:left="5550" w:hanging="360"/>
      </w:pPr>
      <w:rPr>
        <w:rFonts w:ascii="Wingdings" w:hAnsi="Wingdings" w:hint="default"/>
      </w:rPr>
    </w:lvl>
    <w:lvl w:ilvl="6" w:tplc="04190001" w:tentative="1">
      <w:start w:val="1"/>
      <w:numFmt w:val="bullet"/>
      <w:lvlText w:val=""/>
      <w:lvlJc w:val="left"/>
      <w:pPr>
        <w:ind w:left="6270" w:hanging="360"/>
      </w:pPr>
      <w:rPr>
        <w:rFonts w:ascii="Symbol" w:hAnsi="Symbol" w:hint="default"/>
      </w:rPr>
    </w:lvl>
    <w:lvl w:ilvl="7" w:tplc="04190003" w:tentative="1">
      <w:start w:val="1"/>
      <w:numFmt w:val="bullet"/>
      <w:lvlText w:val="o"/>
      <w:lvlJc w:val="left"/>
      <w:pPr>
        <w:ind w:left="6990" w:hanging="360"/>
      </w:pPr>
      <w:rPr>
        <w:rFonts w:ascii="Courier New" w:hAnsi="Courier New" w:cs="Courier New" w:hint="default"/>
      </w:rPr>
    </w:lvl>
    <w:lvl w:ilvl="8" w:tplc="04190005" w:tentative="1">
      <w:start w:val="1"/>
      <w:numFmt w:val="bullet"/>
      <w:lvlText w:val=""/>
      <w:lvlJc w:val="left"/>
      <w:pPr>
        <w:ind w:left="7710" w:hanging="360"/>
      </w:pPr>
      <w:rPr>
        <w:rFonts w:ascii="Wingdings" w:hAnsi="Wingdings" w:hint="default"/>
      </w:rPr>
    </w:lvl>
  </w:abstractNum>
  <w:abstractNum w:abstractNumId="10">
    <w:nsid w:val="35D32468"/>
    <w:multiLevelType w:val="hybridMultilevel"/>
    <w:tmpl w:val="AC2247CC"/>
    <w:lvl w:ilvl="0" w:tplc="04190005">
      <w:start w:val="1"/>
      <w:numFmt w:val="bullet"/>
      <w:lvlText w:val=""/>
      <w:lvlJc w:val="left"/>
      <w:pPr>
        <w:ind w:left="1950" w:hanging="360"/>
      </w:pPr>
      <w:rPr>
        <w:rFonts w:ascii="Wingdings" w:hAnsi="Wingdings" w:hint="default"/>
      </w:rPr>
    </w:lvl>
    <w:lvl w:ilvl="1" w:tplc="04190003" w:tentative="1">
      <w:start w:val="1"/>
      <w:numFmt w:val="bullet"/>
      <w:lvlText w:val="o"/>
      <w:lvlJc w:val="left"/>
      <w:pPr>
        <w:ind w:left="2670" w:hanging="360"/>
      </w:pPr>
      <w:rPr>
        <w:rFonts w:ascii="Courier New" w:hAnsi="Courier New" w:cs="Courier New" w:hint="default"/>
      </w:rPr>
    </w:lvl>
    <w:lvl w:ilvl="2" w:tplc="04190005" w:tentative="1">
      <w:start w:val="1"/>
      <w:numFmt w:val="bullet"/>
      <w:lvlText w:val=""/>
      <w:lvlJc w:val="left"/>
      <w:pPr>
        <w:ind w:left="3390" w:hanging="360"/>
      </w:pPr>
      <w:rPr>
        <w:rFonts w:ascii="Wingdings" w:hAnsi="Wingdings" w:hint="default"/>
      </w:rPr>
    </w:lvl>
    <w:lvl w:ilvl="3" w:tplc="04190001" w:tentative="1">
      <w:start w:val="1"/>
      <w:numFmt w:val="bullet"/>
      <w:lvlText w:val=""/>
      <w:lvlJc w:val="left"/>
      <w:pPr>
        <w:ind w:left="4110" w:hanging="360"/>
      </w:pPr>
      <w:rPr>
        <w:rFonts w:ascii="Symbol" w:hAnsi="Symbol" w:hint="default"/>
      </w:rPr>
    </w:lvl>
    <w:lvl w:ilvl="4" w:tplc="04190003" w:tentative="1">
      <w:start w:val="1"/>
      <w:numFmt w:val="bullet"/>
      <w:lvlText w:val="o"/>
      <w:lvlJc w:val="left"/>
      <w:pPr>
        <w:ind w:left="4830" w:hanging="360"/>
      </w:pPr>
      <w:rPr>
        <w:rFonts w:ascii="Courier New" w:hAnsi="Courier New" w:cs="Courier New" w:hint="default"/>
      </w:rPr>
    </w:lvl>
    <w:lvl w:ilvl="5" w:tplc="04190005" w:tentative="1">
      <w:start w:val="1"/>
      <w:numFmt w:val="bullet"/>
      <w:lvlText w:val=""/>
      <w:lvlJc w:val="left"/>
      <w:pPr>
        <w:ind w:left="5550" w:hanging="360"/>
      </w:pPr>
      <w:rPr>
        <w:rFonts w:ascii="Wingdings" w:hAnsi="Wingdings" w:hint="default"/>
      </w:rPr>
    </w:lvl>
    <w:lvl w:ilvl="6" w:tplc="04190001" w:tentative="1">
      <w:start w:val="1"/>
      <w:numFmt w:val="bullet"/>
      <w:lvlText w:val=""/>
      <w:lvlJc w:val="left"/>
      <w:pPr>
        <w:ind w:left="6270" w:hanging="360"/>
      </w:pPr>
      <w:rPr>
        <w:rFonts w:ascii="Symbol" w:hAnsi="Symbol" w:hint="default"/>
      </w:rPr>
    </w:lvl>
    <w:lvl w:ilvl="7" w:tplc="04190003" w:tentative="1">
      <w:start w:val="1"/>
      <w:numFmt w:val="bullet"/>
      <w:lvlText w:val="o"/>
      <w:lvlJc w:val="left"/>
      <w:pPr>
        <w:ind w:left="6990" w:hanging="360"/>
      </w:pPr>
      <w:rPr>
        <w:rFonts w:ascii="Courier New" w:hAnsi="Courier New" w:cs="Courier New" w:hint="default"/>
      </w:rPr>
    </w:lvl>
    <w:lvl w:ilvl="8" w:tplc="04190005" w:tentative="1">
      <w:start w:val="1"/>
      <w:numFmt w:val="bullet"/>
      <w:lvlText w:val=""/>
      <w:lvlJc w:val="left"/>
      <w:pPr>
        <w:ind w:left="7710" w:hanging="360"/>
      </w:pPr>
      <w:rPr>
        <w:rFonts w:ascii="Wingdings" w:hAnsi="Wingdings" w:hint="default"/>
      </w:rPr>
    </w:lvl>
  </w:abstractNum>
  <w:abstractNum w:abstractNumId="11">
    <w:nsid w:val="3A367714"/>
    <w:multiLevelType w:val="hybridMultilevel"/>
    <w:tmpl w:val="A2400818"/>
    <w:lvl w:ilvl="0" w:tplc="04190005">
      <w:start w:val="1"/>
      <w:numFmt w:val="bullet"/>
      <w:lvlText w:val=""/>
      <w:lvlJc w:val="left"/>
      <w:pPr>
        <w:ind w:left="2070" w:hanging="360"/>
      </w:pPr>
      <w:rPr>
        <w:rFonts w:ascii="Wingdings" w:hAnsi="Wingdings" w:hint="default"/>
      </w:rPr>
    </w:lvl>
    <w:lvl w:ilvl="1" w:tplc="04190003" w:tentative="1">
      <w:start w:val="1"/>
      <w:numFmt w:val="bullet"/>
      <w:lvlText w:val="o"/>
      <w:lvlJc w:val="left"/>
      <w:pPr>
        <w:ind w:left="2790" w:hanging="360"/>
      </w:pPr>
      <w:rPr>
        <w:rFonts w:ascii="Courier New" w:hAnsi="Courier New" w:cs="Courier New" w:hint="default"/>
      </w:rPr>
    </w:lvl>
    <w:lvl w:ilvl="2" w:tplc="04190005" w:tentative="1">
      <w:start w:val="1"/>
      <w:numFmt w:val="bullet"/>
      <w:lvlText w:val=""/>
      <w:lvlJc w:val="left"/>
      <w:pPr>
        <w:ind w:left="3510" w:hanging="360"/>
      </w:pPr>
      <w:rPr>
        <w:rFonts w:ascii="Wingdings" w:hAnsi="Wingdings" w:hint="default"/>
      </w:rPr>
    </w:lvl>
    <w:lvl w:ilvl="3" w:tplc="04190001" w:tentative="1">
      <w:start w:val="1"/>
      <w:numFmt w:val="bullet"/>
      <w:lvlText w:val=""/>
      <w:lvlJc w:val="left"/>
      <w:pPr>
        <w:ind w:left="4230" w:hanging="360"/>
      </w:pPr>
      <w:rPr>
        <w:rFonts w:ascii="Symbol" w:hAnsi="Symbol" w:hint="default"/>
      </w:rPr>
    </w:lvl>
    <w:lvl w:ilvl="4" w:tplc="04190003" w:tentative="1">
      <w:start w:val="1"/>
      <w:numFmt w:val="bullet"/>
      <w:lvlText w:val="o"/>
      <w:lvlJc w:val="left"/>
      <w:pPr>
        <w:ind w:left="4950" w:hanging="360"/>
      </w:pPr>
      <w:rPr>
        <w:rFonts w:ascii="Courier New" w:hAnsi="Courier New" w:cs="Courier New" w:hint="default"/>
      </w:rPr>
    </w:lvl>
    <w:lvl w:ilvl="5" w:tplc="04190005" w:tentative="1">
      <w:start w:val="1"/>
      <w:numFmt w:val="bullet"/>
      <w:lvlText w:val=""/>
      <w:lvlJc w:val="left"/>
      <w:pPr>
        <w:ind w:left="5670" w:hanging="360"/>
      </w:pPr>
      <w:rPr>
        <w:rFonts w:ascii="Wingdings" w:hAnsi="Wingdings" w:hint="default"/>
      </w:rPr>
    </w:lvl>
    <w:lvl w:ilvl="6" w:tplc="04190001" w:tentative="1">
      <w:start w:val="1"/>
      <w:numFmt w:val="bullet"/>
      <w:lvlText w:val=""/>
      <w:lvlJc w:val="left"/>
      <w:pPr>
        <w:ind w:left="6390" w:hanging="360"/>
      </w:pPr>
      <w:rPr>
        <w:rFonts w:ascii="Symbol" w:hAnsi="Symbol" w:hint="default"/>
      </w:rPr>
    </w:lvl>
    <w:lvl w:ilvl="7" w:tplc="04190003" w:tentative="1">
      <w:start w:val="1"/>
      <w:numFmt w:val="bullet"/>
      <w:lvlText w:val="o"/>
      <w:lvlJc w:val="left"/>
      <w:pPr>
        <w:ind w:left="7110" w:hanging="360"/>
      </w:pPr>
      <w:rPr>
        <w:rFonts w:ascii="Courier New" w:hAnsi="Courier New" w:cs="Courier New" w:hint="default"/>
      </w:rPr>
    </w:lvl>
    <w:lvl w:ilvl="8" w:tplc="04190005" w:tentative="1">
      <w:start w:val="1"/>
      <w:numFmt w:val="bullet"/>
      <w:lvlText w:val=""/>
      <w:lvlJc w:val="left"/>
      <w:pPr>
        <w:ind w:left="7830" w:hanging="360"/>
      </w:pPr>
      <w:rPr>
        <w:rFonts w:ascii="Wingdings" w:hAnsi="Wingdings" w:hint="default"/>
      </w:rPr>
    </w:lvl>
  </w:abstractNum>
  <w:abstractNum w:abstractNumId="12">
    <w:nsid w:val="460E3942"/>
    <w:multiLevelType w:val="hybridMultilevel"/>
    <w:tmpl w:val="033A34C0"/>
    <w:lvl w:ilvl="0" w:tplc="04190005">
      <w:start w:val="1"/>
      <w:numFmt w:val="bullet"/>
      <w:lvlText w:val=""/>
      <w:lvlJc w:val="left"/>
      <w:pPr>
        <w:ind w:left="1950" w:hanging="360"/>
      </w:pPr>
      <w:rPr>
        <w:rFonts w:ascii="Wingdings" w:hAnsi="Wingdings" w:hint="default"/>
      </w:rPr>
    </w:lvl>
    <w:lvl w:ilvl="1" w:tplc="04190003" w:tentative="1">
      <w:start w:val="1"/>
      <w:numFmt w:val="bullet"/>
      <w:lvlText w:val="o"/>
      <w:lvlJc w:val="left"/>
      <w:pPr>
        <w:ind w:left="2670" w:hanging="360"/>
      </w:pPr>
      <w:rPr>
        <w:rFonts w:ascii="Courier New" w:hAnsi="Courier New" w:cs="Courier New" w:hint="default"/>
      </w:rPr>
    </w:lvl>
    <w:lvl w:ilvl="2" w:tplc="04190005" w:tentative="1">
      <w:start w:val="1"/>
      <w:numFmt w:val="bullet"/>
      <w:lvlText w:val=""/>
      <w:lvlJc w:val="left"/>
      <w:pPr>
        <w:ind w:left="3390" w:hanging="360"/>
      </w:pPr>
      <w:rPr>
        <w:rFonts w:ascii="Wingdings" w:hAnsi="Wingdings" w:hint="default"/>
      </w:rPr>
    </w:lvl>
    <w:lvl w:ilvl="3" w:tplc="04190001" w:tentative="1">
      <w:start w:val="1"/>
      <w:numFmt w:val="bullet"/>
      <w:lvlText w:val=""/>
      <w:lvlJc w:val="left"/>
      <w:pPr>
        <w:ind w:left="4110" w:hanging="360"/>
      </w:pPr>
      <w:rPr>
        <w:rFonts w:ascii="Symbol" w:hAnsi="Symbol" w:hint="default"/>
      </w:rPr>
    </w:lvl>
    <w:lvl w:ilvl="4" w:tplc="04190003" w:tentative="1">
      <w:start w:val="1"/>
      <w:numFmt w:val="bullet"/>
      <w:lvlText w:val="o"/>
      <w:lvlJc w:val="left"/>
      <w:pPr>
        <w:ind w:left="4830" w:hanging="360"/>
      </w:pPr>
      <w:rPr>
        <w:rFonts w:ascii="Courier New" w:hAnsi="Courier New" w:cs="Courier New" w:hint="default"/>
      </w:rPr>
    </w:lvl>
    <w:lvl w:ilvl="5" w:tplc="04190005" w:tentative="1">
      <w:start w:val="1"/>
      <w:numFmt w:val="bullet"/>
      <w:lvlText w:val=""/>
      <w:lvlJc w:val="left"/>
      <w:pPr>
        <w:ind w:left="5550" w:hanging="360"/>
      </w:pPr>
      <w:rPr>
        <w:rFonts w:ascii="Wingdings" w:hAnsi="Wingdings" w:hint="default"/>
      </w:rPr>
    </w:lvl>
    <w:lvl w:ilvl="6" w:tplc="04190001" w:tentative="1">
      <w:start w:val="1"/>
      <w:numFmt w:val="bullet"/>
      <w:lvlText w:val=""/>
      <w:lvlJc w:val="left"/>
      <w:pPr>
        <w:ind w:left="6270" w:hanging="360"/>
      </w:pPr>
      <w:rPr>
        <w:rFonts w:ascii="Symbol" w:hAnsi="Symbol" w:hint="default"/>
      </w:rPr>
    </w:lvl>
    <w:lvl w:ilvl="7" w:tplc="04190003" w:tentative="1">
      <w:start w:val="1"/>
      <w:numFmt w:val="bullet"/>
      <w:lvlText w:val="o"/>
      <w:lvlJc w:val="left"/>
      <w:pPr>
        <w:ind w:left="6990" w:hanging="360"/>
      </w:pPr>
      <w:rPr>
        <w:rFonts w:ascii="Courier New" w:hAnsi="Courier New" w:cs="Courier New" w:hint="default"/>
      </w:rPr>
    </w:lvl>
    <w:lvl w:ilvl="8" w:tplc="04190005" w:tentative="1">
      <w:start w:val="1"/>
      <w:numFmt w:val="bullet"/>
      <w:lvlText w:val=""/>
      <w:lvlJc w:val="left"/>
      <w:pPr>
        <w:ind w:left="7710" w:hanging="360"/>
      </w:pPr>
      <w:rPr>
        <w:rFonts w:ascii="Wingdings" w:hAnsi="Wingdings" w:hint="default"/>
      </w:rPr>
    </w:lvl>
  </w:abstractNum>
  <w:abstractNum w:abstractNumId="13">
    <w:nsid w:val="4D073850"/>
    <w:multiLevelType w:val="hybridMultilevel"/>
    <w:tmpl w:val="BD46D810"/>
    <w:lvl w:ilvl="0" w:tplc="04190005">
      <w:start w:val="1"/>
      <w:numFmt w:val="bullet"/>
      <w:lvlText w:val=""/>
      <w:lvlJc w:val="left"/>
      <w:pPr>
        <w:ind w:left="1950" w:hanging="360"/>
      </w:pPr>
      <w:rPr>
        <w:rFonts w:ascii="Wingdings" w:hAnsi="Wingdings" w:hint="default"/>
      </w:rPr>
    </w:lvl>
    <w:lvl w:ilvl="1" w:tplc="04190003" w:tentative="1">
      <w:start w:val="1"/>
      <w:numFmt w:val="bullet"/>
      <w:lvlText w:val="o"/>
      <w:lvlJc w:val="left"/>
      <w:pPr>
        <w:ind w:left="2670" w:hanging="360"/>
      </w:pPr>
      <w:rPr>
        <w:rFonts w:ascii="Courier New" w:hAnsi="Courier New" w:cs="Courier New" w:hint="default"/>
      </w:rPr>
    </w:lvl>
    <w:lvl w:ilvl="2" w:tplc="04190005" w:tentative="1">
      <w:start w:val="1"/>
      <w:numFmt w:val="bullet"/>
      <w:lvlText w:val=""/>
      <w:lvlJc w:val="left"/>
      <w:pPr>
        <w:ind w:left="3390" w:hanging="360"/>
      </w:pPr>
      <w:rPr>
        <w:rFonts w:ascii="Wingdings" w:hAnsi="Wingdings" w:hint="default"/>
      </w:rPr>
    </w:lvl>
    <w:lvl w:ilvl="3" w:tplc="04190001" w:tentative="1">
      <w:start w:val="1"/>
      <w:numFmt w:val="bullet"/>
      <w:lvlText w:val=""/>
      <w:lvlJc w:val="left"/>
      <w:pPr>
        <w:ind w:left="4110" w:hanging="360"/>
      </w:pPr>
      <w:rPr>
        <w:rFonts w:ascii="Symbol" w:hAnsi="Symbol" w:hint="default"/>
      </w:rPr>
    </w:lvl>
    <w:lvl w:ilvl="4" w:tplc="04190003" w:tentative="1">
      <w:start w:val="1"/>
      <w:numFmt w:val="bullet"/>
      <w:lvlText w:val="o"/>
      <w:lvlJc w:val="left"/>
      <w:pPr>
        <w:ind w:left="4830" w:hanging="360"/>
      </w:pPr>
      <w:rPr>
        <w:rFonts w:ascii="Courier New" w:hAnsi="Courier New" w:cs="Courier New" w:hint="default"/>
      </w:rPr>
    </w:lvl>
    <w:lvl w:ilvl="5" w:tplc="04190005" w:tentative="1">
      <w:start w:val="1"/>
      <w:numFmt w:val="bullet"/>
      <w:lvlText w:val=""/>
      <w:lvlJc w:val="left"/>
      <w:pPr>
        <w:ind w:left="5550" w:hanging="360"/>
      </w:pPr>
      <w:rPr>
        <w:rFonts w:ascii="Wingdings" w:hAnsi="Wingdings" w:hint="default"/>
      </w:rPr>
    </w:lvl>
    <w:lvl w:ilvl="6" w:tplc="04190001" w:tentative="1">
      <w:start w:val="1"/>
      <w:numFmt w:val="bullet"/>
      <w:lvlText w:val=""/>
      <w:lvlJc w:val="left"/>
      <w:pPr>
        <w:ind w:left="6270" w:hanging="360"/>
      </w:pPr>
      <w:rPr>
        <w:rFonts w:ascii="Symbol" w:hAnsi="Symbol" w:hint="default"/>
      </w:rPr>
    </w:lvl>
    <w:lvl w:ilvl="7" w:tplc="04190003" w:tentative="1">
      <w:start w:val="1"/>
      <w:numFmt w:val="bullet"/>
      <w:lvlText w:val="o"/>
      <w:lvlJc w:val="left"/>
      <w:pPr>
        <w:ind w:left="6990" w:hanging="360"/>
      </w:pPr>
      <w:rPr>
        <w:rFonts w:ascii="Courier New" w:hAnsi="Courier New" w:cs="Courier New" w:hint="default"/>
      </w:rPr>
    </w:lvl>
    <w:lvl w:ilvl="8" w:tplc="04190005" w:tentative="1">
      <w:start w:val="1"/>
      <w:numFmt w:val="bullet"/>
      <w:lvlText w:val=""/>
      <w:lvlJc w:val="left"/>
      <w:pPr>
        <w:ind w:left="7710" w:hanging="360"/>
      </w:pPr>
      <w:rPr>
        <w:rFonts w:ascii="Wingdings" w:hAnsi="Wingdings" w:hint="default"/>
      </w:rPr>
    </w:lvl>
  </w:abstractNum>
  <w:abstractNum w:abstractNumId="14">
    <w:nsid w:val="55E576FA"/>
    <w:multiLevelType w:val="hybridMultilevel"/>
    <w:tmpl w:val="ECFAE36A"/>
    <w:lvl w:ilvl="0" w:tplc="04190005">
      <w:start w:val="1"/>
      <w:numFmt w:val="bullet"/>
      <w:lvlText w:val=""/>
      <w:lvlJc w:val="left"/>
      <w:pPr>
        <w:ind w:left="2025" w:hanging="360"/>
      </w:pPr>
      <w:rPr>
        <w:rFonts w:ascii="Wingdings" w:hAnsi="Wingdings" w:hint="default"/>
      </w:rPr>
    </w:lvl>
    <w:lvl w:ilvl="1" w:tplc="04190003" w:tentative="1">
      <w:start w:val="1"/>
      <w:numFmt w:val="bullet"/>
      <w:lvlText w:val="o"/>
      <w:lvlJc w:val="left"/>
      <w:pPr>
        <w:ind w:left="2745" w:hanging="360"/>
      </w:pPr>
      <w:rPr>
        <w:rFonts w:ascii="Courier New" w:hAnsi="Courier New" w:cs="Courier New" w:hint="default"/>
      </w:rPr>
    </w:lvl>
    <w:lvl w:ilvl="2" w:tplc="04190005" w:tentative="1">
      <w:start w:val="1"/>
      <w:numFmt w:val="bullet"/>
      <w:lvlText w:val=""/>
      <w:lvlJc w:val="left"/>
      <w:pPr>
        <w:ind w:left="3465" w:hanging="360"/>
      </w:pPr>
      <w:rPr>
        <w:rFonts w:ascii="Wingdings" w:hAnsi="Wingdings" w:hint="default"/>
      </w:rPr>
    </w:lvl>
    <w:lvl w:ilvl="3" w:tplc="04190001" w:tentative="1">
      <w:start w:val="1"/>
      <w:numFmt w:val="bullet"/>
      <w:lvlText w:val=""/>
      <w:lvlJc w:val="left"/>
      <w:pPr>
        <w:ind w:left="4185" w:hanging="360"/>
      </w:pPr>
      <w:rPr>
        <w:rFonts w:ascii="Symbol" w:hAnsi="Symbol" w:hint="default"/>
      </w:rPr>
    </w:lvl>
    <w:lvl w:ilvl="4" w:tplc="04190003" w:tentative="1">
      <w:start w:val="1"/>
      <w:numFmt w:val="bullet"/>
      <w:lvlText w:val="o"/>
      <w:lvlJc w:val="left"/>
      <w:pPr>
        <w:ind w:left="4905" w:hanging="360"/>
      </w:pPr>
      <w:rPr>
        <w:rFonts w:ascii="Courier New" w:hAnsi="Courier New" w:cs="Courier New" w:hint="default"/>
      </w:rPr>
    </w:lvl>
    <w:lvl w:ilvl="5" w:tplc="04190005" w:tentative="1">
      <w:start w:val="1"/>
      <w:numFmt w:val="bullet"/>
      <w:lvlText w:val=""/>
      <w:lvlJc w:val="left"/>
      <w:pPr>
        <w:ind w:left="5625" w:hanging="360"/>
      </w:pPr>
      <w:rPr>
        <w:rFonts w:ascii="Wingdings" w:hAnsi="Wingdings" w:hint="default"/>
      </w:rPr>
    </w:lvl>
    <w:lvl w:ilvl="6" w:tplc="04190001" w:tentative="1">
      <w:start w:val="1"/>
      <w:numFmt w:val="bullet"/>
      <w:lvlText w:val=""/>
      <w:lvlJc w:val="left"/>
      <w:pPr>
        <w:ind w:left="6345" w:hanging="360"/>
      </w:pPr>
      <w:rPr>
        <w:rFonts w:ascii="Symbol" w:hAnsi="Symbol" w:hint="default"/>
      </w:rPr>
    </w:lvl>
    <w:lvl w:ilvl="7" w:tplc="04190003" w:tentative="1">
      <w:start w:val="1"/>
      <w:numFmt w:val="bullet"/>
      <w:lvlText w:val="o"/>
      <w:lvlJc w:val="left"/>
      <w:pPr>
        <w:ind w:left="7065" w:hanging="360"/>
      </w:pPr>
      <w:rPr>
        <w:rFonts w:ascii="Courier New" w:hAnsi="Courier New" w:cs="Courier New" w:hint="default"/>
      </w:rPr>
    </w:lvl>
    <w:lvl w:ilvl="8" w:tplc="04190005" w:tentative="1">
      <w:start w:val="1"/>
      <w:numFmt w:val="bullet"/>
      <w:lvlText w:val=""/>
      <w:lvlJc w:val="left"/>
      <w:pPr>
        <w:ind w:left="7785" w:hanging="360"/>
      </w:pPr>
      <w:rPr>
        <w:rFonts w:ascii="Wingdings" w:hAnsi="Wingdings" w:hint="default"/>
      </w:rPr>
    </w:lvl>
  </w:abstractNum>
  <w:abstractNum w:abstractNumId="15">
    <w:nsid w:val="57A33EF7"/>
    <w:multiLevelType w:val="hybridMultilevel"/>
    <w:tmpl w:val="B260B1C4"/>
    <w:lvl w:ilvl="0" w:tplc="04190005">
      <w:start w:val="1"/>
      <w:numFmt w:val="bullet"/>
      <w:lvlText w:val=""/>
      <w:lvlJc w:val="left"/>
      <w:pPr>
        <w:ind w:left="2070" w:hanging="360"/>
      </w:pPr>
      <w:rPr>
        <w:rFonts w:ascii="Wingdings" w:hAnsi="Wingdings" w:hint="default"/>
      </w:rPr>
    </w:lvl>
    <w:lvl w:ilvl="1" w:tplc="04190003" w:tentative="1">
      <w:start w:val="1"/>
      <w:numFmt w:val="bullet"/>
      <w:lvlText w:val="o"/>
      <w:lvlJc w:val="left"/>
      <w:pPr>
        <w:ind w:left="2790" w:hanging="360"/>
      </w:pPr>
      <w:rPr>
        <w:rFonts w:ascii="Courier New" w:hAnsi="Courier New" w:cs="Courier New" w:hint="default"/>
      </w:rPr>
    </w:lvl>
    <w:lvl w:ilvl="2" w:tplc="04190005" w:tentative="1">
      <w:start w:val="1"/>
      <w:numFmt w:val="bullet"/>
      <w:lvlText w:val=""/>
      <w:lvlJc w:val="left"/>
      <w:pPr>
        <w:ind w:left="3510" w:hanging="360"/>
      </w:pPr>
      <w:rPr>
        <w:rFonts w:ascii="Wingdings" w:hAnsi="Wingdings" w:hint="default"/>
      </w:rPr>
    </w:lvl>
    <w:lvl w:ilvl="3" w:tplc="04190001" w:tentative="1">
      <w:start w:val="1"/>
      <w:numFmt w:val="bullet"/>
      <w:lvlText w:val=""/>
      <w:lvlJc w:val="left"/>
      <w:pPr>
        <w:ind w:left="4230" w:hanging="360"/>
      </w:pPr>
      <w:rPr>
        <w:rFonts w:ascii="Symbol" w:hAnsi="Symbol" w:hint="default"/>
      </w:rPr>
    </w:lvl>
    <w:lvl w:ilvl="4" w:tplc="04190003" w:tentative="1">
      <w:start w:val="1"/>
      <w:numFmt w:val="bullet"/>
      <w:lvlText w:val="o"/>
      <w:lvlJc w:val="left"/>
      <w:pPr>
        <w:ind w:left="4950" w:hanging="360"/>
      </w:pPr>
      <w:rPr>
        <w:rFonts w:ascii="Courier New" w:hAnsi="Courier New" w:cs="Courier New" w:hint="default"/>
      </w:rPr>
    </w:lvl>
    <w:lvl w:ilvl="5" w:tplc="04190005" w:tentative="1">
      <w:start w:val="1"/>
      <w:numFmt w:val="bullet"/>
      <w:lvlText w:val=""/>
      <w:lvlJc w:val="left"/>
      <w:pPr>
        <w:ind w:left="5670" w:hanging="360"/>
      </w:pPr>
      <w:rPr>
        <w:rFonts w:ascii="Wingdings" w:hAnsi="Wingdings" w:hint="default"/>
      </w:rPr>
    </w:lvl>
    <w:lvl w:ilvl="6" w:tplc="04190001" w:tentative="1">
      <w:start w:val="1"/>
      <w:numFmt w:val="bullet"/>
      <w:lvlText w:val=""/>
      <w:lvlJc w:val="left"/>
      <w:pPr>
        <w:ind w:left="6390" w:hanging="360"/>
      </w:pPr>
      <w:rPr>
        <w:rFonts w:ascii="Symbol" w:hAnsi="Symbol" w:hint="default"/>
      </w:rPr>
    </w:lvl>
    <w:lvl w:ilvl="7" w:tplc="04190003" w:tentative="1">
      <w:start w:val="1"/>
      <w:numFmt w:val="bullet"/>
      <w:lvlText w:val="o"/>
      <w:lvlJc w:val="left"/>
      <w:pPr>
        <w:ind w:left="7110" w:hanging="360"/>
      </w:pPr>
      <w:rPr>
        <w:rFonts w:ascii="Courier New" w:hAnsi="Courier New" w:cs="Courier New" w:hint="default"/>
      </w:rPr>
    </w:lvl>
    <w:lvl w:ilvl="8" w:tplc="04190005" w:tentative="1">
      <w:start w:val="1"/>
      <w:numFmt w:val="bullet"/>
      <w:lvlText w:val=""/>
      <w:lvlJc w:val="left"/>
      <w:pPr>
        <w:ind w:left="7830" w:hanging="360"/>
      </w:pPr>
      <w:rPr>
        <w:rFonts w:ascii="Wingdings" w:hAnsi="Wingdings" w:hint="default"/>
      </w:rPr>
    </w:lvl>
  </w:abstractNum>
  <w:abstractNum w:abstractNumId="16">
    <w:nsid w:val="6A200ED4"/>
    <w:multiLevelType w:val="hybridMultilevel"/>
    <w:tmpl w:val="10923642"/>
    <w:lvl w:ilvl="0" w:tplc="AEAC7E42">
      <w:start w:val="10"/>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A91014B"/>
    <w:multiLevelType w:val="hybridMultilevel"/>
    <w:tmpl w:val="DBCA7E76"/>
    <w:lvl w:ilvl="0" w:tplc="04190005">
      <w:start w:val="1"/>
      <w:numFmt w:val="bullet"/>
      <w:lvlText w:val=""/>
      <w:lvlJc w:val="left"/>
      <w:pPr>
        <w:ind w:left="1950" w:hanging="360"/>
      </w:pPr>
      <w:rPr>
        <w:rFonts w:ascii="Wingdings" w:hAnsi="Wingdings" w:hint="default"/>
      </w:rPr>
    </w:lvl>
    <w:lvl w:ilvl="1" w:tplc="04190003" w:tentative="1">
      <w:start w:val="1"/>
      <w:numFmt w:val="bullet"/>
      <w:lvlText w:val="o"/>
      <w:lvlJc w:val="left"/>
      <w:pPr>
        <w:ind w:left="2670" w:hanging="360"/>
      </w:pPr>
      <w:rPr>
        <w:rFonts w:ascii="Courier New" w:hAnsi="Courier New" w:cs="Courier New" w:hint="default"/>
      </w:rPr>
    </w:lvl>
    <w:lvl w:ilvl="2" w:tplc="04190005" w:tentative="1">
      <w:start w:val="1"/>
      <w:numFmt w:val="bullet"/>
      <w:lvlText w:val=""/>
      <w:lvlJc w:val="left"/>
      <w:pPr>
        <w:ind w:left="3390" w:hanging="360"/>
      </w:pPr>
      <w:rPr>
        <w:rFonts w:ascii="Wingdings" w:hAnsi="Wingdings" w:hint="default"/>
      </w:rPr>
    </w:lvl>
    <w:lvl w:ilvl="3" w:tplc="04190001" w:tentative="1">
      <w:start w:val="1"/>
      <w:numFmt w:val="bullet"/>
      <w:lvlText w:val=""/>
      <w:lvlJc w:val="left"/>
      <w:pPr>
        <w:ind w:left="4110" w:hanging="360"/>
      </w:pPr>
      <w:rPr>
        <w:rFonts w:ascii="Symbol" w:hAnsi="Symbol" w:hint="default"/>
      </w:rPr>
    </w:lvl>
    <w:lvl w:ilvl="4" w:tplc="04190003" w:tentative="1">
      <w:start w:val="1"/>
      <w:numFmt w:val="bullet"/>
      <w:lvlText w:val="o"/>
      <w:lvlJc w:val="left"/>
      <w:pPr>
        <w:ind w:left="4830" w:hanging="360"/>
      </w:pPr>
      <w:rPr>
        <w:rFonts w:ascii="Courier New" w:hAnsi="Courier New" w:cs="Courier New" w:hint="default"/>
      </w:rPr>
    </w:lvl>
    <w:lvl w:ilvl="5" w:tplc="04190005" w:tentative="1">
      <w:start w:val="1"/>
      <w:numFmt w:val="bullet"/>
      <w:lvlText w:val=""/>
      <w:lvlJc w:val="left"/>
      <w:pPr>
        <w:ind w:left="5550" w:hanging="360"/>
      </w:pPr>
      <w:rPr>
        <w:rFonts w:ascii="Wingdings" w:hAnsi="Wingdings" w:hint="default"/>
      </w:rPr>
    </w:lvl>
    <w:lvl w:ilvl="6" w:tplc="04190001" w:tentative="1">
      <w:start w:val="1"/>
      <w:numFmt w:val="bullet"/>
      <w:lvlText w:val=""/>
      <w:lvlJc w:val="left"/>
      <w:pPr>
        <w:ind w:left="6270" w:hanging="360"/>
      </w:pPr>
      <w:rPr>
        <w:rFonts w:ascii="Symbol" w:hAnsi="Symbol" w:hint="default"/>
      </w:rPr>
    </w:lvl>
    <w:lvl w:ilvl="7" w:tplc="04190003" w:tentative="1">
      <w:start w:val="1"/>
      <w:numFmt w:val="bullet"/>
      <w:lvlText w:val="o"/>
      <w:lvlJc w:val="left"/>
      <w:pPr>
        <w:ind w:left="6990" w:hanging="360"/>
      </w:pPr>
      <w:rPr>
        <w:rFonts w:ascii="Courier New" w:hAnsi="Courier New" w:cs="Courier New" w:hint="default"/>
      </w:rPr>
    </w:lvl>
    <w:lvl w:ilvl="8" w:tplc="04190005" w:tentative="1">
      <w:start w:val="1"/>
      <w:numFmt w:val="bullet"/>
      <w:lvlText w:val=""/>
      <w:lvlJc w:val="left"/>
      <w:pPr>
        <w:ind w:left="7710" w:hanging="360"/>
      </w:pPr>
      <w:rPr>
        <w:rFonts w:ascii="Wingdings" w:hAnsi="Wingdings" w:hint="default"/>
      </w:rPr>
    </w:lvl>
  </w:abstractNum>
  <w:abstractNum w:abstractNumId="18">
    <w:nsid w:val="6F42059F"/>
    <w:multiLevelType w:val="hybridMultilevel"/>
    <w:tmpl w:val="F454C128"/>
    <w:lvl w:ilvl="0" w:tplc="04190005">
      <w:start w:val="1"/>
      <w:numFmt w:val="bullet"/>
      <w:lvlText w:val=""/>
      <w:lvlJc w:val="left"/>
      <w:pPr>
        <w:ind w:left="2025" w:hanging="360"/>
      </w:pPr>
      <w:rPr>
        <w:rFonts w:ascii="Wingdings" w:hAnsi="Wingdings" w:hint="default"/>
      </w:rPr>
    </w:lvl>
    <w:lvl w:ilvl="1" w:tplc="04190003" w:tentative="1">
      <w:start w:val="1"/>
      <w:numFmt w:val="bullet"/>
      <w:lvlText w:val="o"/>
      <w:lvlJc w:val="left"/>
      <w:pPr>
        <w:ind w:left="2745" w:hanging="360"/>
      </w:pPr>
      <w:rPr>
        <w:rFonts w:ascii="Courier New" w:hAnsi="Courier New" w:cs="Courier New" w:hint="default"/>
      </w:rPr>
    </w:lvl>
    <w:lvl w:ilvl="2" w:tplc="04190005" w:tentative="1">
      <w:start w:val="1"/>
      <w:numFmt w:val="bullet"/>
      <w:lvlText w:val=""/>
      <w:lvlJc w:val="left"/>
      <w:pPr>
        <w:ind w:left="3465" w:hanging="360"/>
      </w:pPr>
      <w:rPr>
        <w:rFonts w:ascii="Wingdings" w:hAnsi="Wingdings" w:hint="default"/>
      </w:rPr>
    </w:lvl>
    <w:lvl w:ilvl="3" w:tplc="04190001" w:tentative="1">
      <w:start w:val="1"/>
      <w:numFmt w:val="bullet"/>
      <w:lvlText w:val=""/>
      <w:lvlJc w:val="left"/>
      <w:pPr>
        <w:ind w:left="4185" w:hanging="360"/>
      </w:pPr>
      <w:rPr>
        <w:rFonts w:ascii="Symbol" w:hAnsi="Symbol" w:hint="default"/>
      </w:rPr>
    </w:lvl>
    <w:lvl w:ilvl="4" w:tplc="04190003" w:tentative="1">
      <w:start w:val="1"/>
      <w:numFmt w:val="bullet"/>
      <w:lvlText w:val="o"/>
      <w:lvlJc w:val="left"/>
      <w:pPr>
        <w:ind w:left="4905" w:hanging="360"/>
      </w:pPr>
      <w:rPr>
        <w:rFonts w:ascii="Courier New" w:hAnsi="Courier New" w:cs="Courier New" w:hint="default"/>
      </w:rPr>
    </w:lvl>
    <w:lvl w:ilvl="5" w:tplc="04190005" w:tentative="1">
      <w:start w:val="1"/>
      <w:numFmt w:val="bullet"/>
      <w:lvlText w:val=""/>
      <w:lvlJc w:val="left"/>
      <w:pPr>
        <w:ind w:left="5625" w:hanging="360"/>
      </w:pPr>
      <w:rPr>
        <w:rFonts w:ascii="Wingdings" w:hAnsi="Wingdings" w:hint="default"/>
      </w:rPr>
    </w:lvl>
    <w:lvl w:ilvl="6" w:tplc="04190001" w:tentative="1">
      <w:start w:val="1"/>
      <w:numFmt w:val="bullet"/>
      <w:lvlText w:val=""/>
      <w:lvlJc w:val="left"/>
      <w:pPr>
        <w:ind w:left="6345" w:hanging="360"/>
      </w:pPr>
      <w:rPr>
        <w:rFonts w:ascii="Symbol" w:hAnsi="Symbol" w:hint="default"/>
      </w:rPr>
    </w:lvl>
    <w:lvl w:ilvl="7" w:tplc="04190003" w:tentative="1">
      <w:start w:val="1"/>
      <w:numFmt w:val="bullet"/>
      <w:lvlText w:val="o"/>
      <w:lvlJc w:val="left"/>
      <w:pPr>
        <w:ind w:left="7065" w:hanging="360"/>
      </w:pPr>
      <w:rPr>
        <w:rFonts w:ascii="Courier New" w:hAnsi="Courier New" w:cs="Courier New" w:hint="default"/>
      </w:rPr>
    </w:lvl>
    <w:lvl w:ilvl="8" w:tplc="04190005" w:tentative="1">
      <w:start w:val="1"/>
      <w:numFmt w:val="bullet"/>
      <w:lvlText w:val=""/>
      <w:lvlJc w:val="left"/>
      <w:pPr>
        <w:ind w:left="778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6"/>
  </w:num>
  <w:num w:numId="9">
    <w:abstractNumId w:val="7"/>
  </w:num>
  <w:num w:numId="10">
    <w:abstractNumId w:val="9"/>
  </w:num>
  <w:num w:numId="11">
    <w:abstractNumId w:val="8"/>
  </w:num>
  <w:num w:numId="12">
    <w:abstractNumId w:val="18"/>
  </w:num>
  <w:num w:numId="13">
    <w:abstractNumId w:val="14"/>
  </w:num>
  <w:num w:numId="14">
    <w:abstractNumId w:val="10"/>
  </w:num>
  <w:num w:numId="15">
    <w:abstractNumId w:val="17"/>
  </w:num>
  <w:num w:numId="16">
    <w:abstractNumId w:val="15"/>
  </w:num>
  <w:num w:numId="17">
    <w:abstractNumId w:val="12"/>
  </w:num>
  <w:num w:numId="18">
    <w:abstractNumId w:val="11"/>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0B0E"/>
    <w:rsid w:val="00000172"/>
    <w:rsid w:val="00004ABD"/>
    <w:rsid w:val="000302C5"/>
    <w:rsid w:val="00034A3B"/>
    <w:rsid w:val="00042802"/>
    <w:rsid w:val="00043914"/>
    <w:rsid w:val="00052230"/>
    <w:rsid w:val="000557CC"/>
    <w:rsid w:val="000566A2"/>
    <w:rsid w:val="000A52C4"/>
    <w:rsid w:val="000A7AA0"/>
    <w:rsid w:val="000D584B"/>
    <w:rsid w:val="00160CA5"/>
    <w:rsid w:val="00162E04"/>
    <w:rsid w:val="00181D73"/>
    <w:rsid w:val="00197961"/>
    <w:rsid w:val="001A0180"/>
    <w:rsid w:val="001B10FD"/>
    <w:rsid w:val="001E040C"/>
    <w:rsid w:val="002201D1"/>
    <w:rsid w:val="00244DBA"/>
    <w:rsid w:val="00257549"/>
    <w:rsid w:val="00260A67"/>
    <w:rsid w:val="002820DA"/>
    <w:rsid w:val="002A506C"/>
    <w:rsid w:val="002B63EC"/>
    <w:rsid w:val="002E3A2F"/>
    <w:rsid w:val="002F7C8C"/>
    <w:rsid w:val="00322578"/>
    <w:rsid w:val="00342C81"/>
    <w:rsid w:val="0034337A"/>
    <w:rsid w:val="00351BCB"/>
    <w:rsid w:val="00352C20"/>
    <w:rsid w:val="00374367"/>
    <w:rsid w:val="00395A65"/>
    <w:rsid w:val="00397EEF"/>
    <w:rsid w:val="003A31E8"/>
    <w:rsid w:val="003D3BFD"/>
    <w:rsid w:val="003D45E0"/>
    <w:rsid w:val="003E0B0E"/>
    <w:rsid w:val="003E2BCF"/>
    <w:rsid w:val="003E5401"/>
    <w:rsid w:val="003F3017"/>
    <w:rsid w:val="004340DD"/>
    <w:rsid w:val="00453074"/>
    <w:rsid w:val="0046622C"/>
    <w:rsid w:val="004B12C0"/>
    <w:rsid w:val="004B3E72"/>
    <w:rsid w:val="004C1EB8"/>
    <w:rsid w:val="004C3CFB"/>
    <w:rsid w:val="004E3849"/>
    <w:rsid w:val="005414DB"/>
    <w:rsid w:val="0054476D"/>
    <w:rsid w:val="00557E5A"/>
    <w:rsid w:val="005D05F7"/>
    <w:rsid w:val="005D3A60"/>
    <w:rsid w:val="005D7FFC"/>
    <w:rsid w:val="005E29F2"/>
    <w:rsid w:val="006206A9"/>
    <w:rsid w:val="00620C31"/>
    <w:rsid w:val="00637140"/>
    <w:rsid w:val="00637CD8"/>
    <w:rsid w:val="00676BAF"/>
    <w:rsid w:val="00695F70"/>
    <w:rsid w:val="006968BF"/>
    <w:rsid w:val="006A4684"/>
    <w:rsid w:val="006B2996"/>
    <w:rsid w:val="006C04FF"/>
    <w:rsid w:val="006D3F5B"/>
    <w:rsid w:val="006F557B"/>
    <w:rsid w:val="007156DC"/>
    <w:rsid w:val="00736996"/>
    <w:rsid w:val="00737870"/>
    <w:rsid w:val="00783293"/>
    <w:rsid w:val="007B4049"/>
    <w:rsid w:val="007C0EBC"/>
    <w:rsid w:val="007C1339"/>
    <w:rsid w:val="007D1ECB"/>
    <w:rsid w:val="007D47D2"/>
    <w:rsid w:val="00862379"/>
    <w:rsid w:val="008633E6"/>
    <w:rsid w:val="008A3C3A"/>
    <w:rsid w:val="008B0E23"/>
    <w:rsid w:val="008F4FC9"/>
    <w:rsid w:val="00900B1E"/>
    <w:rsid w:val="00907616"/>
    <w:rsid w:val="009139D9"/>
    <w:rsid w:val="009146D1"/>
    <w:rsid w:val="00914F39"/>
    <w:rsid w:val="00941E5F"/>
    <w:rsid w:val="00941F80"/>
    <w:rsid w:val="00957418"/>
    <w:rsid w:val="009764A9"/>
    <w:rsid w:val="00981C68"/>
    <w:rsid w:val="00982720"/>
    <w:rsid w:val="00990614"/>
    <w:rsid w:val="00996787"/>
    <w:rsid w:val="009B514F"/>
    <w:rsid w:val="009C224F"/>
    <w:rsid w:val="009C58A9"/>
    <w:rsid w:val="009E5597"/>
    <w:rsid w:val="009F042E"/>
    <w:rsid w:val="00A1395D"/>
    <w:rsid w:val="00A3129A"/>
    <w:rsid w:val="00A36AEC"/>
    <w:rsid w:val="00A4025A"/>
    <w:rsid w:val="00A66056"/>
    <w:rsid w:val="00A72DCC"/>
    <w:rsid w:val="00A741DD"/>
    <w:rsid w:val="00A918E3"/>
    <w:rsid w:val="00A92341"/>
    <w:rsid w:val="00AB1CFC"/>
    <w:rsid w:val="00AC67AD"/>
    <w:rsid w:val="00AE111C"/>
    <w:rsid w:val="00AE5044"/>
    <w:rsid w:val="00AF1EDF"/>
    <w:rsid w:val="00AF2AA1"/>
    <w:rsid w:val="00AF4E38"/>
    <w:rsid w:val="00AF71A5"/>
    <w:rsid w:val="00B00367"/>
    <w:rsid w:val="00B00479"/>
    <w:rsid w:val="00B02FC3"/>
    <w:rsid w:val="00B07E15"/>
    <w:rsid w:val="00B105FF"/>
    <w:rsid w:val="00B169E8"/>
    <w:rsid w:val="00B331D5"/>
    <w:rsid w:val="00B3771E"/>
    <w:rsid w:val="00B45B0D"/>
    <w:rsid w:val="00B76F5E"/>
    <w:rsid w:val="00B8623D"/>
    <w:rsid w:val="00BA7E80"/>
    <w:rsid w:val="00BB3BD1"/>
    <w:rsid w:val="00BC0847"/>
    <w:rsid w:val="00BD0A98"/>
    <w:rsid w:val="00C00BDD"/>
    <w:rsid w:val="00C062B0"/>
    <w:rsid w:val="00C150AE"/>
    <w:rsid w:val="00C506C8"/>
    <w:rsid w:val="00C91C3C"/>
    <w:rsid w:val="00CB7D2D"/>
    <w:rsid w:val="00D11D1C"/>
    <w:rsid w:val="00D120A9"/>
    <w:rsid w:val="00D36EBA"/>
    <w:rsid w:val="00D57793"/>
    <w:rsid w:val="00D77C1D"/>
    <w:rsid w:val="00D818C7"/>
    <w:rsid w:val="00D91FA9"/>
    <w:rsid w:val="00D95714"/>
    <w:rsid w:val="00DA4220"/>
    <w:rsid w:val="00DA508B"/>
    <w:rsid w:val="00DB4CAF"/>
    <w:rsid w:val="00DD44FD"/>
    <w:rsid w:val="00DF2A2D"/>
    <w:rsid w:val="00E0665A"/>
    <w:rsid w:val="00E1711A"/>
    <w:rsid w:val="00E21098"/>
    <w:rsid w:val="00E3149C"/>
    <w:rsid w:val="00E624AB"/>
    <w:rsid w:val="00E722E6"/>
    <w:rsid w:val="00E77DCA"/>
    <w:rsid w:val="00E80058"/>
    <w:rsid w:val="00E96D22"/>
    <w:rsid w:val="00EA40C3"/>
    <w:rsid w:val="00EA75C4"/>
    <w:rsid w:val="00EB22CC"/>
    <w:rsid w:val="00EE38CB"/>
    <w:rsid w:val="00F2601D"/>
    <w:rsid w:val="00F438F9"/>
    <w:rsid w:val="00F47E47"/>
    <w:rsid w:val="00F62548"/>
    <w:rsid w:val="00F75A17"/>
    <w:rsid w:val="00F938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B0E"/>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9"/>
    <w:qFormat/>
    <w:rsid w:val="003E0B0E"/>
    <w:pPr>
      <w:spacing w:before="108" w:after="108"/>
      <w:ind w:firstLine="0"/>
      <w:jc w:val="center"/>
      <w:outlineLvl w:val="0"/>
    </w:pPr>
    <w:rPr>
      <w:rFonts w:eastAsia="Calibri" w:cs="Times New Roman"/>
      <w:b/>
      <w:bCs/>
      <w:color w:val="26282F"/>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E0B0E"/>
    <w:rPr>
      <w:rFonts w:ascii="Times New Roman CYR" w:hAnsi="Times New Roman CYR" w:cs="Times New Roman CYR"/>
      <w:b/>
      <w:bCs/>
      <w:color w:val="26282F"/>
      <w:sz w:val="24"/>
      <w:szCs w:val="24"/>
      <w:lang w:eastAsia="ru-RU"/>
    </w:rPr>
  </w:style>
  <w:style w:type="character" w:customStyle="1" w:styleId="a3">
    <w:name w:val="Цветовое выделение"/>
    <w:uiPriority w:val="99"/>
    <w:rsid w:val="003E0B0E"/>
    <w:rPr>
      <w:b/>
      <w:color w:val="26282F"/>
    </w:rPr>
  </w:style>
  <w:style w:type="paragraph" w:customStyle="1" w:styleId="a4">
    <w:name w:val="Нормальный (таблица)"/>
    <w:basedOn w:val="a"/>
    <w:next w:val="a"/>
    <w:uiPriority w:val="99"/>
    <w:rsid w:val="003E0B0E"/>
    <w:pPr>
      <w:ind w:firstLine="0"/>
    </w:pPr>
  </w:style>
  <w:style w:type="paragraph" w:customStyle="1" w:styleId="a5">
    <w:name w:val="Прижатый влево"/>
    <w:basedOn w:val="a"/>
    <w:next w:val="a"/>
    <w:uiPriority w:val="99"/>
    <w:rsid w:val="003E0B0E"/>
    <w:pPr>
      <w:ind w:firstLine="0"/>
      <w:jc w:val="left"/>
    </w:pPr>
  </w:style>
  <w:style w:type="character" w:customStyle="1" w:styleId="a6">
    <w:name w:val="Гипертекстовая ссылка"/>
    <w:uiPriority w:val="99"/>
    <w:rsid w:val="00342C81"/>
    <w:rPr>
      <w:rFonts w:cs="Times New Roman"/>
      <w:b/>
      <w:color w:val="106BBE"/>
    </w:rPr>
  </w:style>
  <w:style w:type="paragraph" w:styleId="3">
    <w:name w:val="Body Text 3"/>
    <w:basedOn w:val="a"/>
    <w:link w:val="30"/>
    <w:uiPriority w:val="99"/>
    <w:rsid w:val="00342C81"/>
    <w:pPr>
      <w:suppressAutoHyphens/>
      <w:autoSpaceDE/>
      <w:autoSpaceDN/>
      <w:adjustRightInd/>
      <w:spacing w:after="120"/>
      <w:ind w:firstLine="0"/>
      <w:jc w:val="left"/>
    </w:pPr>
    <w:rPr>
      <w:rFonts w:ascii="Times New Roman" w:eastAsia="Calibri" w:hAnsi="Times New Roman" w:cs="Times New Roman"/>
      <w:kern w:val="1"/>
      <w:sz w:val="16"/>
      <w:szCs w:val="16"/>
      <w:lang/>
    </w:rPr>
  </w:style>
  <w:style w:type="character" w:customStyle="1" w:styleId="30">
    <w:name w:val="Основной текст 3 Знак"/>
    <w:link w:val="3"/>
    <w:uiPriority w:val="99"/>
    <w:locked/>
    <w:rsid w:val="00342C81"/>
    <w:rPr>
      <w:rFonts w:ascii="Times New Roman" w:hAnsi="Times New Roman" w:cs="Times New Roman"/>
      <w:kern w:val="1"/>
      <w:sz w:val="16"/>
      <w:szCs w:val="16"/>
      <w:lang w:eastAsia="ru-RU"/>
    </w:rPr>
  </w:style>
  <w:style w:type="paragraph" w:styleId="a7">
    <w:name w:val="List Paragraph"/>
    <w:basedOn w:val="a"/>
    <w:uiPriority w:val="99"/>
    <w:qFormat/>
    <w:rsid w:val="00397EEF"/>
    <w:pPr>
      <w:ind w:left="720"/>
      <w:contextualSpacing/>
    </w:pPr>
  </w:style>
  <w:style w:type="paragraph" w:styleId="a8">
    <w:name w:val="Normal (Web)"/>
    <w:basedOn w:val="a"/>
    <w:uiPriority w:val="99"/>
    <w:semiHidden/>
    <w:rsid w:val="00AE5044"/>
    <w:pPr>
      <w:widowControl/>
      <w:autoSpaceDE/>
      <w:autoSpaceDN/>
      <w:adjustRightInd/>
      <w:spacing w:before="100" w:beforeAutospacing="1" w:after="119"/>
      <w:ind w:firstLine="0"/>
      <w:jc w:val="left"/>
    </w:pPr>
    <w:rPr>
      <w:rFonts w:ascii="Times New Roman" w:hAnsi="Times New Roman" w:cs="Times New Roman"/>
    </w:rPr>
  </w:style>
  <w:style w:type="character" w:customStyle="1" w:styleId="blk">
    <w:name w:val="blk"/>
    <w:uiPriority w:val="99"/>
    <w:rsid w:val="00AE5044"/>
    <w:rPr>
      <w:rFonts w:cs="Times New Roman"/>
    </w:rPr>
  </w:style>
  <w:style w:type="character" w:styleId="a9">
    <w:name w:val="Hyperlink"/>
    <w:uiPriority w:val="99"/>
    <w:semiHidden/>
    <w:rsid w:val="00AE5044"/>
    <w:rPr>
      <w:rFonts w:cs="Times New Roman"/>
      <w:color w:val="0000FF"/>
      <w:u w:val="single"/>
    </w:rPr>
  </w:style>
  <w:style w:type="paragraph" w:styleId="aa">
    <w:name w:val="header"/>
    <w:basedOn w:val="a"/>
    <w:link w:val="ab"/>
    <w:uiPriority w:val="99"/>
    <w:rsid w:val="00E3149C"/>
    <w:pPr>
      <w:tabs>
        <w:tab w:val="center" w:pos="4677"/>
        <w:tab w:val="right" w:pos="9355"/>
      </w:tabs>
    </w:pPr>
    <w:rPr>
      <w:rFonts w:eastAsia="Calibri" w:cs="Times New Roman"/>
      <w:lang/>
    </w:rPr>
  </w:style>
  <w:style w:type="character" w:customStyle="1" w:styleId="ab">
    <w:name w:val="Верхний колонтитул Знак"/>
    <w:link w:val="aa"/>
    <w:uiPriority w:val="99"/>
    <w:locked/>
    <w:rsid w:val="00E3149C"/>
    <w:rPr>
      <w:rFonts w:ascii="Times New Roman CYR" w:hAnsi="Times New Roman CYR" w:cs="Times New Roman CYR"/>
      <w:sz w:val="24"/>
      <w:szCs w:val="24"/>
      <w:lang w:eastAsia="ru-RU"/>
    </w:rPr>
  </w:style>
  <w:style w:type="paragraph" w:styleId="ac">
    <w:name w:val="footer"/>
    <w:basedOn w:val="a"/>
    <w:link w:val="ad"/>
    <w:uiPriority w:val="99"/>
    <w:rsid w:val="00E3149C"/>
    <w:pPr>
      <w:tabs>
        <w:tab w:val="center" w:pos="4677"/>
        <w:tab w:val="right" w:pos="9355"/>
      </w:tabs>
    </w:pPr>
    <w:rPr>
      <w:rFonts w:eastAsia="Calibri" w:cs="Times New Roman"/>
      <w:lang/>
    </w:rPr>
  </w:style>
  <w:style w:type="character" w:customStyle="1" w:styleId="ad">
    <w:name w:val="Нижний колонтитул Знак"/>
    <w:link w:val="ac"/>
    <w:uiPriority w:val="99"/>
    <w:locked/>
    <w:rsid w:val="00E3149C"/>
    <w:rPr>
      <w:rFonts w:ascii="Times New Roman CYR" w:hAnsi="Times New Roman CYR" w:cs="Times New Roman CYR"/>
      <w:sz w:val="24"/>
      <w:szCs w:val="24"/>
      <w:lang w:eastAsia="ru-RU"/>
    </w:rPr>
  </w:style>
  <w:style w:type="table" w:styleId="ae">
    <w:name w:val="Table Grid"/>
    <w:basedOn w:val="a1"/>
    <w:uiPriority w:val="99"/>
    <w:rsid w:val="00181D7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1585707">
      <w:marLeft w:val="0"/>
      <w:marRight w:val="0"/>
      <w:marTop w:val="0"/>
      <w:marBottom w:val="0"/>
      <w:divBdr>
        <w:top w:val="none" w:sz="0" w:space="0" w:color="auto"/>
        <w:left w:val="none" w:sz="0" w:space="0" w:color="auto"/>
        <w:bottom w:val="none" w:sz="0" w:space="0" w:color="auto"/>
        <w:right w:val="none" w:sz="0" w:space="0" w:color="auto"/>
      </w:divBdr>
      <w:divsChild>
        <w:div w:id="391585703">
          <w:marLeft w:val="0"/>
          <w:marRight w:val="0"/>
          <w:marTop w:val="120"/>
          <w:marBottom w:val="0"/>
          <w:divBdr>
            <w:top w:val="none" w:sz="0" w:space="0" w:color="auto"/>
            <w:left w:val="none" w:sz="0" w:space="0" w:color="auto"/>
            <w:bottom w:val="none" w:sz="0" w:space="0" w:color="auto"/>
            <w:right w:val="none" w:sz="0" w:space="0" w:color="auto"/>
          </w:divBdr>
        </w:div>
        <w:div w:id="391585704">
          <w:marLeft w:val="0"/>
          <w:marRight w:val="0"/>
          <w:marTop w:val="120"/>
          <w:marBottom w:val="0"/>
          <w:divBdr>
            <w:top w:val="none" w:sz="0" w:space="0" w:color="auto"/>
            <w:left w:val="none" w:sz="0" w:space="0" w:color="auto"/>
            <w:bottom w:val="none" w:sz="0" w:space="0" w:color="auto"/>
            <w:right w:val="none" w:sz="0" w:space="0" w:color="auto"/>
          </w:divBdr>
        </w:div>
        <w:div w:id="391585705">
          <w:marLeft w:val="0"/>
          <w:marRight w:val="0"/>
          <w:marTop w:val="120"/>
          <w:marBottom w:val="0"/>
          <w:divBdr>
            <w:top w:val="none" w:sz="0" w:space="0" w:color="auto"/>
            <w:left w:val="none" w:sz="0" w:space="0" w:color="auto"/>
            <w:bottom w:val="none" w:sz="0" w:space="0" w:color="auto"/>
            <w:right w:val="none" w:sz="0" w:space="0" w:color="auto"/>
          </w:divBdr>
        </w:div>
        <w:div w:id="391585706">
          <w:marLeft w:val="0"/>
          <w:marRight w:val="0"/>
          <w:marTop w:val="120"/>
          <w:marBottom w:val="0"/>
          <w:divBdr>
            <w:top w:val="none" w:sz="0" w:space="0" w:color="auto"/>
            <w:left w:val="none" w:sz="0" w:space="0" w:color="auto"/>
            <w:bottom w:val="none" w:sz="0" w:space="0" w:color="auto"/>
            <w:right w:val="none" w:sz="0" w:space="0" w:color="auto"/>
          </w:divBdr>
        </w:div>
        <w:div w:id="391585708">
          <w:marLeft w:val="0"/>
          <w:marRight w:val="0"/>
          <w:marTop w:val="120"/>
          <w:marBottom w:val="0"/>
          <w:divBdr>
            <w:top w:val="none" w:sz="0" w:space="0" w:color="auto"/>
            <w:left w:val="none" w:sz="0" w:space="0" w:color="auto"/>
            <w:bottom w:val="none" w:sz="0" w:space="0" w:color="auto"/>
            <w:right w:val="none" w:sz="0" w:space="0" w:color="auto"/>
          </w:divBdr>
        </w:div>
        <w:div w:id="391585711">
          <w:marLeft w:val="0"/>
          <w:marRight w:val="0"/>
          <w:marTop w:val="120"/>
          <w:marBottom w:val="0"/>
          <w:divBdr>
            <w:top w:val="none" w:sz="0" w:space="0" w:color="auto"/>
            <w:left w:val="none" w:sz="0" w:space="0" w:color="auto"/>
            <w:bottom w:val="none" w:sz="0" w:space="0" w:color="auto"/>
            <w:right w:val="none" w:sz="0" w:space="0" w:color="auto"/>
          </w:divBdr>
        </w:div>
      </w:divsChild>
    </w:div>
    <w:div w:id="391585709">
      <w:marLeft w:val="0"/>
      <w:marRight w:val="0"/>
      <w:marTop w:val="0"/>
      <w:marBottom w:val="0"/>
      <w:divBdr>
        <w:top w:val="none" w:sz="0" w:space="0" w:color="auto"/>
        <w:left w:val="none" w:sz="0" w:space="0" w:color="auto"/>
        <w:bottom w:val="none" w:sz="0" w:space="0" w:color="auto"/>
        <w:right w:val="none" w:sz="0" w:space="0" w:color="auto"/>
      </w:divBdr>
    </w:div>
    <w:div w:id="3915857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internet.garant.ru/document?id=12025268&amp;sub=57" TargetMode="External"/><Relationship Id="rId18" Type="http://schemas.openxmlformats.org/officeDocument/2006/relationships/hyperlink" Target="http://internet.garant.ru/document?id=12025268&amp;sub=33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internet.garant.ru/document?id=12025268&amp;sub=139" TargetMode="External"/><Relationship Id="rId7" Type="http://schemas.openxmlformats.org/officeDocument/2006/relationships/endnotes" Target="endnotes.xml"/><Relationship Id="rId12" Type="http://schemas.openxmlformats.org/officeDocument/2006/relationships/hyperlink" Target="http://internet.garant.ru/document?id=12025268&amp;sub=58" TargetMode="External"/><Relationship Id="rId17" Type="http://schemas.openxmlformats.org/officeDocument/2006/relationships/hyperlink" Target="http://internet.garant.ru/document?id=12025268&amp;sub=7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nternet.garant.ru/document?id=12025268&amp;sub=5" TargetMode="External"/><Relationship Id="rId20" Type="http://schemas.openxmlformats.org/officeDocument/2006/relationships/hyperlink" Target="http://internet.garant.ru/document?id=70562982&amp;su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id=12025268&amp;sub=1002" TargetMode="External"/><Relationship Id="rId24"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internet.garant.ru/document?id=12025268&amp;sub=5" TargetMode="External"/><Relationship Id="rId23" Type="http://schemas.openxmlformats.org/officeDocument/2006/relationships/hyperlink" Target="http://www.consultant.ru/document/cons_doc_LAW_191451/5bdc78bf7e3015a0ea0c0ea5bef708a6c79e2f0a/" TargetMode="External"/><Relationship Id="rId28" Type="http://schemas.microsoft.com/office/2007/relationships/stylesWithEffects" Target="stylesWithEffects.xml"/><Relationship Id="rId10" Type="http://schemas.openxmlformats.org/officeDocument/2006/relationships/hyperlink" Target="http://internet.garant.ru/document?id=70191362&amp;sub=500" TargetMode="External"/><Relationship Id="rId19" Type="http://schemas.openxmlformats.org/officeDocument/2006/relationships/hyperlink" Target="http://internet.garant.ru/document?id=70562982&amp;sub=1000" TargetMode="External"/><Relationship Id="rId4" Type="http://schemas.openxmlformats.org/officeDocument/2006/relationships/settings" Target="settings.xml"/><Relationship Id="rId9" Type="http://schemas.openxmlformats.org/officeDocument/2006/relationships/hyperlink" Target="http://internet.garant.ru/document?id=12025268&amp;sub=1007" TargetMode="External"/><Relationship Id="rId14" Type="http://schemas.openxmlformats.org/officeDocument/2006/relationships/hyperlink" Target="http://internet.garant.ru/document?id=12025268&amp;sub=72" TargetMode="External"/><Relationship Id="rId22" Type="http://schemas.openxmlformats.org/officeDocument/2006/relationships/hyperlink" Target="http://internet.garant.ru/document?id=12025268&amp;sub=13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516D0-87BC-4B3C-88D8-730A51863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Pages>
  <Words>9304</Words>
  <Characters>53038</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Дет-сад</cp:lastModifiedBy>
  <cp:revision>34</cp:revision>
  <cp:lastPrinted>2024-02-20T07:06:00Z</cp:lastPrinted>
  <dcterms:created xsi:type="dcterms:W3CDTF">2020-02-26T07:00:00Z</dcterms:created>
  <dcterms:modified xsi:type="dcterms:W3CDTF">2024-02-20T07:26:00Z</dcterms:modified>
</cp:coreProperties>
</file>