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5D" w:rsidRPr="00B736D3" w:rsidRDefault="0056735D" w:rsidP="0056735D">
      <w:pPr>
        <w:spacing w:line="408" w:lineRule="auto"/>
        <w:jc w:val="center"/>
      </w:pPr>
      <w:r w:rsidRPr="00B736D3">
        <w:rPr>
          <w:b/>
          <w:color w:val="000000"/>
        </w:rPr>
        <w:t>МИНИСТЕРСТВО ПРОСВЕЩЕНИЯ РОССИЙСКОЙ ФЕДЕРАЦИИ</w:t>
      </w:r>
    </w:p>
    <w:p w:rsidR="0056735D" w:rsidRPr="00B736D3" w:rsidRDefault="0056735D" w:rsidP="0056735D">
      <w:pPr>
        <w:spacing w:line="408" w:lineRule="auto"/>
        <w:ind w:left="120"/>
        <w:jc w:val="center"/>
      </w:pPr>
      <w:r w:rsidRPr="00B736D3">
        <w:rPr>
          <w:b/>
          <w:color w:val="000000"/>
        </w:rPr>
        <w:t xml:space="preserve">‌‌‌ </w:t>
      </w:r>
    </w:p>
    <w:p w:rsidR="0056735D" w:rsidRPr="00B736D3" w:rsidRDefault="0056735D" w:rsidP="0056735D">
      <w:pPr>
        <w:spacing w:line="408" w:lineRule="auto"/>
        <w:ind w:left="120"/>
        <w:jc w:val="center"/>
      </w:pPr>
      <w:r w:rsidRPr="00B736D3">
        <w:rPr>
          <w:b/>
          <w:color w:val="000000"/>
        </w:rPr>
        <w:t>‌‌</w:t>
      </w:r>
      <w:r w:rsidRPr="00B736D3">
        <w:rPr>
          <w:color w:val="000000"/>
        </w:rPr>
        <w:t>​</w:t>
      </w:r>
    </w:p>
    <w:p w:rsidR="0056735D" w:rsidRPr="00B736D3" w:rsidRDefault="0056735D" w:rsidP="0056735D">
      <w:pPr>
        <w:ind w:left="120"/>
      </w:pPr>
    </w:p>
    <w:p w:rsidR="0056735D" w:rsidRPr="00B736D3" w:rsidRDefault="0056735D" w:rsidP="0056735D">
      <w:pPr>
        <w:ind w:left="120"/>
      </w:pPr>
      <w:r w:rsidRPr="00B736D3">
        <w:rPr>
          <w:color w:val="000000"/>
        </w:rPr>
        <w:t>‌</w:t>
      </w:r>
    </w:p>
    <w:p w:rsidR="0056735D" w:rsidRPr="00B736D3" w:rsidRDefault="0056735D" w:rsidP="0056735D">
      <w:pPr>
        <w:ind w:left="120"/>
      </w:pPr>
    </w:p>
    <w:p w:rsidR="0056735D" w:rsidRDefault="0056735D" w:rsidP="0056735D">
      <w:pPr>
        <w:ind w:left="120"/>
      </w:pPr>
    </w:p>
    <w:p w:rsidR="00FF2AA7" w:rsidRDefault="00FF2AA7" w:rsidP="0056735D">
      <w:pPr>
        <w:ind w:left="120"/>
      </w:pPr>
    </w:p>
    <w:p w:rsidR="00FF2AA7" w:rsidRDefault="00FF2AA7" w:rsidP="0056735D">
      <w:pPr>
        <w:ind w:left="120"/>
      </w:pPr>
    </w:p>
    <w:p w:rsidR="00FF2AA7" w:rsidRDefault="00FF2AA7" w:rsidP="0056735D">
      <w:pPr>
        <w:ind w:left="120"/>
      </w:pPr>
    </w:p>
    <w:p w:rsidR="00FF2AA7" w:rsidRPr="00B736D3" w:rsidRDefault="00FF2AA7" w:rsidP="0056735D">
      <w:pPr>
        <w:ind w:left="120"/>
      </w:pPr>
    </w:p>
    <w:p w:rsidR="0056735D" w:rsidRPr="00B736D3" w:rsidRDefault="0056735D" w:rsidP="0056735D">
      <w:pPr>
        <w:ind w:left="120"/>
      </w:pPr>
    </w:p>
    <w:p w:rsidR="0056735D" w:rsidRPr="00FF2AA7" w:rsidRDefault="0056735D" w:rsidP="0056735D">
      <w:pPr>
        <w:spacing w:line="408" w:lineRule="auto"/>
        <w:ind w:left="120"/>
        <w:jc w:val="center"/>
        <w:rPr>
          <w:sz w:val="36"/>
        </w:rPr>
      </w:pPr>
      <w:r w:rsidRPr="00FF2AA7">
        <w:rPr>
          <w:b/>
          <w:color w:val="000000"/>
          <w:sz w:val="36"/>
        </w:rPr>
        <w:t>РАБОЧАЯ ПРОГРАММА</w:t>
      </w:r>
    </w:p>
    <w:p w:rsidR="0056735D" w:rsidRPr="00FF2AA7" w:rsidRDefault="0056735D" w:rsidP="0056735D">
      <w:pPr>
        <w:spacing w:line="408" w:lineRule="auto"/>
        <w:ind w:left="120"/>
        <w:jc w:val="center"/>
        <w:rPr>
          <w:sz w:val="36"/>
        </w:rPr>
      </w:pPr>
      <w:r w:rsidRPr="00FF2AA7">
        <w:rPr>
          <w:color w:val="000000"/>
          <w:sz w:val="36"/>
        </w:rPr>
        <w:t>(ID 3649577)</w:t>
      </w: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FF2AA7" w:rsidRDefault="0056735D" w:rsidP="0056735D">
      <w:pPr>
        <w:spacing w:line="408" w:lineRule="auto"/>
        <w:ind w:left="120"/>
        <w:jc w:val="center"/>
        <w:rPr>
          <w:sz w:val="36"/>
        </w:rPr>
      </w:pPr>
      <w:r w:rsidRPr="00FF2AA7">
        <w:rPr>
          <w:b/>
          <w:color w:val="000000"/>
          <w:sz w:val="36"/>
        </w:rPr>
        <w:t>учебного предмета «Информатика» (базовый уровень)</w:t>
      </w:r>
    </w:p>
    <w:p w:rsidR="0056735D" w:rsidRPr="00FF2AA7" w:rsidRDefault="0056735D" w:rsidP="0056735D">
      <w:pPr>
        <w:spacing w:line="408" w:lineRule="auto"/>
        <w:ind w:left="120"/>
        <w:jc w:val="center"/>
        <w:rPr>
          <w:sz w:val="36"/>
        </w:rPr>
      </w:pPr>
      <w:r w:rsidRPr="00FF2AA7">
        <w:rPr>
          <w:color w:val="000000"/>
          <w:sz w:val="36"/>
        </w:rPr>
        <w:t xml:space="preserve">для обучающихся 10 – 12 классов </w:t>
      </w: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FF2AA7" w:rsidRDefault="0056735D" w:rsidP="0056735D">
      <w:pPr>
        <w:ind w:left="120"/>
        <w:jc w:val="center"/>
        <w:rPr>
          <w:sz w:val="36"/>
        </w:rPr>
      </w:pPr>
    </w:p>
    <w:p w:rsidR="0056735D" w:rsidRPr="00B736D3" w:rsidRDefault="0056735D" w:rsidP="0056735D">
      <w:pPr>
        <w:ind w:left="120"/>
        <w:jc w:val="center"/>
      </w:pPr>
    </w:p>
    <w:p w:rsidR="0056735D" w:rsidRPr="00B736D3" w:rsidRDefault="0056735D" w:rsidP="0056735D">
      <w:pPr>
        <w:ind w:left="120"/>
        <w:jc w:val="center"/>
      </w:pPr>
    </w:p>
    <w:p w:rsidR="0056735D" w:rsidRPr="00B736D3" w:rsidRDefault="0056735D" w:rsidP="0056735D">
      <w:pPr>
        <w:ind w:left="120"/>
        <w:jc w:val="center"/>
      </w:pPr>
    </w:p>
    <w:p w:rsidR="0056735D" w:rsidRPr="00B736D3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Default="0056735D" w:rsidP="0056735D">
      <w:pPr>
        <w:ind w:left="120"/>
        <w:jc w:val="center"/>
      </w:pPr>
    </w:p>
    <w:p w:rsidR="0056735D" w:rsidRPr="00FF2AA7" w:rsidRDefault="0056735D" w:rsidP="0056735D">
      <w:pPr>
        <w:ind w:left="120"/>
        <w:jc w:val="center"/>
        <w:rPr>
          <w:b/>
          <w:sz w:val="28"/>
        </w:rPr>
      </w:pPr>
      <w:r w:rsidRPr="00FF2AA7">
        <w:rPr>
          <w:b/>
          <w:sz w:val="28"/>
        </w:rPr>
        <w:t>2023-2024 учебный год</w:t>
      </w:r>
    </w:p>
    <w:p w:rsidR="0056735D" w:rsidRPr="00B736D3" w:rsidRDefault="0056735D" w:rsidP="0056735D">
      <w:pPr>
        <w:ind w:left="120"/>
        <w:jc w:val="center"/>
        <w:rPr>
          <w:b/>
        </w:rPr>
      </w:pPr>
    </w:p>
    <w:p w:rsidR="009579DB" w:rsidRDefault="009579DB" w:rsidP="00FF2AA7">
      <w:pPr>
        <w:spacing w:line="264" w:lineRule="auto"/>
        <w:rPr>
          <w:b/>
          <w:color w:val="000000"/>
        </w:rPr>
      </w:pPr>
    </w:p>
    <w:p w:rsidR="00C07F41" w:rsidRDefault="00C07F41" w:rsidP="0056735D">
      <w:pPr>
        <w:spacing w:line="264" w:lineRule="auto"/>
        <w:ind w:left="120"/>
        <w:jc w:val="center"/>
        <w:rPr>
          <w:b/>
          <w:color w:val="000000"/>
        </w:rPr>
      </w:pPr>
    </w:p>
    <w:p w:rsidR="0056735D" w:rsidRPr="00B736D3" w:rsidRDefault="0056735D" w:rsidP="0056735D">
      <w:pPr>
        <w:spacing w:line="264" w:lineRule="auto"/>
        <w:ind w:left="120"/>
        <w:jc w:val="center"/>
      </w:pPr>
      <w:r w:rsidRPr="0056735D">
        <w:rPr>
          <w:b/>
          <w:color w:val="000000"/>
        </w:rPr>
        <w:t xml:space="preserve"> </w:t>
      </w:r>
      <w:r w:rsidRPr="00B736D3">
        <w:rPr>
          <w:b/>
          <w:color w:val="000000"/>
        </w:rPr>
        <w:t>ПОЯСНИТЕЛЬНАЯ ЗАПИСКА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736D3">
        <w:rPr>
          <w:color w:val="000000"/>
        </w:rPr>
        <w:t>воспитания и развития</w:t>
      </w:r>
      <w:proofErr w:type="gramEnd"/>
      <w:r w:rsidRPr="00B736D3">
        <w:rPr>
          <w:color w:val="000000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Информатика на уровне среднего общего образования отражает: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междисциплинарный характер информатики и информационной деятельности.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В содержании учебного предмета «Информатика» выделяются четыре тематических раздела.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lastRenderedPageBreak/>
        <w:t>сформированность</w:t>
      </w:r>
      <w:proofErr w:type="spellEnd"/>
      <w:r w:rsidRPr="00B736D3">
        <w:rPr>
          <w:color w:val="000000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 xml:space="preserve"> основ логического и алгоритмического мышления;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‌</w:t>
      </w:r>
      <w:bookmarkStart w:id="0" w:name="6d191c0f-7a0e-48a8-b80d-063d85de251e"/>
      <w:r w:rsidRPr="00B736D3">
        <w:rPr>
          <w:color w:val="000000"/>
        </w:rPr>
        <w:t>На изучение информатики (баз</w:t>
      </w:r>
      <w:r w:rsidR="00902ED6">
        <w:rPr>
          <w:color w:val="000000"/>
        </w:rPr>
        <w:t>овый уров</w:t>
      </w:r>
      <w:r w:rsidR="0092500B">
        <w:rPr>
          <w:color w:val="000000"/>
        </w:rPr>
        <w:t>ень) отводится: в 10 классе – 35 часов</w:t>
      </w:r>
      <w:r w:rsidRPr="00B736D3">
        <w:rPr>
          <w:color w:val="000000"/>
        </w:rPr>
        <w:t xml:space="preserve"> (1 час</w:t>
      </w:r>
      <w:r w:rsidR="0092500B">
        <w:rPr>
          <w:color w:val="000000"/>
        </w:rPr>
        <w:t xml:space="preserve"> в неделю), в 11 классе – 18</w:t>
      </w:r>
      <w:r w:rsidR="00902ED6">
        <w:rPr>
          <w:color w:val="000000"/>
        </w:rPr>
        <w:t xml:space="preserve"> часов</w:t>
      </w:r>
      <w:r w:rsidRPr="00B736D3">
        <w:rPr>
          <w:color w:val="000000"/>
        </w:rPr>
        <w:t xml:space="preserve"> (1</w:t>
      </w:r>
      <w:r w:rsidR="0092500B">
        <w:rPr>
          <w:color w:val="000000"/>
        </w:rPr>
        <w:t>,5</w:t>
      </w:r>
      <w:r w:rsidRPr="00B736D3">
        <w:rPr>
          <w:color w:val="000000"/>
        </w:rPr>
        <w:t xml:space="preserve"> час</w:t>
      </w:r>
      <w:r w:rsidR="0092500B">
        <w:rPr>
          <w:color w:val="000000"/>
        </w:rPr>
        <w:t>а</w:t>
      </w:r>
      <w:r w:rsidRPr="00B736D3">
        <w:rPr>
          <w:color w:val="000000"/>
        </w:rPr>
        <w:t xml:space="preserve"> в неделю)</w:t>
      </w:r>
      <w:r w:rsidR="00902ED6">
        <w:rPr>
          <w:color w:val="000000"/>
        </w:rPr>
        <w:t>, в 12 классе – 18 часов (1,5 часа в неделю</w:t>
      </w:r>
      <w:proofErr w:type="gramStart"/>
      <w:r w:rsidR="00902ED6">
        <w:rPr>
          <w:color w:val="000000"/>
        </w:rPr>
        <w:t>)</w:t>
      </w:r>
      <w:r w:rsidRPr="00B736D3">
        <w:rPr>
          <w:color w:val="000000"/>
        </w:rPr>
        <w:t>.</w:t>
      </w:r>
      <w:bookmarkEnd w:id="0"/>
      <w:r w:rsidRPr="00B736D3">
        <w:rPr>
          <w:color w:val="000000"/>
        </w:rPr>
        <w:t>‌</w:t>
      </w:r>
      <w:proofErr w:type="gramEnd"/>
      <w:r w:rsidRPr="00B736D3">
        <w:rPr>
          <w:color w:val="000000"/>
        </w:rPr>
        <w:t>‌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56735D" w:rsidRPr="00B736D3" w:rsidRDefault="0056735D" w:rsidP="0056735D">
      <w:pPr>
        <w:spacing w:line="264" w:lineRule="auto"/>
        <w:ind w:firstLine="600"/>
        <w:jc w:val="both"/>
      </w:pPr>
      <w:r w:rsidRPr="00B736D3">
        <w:rPr>
          <w:color w:val="000000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ЛИЧНОСТНЫЕ РЕЗУЛЬТАТЫ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1) гражданского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2) патриотического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3) духовно-нравственного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 xml:space="preserve"> нравственного сознания, этического поведения;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4) эстетического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эстетическое отношение к миру, включая эстетику научного и технического творчества;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lastRenderedPageBreak/>
        <w:t>5) физического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6) трудового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готовность и способность к образованию и самообразованию на протяжении всей жизни;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7) экологического воспитания: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8) ценности научного познания: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</w:t>
      </w:r>
      <w:r>
        <w:rPr>
          <w:b/>
          <w:sz w:val="28"/>
          <w:szCs w:val="28"/>
        </w:rPr>
        <w:t xml:space="preserve"> </w:t>
      </w:r>
      <w:r w:rsidRPr="00B736D3">
        <w:rPr>
          <w:color w:val="000000"/>
        </w:rPr>
        <w:t>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B736D3">
        <w:rPr>
          <w:color w:val="000000"/>
        </w:rPr>
        <w:t>сформированность</w:t>
      </w:r>
      <w:proofErr w:type="spellEnd"/>
      <w:r w:rsidRPr="00B736D3">
        <w:rPr>
          <w:color w:val="000000"/>
        </w:rPr>
        <w:t>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proofErr w:type="spellStart"/>
      <w:r w:rsidRPr="00B736D3">
        <w:rPr>
          <w:color w:val="000000"/>
        </w:rPr>
        <w:t>эмпатии</w:t>
      </w:r>
      <w:proofErr w:type="spellEnd"/>
      <w:r w:rsidRPr="00B736D3">
        <w:rPr>
          <w:color w:val="000000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МЕТАПРЕДМЕТНЫЕ РЕЗУЛЬТАТЫ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B736D3">
        <w:rPr>
          <w:color w:val="000000"/>
        </w:rPr>
        <w:t>метапредметные</w:t>
      </w:r>
      <w:proofErr w:type="spellEnd"/>
      <w:r w:rsidRPr="00B736D3">
        <w:rPr>
          <w:color w:val="000000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Познавательные универсальные учебные действия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1) базовые логические действия: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самостоятельно формулировать и актуализировать проблему, рассматривать её всесторонне;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устанавливать существенный признак или основания для сравнения, классификации и обобщения;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определять цели деятельности, задавать параметры и критерии их достижения;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выявлять закономерности и противоречия в рассматриваемых явлениях;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разрабатывать план решения проблемы с учётом анализа имеющихся материальных и нематериальных ресурсов;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lastRenderedPageBreak/>
        <w:t>развивать креативное мышление при решении жизненных проблем.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2) базовые исследовательские действия: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формирование научного типа мышления, владение научной терминологией, ключевыми понятиями и методами;</w:t>
      </w:r>
    </w:p>
    <w:p w:rsidR="00C07F41" w:rsidRDefault="00C07F41" w:rsidP="00C07F41">
      <w:pPr>
        <w:spacing w:line="264" w:lineRule="auto"/>
        <w:ind w:firstLine="600"/>
        <w:jc w:val="both"/>
        <w:rPr>
          <w:color w:val="000000"/>
        </w:rPr>
      </w:pPr>
      <w:r w:rsidRPr="00B736D3">
        <w:rPr>
          <w:color w:val="000000"/>
        </w:rPr>
        <w:t>ставить и формулировать собственные задачи в образовательной деятельности и жизненных ситуациях;</w:t>
      </w:r>
      <w:r w:rsidRPr="00C07F41">
        <w:rPr>
          <w:color w:val="000000"/>
        </w:rPr>
        <w:t xml:space="preserve">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давать оценку новым ситуациям, оценивать приобретённый опыт;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осуществлять целенаправленный поиск переноса средств и способов действия в профессиональную среду;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переносить знания в познавательную и практическую области жизнедеятельности;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интегрировать знания из разных предметных областей;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3) работа с информацией: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C07F41" w:rsidRDefault="00C07F41" w:rsidP="00C07F41">
      <w:pPr>
        <w:spacing w:line="264" w:lineRule="auto"/>
        <w:ind w:firstLine="600"/>
        <w:jc w:val="both"/>
        <w:rPr>
          <w:color w:val="000000"/>
        </w:rPr>
      </w:pPr>
      <w:r w:rsidRPr="00B736D3">
        <w:rPr>
          <w:color w:val="000000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Регулятивные универсальные учебные действия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1) самоорганизация: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давать оценку новым ситуациям;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расширять рамки учебного предмета на основе личных предпочтений;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делать осознанный выбор, аргументировать его, брать ответственность за решение;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оценивать приобретённый опыт;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2) самоконтроль: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оценивать риски и своевременно принимать решения по их снижению;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принимать мотивы и аргументы других при анализе результатов деятельности.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3) принятия себя и других: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принимать себя, понимая свои недостатки и достоинства;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принимать мотивы и аргументы других при анализе результатов деятельности;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признавать своё право и право других на ошибку;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развивать способность понимать мир с позиции другого человека.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ПРЕДМЕТНЫЕ РЕЗУЛЬТАТЫ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 процессе изучения курса информатики базового уровня </w:t>
      </w:r>
      <w:r w:rsidRPr="00B736D3">
        <w:rPr>
          <w:b/>
          <w:i/>
          <w:color w:val="000000"/>
        </w:rPr>
        <w:t>в 10 классе</w:t>
      </w:r>
      <w:r w:rsidRPr="00B736D3">
        <w:rPr>
          <w:color w:val="000000"/>
        </w:rPr>
        <w:t xml:space="preserve"> обучающимися будут достигнуты следующие предметные результаты: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C07F41" w:rsidRPr="00B736D3" w:rsidRDefault="00C07F41" w:rsidP="00C07F41">
      <w:pPr>
        <w:spacing w:line="264" w:lineRule="auto"/>
        <w:ind w:firstLine="600"/>
        <w:jc w:val="both"/>
      </w:pP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владеть навыками распознавания и защиты информации, информационной безопасности личности.</w:t>
      </w:r>
    </w:p>
    <w:p w:rsidR="00C07F41" w:rsidRPr="00B736D3" w:rsidRDefault="00C07F41" w:rsidP="00C07F41">
      <w:pPr>
        <w:spacing w:line="264" w:lineRule="auto"/>
        <w:ind w:left="120"/>
        <w:jc w:val="both"/>
      </w:pPr>
      <w:r w:rsidRPr="00B736D3">
        <w:rPr>
          <w:b/>
          <w:color w:val="000000"/>
        </w:rPr>
        <w:t>Коммуникативные универсальные учебные действия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1) общение: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осуществлять коммуникации во всех сферах жизни;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владеть различными способами общения и взаимодействия, аргументированно вести диалог;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развёрнуто и логично излагать свою точку зрения.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b/>
          <w:color w:val="000000"/>
        </w:rPr>
        <w:t>2) совместная деятельность: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понимать и использовать преимущества командной и индивидуальной работы;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выбирать тематику и </w:t>
      </w:r>
      <w:proofErr w:type="gramStart"/>
      <w:r w:rsidRPr="00B736D3">
        <w:rPr>
          <w:color w:val="000000"/>
        </w:rPr>
        <w:t>методы совместных действий с учётом общих интересов</w:t>
      </w:r>
      <w:proofErr w:type="gramEnd"/>
      <w:r w:rsidRPr="00B736D3">
        <w:rPr>
          <w:color w:val="000000"/>
        </w:rPr>
        <w:t xml:space="preserve"> и возможностей каждого члена коллектива;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план действий, распределять роли с учётом мнений участников, обсуждать результаты совместной работы;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предлагать новые проекты, оценивать идеи с позиции новизны, оригинальности, практической значимости;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lastRenderedPageBreak/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В процессе изучения курса информатики базового уровня </w:t>
      </w:r>
      <w:r w:rsidRPr="00B736D3">
        <w:rPr>
          <w:b/>
          <w:i/>
          <w:color w:val="000000"/>
        </w:rPr>
        <w:t>в 11 классе</w:t>
      </w:r>
      <w:r w:rsidRPr="00B736D3">
        <w:rPr>
          <w:color w:val="000000"/>
        </w:rPr>
        <w:t xml:space="preserve"> обучающимися будут достигнуты следующие предметные результаты: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 w:rsidRPr="00B736D3">
        <w:rPr>
          <w:color w:val="000000"/>
        </w:rPr>
        <w:t>Python</w:t>
      </w:r>
      <w:proofErr w:type="spellEnd"/>
      <w:r w:rsidRPr="00B736D3">
        <w:rPr>
          <w:color w:val="000000"/>
        </w:rPr>
        <w:t xml:space="preserve">, </w:t>
      </w:r>
      <w:proofErr w:type="spellStart"/>
      <w:r w:rsidRPr="00B736D3">
        <w:rPr>
          <w:color w:val="000000"/>
        </w:rPr>
        <w:t>Java</w:t>
      </w:r>
      <w:proofErr w:type="spellEnd"/>
      <w:r w:rsidRPr="00B736D3">
        <w:rPr>
          <w:color w:val="000000"/>
        </w:rPr>
        <w:t xml:space="preserve">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B736D3">
        <w:rPr>
          <w:color w:val="000000"/>
        </w:rPr>
        <w:t>ветвленияи</w:t>
      </w:r>
      <w:proofErr w:type="spellEnd"/>
      <w:r w:rsidRPr="00B736D3">
        <w:rPr>
          <w:color w:val="000000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 w:rsidRPr="00B736D3">
        <w:rPr>
          <w:color w:val="000000"/>
        </w:rPr>
        <w:t>Python</w:t>
      </w:r>
      <w:proofErr w:type="spellEnd"/>
      <w:r w:rsidRPr="00B736D3">
        <w:rPr>
          <w:color w:val="000000"/>
        </w:rPr>
        <w:t xml:space="preserve">, </w:t>
      </w:r>
      <w:proofErr w:type="spellStart"/>
      <w:r w:rsidRPr="00B736D3">
        <w:rPr>
          <w:color w:val="000000"/>
        </w:rPr>
        <w:t>Java</w:t>
      </w:r>
      <w:proofErr w:type="spellEnd"/>
      <w:r w:rsidRPr="00B736D3">
        <w:rPr>
          <w:color w:val="000000"/>
        </w:rPr>
        <w:t>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C07F41" w:rsidRPr="00B736D3" w:rsidRDefault="00C07F41" w:rsidP="00C07F41">
      <w:pPr>
        <w:spacing w:line="264" w:lineRule="auto"/>
        <w:ind w:firstLine="600"/>
        <w:jc w:val="both"/>
      </w:pPr>
      <w:r w:rsidRPr="00B736D3">
        <w:rPr>
          <w:color w:val="000000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</w:t>
      </w:r>
      <w:r>
        <w:rPr>
          <w:color w:val="000000"/>
        </w:rPr>
        <w:t xml:space="preserve"> </w:t>
      </w:r>
      <w:r w:rsidRPr="00B736D3">
        <w:rPr>
          <w:color w:val="000000"/>
        </w:rPr>
        <w:t>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C07F41" w:rsidRDefault="00C07F41" w:rsidP="0056735D">
      <w:pPr>
        <w:ind w:firstLine="540"/>
        <w:jc w:val="center"/>
        <w:rPr>
          <w:b/>
          <w:sz w:val="28"/>
          <w:szCs w:val="28"/>
        </w:rPr>
      </w:pPr>
    </w:p>
    <w:p w:rsidR="00C07F41" w:rsidRDefault="00C07F41" w:rsidP="0056735D">
      <w:pPr>
        <w:ind w:firstLine="540"/>
        <w:jc w:val="center"/>
        <w:rPr>
          <w:b/>
          <w:sz w:val="28"/>
          <w:szCs w:val="28"/>
        </w:rPr>
      </w:pPr>
    </w:p>
    <w:p w:rsidR="00C07F41" w:rsidRDefault="00C07F41" w:rsidP="0056735D">
      <w:pPr>
        <w:ind w:firstLine="540"/>
        <w:jc w:val="center"/>
        <w:rPr>
          <w:b/>
          <w:sz w:val="28"/>
          <w:szCs w:val="28"/>
        </w:rPr>
      </w:pPr>
    </w:p>
    <w:p w:rsidR="00C07F41" w:rsidRDefault="00C07F41" w:rsidP="0056735D">
      <w:pPr>
        <w:ind w:firstLine="540"/>
        <w:jc w:val="center"/>
        <w:rPr>
          <w:b/>
          <w:sz w:val="28"/>
          <w:szCs w:val="28"/>
        </w:rPr>
      </w:pPr>
    </w:p>
    <w:p w:rsidR="00C07F41" w:rsidRDefault="00C07F41" w:rsidP="0056735D">
      <w:pPr>
        <w:ind w:firstLine="540"/>
        <w:jc w:val="center"/>
        <w:rPr>
          <w:b/>
          <w:sz w:val="28"/>
          <w:szCs w:val="28"/>
        </w:rPr>
      </w:pPr>
    </w:p>
    <w:p w:rsidR="0056735D" w:rsidRDefault="0056735D" w:rsidP="0056735D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УЧЕБНО-ТЕМАТИЧЕСКОЕ ПЛАНИРОВАНИЕ</w:t>
      </w:r>
    </w:p>
    <w:p w:rsidR="0056735D" w:rsidRPr="0056735D" w:rsidRDefault="0056735D" w:rsidP="0056735D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4899"/>
        <w:gridCol w:w="1192"/>
        <w:gridCol w:w="1788"/>
        <w:gridCol w:w="1788"/>
      </w:tblGrid>
      <w:tr w:rsidR="0056735D" w:rsidRPr="008916FF" w:rsidTr="0056735D">
        <w:trPr>
          <w:trHeight w:val="284"/>
        </w:trPr>
        <w:tc>
          <w:tcPr>
            <w:tcW w:w="782" w:type="dxa"/>
          </w:tcPr>
          <w:p w:rsidR="0056735D" w:rsidRPr="008916FF" w:rsidRDefault="0056735D" w:rsidP="0056735D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№</w:t>
            </w:r>
          </w:p>
          <w:p w:rsidR="0056735D" w:rsidRPr="008916FF" w:rsidRDefault="0056735D" w:rsidP="0056735D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п/п</w:t>
            </w:r>
          </w:p>
        </w:tc>
        <w:tc>
          <w:tcPr>
            <w:tcW w:w="4899" w:type="dxa"/>
          </w:tcPr>
          <w:p w:rsidR="0056735D" w:rsidRPr="008916FF" w:rsidRDefault="0056735D" w:rsidP="0056735D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Тема (раздел) программы</w:t>
            </w:r>
          </w:p>
        </w:tc>
        <w:tc>
          <w:tcPr>
            <w:tcW w:w="1192" w:type="dxa"/>
          </w:tcPr>
          <w:p w:rsidR="0056735D" w:rsidRPr="008916FF" w:rsidRDefault="0056735D" w:rsidP="0056735D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788" w:type="dxa"/>
          </w:tcPr>
          <w:p w:rsidR="0056735D" w:rsidRPr="008916FF" w:rsidRDefault="0056735D" w:rsidP="0056735D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Количество контрольных работ, зачетов</w:t>
            </w:r>
          </w:p>
        </w:tc>
        <w:tc>
          <w:tcPr>
            <w:tcW w:w="1788" w:type="dxa"/>
          </w:tcPr>
          <w:p w:rsidR="0056735D" w:rsidRPr="008916FF" w:rsidRDefault="0056735D" w:rsidP="0056735D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Количество практических (лабораторных) работ</w:t>
            </w:r>
          </w:p>
        </w:tc>
      </w:tr>
      <w:tr w:rsidR="00664443" w:rsidRPr="008916FF" w:rsidTr="0056735D">
        <w:trPr>
          <w:trHeight w:val="284"/>
        </w:trPr>
        <w:tc>
          <w:tcPr>
            <w:tcW w:w="782" w:type="dxa"/>
          </w:tcPr>
          <w:p w:rsidR="00664443" w:rsidRPr="008916FF" w:rsidRDefault="00664443" w:rsidP="00664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8916FF">
              <w:rPr>
                <w:sz w:val="26"/>
                <w:szCs w:val="26"/>
              </w:rPr>
              <w:t>1</w:t>
            </w:r>
          </w:p>
        </w:tc>
        <w:tc>
          <w:tcPr>
            <w:tcW w:w="4899" w:type="dxa"/>
          </w:tcPr>
          <w:p w:rsidR="00664443" w:rsidRPr="008916FF" w:rsidRDefault="00664443" w:rsidP="00664443">
            <w:pPr>
              <w:rPr>
                <w:sz w:val="20"/>
                <w:szCs w:val="20"/>
              </w:rPr>
            </w:pPr>
            <w:r>
              <w:t>Введение</w:t>
            </w:r>
          </w:p>
        </w:tc>
        <w:tc>
          <w:tcPr>
            <w:tcW w:w="1192" w:type="dxa"/>
          </w:tcPr>
          <w:p w:rsidR="00664443" w:rsidRPr="008916FF" w:rsidRDefault="007529BA" w:rsidP="0056735D">
            <w:pPr>
              <w:jc w:val="center"/>
              <w:rPr>
                <w:sz w:val="20"/>
                <w:szCs w:val="20"/>
              </w:rPr>
            </w:pPr>
            <w:r w:rsidRPr="008B30B1">
              <w:rPr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664443" w:rsidRPr="008916FF" w:rsidRDefault="00664443" w:rsidP="00567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8" w:type="dxa"/>
          </w:tcPr>
          <w:p w:rsidR="00664443" w:rsidRPr="008916FF" w:rsidRDefault="00664443" w:rsidP="0056735D">
            <w:pPr>
              <w:jc w:val="center"/>
              <w:rPr>
                <w:sz w:val="20"/>
                <w:szCs w:val="20"/>
              </w:rPr>
            </w:pPr>
          </w:p>
        </w:tc>
      </w:tr>
      <w:tr w:rsidR="0056735D" w:rsidRPr="004015D6" w:rsidTr="0056735D">
        <w:trPr>
          <w:trHeight w:val="284"/>
        </w:trPr>
        <w:tc>
          <w:tcPr>
            <w:tcW w:w="782" w:type="dxa"/>
          </w:tcPr>
          <w:p w:rsidR="0056735D" w:rsidRPr="008916FF" w:rsidRDefault="0092500B" w:rsidP="00567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99" w:type="dxa"/>
          </w:tcPr>
          <w:p w:rsidR="0056735D" w:rsidRPr="008916FF" w:rsidRDefault="0056735D" w:rsidP="0056735D">
            <w:r w:rsidRPr="008916FF">
              <w:t>Информация</w:t>
            </w:r>
          </w:p>
        </w:tc>
        <w:tc>
          <w:tcPr>
            <w:tcW w:w="1192" w:type="dxa"/>
          </w:tcPr>
          <w:p w:rsidR="0056735D" w:rsidRPr="008916FF" w:rsidRDefault="0092500B" w:rsidP="00567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88" w:type="dxa"/>
          </w:tcPr>
          <w:p w:rsidR="0056735D" w:rsidRPr="008B30B1" w:rsidRDefault="0056735D" w:rsidP="0056735D">
            <w:pPr>
              <w:jc w:val="center"/>
              <w:rPr>
                <w:sz w:val="26"/>
                <w:szCs w:val="26"/>
              </w:rPr>
            </w:pPr>
            <w:r w:rsidRPr="008B30B1">
              <w:rPr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56735D" w:rsidRPr="00327E26" w:rsidRDefault="0056735D" w:rsidP="0056735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6735D" w:rsidRPr="004015D6" w:rsidTr="0056735D">
        <w:trPr>
          <w:trHeight w:val="284"/>
        </w:trPr>
        <w:tc>
          <w:tcPr>
            <w:tcW w:w="782" w:type="dxa"/>
          </w:tcPr>
          <w:p w:rsidR="0056735D" w:rsidRPr="008916FF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99" w:type="dxa"/>
          </w:tcPr>
          <w:p w:rsidR="0056735D" w:rsidRPr="008916FF" w:rsidRDefault="0056735D" w:rsidP="0056735D">
            <w:pPr>
              <w:widowControl w:val="0"/>
            </w:pPr>
            <w:r w:rsidRPr="008916FF">
              <w:t>Информационные процессы</w:t>
            </w:r>
          </w:p>
        </w:tc>
        <w:tc>
          <w:tcPr>
            <w:tcW w:w="1192" w:type="dxa"/>
          </w:tcPr>
          <w:p w:rsidR="0056735D" w:rsidRPr="008916FF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88" w:type="dxa"/>
          </w:tcPr>
          <w:p w:rsidR="0056735D" w:rsidRPr="008B30B1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B30B1">
              <w:rPr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56735D" w:rsidRPr="00327E26" w:rsidRDefault="0056735D" w:rsidP="0056735D">
            <w:pPr>
              <w:spacing w:before="100" w:beforeAutospacing="1" w:after="100" w:afterAutospacing="1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92500B" w:rsidRPr="004015D6" w:rsidTr="0056735D">
        <w:trPr>
          <w:trHeight w:val="284"/>
        </w:trPr>
        <w:tc>
          <w:tcPr>
            <w:tcW w:w="782" w:type="dxa"/>
          </w:tcPr>
          <w:p w:rsidR="0092500B" w:rsidRPr="008916FF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99" w:type="dxa"/>
          </w:tcPr>
          <w:p w:rsidR="0092500B" w:rsidRPr="008916FF" w:rsidRDefault="0092500B" w:rsidP="0056735D">
            <w:pPr>
              <w:widowControl w:val="0"/>
            </w:pPr>
            <w:r>
              <w:t>Основы программирования</w:t>
            </w:r>
          </w:p>
        </w:tc>
        <w:tc>
          <w:tcPr>
            <w:tcW w:w="1192" w:type="dxa"/>
          </w:tcPr>
          <w:p w:rsidR="0092500B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788" w:type="dxa"/>
          </w:tcPr>
          <w:p w:rsidR="0092500B" w:rsidRPr="008B30B1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92500B" w:rsidRPr="00327E26" w:rsidRDefault="0092500B" w:rsidP="0056735D">
            <w:pPr>
              <w:spacing w:before="100" w:beforeAutospacing="1" w:after="100" w:afterAutospacing="1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6735D" w:rsidRPr="004015D6" w:rsidTr="0056735D">
        <w:trPr>
          <w:trHeight w:val="284"/>
        </w:trPr>
        <w:tc>
          <w:tcPr>
            <w:tcW w:w="782" w:type="dxa"/>
          </w:tcPr>
          <w:p w:rsidR="0056735D" w:rsidRPr="008916FF" w:rsidRDefault="0056735D" w:rsidP="005673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9" w:type="dxa"/>
          </w:tcPr>
          <w:p w:rsidR="0056735D" w:rsidRPr="00664443" w:rsidRDefault="0056735D" w:rsidP="0056735D">
            <w:pPr>
              <w:rPr>
                <w:b/>
                <w:sz w:val="26"/>
                <w:szCs w:val="26"/>
              </w:rPr>
            </w:pPr>
            <w:r w:rsidRPr="00664443">
              <w:rPr>
                <w:b/>
                <w:sz w:val="26"/>
                <w:szCs w:val="26"/>
              </w:rPr>
              <w:t xml:space="preserve">ВСЕГО: </w:t>
            </w:r>
          </w:p>
        </w:tc>
        <w:tc>
          <w:tcPr>
            <w:tcW w:w="1192" w:type="dxa"/>
          </w:tcPr>
          <w:p w:rsidR="0056735D" w:rsidRPr="008916FF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788" w:type="dxa"/>
          </w:tcPr>
          <w:p w:rsidR="0056735D" w:rsidRPr="008916FF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88" w:type="dxa"/>
          </w:tcPr>
          <w:p w:rsidR="0056735D" w:rsidRPr="004015D6" w:rsidRDefault="0056735D" w:rsidP="0056735D">
            <w:pPr>
              <w:spacing w:before="100" w:beforeAutospacing="1" w:after="100" w:afterAutospacing="1"/>
              <w:jc w:val="right"/>
              <w:rPr>
                <w:color w:val="FF0000"/>
                <w:sz w:val="26"/>
                <w:szCs w:val="26"/>
              </w:rPr>
            </w:pPr>
          </w:p>
        </w:tc>
      </w:tr>
      <w:tr w:rsidR="00664443" w:rsidRPr="004015D6" w:rsidTr="00664443">
        <w:trPr>
          <w:trHeight w:val="284"/>
        </w:trPr>
        <w:tc>
          <w:tcPr>
            <w:tcW w:w="782" w:type="dxa"/>
          </w:tcPr>
          <w:p w:rsidR="00664443" w:rsidRPr="008916FF" w:rsidRDefault="00664443" w:rsidP="005673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9" w:type="dxa"/>
          </w:tcPr>
          <w:p w:rsidR="00664443" w:rsidRPr="00664443" w:rsidRDefault="00664443" w:rsidP="0056735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4768" w:type="dxa"/>
            <w:gridSpan w:val="3"/>
          </w:tcPr>
          <w:p w:rsidR="00664443" w:rsidRPr="00664443" w:rsidRDefault="0092500B" w:rsidP="00664443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</w:tr>
    </w:tbl>
    <w:p w:rsidR="0056735D" w:rsidRDefault="0056735D" w:rsidP="0056735D">
      <w:pPr>
        <w:tabs>
          <w:tab w:val="left" w:pos="2404"/>
        </w:tabs>
        <w:jc w:val="center"/>
        <w:rPr>
          <w:b/>
          <w:sz w:val="28"/>
          <w:szCs w:val="28"/>
        </w:rPr>
      </w:pPr>
    </w:p>
    <w:p w:rsidR="0056735D" w:rsidRPr="00C05E7C" w:rsidRDefault="0056735D" w:rsidP="0056735D">
      <w:pPr>
        <w:tabs>
          <w:tab w:val="left" w:pos="2404"/>
        </w:tabs>
        <w:jc w:val="center"/>
      </w:pPr>
      <w:r>
        <w:rPr>
          <w:b/>
          <w:sz w:val="28"/>
          <w:szCs w:val="28"/>
        </w:rPr>
        <w:t>11 класс</w:t>
      </w: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4889"/>
        <w:gridCol w:w="1195"/>
        <w:gridCol w:w="1789"/>
        <w:gridCol w:w="1789"/>
      </w:tblGrid>
      <w:tr w:rsidR="0056735D" w:rsidRPr="00C05E7C" w:rsidTr="0056735D">
        <w:trPr>
          <w:trHeight w:val="284"/>
        </w:trPr>
        <w:tc>
          <w:tcPr>
            <w:tcW w:w="787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№</w:t>
            </w:r>
          </w:p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п/п</w:t>
            </w:r>
          </w:p>
        </w:tc>
        <w:tc>
          <w:tcPr>
            <w:tcW w:w="4889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Тема (раздел) программы</w:t>
            </w:r>
          </w:p>
        </w:tc>
        <w:tc>
          <w:tcPr>
            <w:tcW w:w="1195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789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Количество контрольных работ, зачетов</w:t>
            </w:r>
          </w:p>
        </w:tc>
        <w:tc>
          <w:tcPr>
            <w:tcW w:w="1789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Количество практических (лабораторных) работ</w:t>
            </w:r>
          </w:p>
        </w:tc>
      </w:tr>
      <w:tr w:rsidR="0056735D" w:rsidRPr="008916FF" w:rsidTr="0056735D">
        <w:trPr>
          <w:trHeight w:val="284"/>
        </w:trPr>
        <w:tc>
          <w:tcPr>
            <w:tcW w:w="787" w:type="dxa"/>
          </w:tcPr>
          <w:p w:rsidR="0056735D" w:rsidRPr="00895CCB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89" w:type="dxa"/>
          </w:tcPr>
          <w:p w:rsidR="0056735D" w:rsidRPr="00895CCB" w:rsidRDefault="0056735D" w:rsidP="0056735D">
            <w:pPr>
              <w:jc w:val="both"/>
            </w:pPr>
            <w:r w:rsidRPr="00895CCB">
              <w:t>Основы программирования</w:t>
            </w:r>
          </w:p>
        </w:tc>
        <w:tc>
          <w:tcPr>
            <w:tcW w:w="1195" w:type="dxa"/>
          </w:tcPr>
          <w:p w:rsidR="0056735D" w:rsidRPr="00895CCB" w:rsidRDefault="0092500B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56735D" w:rsidRPr="008916FF" w:rsidTr="0056735D">
        <w:trPr>
          <w:trHeight w:val="284"/>
        </w:trPr>
        <w:tc>
          <w:tcPr>
            <w:tcW w:w="787" w:type="dxa"/>
          </w:tcPr>
          <w:p w:rsidR="0056735D" w:rsidRPr="00895CCB" w:rsidRDefault="0092500B" w:rsidP="00567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89" w:type="dxa"/>
          </w:tcPr>
          <w:p w:rsidR="0056735D" w:rsidRPr="00895CCB" w:rsidRDefault="0056735D" w:rsidP="0056735D">
            <w:pPr>
              <w:widowControl w:val="0"/>
            </w:pPr>
            <w:r w:rsidRPr="00895CCB">
              <w:t>Информационные системы и базы данных</w:t>
            </w:r>
          </w:p>
        </w:tc>
        <w:tc>
          <w:tcPr>
            <w:tcW w:w="1195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64443">
              <w:rPr>
                <w:sz w:val="26"/>
                <w:szCs w:val="26"/>
              </w:rPr>
              <w:t>1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95CCB">
              <w:rPr>
                <w:sz w:val="26"/>
                <w:szCs w:val="26"/>
              </w:rPr>
              <w:t>2</w:t>
            </w:r>
          </w:p>
        </w:tc>
      </w:tr>
      <w:tr w:rsidR="0056735D" w:rsidRPr="008916FF" w:rsidTr="0056735D">
        <w:trPr>
          <w:trHeight w:val="284"/>
        </w:trPr>
        <w:tc>
          <w:tcPr>
            <w:tcW w:w="787" w:type="dxa"/>
          </w:tcPr>
          <w:p w:rsidR="0056735D" w:rsidRPr="00895CCB" w:rsidRDefault="0092500B" w:rsidP="00567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89" w:type="dxa"/>
          </w:tcPr>
          <w:p w:rsidR="0056735D" w:rsidRPr="00895CCB" w:rsidRDefault="0056735D" w:rsidP="0056735D">
            <w:pPr>
              <w:jc w:val="both"/>
            </w:pPr>
            <w:r w:rsidRPr="00895CCB">
              <w:t xml:space="preserve">Интернет </w:t>
            </w:r>
          </w:p>
        </w:tc>
        <w:tc>
          <w:tcPr>
            <w:tcW w:w="1195" w:type="dxa"/>
          </w:tcPr>
          <w:p w:rsidR="0056735D" w:rsidRPr="00895CCB" w:rsidRDefault="00664443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95CCB">
              <w:rPr>
                <w:sz w:val="26"/>
                <w:szCs w:val="26"/>
              </w:rPr>
              <w:t>2</w:t>
            </w:r>
          </w:p>
        </w:tc>
      </w:tr>
      <w:tr w:rsidR="0056735D" w:rsidRPr="008916FF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9" w:type="dxa"/>
          </w:tcPr>
          <w:p w:rsidR="0056735D" w:rsidRPr="00A201AE" w:rsidRDefault="0056735D" w:rsidP="0056735D">
            <w:pPr>
              <w:rPr>
                <w:b/>
                <w:sz w:val="26"/>
                <w:szCs w:val="26"/>
              </w:rPr>
            </w:pPr>
            <w:r w:rsidRPr="00A201AE">
              <w:rPr>
                <w:b/>
                <w:sz w:val="26"/>
                <w:szCs w:val="26"/>
              </w:rPr>
              <w:t xml:space="preserve">ВСЕГО: </w:t>
            </w:r>
          </w:p>
        </w:tc>
        <w:tc>
          <w:tcPr>
            <w:tcW w:w="1195" w:type="dxa"/>
          </w:tcPr>
          <w:p w:rsidR="0056735D" w:rsidRPr="00A201AE" w:rsidRDefault="0092500B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789" w:type="dxa"/>
          </w:tcPr>
          <w:p w:rsidR="0056735D" w:rsidRPr="00197146" w:rsidRDefault="0092500B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89" w:type="dxa"/>
          </w:tcPr>
          <w:p w:rsidR="0056735D" w:rsidRPr="00197146" w:rsidRDefault="0056735D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197146">
              <w:rPr>
                <w:b/>
                <w:sz w:val="26"/>
                <w:szCs w:val="26"/>
              </w:rPr>
              <w:t>4</w:t>
            </w:r>
          </w:p>
        </w:tc>
      </w:tr>
      <w:tr w:rsidR="0056735D" w:rsidRPr="008916FF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9" w:type="dxa"/>
          </w:tcPr>
          <w:p w:rsidR="0056735D" w:rsidRPr="00A201AE" w:rsidRDefault="0056735D" w:rsidP="0056735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4773" w:type="dxa"/>
            <w:gridSpan w:val="3"/>
          </w:tcPr>
          <w:p w:rsidR="0056735D" w:rsidRPr="00197146" w:rsidRDefault="0092500B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</w:tr>
    </w:tbl>
    <w:p w:rsidR="0056735D" w:rsidRDefault="0056735D" w:rsidP="0056735D">
      <w:pPr>
        <w:ind w:left="120"/>
        <w:jc w:val="center"/>
        <w:rPr>
          <w:b/>
          <w:color w:val="000000"/>
          <w:sz w:val="28"/>
        </w:rPr>
      </w:pPr>
      <w:r w:rsidRPr="0056735D">
        <w:rPr>
          <w:b/>
          <w:color w:val="000000"/>
          <w:sz w:val="28"/>
        </w:rPr>
        <w:t>12 класс</w:t>
      </w:r>
    </w:p>
    <w:p w:rsidR="0056735D" w:rsidRPr="0056735D" w:rsidRDefault="0056735D" w:rsidP="0056735D">
      <w:pPr>
        <w:ind w:left="120"/>
        <w:jc w:val="center"/>
        <w:rPr>
          <w:b/>
          <w:color w:val="000000"/>
          <w:sz w:val="28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4889"/>
        <w:gridCol w:w="1195"/>
        <w:gridCol w:w="1789"/>
        <w:gridCol w:w="1789"/>
      </w:tblGrid>
      <w:tr w:rsidR="0056735D" w:rsidRPr="00C05E7C" w:rsidTr="0056735D">
        <w:trPr>
          <w:trHeight w:val="284"/>
        </w:trPr>
        <w:tc>
          <w:tcPr>
            <w:tcW w:w="787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№</w:t>
            </w:r>
          </w:p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п/п</w:t>
            </w:r>
          </w:p>
        </w:tc>
        <w:tc>
          <w:tcPr>
            <w:tcW w:w="4889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Тема (раздел) программы</w:t>
            </w:r>
          </w:p>
        </w:tc>
        <w:tc>
          <w:tcPr>
            <w:tcW w:w="1195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789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Количество контрольных работ, зачетов</w:t>
            </w:r>
          </w:p>
        </w:tc>
        <w:tc>
          <w:tcPr>
            <w:tcW w:w="1789" w:type="dxa"/>
          </w:tcPr>
          <w:p w:rsidR="0056735D" w:rsidRPr="00C05E7C" w:rsidRDefault="0056735D" w:rsidP="0056735D">
            <w:pPr>
              <w:jc w:val="center"/>
              <w:rPr>
                <w:sz w:val="20"/>
                <w:szCs w:val="20"/>
              </w:rPr>
            </w:pPr>
            <w:r w:rsidRPr="00C05E7C">
              <w:rPr>
                <w:sz w:val="20"/>
                <w:szCs w:val="20"/>
              </w:rPr>
              <w:t>Количество практических (лабораторных) работ</w:t>
            </w:r>
          </w:p>
        </w:tc>
      </w:tr>
      <w:tr w:rsidR="0056735D" w:rsidRPr="00895CCB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  <w:r w:rsidRPr="00895CCB">
              <w:rPr>
                <w:sz w:val="26"/>
                <w:szCs w:val="26"/>
              </w:rPr>
              <w:t>1</w:t>
            </w:r>
          </w:p>
        </w:tc>
        <w:tc>
          <w:tcPr>
            <w:tcW w:w="4889" w:type="dxa"/>
          </w:tcPr>
          <w:p w:rsidR="0056735D" w:rsidRPr="00895CCB" w:rsidRDefault="0056735D" w:rsidP="0056735D">
            <w:r w:rsidRPr="00895CCB">
              <w:t xml:space="preserve">Повторение </w:t>
            </w:r>
          </w:p>
        </w:tc>
        <w:tc>
          <w:tcPr>
            <w:tcW w:w="1195" w:type="dxa"/>
          </w:tcPr>
          <w:p w:rsidR="0056735D" w:rsidRPr="00895CCB" w:rsidRDefault="0056735D" w:rsidP="0056735D">
            <w:pPr>
              <w:jc w:val="center"/>
            </w:pPr>
            <w:r w:rsidRPr="00895CCB">
              <w:t>1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:rsidR="0056735D" w:rsidRPr="00895CCB" w:rsidRDefault="0056735D" w:rsidP="0056735D">
            <w:pPr>
              <w:jc w:val="center"/>
              <w:rPr>
                <w:sz w:val="20"/>
                <w:szCs w:val="20"/>
              </w:rPr>
            </w:pPr>
          </w:p>
        </w:tc>
      </w:tr>
      <w:tr w:rsidR="0056735D" w:rsidRPr="00895CCB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95CCB">
              <w:rPr>
                <w:sz w:val="26"/>
                <w:szCs w:val="26"/>
              </w:rPr>
              <w:t>2</w:t>
            </w:r>
          </w:p>
        </w:tc>
        <w:tc>
          <w:tcPr>
            <w:tcW w:w="4889" w:type="dxa"/>
          </w:tcPr>
          <w:p w:rsidR="0056735D" w:rsidRPr="00895CCB" w:rsidRDefault="0056735D" w:rsidP="0056735D">
            <w:pPr>
              <w:jc w:val="both"/>
            </w:pPr>
            <w:r w:rsidRPr="0056735D">
              <w:rPr>
                <w:rFonts w:eastAsia="Calibri"/>
              </w:rPr>
              <w:t>Интернет</w:t>
            </w:r>
          </w:p>
        </w:tc>
        <w:tc>
          <w:tcPr>
            <w:tcW w:w="1195" w:type="dxa"/>
          </w:tcPr>
          <w:p w:rsidR="0056735D" w:rsidRPr="00895CCB" w:rsidRDefault="00902ED6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56735D" w:rsidRPr="00895CCB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  <w:r w:rsidRPr="00895CCB">
              <w:rPr>
                <w:sz w:val="26"/>
                <w:szCs w:val="26"/>
              </w:rPr>
              <w:t>3</w:t>
            </w:r>
          </w:p>
        </w:tc>
        <w:tc>
          <w:tcPr>
            <w:tcW w:w="4889" w:type="dxa"/>
          </w:tcPr>
          <w:p w:rsidR="0056735D" w:rsidRPr="0056735D" w:rsidRDefault="0056735D" w:rsidP="0056735D">
            <w:pPr>
              <w:spacing w:line="360" w:lineRule="auto"/>
              <w:ind w:left="-107" w:firstLine="107"/>
              <w:rPr>
                <w:rFonts w:eastAsia="Calibri"/>
              </w:rPr>
            </w:pPr>
            <w:r w:rsidRPr="0056735D">
              <w:rPr>
                <w:rFonts w:eastAsia="Calibri"/>
              </w:rPr>
              <w:t>Информационное моделирование</w:t>
            </w:r>
          </w:p>
        </w:tc>
        <w:tc>
          <w:tcPr>
            <w:tcW w:w="1195" w:type="dxa"/>
          </w:tcPr>
          <w:p w:rsidR="0056735D" w:rsidRPr="00895CCB" w:rsidRDefault="00902ED6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6735D" w:rsidRPr="00895CCB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  <w:r w:rsidRPr="00895CCB">
              <w:rPr>
                <w:sz w:val="26"/>
                <w:szCs w:val="26"/>
              </w:rPr>
              <w:t>4</w:t>
            </w:r>
          </w:p>
        </w:tc>
        <w:tc>
          <w:tcPr>
            <w:tcW w:w="4889" w:type="dxa"/>
          </w:tcPr>
          <w:p w:rsidR="0056735D" w:rsidRPr="00895CCB" w:rsidRDefault="0056735D" w:rsidP="0056735D">
            <w:pPr>
              <w:jc w:val="both"/>
            </w:pPr>
            <w:r w:rsidRPr="0056735D">
              <w:rPr>
                <w:rFonts w:eastAsia="Calibri"/>
              </w:rPr>
              <w:t>Социальная информатика</w:t>
            </w:r>
          </w:p>
        </w:tc>
        <w:tc>
          <w:tcPr>
            <w:tcW w:w="1195" w:type="dxa"/>
          </w:tcPr>
          <w:p w:rsidR="0056735D" w:rsidRPr="00895CCB" w:rsidRDefault="00902ED6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56735D" w:rsidRPr="00895CCB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89" w:type="dxa"/>
          </w:tcPr>
          <w:p w:rsidR="0056735D" w:rsidRPr="0056735D" w:rsidRDefault="0056735D" w:rsidP="0056735D">
            <w:pPr>
              <w:spacing w:line="360" w:lineRule="auto"/>
              <w:rPr>
                <w:rFonts w:eastAsia="Calibri"/>
              </w:rPr>
            </w:pPr>
            <w:r w:rsidRPr="0056735D">
              <w:rPr>
                <w:rFonts w:eastAsia="Calibri"/>
              </w:rPr>
              <w:t>Повторение</w:t>
            </w:r>
          </w:p>
        </w:tc>
        <w:tc>
          <w:tcPr>
            <w:tcW w:w="1195" w:type="dxa"/>
          </w:tcPr>
          <w:p w:rsidR="0056735D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89" w:type="dxa"/>
          </w:tcPr>
          <w:p w:rsidR="0056735D" w:rsidRPr="00895CCB" w:rsidRDefault="0056735D" w:rsidP="0056735D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56735D" w:rsidRPr="00197146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9" w:type="dxa"/>
          </w:tcPr>
          <w:p w:rsidR="0056735D" w:rsidRPr="00A201AE" w:rsidRDefault="0056735D" w:rsidP="0056735D">
            <w:pPr>
              <w:rPr>
                <w:b/>
                <w:sz w:val="26"/>
                <w:szCs w:val="26"/>
              </w:rPr>
            </w:pPr>
            <w:r w:rsidRPr="00A201AE">
              <w:rPr>
                <w:b/>
                <w:sz w:val="26"/>
                <w:szCs w:val="26"/>
              </w:rPr>
              <w:t xml:space="preserve">ВСЕГО: </w:t>
            </w:r>
          </w:p>
        </w:tc>
        <w:tc>
          <w:tcPr>
            <w:tcW w:w="1195" w:type="dxa"/>
          </w:tcPr>
          <w:p w:rsidR="0056735D" w:rsidRPr="00A201AE" w:rsidRDefault="0056735D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89" w:type="dxa"/>
          </w:tcPr>
          <w:p w:rsidR="0056735D" w:rsidRPr="00197146" w:rsidRDefault="0056735D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89" w:type="dxa"/>
          </w:tcPr>
          <w:p w:rsidR="0056735D" w:rsidRPr="00197146" w:rsidRDefault="0056735D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56735D" w:rsidRPr="00197146" w:rsidTr="0056735D">
        <w:trPr>
          <w:trHeight w:val="284"/>
        </w:trPr>
        <w:tc>
          <w:tcPr>
            <w:tcW w:w="787" w:type="dxa"/>
          </w:tcPr>
          <w:p w:rsidR="0056735D" w:rsidRPr="00895CCB" w:rsidRDefault="0056735D" w:rsidP="005673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9" w:type="dxa"/>
          </w:tcPr>
          <w:p w:rsidR="0056735D" w:rsidRPr="00A201AE" w:rsidRDefault="0056735D" w:rsidP="0056735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4773" w:type="dxa"/>
            <w:gridSpan w:val="3"/>
          </w:tcPr>
          <w:p w:rsidR="0056735D" w:rsidRPr="00197146" w:rsidRDefault="0056735D" w:rsidP="0056735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</w:tr>
    </w:tbl>
    <w:p w:rsidR="0056735D" w:rsidRDefault="0056735D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BA21EF" w:rsidRDefault="00BA21EF" w:rsidP="0056735D">
      <w:pPr>
        <w:ind w:left="120"/>
        <w:jc w:val="center"/>
        <w:rPr>
          <w:b/>
          <w:color w:val="000000"/>
        </w:rPr>
      </w:pPr>
    </w:p>
    <w:p w:rsidR="0056735D" w:rsidRPr="0056735D" w:rsidRDefault="0056735D" w:rsidP="0056735D">
      <w:pPr>
        <w:ind w:left="120"/>
        <w:jc w:val="center"/>
        <w:sectPr w:rsidR="0056735D" w:rsidRPr="0056735D" w:rsidSect="003F18C5">
          <w:type w:val="continuous"/>
          <w:pgSz w:w="11906" w:h="16838"/>
          <w:pgMar w:top="567" w:right="850" w:bottom="426" w:left="709" w:header="708" w:footer="708" w:gutter="0"/>
          <w:cols w:space="708"/>
          <w:docGrid w:linePitch="360"/>
        </w:sectPr>
      </w:pPr>
      <w:r w:rsidRPr="00B736D3">
        <w:rPr>
          <w:b/>
          <w:color w:val="000000"/>
        </w:rPr>
        <w:t>‌</w:t>
      </w:r>
    </w:p>
    <w:p w:rsidR="00737061" w:rsidRDefault="00BA21EF" w:rsidP="00C07F41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ПОУРОЧН</w:t>
      </w:r>
      <w:r w:rsidR="008102B5">
        <w:rPr>
          <w:b/>
          <w:sz w:val="28"/>
          <w:szCs w:val="28"/>
        </w:rPr>
        <w:t>ОЕ ПЛАНИРОВАНИЕ</w:t>
      </w:r>
    </w:p>
    <w:p w:rsidR="00F71F0B" w:rsidRPr="00737061" w:rsidRDefault="00F71F0B" w:rsidP="00F71F0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tbl>
      <w:tblPr>
        <w:tblpPr w:leftFromText="180" w:rightFromText="180" w:vertAnchor="text" w:horzAnchor="margin" w:tblpXSpec="center" w:tblpY="293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276"/>
        <w:gridCol w:w="4536"/>
        <w:gridCol w:w="2194"/>
      </w:tblGrid>
      <w:tr w:rsidR="00F71F0B" w:rsidRPr="00737061" w:rsidTr="009B5AFC">
        <w:tc>
          <w:tcPr>
            <w:tcW w:w="817" w:type="dxa"/>
          </w:tcPr>
          <w:p w:rsidR="00F71F0B" w:rsidRPr="003207AC" w:rsidRDefault="00F71F0B" w:rsidP="00544433">
            <w:pPr>
              <w:jc w:val="center"/>
              <w:rPr>
                <w:rFonts w:eastAsia="Calibri"/>
                <w:lang w:eastAsia="en-US"/>
              </w:rPr>
            </w:pPr>
            <w:r w:rsidRPr="003207AC">
              <w:rPr>
                <w:rFonts w:eastAsia="Calibri"/>
                <w:lang w:eastAsia="en-US"/>
              </w:rPr>
              <w:t>№</w:t>
            </w:r>
          </w:p>
          <w:p w:rsidR="00F71F0B" w:rsidRPr="003207AC" w:rsidRDefault="00544433" w:rsidP="0054443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34" w:type="dxa"/>
          </w:tcPr>
          <w:p w:rsidR="00F71F0B" w:rsidRPr="00737061" w:rsidRDefault="00F71F0B" w:rsidP="00F71F0B">
            <w:pPr>
              <w:jc w:val="center"/>
              <w:rPr>
                <w:rFonts w:eastAsia="Calibri"/>
                <w:b/>
                <w:lang w:eastAsia="en-US"/>
              </w:rPr>
            </w:pPr>
            <w:r w:rsidRPr="00737061">
              <w:rPr>
                <w:rFonts w:eastAsia="Calibri"/>
                <w:b/>
                <w:lang w:eastAsia="en-US"/>
              </w:rPr>
              <w:t>Дата по плану</w:t>
            </w:r>
          </w:p>
        </w:tc>
        <w:tc>
          <w:tcPr>
            <w:tcW w:w="1276" w:type="dxa"/>
          </w:tcPr>
          <w:p w:rsidR="00F71F0B" w:rsidRPr="00737061" w:rsidRDefault="00F71F0B" w:rsidP="00F71F0B">
            <w:pPr>
              <w:jc w:val="center"/>
              <w:rPr>
                <w:rFonts w:eastAsia="Calibri"/>
                <w:b/>
                <w:lang w:eastAsia="en-US"/>
              </w:rPr>
            </w:pPr>
            <w:r w:rsidRPr="00737061">
              <w:rPr>
                <w:rFonts w:eastAsia="Calibri"/>
                <w:b/>
                <w:lang w:eastAsia="en-US"/>
              </w:rPr>
              <w:t>Дата по факту</w:t>
            </w:r>
          </w:p>
        </w:tc>
        <w:tc>
          <w:tcPr>
            <w:tcW w:w="4536" w:type="dxa"/>
          </w:tcPr>
          <w:p w:rsidR="00F71F0B" w:rsidRPr="00737061" w:rsidRDefault="00F71F0B" w:rsidP="00737061">
            <w:pPr>
              <w:rPr>
                <w:rFonts w:eastAsia="Calibri"/>
                <w:b/>
                <w:lang w:eastAsia="en-US"/>
              </w:rPr>
            </w:pPr>
            <w:r w:rsidRPr="00737061">
              <w:rPr>
                <w:rFonts w:eastAsia="Calibri"/>
                <w:b/>
                <w:lang w:eastAsia="en-US"/>
              </w:rPr>
              <w:t xml:space="preserve">                                  Тема урока</w:t>
            </w:r>
          </w:p>
        </w:tc>
        <w:tc>
          <w:tcPr>
            <w:tcW w:w="2194" w:type="dxa"/>
          </w:tcPr>
          <w:p w:rsidR="00F71F0B" w:rsidRPr="00737061" w:rsidRDefault="00F71F0B" w:rsidP="00737061">
            <w:pPr>
              <w:rPr>
                <w:rFonts w:eastAsia="Calibri"/>
                <w:b/>
                <w:lang w:eastAsia="en-US"/>
              </w:rPr>
            </w:pPr>
            <w:r w:rsidRPr="00737061"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F71F0B" w:rsidRPr="00737061" w:rsidTr="00664443">
        <w:tc>
          <w:tcPr>
            <w:tcW w:w="9957" w:type="dxa"/>
            <w:gridSpan w:val="5"/>
          </w:tcPr>
          <w:p w:rsidR="00F71F0B" w:rsidRPr="00737061" w:rsidRDefault="00F71F0B" w:rsidP="00F71F0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Введение -1 час</w:t>
            </w:r>
          </w:p>
        </w:tc>
      </w:tr>
      <w:tr w:rsidR="00F71F0B" w:rsidRPr="00737061" w:rsidTr="009B5AFC">
        <w:tc>
          <w:tcPr>
            <w:tcW w:w="817" w:type="dxa"/>
          </w:tcPr>
          <w:p w:rsidR="00F71F0B" w:rsidRPr="00737061" w:rsidRDefault="00F71F0B" w:rsidP="00737061">
            <w:pPr>
              <w:jc w:val="center"/>
              <w:rPr>
                <w:rFonts w:eastAsia="Calibri"/>
                <w:lang w:eastAsia="en-US"/>
              </w:rPr>
            </w:pPr>
            <w:r w:rsidRPr="0073706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</w:tcPr>
          <w:p w:rsidR="00F71F0B" w:rsidRPr="00737061" w:rsidRDefault="00F71F0B" w:rsidP="0073706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</w:tcPr>
          <w:p w:rsidR="00F71F0B" w:rsidRPr="00737061" w:rsidRDefault="00F71F0B" w:rsidP="0073706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536" w:type="dxa"/>
          </w:tcPr>
          <w:p w:rsidR="00F71F0B" w:rsidRPr="00737061" w:rsidRDefault="00F71F0B" w:rsidP="00737061">
            <w:pPr>
              <w:rPr>
                <w:rFonts w:eastAsia="Calibri"/>
                <w:lang w:eastAsia="en-US"/>
              </w:rPr>
            </w:pPr>
            <w:r w:rsidRPr="0045198C">
              <w:t>Техника безопасности Введение.  Структура информатики. Понятие информации</w:t>
            </w:r>
          </w:p>
        </w:tc>
        <w:tc>
          <w:tcPr>
            <w:tcW w:w="2194" w:type="dxa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§1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737061" w:rsidRDefault="00F71F0B" w:rsidP="00D84E82">
            <w:pPr>
              <w:rPr>
                <w:rFonts w:eastAsia="Calibri"/>
                <w:lang w:eastAsia="en-US"/>
              </w:rPr>
            </w:pPr>
            <w:r w:rsidRPr="008916FF">
              <w:rPr>
                <w:sz w:val="20"/>
                <w:szCs w:val="20"/>
              </w:rPr>
              <w:t>стр. 15</w:t>
            </w:r>
          </w:p>
        </w:tc>
      </w:tr>
      <w:tr w:rsidR="00F71F0B" w:rsidRPr="00737061" w:rsidTr="00664443">
        <w:tc>
          <w:tcPr>
            <w:tcW w:w="9957" w:type="dxa"/>
            <w:gridSpan w:val="5"/>
          </w:tcPr>
          <w:p w:rsidR="00F71F0B" w:rsidRPr="00737061" w:rsidRDefault="00F71F0B" w:rsidP="00F71F0B">
            <w:pPr>
              <w:jc w:val="center"/>
              <w:rPr>
                <w:rFonts w:eastAsia="Calibri"/>
                <w:lang w:eastAsia="en-US"/>
              </w:rPr>
            </w:pPr>
            <w:r w:rsidRPr="003C2497">
              <w:rPr>
                <w:b/>
              </w:rPr>
              <w:t>Информация</w:t>
            </w:r>
            <w:r w:rsidR="0092500B">
              <w:rPr>
                <w:b/>
              </w:rPr>
              <w:t>- 9</w:t>
            </w:r>
            <w:r>
              <w:rPr>
                <w:b/>
              </w:rPr>
              <w:t xml:space="preserve"> часов</w:t>
            </w:r>
          </w:p>
        </w:tc>
      </w:tr>
      <w:tr w:rsidR="00F71F0B" w:rsidRPr="00737061" w:rsidTr="009B5AFC">
        <w:tc>
          <w:tcPr>
            <w:tcW w:w="817" w:type="dxa"/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</w:tcPr>
          <w:p w:rsidR="00F71F0B" w:rsidRPr="00737061" w:rsidRDefault="00F71F0B" w:rsidP="00D84E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</w:tcPr>
          <w:p w:rsidR="00F71F0B" w:rsidRPr="00737061" w:rsidRDefault="00F71F0B" w:rsidP="00D84E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45198C" w:rsidRDefault="00F71F0B" w:rsidP="00D84E82">
            <w:r w:rsidRPr="0045198C">
              <w:t>Представление информация, языки кодирование  информации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§2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21</w:t>
            </w:r>
          </w:p>
        </w:tc>
      </w:tr>
      <w:tr w:rsidR="00F71F0B" w:rsidRPr="00737061" w:rsidTr="009B5AFC">
        <w:trPr>
          <w:trHeight w:val="444"/>
        </w:trPr>
        <w:tc>
          <w:tcPr>
            <w:tcW w:w="817" w:type="dxa"/>
            <w:tcBorders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45198C" w:rsidRDefault="00F71F0B" w:rsidP="00D84E82">
            <w:r w:rsidRPr="0045198C">
              <w:t>Измерение информации.</w:t>
            </w:r>
          </w:p>
          <w:p w:rsidR="00F71F0B" w:rsidRPr="008916FF" w:rsidRDefault="00F71F0B" w:rsidP="00D84E82">
            <w:pPr>
              <w:rPr>
                <w:sz w:val="20"/>
                <w:szCs w:val="20"/>
              </w:rPr>
            </w:pPr>
            <w:r w:rsidRPr="0045198C">
              <w:t>Алфавитный подход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§3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25</w:t>
            </w: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 w:rsidRPr="0073706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45198C" w:rsidRDefault="00F71F0B" w:rsidP="00D84E82">
            <w:r w:rsidRPr="0045198C">
              <w:t>Измерение информации.</w:t>
            </w:r>
          </w:p>
          <w:p w:rsidR="00F71F0B" w:rsidRPr="008916FF" w:rsidRDefault="00F71F0B" w:rsidP="00D84E82">
            <w:pPr>
              <w:rPr>
                <w:sz w:val="20"/>
                <w:szCs w:val="20"/>
              </w:rPr>
            </w:pPr>
            <w:r w:rsidRPr="0045198C">
              <w:t xml:space="preserve"> Содержательный подход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§4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33</w:t>
            </w: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 w:rsidRPr="0073706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>
              <w:t xml:space="preserve">Решение задач. </w:t>
            </w:r>
            <w:r w:rsidRPr="008916FF">
              <w:t>Тестирование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D84E82">
            <w:pPr>
              <w:jc w:val="center"/>
            </w:pP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 w:rsidRPr="0073706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 xml:space="preserve"> Представление чисел  в компьютере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§5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</w:pPr>
            <w:r w:rsidRPr="008916FF">
              <w:rPr>
                <w:sz w:val="20"/>
                <w:szCs w:val="20"/>
              </w:rPr>
              <w:t>стр. 43</w:t>
            </w: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 xml:space="preserve"> Представление текста  в памяти компьютера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§6 (1)</w:t>
            </w:r>
          </w:p>
          <w:p w:rsidR="00F71F0B" w:rsidRPr="008916FF" w:rsidRDefault="00F71F0B" w:rsidP="00D84E82">
            <w:pPr>
              <w:jc w:val="center"/>
            </w:pPr>
          </w:p>
        </w:tc>
      </w:tr>
      <w:tr w:rsidR="00F71F0B" w:rsidRPr="00737061" w:rsidTr="009B5AFC">
        <w:trPr>
          <w:trHeight w:val="50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  <w:r w:rsidRPr="0073706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Представление   изображения и звука в компьютере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§6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51</w:t>
            </w:r>
          </w:p>
        </w:tc>
      </w:tr>
      <w:tr w:rsidR="0092500B" w:rsidRPr="00737061" w:rsidTr="009B5AFC">
        <w:trPr>
          <w:trHeight w:val="50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9250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9250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9250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92500B" w:rsidRPr="008916FF" w:rsidRDefault="0092500B" w:rsidP="00D84E82">
            <w:r>
              <w:t>Повторение «Информация»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92500B" w:rsidRPr="008916FF" w:rsidRDefault="0092500B" w:rsidP="009B5AFC">
            <w:pPr>
              <w:rPr>
                <w:sz w:val="20"/>
                <w:szCs w:val="20"/>
              </w:rPr>
            </w:pP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7F4348" w:rsidRDefault="00F71F0B" w:rsidP="00D84E82">
            <w:pPr>
              <w:rPr>
                <w:b/>
              </w:rPr>
            </w:pPr>
            <w:r w:rsidRPr="007F4348">
              <w:rPr>
                <w:b/>
              </w:rPr>
              <w:t>Контрольная работа №1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</w:p>
        </w:tc>
      </w:tr>
      <w:tr w:rsidR="00F71F0B" w:rsidRPr="00737061" w:rsidTr="00F71F0B">
        <w:trPr>
          <w:trHeight w:val="230"/>
        </w:trPr>
        <w:tc>
          <w:tcPr>
            <w:tcW w:w="995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1F0B" w:rsidRPr="00737061" w:rsidRDefault="00F71F0B" w:rsidP="00F71F0B">
            <w:pPr>
              <w:jc w:val="center"/>
              <w:rPr>
                <w:rFonts w:eastAsia="Calibri"/>
                <w:lang w:eastAsia="en-US"/>
              </w:rPr>
            </w:pPr>
            <w:r w:rsidRPr="00D84E82">
              <w:rPr>
                <w:rFonts w:eastAsia="Calibri"/>
                <w:b/>
                <w:lang w:eastAsia="en-US"/>
              </w:rPr>
              <w:t xml:space="preserve">Информационные процессы  </w:t>
            </w:r>
            <w:r w:rsidR="0092500B">
              <w:rPr>
                <w:rFonts w:eastAsia="Calibri"/>
                <w:b/>
                <w:lang w:eastAsia="en-US"/>
              </w:rPr>
              <w:t>-8</w:t>
            </w:r>
            <w:r>
              <w:rPr>
                <w:rFonts w:eastAsia="Calibri"/>
                <w:b/>
                <w:lang w:eastAsia="en-US"/>
              </w:rPr>
              <w:t xml:space="preserve"> часов</w:t>
            </w:r>
          </w:p>
        </w:tc>
      </w:tr>
      <w:tr w:rsidR="00F71F0B" w:rsidRPr="00737061" w:rsidTr="009B5AFC">
        <w:trPr>
          <w:trHeight w:val="533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Хранение информации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§7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58</w:t>
            </w: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Передача информации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§8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63</w:t>
            </w: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Обработка информации</w:t>
            </w:r>
          </w:p>
          <w:p w:rsidR="00F71F0B" w:rsidRPr="008916FF" w:rsidRDefault="00F71F0B" w:rsidP="00D84E82">
            <w:r w:rsidRPr="008916FF">
              <w:t>и алгоритмы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§9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63</w:t>
            </w:r>
          </w:p>
        </w:tc>
      </w:tr>
      <w:tr w:rsidR="00F71F0B" w:rsidRPr="00737061" w:rsidTr="009B5AFC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Автоматическая обработка информации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§10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74</w:t>
            </w:r>
          </w:p>
        </w:tc>
      </w:tr>
      <w:tr w:rsidR="00F71F0B" w:rsidRPr="00737061" w:rsidTr="009B5AFC">
        <w:trPr>
          <w:trHeight w:val="284"/>
        </w:trPr>
        <w:tc>
          <w:tcPr>
            <w:tcW w:w="817" w:type="dxa"/>
            <w:tcBorders>
              <w:bottom w:val="single" w:sz="4" w:space="0" w:color="auto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Информационные процессы в компьютере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§11(1,</w:t>
            </w:r>
            <w:proofErr w:type="gramStart"/>
            <w:r w:rsidRPr="008916FF">
              <w:rPr>
                <w:sz w:val="20"/>
                <w:szCs w:val="20"/>
              </w:rPr>
              <w:t>2)вопросы</w:t>
            </w:r>
            <w:proofErr w:type="gramEnd"/>
            <w:r w:rsidRPr="008916FF">
              <w:rPr>
                <w:sz w:val="20"/>
                <w:szCs w:val="20"/>
              </w:rPr>
              <w:t xml:space="preserve">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85</w:t>
            </w:r>
          </w:p>
        </w:tc>
      </w:tr>
      <w:tr w:rsidR="00F71F0B" w:rsidRPr="00737061" w:rsidTr="009B5AFC">
        <w:trPr>
          <w:trHeight w:val="242"/>
        </w:trPr>
        <w:tc>
          <w:tcPr>
            <w:tcW w:w="817" w:type="dxa"/>
            <w:tcBorders>
              <w:top w:val="single" w:sz="4" w:space="0" w:color="auto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8916FF" w:rsidRDefault="00F71F0B" w:rsidP="00D84E82">
            <w:r w:rsidRPr="008916FF">
              <w:t>Архитектура ПК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8916FF" w:rsidRDefault="00F71F0B" w:rsidP="009B5AFC">
            <w:pPr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§11</w:t>
            </w:r>
            <w:r w:rsidR="009B5AFC">
              <w:rPr>
                <w:sz w:val="20"/>
                <w:szCs w:val="20"/>
              </w:rPr>
              <w:t xml:space="preserve"> </w:t>
            </w:r>
            <w:r w:rsidRPr="008916FF">
              <w:rPr>
                <w:sz w:val="20"/>
                <w:szCs w:val="20"/>
              </w:rPr>
              <w:t>вопросы и задание</w:t>
            </w:r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8916FF">
              <w:rPr>
                <w:sz w:val="20"/>
                <w:szCs w:val="20"/>
              </w:rPr>
              <w:t>стр. 85</w:t>
            </w:r>
          </w:p>
        </w:tc>
      </w:tr>
      <w:tr w:rsidR="0092500B" w:rsidRPr="00737061" w:rsidTr="009B5AFC">
        <w:trPr>
          <w:trHeight w:val="242"/>
        </w:trPr>
        <w:tc>
          <w:tcPr>
            <w:tcW w:w="817" w:type="dxa"/>
            <w:tcBorders>
              <w:top w:val="single" w:sz="4" w:space="0" w:color="auto"/>
            </w:tcBorders>
          </w:tcPr>
          <w:p w:rsidR="0092500B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250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250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92500B" w:rsidRPr="008916FF" w:rsidRDefault="0092500B" w:rsidP="00D84E82">
            <w:r>
              <w:t>Повторение «</w:t>
            </w:r>
            <w:r w:rsidRPr="008916FF">
              <w:t xml:space="preserve"> Информационные процессы</w:t>
            </w:r>
            <w:r>
              <w:t>»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92500B" w:rsidRPr="008916FF" w:rsidRDefault="0092500B" w:rsidP="009B5AFC">
            <w:pPr>
              <w:rPr>
                <w:sz w:val="20"/>
                <w:szCs w:val="20"/>
              </w:rPr>
            </w:pPr>
          </w:p>
        </w:tc>
      </w:tr>
      <w:tr w:rsidR="00F71F0B" w:rsidRPr="00737061" w:rsidTr="0092500B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71F0B" w:rsidRPr="00737061" w:rsidRDefault="0092500B" w:rsidP="00D84E8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1F0B" w:rsidRPr="00737061" w:rsidRDefault="00F71F0B" w:rsidP="00D84E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F71F0B" w:rsidRPr="007F4348" w:rsidRDefault="00F71F0B" w:rsidP="00D84E82">
            <w:pPr>
              <w:rPr>
                <w:b/>
              </w:rPr>
            </w:pPr>
            <w:r w:rsidRPr="007F4348">
              <w:rPr>
                <w:b/>
              </w:rPr>
              <w:t>Контрольная работа №2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F71F0B" w:rsidRPr="0045198C" w:rsidRDefault="00F71F0B" w:rsidP="009B5AFC">
            <w:pPr>
              <w:rPr>
                <w:sz w:val="20"/>
                <w:szCs w:val="20"/>
              </w:rPr>
            </w:pPr>
            <w:proofErr w:type="gramStart"/>
            <w:r w:rsidRPr="0045198C">
              <w:rPr>
                <w:sz w:val="20"/>
                <w:szCs w:val="20"/>
              </w:rPr>
              <w:t>Работа</w:t>
            </w:r>
            <w:r w:rsidR="009B5AFC">
              <w:rPr>
                <w:sz w:val="20"/>
                <w:szCs w:val="20"/>
              </w:rPr>
              <w:t xml:space="preserve">  </w:t>
            </w:r>
            <w:r w:rsidRPr="0045198C">
              <w:rPr>
                <w:sz w:val="20"/>
                <w:szCs w:val="20"/>
              </w:rPr>
              <w:t>над</w:t>
            </w:r>
            <w:proofErr w:type="gramEnd"/>
          </w:p>
          <w:p w:rsidR="00F71F0B" w:rsidRPr="008916FF" w:rsidRDefault="00F71F0B" w:rsidP="00D84E82">
            <w:pPr>
              <w:jc w:val="center"/>
              <w:rPr>
                <w:sz w:val="20"/>
                <w:szCs w:val="20"/>
              </w:rPr>
            </w:pPr>
            <w:r w:rsidRPr="0045198C">
              <w:rPr>
                <w:sz w:val="20"/>
                <w:szCs w:val="20"/>
              </w:rPr>
              <w:t>ошибками</w:t>
            </w:r>
          </w:p>
        </w:tc>
      </w:tr>
      <w:tr w:rsidR="0017388F" w:rsidRPr="00737061" w:rsidTr="005B1C0F">
        <w:trPr>
          <w:trHeight w:val="225"/>
        </w:trPr>
        <w:tc>
          <w:tcPr>
            <w:tcW w:w="99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7388F" w:rsidRPr="0045198C" w:rsidRDefault="0017388F" w:rsidP="0017388F">
            <w:pPr>
              <w:jc w:val="center"/>
              <w:rPr>
                <w:sz w:val="20"/>
                <w:szCs w:val="20"/>
              </w:rPr>
            </w:pPr>
            <w:r w:rsidRPr="0017388F">
              <w:rPr>
                <w:b/>
              </w:rPr>
              <w:t>Основы программирования</w:t>
            </w:r>
            <w:r>
              <w:rPr>
                <w:b/>
              </w:rPr>
              <w:t>- 17 часов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34" w:type="dxa"/>
          </w:tcPr>
          <w:p w:rsidR="0017388F" w:rsidRPr="00A201AE" w:rsidRDefault="0017388F" w:rsidP="0017388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</w:tcPr>
          <w:p w:rsidR="0017388F" w:rsidRPr="00A201AE" w:rsidRDefault="0017388F" w:rsidP="0017388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A201AE" w:rsidRDefault="0017388F" w:rsidP="0017388F">
            <w:pPr>
              <w:rPr>
                <w:b/>
              </w:rPr>
            </w:pPr>
            <w:r w:rsidRPr="00A201AE">
              <w:t>Алгоритмы и величины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§12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92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bottom w:val="single" w:sz="4" w:space="0" w:color="auto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Структура алгоритмов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§13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98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Паскаль – язык структурного программирования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§14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104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Элементы языка Паскаль и типы данных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§15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109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Операции, функции, выражения</w:t>
            </w:r>
          </w:p>
          <w:p w:rsidR="0017388F" w:rsidRPr="00C54A3B" w:rsidRDefault="0017388F" w:rsidP="0017388F">
            <w:r w:rsidRPr="00C54A3B">
              <w:t>языка Паскаль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§16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115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Оператор присваивания, ввод и вывод</w:t>
            </w:r>
            <w:r>
              <w:t xml:space="preserve"> </w:t>
            </w:r>
            <w:r w:rsidRPr="00C54A3B">
              <w:lastRenderedPageBreak/>
              <w:t>данных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lastRenderedPageBreak/>
              <w:t>§17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lastRenderedPageBreak/>
              <w:t>стр. 123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Логические величины, операции, выражения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§18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131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Программирование ветвлений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§19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131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Пример поэтапной разработки программы решения задачи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§20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131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Программирование циклов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642C5A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§21</w:t>
            </w:r>
            <w:r>
              <w:rPr>
                <w:sz w:val="20"/>
                <w:szCs w:val="20"/>
              </w:rPr>
              <w:t xml:space="preserve"> </w:t>
            </w:r>
            <w:r w:rsidRPr="00642C5A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642C5A">
              <w:rPr>
                <w:sz w:val="20"/>
                <w:szCs w:val="20"/>
              </w:rPr>
              <w:t>стр. 149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>Вложенные и итерационные  циклы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§22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155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 xml:space="preserve">Вспомогательные </w:t>
            </w:r>
          </w:p>
          <w:p w:rsidR="0017388F" w:rsidRPr="00C54A3B" w:rsidRDefault="0017388F" w:rsidP="0017388F">
            <w:r w:rsidRPr="00C54A3B">
              <w:t>Алгоритмы и подпрограммы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§23</w:t>
            </w:r>
            <w:r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162</w:t>
            </w:r>
          </w:p>
        </w:tc>
      </w:tr>
      <w:tr w:rsidR="0017388F" w:rsidRPr="00737061" w:rsidTr="008564B5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7388F" w:rsidRPr="00A201AE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C54A3B" w:rsidRDefault="0017388F" w:rsidP="0017388F">
            <w:r w:rsidRPr="00C54A3B">
              <w:t xml:space="preserve">Массивы. </w:t>
            </w:r>
          </w:p>
          <w:p w:rsidR="0017388F" w:rsidRPr="00C54A3B" w:rsidRDefault="0017388F" w:rsidP="0017388F">
            <w:r w:rsidRPr="00C54A3B">
              <w:t xml:space="preserve">Одномерные массивы 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§24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169</w:t>
            </w:r>
          </w:p>
        </w:tc>
      </w:tr>
      <w:tr w:rsidR="0017388F" w:rsidRPr="00737061" w:rsidTr="0092500B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7F4348" w:rsidRDefault="0017388F" w:rsidP="0017388F">
            <w:pPr>
              <w:rPr>
                <w:b/>
              </w:rPr>
            </w:pPr>
            <w:r w:rsidRPr="00C54A3B">
              <w:t>Двумерные массивы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45198C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24</w:t>
            </w:r>
          </w:p>
        </w:tc>
      </w:tr>
      <w:tr w:rsidR="0017388F" w:rsidRPr="00737061" w:rsidTr="0092500B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7F4348" w:rsidRDefault="0017388F" w:rsidP="0017388F">
            <w:pPr>
              <w:rPr>
                <w:b/>
              </w:rPr>
            </w:pPr>
            <w:r w:rsidRPr="00C54A3B">
              <w:t>Организация ввод и вывод данных с использованием файлов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25</w:t>
            </w:r>
          </w:p>
          <w:p w:rsidR="0017388F" w:rsidRPr="0045198C" w:rsidRDefault="0017388F" w:rsidP="0017388F">
            <w:pPr>
              <w:jc w:val="center"/>
              <w:rPr>
                <w:sz w:val="20"/>
                <w:szCs w:val="20"/>
              </w:rPr>
            </w:pPr>
          </w:p>
        </w:tc>
      </w:tr>
      <w:tr w:rsidR="0017388F" w:rsidRPr="00737061" w:rsidTr="0092500B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7F4348" w:rsidRDefault="0017388F" w:rsidP="0017388F">
            <w:pPr>
              <w:rPr>
                <w:b/>
              </w:rPr>
            </w:pPr>
            <w:r>
              <w:t xml:space="preserve">Типовые задачи  </w:t>
            </w:r>
            <w:r w:rsidRPr="00C54A3B">
              <w:t>обработки массивов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C54A3B" w:rsidRDefault="0017388F" w:rsidP="0017388F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</w:t>
            </w:r>
            <w:r>
              <w:rPr>
                <w:sz w:val="20"/>
                <w:szCs w:val="20"/>
              </w:rPr>
              <w:t xml:space="preserve">6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17388F" w:rsidRPr="0045198C" w:rsidRDefault="0017388F" w:rsidP="0017388F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175</w:t>
            </w:r>
          </w:p>
        </w:tc>
      </w:tr>
      <w:tr w:rsidR="0017388F" w:rsidRPr="00737061" w:rsidTr="009B5AFC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17388F" w:rsidRDefault="0017388F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7388F" w:rsidRPr="00737061" w:rsidRDefault="0017388F" w:rsidP="001738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17388F" w:rsidRPr="007F4348" w:rsidRDefault="0017388F" w:rsidP="0017388F">
            <w:pPr>
              <w:rPr>
                <w:b/>
              </w:rPr>
            </w:pPr>
            <w:r>
              <w:rPr>
                <w:b/>
              </w:rPr>
              <w:t>Контрольная работа № 2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vAlign w:val="center"/>
          </w:tcPr>
          <w:p w:rsidR="0017388F" w:rsidRPr="0045198C" w:rsidRDefault="0017388F" w:rsidP="0017388F">
            <w:pPr>
              <w:rPr>
                <w:sz w:val="20"/>
                <w:szCs w:val="20"/>
              </w:rPr>
            </w:pPr>
          </w:p>
        </w:tc>
      </w:tr>
    </w:tbl>
    <w:p w:rsidR="00C07F41" w:rsidRDefault="00C07F41" w:rsidP="003F18C5">
      <w:pPr>
        <w:rPr>
          <w:b/>
          <w:sz w:val="28"/>
          <w:szCs w:val="28"/>
        </w:rPr>
      </w:pPr>
    </w:p>
    <w:p w:rsidR="00BA21EF" w:rsidRDefault="00BA21EF" w:rsidP="0017388F">
      <w:pPr>
        <w:rPr>
          <w:b/>
          <w:sz w:val="28"/>
          <w:szCs w:val="28"/>
        </w:rPr>
      </w:pPr>
    </w:p>
    <w:p w:rsidR="000A5756" w:rsidRDefault="00F71F0B" w:rsidP="00737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tbl>
      <w:tblPr>
        <w:tblpPr w:leftFromText="180" w:rightFromText="180" w:vertAnchor="text" w:horzAnchor="margin" w:tblpXSpec="center" w:tblpY="29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198"/>
        <w:gridCol w:w="4682"/>
        <w:gridCol w:w="2200"/>
      </w:tblGrid>
      <w:tr w:rsidR="000A5756" w:rsidRPr="00A201AE" w:rsidTr="00902ED6">
        <w:tc>
          <w:tcPr>
            <w:tcW w:w="817" w:type="dxa"/>
          </w:tcPr>
          <w:p w:rsidR="000A5756" w:rsidRPr="00A201AE" w:rsidRDefault="000A5756" w:rsidP="00664443">
            <w:pPr>
              <w:rPr>
                <w:rFonts w:eastAsia="Calibri"/>
                <w:b/>
                <w:lang w:eastAsia="en-US"/>
              </w:rPr>
            </w:pPr>
            <w:r w:rsidRPr="00A201AE">
              <w:rPr>
                <w:rFonts w:eastAsia="Calibri"/>
                <w:b/>
                <w:lang w:eastAsia="en-US"/>
              </w:rPr>
              <w:t>№</w:t>
            </w:r>
          </w:p>
          <w:p w:rsidR="000A5756" w:rsidRPr="00A201AE" w:rsidRDefault="000A5756" w:rsidP="00664443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1134" w:type="dxa"/>
          </w:tcPr>
          <w:p w:rsidR="000A5756" w:rsidRPr="00A201AE" w:rsidRDefault="000A5756" w:rsidP="00664443">
            <w:pPr>
              <w:jc w:val="center"/>
              <w:rPr>
                <w:rFonts w:eastAsia="Calibri"/>
                <w:b/>
                <w:lang w:eastAsia="en-US"/>
              </w:rPr>
            </w:pPr>
            <w:r w:rsidRPr="00A201AE">
              <w:rPr>
                <w:rFonts w:eastAsia="Calibri"/>
                <w:b/>
                <w:lang w:eastAsia="en-US"/>
              </w:rPr>
              <w:t>Дата по плану</w:t>
            </w:r>
          </w:p>
        </w:tc>
        <w:tc>
          <w:tcPr>
            <w:tcW w:w="1198" w:type="dxa"/>
          </w:tcPr>
          <w:p w:rsidR="000A5756" w:rsidRPr="00A201AE" w:rsidRDefault="000A5756" w:rsidP="00664443">
            <w:pPr>
              <w:jc w:val="center"/>
              <w:rPr>
                <w:rFonts w:eastAsia="Calibri"/>
                <w:b/>
                <w:lang w:eastAsia="en-US"/>
              </w:rPr>
            </w:pPr>
            <w:r w:rsidRPr="00A201AE">
              <w:rPr>
                <w:rFonts w:eastAsia="Calibri"/>
                <w:b/>
                <w:lang w:eastAsia="en-US"/>
              </w:rPr>
              <w:t>Дата по факту</w:t>
            </w:r>
          </w:p>
        </w:tc>
        <w:tc>
          <w:tcPr>
            <w:tcW w:w="4682" w:type="dxa"/>
          </w:tcPr>
          <w:p w:rsidR="000A5756" w:rsidRPr="00A201AE" w:rsidRDefault="000A5756" w:rsidP="00664443">
            <w:pPr>
              <w:rPr>
                <w:rFonts w:eastAsia="Calibri"/>
                <w:b/>
                <w:lang w:eastAsia="en-US"/>
              </w:rPr>
            </w:pPr>
            <w:r w:rsidRPr="00A201AE">
              <w:rPr>
                <w:rFonts w:eastAsia="Calibri"/>
                <w:b/>
                <w:lang w:eastAsia="en-US"/>
              </w:rPr>
              <w:t xml:space="preserve">                                  Тема урока</w:t>
            </w:r>
          </w:p>
        </w:tc>
        <w:tc>
          <w:tcPr>
            <w:tcW w:w="2200" w:type="dxa"/>
          </w:tcPr>
          <w:p w:rsidR="000A5756" w:rsidRPr="00A201AE" w:rsidRDefault="000A5756" w:rsidP="00664443">
            <w:pPr>
              <w:jc w:val="center"/>
              <w:rPr>
                <w:rFonts w:eastAsia="Calibri"/>
                <w:b/>
                <w:lang w:eastAsia="en-US"/>
              </w:rPr>
            </w:pPr>
            <w:r w:rsidRPr="00A201AE"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0A5756" w:rsidRPr="00A201AE" w:rsidTr="00902ED6">
        <w:trPr>
          <w:trHeight w:val="281"/>
        </w:trPr>
        <w:tc>
          <w:tcPr>
            <w:tcW w:w="10031" w:type="dxa"/>
            <w:gridSpan w:val="5"/>
          </w:tcPr>
          <w:p w:rsidR="000A5756" w:rsidRPr="00FB4A8E" w:rsidRDefault="00664443" w:rsidP="00664443">
            <w:pPr>
              <w:jc w:val="center"/>
              <w:rPr>
                <w:b/>
              </w:rPr>
            </w:pPr>
            <w:r w:rsidRPr="00664443">
              <w:rPr>
                <w:b/>
              </w:rPr>
              <w:t xml:space="preserve">Основы программирования </w:t>
            </w:r>
            <w:r w:rsidR="000A5756" w:rsidRPr="00664443">
              <w:rPr>
                <w:b/>
              </w:rPr>
              <w:t xml:space="preserve">  -</w:t>
            </w:r>
            <w:r>
              <w:rPr>
                <w:b/>
              </w:rPr>
              <w:t xml:space="preserve"> </w:t>
            </w:r>
            <w:r w:rsidR="0017388F">
              <w:rPr>
                <w:b/>
              </w:rPr>
              <w:t>2 часа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0A5756" w:rsidRPr="00A201AE" w:rsidRDefault="000A5756" w:rsidP="001738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C54A3B" w:rsidRDefault="000A5756" w:rsidP="00664443">
            <w:r w:rsidRPr="00C54A3B">
              <w:t>Символьный и строковый тип данных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C54A3B" w:rsidRDefault="000A5756" w:rsidP="00664443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§2</w:t>
            </w:r>
            <w:r>
              <w:rPr>
                <w:sz w:val="20"/>
                <w:szCs w:val="20"/>
              </w:rPr>
              <w:t>7,28</w:t>
            </w:r>
          </w:p>
          <w:p w:rsidR="000A5756" w:rsidRPr="00C54A3B" w:rsidRDefault="000A5756" w:rsidP="00664443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вопросы и задание</w:t>
            </w:r>
          </w:p>
          <w:p w:rsidR="000A5756" w:rsidRPr="00C54A3B" w:rsidRDefault="000A5756" w:rsidP="00664443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184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C54A3B" w:rsidRDefault="000A5756" w:rsidP="00664443">
            <w:r w:rsidRPr="00C54A3B">
              <w:t>Комбинированный тип данных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C54A3B" w:rsidRDefault="000A5756" w:rsidP="00902ED6">
            <w:pPr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29</w:t>
            </w:r>
            <w:r w:rsidR="00902ED6">
              <w:rPr>
                <w:sz w:val="20"/>
                <w:szCs w:val="20"/>
              </w:rPr>
              <w:t xml:space="preserve"> </w:t>
            </w:r>
            <w:r w:rsidRPr="00C54A3B">
              <w:rPr>
                <w:sz w:val="20"/>
                <w:szCs w:val="20"/>
              </w:rPr>
              <w:t>вопросы и задание</w:t>
            </w:r>
          </w:p>
          <w:p w:rsidR="000A5756" w:rsidRPr="00C54A3B" w:rsidRDefault="000A5756" w:rsidP="00664443">
            <w:pPr>
              <w:jc w:val="center"/>
              <w:rPr>
                <w:sz w:val="20"/>
                <w:szCs w:val="20"/>
              </w:rPr>
            </w:pPr>
            <w:r w:rsidRPr="00C54A3B">
              <w:rPr>
                <w:sz w:val="20"/>
                <w:szCs w:val="20"/>
              </w:rPr>
              <w:t>стр. 190</w:t>
            </w:r>
          </w:p>
        </w:tc>
      </w:tr>
      <w:tr w:rsidR="000A5756" w:rsidRPr="00A201AE" w:rsidTr="00902ED6">
        <w:trPr>
          <w:trHeight w:val="225"/>
        </w:trPr>
        <w:tc>
          <w:tcPr>
            <w:tcW w:w="10031" w:type="dxa"/>
            <w:gridSpan w:val="5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97146">
              <w:rPr>
                <w:b/>
              </w:rPr>
              <w:t xml:space="preserve">Информационные системы и базы данных </w:t>
            </w:r>
            <w:r>
              <w:rPr>
                <w:b/>
              </w:rPr>
              <w:t>-1</w:t>
            </w:r>
            <w:r w:rsidR="00664443">
              <w:rPr>
                <w:b/>
              </w:rPr>
              <w:t>1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D414BB" w:rsidRDefault="000A5756" w:rsidP="00664443">
            <w:pPr>
              <w:spacing w:after="100" w:afterAutospacing="1"/>
            </w:pPr>
            <w:r w:rsidRPr="00D414BB">
              <w:t xml:space="preserve">Что такое система.  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D414BB" w:rsidRDefault="000A5756" w:rsidP="00902ED6">
            <w:pPr>
              <w:rPr>
                <w:sz w:val="20"/>
                <w:szCs w:val="20"/>
              </w:rPr>
            </w:pPr>
            <w:r w:rsidRPr="00D414BB">
              <w:rPr>
                <w:sz w:val="20"/>
                <w:szCs w:val="20"/>
              </w:rPr>
              <w:t>§1</w:t>
            </w:r>
            <w:r w:rsidR="00902ED6">
              <w:rPr>
                <w:sz w:val="20"/>
                <w:szCs w:val="20"/>
              </w:rPr>
              <w:t xml:space="preserve"> </w:t>
            </w:r>
            <w:r w:rsidRPr="00D414BB">
              <w:rPr>
                <w:sz w:val="20"/>
                <w:szCs w:val="20"/>
              </w:rPr>
              <w:t>вопросы и задание</w:t>
            </w:r>
          </w:p>
          <w:p w:rsidR="000A5756" w:rsidRPr="00D414BB" w:rsidRDefault="000A5756" w:rsidP="00664443">
            <w:pPr>
              <w:jc w:val="center"/>
              <w:rPr>
                <w:sz w:val="20"/>
                <w:szCs w:val="20"/>
              </w:rPr>
            </w:pPr>
            <w:r w:rsidRPr="00D414BB">
              <w:rPr>
                <w:sz w:val="20"/>
                <w:szCs w:val="20"/>
              </w:rPr>
              <w:t>стр. 13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D414BB" w:rsidRDefault="000A5756" w:rsidP="00664443">
            <w:pPr>
              <w:spacing w:after="100" w:afterAutospacing="1"/>
            </w:pPr>
            <w:r w:rsidRPr="00D414BB">
              <w:t>Модели систем.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D414BB" w:rsidRDefault="000A5756" w:rsidP="00902ED6">
            <w:pPr>
              <w:rPr>
                <w:sz w:val="20"/>
                <w:szCs w:val="20"/>
              </w:rPr>
            </w:pPr>
            <w:r w:rsidRPr="00D414BB">
              <w:rPr>
                <w:sz w:val="20"/>
                <w:szCs w:val="20"/>
              </w:rPr>
              <w:t>§2</w:t>
            </w:r>
            <w:r w:rsidR="00902ED6">
              <w:rPr>
                <w:sz w:val="20"/>
                <w:szCs w:val="20"/>
              </w:rPr>
              <w:t xml:space="preserve"> </w:t>
            </w:r>
            <w:r w:rsidRPr="00D414BB">
              <w:rPr>
                <w:sz w:val="20"/>
                <w:szCs w:val="20"/>
              </w:rPr>
              <w:t>вопросы и задание</w:t>
            </w:r>
          </w:p>
          <w:p w:rsidR="000A5756" w:rsidRPr="00D414BB" w:rsidRDefault="000A5756" w:rsidP="00664443">
            <w:pPr>
              <w:jc w:val="center"/>
              <w:rPr>
                <w:sz w:val="20"/>
                <w:szCs w:val="20"/>
              </w:rPr>
            </w:pPr>
            <w:r w:rsidRPr="00D414BB">
              <w:rPr>
                <w:sz w:val="20"/>
                <w:szCs w:val="20"/>
              </w:rPr>
              <w:t>стр. 20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D414BB" w:rsidRDefault="000A5756" w:rsidP="00664443">
            <w:pPr>
              <w:spacing w:after="100" w:afterAutospacing="1"/>
            </w:pPr>
            <w:r w:rsidRPr="00D414BB">
              <w:t xml:space="preserve">Пример структурной модели предметной области. 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D414BB" w:rsidRDefault="000A5756" w:rsidP="00902ED6">
            <w:pPr>
              <w:rPr>
                <w:sz w:val="20"/>
                <w:szCs w:val="20"/>
              </w:rPr>
            </w:pPr>
            <w:r w:rsidRPr="00D414BB">
              <w:rPr>
                <w:sz w:val="20"/>
                <w:szCs w:val="20"/>
              </w:rPr>
              <w:t>§3</w:t>
            </w:r>
            <w:r w:rsidR="00902ED6">
              <w:rPr>
                <w:sz w:val="20"/>
                <w:szCs w:val="20"/>
              </w:rPr>
              <w:t xml:space="preserve"> </w:t>
            </w:r>
            <w:r w:rsidRPr="00D414BB">
              <w:rPr>
                <w:sz w:val="20"/>
                <w:szCs w:val="20"/>
              </w:rPr>
              <w:t>вопросы и задание</w:t>
            </w:r>
          </w:p>
          <w:p w:rsidR="000A5756" w:rsidRPr="00D414BB" w:rsidRDefault="000A5756" w:rsidP="00664443">
            <w:pPr>
              <w:jc w:val="center"/>
              <w:rPr>
                <w:sz w:val="20"/>
                <w:szCs w:val="20"/>
              </w:rPr>
            </w:pPr>
            <w:r w:rsidRPr="00D414BB">
              <w:rPr>
                <w:sz w:val="20"/>
                <w:szCs w:val="20"/>
              </w:rPr>
              <w:t>стр. 25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>Что такое информационная система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902ED6">
            <w:pPr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§4</w:t>
            </w:r>
            <w:r w:rsidR="00902ED6">
              <w:rPr>
                <w:sz w:val="20"/>
                <w:szCs w:val="20"/>
              </w:rPr>
              <w:t xml:space="preserve"> </w:t>
            </w: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 31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>Практическая работа 1.2. по теме «Модели информационных систем»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Работа 1.1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Стр.163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 xml:space="preserve">База данных - основа информационной системы. 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902ED6">
            <w:pPr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§5</w:t>
            </w:r>
            <w:r w:rsidR="00902ED6">
              <w:rPr>
                <w:sz w:val="20"/>
                <w:szCs w:val="20"/>
              </w:rPr>
              <w:t xml:space="preserve"> </w:t>
            </w: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 35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>Проектирование многотабличной базы данных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902ED6">
            <w:pPr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§6</w:t>
            </w:r>
            <w:r w:rsidR="00902ED6">
              <w:rPr>
                <w:sz w:val="20"/>
                <w:szCs w:val="20"/>
              </w:rPr>
              <w:t xml:space="preserve"> </w:t>
            </w: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 41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>Создание базы данных.  Практическая работа «Создание базы данных»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§7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 49 Работа 1.4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Стр.173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>Запросы как приложения информационной системы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902ED6">
            <w:pPr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§8</w:t>
            </w:r>
            <w:r w:rsidR="00902ED6">
              <w:rPr>
                <w:sz w:val="20"/>
                <w:szCs w:val="20"/>
              </w:rPr>
              <w:t xml:space="preserve"> </w:t>
            </w: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 52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AC1E20" w:rsidRDefault="000A5756" w:rsidP="00664443">
            <w:pPr>
              <w:spacing w:after="100" w:afterAutospacing="1"/>
            </w:pPr>
            <w:r w:rsidRPr="00AC1E20">
              <w:t>Логические условия выбора данных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902ED6">
            <w:pPr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§9</w:t>
            </w:r>
            <w:r w:rsidR="00902ED6">
              <w:rPr>
                <w:sz w:val="20"/>
                <w:szCs w:val="20"/>
              </w:rPr>
              <w:t xml:space="preserve"> </w:t>
            </w: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стр. 57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</w:tcPr>
          <w:p w:rsidR="000A5756" w:rsidRPr="00D414BB" w:rsidRDefault="000A5756" w:rsidP="00664443">
            <w:pPr>
              <w:rPr>
                <w:color w:val="C00000"/>
              </w:rPr>
            </w:pPr>
            <w:r w:rsidRPr="007C7619">
              <w:t>Практическая работа 1.5.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7C7619">
              <w:rPr>
                <w:sz w:val="20"/>
                <w:szCs w:val="20"/>
              </w:rPr>
              <w:t>Стр.176</w:t>
            </w:r>
          </w:p>
        </w:tc>
      </w:tr>
      <w:tr w:rsidR="000A5756" w:rsidRPr="00A201AE" w:rsidTr="00902ED6">
        <w:trPr>
          <w:trHeight w:val="225"/>
        </w:trPr>
        <w:tc>
          <w:tcPr>
            <w:tcW w:w="100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5756" w:rsidRPr="007C7619" w:rsidRDefault="000A5756" w:rsidP="00664443">
            <w:pPr>
              <w:jc w:val="center"/>
              <w:rPr>
                <w:sz w:val="20"/>
                <w:szCs w:val="20"/>
              </w:rPr>
            </w:pPr>
            <w:r w:rsidRPr="00197146">
              <w:rPr>
                <w:b/>
              </w:rPr>
              <w:lastRenderedPageBreak/>
              <w:t>Интернет</w:t>
            </w:r>
            <w:r>
              <w:rPr>
                <w:b/>
              </w:rPr>
              <w:t xml:space="preserve"> -5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</w:tcPr>
          <w:p w:rsidR="000A5756" w:rsidRPr="003351BF" w:rsidRDefault="000A5756" w:rsidP="00664443">
            <w:pPr>
              <w:spacing w:after="100" w:afterAutospacing="1"/>
            </w:pPr>
            <w:r w:rsidRPr="003351BF">
              <w:t>Организация глобальных сетей.  Интернет как глобальная информационная система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10,11</w:t>
            </w:r>
          </w:p>
          <w:p w:rsidR="000A5756" w:rsidRPr="00AC1E20" w:rsidRDefault="000A5756" w:rsidP="00664443">
            <w:pPr>
              <w:jc w:val="center"/>
              <w:rPr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>вопросы и задание</w:t>
            </w:r>
          </w:p>
          <w:p w:rsidR="000A5756" w:rsidRPr="00D414BB" w:rsidRDefault="000A5756" w:rsidP="00664443">
            <w:pPr>
              <w:jc w:val="center"/>
              <w:rPr>
                <w:color w:val="C00000"/>
                <w:sz w:val="20"/>
                <w:szCs w:val="20"/>
              </w:rPr>
            </w:pPr>
            <w:r w:rsidRPr="00AC1E20">
              <w:rPr>
                <w:sz w:val="20"/>
                <w:szCs w:val="20"/>
              </w:rPr>
              <w:t xml:space="preserve">стр. </w:t>
            </w:r>
            <w:r>
              <w:rPr>
                <w:sz w:val="20"/>
                <w:szCs w:val="20"/>
              </w:rPr>
              <w:t>68, 75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</w:tcPr>
          <w:p w:rsidR="000A5756" w:rsidRPr="00C05E7C" w:rsidRDefault="000A5756" w:rsidP="006644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756" w:rsidRPr="00C05E7C" w:rsidRDefault="000A5756" w:rsidP="006644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05E7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2.1.   2.2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3351BF" w:rsidRDefault="000A5756" w:rsidP="00664443">
            <w:pPr>
              <w:jc w:val="center"/>
              <w:rPr>
                <w:sz w:val="20"/>
                <w:szCs w:val="20"/>
              </w:rPr>
            </w:pPr>
            <w:r w:rsidRPr="003351BF">
              <w:rPr>
                <w:sz w:val="20"/>
                <w:szCs w:val="20"/>
              </w:rPr>
              <w:t>193,195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</w:tcPr>
          <w:p w:rsidR="000A5756" w:rsidRPr="003351BF" w:rsidRDefault="000A5756" w:rsidP="00664443">
            <w:r w:rsidRPr="003351BF">
              <w:t xml:space="preserve">  Всемирная паутина </w:t>
            </w:r>
            <w:r w:rsidRPr="003351BF">
              <w:rPr>
                <w:lang w:val="en-US"/>
              </w:rPr>
              <w:t>WWW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3351BF" w:rsidRDefault="000A5756" w:rsidP="00902ED6">
            <w:pPr>
              <w:ind w:left="-32"/>
              <w:rPr>
                <w:sz w:val="20"/>
                <w:szCs w:val="20"/>
              </w:rPr>
            </w:pPr>
            <w:r w:rsidRPr="003351BF">
              <w:rPr>
                <w:sz w:val="20"/>
                <w:szCs w:val="20"/>
              </w:rPr>
              <w:t>§12</w:t>
            </w:r>
            <w:r w:rsidR="00902ED6">
              <w:rPr>
                <w:sz w:val="20"/>
                <w:szCs w:val="20"/>
              </w:rPr>
              <w:t xml:space="preserve"> </w:t>
            </w:r>
            <w:r w:rsidRPr="003351BF">
              <w:rPr>
                <w:sz w:val="20"/>
                <w:szCs w:val="20"/>
              </w:rPr>
              <w:t>вопросы и задание</w:t>
            </w:r>
          </w:p>
          <w:p w:rsidR="000A5756" w:rsidRPr="003351BF" w:rsidRDefault="000A5756" w:rsidP="00664443">
            <w:pPr>
              <w:jc w:val="center"/>
              <w:rPr>
                <w:sz w:val="20"/>
                <w:szCs w:val="20"/>
              </w:rPr>
            </w:pPr>
            <w:r w:rsidRPr="003351BF">
              <w:rPr>
                <w:sz w:val="20"/>
                <w:szCs w:val="20"/>
              </w:rPr>
              <w:t>стр. 82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</w:tcPr>
          <w:p w:rsidR="000A5756" w:rsidRPr="00C05E7C" w:rsidRDefault="000A5756" w:rsidP="006644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05E7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2.3.   2.4</w:t>
            </w:r>
          </w:p>
        </w:tc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:rsidR="000A5756" w:rsidRPr="003351BF" w:rsidRDefault="000A5756" w:rsidP="00664443">
            <w:pPr>
              <w:jc w:val="center"/>
              <w:rPr>
                <w:sz w:val="20"/>
                <w:szCs w:val="20"/>
              </w:rPr>
            </w:pPr>
            <w:r w:rsidRPr="003351BF">
              <w:rPr>
                <w:sz w:val="20"/>
                <w:szCs w:val="20"/>
              </w:rPr>
              <w:t>198,199</w:t>
            </w:r>
          </w:p>
        </w:tc>
      </w:tr>
      <w:tr w:rsidR="000A5756" w:rsidRPr="00A201AE" w:rsidTr="00902ED6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17388F" w:rsidP="006644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0A5756" w:rsidRPr="00A201AE" w:rsidRDefault="000A5756" w:rsidP="0066444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2" w:type="dxa"/>
            <w:vAlign w:val="center"/>
          </w:tcPr>
          <w:p w:rsidR="000A5756" w:rsidRPr="00664443" w:rsidRDefault="000A5756" w:rsidP="00664443">
            <w:pPr>
              <w:rPr>
                <w:b/>
              </w:rPr>
            </w:pPr>
            <w:r w:rsidRPr="00664443">
              <w:rPr>
                <w:b/>
              </w:rPr>
              <w:t xml:space="preserve"> Контр</w:t>
            </w:r>
            <w:r w:rsidR="0017388F">
              <w:rPr>
                <w:b/>
              </w:rPr>
              <w:t>ольная работа №1</w:t>
            </w:r>
          </w:p>
        </w:tc>
        <w:tc>
          <w:tcPr>
            <w:tcW w:w="2200" w:type="dxa"/>
          </w:tcPr>
          <w:p w:rsidR="000A5756" w:rsidRPr="00A201AE" w:rsidRDefault="000A5756" w:rsidP="0066444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BA21EF" w:rsidRDefault="00BA21EF" w:rsidP="0017388F">
      <w:pPr>
        <w:rPr>
          <w:b/>
          <w:sz w:val="28"/>
          <w:szCs w:val="28"/>
        </w:rPr>
      </w:pPr>
    </w:p>
    <w:p w:rsidR="00BA21EF" w:rsidRDefault="00BA21EF" w:rsidP="0017388F">
      <w:pPr>
        <w:rPr>
          <w:b/>
          <w:sz w:val="28"/>
          <w:szCs w:val="28"/>
        </w:rPr>
      </w:pPr>
    </w:p>
    <w:p w:rsidR="000A5756" w:rsidRDefault="000A5756" w:rsidP="00902E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 класс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"/>
        <w:gridCol w:w="1132"/>
        <w:gridCol w:w="1132"/>
        <w:gridCol w:w="4655"/>
        <w:gridCol w:w="2122"/>
      </w:tblGrid>
      <w:tr w:rsidR="00C07F41" w:rsidRPr="00C07F41" w:rsidTr="00664443">
        <w:trPr>
          <w:cantSplit/>
          <w:trHeight w:val="276"/>
          <w:tblHeader/>
        </w:trPr>
        <w:tc>
          <w:tcPr>
            <w:tcW w:w="882" w:type="dxa"/>
            <w:vMerge w:val="restart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both"/>
              <w:rPr>
                <w:rFonts w:eastAsia="Calibri"/>
              </w:rPr>
            </w:pPr>
            <w:r w:rsidRPr="00C07F41">
              <w:rPr>
                <w:rFonts w:eastAsia="Calibri"/>
                <w:b/>
                <w:bCs/>
              </w:rPr>
              <w:t>№ п/п</w:t>
            </w:r>
          </w:p>
        </w:tc>
        <w:tc>
          <w:tcPr>
            <w:tcW w:w="1132" w:type="dxa"/>
            <w:vMerge w:val="restart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  <w:b/>
                <w:bCs/>
              </w:rPr>
            </w:pPr>
            <w:r w:rsidRPr="00C07F41">
              <w:rPr>
                <w:rFonts w:eastAsia="Calibri"/>
                <w:b/>
                <w:lang w:eastAsia="en-US"/>
              </w:rPr>
              <w:t>Дата по    плану</w:t>
            </w:r>
          </w:p>
        </w:tc>
        <w:tc>
          <w:tcPr>
            <w:tcW w:w="1132" w:type="dxa"/>
            <w:vMerge w:val="restart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  <w:b/>
                <w:bCs/>
              </w:rPr>
            </w:pPr>
            <w:r w:rsidRPr="00C07F41">
              <w:rPr>
                <w:rFonts w:eastAsia="Calibri"/>
                <w:b/>
                <w:lang w:eastAsia="en-US"/>
              </w:rPr>
              <w:t>Дата по факту</w:t>
            </w:r>
          </w:p>
        </w:tc>
        <w:tc>
          <w:tcPr>
            <w:tcW w:w="4655" w:type="dxa"/>
            <w:vMerge w:val="restart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ind w:firstLine="540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  <w:b/>
                <w:bCs/>
              </w:rPr>
              <w:t>Тема урока</w:t>
            </w:r>
          </w:p>
        </w:tc>
        <w:tc>
          <w:tcPr>
            <w:tcW w:w="2122" w:type="dxa"/>
            <w:vMerge w:val="restart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  <w:b/>
                <w:bCs/>
              </w:rPr>
              <w:t xml:space="preserve"> Домашнее задание</w:t>
            </w:r>
          </w:p>
        </w:tc>
      </w:tr>
      <w:tr w:rsidR="00C07F41" w:rsidRPr="00C07F41" w:rsidTr="00664443">
        <w:trPr>
          <w:cantSplit/>
          <w:trHeight w:val="276"/>
          <w:tblHeader/>
        </w:trPr>
        <w:tc>
          <w:tcPr>
            <w:tcW w:w="882" w:type="dxa"/>
            <w:vMerge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132" w:type="dxa"/>
            <w:vMerge/>
          </w:tcPr>
          <w:p w:rsidR="00C07F41" w:rsidRPr="00C07F41" w:rsidRDefault="00C07F41" w:rsidP="00C07F41">
            <w:pPr>
              <w:spacing w:after="100" w:afterAutospacing="1"/>
              <w:ind w:firstLine="54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32" w:type="dxa"/>
            <w:vMerge/>
          </w:tcPr>
          <w:p w:rsidR="00C07F41" w:rsidRPr="00C07F41" w:rsidRDefault="00C07F41" w:rsidP="00C07F41">
            <w:pPr>
              <w:spacing w:after="100" w:afterAutospacing="1"/>
              <w:ind w:firstLine="54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655" w:type="dxa"/>
            <w:vMerge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ind w:firstLine="54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2" w:type="dxa"/>
            <w:vMerge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  <w:b/>
                <w:bCs/>
              </w:rPr>
            </w:pPr>
          </w:p>
        </w:tc>
      </w:tr>
      <w:tr w:rsidR="00C07F41" w:rsidRPr="00C07F41" w:rsidTr="00664443">
        <w:trPr>
          <w:cantSplit/>
          <w:trHeight w:val="276"/>
          <w:tblHeader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  <w:b/>
                <w:bCs/>
              </w:rPr>
            </w:pPr>
            <w:r w:rsidRPr="00C07F41">
              <w:rPr>
                <w:b/>
                <w:bCs/>
              </w:rPr>
              <w:t xml:space="preserve">Повторение -1 ч    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  <w:vAlign w:val="center"/>
          </w:tcPr>
          <w:p w:rsidR="00C07F41" w:rsidRPr="00C07F41" w:rsidRDefault="00C07F41" w:rsidP="00C07F41">
            <w:pPr>
              <w:numPr>
                <w:ilvl w:val="0"/>
                <w:numId w:val="13"/>
              </w:num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  <w:b/>
                <w:bCs/>
              </w:rPr>
            </w:pPr>
            <w:r w:rsidRPr="00C07F41">
              <w:rPr>
                <w:rFonts w:eastAsia="Calibri"/>
              </w:rPr>
              <w:t>Цели изучения курса информатики. Техника безопасности и организация рабочего места.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ind w:left="283"/>
              <w:rPr>
                <w:rFonts w:eastAsia="Calibri"/>
                <w:b/>
                <w:bCs/>
              </w:rPr>
            </w:pPr>
            <w:r w:rsidRPr="00C07F41">
              <w:rPr>
                <w:rFonts w:eastAsia="Calibri"/>
              </w:rPr>
              <w:t>Введение.</w:t>
            </w:r>
          </w:p>
        </w:tc>
      </w:tr>
      <w:tr w:rsidR="00C07F41" w:rsidRPr="00C07F41" w:rsidTr="00664443">
        <w:trPr>
          <w:cantSplit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ind w:left="283"/>
              <w:jc w:val="center"/>
              <w:rPr>
                <w:rFonts w:eastAsia="Calibri"/>
              </w:rPr>
            </w:pPr>
            <w:r w:rsidRPr="00C07F41">
              <w:rPr>
                <w:b/>
                <w:bCs/>
              </w:rPr>
              <w:t>Интернет  -4 ч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numPr>
                <w:ilvl w:val="0"/>
                <w:numId w:val="13"/>
              </w:numPr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proofErr w:type="spellStart"/>
            <w:r w:rsidRPr="00C07F41">
              <w:rPr>
                <w:rFonts w:eastAsia="Calibri"/>
              </w:rPr>
              <w:t>Инструмменты</w:t>
            </w:r>
            <w:proofErr w:type="spellEnd"/>
            <w:r w:rsidRPr="00C07F41">
              <w:rPr>
                <w:rFonts w:eastAsia="Calibri"/>
              </w:rPr>
              <w:t xml:space="preserve"> для разработки </w:t>
            </w:r>
            <w:r w:rsidRPr="00C07F41">
              <w:rPr>
                <w:rFonts w:eastAsia="Calibri"/>
                <w:lang w:val="en-US"/>
              </w:rPr>
              <w:t>web</w:t>
            </w:r>
            <w:r w:rsidRPr="00C07F41">
              <w:rPr>
                <w:rFonts w:eastAsia="Calibri"/>
              </w:rPr>
              <w:t>-сайтов</w:t>
            </w:r>
          </w:p>
        </w:tc>
        <w:tc>
          <w:tcPr>
            <w:tcW w:w="2122" w:type="dxa"/>
            <w:shd w:val="clear" w:color="auto" w:fill="auto"/>
          </w:tcPr>
          <w:p w:rsidR="00C07F41" w:rsidRPr="00C07F41" w:rsidRDefault="00C07F41" w:rsidP="00C07F41">
            <w:pPr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§13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numPr>
                <w:ilvl w:val="0"/>
                <w:numId w:val="13"/>
              </w:numPr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</w:rPr>
            </w:pPr>
            <w:r w:rsidRPr="00C07F41">
              <w:rPr>
                <w:rFonts w:eastAsia="Calibri"/>
              </w:rPr>
              <w:t>Создание сайта «Домашняя страница». Практическая работа 2.5.</w:t>
            </w:r>
          </w:p>
        </w:tc>
        <w:tc>
          <w:tcPr>
            <w:tcW w:w="2122" w:type="dxa"/>
            <w:shd w:val="clear" w:color="auto" w:fill="auto"/>
          </w:tcPr>
          <w:p w:rsidR="00C07F41" w:rsidRPr="00C07F41" w:rsidRDefault="00C07F41" w:rsidP="00C07F41">
            <w:pPr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§14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numPr>
                <w:ilvl w:val="0"/>
                <w:numId w:val="13"/>
              </w:numPr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Создание таблиц и списков на </w:t>
            </w:r>
            <w:r w:rsidRPr="00C07F41">
              <w:rPr>
                <w:rFonts w:eastAsia="Calibri"/>
                <w:lang w:val="en-US"/>
              </w:rPr>
              <w:t>web</w:t>
            </w:r>
            <w:r w:rsidRPr="00C07F41">
              <w:rPr>
                <w:rFonts w:eastAsia="Calibri"/>
              </w:rPr>
              <w:t>-странице</w:t>
            </w:r>
          </w:p>
        </w:tc>
        <w:tc>
          <w:tcPr>
            <w:tcW w:w="2122" w:type="dxa"/>
            <w:shd w:val="clear" w:color="auto" w:fill="auto"/>
          </w:tcPr>
          <w:p w:rsidR="00C07F41" w:rsidRPr="00C07F41" w:rsidRDefault="00C07F41" w:rsidP="00C07F41">
            <w:pPr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§15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numPr>
                <w:ilvl w:val="0"/>
                <w:numId w:val="13"/>
              </w:numPr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>Практическая работа 2.7.</w:t>
            </w:r>
          </w:p>
        </w:tc>
        <w:tc>
          <w:tcPr>
            <w:tcW w:w="2122" w:type="dxa"/>
            <w:shd w:val="clear" w:color="auto" w:fill="auto"/>
          </w:tcPr>
          <w:p w:rsidR="00C07F41" w:rsidRPr="00C07F41" w:rsidRDefault="00C07F41" w:rsidP="00C07F41">
            <w:pPr>
              <w:jc w:val="center"/>
              <w:rPr>
                <w:rFonts w:eastAsia="Calibri"/>
              </w:rPr>
            </w:pPr>
          </w:p>
        </w:tc>
      </w:tr>
      <w:tr w:rsidR="00C07F41" w:rsidRPr="00C07F41" w:rsidTr="00664443">
        <w:trPr>
          <w:cantSplit/>
        </w:trPr>
        <w:tc>
          <w:tcPr>
            <w:tcW w:w="9923" w:type="dxa"/>
            <w:gridSpan w:val="5"/>
            <w:shd w:val="clear" w:color="auto" w:fill="auto"/>
          </w:tcPr>
          <w:p w:rsidR="00C07F41" w:rsidRPr="00C07F41" w:rsidRDefault="00C07F41" w:rsidP="00C07F41">
            <w:pPr>
              <w:jc w:val="center"/>
              <w:rPr>
                <w:rFonts w:eastAsia="Calibri"/>
              </w:rPr>
            </w:pPr>
            <w:r w:rsidRPr="00C07F41">
              <w:rPr>
                <w:b/>
                <w:bCs/>
              </w:rPr>
              <w:t>Информационное моделирование -8 ч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numPr>
                <w:ilvl w:val="0"/>
                <w:numId w:val="13"/>
              </w:numPr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Компьютерное информационное моделирование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§16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7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>Моделирование зависимостей между величинами Практическая работа 3.1.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§17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8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Модели статистического прогнозирования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§18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9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Практическая работа 3.2.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rPr>
                <w:rFonts w:eastAsia="Calibri"/>
              </w:rPr>
            </w:pP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10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Моделирование корреляционных зависимостей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§19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11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Практическая работа 3.3.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12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Модели оптимального планирования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§20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13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Практическая работа 3.4.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ind w:left="56"/>
              <w:jc w:val="center"/>
              <w:rPr>
                <w:rFonts w:eastAsia="Calibri"/>
              </w:rPr>
            </w:pPr>
          </w:p>
        </w:tc>
      </w:tr>
      <w:tr w:rsidR="00C07F41" w:rsidRPr="00C07F41" w:rsidTr="00664443">
        <w:trPr>
          <w:cantSplit/>
        </w:trPr>
        <w:tc>
          <w:tcPr>
            <w:tcW w:w="9923" w:type="dxa"/>
            <w:gridSpan w:val="5"/>
            <w:shd w:val="clear" w:color="auto" w:fill="auto"/>
          </w:tcPr>
          <w:p w:rsidR="00C07F41" w:rsidRPr="00C07F41" w:rsidRDefault="00C07F41" w:rsidP="00C07F41">
            <w:pPr>
              <w:spacing w:after="100" w:afterAutospacing="1"/>
              <w:ind w:left="56"/>
              <w:jc w:val="center"/>
              <w:rPr>
                <w:rFonts w:eastAsia="Calibri"/>
              </w:rPr>
            </w:pPr>
            <w:r w:rsidRPr="00C07F41">
              <w:rPr>
                <w:b/>
                <w:bCs/>
              </w:rPr>
              <w:t xml:space="preserve">Социальная </w:t>
            </w:r>
            <w:r w:rsidR="00902ED6">
              <w:rPr>
                <w:b/>
                <w:bCs/>
              </w:rPr>
              <w:t>информатика -4</w:t>
            </w:r>
            <w:r w:rsidRPr="00C07F41">
              <w:rPr>
                <w:b/>
                <w:bCs/>
              </w:rPr>
              <w:t xml:space="preserve"> ч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14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 xml:space="preserve">Информационные </w:t>
            </w:r>
            <w:r w:rsidR="00902ED6">
              <w:rPr>
                <w:rFonts w:eastAsia="Calibri"/>
              </w:rPr>
              <w:t xml:space="preserve">ресурсы. </w:t>
            </w:r>
          </w:p>
        </w:tc>
        <w:tc>
          <w:tcPr>
            <w:tcW w:w="2122" w:type="dxa"/>
            <w:shd w:val="clear" w:color="auto" w:fill="auto"/>
          </w:tcPr>
          <w:p w:rsidR="00C07F41" w:rsidRPr="00C07F41" w:rsidRDefault="00902ED6" w:rsidP="00C07F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§21</w:t>
            </w:r>
          </w:p>
        </w:tc>
      </w:tr>
      <w:tr w:rsidR="00902ED6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902ED6" w:rsidRPr="00C07F41" w:rsidRDefault="00902ED6" w:rsidP="00C07F41">
            <w:pPr>
              <w:ind w:left="42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132" w:type="dxa"/>
          </w:tcPr>
          <w:p w:rsidR="00902ED6" w:rsidRPr="00C07F41" w:rsidRDefault="00902ED6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902ED6" w:rsidRPr="00C07F41" w:rsidRDefault="00902ED6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902ED6" w:rsidRPr="00C07F41" w:rsidRDefault="00902ED6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>Информационное общество</w:t>
            </w:r>
          </w:p>
        </w:tc>
        <w:tc>
          <w:tcPr>
            <w:tcW w:w="2122" w:type="dxa"/>
            <w:shd w:val="clear" w:color="auto" w:fill="auto"/>
          </w:tcPr>
          <w:p w:rsidR="00902ED6" w:rsidRPr="00C07F41" w:rsidRDefault="00902ED6" w:rsidP="00C07F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§</w:t>
            </w:r>
            <w:r w:rsidRPr="00C07F41">
              <w:rPr>
                <w:rFonts w:eastAsia="Calibri"/>
              </w:rPr>
              <w:t>22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902ED6" w:rsidP="00C07F41">
            <w:pPr>
              <w:ind w:left="42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  <w:b/>
                <w:bCs/>
              </w:rPr>
            </w:pPr>
            <w:r w:rsidRPr="00C07F41">
              <w:rPr>
                <w:rFonts w:eastAsia="Calibri"/>
              </w:rPr>
              <w:t>Правовое регулирование в информационной сфере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§23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902ED6" w:rsidP="00C07F41">
            <w:pPr>
              <w:ind w:left="42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C07F41" w:rsidRDefault="00C07F41" w:rsidP="00C07F41">
            <w:pPr>
              <w:rPr>
                <w:rFonts w:eastAsia="Calibri"/>
              </w:rPr>
            </w:pPr>
            <w:r w:rsidRPr="00C07F41">
              <w:rPr>
                <w:rFonts w:eastAsia="Calibri"/>
              </w:rPr>
              <w:t>Проблема информационной безопасности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07F41" w:rsidRPr="00C07F41" w:rsidRDefault="00C07F41" w:rsidP="00C07F41">
            <w:pPr>
              <w:spacing w:after="100" w:afterAutospacing="1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§24</w:t>
            </w:r>
          </w:p>
        </w:tc>
      </w:tr>
      <w:tr w:rsidR="00C07F41" w:rsidRPr="00C07F41" w:rsidTr="00664443">
        <w:trPr>
          <w:cantSplit/>
        </w:trPr>
        <w:tc>
          <w:tcPr>
            <w:tcW w:w="9923" w:type="dxa"/>
            <w:gridSpan w:val="5"/>
            <w:shd w:val="clear" w:color="auto" w:fill="auto"/>
          </w:tcPr>
          <w:p w:rsidR="00C07F41" w:rsidRPr="00C07F41" w:rsidRDefault="00902ED6" w:rsidP="00C07F41">
            <w:pPr>
              <w:spacing w:after="100" w:afterAutospacing="1"/>
              <w:jc w:val="center"/>
              <w:rPr>
                <w:rFonts w:eastAsia="Calibri"/>
              </w:rPr>
            </w:pPr>
            <w:r>
              <w:rPr>
                <w:b/>
                <w:bCs/>
              </w:rPr>
              <w:t>Повторение -1</w:t>
            </w:r>
            <w:r w:rsidR="00C07F41" w:rsidRPr="00C07F41">
              <w:rPr>
                <w:b/>
                <w:bCs/>
              </w:rPr>
              <w:t xml:space="preserve"> ч</w:t>
            </w:r>
          </w:p>
        </w:tc>
      </w:tr>
      <w:tr w:rsidR="00C07F41" w:rsidRPr="00C07F41" w:rsidTr="00664443">
        <w:trPr>
          <w:cantSplit/>
        </w:trPr>
        <w:tc>
          <w:tcPr>
            <w:tcW w:w="882" w:type="dxa"/>
            <w:shd w:val="clear" w:color="auto" w:fill="auto"/>
          </w:tcPr>
          <w:p w:rsidR="00C07F41" w:rsidRPr="00C07F41" w:rsidRDefault="00C07F41" w:rsidP="00C07F41">
            <w:pPr>
              <w:ind w:left="426"/>
              <w:jc w:val="center"/>
              <w:rPr>
                <w:rFonts w:eastAsia="Calibri"/>
              </w:rPr>
            </w:pPr>
            <w:r w:rsidRPr="00C07F41">
              <w:rPr>
                <w:rFonts w:eastAsia="Calibri"/>
              </w:rPr>
              <w:t>18</w:t>
            </w: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1132" w:type="dxa"/>
          </w:tcPr>
          <w:p w:rsidR="00C07F41" w:rsidRPr="00C07F41" w:rsidRDefault="00C07F41" w:rsidP="00C07F41">
            <w:pPr>
              <w:rPr>
                <w:rFonts w:eastAsia="Calibri"/>
              </w:rPr>
            </w:pPr>
          </w:p>
        </w:tc>
        <w:tc>
          <w:tcPr>
            <w:tcW w:w="4655" w:type="dxa"/>
            <w:shd w:val="clear" w:color="auto" w:fill="auto"/>
          </w:tcPr>
          <w:p w:rsidR="00C07F41" w:rsidRPr="009B5AFC" w:rsidRDefault="00C07F41" w:rsidP="00C07F41">
            <w:pPr>
              <w:rPr>
                <w:rFonts w:eastAsia="Calibri"/>
                <w:b/>
              </w:rPr>
            </w:pPr>
            <w:r w:rsidRPr="009B5AFC">
              <w:rPr>
                <w:rFonts w:eastAsia="Calibri"/>
                <w:b/>
              </w:rPr>
              <w:t>Итоговый тест</w:t>
            </w:r>
          </w:p>
        </w:tc>
        <w:tc>
          <w:tcPr>
            <w:tcW w:w="2122" w:type="dxa"/>
            <w:shd w:val="clear" w:color="auto" w:fill="auto"/>
          </w:tcPr>
          <w:p w:rsidR="00C07F41" w:rsidRPr="00C07F41" w:rsidRDefault="00C07F41" w:rsidP="00C07F41">
            <w:pPr>
              <w:jc w:val="center"/>
              <w:rPr>
                <w:rFonts w:eastAsia="Calibri"/>
              </w:rPr>
            </w:pPr>
          </w:p>
        </w:tc>
      </w:tr>
    </w:tbl>
    <w:p w:rsidR="003207AC" w:rsidRDefault="003207AC" w:rsidP="003F18C5">
      <w:pPr>
        <w:tabs>
          <w:tab w:val="left" w:pos="3570"/>
        </w:tabs>
        <w:rPr>
          <w:b/>
          <w:sz w:val="28"/>
          <w:szCs w:val="28"/>
        </w:rPr>
      </w:pPr>
    </w:p>
    <w:p w:rsidR="009B5AFC" w:rsidRDefault="009B5AFC" w:rsidP="00737061">
      <w:pPr>
        <w:tabs>
          <w:tab w:val="left" w:pos="3570"/>
        </w:tabs>
        <w:jc w:val="center"/>
        <w:rPr>
          <w:b/>
          <w:sz w:val="28"/>
          <w:szCs w:val="28"/>
        </w:rPr>
      </w:pPr>
    </w:p>
    <w:p w:rsidR="009B5AFC" w:rsidRDefault="009B5AFC" w:rsidP="00737061">
      <w:pPr>
        <w:tabs>
          <w:tab w:val="left" w:pos="3570"/>
        </w:tabs>
        <w:jc w:val="center"/>
        <w:rPr>
          <w:b/>
          <w:sz w:val="28"/>
          <w:szCs w:val="28"/>
        </w:rPr>
      </w:pPr>
    </w:p>
    <w:p w:rsidR="009B5AFC" w:rsidRDefault="009B5AFC" w:rsidP="00737061">
      <w:pPr>
        <w:tabs>
          <w:tab w:val="left" w:pos="3570"/>
        </w:tabs>
        <w:jc w:val="center"/>
        <w:rPr>
          <w:b/>
          <w:sz w:val="28"/>
          <w:szCs w:val="28"/>
        </w:rPr>
      </w:pPr>
    </w:p>
    <w:p w:rsidR="009B5AFC" w:rsidRDefault="009B5AFC" w:rsidP="00737061">
      <w:pPr>
        <w:tabs>
          <w:tab w:val="left" w:pos="3570"/>
        </w:tabs>
        <w:jc w:val="center"/>
        <w:rPr>
          <w:b/>
          <w:sz w:val="28"/>
          <w:szCs w:val="28"/>
        </w:rPr>
      </w:pPr>
    </w:p>
    <w:p w:rsidR="009B5AFC" w:rsidRDefault="009B5AFC" w:rsidP="0017388F">
      <w:pPr>
        <w:tabs>
          <w:tab w:val="left" w:pos="3570"/>
        </w:tabs>
        <w:rPr>
          <w:b/>
          <w:sz w:val="28"/>
          <w:szCs w:val="28"/>
        </w:rPr>
      </w:pPr>
      <w:bookmarkStart w:id="1" w:name="_GoBack"/>
      <w:bookmarkEnd w:id="1"/>
    </w:p>
    <w:p w:rsidR="009B5AFC" w:rsidRDefault="009B5AFC" w:rsidP="00737061">
      <w:pPr>
        <w:tabs>
          <w:tab w:val="left" w:pos="3570"/>
        </w:tabs>
        <w:jc w:val="center"/>
        <w:rPr>
          <w:b/>
          <w:sz w:val="28"/>
          <w:szCs w:val="28"/>
        </w:rPr>
      </w:pPr>
    </w:p>
    <w:p w:rsidR="00737061" w:rsidRPr="008916FF" w:rsidRDefault="00737061" w:rsidP="00737061">
      <w:pPr>
        <w:tabs>
          <w:tab w:val="left" w:pos="3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</w:t>
      </w:r>
    </w:p>
    <w:p w:rsidR="00737061" w:rsidRPr="008916FF" w:rsidRDefault="00737061" w:rsidP="00737061"/>
    <w:p w:rsidR="00737061" w:rsidRPr="008916FF" w:rsidRDefault="00737061" w:rsidP="00737061">
      <w:proofErr w:type="gramStart"/>
      <w:r w:rsidRPr="008916FF">
        <w:t>1 .</w:t>
      </w:r>
      <w:proofErr w:type="gramEnd"/>
      <w:r w:rsidRPr="008916FF">
        <w:t xml:space="preserve">  Информатика и информационно-коммуникационные технологии. Базовый уровень: учебник для 10-11 классов / И.Г. Семакин., Е.К. </w:t>
      </w:r>
      <w:proofErr w:type="spellStart"/>
      <w:r w:rsidRPr="008916FF">
        <w:t>Хеннер</w:t>
      </w:r>
      <w:proofErr w:type="spellEnd"/>
      <w:r w:rsidRPr="008916FF">
        <w:t xml:space="preserve"> – М.: БИНОМ. Лаборатория знаний. 2008. – 176 с: ил.</w:t>
      </w:r>
    </w:p>
    <w:p w:rsidR="00737061" w:rsidRPr="008916FF" w:rsidRDefault="00737061" w:rsidP="00737061">
      <w:r w:rsidRPr="008916FF">
        <w:t>2.  Информатика и ИКТ. Базовый уровень: практикум для 10-11 классов / И. Г. Сема-</w:t>
      </w:r>
    </w:p>
    <w:p w:rsidR="00737061" w:rsidRPr="008916FF" w:rsidRDefault="00737061" w:rsidP="00737061">
      <w:proofErr w:type="spellStart"/>
      <w:r w:rsidRPr="008916FF">
        <w:t>кин</w:t>
      </w:r>
      <w:proofErr w:type="spellEnd"/>
      <w:r w:rsidRPr="008916FF">
        <w:t xml:space="preserve">, Е.К. </w:t>
      </w:r>
      <w:proofErr w:type="spellStart"/>
      <w:r w:rsidRPr="008916FF">
        <w:t>Хеннер</w:t>
      </w:r>
      <w:proofErr w:type="spellEnd"/>
      <w:r w:rsidRPr="008916FF">
        <w:t>, Т.Ю. Шеина – М.: БИНОМ. Лаборатория Базовых Знаний, 2007.</w:t>
      </w:r>
    </w:p>
    <w:p w:rsidR="00737061" w:rsidRPr="008916FF" w:rsidRDefault="00737061" w:rsidP="00737061"/>
    <w:p w:rsidR="00737061" w:rsidRPr="00F80C1F" w:rsidRDefault="00737061" w:rsidP="00737061">
      <w:pPr>
        <w:jc w:val="center"/>
        <w:rPr>
          <w:b/>
        </w:rPr>
      </w:pPr>
      <w:r w:rsidRPr="00F80C1F">
        <w:rPr>
          <w:b/>
        </w:rPr>
        <w:t>Литература для учителя.</w:t>
      </w:r>
    </w:p>
    <w:p w:rsidR="00737061" w:rsidRPr="008916FF" w:rsidRDefault="00737061" w:rsidP="00737061">
      <w:r w:rsidRPr="008916FF">
        <w:t xml:space="preserve">1. Информатика и ИКТ. Базовый уровень 10-11 классы: методическое пособие / И.Г. Семакин, </w:t>
      </w:r>
    </w:p>
    <w:p w:rsidR="00737061" w:rsidRPr="008916FF" w:rsidRDefault="00737061" w:rsidP="00737061">
      <w:r w:rsidRPr="008916FF">
        <w:t xml:space="preserve">Е.К. </w:t>
      </w:r>
      <w:proofErr w:type="spellStart"/>
      <w:r w:rsidRPr="008916FF">
        <w:t>Хеннен</w:t>
      </w:r>
      <w:proofErr w:type="spellEnd"/>
      <w:r w:rsidRPr="008916FF">
        <w:t xml:space="preserve">. – </w:t>
      </w:r>
      <w:proofErr w:type="gramStart"/>
      <w:r w:rsidRPr="008916FF">
        <w:t>М,:</w:t>
      </w:r>
      <w:proofErr w:type="gramEnd"/>
      <w:r w:rsidRPr="008916FF">
        <w:t xml:space="preserve"> БИНОМ. Лаборатория знаний, 2008. – 102 с.: ил.</w:t>
      </w:r>
    </w:p>
    <w:p w:rsidR="00737061" w:rsidRPr="008916FF" w:rsidRDefault="00737061" w:rsidP="00737061">
      <w:r w:rsidRPr="008916FF">
        <w:t xml:space="preserve">2. Информатика и информационно-коммуникационные технологии. Базовый уровень: </w:t>
      </w:r>
      <w:proofErr w:type="gramStart"/>
      <w:r w:rsidRPr="008916FF">
        <w:t>учеб-ник</w:t>
      </w:r>
      <w:proofErr w:type="gramEnd"/>
      <w:r w:rsidRPr="008916FF">
        <w:t xml:space="preserve"> для 10-11 классов / И.Г. Семакин., Е.К. </w:t>
      </w:r>
      <w:proofErr w:type="spellStart"/>
      <w:r w:rsidRPr="008916FF">
        <w:t>Хеннер</w:t>
      </w:r>
      <w:proofErr w:type="spellEnd"/>
      <w:r w:rsidRPr="008916FF">
        <w:t xml:space="preserve"> – М.: БИНОМ. Лаборатория знаний. 2008. – 176 с: ил.</w:t>
      </w:r>
    </w:p>
    <w:p w:rsidR="00737061" w:rsidRPr="008916FF" w:rsidRDefault="00737061" w:rsidP="00737061">
      <w:r w:rsidRPr="008916FF">
        <w:t xml:space="preserve">3. Информатика и ИКТ. Базовый уровень: практикум для 10-11 классов / И. Г. Семакин, Е.К. </w:t>
      </w:r>
    </w:p>
    <w:p w:rsidR="00737061" w:rsidRPr="008916FF" w:rsidRDefault="00737061" w:rsidP="00737061">
      <w:proofErr w:type="spellStart"/>
      <w:r w:rsidRPr="008916FF">
        <w:t>Хеннер</w:t>
      </w:r>
      <w:proofErr w:type="spellEnd"/>
      <w:r w:rsidRPr="008916FF">
        <w:t>, Т.Ю. Шеина – М.: БИНОМ. Лаборатория Базовых Знаний, 2007.</w:t>
      </w:r>
    </w:p>
    <w:p w:rsidR="00737061" w:rsidRPr="008916FF" w:rsidRDefault="00737061" w:rsidP="00737061">
      <w:r w:rsidRPr="008916FF">
        <w:t>Дополнительная литература</w:t>
      </w:r>
    </w:p>
    <w:p w:rsidR="00737061" w:rsidRPr="008916FF" w:rsidRDefault="00737061" w:rsidP="00737061">
      <w:r w:rsidRPr="008916FF">
        <w:t>1. Белоусова Л. И. Сборник задач по курсу информатики. - М.: Издательство «Экзамен», 2007.</w:t>
      </w:r>
    </w:p>
    <w:p w:rsidR="00737061" w:rsidRPr="008916FF" w:rsidRDefault="00737061" w:rsidP="00737061">
      <w:r w:rsidRPr="008916FF">
        <w:t xml:space="preserve">2. </w:t>
      </w:r>
      <w:proofErr w:type="spellStart"/>
      <w:r w:rsidRPr="008916FF">
        <w:t>Буленок</w:t>
      </w:r>
      <w:proofErr w:type="spellEnd"/>
      <w:r w:rsidRPr="008916FF">
        <w:t xml:space="preserve"> В.Г., Пьяных Е.Г. Сжатие и архивирование файлов в ОС </w:t>
      </w:r>
      <w:proofErr w:type="spellStart"/>
      <w:r w:rsidRPr="008916FF">
        <w:t>Linux</w:t>
      </w:r>
      <w:proofErr w:type="spellEnd"/>
      <w:r w:rsidRPr="008916FF">
        <w:t xml:space="preserve"> на примере </w:t>
      </w:r>
    </w:p>
    <w:p w:rsidR="00737061" w:rsidRPr="008916FF" w:rsidRDefault="00737061" w:rsidP="00737061">
      <w:proofErr w:type="spellStart"/>
      <w:r w:rsidRPr="008916FF">
        <w:t>Xarchiver</w:t>
      </w:r>
      <w:proofErr w:type="spellEnd"/>
      <w:r w:rsidRPr="008916FF">
        <w:t xml:space="preserve"> и </w:t>
      </w:r>
      <w:proofErr w:type="spellStart"/>
      <w:r w:rsidRPr="008916FF">
        <w:t>Ark</w:t>
      </w:r>
      <w:proofErr w:type="spellEnd"/>
      <w:r w:rsidRPr="008916FF">
        <w:t xml:space="preserve"> (ПО для сжатия и архивирования файлов): Учебное пособие — Москва: </w:t>
      </w:r>
    </w:p>
    <w:p w:rsidR="00737061" w:rsidRPr="008916FF" w:rsidRDefault="00737061" w:rsidP="00737061">
      <w:r w:rsidRPr="008916FF">
        <w:t xml:space="preserve">2008. — 40 с. </w:t>
      </w:r>
    </w:p>
    <w:p w:rsidR="00737061" w:rsidRPr="008916FF" w:rsidRDefault="00737061" w:rsidP="00737061">
      <w:r w:rsidRPr="008916FF">
        <w:t xml:space="preserve">3. Волков </w:t>
      </w:r>
      <w:proofErr w:type="spellStart"/>
      <w:r w:rsidRPr="008916FF">
        <w:t>В.Б.Линукс</w:t>
      </w:r>
      <w:proofErr w:type="spellEnd"/>
      <w:r w:rsidRPr="008916FF">
        <w:t xml:space="preserve"> Юниор: книга для учителя /– М.: ALT </w:t>
      </w:r>
      <w:proofErr w:type="spellStart"/>
      <w:r w:rsidRPr="008916FF">
        <w:t>Linux</w:t>
      </w:r>
      <w:proofErr w:type="spellEnd"/>
      <w:r w:rsidRPr="008916FF">
        <w:t>, Издательский дом ДМК-</w:t>
      </w:r>
    </w:p>
    <w:p w:rsidR="00737061" w:rsidRPr="008916FF" w:rsidRDefault="00737061" w:rsidP="00737061">
      <w:r w:rsidRPr="008916FF">
        <w:t>пресс, 2009с.</w:t>
      </w:r>
    </w:p>
    <w:p w:rsidR="00737061" w:rsidRPr="008916FF" w:rsidRDefault="00737061" w:rsidP="00737061">
      <w:r w:rsidRPr="008916FF">
        <w:t>4. Воронкова О. Б. Информатика: методическая копилка преподавателя. – Ростов н/Д: Феникс, 2007.</w:t>
      </w:r>
    </w:p>
    <w:p w:rsidR="00737061" w:rsidRPr="008916FF" w:rsidRDefault="00737061" w:rsidP="00737061">
      <w:proofErr w:type="gramStart"/>
      <w:r w:rsidRPr="008916FF">
        <w:t>5. .</w:t>
      </w:r>
      <w:proofErr w:type="spellStart"/>
      <w:r w:rsidRPr="008916FF">
        <w:t>Жексенаев</w:t>
      </w:r>
      <w:proofErr w:type="spellEnd"/>
      <w:proofErr w:type="gramEnd"/>
      <w:r w:rsidRPr="008916FF">
        <w:t xml:space="preserve"> А.Г. Основы работы в растровом редакторе GIMP (ПО для обработки и редактирования растровой графики): Учебное пособие. — Москва: 2008. — 80 с.</w:t>
      </w:r>
    </w:p>
    <w:p w:rsidR="00737061" w:rsidRPr="008916FF" w:rsidRDefault="00737061" w:rsidP="00737061">
      <w:r w:rsidRPr="008916FF">
        <w:t>6. Ковригина Е.В. Создание и редактирование электронных таблиц в среде OpenOffice.org: Учебное пособие. – Москва: 2008. — 85 с.</w:t>
      </w:r>
    </w:p>
    <w:p w:rsidR="00737061" w:rsidRPr="008916FF" w:rsidRDefault="00737061" w:rsidP="00737061">
      <w:r w:rsidRPr="008916FF">
        <w:t xml:space="preserve">7. Ковригина Е.В., Литвинова А.В. Создание и редактирование мультимедийных презентаций </w:t>
      </w:r>
    </w:p>
    <w:p w:rsidR="00737061" w:rsidRPr="008916FF" w:rsidRDefault="00737061" w:rsidP="00737061">
      <w:r w:rsidRPr="008916FF">
        <w:t xml:space="preserve">в среде OpenOffice.org (ПО для создания и редактирования мультимедийных презентаций): </w:t>
      </w:r>
    </w:p>
    <w:p w:rsidR="00737061" w:rsidRPr="008916FF" w:rsidRDefault="00737061" w:rsidP="00737061">
      <w:r w:rsidRPr="008916FF">
        <w:t>Учебное пособие. — Москва, 2008. — 61 с.</w:t>
      </w:r>
    </w:p>
    <w:p w:rsidR="00737061" w:rsidRPr="008916FF" w:rsidRDefault="00737061" w:rsidP="00737061">
      <w:r w:rsidRPr="008916FF">
        <w:t xml:space="preserve">8. Литвинова А.В. Создание и редактирование текстов в среде OpenOffice.org (ПО для </w:t>
      </w:r>
      <w:proofErr w:type="spellStart"/>
      <w:r w:rsidRPr="008916FF">
        <w:t>созда</w:t>
      </w:r>
      <w:proofErr w:type="spellEnd"/>
      <w:r w:rsidRPr="008916FF">
        <w:t>-</w:t>
      </w:r>
    </w:p>
    <w:p w:rsidR="00737061" w:rsidRPr="00AB0273" w:rsidRDefault="00737061" w:rsidP="00AB0273">
      <w:pPr>
        <w:sectPr w:rsidR="00737061" w:rsidRPr="00AB0273" w:rsidSect="003F18C5">
          <w:footerReference w:type="default" r:id="rId8"/>
          <w:type w:val="continuous"/>
          <w:pgSz w:w="11906" w:h="16838"/>
          <w:pgMar w:top="568" w:right="851" w:bottom="709" w:left="851" w:header="720" w:footer="720" w:gutter="0"/>
          <w:cols w:space="720"/>
          <w:docGrid w:linePitch="360"/>
        </w:sectPr>
      </w:pPr>
      <w:proofErr w:type="spellStart"/>
      <w:r w:rsidRPr="008916FF">
        <w:t>ния</w:t>
      </w:r>
      <w:proofErr w:type="spellEnd"/>
      <w:r w:rsidRPr="008916FF">
        <w:t xml:space="preserve"> и редактирования текстов): Учебное пособие. – Москва 2008. — 59 с Пьяных Е.Г. Проектирование баз данных в среде OpenOffice.org (ПО для управления базами данных): Учебное </w:t>
      </w:r>
      <w:r w:rsidR="003F18C5">
        <w:t xml:space="preserve">пособие. — Москва: 2008. — </w:t>
      </w:r>
    </w:p>
    <w:p w:rsidR="00737061" w:rsidRPr="004015D6" w:rsidRDefault="00737061" w:rsidP="003F18C5">
      <w:pPr>
        <w:rPr>
          <w:color w:val="FF0000"/>
        </w:rPr>
      </w:pPr>
    </w:p>
    <w:sectPr w:rsidR="00737061" w:rsidRPr="004015D6" w:rsidSect="003F18C5">
      <w:headerReference w:type="default" r:id="rId9"/>
      <w:footerReference w:type="default" r:id="rId10"/>
      <w:type w:val="continuous"/>
      <w:pgSz w:w="11906" w:h="16838"/>
      <w:pgMar w:top="1134" w:right="851" w:bottom="1134" w:left="1560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00B" w:rsidRDefault="0092500B" w:rsidP="00EB6FC7">
      <w:r>
        <w:separator/>
      </w:r>
    </w:p>
  </w:endnote>
  <w:endnote w:type="continuationSeparator" w:id="0">
    <w:p w:rsidR="0092500B" w:rsidRDefault="0092500B" w:rsidP="00EB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00B" w:rsidRPr="00051429" w:rsidRDefault="0092500B" w:rsidP="00737061">
    <w:pPr>
      <w:pStyle w:val="a6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7181124"/>
      <w:docPartObj>
        <w:docPartGallery w:val="Page Numbers (Bottom of Page)"/>
        <w:docPartUnique/>
      </w:docPartObj>
    </w:sdtPr>
    <w:sdtContent>
      <w:p w:rsidR="0092500B" w:rsidRDefault="0092500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92500B" w:rsidRDefault="009250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00B" w:rsidRDefault="0092500B" w:rsidP="00EB6FC7">
      <w:r>
        <w:separator/>
      </w:r>
    </w:p>
  </w:footnote>
  <w:footnote w:type="continuationSeparator" w:id="0">
    <w:p w:rsidR="0092500B" w:rsidRDefault="0092500B" w:rsidP="00EB6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00B" w:rsidRPr="00DD1FE1" w:rsidRDefault="0092500B" w:rsidP="00737061">
    <w:pPr>
      <w:pStyle w:val="ab"/>
      <w:tabs>
        <w:tab w:val="left" w:pos="3509"/>
        <w:tab w:val="center" w:pos="7285"/>
      </w:tabs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6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8"/>
    <w:lvl w:ilvl="0">
      <w:numFmt w:val="bullet"/>
      <w:lvlText w:val="-"/>
      <w:lvlJc w:val="left"/>
      <w:pPr>
        <w:tabs>
          <w:tab w:val="num" w:pos="0"/>
        </w:tabs>
        <w:ind w:left="2329" w:hanging="360"/>
      </w:pPr>
      <w:rPr>
        <w:rFonts w:ascii="Times New Roman" w:hAnsi="Times New Roman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Cs/>
        <w:iCs/>
        <w:color w:val="333333"/>
        <w:shd w:val="clear" w:color="auto" w:fill="FFFFFF"/>
        <w:lang w:val="ru-RU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C584D03"/>
    <w:multiLevelType w:val="hybridMultilevel"/>
    <w:tmpl w:val="BB682156"/>
    <w:lvl w:ilvl="0" w:tplc="823CC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F05C9B"/>
    <w:multiLevelType w:val="hybridMultilevel"/>
    <w:tmpl w:val="726C2BAA"/>
    <w:lvl w:ilvl="0" w:tplc="5D74C95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D417B"/>
    <w:multiLevelType w:val="hybridMultilevel"/>
    <w:tmpl w:val="AC04A25C"/>
    <w:lvl w:ilvl="0" w:tplc="424EFFF6">
      <w:start w:val="1"/>
      <w:numFmt w:val="bullet"/>
      <w:pStyle w:val="a"/>
      <w:lvlText w:val=""/>
      <w:lvlJc w:val="left"/>
      <w:pPr>
        <w:tabs>
          <w:tab w:val="num" w:pos="680"/>
        </w:tabs>
        <w:ind w:left="720" w:hanging="266"/>
      </w:pPr>
      <w:rPr>
        <w:rFonts w:ascii="Symbol" w:hAnsi="Symbol" w:hint="default"/>
        <w:b/>
        <w:i w:val="0"/>
        <w:sz w:val="18"/>
        <w:szCs w:val="18"/>
      </w:rPr>
    </w:lvl>
    <w:lvl w:ilvl="1" w:tplc="8DA21B00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6602FD9"/>
    <w:multiLevelType w:val="hybridMultilevel"/>
    <w:tmpl w:val="BDBE9FAA"/>
    <w:lvl w:ilvl="0" w:tplc="23445BC2">
      <w:start w:val="1"/>
      <w:numFmt w:val="bullet"/>
      <w:lvlText w:val="-"/>
      <w:lvlJc w:val="left"/>
      <w:pPr>
        <w:tabs>
          <w:tab w:val="num" w:pos="794"/>
        </w:tabs>
        <w:ind w:left="720" w:hanging="360"/>
      </w:pPr>
      <w:rPr>
        <w:rFonts w:ascii="Verdana" w:hAnsi="Verdana" w:cs="Times New Roman" w:hint="default"/>
        <w:b/>
        <w:i w:val="0"/>
        <w:color w:val="808080"/>
        <w:sz w:val="24"/>
        <w:szCs w:val="24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C6565"/>
    <w:multiLevelType w:val="hybridMultilevel"/>
    <w:tmpl w:val="726C2BAA"/>
    <w:lvl w:ilvl="0" w:tplc="5D74C95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97458"/>
    <w:multiLevelType w:val="hybridMultilevel"/>
    <w:tmpl w:val="44749818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12"/>
  </w:num>
  <w:num w:numId="11">
    <w:abstractNumId w:val="6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061"/>
    <w:rsid w:val="000504F2"/>
    <w:rsid w:val="000A5756"/>
    <w:rsid w:val="0017388F"/>
    <w:rsid w:val="00293A68"/>
    <w:rsid w:val="003207AC"/>
    <w:rsid w:val="00341727"/>
    <w:rsid w:val="003C2497"/>
    <w:rsid w:val="003F18C5"/>
    <w:rsid w:val="00544433"/>
    <w:rsid w:val="0056735D"/>
    <w:rsid w:val="005D1CC2"/>
    <w:rsid w:val="00622E05"/>
    <w:rsid w:val="00664443"/>
    <w:rsid w:val="0072743D"/>
    <w:rsid w:val="00737061"/>
    <w:rsid w:val="007529BA"/>
    <w:rsid w:val="007838FE"/>
    <w:rsid w:val="007906BE"/>
    <w:rsid w:val="007A3713"/>
    <w:rsid w:val="007A7E90"/>
    <w:rsid w:val="007F4348"/>
    <w:rsid w:val="008102B5"/>
    <w:rsid w:val="008107BB"/>
    <w:rsid w:val="008555AC"/>
    <w:rsid w:val="00902ED6"/>
    <w:rsid w:val="0092500B"/>
    <w:rsid w:val="009579DB"/>
    <w:rsid w:val="0097130E"/>
    <w:rsid w:val="009B5AFC"/>
    <w:rsid w:val="00A11A4A"/>
    <w:rsid w:val="00AB0273"/>
    <w:rsid w:val="00BA21EF"/>
    <w:rsid w:val="00C07F41"/>
    <w:rsid w:val="00C3311D"/>
    <w:rsid w:val="00C338EF"/>
    <w:rsid w:val="00CC0258"/>
    <w:rsid w:val="00D84E82"/>
    <w:rsid w:val="00E02F2E"/>
    <w:rsid w:val="00EB6FC7"/>
    <w:rsid w:val="00F71F0B"/>
    <w:rsid w:val="00FD170F"/>
    <w:rsid w:val="00FF2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D70B"/>
  <w15:docId w15:val="{2B8DA555-2084-48A2-8D2A-BD9402D6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737061"/>
    <w:rPr>
      <w:color w:val="0000FF"/>
      <w:u w:val="single"/>
    </w:rPr>
  </w:style>
  <w:style w:type="paragraph" w:styleId="a5">
    <w:name w:val="List Paragraph"/>
    <w:basedOn w:val="a0"/>
    <w:uiPriority w:val="99"/>
    <w:qFormat/>
    <w:rsid w:val="00737061"/>
    <w:pPr>
      <w:ind w:left="720"/>
    </w:pPr>
    <w:rPr>
      <w:lang w:eastAsia="ar-SA"/>
    </w:rPr>
  </w:style>
  <w:style w:type="paragraph" w:customStyle="1" w:styleId="21">
    <w:name w:val="Основной текст с отступом 21"/>
    <w:basedOn w:val="a0"/>
    <w:rsid w:val="00737061"/>
    <w:pPr>
      <w:spacing w:after="120" w:line="480" w:lineRule="auto"/>
      <w:ind w:left="283"/>
    </w:pPr>
    <w:rPr>
      <w:lang w:eastAsia="ar-SA"/>
    </w:rPr>
  </w:style>
  <w:style w:type="paragraph" w:styleId="a6">
    <w:name w:val="footer"/>
    <w:basedOn w:val="a0"/>
    <w:link w:val="a7"/>
    <w:uiPriority w:val="99"/>
    <w:rsid w:val="0073706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7">
    <w:name w:val="Нижний колонтитул Знак"/>
    <w:basedOn w:val="a1"/>
    <w:link w:val="a6"/>
    <w:uiPriority w:val="99"/>
    <w:rsid w:val="007370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СПИСОК"/>
    <w:basedOn w:val="a0"/>
    <w:link w:val="a8"/>
    <w:rsid w:val="00737061"/>
    <w:pPr>
      <w:numPr>
        <w:numId w:val="5"/>
      </w:numPr>
      <w:jc w:val="both"/>
    </w:pPr>
    <w:rPr>
      <w:sz w:val="20"/>
      <w:szCs w:val="20"/>
    </w:rPr>
  </w:style>
  <w:style w:type="character" w:customStyle="1" w:styleId="a8">
    <w:name w:val="СПИСОК Знак Знак"/>
    <w:basedOn w:val="a1"/>
    <w:link w:val="a"/>
    <w:rsid w:val="007370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rsid w:val="00737061"/>
    <w:pPr>
      <w:jc w:val="both"/>
    </w:pPr>
    <w:rPr>
      <w:color w:val="000000"/>
      <w:sz w:val="28"/>
      <w:szCs w:val="20"/>
    </w:rPr>
  </w:style>
  <w:style w:type="character" w:customStyle="1" w:styleId="aa">
    <w:name w:val="Основной текст Знак"/>
    <w:basedOn w:val="a1"/>
    <w:link w:val="a9"/>
    <w:rsid w:val="0073706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b">
    <w:name w:val="header"/>
    <w:basedOn w:val="a0"/>
    <w:link w:val="ac"/>
    <w:uiPriority w:val="99"/>
    <w:rsid w:val="007370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7370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370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Без интервала Знак"/>
    <w:link w:val="ae"/>
    <w:uiPriority w:val="1"/>
    <w:locked/>
    <w:rsid w:val="00737061"/>
  </w:style>
  <w:style w:type="paragraph" w:styleId="ae">
    <w:name w:val="No Spacing"/>
    <w:link w:val="ad"/>
    <w:uiPriority w:val="1"/>
    <w:qFormat/>
    <w:rsid w:val="00737061"/>
    <w:pPr>
      <w:spacing w:after="0" w:line="240" w:lineRule="auto"/>
    </w:pPr>
  </w:style>
  <w:style w:type="paragraph" w:styleId="af">
    <w:name w:val="Balloon Text"/>
    <w:basedOn w:val="a0"/>
    <w:link w:val="af0"/>
    <w:uiPriority w:val="99"/>
    <w:semiHidden/>
    <w:unhideWhenUsed/>
    <w:rsid w:val="00A11A4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A11A4A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2"/>
    <w:uiPriority w:val="59"/>
    <w:rsid w:val="005673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DAAD9-9A43-467F-8C23-CF613D23A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4284</Words>
  <Characters>24424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RAI</cp:lastModifiedBy>
  <cp:revision>21</cp:revision>
  <cp:lastPrinted>2023-10-17T13:28:00Z</cp:lastPrinted>
  <dcterms:created xsi:type="dcterms:W3CDTF">2019-08-28T10:24:00Z</dcterms:created>
  <dcterms:modified xsi:type="dcterms:W3CDTF">2023-10-25T15:56:00Z</dcterms:modified>
</cp:coreProperties>
</file>