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FCF" w:rsidRPr="00632B46" w:rsidRDefault="00EC4FCF" w:rsidP="00EC4FCF">
      <w:pPr>
        <w:spacing w:after="0" w:line="240" w:lineRule="auto"/>
        <w:jc w:val="center"/>
        <w:rPr>
          <w:rFonts w:ascii="Times New Roman" w:hAnsi="Times New Roman" w:cs="Times New Roman"/>
          <w:b/>
          <w:sz w:val="24"/>
          <w:szCs w:val="24"/>
        </w:rPr>
      </w:pPr>
      <w:r w:rsidRPr="00632B46">
        <w:rPr>
          <w:rFonts w:ascii="Times New Roman" w:hAnsi="Times New Roman" w:cs="Times New Roman"/>
          <w:b/>
          <w:sz w:val="24"/>
          <w:szCs w:val="24"/>
        </w:rPr>
        <w:t>Анализ работы по реализации годового плана работы ДОУ «Колокольчик».</w:t>
      </w:r>
    </w:p>
    <w:p w:rsidR="00EC4FCF" w:rsidRPr="00632B46" w:rsidRDefault="00EC4FCF" w:rsidP="00EC4FC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В 2019-2020 </w:t>
      </w:r>
      <w:r w:rsidRPr="00632B46">
        <w:rPr>
          <w:rFonts w:ascii="Times New Roman" w:hAnsi="Times New Roman" w:cs="Times New Roman"/>
          <w:sz w:val="20"/>
          <w:szCs w:val="20"/>
        </w:rPr>
        <w:t xml:space="preserve"> учебном году коллектив МКДОУ «Колокольчик» решал следующие образовательные цели и задачи:</w:t>
      </w:r>
    </w:p>
    <w:p w:rsidR="00EC4FCF" w:rsidRPr="00632B46" w:rsidRDefault="00EC4FCF" w:rsidP="00EC4FCF">
      <w:pPr>
        <w:pStyle w:val="a3"/>
        <w:numPr>
          <w:ilvl w:val="0"/>
          <w:numId w:val="1"/>
        </w:num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Всестороннее развитие личности дошкольника, сохранение и укрепление здоровья детей через оргаизацию различных форм</w:t>
      </w:r>
    </w:p>
    <w:p w:rsidR="00EC4FCF" w:rsidRPr="00632B46" w:rsidRDefault="00EC4FCF" w:rsidP="00EC4FCF">
      <w:pPr>
        <w:pStyle w:val="a3"/>
        <w:numPr>
          <w:ilvl w:val="0"/>
          <w:numId w:val="1"/>
        </w:num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Формирование профессиональной компетентности педагогов в области освоения ФГОС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w:t>
      </w:r>
    </w:p>
    <w:p w:rsidR="00EC4FCF" w:rsidRPr="00632B46" w:rsidRDefault="00EC4FCF" w:rsidP="00EC4FCF">
      <w:pPr>
        <w:pStyle w:val="a3"/>
        <w:numPr>
          <w:ilvl w:val="0"/>
          <w:numId w:val="1"/>
        </w:num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Оптимизация предметно-развивающей среды с учетом основной образовательной  программы, в соответствии с требованиями ФГОС ДО, а также физкультурно-оздоровительного развития детей как приоритетного направления работы ДОУ.</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Для решения данных задач был составлен и реализован комплек</w:t>
      </w:r>
      <w:r w:rsidR="00EE3BA0">
        <w:rPr>
          <w:rFonts w:ascii="Times New Roman" w:hAnsi="Times New Roman" w:cs="Times New Roman"/>
          <w:sz w:val="20"/>
          <w:szCs w:val="20"/>
        </w:rPr>
        <w:t>сный годовой план работы на 2019-2020</w:t>
      </w:r>
      <w:r w:rsidRPr="00632B46">
        <w:rPr>
          <w:rFonts w:ascii="Times New Roman" w:hAnsi="Times New Roman" w:cs="Times New Roman"/>
          <w:sz w:val="20"/>
          <w:szCs w:val="20"/>
        </w:rPr>
        <w:t xml:space="preserve"> учебный год, где была спроектирована работа по следующим направлениям: административно-хозяйственная, контрольно-аналитическая, методическая, организационно-педагогическая, физкультурно-оздоровительная и работа инновационной площадки.</w:t>
      </w:r>
    </w:p>
    <w:p w:rsidR="00EC4FCF" w:rsidRPr="00632B46" w:rsidRDefault="00EE3BA0" w:rsidP="00EC4FCF">
      <w:pPr>
        <w:spacing w:after="0" w:line="240" w:lineRule="auto"/>
        <w:rPr>
          <w:rFonts w:ascii="Times New Roman" w:hAnsi="Times New Roman" w:cs="Times New Roman"/>
          <w:sz w:val="20"/>
          <w:szCs w:val="20"/>
        </w:rPr>
      </w:pPr>
      <w:r>
        <w:rPr>
          <w:rFonts w:ascii="Times New Roman" w:hAnsi="Times New Roman" w:cs="Times New Roman"/>
          <w:sz w:val="20"/>
          <w:szCs w:val="20"/>
        </w:rPr>
        <w:t>В 2019-2020</w:t>
      </w:r>
      <w:r w:rsidR="00EC4FCF" w:rsidRPr="00632B46">
        <w:rPr>
          <w:rFonts w:ascii="Times New Roman" w:hAnsi="Times New Roman" w:cs="Times New Roman"/>
          <w:sz w:val="20"/>
          <w:szCs w:val="20"/>
        </w:rPr>
        <w:t xml:space="preserve"> уч. году в ДОУ работало 4 разновозр</w:t>
      </w:r>
      <w:r w:rsidR="007C01B8">
        <w:rPr>
          <w:rFonts w:ascii="Times New Roman" w:hAnsi="Times New Roman" w:cs="Times New Roman"/>
          <w:sz w:val="20"/>
          <w:szCs w:val="20"/>
        </w:rPr>
        <w:t>астные группы. На начало года 74 ребенка</w:t>
      </w:r>
      <w:r w:rsidR="00EC4FCF" w:rsidRPr="00632B46">
        <w:rPr>
          <w:rFonts w:ascii="Times New Roman" w:hAnsi="Times New Roman" w:cs="Times New Roman"/>
          <w:sz w:val="20"/>
          <w:szCs w:val="20"/>
        </w:rPr>
        <w:t>, на конец  - 76 детей</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Распределение групп по возрастам</w:t>
      </w:r>
    </w:p>
    <w:tbl>
      <w:tblPr>
        <w:tblStyle w:val="a4"/>
        <w:tblW w:w="0" w:type="auto"/>
        <w:tblLook w:val="04A0"/>
      </w:tblPr>
      <w:tblGrid>
        <w:gridCol w:w="4785"/>
        <w:gridCol w:w="4786"/>
      </w:tblGrid>
      <w:tr w:rsidR="00EC4FCF" w:rsidRPr="00632B46" w:rsidTr="0055603D">
        <w:tc>
          <w:tcPr>
            <w:tcW w:w="4785"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группы</w:t>
            </w:r>
          </w:p>
        </w:tc>
        <w:tc>
          <w:tcPr>
            <w:tcW w:w="478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возраст</w:t>
            </w:r>
          </w:p>
        </w:tc>
      </w:tr>
      <w:tr w:rsidR="00EC4FCF" w:rsidRPr="00632B46" w:rsidTr="0055603D">
        <w:tc>
          <w:tcPr>
            <w:tcW w:w="4785"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1-я младшая</w:t>
            </w:r>
          </w:p>
        </w:tc>
        <w:tc>
          <w:tcPr>
            <w:tcW w:w="478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от 1 г до 3-х лет</w:t>
            </w:r>
          </w:p>
        </w:tc>
      </w:tr>
      <w:tr w:rsidR="00EC4FCF" w:rsidRPr="00632B46" w:rsidTr="0055603D">
        <w:tc>
          <w:tcPr>
            <w:tcW w:w="4785"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2-я младшая</w:t>
            </w:r>
          </w:p>
        </w:tc>
        <w:tc>
          <w:tcPr>
            <w:tcW w:w="478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от 3 до 4 лет</w:t>
            </w:r>
          </w:p>
        </w:tc>
      </w:tr>
      <w:tr w:rsidR="00EC4FCF" w:rsidRPr="00632B46" w:rsidTr="0055603D">
        <w:tc>
          <w:tcPr>
            <w:tcW w:w="4785"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средняя</w:t>
            </w:r>
          </w:p>
        </w:tc>
        <w:tc>
          <w:tcPr>
            <w:tcW w:w="478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от 4 до 5 лет</w:t>
            </w:r>
          </w:p>
        </w:tc>
      </w:tr>
      <w:tr w:rsidR="00EC4FCF" w:rsidRPr="00632B46" w:rsidTr="0055603D">
        <w:tc>
          <w:tcPr>
            <w:tcW w:w="4785"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старшая</w:t>
            </w:r>
          </w:p>
        </w:tc>
        <w:tc>
          <w:tcPr>
            <w:tcW w:w="478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от 5 до 7 лет</w:t>
            </w:r>
          </w:p>
        </w:tc>
      </w:tr>
    </w:tbl>
    <w:p w:rsidR="00EC4FCF" w:rsidRPr="00632B46" w:rsidRDefault="00EC4FCF" w:rsidP="00EC4FCF">
      <w:pPr>
        <w:spacing w:after="0" w:line="240" w:lineRule="auto"/>
        <w:rPr>
          <w:rFonts w:ascii="Times New Roman" w:hAnsi="Times New Roman" w:cs="Times New Roman"/>
          <w:sz w:val="20"/>
          <w:szCs w:val="20"/>
        </w:rPr>
      </w:pP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Для ведения образовательной деятельности был сформирован ка</w:t>
      </w:r>
      <w:r w:rsidR="007C4C8C">
        <w:rPr>
          <w:rFonts w:ascii="Times New Roman" w:hAnsi="Times New Roman" w:cs="Times New Roman"/>
          <w:sz w:val="20"/>
          <w:szCs w:val="20"/>
        </w:rPr>
        <w:t>дровый педагогический состав: 9</w:t>
      </w:r>
      <w:r w:rsidRPr="00632B46">
        <w:rPr>
          <w:rFonts w:ascii="Times New Roman" w:hAnsi="Times New Roman" w:cs="Times New Roman"/>
          <w:sz w:val="20"/>
          <w:szCs w:val="20"/>
        </w:rPr>
        <w:t xml:space="preserve"> </w:t>
      </w:r>
      <w:r w:rsidR="007C4C8C">
        <w:rPr>
          <w:rFonts w:ascii="Times New Roman" w:hAnsi="Times New Roman" w:cs="Times New Roman"/>
          <w:sz w:val="20"/>
          <w:szCs w:val="20"/>
        </w:rPr>
        <w:t>педагогов, из них воспитатели 8</w:t>
      </w:r>
      <w:r w:rsidRPr="00632B46">
        <w:rPr>
          <w:rFonts w:ascii="Times New Roman" w:hAnsi="Times New Roman" w:cs="Times New Roman"/>
          <w:sz w:val="20"/>
          <w:szCs w:val="20"/>
        </w:rPr>
        <w:t xml:space="preserve"> и узкие специалисты – музыкальный руководитель, педагог дополнительного образования по калмыцкому языку, воспитатель по физической культуре, старший воспитатель.</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Все педагоги регулярно повышали свою профессиональную компетентность на различных уровнях, на следующих семинарах:</w:t>
      </w:r>
    </w:p>
    <w:tbl>
      <w:tblPr>
        <w:tblStyle w:val="a4"/>
        <w:tblW w:w="0" w:type="auto"/>
        <w:tblLook w:val="04A0"/>
      </w:tblPr>
      <w:tblGrid>
        <w:gridCol w:w="1827"/>
        <w:gridCol w:w="1899"/>
        <w:gridCol w:w="1979"/>
        <w:gridCol w:w="2429"/>
        <w:gridCol w:w="2287"/>
      </w:tblGrid>
      <w:tr w:rsidR="00EC4FCF" w:rsidRPr="00632B46" w:rsidTr="0055603D">
        <w:tc>
          <w:tcPr>
            <w:tcW w:w="183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ФИО</w:t>
            </w:r>
          </w:p>
          <w:p w:rsidR="00EC4FCF" w:rsidRPr="00632B46" w:rsidRDefault="00EC4FCF" w:rsidP="0055603D">
            <w:pPr>
              <w:rPr>
                <w:rFonts w:ascii="Times New Roman" w:hAnsi="Times New Roman" w:cs="Times New Roman"/>
                <w:sz w:val="20"/>
                <w:szCs w:val="20"/>
              </w:rPr>
            </w:pPr>
          </w:p>
        </w:tc>
        <w:tc>
          <w:tcPr>
            <w:tcW w:w="1859"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Тема</w:t>
            </w:r>
          </w:p>
        </w:tc>
        <w:tc>
          <w:tcPr>
            <w:tcW w:w="1991"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 xml:space="preserve">Должность </w:t>
            </w:r>
          </w:p>
        </w:tc>
        <w:tc>
          <w:tcPr>
            <w:tcW w:w="2439"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Место проведения</w:t>
            </w:r>
          </w:p>
        </w:tc>
        <w:tc>
          <w:tcPr>
            <w:tcW w:w="229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 xml:space="preserve">Мероприятие </w:t>
            </w:r>
          </w:p>
        </w:tc>
      </w:tr>
      <w:tr w:rsidR="002B0B0F" w:rsidRPr="00632B46" w:rsidTr="0055603D">
        <w:tc>
          <w:tcPr>
            <w:tcW w:w="1836" w:type="dxa"/>
          </w:tcPr>
          <w:p w:rsidR="002B0B0F" w:rsidRPr="00632B46" w:rsidRDefault="002B0B0F" w:rsidP="0055603D">
            <w:pPr>
              <w:rPr>
                <w:rFonts w:ascii="Times New Roman" w:hAnsi="Times New Roman" w:cs="Times New Roman"/>
                <w:sz w:val="20"/>
                <w:szCs w:val="20"/>
              </w:rPr>
            </w:pPr>
            <w:r>
              <w:rPr>
                <w:rFonts w:ascii="Times New Roman" w:hAnsi="Times New Roman" w:cs="Times New Roman"/>
                <w:sz w:val="20"/>
                <w:szCs w:val="20"/>
              </w:rPr>
              <w:t>Колесникова О.В.</w:t>
            </w:r>
          </w:p>
        </w:tc>
        <w:tc>
          <w:tcPr>
            <w:tcW w:w="1859" w:type="dxa"/>
          </w:tcPr>
          <w:p w:rsidR="002B0B0F" w:rsidRPr="00632B46" w:rsidRDefault="00B71A48" w:rsidP="0055603D">
            <w:pPr>
              <w:rPr>
                <w:rFonts w:ascii="Times New Roman" w:hAnsi="Times New Roman" w:cs="Times New Roman"/>
                <w:sz w:val="20"/>
                <w:szCs w:val="20"/>
              </w:rPr>
            </w:pPr>
            <w:r>
              <w:rPr>
                <w:rFonts w:ascii="Times New Roman" w:hAnsi="Times New Roman" w:cs="Times New Roman"/>
                <w:sz w:val="20"/>
                <w:szCs w:val="20"/>
              </w:rPr>
              <w:t>Выступление «Успешные практики МКДОУ детский сад «Колокольчик»</w:t>
            </w:r>
          </w:p>
        </w:tc>
        <w:tc>
          <w:tcPr>
            <w:tcW w:w="1991" w:type="dxa"/>
          </w:tcPr>
          <w:p w:rsidR="002B0B0F" w:rsidRPr="00632B46" w:rsidRDefault="002571AF" w:rsidP="0055603D">
            <w:pPr>
              <w:rPr>
                <w:rFonts w:ascii="Times New Roman" w:hAnsi="Times New Roman" w:cs="Times New Roman"/>
                <w:sz w:val="20"/>
                <w:szCs w:val="20"/>
              </w:rPr>
            </w:pPr>
            <w:r>
              <w:rPr>
                <w:rFonts w:ascii="Times New Roman" w:hAnsi="Times New Roman" w:cs="Times New Roman"/>
                <w:sz w:val="20"/>
                <w:szCs w:val="20"/>
              </w:rPr>
              <w:t>Старший воспитатель</w:t>
            </w:r>
          </w:p>
        </w:tc>
        <w:tc>
          <w:tcPr>
            <w:tcW w:w="2439" w:type="dxa"/>
          </w:tcPr>
          <w:p w:rsidR="002B0B0F" w:rsidRPr="00632B46" w:rsidRDefault="002571AF" w:rsidP="0055603D">
            <w:pPr>
              <w:rPr>
                <w:rFonts w:ascii="Times New Roman" w:hAnsi="Times New Roman" w:cs="Times New Roman"/>
                <w:sz w:val="20"/>
                <w:szCs w:val="20"/>
              </w:rPr>
            </w:pPr>
            <w:r>
              <w:rPr>
                <w:rFonts w:ascii="Times New Roman" w:hAnsi="Times New Roman" w:cs="Times New Roman"/>
                <w:sz w:val="20"/>
                <w:szCs w:val="20"/>
              </w:rPr>
              <w:t>МКОУ СОШ № 3</w:t>
            </w:r>
          </w:p>
        </w:tc>
        <w:tc>
          <w:tcPr>
            <w:tcW w:w="2296" w:type="dxa"/>
          </w:tcPr>
          <w:p w:rsidR="002B0B0F" w:rsidRDefault="002571AF" w:rsidP="0055603D">
            <w:pPr>
              <w:rPr>
                <w:rFonts w:ascii="Times New Roman" w:hAnsi="Times New Roman" w:cs="Times New Roman"/>
                <w:sz w:val="20"/>
                <w:szCs w:val="20"/>
              </w:rPr>
            </w:pPr>
            <w:r>
              <w:rPr>
                <w:rFonts w:ascii="Times New Roman" w:hAnsi="Times New Roman" w:cs="Times New Roman"/>
                <w:sz w:val="20"/>
                <w:szCs w:val="20"/>
              </w:rPr>
              <w:t>Августовское совещание работников дошкольного образования Городовиковского района</w:t>
            </w:r>
          </w:p>
          <w:p w:rsidR="002571AF" w:rsidRPr="00632B46" w:rsidRDefault="00B71A48" w:rsidP="0055603D">
            <w:pPr>
              <w:rPr>
                <w:rFonts w:ascii="Times New Roman" w:hAnsi="Times New Roman" w:cs="Times New Roman"/>
                <w:sz w:val="20"/>
                <w:szCs w:val="20"/>
              </w:rPr>
            </w:pPr>
            <w:r>
              <w:rPr>
                <w:rFonts w:ascii="Times New Roman" w:hAnsi="Times New Roman" w:cs="Times New Roman"/>
                <w:sz w:val="20"/>
                <w:szCs w:val="20"/>
              </w:rPr>
              <w:t>Педагогическая студия «Детский сад – калейдоскоп успешных практик»</w:t>
            </w:r>
          </w:p>
        </w:tc>
      </w:tr>
      <w:tr w:rsidR="00EC4FCF" w:rsidRPr="00632B46" w:rsidTr="0055603D">
        <w:tc>
          <w:tcPr>
            <w:tcW w:w="1836" w:type="dxa"/>
          </w:tcPr>
          <w:p w:rsidR="00EC4FCF" w:rsidRPr="00632B46" w:rsidRDefault="008E321C" w:rsidP="0055603D">
            <w:pPr>
              <w:rPr>
                <w:rFonts w:ascii="Times New Roman" w:hAnsi="Times New Roman" w:cs="Times New Roman"/>
                <w:sz w:val="20"/>
                <w:szCs w:val="20"/>
              </w:rPr>
            </w:pPr>
            <w:r>
              <w:rPr>
                <w:rFonts w:ascii="Times New Roman" w:hAnsi="Times New Roman" w:cs="Times New Roman"/>
                <w:sz w:val="20"/>
                <w:szCs w:val="20"/>
              </w:rPr>
              <w:t>Лысак А.</w:t>
            </w:r>
            <w:r w:rsidR="00EC4FCF" w:rsidRPr="00632B46">
              <w:rPr>
                <w:rFonts w:ascii="Times New Roman" w:hAnsi="Times New Roman" w:cs="Times New Roman"/>
                <w:sz w:val="20"/>
                <w:szCs w:val="20"/>
              </w:rPr>
              <w:t>.И.</w:t>
            </w:r>
          </w:p>
        </w:tc>
        <w:tc>
          <w:tcPr>
            <w:tcW w:w="1859"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 xml:space="preserve">Открытое занятие </w:t>
            </w:r>
            <w:r w:rsidR="008E321C">
              <w:rPr>
                <w:rFonts w:ascii="Times New Roman" w:hAnsi="Times New Roman" w:cs="Times New Roman"/>
                <w:sz w:val="20"/>
                <w:szCs w:val="20"/>
              </w:rPr>
              <w:t>ООД в средней группе «Что такое война?»</w:t>
            </w:r>
          </w:p>
        </w:tc>
        <w:tc>
          <w:tcPr>
            <w:tcW w:w="1991" w:type="dxa"/>
          </w:tcPr>
          <w:p w:rsidR="00EC4FCF" w:rsidRPr="00632B46" w:rsidRDefault="008E321C" w:rsidP="0055603D">
            <w:pPr>
              <w:rPr>
                <w:rFonts w:ascii="Times New Roman" w:hAnsi="Times New Roman" w:cs="Times New Roman"/>
                <w:sz w:val="20"/>
                <w:szCs w:val="20"/>
              </w:rPr>
            </w:pPr>
            <w:r>
              <w:rPr>
                <w:rFonts w:ascii="Times New Roman" w:hAnsi="Times New Roman" w:cs="Times New Roman"/>
                <w:sz w:val="20"/>
                <w:szCs w:val="20"/>
              </w:rPr>
              <w:t>воспитатель</w:t>
            </w:r>
          </w:p>
        </w:tc>
        <w:tc>
          <w:tcPr>
            <w:tcW w:w="2439" w:type="dxa"/>
          </w:tcPr>
          <w:p w:rsidR="00EC4FCF" w:rsidRPr="00632B46" w:rsidRDefault="008E321C" w:rsidP="0055603D">
            <w:pPr>
              <w:rPr>
                <w:rFonts w:ascii="Times New Roman" w:hAnsi="Times New Roman" w:cs="Times New Roman"/>
                <w:sz w:val="20"/>
                <w:szCs w:val="20"/>
              </w:rPr>
            </w:pPr>
            <w:r>
              <w:rPr>
                <w:rFonts w:ascii="Times New Roman" w:hAnsi="Times New Roman" w:cs="Times New Roman"/>
                <w:sz w:val="20"/>
                <w:szCs w:val="20"/>
              </w:rPr>
              <w:t>МКОУ «Виноградненский сельский лицей им. Ф.И.Дедова</w:t>
            </w:r>
            <w:r w:rsidR="00EC4FCF" w:rsidRPr="00632B46">
              <w:rPr>
                <w:rFonts w:ascii="Times New Roman" w:hAnsi="Times New Roman" w:cs="Times New Roman"/>
                <w:sz w:val="20"/>
                <w:szCs w:val="20"/>
              </w:rPr>
              <w:t>»</w:t>
            </w:r>
            <w:r>
              <w:rPr>
                <w:rFonts w:ascii="Times New Roman" w:hAnsi="Times New Roman" w:cs="Times New Roman"/>
                <w:sz w:val="20"/>
                <w:szCs w:val="20"/>
              </w:rPr>
              <w:t>, МКДОУ «Ручеек»</w:t>
            </w:r>
          </w:p>
        </w:tc>
        <w:tc>
          <w:tcPr>
            <w:tcW w:w="2296" w:type="dxa"/>
          </w:tcPr>
          <w:p w:rsidR="00EC4FCF" w:rsidRPr="00632B46" w:rsidRDefault="00EC4FCF" w:rsidP="0055603D">
            <w:pPr>
              <w:rPr>
                <w:rFonts w:ascii="Times New Roman" w:hAnsi="Times New Roman" w:cs="Times New Roman"/>
                <w:sz w:val="20"/>
                <w:szCs w:val="20"/>
              </w:rPr>
            </w:pPr>
            <w:r w:rsidRPr="00632B46">
              <w:rPr>
                <w:rFonts w:ascii="Times New Roman" w:hAnsi="Times New Roman" w:cs="Times New Roman"/>
                <w:sz w:val="20"/>
                <w:szCs w:val="20"/>
              </w:rPr>
              <w:t>Районный семинар пр</w:t>
            </w:r>
            <w:r w:rsidR="008E321C">
              <w:rPr>
                <w:rFonts w:ascii="Times New Roman" w:hAnsi="Times New Roman" w:cs="Times New Roman"/>
                <w:sz w:val="20"/>
                <w:szCs w:val="20"/>
              </w:rPr>
              <w:t>актикум «Мастером нельзя родиться, мастерству надо учиться</w:t>
            </w:r>
            <w:r w:rsidRPr="00632B46">
              <w:rPr>
                <w:rFonts w:ascii="Times New Roman" w:hAnsi="Times New Roman" w:cs="Times New Roman"/>
                <w:sz w:val="20"/>
                <w:szCs w:val="20"/>
              </w:rPr>
              <w:t>»</w:t>
            </w:r>
          </w:p>
        </w:tc>
      </w:tr>
      <w:tr w:rsidR="002B0B0F" w:rsidRPr="00632B46" w:rsidTr="0055603D">
        <w:tc>
          <w:tcPr>
            <w:tcW w:w="1836" w:type="dxa"/>
          </w:tcPr>
          <w:p w:rsidR="002B0B0F" w:rsidRDefault="002B0B0F" w:rsidP="0055603D">
            <w:pPr>
              <w:rPr>
                <w:rFonts w:ascii="Times New Roman" w:hAnsi="Times New Roman" w:cs="Times New Roman"/>
                <w:sz w:val="20"/>
                <w:szCs w:val="20"/>
              </w:rPr>
            </w:pPr>
            <w:r>
              <w:rPr>
                <w:rFonts w:ascii="Times New Roman" w:hAnsi="Times New Roman" w:cs="Times New Roman"/>
                <w:sz w:val="20"/>
                <w:szCs w:val="20"/>
              </w:rPr>
              <w:t>Зунгруева О.О.</w:t>
            </w:r>
          </w:p>
        </w:tc>
        <w:tc>
          <w:tcPr>
            <w:tcW w:w="1859" w:type="dxa"/>
          </w:tcPr>
          <w:p w:rsidR="00B71A48" w:rsidRPr="00632B46" w:rsidRDefault="00B71A48" w:rsidP="0055603D">
            <w:pPr>
              <w:rPr>
                <w:rFonts w:ascii="Times New Roman" w:hAnsi="Times New Roman" w:cs="Times New Roman"/>
                <w:sz w:val="20"/>
                <w:szCs w:val="20"/>
              </w:rPr>
            </w:pPr>
            <w:r>
              <w:rPr>
                <w:rFonts w:ascii="Times New Roman" w:hAnsi="Times New Roman" w:cs="Times New Roman"/>
                <w:sz w:val="20"/>
                <w:szCs w:val="20"/>
              </w:rPr>
              <w:t>Мастер-класс «Театрализованные игры для детей дошкольного возраста»</w:t>
            </w:r>
          </w:p>
        </w:tc>
        <w:tc>
          <w:tcPr>
            <w:tcW w:w="1991" w:type="dxa"/>
          </w:tcPr>
          <w:p w:rsidR="002B0B0F" w:rsidRDefault="002571AF" w:rsidP="0055603D">
            <w:pPr>
              <w:rPr>
                <w:rFonts w:ascii="Times New Roman" w:hAnsi="Times New Roman" w:cs="Times New Roman"/>
                <w:sz w:val="20"/>
                <w:szCs w:val="20"/>
              </w:rPr>
            </w:pPr>
            <w:r>
              <w:rPr>
                <w:rFonts w:ascii="Times New Roman" w:hAnsi="Times New Roman" w:cs="Times New Roman"/>
                <w:sz w:val="20"/>
                <w:szCs w:val="20"/>
              </w:rPr>
              <w:t>воспитатель</w:t>
            </w:r>
          </w:p>
        </w:tc>
        <w:tc>
          <w:tcPr>
            <w:tcW w:w="2439" w:type="dxa"/>
          </w:tcPr>
          <w:p w:rsidR="002B0B0F" w:rsidRDefault="00B71A48" w:rsidP="0055603D">
            <w:pPr>
              <w:rPr>
                <w:rFonts w:ascii="Times New Roman" w:hAnsi="Times New Roman" w:cs="Times New Roman"/>
                <w:sz w:val="20"/>
                <w:szCs w:val="20"/>
              </w:rPr>
            </w:pPr>
            <w:r>
              <w:rPr>
                <w:rFonts w:ascii="Times New Roman" w:hAnsi="Times New Roman" w:cs="Times New Roman"/>
                <w:sz w:val="20"/>
                <w:szCs w:val="20"/>
              </w:rPr>
              <w:t>МКДОУ детский сад «Ручеек»</w:t>
            </w:r>
          </w:p>
        </w:tc>
        <w:tc>
          <w:tcPr>
            <w:tcW w:w="2296" w:type="dxa"/>
          </w:tcPr>
          <w:p w:rsidR="00B71A48" w:rsidRDefault="00B71A48" w:rsidP="00B71A48">
            <w:pPr>
              <w:rPr>
                <w:rFonts w:ascii="Times New Roman" w:hAnsi="Times New Roman" w:cs="Times New Roman"/>
                <w:sz w:val="20"/>
                <w:szCs w:val="20"/>
              </w:rPr>
            </w:pPr>
            <w:r>
              <w:rPr>
                <w:rFonts w:ascii="Times New Roman" w:hAnsi="Times New Roman" w:cs="Times New Roman"/>
                <w:sz w:val="20"/>
                <w:szCs w:val="20"/>
              </w:rPr>
              <w:t xml:space="preserve">Брейн </w:t>
            </w:r>
            <w:r w:rsidR="007C01B8">
              <w:rPr>
                <w:rFonts w:ascii="Times New Roman" w:hAnsi="Times New Roman" w:cs="Times New Roman"/>
                <w:sz w:val="20"/>
                <w:szCs w:val="20"/>
              </w:rPr>
              <w:t>–</w:t>
            </w:r>
            <w:r>
              <w:rPr>
                <w:rFonts w:ascii="Times New Roman" w:hAnsi="Times New Roman" w:cs="Times New Roman"/>
                <w:sz w:val="20"/>
                <w:szCs w:val="20"/>
              </w:rPr>
              <w:t xml:space="preserve"> ринг «Творческий педагог – творческие дети»</w:t>
            </w:r>
          </w:p>
          <w:p w:rsidR="002B0B0F" w:rsidRPr="00632B46" w:rsidRDefault="002B0B0F" w:rsidP="0055603D">
            <w:pPr>
              <w:rPr>
                <w:rFonts w:ascii="Times New Roman" w:hAnsi="Times New Roman" w:cs="Times New Roman"/>
                <w:sz w:val="20"/>
                <w:szCs w:val="20"/>
              </w:rPr>
            </w:pPr>
          </w:p>
        </w:tc>
      </w:tr>
      <w:tr w:rsidR="007C01B8" w:rsidRPr="00632B46" w:rsidTr="0055603D">
        <w:tc>
          <w:tcPr>
            <w:tcW w:w="1836" w:type="dxa"/>
          </w:tcPr>
          <w:p w:rsidR="007C01B8" w:rsidRDefault="007C01B8" w:rsidP="0055603D">
            <w:pPr>
              <w:rPr>
                <w:rFonts w:ascii="Times New Roman" w:hAnsi="Times New Roman" w:cs="Times New Roman"/>
                <w:sz w:val="20"/>
                <w:szCs w:val="20"/>
              </w:rPr>
            </w:pPr>
            <w:r>
              <w:rPr>
                <w:rFonts w:ascii="Times New Roman" w:hAnsi="Times New Roman" w:cs="Times New Roman"/>
                <w:sz w:val="20"/>
                <w:szCs w:val="20"/>
              </w:rPr>
              <w:t>Кобзева И.Н.</w:t>
            </w:r>
          </w:p>
        </w:tc>
        <w:tc>
          <w:tcPr>
            <w:tcW w:w="1859" w:type="dxa"/>
          </w:tcPr>
          <w:p w:rsidR="007C01B8" w:rsidRDefault="007C01B8" w:rsidP="0055603D">
            <w:pPr>
              <w:rPr>
                <w:rFonts w:ascii="Times New Roman" w:hAnsi="Times New Roman" w:cs="Times New Roman"/>
                <w:sz w:val="20"/>
                <w:szCs w:val="20"/>
              </w:rPr>
            </w:pPr>
            <w:r>
              <w:rPr>
                <w:rFonts w:ascii="Times New Roman" w:hAnsi="Times New Roman" w:cs="Times New Roman"/>
                <w:sz w:val="20"/>
                <w:szCs w:val="20"/>
              </w:rPr>
              <w:t>«Актуальные вопросы дошкольного образования»</w:t>
            </w:r>
          </w:p>
        </w:tc>
        <w:tc>
          <w:tcPr>
            <w:tcW w:w="1991" w:type="dxa"/>
          </w:tcPr>
          <w:p w:rsidR="007C01B8" w:rsidRDefault="007C01B8" w:rsidP="0055603D">
            <w:pPr>
              <w:rPr>
                <w:rFonts w:ascii="Times New Roman" w:hAnsi="Times New Roman" w:cs="Times New Roman"/>
                <w:sz w:val="20"/>
                <w:szCs w:val="20"/>
              </w:rPr>
            </w:pPr>
            <w:r>
              <w:rPr>
                <w:rFonts w:ascii="Times New Roman" w:hAnsi="Times New Roman" w:cs="Times New Roman"/>
                <w:sz w:val="20"/>
                <w:szCs w:val="20"/>
              </w:rPr>
              <w:t>воспитатель</w:t>
            </w:r>
          </w:p>
        </w:tc>
        <w:tc>
          <w:tcPr>
            <w:tcW w:w="2439" w:type="dxa"/>
          </w:tcPr>
          <w:p w:rsidR="007C01B8" w:rsidRDefault="007C01B8" w:rsidP="0055603D">
            <w:pPr>
              <w:rPr>
                <w:rFonts w:ascii="Times New Roman" w:hAnsi="Times New Roman" w:cs="Times New Roman"/>
                <w:sz w:val="20"/>
                <w:szCs w:val="20"/>
              </w:rPr>
            </w:pPr>
            <w:r>
              <w:rPr>
                <w:rFonts w:ascii="Times New Roman" w:hAnsi="Times New Roman" w:cs="Times New Roman"/>
                <w:sz w:val="20"/>
                <w:szCs w:val="20"/>
              </w:rPr>
              <w:t>детский сад г</w:t>
            </w:r>
            <w:proofErr w:type="gramStart"/>
            <w:r>
              <w:rPr>
                <w:rFonts w:ascii="Times New Roman" w:hAnsi="Times New Roman" w:cs="Times New Roman"/>
                <w:sz w:val="20"/>
                <w:szCs w:val="20"/>
              </w:rPr>
              <w:t>.С</w:t>
            </w:r>
            <w:proofErr w:type="gramEnd"/>
            <w:r>
              <w:rPr>
                <w:rFonts w:ascii="Times New Roman" w:hAnsi="Times New Roman" w:cs="Times New Roman"/>
                <w:sz w:val="20"/>
                <w:szCs w:val="20"/>
              </w:rPr>
              <w:t>альска</w:t>
            </w:r>
          </w:p>
        </w:tc>
        <w:tc>
          <w:tcPr>
            <w:tcW w:w="2296" w:type="dxa"/>
          </w:tcPr>
          <w:p w:rsidR="007C01B8" w:rsidRDefault="007C01B8" w:rsidP="00B71A48">
            <w:pPr>
              <w:rPr>
                <w:rFonts w:ascii="Times New Roman" w:hAnsi="Times New Roman" w:cs="Times New Roman"/>
                <w:sz w:val="20"/>
                <w:szCs w:val="20"/>
              </w:rPr>
            </w:pPr>
            <w:r>
              <w:rPr>
                <w:rFonts w:ascii="Times New Roman" w:hAnsi="Times New Roman" w:cs="Times New Roman"/>
                <w:sz w:val="20"/>
                <w:szCs w:val="20"/>
              </w:rPr>
              <w:t xml:space="preserve">Выездной семинар </w:t>
            </w:r>
          </w:p>
        </w:tc>
      </w:tr>
      <w:tr w:rsidR="00DE7CF8" w:rsidRPr="00632B46" w:rsidTr="0055603D">
        <w:tc>
          <w:tcPr>
            <w:tcW w:w="1836" w:type="dxa"/>
          </w:tcPr>
          <w:p w:rsidR="00DE7CF8" w:rsidRDefault="00DE7CF8" w:rsidP="0055603D">
            <w:pPr>
              <w:rPr>
                <w:rFonts w:ascii="Times New Roman" w:hAnsi="Times New Roman" w:cs="Times New Roman"/>
                <w:sz w:val="20"/>
                <w:szCs w:val="20"/>
              </w:rPr>
            </w:pPr>
            <w:r>
              <w:rPr>
                <w:rFonts w:ascii="Times New Roman" w:hAnsi="Times New Roman" w:cs="Times New Roman"/>
                <w:sz w:val="20"/>
                <w:szCs w:val="20"/>
              </w:rPr>
              <w:t>Все воспитатели</w:t>
            </w:r>
          </w:p>
        </w:tc>
        <w:tc>
          <w:tcPr>
            <w:tcW w:w="1859" w:type="dxa"/>
          </w:tcPr>
          <w:p w:rsidR="00DE7CF8" w:rsidRDefault="007C01B8" w:rsidP="0055603D">
            <w:pPr>
              <w:rPr>
                <w:rFonts w:ascii="Times New Roman" w:hAnsi="Times New Roman" w:cs="Times New Roman"/>
                <w:sz w:val="20"/>
                <w:szCs w:val="20"/>
              </w:rPr>
            </w:pPr>
            <w:r w:rsidRPr="00A80645">
              <w:rPr>
                <w:rFonts w:ascii="Times New Roman" w:eastAsia="Times New Roman" w:hAnsi="Times New Roman" w:cs="Times New Roman"/>
                <w:sz w:val="20"/>
                <w:szCs w:val="20"/>
                <w:shd w:val="clear" w:color="auto" w:fill="FFFFFF"/>
                <w:lang w:eastAsia="ru-RU"/>
              </w:rPr>
              <w:t>«Здоровые дети – здоровое будущее» Воспитатели России</w:t>
            </w:r>
          </w:p>
        </w:tc>
        <w:tc>
          <w:tcPr>
            <w:tcW w:w="1991" w:type="dxa"/>
          </w:tcPr>
          <w:p w:rsidR="00DE7CF8" w:rsidRDefault="00DE7CF8" w:rsidP="0055603D">
            <w:pPr>
              <w:rPr>
                <w:rFonts w:ascii="Times New Roman" w:hAnsi="Times New Roman" w:cs="Times New Roman"/>
                <w:sz w:val="20"/>
                <w:szCs w:val="20"/>
              </w:rPr>
            </w:pPr>
          </w:p>
        </w:tc>
        <w:tc>
          <w:tcPr>
            <w:tcW w:w="2439" w:type="dxa"/>
          </w:tcPr>
          <w:p w:rsidR="00DE7CF8" w:rsidRDefault="007C01B8" w:rsidP="0055603D">
            <w:pPr>
              <w:rPr>
                <w:rFonts w:ascii="Times New Roman" w:hAnsi="Times New Roman" w:cs="Times New Roman"/>
                <w:sz w:val="20"/>
                <w:szCs w:val="20"/>
              </w:rPr>
            </w:pPr>
            <w:r>
              <w:rPr>
                <w:rFonts w:ascii="Times New Roman" w:hAnsi="Times New Roman" w:cs="Times New Roman"/>
                <w:sz w:val="20"/>
                <w:szCs w:val="20"/>
              </w:rPr>
              <w:t>Онлайн участие салон ММСО-2020</w:t>
            </w:r>
          </w:p>
        </w:tc>
        <w:tc>
          <w:tcPr>
            <w:tcW w:w="2296" w:type="dxa"/>
          </w:tcPr>
          <w:p w:rsidR="00DE7CF8" w:rsidRDefault="00CF2C54" w:rsidP="00B71A48">
            <w:pPr>
              <w:rPr>
                <w:rFonts w:ascii="Times New Roman" w:hAnsi="Times New Roman" w:cs="Times New Roman"/>
                <w:sz w:val="20"/>
                <w:szCs w:val="20"/>
              </w:rPr>
            </w:pPr>
            <w:r>
              <w:rPr>
                <w:rFonts w:ascii="Times New Roman" w:eastAsia="Times New Roman" w:hAnsi="Times New Roman" w:cs="Times New Roman"/>
                <w:sz w:val="20"/>
                <w:szCs w:val="20"/>
                <w:shd w:val="clear" w:color="auto" w:fill="FFFFFF"/>
                <w:lang w:eastAsia="ru-RU"/>
              </w:rPr>
              <w:t>7 Всероссийский форум</w:t>
            </w:r>
            <w:r w:rsidRPr="00A80645">
              <w:rPr>
                <w:rFonts w:ascii="Times New Roman" w:eastAsia="Times New Roman" w:hAnsi="Times New Roman" w:cs="Times New Roman"/>
                <w:sz w:val="20"/>
                <w:szCs w:val="20"/>
                <w:shd w:val="clear" w:color="auto" w:fill="FFFFFF"/>
                <w:lang w:eastAsia="ru-RU"/>
              </w:rPr>
              <w:t xml:space="preserve">.   </w:t>
            </w:r>
          </w:p>
        </w:tc>
      </w:tr>
    </w:tbl>
    <w:p w:rsidR="00EC4FCF" w:rsidRPr="00632B46" w:rsidRDefault="00EC4FCF" w:rsidP="00EC4FCF">
      <w:pPr>
        <w:spacing w:after="0" w:line="240" w:lineRule="auto"/>
        <w:rPr>
          <w:rFonts w:ascii="Times New Roman" w:hAnsi="Times New Roman" w:cs="Times New Roman"/>
          <w:sz w:val="20"/>
          <w:szCs w:val="20"/>
        </w:rPr>
      </w:pP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Педагоги ДОУ активно занимались реализацией задач физкультурно-оздоровительного направления в рамках инновационной площадки.</w:t>
      </w:r>
    </w:p>
    <w:p w:rsidR="00EC4FCF" w:rsidRPr="00632B46" w:rsidRDefault="008E321C" w:rsidP="00EC4FCF">
      <w:pPr>
        <w:spacing w:after="0" w:line="240" w:lineRule="auto"/>
        <w:rPr>
          <w:rFonts w:ascii="Times New Roman" w:hAnsi="Times New Roman" w:cs="Times New Roman"/>
          <w:sz w:val="20"/>
          <w:szCs w:val="20"/>
        </w:rPr>
      </w:pPr>
      <w:r>
        <w:rPr>
          <w:rFonts w:ascii="Times New Roman" w:hAnsi="Times New Roman" w:cs="Times New Roman"/>
          <w:sz w:val="20"/>
          <w:szCs w:val="20"/>
        </w:rPr>
        <w:t>В период 2019-2020</w:t>
      </w:r>
      <w:r w:rsidR="00EC4FCF" w:rsidRPr="00632B46">
        <w:rPr>
          <w:rFonts w:ascii="Times New Roman" w:hAnsi="Times New Roman" w:cs="Times New Roman"/>
          <w:sz w:val="20"/>
          <w:szCs w:val="20"/>
        </w:rPr>
        <w:t xml:space="preserve"> учебного года МКДОУ детский сад «Колокольчик, как инновационная площадка осуществлял работу по теме «Воспитание культуры здоровья ребенка как нравственной ценности»</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В процессе достижения поставленной цели решались следующие задачи:</w:t>
      </w:r>
    </w:p>
    <w:p w:rsidR="00EC4FCF" w:rsidRPr="00632B46" w:rsidRDefault="00EC4FCF" w:rsidP="00EC4FCF">
      <w:pPr>
        <w:pStyle w:val="a3"/>
        <w:numPr>
          <w:ilvl w:val="0"/>
          <w:numId w:val="2"/>
        </w:numPr>
        <w:spacing w:after="0" w:line="240" w:lineRule="auto"/>
        <w:rPr>
          <w:rFonts w:ascii="Times New Roman" w:hAnsi="Times New Roman" w:cs="Times New Roman"/>
          <w:sz w:val="20"/>
          <w:szCs w:val="20"/>
        </w:rPr>
      </w:pPr>
      <w:r w:rsidRPr="00632B46">
        <w:rPr>
          <w:rFonts w:ascii="Times New Roman" w:hAnsi="Times New Roman" w:cs="Times New Roman"/>
          <w:sz w:val="20"/>
          <w:szCs w:val="20"/>
        </w:rPr>
        <w:lastRenderedPageBreak/>
        <w:t>Совершенствовать воспитательно-образовательную работу по физкультурно-оздоровительному развитию посредством обновления содержания, форм и методов организации деятельности детей.</w:t>
      </w:r>
    </w:p>
    <w:p w:rsidR="00EC4FCF" w:rsidRPr="00632B46" w:rsidRDefault="00EC4FCF" w:rsidP="00EC4FCF">
      <w:pPr>
        <w:pStyle w:val="a3"/>
        <w:numPr>
          <w:ilvl w:val="0"/>
          <w:numId w:val="2"/>
        </w:num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Создание условий для повышения компетентности педагогов на базе инновационной площадки по внедрению в практику здоровьесберегающего компонента.</w:t>
      </w:r>
    </w:p>
    <w:p w:rsidR="00EC4FCF" w:rsidRPr="00632B46" w:rsidRDefault="00EC4FCF" w:rsidP="00EC4FCF">
      <w:pPr>
        <w:pStyle w:val="a3"/>
        <w:numPr>
          <w:ilvl w:val="0"/>
          <w:numId w:val="2"/>
        </w:num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Оказание методической и консультативной помощи педагогам и руководителям ОУ по обогащению содержания ООП в вариативной ее части, формируемой участниками образовательного процесса, на основе взаимодействия с социумом города Городовиковска.</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Использовались такие формы работы как:</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 семинары;</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-проектная деятельность;</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-мастер-классы;</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-консультации по предложенным темам и по индивидуальным запросам.</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Основными  задачами и</w:t>
      </w:r>
      <w:r w:rsidR="008E321C">
        <w:rPr>
          <w:rFonts w:ascii="Times New Roman" w:hAnsi="Times New Roman" w:cs="Times New Roman"/>
          <w:sz w:val="20"/>
          <w:szCs w:val="20"/>
        </w:rPr>
        <w:t>нновационной площадки ДО на 2019-20</w:t>
      </w:r>
      <w:r w:rsidRPr="00632B46">
        <w:rPr>
          <w:rFonts w:ascii="Times New Roman" w:hAnsi="Times New Roman" w:cs="Times New Roman"/>
          <w:sz w:val="20"/>
          <w:szCs w:val="20"/>
        </w:rPr>
        <w:t xml:space="preserve"> учебный год  являются</w:t>
      </w:r>
      <w:proofErr w:type="gramStart"/>
      <w:r w:rsidRPr="00632B46">
        <w:rPr>
          <w:rFonts w:ascii="Times New Roman" w:hAnsi="Times New Roman" w:cs="Times New Roman"/>
          <w:sz w:val="20"/>
          <w:szCs w:val="20"/>
        </w:rPr>
        <w:t xml:space="preserve"> :</w:t>
      </w:r>
      <w:proofErr w:type="gramEnd"/>
    </w:p>
    <w:p w:rsidR="00EC4FCF" w:rsidRPr="00632B46" w:rsidRDefault="00EC4FCF" w:rsidP="00EC4FCF">
      <w:pPr>
        <w:numPr>
          <w:ilvl w:val="0"/>
          <w:numId w:val="11"/>
        </w:num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оказание систематической организационно-методической помощи педагогам  района  по физкультурно-оздоровительному направлению работы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w:t>
      </w:r>
    </w:p>
    <w:p w:rsidR="00EC4FCF" w:rsidRPr="00632B46" w:rsidRDefault="00EC4FCF" w:rsidP="00EC4FCF">
      <w:pPr>
        <w:numPr>
          <w:ilvl w:val="0"/>
          <w:numId w:val="11"/>
        </w:num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распространение передового  педагогического опыта по ФИЗО</w:t>
      </w:r>
    </w:p>
    <w:p w:rsidR="00EC4FCF" w:rsidRPr="00632B46" w:rsidRDefault="00EC4FCF" w:rsidP="00EC4FCF">
      <w:pPr>
        <w:numPr>
          <w:ilvl w:val="0"/>
          <w:numId w:val="11"/>
        </w:num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создание условий для повышения квалификации педагогических кадров.</w:t>
      </w:r>
    </w:p>
    <w:p w:rsidR="00EC4FCF" w:rsidRPr="00632B46" w:rsidRDefault="00EC4FCF" w:rsidP="00EC4FCF">
      <w:pPr>
        <w:numPr>
          <w:ilvl w:val="0"/>
          <w:numId w:val="11"/>
        </w:num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установление эффективных  взаимосвязей  </w:t>
      </w:r>
      <w:proofErr w:type="gramStart"/>
      <w:r w:rsidRPr="00632B46">
        <w:rPr>
          <w:rFonts w:ascii="Times New Roman" w:hAnsi="Times New Roman" w:cs="Times New Roman"/>
          <w:sz w:val="20"/>
          <w:szCs w:val="20"/>
        </w:rPr>
        <w:t>между</w:t>
      </w:r>
      <w:proofErr w:type="gramEnd"/>
      <w:r w:rsidRPr="00632B46">
        <w:rPr>
          <w:rFonts w:ascii="Times New Roman" w:hAnsi="Times New Roman" w:cs="Times New Roman"/>
          <w:sz w:val="20"/>
          <w:szCs w:val="20"/>
        </w:rPr>
        <w:t xml:space="preserve">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 xml:space="preserve"> района по вопросам оздоровительной работы.</w:t>
      </w:r>
    </w:p>
    <w:p w:rsidR="00EC4FCF" w:rsidRPr="00632B46" w:rsidRDefault="00EC4FCF" w:rsidP="00EC4FCF">
      <w:pPr>
        <w:spacing w:after="0" w:line="240" w:lineRule="auto"/>
        <w:ind w:firstLine="708"/>
        <w:jc w:val="both"/>
        <w:rPr>
          <w:rFonts w:ascii="Times New Roman" w:hAnsi="Times New Roman" w:cs="Times New Roman"/>
          <w:sz w:val="20"/>
          <w:szCs w:val="20"/>
        </w:rPr>
      </w:pPr>
      <w:r w:rsidRPr="00632B46">
        <w:rPr>
          <w:rFonts w:ascii="Times New Roman" w:hAnsi="Times New Roman" w:cs="Times New Roman"/>
          <w:sz w:val="20"/>
          <w:szCs w:val="20"/>
        </w:rPr>
        <w:t>Работа инновационной площадки ведется на основании Положения  «</w:t>
      </w:r>
      <w:proofErr w:type="gramStart"/>
      <w:r w:rsidRPr="00632B46">
        <w:rPr>
          <w:rFonts w:ascii="Times New Roman" w:hAnsi="Times New Roman" w:cs="Times New Roman"/>
          <w:sz w:val="20"/>
          <w:szCs w:val="20"/>
        </w:rPr>
        <w:t>О</w:t>
      </w:r>
      <w:proofErr w:type="gramEnd"/>
      <w:r w:rsidRPr="00632B46">
        <w:rPr>
          <w:rFonts w:ascii="Times New Roman" w:hAnsi="Times New Roman" w:cs="Times New Roman"/>
          <w:sz w:val="20"/>
          <w:szCs w:val="20"/>
        </w:rPr>
        <w:t xml:space="preserve"> муниципальной инновационной площадке в  образовательном  учреждении», утвержденного Приказом Управления образования, а также планом работы инновационной площадки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Работа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 xml:space="preserve"> </w:t>
      </w:r>
      <w:proofErr w:type="gramStart"/>
      <w:r w:rsidRPr="00632B46">
        <w:rPr>
          <w:rFonts w:ascii="Times New Roman" w:hAnsi="Times New Roman" w:cs="Times New Roman"/>
          <w:sz w:val="20"/>
          <w:szCs w:val="20"/>
        </w:rPr>
        <w:t>в</w:t>
      </w:r>
      <w:proofErr w:type="gramEnd"/>
      <w:r w:rsidRPr="00632B46">
        <w:rPr>
          <w:rFonts w:ascii="Times New Roman" w:hAnsi="Times New Roman" w:cs="Times New Roman"/>
          <w:sz w:val="20"/>
          <w:szCs w:val="20"/>
        </w:rPr>
        <w:t xml:space="preserve"> качестве инновационной площадки  начала</w:t>
      </w:r>
      <w:r w:rsidR="008E321C">
        <w:rPr>
          <w:rFonts w:ascii="Times New Roman" w:hAnsi="Times New Roman" w:cs="Times New Roman"/>
          <w:sz w:val="20"/>
          <w:szCs w:val="20"/>
        </w:rPr>
        <w:t>сь 2014 году и продолжается шесть</w:t>
      </w:r>
      <w:r w:rsidRPr="00632B46">
        <w:rPr>
          <w:rFonts w:ascii="Times New Roman" w:hAnsi="Times New Roman" w:cs="Times New Roman"/>
          <w:sz w:val="20"/>
          <w:szCs w:val="20"/>
        </w:rPr>
        <w:t xml:space="preserve"> лет.  Были  изучены и проанализированы  ресурсы,  выявлены сильные и слабые стороны каждого из дошкольных учреждений, составлен план работы.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Для того чтобы  работа была предельно эффективной,  в работе  использовались различные методы и формы методической работы, такие как, методические объединения, семинары, консультации,  презентации, открытые показы образовательной деятельности, мастер-классы,</w:t>
      </w:r>
      <w:r w:rsidRPr="00632B46">
        <w:rPr>
          <w:rFonts w:ascii="Times New Roman" w:hAnsi="Times New Roman" w:cs="Times New Roman"/>
          <w:color w:val="FF0000"/>
          <w:sz w:val="20"/>
          <w:szCs w:val="20"/>
        </w:rPr>
        <w:t xml:space="preserve"> </w:t>
      </w:r>
      <w:r w:rsidRPr="00632B46">
        <w:rPr>
          <w:rFonts w:ascii="Times New Roman" w:hAnsi="Times New Roman" w:cs="Times New Roman"/>
          <w:sz w:val="20"/>
          <w:szCs w:val="20"/>
        </w:rPr>
        <w:t xml:space="preserve">деловые игры, использовались интерактивные методы. Интерактивные формы работы показывают новые возможности, связанные, прежде всего, с налаживанием межличностного взаимодействия путем внешнего диалога в процессе изучаемого материала.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Коллективом  МКДОУ «Колокольчик» разработана необходимая документация, соответствующая новому законодательству, уделено большое внимание ООП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   Разработано комплексно-тематическое планирование по блокам на год, реализующие задачи по усилению образовательной деятельности по физкультурно-оздоровительному направлению с учетом национально-регионального компонента.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В течение года  проведена большая работа по разработке  модели оздоровительной  предметной среды  в ДОУ: мини стадион, игровые участки с физкультурными снарядами для попадания в цель, прыжков, лазания, в группах обновлены уголки здоровья.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Продолжается внедрение ИКТ – технологий в образовательную деятельность, используется компьютерная техника, мультимедийное оборудование, сопровождающие показы презентаций, подготовка слайдов для валеологических занятий, физкультурных досугов.</w:t>
      </w:r>
    </w:p>
    <w:p w:rsidR="00EC4FCF" w:rsidRPr="00632B46" w:rsidRDefault="00EC4FCF" w:rsidP="00EC4FCF">
      <w:pPr>
        <w:spacing w:after="0" w:line="240" w:lineRule="auto"/>
        <w:ind w:firstLine="708"/>
        <w:jc w:val="both"/>
        <w:rPr>
          <w:rFonts w:ascii="Times New Roman" w:hAnsi="Times New Roman" w:cs="Times New Roman"/>
          <w:sz w:val="20"/>
          <w:szCs w:val="20"/>
        </w:rPr>
      </w:pPr>
      <w:r w:rsidRPr="00632B46">
        <w:rPr>
          <w:rFonts w:ascii="Times New Roman" w:hAnsi="Times New Roman" w:cs="Times New Roman"/>
          <w:sz w:val="20"/>
          <w:szCs w:val="20"/>
        </w:rPr>
        <w:t>Выводы и результаты:</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Работа муниципальной инновационной площадки    принесла,  несомненно, положительные результаты:</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Во-первых, повысилась профессиональная компетентность  участников встреч в области физического воспитания за счет использования различных продуктивных форм предъявления материала.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Во-вторых, выросла компетентность не только в теоретических вопросах по ФИЗО, но и в практических навыках педагогической деятельности.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В-третьих, повысилась компетентность педагогов самого опорного ДОУ, которые работая в творческих группах, выступая перед коллегами, приобрели опыт публичных выступлений, систематизации, предъявления материала, по-новому, начали осмысливать свою работу, овладели различными формами распространения опыта.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В-четвертых, повысился межличностный уровень общения и взаимодействия педагогов района.</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Оценку своего профессионального мастерства и творчества педагоги ДОУ получают, принимая участие в конкурсах различного уровня: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63"/>
        <w:gridCol w:w="2199"/>
        <w:gridCol w:w="3601"/>
        <w:gridCol w:w="1984"/>
      </w:tblGrid>
      <w:tr w:rsidR="00EC4FCF" w:rsidRPr="00632B46" w:rsidTr="0055603D">
        <w:tc>
          <w:tcPr>
            <w:tcW w:w="1963"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ДОО</w:t>
            </w:r>
          </w:p>
        </w:tc>
        <w:tc>
          <w:tcPr>
            <w:tcW w:w="2199"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Наименование конкурса</w:t>
            </w:r>
          </w:p>
        </w:tc>
        <w:tc>
          <w:tcPr>
            <w:tcW w:w="3601"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ФИО участника</w:t>
            </w:r>
          </w:p>
        </w:tc>
        <w:tc>
          <w:tcPr>
            <w:tcW w:w="1984"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место</w:t>
            </w:r>
          </w:p>
        </w:tc>
      </w:tr>
      <w:tr w:rsidR="00EC4FCF" w:rsidRPr="00632B46" w:rsidTr="0055603D">
        <w:tc>
          <w:tcPr>
            <w:tcW w:w="1963"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МК ДОУ детский сад «Колокольчик»</w:t>
            </w:r>
          </w:p>
        </w:tc>
        <w:tc>
          <w:tcPr>
            <w:tcW w:w="2199" w:type="dxa"/>
          </w:tcPr>
          <w:p w:rsidR="00EC4FCF"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Муниципальный этап </w:t>
            </w:r>
            <w:r w:rsidR="0055603D">
              <w:rPr>
                <w:rFonts w:ascii="Times New Roman" w:hAnsi="Times New Roman" w:cs="Times New Roman"/>
                <w:sz w:val="20"/>
                <w:szCs w:val="20"/>
              </w:rPr>
              <w:t>республиканского конкурса среди доо «Первые шаги»</w:t>
            </w:r>
          </w:p>
          <w:p w:rsidR="0055603D" w:rsidRPr="00632B46" w:rsidRDefault="0055603D"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Номинация «Лучшая агитбригада»</w:t>
            </w:r>
          </w:p>
        </w:tc>
        <w:tc>
          <w:tcPr>
            <w:tcW w:w="3601" w:type="dxa"/>
          </w:tcPr>
          <w:p w:rsidR="00EC4FCF" w:rsidRDefault="0055603D"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Воспитанники старшей группы</w:t>
            </w:r>
          </w:p>
          <w:p w:rsidR="0055603D" w:rsidRPr="00632B46" w:rsidRDefault="0055603D"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Воспитатели Кобзева И.Н., Светличная Е.Ю.</w:t>
            </w:r>
          </w:p>
          <w:p w:rsidR="00EC4FCF" w:rsidRPr="00632B46" w:rsidRDefault="00EC4FCF" w:rsidP="0055603D">
            <w:pPr>
              <w:spacing w:after="0" w:line="240" w:lineRule="auto"/>
              <w:rPr>
                <w:rFonts w:ascii="Times New Roman" w:hAnsi="Times New Roman" w:cs="Times New Roman"/>
                <w:sz w:val="20"/>
                <w:szCs w:val="20"/>
              </w:rPr>
            </w:pPr>
          </w:p>
        </w:tc>
        <w:tc>
          <w:tcPr>
            <w:tcW w:w="1984" w:type="dxa"/>
          </w:tcPr>
          <w:p w:rsidR="00EC4FCF" w:rsidRPr="00632B46" w:rsidRDefault="00EC4FCF" w:rsidP="0055603D">
            <w:pPr>
              <w:spacing w:after="0" w:line="240" w:lineRule="auto"/>
              <w:rPr>
                <w:rFonts w:ascii="Times New Roman" w:hAnsi="Times New Roman" w:cs="Times New Roman"/>
                <w:sz w:val="20"/>
                <w:szCs w:val="20"/>
              </w:rPr>
            </w:pPr>
          </w:p>
        </w:tc>
      </w:tr>
      <w:tr w:rsidR="00EC4FCF" w:rsidRPr="00632B46" w:rsidTr="0055603D">
        <w:tc>
          <w:tcPr>
            <w:tcW w:w="1963" w:type="dxa"/>
          </w:tcPr>
          <w:p w:rsidR="00EC4FCF" w:rsidRPr="00632B46" w:rsidRDefault="00EC4FCF" w:rsidP="0055603D">
            <w:pPr>
              <w:spacing w:after="0" w:line="240" w:lineRule="auto"/>
              <w:rPr>
                <w:rFonts w:ascii="Times New Roman" w:hAnsi="Times New Roman" w:cs="Times New Roman"/>
                <w:sz w:val="20"/>
                <w:szCs w:val="20"/>
              </w:rPr>
            </w:pPr>
          </w:p>
        </w:tc>
        <w:tc>
          <w:tcPr>
            <w:tcW w:w="2199"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Республиканский ко</w:t>
            </w:r>
            <w:r w:rsidR="002C040C">
              <w:rPr>
                <w:rFonts w:ascii="Times New Roman" w:hAnsi="Times New Roman" w:cs="Times New Roman"/>
                <w:sz w:val="20"/>
                <w:szCs w:val="20"/>
              </w:rPr>
              <w:t xml:space="preserve">нкурс «Лучший педагогический </w:t>
            </w:r>
            <w:r w:rsidR="002C040C">
              <w:rPr>
                <w:rFonts w:ascii="Times New Roman" w:hAnsi="Times New Roman" w:cs="Times New Roman"/>
                <w:sz w:val="20"/>
                <w:szCs w:val="20"/>
              </w:rPr>
              <w:lastRenderedPageBreak/>
              <w:t xml:space="preserve">проект». </w:t>
            </w:r>
          </w:p>
        </w:tc>
        <w:tc>
          <w:tcPr>
            <w:tcW w:w="3601"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lastRenderedPageBreak/>
              <w:t>Воспитатель Линник Т.И.</w:t>
            </w:r>
          </w:p>
        </w:tc>
        <w:tc>
          <w:tcPr>
            <w:tcW w:w="1984" w:type="dxa"/>
          </w:tcPr>
          <w:p w:rsidR="00EC4FCF" w:rsidRPr="00632B46" w:rsidRDefault="00EC4FCF" w:rsidP="0055603D">
            <w:pPr>
              <w:spacing w:after="0" w:line="240" w:lineRule="auto"/>
              <w:rPr>
                <w:rFonts w:ascii="Times New Roman" w:hAnsi="Times New Roman" w:cs="Times New Roman"/>
                <w:sz w:val="20"/>
                <w:szCs w:val="20"/>
              </w:rPr>
            </w:pPr>
          </w:p>
        </w:tc>
      </w:tr>
      <w:tr w:rsidR="00EC4FCF" w:rsidRPr="00632B46" w:rsidTr="0055603D">
        <w:tc>
          <w:tcPr>
            <w:tcW w:w="1963" w:type="dxa"/>
          </w:tcPr>
          <w:p w:rsidR="00EC4FCF" w:rsidRPr="00632B46" w:rsidRDefault="00EC4FCF" w:rsidP="0055603D">
            <w:pPr>
              <w:spacing w:after="0" w:line="240" w:lineRule="auto"/>
              <w:rPr>
                <w:rFonts w:ascii="Times New Roman" w:hAnsi="Times New Roman" w:cs="Times New Roman"/>
                <w:sz w:val="20"/>
                <w:szCs w:val="20"/>
              </w:rPr>
            </w:pPr>
          </w:p>
        </w:tc>
        <w:tc>
          <w:tcPr>
            <w:tcW w:w="2199"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Районные соревнования по шахматам «Белая ладья»</w:t>
            </w:r>
          </w:p>
        </w:tc>
        <w:tc>
          <w:tcPr>
            <w:tcW w:w="3601" w:type="dxa"/>
          </w:tcPr>
          <w:p w:rsidR="00EC4FCF"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Пересадин</w:t>
            </w:r>
            <w:r w:rsidR="002C040C">
              <w:rPr>
                <w:rFonts w:ascii="Times New Roman" w:hAnsi="Times New Roman" w:cs="Times New Roman"/>
                <w:sz w:val="20"/>
                <w:szCs w:val="20"/>
              </w:rPr>
              <w:t>а Дарья, 6 лет</w:t>
            </w:r>
          </w:p>
          <w:p w:rsidR="002C040C" w:rsidRPr="00632B46" w:rsidRDefault="002C040C"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Воспитатель Кобзева И.Н.</w:t>
            </w:r>
          </w:p>
        </w:tc>
        <w:tc>
          <w:tcPr>
            <w:tcW w:w="1984"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w:t>
            </w:r>
            <w:r w:rsidR="002C040C">
              <w:rPr>
                <w:rFonts w:ascii="Times New Roman" w:hAnsi="Times New Roman" w:cs="Times New Roman"/>
                <w:sz w:val="20"/>
                <w:szCs w:val="20"/>
              </w:rPr>
              <w:t>3 место</w:t>
            </w:r>
            <w:r w:rsidRPr="00632B46">
              <w:rPr>
                <w:rFonts w:ascii="Times New Roman" w:hAnsi="Times New Roman" w:cs="Times New Roman"/>
                <w:sz w:val="20"/>
                <w:szCs w:val="20"/>
              </w:rPr>
              <w:t xml:space="preserve">               </w:t>
            </w:r>
          </w:p>
          <w:p w:rsidR="00EC4FCF" w:rsidRPr="00632B46" w:rsidRDefault="002C040C"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
        </w:tc>
      </w:tr>
      <w:tr w:rsidR="00EC4FCF" w:rsidRPr="00632B46" w:rsidTr="0055603D">
        <w:tc>
          <w:tcPr>
            <w:tcW w:w="1963" w:type="dxa"/>
          </w:tcPr>
          <w:p w:rsidR="00EC4FCF" w:rsidRPr="00632B46" w:rsidRDefault="00EC4FCF" w:rsidP="0055603D">
            <w:pPr>
              <w:spacing w:after="0" w:line="240" w:lineRule="auto"/>
              <w:rPr>
                <w:rFonts w:ascii="Times New Roman" w:hAnsi="Times New Roman" w:cs="Times New Roman"/>
                <w:sz w:val="20"/>
                <w:szCs w:val="20"/>
              </w:rPr>
            </w:pPr>
          </w:p>
        </w:tc>
        <w:tc>
          <w:tcPr>
            <w:tcW w:w="2199" w:type="dxa"/>
          </w:tcPr>
          <w:p w:rsidR="00EC4FCF" w:rsidRPr="00632B46" w:rsidRDefault="002C040C"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Муниципальный фестиваль</w:t>
            </w:r>
            <w:r w:rsidR="00EC4FCF" w:rsidRPr="00632B46">
              <w:rPr>
                <w:rFonts w:ascii="Times New Roman" w:hAnsi="Times New Roman" w:cs="Times New Roman"/>
                <w:sz w:val="20"/>
                <w:szCs w:val="20"/>
              </w:rPr>
              <w:t xml:space="preserve"> творческих работ «Волшебство на Рождество»</w:t>
            </w:r>
          </w:p>
          <w:p w:rsidR="00EC4FCF" w:rsidRPr="00632B46" w:rsidRDefault="00EC4FCF" w:rsidP="0055603D">
            <w:pPr>
              <w:spacing w:after="0" w:line="240" w:lineRule="auto"/>
              <w:rPr>
                <w:rFonts w:ascii="Times New Roman" w:hAnsi="Times New Roman" w:cs="Times New Roman"/>
                <w:sz w:val="20"/>
                <w:szCs w:val="20"/>
              </w:rPr>
            </w:pPr>
          </w:p>
        </w:tc>
        <w:tc>
          <w:tcPr>
            <w:tcW w:w="3601" w:type="dxa"/>
          </w:tcPr>
          <w:p w:rsidR="00EC4FCF" w:rsidRDefault="00F903F4"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Голик София, 6 лет, «Рождественский венок», воспитатель Кобзева И.Н.</w:t>
            </w:r>
          </w:p>
          <w:p w:rsidR="00F903F4" w:rsidRDefault="00F903F4" w:rsidP="0055603D">
            <w:pPr>
              <w:spacing w:after="0" w:line="240" w:lineRule="auto"/>
              <w:rPr>
                <w:rFonts w:ascii="Times New Roman" w:hAnsi="Times New Roman" w:cs="Times New Roman"/>
                <w:sz w:val="20"/>
                <w:szCs w:val="20"/>
              </w:rPr>
            </w:pPr>
          </w:p>
          <w:p w:rsidR="00F903F4" w:rsidRPr="00632B46" w:rsidRDefault="00F903F4"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Шкарупей Мария, 5 летЮ «Рождественская свеча», воспитатель Зунгруева О.О.</w:t>
            </w:r>
          </w:p>
          <w:p w:rsidR="00EC4FCF" w:rsidRPr="00632B46" w:rsidRDefault="00EC4FCF" w:rsidP="0055603D">
            <w:pPr>
              <w:spacing w:after="0" w:line="240" w:lineRule="auto"/>
              <w:rPr>
                <w:rFonts w:ascii="Times New Roman" w:hAnsi="Times New Roman" w:cs="Times New Roman"/>
                <w:sz w:val="20"/>
                <w:szCs w:val="20"/>
              </w:rPr>
            </w:pPr>
          </w:p>
          <w:p w:rsidR="00EC4FCF" w:rsidRDefault="00F903F4"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Москаленко Дарья, 5 лет, «Ангел», воспитатель Нимгирова Л.И.</w:t>
            </w:r>
          </w:p>
          <w:p w:rsidR="00F903F4" w:rsidRDefault="00F903F4" w:rsidP="0055603D">
            <w:pPr>
              <w:spacing w:after="0" w:line="240" w:lineRule="auto"/>
              <w:rPr>
                <w:rFonts w:ascii="Times New Roman" w:hAnsi="Times New Roman" w:cs="Times New Roman"/>
                <w:sz w:val="20"/>
                <w:szCs w:val="20"/>
              </w:rPr>
            </w:pPr>
          </w:p>
          <w:p w:rsidR="00F903F4" w:rsidRDefault="00F903F4"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Бадмаева Анна, 2 года, «Рождественские подарки», воспитатель Линник Т.И.</w:t>
            </w:r>
          </w:p>
          <w:p w:rsidR="00F903F4" w:rsidRDefault="00F903F4" w:rsidP="0055603D">
            <w:pPr>
              <w:spacing w:after="0" w:line="240" w:lineRule="auto"/>
              <w:rPr>
                <w:rFonts w:ascii="Times New Roman" w:hAnsi="Times New Roman" w:cs="Times New Roman"/>
                <w:sz w:val="20"/>
                <w:szCs w:val="20"/>
              </w:rPr>
            </w:pPr>
          </w:p>
          <w:p w:rsidR="00EC4FCF" w:rsidRPr="00632B46" w:rsidRDefault="00F903F4"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Артеменко Иван, 4 года, «Рождественская сказка», воспитатель Лысак А.И.</w:t>
            </w:r>
          </w:p>
        </w:tc>
        <w:tc>
          <w:tcPr>
            <w:tcW w:w="1984" w:type="dxa"/>
          </w:tcPr>
          <w:p w:rsidR="00EC4FCF" w:rsidRPr="00632B46" w:rsidRDefault="00EC4FCF" w:rsidP="0055603D">
            <w:pPr>
              <w:spacing w:after="0" w:line="240" w:lineRule="auto"/>
              <w:rPr>
                <w:rFonts w:ascii="Times New Roman" w:hAnsi="Times New Roman" w:cs="Times New Roman"/>
                <w:sz w:val="20"/>
                <w:szCs w:val="20"/>
              </w:rPr>
            </w:pPr>
          </w:p>
          <w:p w:rsidR="00EC4FCF" w:rsidRPr="00632B46" w:rsidRDefault="00EC4FCF" w:rsidP="0055603D">
            <w:pPr>
              <w:spacing w:after="0" w:line="240" w:lineRule="auto"/>
              <w:rPr>
                <w:rFonts w:ascii="Times New Roman" w:hAnsi="Times New Roman" w:cs="Times New Roman"/>
                <w:sz w:val="20"/>
                <w:szCs w:val="20"/>
              </w:rPr>
            </w:pPr>
          </w:p>
          <w:p w:rsidR="00EC4FCF" w:rsidRPr="00632B46" w:rsidRDefault="00EC4FCF" w:rsidP="0055603D">
            <w:pPr>
              <w:spacing w:after="0" w:line="240" w:lineRule="auto"/>
              <w:rPr>
                <w:rFonts w:ascii="Times New Roman" w:hAnsi="Times New Roman" w:cs="Times New Roman"/>
                <w:sz w:val="20"/>
                <w:szCs w:val="20"/>
              </w:rPr>
            </w:pPr>
          </w:p>
          <w:p w:rsidR="00EC4FCF" w:rsidRPr="00632B46" w:rsidRDefault="00EC4FCF" w:rsidP="0055603D">
            <w:pPr>
              <w:spacing w:after="0" w:line="240" w:lineRule="auto"/>
              <w:rPr>
                <w:rFonts w:ascii="Times New Roman" w:hAnsi="Times New Roman" w:cs="Times New Roman"/>
                <w:sz w:val="20"/>
                <w:szCs w:val="20"/>
              </w:rPr>
            </w:pPr>
          </w:p>
          <w:p w:rsidR="00EC4FCF" w:rsidRPr="00632B46" w:rsidRDefault="00EC4FCF" w:rsidP="0055603D">
            <w:pPr>
              <w:spacing w:after="0" w:line="240" w:lineRule="auto"/>
              <w:rPr>
                <w:rFonts w:ascii="Times New Roman" w:hAnsi="Times New Roman" w:cs="Times New Roman"/>
                <w:sz w:val="20"/>
                <w:szCs w:val="20"/>
              </w:rPr>
            </w:pPr>
          </w:p>
        </w:tc>
      </w:tr>
      <w:tr w:rsidR="00EC4FCF" w:rsidRPr="00632B46" w:rsidTr="0055603D">
        <w:tc>
          <w:tcPr>
            <w:tcW w:w="1963" w:type="dxa"/>
          </w:tcPr>
          <w:p w:rsidR="00EC4FCF" w:rsidRPr="00632B46" w:rsidRDefault="00EC4FCF" w:rsidP="0055603D">
            <w:pPr>
              <w:spacing w:after="0" w:line="240" w:lineRule="auto"/>
              <w:rPr>
                <w:rFonts w:ascii="Times New Roman" w:hAnsi="Times New Roman" w:cs="Times New Roman"/>
                <w:sz w:val="20"/>
                <w:szCs w:val="20"/>
              </w:rPr>
            </w:pPr>
          </w:p>
        </w:tc>
        <w:tc>
          <w:tcPr>
            <w:tcW w:w="2199" w:type="dxa"/>
          </w:tcPr>
          <w:p w:rsidR="00EC4FCF" w:rsidRPr="00632B46" w:rsidRDefault="002C040C"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Муниципальный фестиваль </w:t>
            </w:r>
            <w:r w:rsidR="00EC4FCF" w:rsidRPr="00632B46">
              <w:rPr>
                <w:rFonts w:ascii="Times New Roman" w:hAnsi="Times New Roman" w:cs="Times New Roman"/>
                <w:sz w:val="20"/>
                <w:szCs w:val="20"/>
              </w:rPr>
              <w:t xml:space="preserve"> «Радость души моей»</w:t>
            </w:r>
          </w:p>
        </w:tc>
        <w:tc>
          <w:tcPr>
            <w:tcW w:w="3601" w:type="dxa"/>
          </w:tcPr>
          <w:p w:rsidR="00EC4FCF" w:rsidRDefault="008C458E"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Вокальный д</w:t>
            </w:r>
            <w:r w:rsidR="00767DFA">
              <w:rPr>
                <w:rFonts w:ascii="Times New Roman" w:hAnsi="Times New Roman" w:cs="Times New Roman"/>
                <w:sz w:val="20"/>
                <w:szCs w:val="20"/>
              </w:rPr>
              <w:t>уэт «Фантазия»</w:t>
            </w:r>
          </w:p>
          <w:p w:rsidR="00767DFA" w:rsidRPr="00632B46" w:rsidRDefault="00767DFA" w:rsidP="0055603D">
            <w:pPr>
              <w:spacing w:after="0" w:line="240" w:lineRule="auto"/>
              <w:rPr>
                <w:rFonts w:ascii="Times New Roman" w:hAnsi="Times New Roman" w:cs="Times New Roman"/>
                <w:sz w:val="20"/>
                <w:szCs w:val="20"/>
              </w:rPr>
            </w:pPr>
          </w:p>
        </w:tc>
        <w:tc>
          <w:tcPr>
            <w:tcW w:w="1984" w:type="dxa"/>
          </w:tcPr>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w:t>
            </w:r>
          </w:p>
          <w:p w:rsidR="00EC4FCF" w:rsidRPr="00632B46" w:rsidRDefault="00EC4FCF" w:rsidP="0055603D">
            <w:pPr>
              <w:spacing w:after="0" w:line="240" w:lineRule="auto"/>
              <w:rPr>
                <w:rFonts w:ascii="Times New Roman" w:hAnsi="Times New Roman" w:cs="Times New Roman"/>
                <w:sz w:val="20"/>
                <w:szCs w:val="20"/>
              </w:rPr>
            </w:pPr>
          </w:p>
          <w:p w:rsidR="00EC4FCF" w:rsidRPr="00632B46" w:rsidRDefault="00EC4FCF" w:rsidP="0055603D">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w:t>
            </w:r>
          </w:p>
        </w:tc>
      </w:tr>
      <w:tr w:rsidR="002C040C" w:rsidRPr="00632B46" w:rsidTr="0055603D">
        <w:tc>
          <w:tcPr>
            <w:tcW w:w="1963" w:type="dxa"/>
          </w:tcPr>
          <w:p w:rsidR="002C040C" w:rsidRPr="00632B46" w:rsidRDefault="002C040C" w:rsidP="0055603D">
            <w:pPr>
              <w:spacing w:after="0" w:line="240" w:lineRule="auto"/>
              <w:rPr>
                <w:rFonts w:ascii="Times New Roman" w:hAnsi="Times New Roman" w:cs="Times New Roman"/>
                <w:sz w:val="20"/>
                <w:szCs w:val="20"/>
              </w:rPr>
            </w:pPr>
          </w:p>
        </w:tc>
        <w:tc>
          <w:tcPr>
            <w:tcW w:w="2199" w:type="dxa"/>
          </w:tcPr>
          <w:p w:rsidR="002C040C" w:rsidRDefault="002C040C"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Международный конкурс «Язык предков»</w:t>
            </w:r>
          </w:p>
          <w:p w:rsidR="002C040C" w:rsidRPr="002C040C" w:rsidRDefault="002C040C" w:rsidP="002C040C">
            <w:pPr>
              <w:spacing w:after="0" w:line="240" w:lineRule="auto"/>
              <w:jc w:val="both"/>
              <w:rPr>
                <w:rFonts w:ascii="Times New Roman" w:hAnsi="Times New Roman"/>
                <w:sz w:val="20"/>
                <w:szCs w:val="20"/>
              </w:rPr>
            </w:pPr>
            <w:r w:rsidRPr="002C040C">
              <w:rPr>
                <w:rFonts w:ascii="Times New Roman" w:hAnsi="Times New Roman"/>
                <w:sz w:val="20"/>
                <w:szCs w:val="20"/>
              </w:rPr>
              <w:t>Номинация семейного направления</w:t>
            </w:r>
          </w:p>
          <w:p w:rsidR="002C040C" w:rsidRDefault="002C040C" w:rsidP="002C040C">
            <w:pPr>
              <w:spacing w:after="0" w:line="240" w:lineRule="auto"/>
              <w:rPr>
                <w:rFonts w:ascii="Times New Roman" w:hAnsi="Times New Roman" w:cs="Times New Roman"/>
                <w:sz w:val="20"/>
                <w:szCs w:val="20"/>
              </w:rPr>
            </w:pPr>
            <w:r w:rsidRPr="002C040C">
              <w:rPr>
                <w:rFonts w:ascii="Times New Roman" w:hAnsi="Times New Roman"/>
                <w:sz w:val="20"/>
                <w:szCs w:val="20"/>
              </w:rPr>
              <w:t>«Народные традиции в вашей семье»</w:t>
            </w:r>
          </w:p>
        </w:tc>
        <w:tc>
          <w:tcPr>
            <w:tcW w:w="3601" w:type="dxa"/>
          </w:tcPr>
          <w:p w:rsidR="00723430" w:rsidRPr="00723430" w:rsidRDefault="00723430" w:rsidP="00723430">
            <w:pPr>
              <w:spacing w:after="0" w:line="240" w:lineRule="auto"/>
              <w:jc w:val="both"/>
              <w:rPr>
                <w:rFonts w:ascii="Times New Roman" w:hAnsi="Times New Roman"/>
                <w:sz w:val="20"/>
                <w:szCs w:val="20"/>
              </w:rPr>
            </w:pPr>
            <w:r w:rsidRPr="00723430">
              <w:rPr>
                <w:rFonts w:ascii="Times New Roman" w:hAnsi="Times New Roman"/>
                <w:sz w:val="20"/>
                <w:szCs w:val="20"/>
              </w:rPr>
              <w:t>Коллектив калмыцкого фольклора «Байр»</w:t>
            </w:r>
          </w:p>
          <w:p w:rsidR="00723430" w:rsidRPr="00723430" w:rsidRDefault="00723430" w:rsidP="00723430">
            <w:pPr>
              <w:spacing w:after="0" w:line="240" w:lineRule="auto"/>
              <w:jc w:val="both"/>
              <w:rPr>
                <w:rFonts w:ascii="Times New Roman" w:hAnsi="Times New Roman"/>
                <w:sz w:val="20"/>
                <w:szCs w:val="20"/>
              </w:rPr>
            </w:pPr>
            <w:r w:rsidRPr="00723430">
              <w:rPr>
                <w:rFonts w:ascii="Times New Roman" w:hAnsi="Times New Roman"/>
                <w:sz w:val="20"/>
                <w:szCs w:val="20"/>
              </w:rPr>
              <w:t xml:space="preserve">Возрастная категория: </w:t>
            </w:r>
          </w:p>
          <w:p w:rsidR="002C040C" w:rsidRDefault="00723430" w:rsidP="00723430">
            <w:pPr>
              <w:spacing w:after="0" w:line="240" w:lineRule="auto"/>
              <w:rPr>
                <w:rFonts w:ascii="Times New Roman" w:hAnsi="Times New Roman"/>
                <w:sz w:val="20"/>
                <w:szCs w:val="20"/>
              </w:rPr>
            </w:pPr>
            <w:r w:rsidRPr="00723430">
              <w:rPr>
                <w:rFonts w:ascii="Times New Roman" w:hAnsi="Times New Roman"/>
                <w:sz w:val="20"/>
                <w:szCs w:val="20"/>
              </w:rPr>
              <w:t>3-5 лет</w:t>
            </w:r>
          </w:p>
          <w:p w:rsidR="00723430" w:rsidRPr="00632B46" w:rsidRDefault="00723430" w:rsidP="00723430">
            <w:pPr>
              <w:spacing w:after="0" w:line="240" w:lineRule="auto"/>
              <w:rPr>
                <w:rFonts w:ascii="Times New Roman" w:hAnsi="Times New Roman" w:cs="Times New Roman"/>
                <w:sz w:val="20"/>
                <w:szCs w:val="20"/>
              </w:rPr>
            </w:pPr>
            <w:r>
              <w:rPr>
                <w:rFonts w:ascii="Times New Roman" w:hAnsi="Times New Roman"/>
                <w:sz w:val="20"/>
                <w:szCs w:val="20"/>
              </w:rPr>
              <w:t>Руководитель: педагог дополнительного образования Нимгирова Л.И.</w:t>
            </w:r>
          </w:p>
        </w:tc>
        <w:tc>
          <w:tcPr>
            <w:tcW w:w="1984" w:type="dxa"/>
          </w:tcPr>
          <w:p w:rsidR="002C040C" w:rsidRPr="00632B46" w:rsidRDefault="002C040C" w:rsidP="0055603D">
            <w:pPr>
              <w:spacing w:after="0" w:line="240" w:lineRule="auto"/>
              <w:rPr>
                <w:rFonts w:ascii="Times New Roman" w:hAnsi="Times New Roman" w:cs="Times New Roman"/>
                <w:sz w:val="20"/>
                <w:szCs w:val="20"/>
              </w:rPr>
            </w:pPr>
          </w:p>
        </w:tc>
      </w:tr>
      <w:tr w:rsidR="00530B18" w:rsidRPr="00632B46" w:rsidTr="0055603D">
        <w:tc>
          <w:tcPr>
            <w:tcW w:w="1963" w:type="dxa"/>
          </w:tcPr>
          <w:p w:rsidR="00530B18" w:rsidRPr="00632B46" w:rsidRDefault="00530B18" w:rsidP="0055603D">
            <w:pPr>
              <w:spacing w:after="0" w:line="240" w:lineRule="auto"/>
              <w:rPr>
                <w:rFonts w:ascii="Times New Roman" w:hAnsi="Times New Roman" w:cs="Times New Roman"/>
                <w:sz w:val="20"/>
                <w:szCs w:val="20"/>
              </w:rPr>
            </w:pPr>
          </w:p>
        </w:tc>
        <w:tc>
          <w:tcPr>
            <w:tcW w:w="2199" w:type="dxa"/>
          </w:tcPr>
          <w:p w:rsidR="00530B18" w:rsidRDefault="00530B18"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Муниципальный этап республиканского конкурса «Воспитатель года»</w:t>
            </w:r>
          </w:p>
        </w:tc>
        <w:tc>
          <w:tcPr>
            <w:tcW w:w="3601" w:type="dxa"/>
          </w:tcPr>
          <w:p w:rsidR="00530B18" w:rsidRPr="00723430" w:rsidRDefault="00530B18" w:rsidP="00723430">
            <w:pPr>
              <w:spacing w:after="0" w:line="240" w:lineRule="auto"/>
              <w:jc w:val="both"/>
              <w:rPr>
                <w:rFonts w:ascii="Times New Roman" w:hAnsi="Times New Roman"/>
                <w:sz w:val="20"/>
                <w:szCs w:val="20"/>
              </w:rPr>
            </w:pPr>
            <w:r>
              <w:rPr>
                <w:rFonts w:ascii="Times New Roman" w:hAnsi="Times New Roman"/>
                <w:sz w:val="20"/>
                <w:szCs w:val="20"/>
              </w:rPr>
              <w:t>Зунгруева О.О., воспитатель</w:t>
            </w:r>
          </w:p>
        </w:tc>
        <w:tc>
          <w:tcPr>
            <w:tcW w:w="1984" w:type="dxa"/>
          </w:tcPr>
          <w:p w:rsidR="00530B18" w:rsidRPr="00632B46" w:rsidRDefault="00530B18" w:rsidP="0055603D">
            <w:pPr>
              <w:spacing w:after="0" w:line="240" w:lineRule="auto"/>
              <w:rPr>
                <w:rFonts w:ascii="Times New Roman" w:hAnsi="Times New Roman" w:cs="Times New Roman"/>
                <w:sz w:val="20"/>
                <w:szCs w:val="20"/>
              </w:rPr>
            </w:pPr>
            <w:r>
              <w:rPr>
                <w:rFonts w:ascii="Times New Roman" w:hAnsi="Times New Roman" w:cs="Times New Roman"/>
                <w:sz w:val="20"/>
                <w:szCs w:val="20"/>
              </w:rPr>
              <w:t>2 место</w:t>
            </w:r>
          </w:p>
        </w:tc>
      </w:tr>
    </w:tbl>
    <w:p w:rsidR="00EC4FCF" w:rsidRPr="00632B46" w:rsidRDefault="00EC4FCF" w:rsidP="00EC4FCF">
      <w:pPr>
        <w:spacing w:after="0" w:line="240" w:lineRule="auto"/>
        <w:rPr>
          <w:rFonts w:ascii="Times New Roman" w:hAnsi="Times New Roman" w:cs="Times New Roman"/>
          <w:b/>
          <w:sz w:val="20"/>
          <w:szCs w:val="20"/>
        </w:rPr>
      </w:pP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b/>
          <w:sz w:val="20"/>
          <w:szCs w:val="20"/>
        </w:rPr>
        <w:t xml:space="preserve">     </w:t>
      </w:r>
      <w:r w:rsidRPr="00632B46">
        <w:rPr>
          <w:rFonts w:ascii="Times New Roman" w:hAnsi="Times New Roman" w:cs="Times New Roman"/>
          <w:sz w:val="20"/>
          <w:szCs w:val="20"/>
        </w:rPr>
        <w:t xml:space="preserve">Методическая работа, осуществляемая в течение учебного года, органично соединялась с повседневной практикой педагогов. </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w:t>
      </w:r>
    </w:p>
    <w:p w:rsidR="00EC4FCF" w:rsidRPr="00632B46" w:rsidRDefault="002B0B0F" w:rsidP="00EC4FCF">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В 2019-2020</w:t>
      </w:r>
      <w:r w:rsidR="00EC4FCF" w:rsidRPr="00632B46">
        <w:rPr>
          <w:rFonts w:ascii="Times New Roman" w:hAnsi="Times New Roman" w:cs="Times New Roman"/>
          <w:sz w:val="20"/>
          <w:szCs w:val="20"/>
        </w:rPr>
        <w:t xml:space="preserve"> году были проведены педагогические советы:</w:t>
      </w:r>
    </w:p>
    <w:p w:rsidR="00A05A28" w:rsidRPr="00A05A28" w:rsidRDefault="00EC4FCF" w:rsidP="00A05A28">
      <w:pPr>
        <w:spacing w:after="0" w:line="240" w:lineRule="auto"/>
        <w:ind w:firstLine="284"/>
        <w:rPr>
          <w:rFonts w:ascii="Times New Roman" w:eastAsia="Calibri" w:hAnsi="Times New Roman" w:cs="Times New Roman"/>
          <w:b/>
          <w:i/>
          <w:color w:val="000000"/>
          <w:sz w:val="20"/>
          <w:szCs w:val="20"/>
        </w:rPr>
      </w:pPr>
      <w:r w:rsidRPr="00632B46">
        <w:rPr>
          <w:rStyle w:val="StrongEmphasis"/>
          <w:rFonts w:ascii="Times New Roman" w:eastAsia="Calibri" w:hAnsi="Times New Roman" w:cs="Times New Roman"/>
          <w:color w:val="000000"/>
          <w:sz w:val="20"/>
          <w:szCs w:val="20"/>
        </w:rPr>
        <w:t xml:space="preserve">1.Тема: </w:t>
      </w:r>
      <w:r w:rsidR="00A05A28" w:rsidRPr="00A05A28">
        <w:rPr>
          <w:rFonts w:ascii="Times New Roman" w:eastAsia="Times New Roman" w:hAnsi="Times New Roman" w:cs="Times New Roman"/>
          <w:bCs/>
          <w:color w:val="000000"/>
          <w:sz w:val="20"/>
          <w:szCs w:val="20"/>
          <w:lang w:eastAsia="ru-RU"/>
        </w:rPr>
        <w:t>«</w:t>
      </w:r>
      <w:r w:rsidR="00A05A28" w:rsidRPr="00A05A28">
        <w:rPr>
          <w:rFonts w:ascii="Times New Roman" w:eastAsia="Times New Roman" w:hAnsi="Times New Roman" w:cs="Times New Roman"/>
          <w:bCs/>
          <w:iCs/>
          <w:color w:val="000000"/>
          <w:sz w:val="20"/>
          <w:szCs w:val="20"/>
          <w:lang w:eastAsia="ru-RU"/>
        </w:rPr>
        <w:t>Приоритетные задачи работы</w:t>
      </w:r>
      <w:r w:rsidR="00A05A28" w:rsidRPr="00A05A28">
        <w:rPr>
          <w:rFonts w:ascii="Times New Roman" w:eastAsia="Times New Roman" w:hAnsi="Times New Roman" w:cs="Times New Roman"/>
          <w:color w:val="000000"/>
          <w:sz w:val="20"/>
          <w:szCs w:val="20"/>
          <w:lang w:eastAsia="ru-RU"/>
        </w:rPr>
        <w:t xml:space="preserve"> </w:t>
      </w:r>
      <w:r w:rsidR="00A05A28" w:rsidRPr="00A05A28">
        <w:rPr>
          <w:rFonts w:ascii="Times New Roman" w:eastAsia="Times New Roman" w:hAnsi="Times New Roman" w:cs="Times New Roman"/>
          <w:bCs/>
          <w:iCs/>
          <w:color w:val="000000"/>
          <w:sz w:val="20"/>
          <w:szCs w:val="20"/>
          <w:lang w:eastAsia="ru-RU"/>
        </w:rPr>
        <w:t>на</w:t>
      </w:r>
      <w:r w:rsidR="00A05A28" w:rsidRPr="00A05A28">
        <w:rPr>
          <w:rFonts w:ascii="Times New Roman" w:eastAsia="Times New Roman" w:hAnsi="Times New Roman" w:cs="Times New Roman"/>
          <w:bCs/>
          <w:color w:val="000000"/>
          <w:sz w:val="20"/>
          <w:szCs w:val="20"/>
          <w:lang w:eastAsia="ru-RU"/>
        </w:rPr>
        <w:t> </w:t>
      </w:r>
      <w:r w:rsidR="00A05A28" w:rsidRPr="00A05A28">
        <w:rPr>
          <w:rFonts w:ascii="Times New Roman" w:eastAsia="Times New Roman" w:hAnsi="Times New Roman" w:cs="Times New Roman"/>
          <w:bCs/>
          <w:iCs/>
          <w:color w:val="000000"/>
          <w:sz w:val="20"/>
          <w:szCs w:val="20"/>
          <w:lang w:eastAsia="ru-RU"/>
        </w:rPr>
        <w:t>2019-2020 учебный</w:t>
      </w:r>
      <w:r w:rsidR="00A05A28" w:rsidRPr="00A05A28">
        <w:rPr>
          <w:rFonts w:ascii="Times New Roman" w:eastAsia="Times New Roman" w:hAnsi="Times New Roman" w:cs="Times New Roman"/>
          <w:bCs/>
          <w:color w:val="000000"/>
          <w:sz w:val="20"/>
          <w:szCs w:val="20"/>
          <w:lang w:eastAsia="ru-RU"/>
        </w:rPr>
        <w:t>»</w:t>
      </w:r>
      <w:proofErr w:type="gramStart"/>
      <w:r w:rsidR="00A05A28" w:rsidRPr="00A05A28">
        <w:rPr>
          <w:rFonts w:ascii="Times New Roman" w:eastAsia="Times New Roman" w:hAnsi="Times New Roman" w:cs="Times New Roman"/>
          <w:bCs/>
          <w:color w:val="000000"/>
          <w:sz w:val="20"/>
          <w:szCs w:val="20"/>
          <w:lang w:eastAsia="ru-RU"/>
        </w:rPr>
        <w:t>.У</w:t>
      </w:r>
      <w:proofErr w:type="gramEnd"/>
      <w:r w:rsidR="00A05A28" w:rsidRPr="00A05A28">
        <w:rPr>
          <w:rFonts w:ascii="Times New Roman" w:eastAsia="Times New Roman" w:hAnsi="Times New Roman" w:cs="Times New Roman"/>
          <w:bCs/>
          <w:color w:val="000000"/>
          <w:sz w:val="20"/>
          <w:szCs w:val="20"/>
          <w:lang w:eastAsia="ru-RU"/>
        </w:rPr>
        <w:t>становочный.</w:t>
      </w:r>
    </w:p>
    <w:p w:rsidR="00A05A28" w:rsidRPr="00A05A28" w:rsidRDefault="00A05A28" w:rsidP="00A05A28">
      <w:pPr>
        <w:shd w:val="clear" w:color="auto" w:fill="FFFFFF"/>
        <w:spacing w:after="0"/>
        <w:rPr>
          <w:rFonts w:ascii="Times New Roman" w:eastAsia="Times New Roman" w:hAnsi="Times New Roman" w:cs="Times New Roman"/>
          <w:color w:val="000000"/>
          <w:sz w:val="20"/>
          <w:szCs w:val="20"/>
          <w:lang w:eastAsia="ru-RU"/>
        </w:rPr>
      </w:pPr>
      <w:r w:rsidRPr="00A05A28">
        <w:rPr>
          <w:rFonts w:ascii="Times New Roman" w:eastAsia="Times New Roman" w:hAnsi="Times New Roman" w:cs="Times New Roman"/>
          <w:b/>
          <w:bCs/>
          <w:color w:val="000000"/>
          <w:sz w:val="20"/>
          <w:szCs w:val="20"/>
          <w:lang w:eastAsia="ru-RU"/>
        </w:rPr>
        <w:t>Форма проведения:</w:t>
      </w:r>
      <w:r w:rsidRPr="00A05A28">
        <w:rPr>
          <w:rFonts w:ascii="Times New Roman" w:eastAsia="Times New Roman" w:hAnsi="Times New Roman" w:cs="Times New Roman"/>
          <w:bCs/>
          <w:color w:val="000000"/>
          <w:sz w:val="20"/>
          <w:szCs w:val="20"/>
          <w:lang w:eastAsia="ru-RU"/>
        </w:rPr>
        <w:t xml:space="preserve"> круглый стол</w:t>
      </w:r>
    </w:p>
    <w:p w:rsidR="00A05A28" w:rsidRPr="00A05A28" w:rsidRDefault="00A05A28" w:rsidP="00A05A28">
      <w:pPr>
        <w:shd w:val="clear" w:color="auto" w:fill="FFFFFF"/>
        <w:spacing w:after="0" w:line="294" w:lineRule="atLeast"/>
        <w:rPr>
          <w:rFonts w:ascii="Times New Roman" w:eastAsia="Times New Roman" w:hAnsi="Times New Roman" w:cs="Times New Roman"/>
          <w:color w:val="000000"/>
          <w:sz w:val="20"/>
          <w:szCs w:val="20"/>
          <w:lang w:eastAsia="ru-RU"/>
        </w:rPr>
      </w:pPr>
      <w:r w:rsidRPr="00A05A28">
        <w:rPr>
          <w:rFonts w:ascii="Times New Roman" w:eastAsia="Times New Roman" w:hAnsi="Times New Roman" w:cs="Times New Roman"/>
          <w:b/>
          <w:bCs/>
          <w:color w:val="000000"/>
          <w:sz w:val="20"/>
          <w:szCs w:val="20"/>
          <w:lang w:eastAsia="ru-RU"/>
        </w:rPr>
        <w:t>Цель</w:t>
      </w:r>
      <w:r w:rsidRPr="00A05A28">
        <w:rPr>
          <w:rFonts w:ascii="Times New Roman" w:eastAsia="Times New Roman" w:hAnsi="Times New Roman" w:cs="Times New Roman"/>
          <w:color w:val="000000"/>
          <w:sz w:val="20"/>
          <w:szCs w:val="20"/>
          <w:lang w:eastAsia="ru-RU"/>
        </w:rPr>
        <w:t>:  знакомство педагогов с итогами деятельности  ДОУ за летний период, принятие и утверждения плана деятельности ДОУ на новый учебный год. </w:t>
      </w:r>
    </w:p>
    <w:p w:rsidR="00EC4FCF" w:rsidRDefault="00A05A28" w:rsidP="00A05A28">
      <w:pPr>
        <w:spacing w:after="0" w:line="240" w:lineRule="auto"/>
        <w:rPr>
          <w:rFonts w:ascii="Times New Roman" w:eastAsia="Calibri" w:hAnsi="Times New Roman" w:cs="Times New Roman"/>
          <w:color w:val="000000"/>
          <w:sz w:val="20"/>
          <w:szCs w:val="20"/>
        </w:rPr>
      </w:pPr>
      <w:r>
        <w:rPr>
          <w:rFonts w:ascii="Times New Roman" w:eastAsia="Calibri" w:hAnsi="Times New Roman" w:cs="Times New Roman"/>
          <w:color w:val="000000"/>
          <w:sz w:val="20"/>
          <w:szCs w:val="20"/>
        </w:rPr>
        <w:t xml:space="preserve">1.Принятие </w:t>
      </w:r>
      <w:r w:rsidR="00EC4FCF" w:rsidRPr="00632B46">
        <w:rPr>
          <w:rFonts w:ascii="Times New Roman" w:eastAsia="Calibri" w:hAnsi="Times New Roman" w:cs="Times New Roman"/>
          <w:color w:val="000000"/>
          <w:sz w:val="20"/>
          <w:szCs w:val="20"/>
        </w:rPr>
        <w:t xml:space="preserve"> учебного календарного графика, учебного плана, режимов работы, сетки занятий,  рабочие программы образовательных областей, планы специалистов на 2018 – 2019 учебный год. </w:t>
      </w:r>
      <w:r w:rsidR="00EC4FCF" w:rsidRPr="00632B46">
        <w:rPr>
          <w:rFonts w:ascii="Times New Roman" w:eastAsia="Calibri" w:hAnsi="Times New Roman" w:cs="Times New Roman"/>
          <w:color w:val="000000"/>
          <w:sz w:val="20"/>
          <w:szCs w:val="20"/>
        </w:rPr>
        <w:br/>
        <w:t>3. Создание Творческой группы по вопросам реализации ФГОС ДО пор физкультурно-оздоровительному и коммуникативному направлению .  </w:t>
      </w:r>
      <w:r w:rsidR="00EC4FCF" w:rsidRPr="00632B46">
        <w:rPr>
          <w:rFonts w:ascii="Times New Roman" w:eastAsia="Calibri" w:hAnsi="Times New Roman" w:cs="Times New Roman"/>
          <w:color w:val="000000"/>
          <w:sz w:val="20"/>
          <w:szCs w:val="20"/>
        </w:rPr>
        <w:br/>
        <w:t>4. Задачи, условия и формы работы системы дополнительного образования в учебном году.</w:t>
      </w:r>
      <w:r w:rsidR="00EC4FCF" w:rsidRPr="00632B46">
        <w:rPr>
          <w:rFonts w:ascii="Times New Roman" w:eastAsia="Calibri" w:hAnsi="Times New Roman" w:cs="Times New Roman"/>
          <w:color w:val="000000"/>
          <w:sz w:val="20"/>
          <w:szCs w:val="20"/>
        </w:rPr>
        <w:br/>
        <w:t xml:space="preserve">5. Рассмотрение и обсуждение локальных актов.  </w:t>
      </w:r>
    </w:p>
    <w:p w:rsidR="00A05A28" w:rsidRPr="00632B46" w:rsidRDefault="00A05A28" w:rsidP="00A05A28">
      <w:pPr>
        <w:spacing w:after="0" w:line="240" w:lineRule="auto"/>
        <w:rPr>
          <w:rFonts w:ascii="Times New Roman" w:eastAsia="Calibri" w:hAnsi="Times New Roman" w:cs="Times New Roman"/>
          <w:color w:val="000000"/>
          <w:sz w:val="20"/>
          <w:szCs w:val="20"/>
        </w:rPr>
      </w:pPr>
    </w:p>
    <w:p w:rsidR="00A05A28" w:rsidRPr="00A05A28" w:rsidRDefault="00EC4FCF" w:rsidP="00A05A28">
      <w:pPr>
        <w:shd w:val="clear" w:color="auto" w:fill="FFFFFF"/>
        <w:spacing w:after="0"/>
        <w:rPr>
          <w:rFonts w:ascii="Times New Roman" w:eastAsia="Times New Roman" w:hAnsi="Times New Roman" w:cs="Times New Roman"/>
          <w:color w:val="000000"/>
          <w:sz w:val="20"/>
          <w:szCs w:val="20"/>
          <w:lang w:eastAsia="ru-RU"/>
        </w:rPr>
      </w:pPr>
      <w:r w:rsidRPr="00632B46">
        <w:rPr>
          <w:rFonts w:ascii="Times New Roman" w:eastAsia="Calibri" w:hAnsi="Times New Roman" w:cs="Times New Roman"/>
          <w:color w:val="000000"/>
          <w:sz w:val="20"/>
          <w:szCs w:val="20"/>
        </w:rPr>
        <w:t xml:space="preserve">     </w:t>
      </w:r>
      <w:r w:rsidRPr="00632B46">
        <w:rPr>
          <w:rFonts w:ascii="Times New Roman" w:eastAsia="Calibri" w:hAnsi="Times New Roman" w:cs="Times New Roman"/>
          <w:b/>
          <w:color w:val="000000"/>
          <w:sz w:val="20"/>
          <w:szCs w:val="20"/>
        </w:rPr>
        <w:t>2.</w:t>
      </w:r>
      <w:r w:rsidRPr="00632B46">
        <w:rPr>
          <w:rFonts w:ascii="Times New Roman" w:eastAsia="Calibri" w:hAnsi="Times New Roman" w:cs="Times New Roman"/>
          <w:b/>
          <w:color w:val="000000"/>
          <w:sz w:val="20"/>
          <w:szCs w:val="20"/>
          <w:lang w:eastAsia="ru-RU"/>
        </w:rPr>
        <w:t>Тема</w:t>
      </w:r>
      <w:r w:rsidRPr="00632B46">
        <w:rPr>
          <w:rFonts w:ascii="Times New Roman" w:eastAsia="Calibri" w:hAnsi="Times New Roman" w:cs="Times New Roman"/>
          <w:b/>
          <w:i/>
          <w:color w:val="000000"/>
          <w:sz w:val="20"/>
          <w:szCs w:val="20"/>
          <w:lang w:eastAsia="ru-RU"/>
        </w:rPr>
        <w:t xml:space="preserve">: </w:t>
      </w:r>
      <w:r w:rsidR="00A05A28" w:rsidRPr="00A05A28">
        <w:rPr>
          <w:rFonts w:ascii="Times New Roman" w:eastAsia="Times New Roman" w:hAnsi="Times New Roman" w:cs="Times New Roman"/>
          <w:color w:val="000000"/>
          <w:sz w:val="20"/>
          <w:szCs w:val="20"/>
          <w:lang w:eastAsia="ru-RU"/>
        </w:rPr>
        <w:t xml:space="preserve">«Система нравственно-патриотического воспитания в ДОУ в соответствии с ФГОС </w:t>
      </w:r>
      <w:proofErr w:type="gramStart"/>
      <w:r w:rsidR="00A05A28" w:rsidRPr="00A05A28">
        <w:rPr>
          <w:rFonts w:ascii="Times New Roman" w:eastAsia="Times New Roman" w:hAnsi="Times New Roman" w:cs="Times New Roman"/>
          <w:color w:val="000000"/>
          <w:sz w:val="20"/>
          <w:szCs w:val="20"/>
          <w:lang w:eastAsia="ru-RU"/>
        </w:rPr>
        <w:t>ДО</w:t>
      </w:r>
      <w:proofErr w:type="gramEnd"/>
      <w:r w:rsidR="00A05A28" w:rsidRPr="00A05A28">
        <w:rPr>
          <w:rFonts w:ascii="Times New Roman" w:eastAsia="Times New Roman" w:hAnsi="Times New Roman" w:cs="Times New Roman"/>
          <w:color w:val="000000"/>
          <w:sz w:val="20"/>
          <w:szCs w:val="20"/>
          <w:lang w:eastAsia="ru-RU"/>
        </w:rPr>
        <w:t>».</w:t>
      </w:r>
      <w:r w:rsidR="00A05A28">
        <w:rPr>
          <w:rFonts w:ascii="Times New Roman" w:eastAsia="Times New Roman" w:hAnsi="Times New Roman" w:cs="Times New Roman"/>
          <w:color w:val="000000"/>
          <w:sz w:val="20"/>
          <w:szCs w:val="20"/>
          <w:lang w:eastAsia="ru-RU"/>
        </w:rPr>
        <w:t xml:space="preserve"> Тематический.</w:t>
      </w:r>
    </w:p>
    <w:p w:rsidR="00A05A28" w:rsidRPr="00A05A28" w:rsidRDefault="00A05A28" w:rsidP="00A05A28">
      <w:pPr>
        <w:shd w:val="clear" w:color="auto" w:fill="FFFFFF"/>
        <w:spacing w:after="0"/>
        <w:jc w:val="both"/>
        <w:rPr>
          <w:rFonts w:ascii="Times New Roman" w:eastAsia="Times New Roman" w:hAnsi="Times New Roman" w:cs="Times New Roman"/>
          <w:color w:val="000000"/>
          <w:sz w:val="20"/>
          <w:szCs w:val="20"/>
          <w:lang w:eastAsia="ru-RU"/>
        </w:rPr>
      </w:pPr>
      <w:r w:rsidRPr="00A05A28">
        <w:rPr>
          <w:rFonts w:ascii="Times New Roman" w:eastAsia="Times New Roman" w:hAnsi="Times New Roman" w:cs="Times New Roman"/>
          <w:b/>
          <w:bCs/>
          <w:color w:val="000000"/>
          <w:sz w:val="20"/>
          <w:szCs w:val="20"/>
          <w:lang w:eastAsia="ru-RU"/>
        </w:rPr>
        <w:t>Форма проведения</w:t>
      </w:r>
      <w:r w:rsidRPr="00A05A28">
        <w:rPr>
          <w:rFonts w:ascii="Times New Roman" w:eastAsia="Times New Roman" w:hAnsi="Times New Roman" w:cs="Times New Roman"/>
          <w:color w:val="000000"/>
          <w:sz w:val="20"/>
          <w:szCs w:val="20"/>
          <w:lang w:eastAsia="ru-RU"/>
        </w:rPr>
        <w:t>: круглый стол</w:t>
      </w:r>
    </w:p>
    <w:p w:rsidR="00A05A28" w:rsidRPr="00A05A28" w:rsidRDefault="00A05A28" w:rsidP="00A05A28">
      <w:pPr>
        <w:shd w:val="clear" w:color="auto" w:fill="FFFFFF"/>
        <w:spacing w:after="0"/>
        <w:rPr>
          <w:rFonts w:ascii="Times New Roman" w:eastAsia="Times New Roman" w:hAnsi="Times New Roman" w:cs="Times New Roman"/>
          <w:color w:val="000000"/>
          <w:sz w:val="20"/>
          <w:szCs w:val="20"/>
          <w:lang w:eastAsia="ru-RU"/>
        </w:rPr>
      </w:pPr>
      <w:r w:rsidRPr="00A05A28">
        <w:rPr>
          <w:rFonts w:ascii="Times New Roman" w:eastAsia="Times New Roman" w:hAnsi="Times New Roman" w:cs="Times New Roman"/>
          <w:b/>
          <w:bCs/>
          <w:color w:val="000000"/>
          <w:sz w:val="20"/>
          <w:szCs w:val="20"/>
          <w:lang w:eastAsia="ru-RU"/>
        </w:rPr>
        <w:t>Цель: </w:t>
      </w:r>
      <w:r w:rsidRPr="00A05A28">
        <w:rPr>
          <w:rFonts w:ascii="Times New Roman" w:eastAsia="Times New Roman" w:hAnsi="Times New Roman" w:cs="Times New Roman"/>
          <w:color w:val="000000"/>
          <w:sz w:val="20"/>
          <w:szCs w:val="20"/>
          <w:lang w:eastAsia="ru-RU"/>
        </w:rPr>
        <w:t> Рассмотреть пути и способы  совершенствования системы работы по патриотическому воспитанию.</w:t>
      </w:r>
    </w:p>
    <w:p w:rsidR="00EC4FCF" w:rsidRPr="00DD3249" w:rsidRDefault="00DD3249" w:rsidP="00DD3249">
      <w:pPr>
        <w:pStyle w:val="a3"/>
        <w:spacing w:after="0" w:line="240" w:lineRule="auto"/>
        <w:ind w:left="0"/>
        <w:rPr>
          <w:rFonts w:ascii="Times New Roman" w:eastAsia="Calibri" w:hAnsi="Times New Roman" w:cs="Times New Roman"/>
          <w:color w:val="000000" w:themeColor="text1"/>
          <w:sz w:val="20"/>
          <w:szCs w:val="20"/>
          <w:lang w:eastAsia="ru-RU"/>
        </w:rPr>
      </w:pPr>
      <w:r w:rsidRPr="00DD3249">
        <w:rPr>
          <w:rFonts w:ascii="Times New Roman" w:hAnsi="Times New Roman" w:cs="Times New Roman"/>
          <w:color w:val="000000" w:themeColor="text1"/>
          <w:sz w:val="20"/>
          <w:szCs w:val="20"/>
          <w:shd w:val="clear" w:color="auto" w:fill="FFFFFF"/>
        </w:rPr>
        <w:t xml:space="preserve">1. Актуальность </w:t>
      </w:r>
      <w:r>
        <w:rPr>
          <w:rFonts w:ascii="Times New Roman" w:hAnsi="Times New Roman" w:cs="Times New Roman"/>
          <w:color w:val="000000" w:themeColor="text1"/>
          <w:sz w:val="20"/>
          <w:szCs w:val="20"/>
          <w:shd w:val="clear" w:color="auto" w:fill="FFFFFF"/>
        </w:rPr>
        <w:t>- заведующий</w:t>
      </w:r>
      <w:r w:rsidRPr="00DD3249">
        <w:rPr>
          <w:rFonts w:ascii="Times New Roman" w:hAnsi="Times New Roman" w:cs="Times New Roman"/>
          <w:color w:val="000000" w:themeColor="text1"/>
          <w:sz w:val="20"/>
          <w:szCs w:val="20"/>
        </w:rPr>
        <w:br/>
      </w:r>
      <w:r w:rsidR="00530B18">
        <w:rPr>
          <w:rFonts w:ascii="Times New Roman" w:hAnsi="Times New Roman" w:cs="Times New Roman"/>
          <w:color w:val="000000" w:themeColor="text1"/>
          <w:sz w:val="20"/>
          <w:szCs w:val="20"/>
          <w:shd w:val="clear" w:color="auto" w:fill="FFFFFF"/>
        </w:rPr>
        <w:t>2</w:t>
      </w:r>
      <w:r w:rsidRPr="00DD3249">
        <w:rPr>
          <w:rFonts w:ascii="Times New Roman" w:hAnsi="Times New Roman" w:cs="Times New Roman"/>
          <w:color w:val="000000" w:themeColor="text1"/>
          <w:sz w:val="20"/>
          <w:szCs w:val="20"/>
          <w:shd w:val="clear" w:color="auto" w:fill="FFFFFF"/>
        </w:rPr>
        <w:t>. Аналитическая справка по итогам тематического контроля (результаты анкетирования семей) - старший воспитатель</w:t>
      </w:r>
      <w:r w:rsidRPr="00DD3249">
        <w:rPr>
          <w:rFonts w:ascii="Times New Roman" w:hAnsi="Times New Roman" w:cs="Times New Roman"/>
          <w:color w:val="000000" w:themeColor="text1"/>
          <w:sz w:val="20"/>
          <w:szCs w:val="20"/>
        </w:rPr>
        <w:br/>
      </w:r>
      <w:r w:rsidR="00530B18">
        <w:rPr>
          <w:rFonts w:ascii="Times New Roman" w:hAnsi="Times New Roman" w:cs="Times New Roman"/>
          <w:color w:val="000000" w:themeColor="text1"/>
          <w:sz w:val="20"/>
          <w:szCs w:val="20"/>
          <w:shd w:val="clear" w:color="auto" w:fill="FFFFFF"/>
        </w:rPr>
        <w:t>3</w:t>
      </w:r>
      <w:r w:rsidRPr="00DD3249">
        <w:rPr>
          <w:rFonts w:ascii="Times New Roman" w:hAnsi="Times New Roman" w:cs="Times New Roman"/>
          <w:color w:val="000000" w:themeColor="text1"/>
          <w:sz w:val="20"/>
          <w:szCs w:val="20"/>
          <w:shd w:val="clear" w:color="auto" w:fill="FFFFFF"/>
        </w:rPr>
        <w:t>. Результаты смотра – конкурса</w:t>
      </w:r>
      <w:r w:rsidR="0008089F">
        <w:rPr>
          <w:rFonts w:ascii="Times New Roman" w:hAnsi="Times New Roman" w:cs="Times New Roman"/>
          <w:color w:val="000000" w:themeColor="text1"/>
          <w:sz w:val="20"/>
          <w:szCs w:val="20"/>
          <w:shd w:val="clear" w:color="auto" w:fill="FFFFFF"/>
        </w:rPr>
        <w:t xml:space="preserve"> патриотических уголков</w:t>
      </w:r>
      <w:r w:rsidRPr="00DD3249">
        <w:rPr>
          <w:rFonts w:ascii="Times New Roman" w:hAnsi="Times New Roman" w:cs="Times New Roman"/>
          <w:color w:val="000000" w:themeColor="text1"/>
          <w:sz w:val="20"/>
          <w:szCs w:val="20"/>
          <w:shd w:val="clear" w:color="auto" w:fill="FFFFFF"/>
        </w:rPr>
        <w:t xml:space="preserve"> </w:t>
      </w:r>
      <w:r w:rsidR="0008089F">
        <w:rPr>
          <w:rFonts w:ascii="Times New Roman" w:hAnsi="Times New Roman" w:cs="Times New Roman"/>
          <w:color w:val="000000" w:themeColor="text1"/>
          <w:sz w:val="20"/>
          <w:szCs w:val="20"/>
          <w:shd w:val="clear" w:color="auto" w:fill="FFFFFF"/>
        </w:rPr>
        <w:t>«Моя малая Родина</w:t>
      </w:r>
      <w:r w:rsidRPr="00DD3249">
        <w:rPr>
          <w:rFonts w:ascii="Times New Roman" w:hAnsi="Times New Roman" w:cs="Times New Roman"/>
          <w:color w:val="000000" w:themeColor="text1"/>
          <w:sz w:val="20"/>
          <w:szCs w:val="20"/>
          <w:shd w:val="clear" w:color="auto" w:fill="FFFFFF"/>
        </w:rPr>
        <w:t>»</w:t>
      </w:r>
      <w:r w:rsidRPr="00DD3249">
        <w:rPr>
          <w:rFonts w:ascii="Times New Roman" w:hAnsi="Times New Roman" w:cs="Times New Roman"/>
          <w:color w:val="000000" w:themeColor="text1"/>
          <w:sz w:val="20"/>
          <w:szCs w:val="20"/>
        </w:rPr>
        <w:br/>
      </w:r>
      <w:r w:rsidR="00530B18">
        <w:rPr>
          <w:rFonts w:ascii="Times New Roman" w:hAnsi="Times New Roman" w:cs="Times New Roman"/>
          <w:color w:val="000000" w:themeColor="text1"/>
          <w:sz w:val="20"/>
          <w:szCs w:val="20"/>
          <w:shd w:val="clear" w:color="auto" w:fill="FFFFFF"/>
        </w:rPr>
        <w:t>4</w:t>
      </w:r>
      <w:r w:rsidRPr="00DD3249">
        <w:rPr>
          <w:rFonts w:ascii="Times New Roman" w:hAnsi="Times New Roman" w:cs="Times New Roman"/>
          <w:color w:val="000000" w:themeColor="text1"/>
          <w:sz w:val="20"/>
          <w:szCs w:val="20"/>
          <w:shd w:val="clear" w:color="auto" w:fill="FFFFFF"/>
        </w:rPr>
        <w:t>. Теория: «Знатоки своего дела» (деловая игра)</w:t>
      </w:r>
      <w:r w:rsidRPr="00DD3249">
        <w:rPr>
          <w:rFonts w:ascii="Times New Roman" w:hAnsi="Times New Roman" w:cs="Times New Roman"/>
          <w:color w:val="000000" w:themeColor="text1"/>
          <w:sz w:val="20"/>
          <w:szCs w:val="20"/>
        </w:rPr>
        <w:br/>
      </w:r>
      <w:r w:rsidR="00530B18">
        <w:rPr>
          <w:rFonts w:ascii="Times New Roman" w:hAnsi="Times New Roman" w:cs="Times New Roman"/>
          <w:color w:val="000000" w:themeColor="text1"/>
          <w:sz w:val="20"/>
          <w:szCs w:val="20"/>
          <w:shd w:val="clear" w:color="auto" w:fill="FFFFFF"/>
        </w:rPr>
        <w:lastRenderedPageBreak/>
        <w:t>5</w:t>
      </w:r>
      <w:r w:rsidRPr="00DD3249">
        <w:rPr>
          <w:rFonts w:ascii="Times New Roman" w:hAnsi="Times New Roman" w:cs="Times New Roman"/>
          <w:color w:val="000000" w:themeColor="text1"/>
          <w:sz w:val="20"/>
          <w:szCs w:val="20"/>
          <w:shd w:val="clear" w:color="auto" w:fill="FFFFFF"/>
        </w:rPr>
        <w:t>. Практикум: выступления педагогов «Пособие по теме»</w:t>
      </w:r>
      <w:r w:rsidRPr="00DD3249">
        <w:rPr>
          <w:rFonts w:ascii="Times New Roman" w:hAnsi="Times New Roman" w:cs="Times New Roman"/>
          <w:color w:val="000000" w:themeColor="text1"/>
          <w:sz w:val="20"/>
          <w:szCs w:val="20"/>
        </w:rPr>
        <w:br/>
      </w:r>
      <w:r w:rsidR="00530B18">
        <w:rPr>
          <w:rFonts w:ascii="Times New Roman" w:hAnsi="Times New Roman" w:cs="Times New Roman"/>
          <w:color w:val="000000" w:themeColor="text1"/>
          <w:sz w:val="20"/>
          <w:szCs w:val="20"/>
          <w:shd w:val="clear" w:color="auto" w:fill="FFFFFF"/>
        </w:rPr>
        <w:t>6</w:t>
      </w:r>
      <w:r w:rsidRPr="00DD3249">
        <w:rPr>
          <w:rFonts w:ascii="Times New Roman" w:hAnsi="Times New Roman" w:cs="Times New Roman"/>
          <w:color w:val="000000" w:themeColor="text1"/>
          <w:sz w:val="20"/>
          <w:szCs w:val="20"/>
          <w:shd w:val="clear" w:color="auto" w:fill="FFFFFF"/>
        </w:rPr>
        <w:t>. Решение педсовета</w:t>
      </w:r>
    </w:p>
    <w:p w:rsidR="00A05A28" w:rsidRDefault="00A05A28" w:rsidP="00EC4FCF">
      <w:pPr>
        <w:pStyle w:val="a3"/>
        <w:spacing w:after="0" w:line="240" w:lineRule="auto"/>
        <w:ind w:left="0"/>
        <w:rPr>
          <w:rFonts w:ascii="Times New Roman" w:eastAsia="Calibri" w:hAnsi="Times New Roman" w:cs="Times New Roman"/>
          <w:color w:val="000000"/>
          <w:sz w:val="20"/>
          <w:szCs w:val="20"/>
        </w:rPr>
      </w:pPr>
    </w:p>
    <w:p w:rsidR="00A05A28" w:rsidRPr="00A05A28" w:rsidRDefault="00EC4FCF" w:rsidP="00A05A28">
      <w:pPr>
        <w:shd w:val="clear" w:color="auto" w:fill="FFFFFF"/>
        <w:spacing w:after="0"/>
        <w:rPr>
          <w:rFonts w:ascii="Times New Roman" w:hAnsi="Times New Roman" w:cs="Times New Roman"/>
          <w:color w:val="333333"/>
          <w:sz w:val="20"/>
          <w:szCs w:val="20"/>
          <w:shd w:val="clear" w:color="auto" w:fill="FFFFFF"/>
        </w:rPr>
      </w:pPr>
      <w:r w:rsidRPr="00632B46">
        <w:rPr>
          <w:rFonts w:ascii="Times New Roman" w:eastAsia="Calibri" w:hAnsi="Times New Roman" w:cs="Times New Roman"/>
          <w:color w:val="000000"/>
          <w:sz w:val="20"/>
          <w:szCs w:val="20"/>
        </w:rPr>
        <w:t xml:space="preserve">      </w:t>
      </w:r>
      <w:r w:rsidRPr="00632B46">
        <w:rPr>
          <w:rFonts w:ascii="Times New Roman" w:eastAsia="Calibri" w:hAnsi="Times New Roman" w:cs="Times New Roman"/>
          <w:b/>
          <w:color w:val="000000"/>
          <w:sz w:val="20"/>
          <w:szCs w:val="20"/>
        </w:rPr>
        <w:t xml:space="preserve">3. </w:t>
      </w:r>
      <w:r w:rsidRPr="00632B46">
        <w:rPr>
          <w:rFonts w:ascii="Times New Roman" w:eastAsia="Calibri" w:hAnsi="Times New Roman" w:cs="Times New Roman"/>
          <w:b/>
          <w:color w:val="000000"/>
          <w:sz w:val="20"/>
          <w:szCs w:val="20"/>
          <w:lang w:eastAsia="ru-RU"/>
        </w:rPr>
        <w:t>Тема</w:t>
      </w:r>
      <w:r w:rsidRPr="00A05A28">
        <w:rPr>
          <w:rFonts w:ascii="Times New Roman" w:eastAsia="Calibri" w:hAnsi="Times New Roman" w:cs="Times New Roman"/>
          <w:b/>
          <w:color w:val="000000"/>
          <w:sz w:val="20"/>
          <w:szCs w:val="20"/>
          <w:lang w:eastAsia="ru-RU"/>
        </w:rPr>
        <w:t>:</w:t>
      </w:r>
      <w:r w:rsidRPr="00A05A28">
        <w:rPr>
          <w:rFonts w:ascii="Times New Roman" w:eastAsia="Calibri" w:hAnsi="Times New Roman" w:cs="Times New Roman"/>
          <w:sz w:val="20"/>
          <w:szCs w:val="20"/>
        </w:rPr>
        <w:t xml:space="preserve"> </w:t>
      </w:r>
      <w:r w:rsidR="00A05A28" w:rsidRPr="00A05A28">
        <w:rPr>
          <w:rFonts w:ascii="Times New Roman" w:hAnsi="Times New Roman" w:cs="Times New Roman"/>
          <w:b/>
          <w:bCs/>
          <w:color w:val="333333"/>
          <w:sz w:val="20"/>
          <w:szCs w:val="20"/>
          <w:shd w:val="clear" w:color="auto" w:fill="FFFFFF"/>
        </w:rPr>
        <w:t>«</w:t>
      </w:r>
      <w:r w:rsidR="00A05A28" w:rsidRPr="00A05A28">
        <w:rPr>
          <w:rFonts w:ascii="Times New Roman" w:hAnsi="Times New Roman" w:cs="Times New Roman"/>
          <w:sz w:val="20"/>
          <w:szCs w:val="20"/>
        </w:rPr>
        <w:t>Роль современных педагогических технологий в формировании условий повышения качества образовательного процесса в ДОУ»</w:t>
      </w:r>
      <w:r w:rsidR="00A05A28" w:rsidRPr="00A05A28">
        <w:rPr>
          <w:rFonts w:ascii="Times New Roman" w:hAnsi="Times New Roman" w:cs="Times New Roman"/>
          <w:color w:val="333333"/>
          <w:sz w:val="20"/>
          <w:szCs w:val="20"/>
          <w:shd w:val="clear" w:color="auto" w:fill="FFFFFF"/>
        </w:rPr>
        <w:t>.</w:t>
      </w:r>
    </w:p>
    <w:p w:rsidR="00A05A28" w:rsidRPr="00A05A28" w:rsidRDefault="00A05A28" w:rsidP="00A05A28">
      <w:pPr>
        <w:shd w:val="clear" w:color="auto" w:fill="FFFFFF"/>
        <w:spacing w:after="0"/>
        <w:rPr>
          <w:rFonts w:ascii="Times New Roman" w:hAnsi="Times New Roman" w:cs="Times New Roman"/>
          <w:b/>
          <w:color w:val="333333"/>
          <w:sz w:val="20"/>
          <w:szCs w:val="20"/>
          <w:shd w:val="clear" w:color="auto" w:fill="FFFFFF"/>
        </w:rPr>
      </w:pPr>
      <w:r w:rsidRPr="00A05A28">
        <w:rPr>
          <w:rFonts w:ascii="Times New Roman" w:hAnsi="Times New Roman" w:cs="Times New Roman"/>
          <w:b/>
          <w:color w:val="333333"/>
          <w:sz w:val="20"/>
          <w:szCs w:val="20"/>
          <w:shd w:val="clear" w:color="auto" w:fill="FFFFFF"/>
        </w:rPr>
        <w:t xml:space="preserve">Форма проведения: </w:t>
      </w:r>
      <w:r w:rsidRPr="00A05A28">
        <w:rPr>
          <w:rFonts w:ascii="Times New Roman" w:hAnsi="Times New Roman" w:cs="Times New Roman"/>
          <w:color w:val="333333"/>
          <w:sz w:val="20"/>
          <w:szCs w:val="20"/>
          <w:shd w:val="clear" w:color="auto" w:fill="FFFFFF"/>
        </w:rPr>
        <w:t>педагогический кластер (скопление</w:t>
      </w:r>
      <w:proofErr w:type="gramStart"/>
      <w:r w:rsidRPr="00A05A28">
        <w:rPr>
          <w:rFonts w:ascii="Times New Roman" w:hAnsi="Times New Roman" w:cs="Times New Roman"/>
          <w:color w:val="333333"/>
          <w:sz w:val="20"/>
          <w:szCs w:val="20"/>
          <w:shd w:val="clear" w:color="auto" w:fill="FFFFFF"/>
        </w:rPr>
        <w:t xml:space="preserve"> ,</w:t>
      </w:r>
      <w:proofErr w:type="gramEnd"/>
      <w:r w:rsidRPr="00A05A28">
        <w:rPr>
          <w:rFonts w:ascii="Times New Roman" w:hAnsi="Times New Roman" w:cs="Times New Roman"/>
          <w:color w:val="333333"/>
          <w:sz w:val="20"/>
          <w:szCs w:val="20"/>
          <w:shd w:val="clear" w:color="auto" w:fill="FFFFFF"/>
        </w:rPr>
        <w:t xml:space="preserve"> пучок идей)</w:t>
      </w:r>
    </w:p>
    <w:p w:rsidR="00A05A28" w:rsidRDefault="00A05A28" w:rsidP="00A05A28">
      <w:pPr>
        <w:pStyle w:val="a3"/>
        <w:spacing w:after="0" w:line="240" w:lineRule="auto"/>
        <w:ind w:left="0"/>
        <w:rPr>
          <w:rFonts w:ascii="Times New Roman" w:eastAsia="Calibri" w:hAnsi="Times New Roman" w:cs="Times New Roman"/>
          <w:sz w:val="20"/>
          <w:szCs w:val="20"/>
        </w:rPr>
      </w:pPr>
      <w:r w:rsidRPr="00A05A28">
        <w:rPr>
          <w:rFonts w:ascii="Times New Roman" w:hAnsi="Times New Roman" w:cs="Times New Roman"/>
          <w:b/>
          <w:color w:val="333333"/>
          <w:sz w:val="20"/>
          <w:szCs w:val="20"/>
          <w:shd w:val="clear" w:color="auto" w:fill="FFFFFF"/>
        </w:rPr>
        <w:t xml:space="preserve">Цель: </w:t>
      </w:r>
      <w:r w:rsidRPr="00A05A28">
        <w:rPr>
          <w:rFonts w:ascii="Times New Roman" w:hAnsi="Times New Roman" w:cs="Times New Roman"/>
          <w:color w:val="333333"/>
          <w:sz w:val="20"/>
          <w:szCs w:val="20"/>
          <w:shd w:val="clear" w:color="auto" w:fill="FFFFFF"/>
        </w:rPr>
        <w:t xml:space="preserve">повысить значимость инновационных педагогических технологий и методик при реализации ФГОС </w:t>
      </w:r>
      <w:proofErr w:type="gramStart"/>
      <w:r w:rsidRPr="00A05A28">
        <w:rPr>
          <w:rFonts w:ascii="Times New Roman" w:hAnsi="Times New Roman" w:cs="Times New Roman"/>
          <w:color w:val="333333"/>
          <w:sz w:val="20"/>
          <w:szCs w:val="20"/>
          <w:shd w:val="clear" w:color="auto" w:fill="FFFFFF"/>
        </w:rPr>
        <w:t>ДО</w:t>
      </w:r>
      <w:proofErr w:type="gramEnd"/>
      <w:r w:rsidRPr="00A05A28">
        <w:rPr>
          <w:rFonts w:ascii="Times New Roman" w:hAnsi="Times New Roman" w:cs="Times New Roman"/>
          <w:color w:val="333333"/>
          <w:sz w:val="20"/>
          <w:szCs w:val="20"/>
          <w:shd w:val="clear" w:color="auto" w:fill="FFFFFF"/>
        </w:rPr>
        <w:t xml:space="preserve"> в воспитательно-образовательном процессе.</w:t>
      </w:r>
      <w:r w:rsidR="00EC4FCF" w:rsidRPr="00A05A28">
        <w:rPr>
          <w:rFonts w:ascii="Times New Roman" w:eastAsia="Calibri" w:hAnsi="Times New Roman" w:cs="Times New Roman"/>
          <w:sz w:val="20"/>
          <w:szCs w:val="20"/>
        </w:rPr>
        <w:t xml:space="preserve">     </w:t>
      </w:r>
    </w:p>
    <w:p w:rsidR="00D35122" w:rsidRDefault="00D35122" w:rsidP="00A05A28">
      <w:pPr>
        <w:pStyle w:val="a3"/>
        <w:spacing w:after="0" w:line="240" w:lineRule="auto"/>
        <w:ind w:left="0"/>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1.У</w:t>
      </w:r>
      <w:r w:rsidRPr="00D35122">
        <w:rPr>
          <w:rFonts w:ascii="Times New Roman" w:hAnsi="Times New Roman" w:cs="Times New Roman"/>
          <w:color w:val="000000"/>
          <w:sz w:val="20"/>
          <w:szCs w:val="20"/>
          <w:shd w:val="clear" w:color="auto" w:fill="FFFFFF"/>
        </w:rPr>
        <w:t xml:space="preserve">точнить представления педагогов о современных педагогических технологиях в образовательной деятельности дошкольного учреждения. </w:t>
      </w:r>
    </w:p>
    <w:p w:rsidR="00D35122" w:rsidRDefault="00D35122" w:rsidP="00A05A28">
      <w:pPr>
        <w:pStyle w:val="a3"/>
        <w:spacing w:after="0" w:line="240" w:lineRule="auto"/>
        <w:ind w:left="0"/>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2.</w:t>
      </w:r>
      <w:r w:rsidRPr="00D35122">
        <w:rPr>
          <w:rFonts w:ascii="Times New Roman" w:hAnsi="Times New Roman" w:cs="Times New Roman"/>
          <w:color w:val="000000"/>
          <w:sz w:val="20"/>
          <w:szCs w:val="20"/>
          <w:shd w:val="clear" w:color="auto" w:fill="FFFFFF"/>
        </w:rPr>
        <w:t xml:space="preserve">Познакомить педагогов с некоторыми современными технологиями дошкольного образования. </w:t>
      </w:r>
    </w:p>
    <w:p w:rsidR="00A05A28" w:rsidRDefault="00D35122" w:rsidP="00A05A28">
      <w:pPr>
        <w:pStyle w:val="a3"/>
        <w:spacing w:after="0" w:line="240" w:lineRule="auto"/>
        <w:ind w:left="0"/>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3.</w:t>
      </w:r>
      <w:r w:rsidRPr="00D35122">
        <w:rPr>
          <w:rFonts w:ascii="Times New Roman" w:hAnsi="Times New Roman" w:cs="Times New Roman"/>
          <w:color w:val="000000"/>
          <w:sz w:val="20"/>
          <w:szCs w:val="20"/>
          <w:shd w:val="clear" w:color="auto" w:fill="FFFFFF"/>
        </w:rPr>
        <w:t>Способствовать формированию мотивации к использованию педагогических технологиях в образовательной деятельности.</w:t>
      </w:r>
    </w:p>
    <w:p w:rsidR="00D35122" w:rsidRPr="00D35122" w:rsidRDefault="00D35122" w:rsidP="00A05A28">
      <w:pPr>
        <w:pStyle w:val="a3"/>
        <w:spacing w:after="0" w:line="240" w:lineRule="auto"/>
        <w:ind w:left="0"/>
        <w:rPr>
          <w:rFonts w:ascii="Times New Roman" w:eastAsia="Calibri" w:hAnsi="Times New Roman" w:cs="Times New Roman"/>
          <w:sz w:val="20"/>
          <w:szCs w:val="20"/>
        </w:rPr>
      </w:pPr>
      <w:r>
        <w:rPr>
          <w:rFonts w:ascii="Times New Roman" w:hAnsi="Times New Roman" w:cs="Times New Roman"/>
          <w:color w:val="000000"/>
          <w:sz w:val="20"/>
          <w:szCs w:val="20"/>
          <w:shd w:val="clear" w:color="auto" w:fill="FFFFFF"/>
        </w:rPr>
        <w:t>4.Решение педсовета.</w:t>
      </w:r>
    </w:p>
    <w:p w:rsidR="00EC4FCF" w:rsidRPr="00A05A28" w:rsidRDefault="00EC4FCF" w:rsidP="00A05A28">
      <w:pPr>
        <w:pStyle w:val="a3"/>
        <w:spacing w:after="0" w:line="240" w:lineRule="auto"/>
        <w:ind w:left="0"/>
        <w:rPr>
          <w:rFonts w:ascii="Times New Roman" w:eastAsia="Calibri" w:hAnsi="Times New Roman" w:cs="Times New Roman"/>
          <w:sz w:val="20"/>
          <w:szCs w:val="20"/>
        </w:rPr>
      </w:pPr>
      <w:r w:rsidRPr="00A05A28">
        <w:rPr>
          <w:rFonts w:ascii="Times New Roman" w:eastAsia="Calibri" w:hAnsi="Times New Roman" w:cs="Times New Roman"/>
          <w:sz w:val="20"/>
          <w:szCs w:val="20"/>
        </w:rPr>
        <w:t xml:space="preserve">                    </w:t>
      </w:r>
    </w:p>
    <w:p w:rsidR="00A05A28" w:rsidRPr="00A05A28" w:rsidRDefault="00EC4FCF" w:rsidP="00A05A28">
      <w:pPr>
        <w:pStyle w:val="ab"/>
        <w:pBdr>
          <w:bottom w:val="none" w:sz="0" w:space="0" w:color="auto"/>
        </w:pBdr>
        <w:tabs>
          <w:tab w:val="left" w:pos="0"/>
        </w:tabs>
        <w:spacing w:after="0"/>
        <w:ind w:right="57"/>
        <w:contextualSpacing w:val="0"/>
        <w:rPr>
          <w:rFonts w:ascii="Times New Roman" w:hAnsi="Times New Roman" w:cs="Times New Roman"/>
          <w:color w:val="auto"/>
          <w:sz w:val="20"/>
          <w:szCs w:val="20"/>
        </w:rPr>
      </w:pPr>
      <w:r w:rsidRPr="00632B46">
        <w:rPr>
          <w:rFonts w:ascii="Times New Roman" w:eastAsia="Calibri" w:hAnsi="Times New Roman"/>
          <w:b/>
          <w:color w:val="000000"/>
          <w:sz w:val="20"/>
          <w:szCs w:val="20"/>
        </w:rPr>
        <w:t xml:space="preserve">     4.</w:t>
      </w:r>
      <w:r w:rsidRPr="00632B46">
        <w:rPr>
          <w:rStyle w:val="StrongEmphasis"/>
          <w:rFonts w:ascii="Times New Roman" w:eastAsiaTheme="majorEastAsia" w:hAnsi="Times New Roman"/>
          <w:color w:val="000000"/>
          <w:sz w:val="20"/>
          <w:szCs w:val="20"/>
        </w:rPr>
        <w:t xml:space="preserve"> Тема:</w:t>
      </w:r>
      <w:r w:rsidRPr="00632B46">
        <w:rPr>
          <w:rFonts w:ascii="Times New Roman" w:hAnsi="Times New Roman"/>
          <w:color w:val="000000"/>
          <w:sz w:val="20"/>
          <w:szCs w:val="20"/>
        </w:rPr>
        <w:t> </w:t>
      </w:r>
      <w:r w:rsidR="00A05A28" w:rsidRPr="00A05A28">
        <w:rPr>
          <w:rFonts w:ascii="Times New Roman" w:hAnsi="Times New Roman" w:cs="Times New Roman"/>
          <w:color w:val="auto"/>
          <w:sz w:val="20"/>
          <w:szCs w:val="20"/>
        </w:rPr>
        <w:t>Итоговый педсовет. Импульс года.</w:t>
      </w:r>
    </w:p>
    <w:p w:rsidR="00A05A28" w:rsidRPr="00A05A28" w:rsidRDefault="00A05A28" w:rsidP="00A05A28">
      <w:pPr>
        <w:pStyle w:val="a6"/>
        <w:shd w:val="clear" w:color="auto" w:fill="FFFFFF"/>
        <w:spacing w:before="0" w:beforeAutospacing="0" w:after="0" w:afterAutospacing="0" w:line="294" w:lineRule="atLeast"/>
        <w:rPr>
          <w:sz w:val="20"/>
          <w:szCs w:val="20"/>
        </w:rPr>
      </w:pPr>
      <w:r w:rsidRPr="00A05A28">
        <w:rPr>
          <w:b/>
          <w:bCs/>
          <w:sz w:val="20"/>
          <w:szCs w:val="20"/>
        </w:rPr>
        <w:t>Форма проведения:</w:t>
      </w:r>
      <w:r>
        <w:rPr>
          <w:sz w:val="20"/>
          <w:szCs w:val="20"/>
        </w:rPr>
        <w:t> в формате онлайн</w:t>
      </w:r>
    </w:p>
    <w:p w:rsidR="00A05A28" w:rsidRPr="00A05A28" w:rsidRDefault="00A05A28" w:rsidP="00A05A28">
      <w:pPr>
        <w:pStyle w:val="a6"/>
        <w:shd w:val="clear" w:color="auto" w:fill="FFFFFF"/>
        <w:spacing w:before="0" w:beforeAutospacing="0" w:after="0" w:afterAutospacing="0" w:line="294" w:lineRule="atLeast"/>
        <w:rPr>
          <w:sz w:val="20"/>
          <w:szCs w:val="20"/>
        </w:rPr>
      </w:pPr>
      <w:r w:rsidRPr="00A05A28">
        <w:rPr>
          <w:b/>
          <w:bCs/>
          <w:sz w:val="20"/>
          <w:szCs w:val="20"/>
        </w:rPr>
        <w:t>Цель:</w:t>
      </w:r>
      <w:r w:rsidRPr="00A05A28">
        <w:rPr>
          <w:sz w:val="20"/>
          <w:szCs w:val="20"/>
        </w:rPr>
        <w:t> Подведение итогов работы коллектива. Формирование перспективных идей для написания годового плана.</w:t>
      </w:r>
    </w:p>
    <w:p w:rsidR="00A05A28" w:rsidRPr="00A05A28" w:rsidRDefault="00A05A28" w:rsidP="00A05A28">
      <w:pPr>
        <w:pStyle w:val="a6"/>
        <w:shd w:val="clear" w:color="auto" w:fill="FFFFFF"/>
        <w:spacing w:before="0" w:beforeAutospacing="0" w:after="0" w:afterAutospacing="0" w:line="294" w:lineRule="atLeast"/>
        <w:rPr>
          <w:sz w:val="20"/>
          <w:szCs w:val="20"/>
        </w:rPr>
      </w:pPr>
      <w:r w:rsidRPr="00A05A28">
        <w:rPr>
          <w:sz w:val="20"/>
          <w:szCs w:val="20"/>
        </w:rPr>
        <w:t>Результаты тематической проверки «Готовность к летней оздоровительной работе»</w:t>
      </w:r>
    </w:p>
    <w:p w:rsidR="00131A39" w:rsidRDefault="00A05A28" w:rsidP="00131A39">
      <w:pPr>
        <w:pStyle w:val="a6"/>
        <w:shd w:val="clear" w:color="auto" w:fill="FFFFFF"/>
        <w:spacing w:before="0" w:beforeAutospacing="0" w:after="0" w:afterAutospacing="0" w:line="294" w:lineRule="atLeast"/>
        <w:rPr>
          <w:color w:val="000000"/>
          <w:sz w:val="20"/>
          <w:szCs w:val="20"/>
        </w:rPr>
      </w:pPr>
      <w:r w:rsidRPr="00A05A28">
        <w:rPr>
          <w:sz w:val="20"/>
          <w:szCs w:val="20"/>
        </w:rPr>
        <w:t>Анализ работы коллектива за учебный год</w:t>
      </w:r>
      <w:r w:rsidR="00EC4FCF" w:rsidRPr="00632B46">
        <w:rPr>
          <w:color w:val="000000"/>
          <w:sz w:val="20"/>
          <w:szCs w:val="20"/>
        </w:rPr>
        <w:br/>
        <w:t>1.  Анализ  работы педагогического коллектива в   учебном году. Достижения. Проблемы. Трудности по реализации ФГОС ДО.</w:t>
      </w:r>
      <w:r w:rsidR="00EC4FCF" w:rsidRPr="00632B46">
        <w:rPr>
          <w:color w:val="000000"/>
          <w:sz w:val="20"/>
          <w:szCs w:val="20"/>
        </w:rPr>
        <w:br/>
        <w:t>2. Результаты освоение Основной образовательной программы  ДОУ.</w:t>
      </w:r>
      <w:r w:rsidR="00EC4FCF" w:rsidRPr="00632B46">
        <w:rPr>
          <w:color w:val="000000"/>
          <w:sz w:val="20"/>
          <w:szCs w:val="20"/>
        </w:rPr>
        <w:br/>
        <w:t xml:space="preserve">3.  Анализ готовности детей к обучению в школе (итоги </w:t>
      </w:r>
      <w:r w:rsidR="00131A39">
        <w:rPr>
          <w:color w:val="000000"/>
          <w:sz w:val="20"/>
          <w:szCs w:val="20"/>
        </w:rPr>
        <w:t xml:space="preserve">предположительного </w:t>
      </w:r>
      <w:r w:rsidR="00EC4FCF" w:rsidRPr="00632B46">
        <w:rPr>
          <w:color w:val="000000"/>
          <w:sz w:val="20"/>
          <w:szCs w:val="20"/>
        </w:rPr>
        <w:t>мониторинга освоения основной образовательной программы на этапе завершения дошкольного возраста).</w:t>
      </w:r>
      <w:r w:rsidR="00EC4FCF" w:rsidRPr="00632B46">
        <w:rPr>
          <w:color w:val="000000"/>
          <w:sz w:val="20"/>
          <w:szCs w:val="20"/>
        </w:rPr>
        <w:br/>
        <w:t>4.  Анализ состояния работы по повышению профессионального мастерства педагогов. </w:t>
      </w:r>
      <w:r w:rsidR="00EC4FCF" w:rsidRPr="00632B46">
        <w:rPr>
          <w:color w:val="000000"/>
          <w:sz w:val="20"/>
          <w:szCs w:val="20"/>
        </w:rPr>
        <w:br/>
        <w:t>5 . Итоги работы по в</w:t>
      </w:r>
      <w:r w:rsidR="00131A39">
        <w:rPr>
          <w:color w:val="000000"/>
          <w:sz w:val="20"/>
          <w:szCs w:val="20"/>
        </w:rPr>
        <w:t>ыполнению годовых задач.</w:t>
      </w:r>
      <w:r w:rsidR="00EC4FCF" w:rsidRPr="00632B46">
        <w:rPr>
          <w:color w:val="000000"/>
          <w:sz w:val="20"/>
          <w:szCs w:val="20"/>
        </w:rPr>
        <w:t xml:space="preserve">   </w:t>
      </w:r>
    </w:p>
    <w:p w:rsidR="00EC4FCF" w:rsidRPr="00131A39" w:rsidRDefault="00EC4FCF" w:rsidP="00131A39">
      <w:pPr>
        <w:pStyle w:val="a6"/>
        <w:shd w:val="clear" w:color="auto" w:fill="FFFFFF"/>
        <w:spacing w:before="0" w:beforeAutospacing="0" w:after="0" w:afterAutospacing="0" w:line="294" w:lineRule="atLeast"/>
        <w:rPr>
          <w:sz w:val="20"/>
          <w:szCs w:val="20"/>
        </w:rPr>
      </w:pPr>
      <w:r w:rsidRPr="00632B46">
        <w:rPr>
          <w:rFonts w:eastAsia="Calibri"/>
          <w:color w:val="000000"/>
          <w:sz w:val="20"/>
          <w:szCs w:val="20"/>
        </w:rPr>
        <w:t xml:space="preserve">              </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 xml:space="preserve">      Значимой формой методической работы с педагогами по совершенствованию их профессионального мастерства в нашем детском саду стала работа в рамках постоянно действующего практического семинара.</w:t>
      </w:r>
    </w:p>
    <w:p w:rsidR="00EC4FCF" w:rsidRPr="00632B46" w:rsidRDefault="00EC4FCF" w:rsidP="00EC4FCF">
      <w:pPr>
        <w:spacing w:after="0" w:line="240" w:lineRule="auto"/>
        <w:jc w:val="center"/>
        <w:rPr>
          <w:rFonts w:ascii="Times New Roman" w:hAnsi="Times New Roman" w:cs="Times New Roman"/>
          <w:b/>
          <w:sz w:val="20"/>
          <w:szCs w:val="20"/>
        </w:rPr>
      </w:pPr>
      <w:r w:rsidRPr="00632B46">
        <w:rPr>
          <w:rFonts w:ascii="Times New Roman" w:hAnsi="Times New Roman" w:cs="Times New Roman"/>
          <w:b/>
          <w:sz w:val="20"/>
          <w:szCs w:val="20"/>
        </w:rPr>
        <w:t>Методические объединения воспитателей</w:t>
      </w:r>
    </w:p>
    <w:p w:rsidR="00092F0F" w:rsidRPr="00092F0F" w:rsidRDefault="00EC4FCF" w:rsidP="00092F0F">
      <w:pPr>
        <w:spacing w:after="0" w:line="240" w:lineRule="auto"/>
        <w:rPr>
          <w:rFonts w:ascii="Times New Roman" w:eastAsia="Times New Roman" w:hAnsi="Times New Roman" w:cs="Times New Roman"/>
          <w:b/>
          <w:color w:val="000000"/>
          <w:sz w:val="20"/>
          <w:szCs w:val="20"/>
          <w:lang w:eastAsia="ru-RU"/>
        </w:rPr>
      </w:pPr>
      <w:r w:rsidRPr="00632B46">
        <w:rPr>
          <w:rStyle w:val="StrongEmphasis"/>
          <w:rFonts w:ascii="Times New Roman" w:eastAsiaTheme="minorHAnsi" w:hAnsi="Times New Roman" w:cs="Times New Roman"/>
          <w:sz w:val="20"/>
          <w:szCs w:val="20"/>
        </w:rPr>
        <w:t xml:space="preserve">     1.Тема</w:t>
      </w:r>
      <w:r w:rsidRPr="00092F0F">
        <w:rPr>
          <w:rStyle w:val="StrongEmphasis"/>
          <w:rFonts w:ascii="Times New Roman" w:eastAsiaTheme="minorHAnsi" w:hAnsi="Times New Roman" w:cs="Times New Roman"/>
          <w:sz w:val="20"/>
          <w:szCs w:val="20"/>
        </w:rPr>
        <w:t>:</w:t>
      </w:r>
      <w:r w:rsidR="00092F0F" w:rsidRPr="00092F0F">
        <w:rPr>
          <w:rFonts w:ascii="Times New Roman" w:eastAsia="Times New Roman" w:hAnsi="Times New Roman" w:cs="Times New Roman"/>
          <w:b/>
          <w:bCs/>
          <w:color w:val="000000"/>
          <w:sz w:val="20"/>
          <w:szCs w:val="20"/>
          <w:lang w:eastAsia="ru-RU"/>
        </w:rPr>
        <w:t xml:space="preserve"> </w:t>
      </w:r>
      <w:r w:rsidR="00092F0F" w:rsidRPr="00092F0F">
        <w:rPr>
          <w:rFonts w:ascii="Times New Roman" w:hAnsi="Times New Roman" w:cs="Times New Roman"/>
          <w:b/>
          <w:sz w:val="20"/>
          <w:szCs w:val="20"/>
        </w:rPr>
        <w:t>«Патриотическое воспитание дошкольников в непосредственно образовательной деятельности и вне занятий».</w:t>
      </w:r>
    </w:p>
    <w:p w:rsidR="00092F0F" w:rsidRPr="00092F0F" w:rsidRDefault="00092F0F" w:rsidP="00092F0F">
      <w:pPr>
        <w:spacing w:after="0" w:line="240" w:lineRule="auto"/>
        <w:rPr>
          <w:rFonts w:ascii="Times New Roman" w:eastAsia="Times New Roman" w:hAnsi="Times New Roman" w:cs="Times New Roman"/>
          <w:color w:val="000000"/>
          <w:sz w:val="20"/>
          <w:szCs w:val="20"/>
          <w:lang w:eastAsia="ru-RU"/>
        </w:rPr>
      </w:pPr>
      <w:r w:rsidRPr="00092F0F">
        <w:rPr>
          <w:rFonts w:ascii="Times New Roman" w:eastAsia="Times New Roman" w:hAnsi="Times New Roman" w:cs="Times New Roman"/>
          <w:color w:val="000000"/>
          <w:sz w:val="20"/>
          <w:szCs w:val="20"/>
          <w:lang w:eastAsia="ru-RU"/>
        </w:rPr>
        <w:t>Вопросы:</w:t>
      </w:r>
    </w:p>
    <w:p w:rsidR="00092F0F" w:rsidRPr="00092F0F" w:rsidRDefault="00092F0F" w:rsidP="00092F0F">
      <w:pPr>
        <w:numPr>
          <w:ilvl w:val="0"/>
          <w:numId w:val="21"/>
        </w:numPr>
        <w:spacing w:after="0" w:line="240" w:lineRule="auto"/>
        <w:rPr>
          <w:rFonts w:ascii="Times New Roman" w:eastAsia="Times New Roman" w:hAnsi="Times New Roman" w:cs="Times New Roman"/>
          <w:color w:val="000000"/>
          <w:sz w:val="20"/>
          <w:szCs w:val="20"/>
          <w:lang w:eastAsia="ru-RU"/>
        </w:rPr>
      </w:pPr>
      <w:r w:rsidRPr="00092F0F">
        <w:rPr>
          <w:rFonts w:ascii="Times New Roman" w:hAnsi="Times New Roman" w:cs="Times New Roman"/>
          <w:sz w:val="20"/>
          <w:szCs w:val="20"/>
        </w:rPr>
        <w:t>Этапы патриотического воспитания дошкольников.</w:t>
      </w:r>
    </w:p>
    <w:p w:rsidR="00092F0F" w:rsidRPr="00092F0F" w:rsidRDefault="00092F0F" w:rsidP="00092F0F">
      <w:pPr>
        <w:numPr>
          <w:ilvl w:val="0"/>
          <w:numId w:val="21"/>
        </w:numPr>
        <w:spacing w:after="0" w:line="240" w:lineRule="auto"/>
        <w:rPr>
          <w:rFonts w:ascii="Times New Roman" w:eastAsia="Times New Roman" w:hAnsi="Times New Roman" w:cs="Times New Roman"/>
          <w:color w:val="000000"/>
          <w:sz w:val="20"/>
          <w:szCs w:val="20"/>
          <w:lang w:eastAsia="ru-RU"/>
        </w:rPr>
      </w:pPr>
      <w:r w:rsidRPr="00092F0F">
        <w:rPr>
          <w:rFonts w:ascii="Times New Roman" w:hAnsi="Times New Roman" w:cs="Times New Roman"/>
          <w:sz w:val="20"/>
          <w:szCs w:val="20"/>
        </w:rPr>
        <w:t>Средства патриотического воспитания</w:t>
      </w:r>
    </w:p>
    <w:p w:rsidR="00092F0F" w:rsidRPr="00092F0F" w:rsidRDefault="00092F0F" w:rsidP="00092F0F">
      <w:pPr>
        <w:numPr>
          <w:ilvl w:val="0"/>
          <w:numId w:val="21"/>
        </w:numPr>
        <w:spacing w:after="0" w:line="240" w:lineRule="auto"/>
        <w:rPr>
          <w:rFonts w:ascii="Times New Roman" w:eastAsia="Times New Roman" w:hAnsi="Times New Roman" w:cs="Times New Roman"/>
          <w:color w:val="000000"/>
          <w:sz w:val="20"/>
          <w:szCs w:val="20"/>
          <w:lang w:eastAsia="ru-RU"/>
        </w:rPr>
      </w:pPr>
      <w:r w:rsidRPr="00092F0F">
        <w:rPr>
          <w:rFonts w:ascii="Times New Roman" w:hAnsi="Times New Roman" w:cs="Times New Roman"/>
          <w:sz w:val="20"/>
          <w:szCs w:val="20"/>
        </w:rPr>
        <w:t>Методы работы по патриотическому воспитанию</w:t>
      </w:r>
    </w:p>
    <w:p w:rsidR="00092F0F" w:rsidRPr="00092F0F" w:rsidRDefault="00092F0F" w:rsidP="00092F0F">
      <w:pPr>
        <w:numPr>
          <w:ilvl w:val="0"/>
          <w:numId w:val="21"/>
        </w:numPr>
        <w:spacing w:after="0" w:line="240" w:lineRule="auto"/>
        <w:rPr>
          <w:rFonts w:ascii="Times New Roman" w:eastAsia="Times New Roman" w:hAnsi="Times New Roman" w:cs="Times New Roman"/>
          <w:color w:val="000000"/>
          <w:sz w:val="20"/>
          <w:szCs w:val="20"/>
          <w:lang w:eastAsia="ru-RU"/>
        </w:rPr>
      </w:pPr>
      <w:r w:rsidRPr="00092F0F">
        <w:rPr>
          <w:rFonts w:ascii="Times New Roman" w:hAnsi="Times New Roman" w:cs="Times New Roman"/>
          <w:sz w:val="20"/>
          <w:szCs w:val="20"/>
        </w:rPr>
        <w:t>Программные задачи по патриотическому воспитанию дошкольников по возрастам.</w:t>
      </w:r>
    </w:p>
    <w:p w:rsidR="00092F0F" w:rsidRPr="00092F0F" w:rsidRDefault="00092F0F" w:rsidP="00092F0F">
      <w:pPr>
        <w:numPr>
          <w:ilvl w:val="0"/>
          <w:numId w:val="21"/>
        </w:numPr>
        <w:spacing w:after="0" w:line="240" w:lineRule="auto"/>
        <w:rPr>
          <w:rFonts w:ascii="Times New Roman" w:eastAsia="Times New Roman" w:hAnsi="Times New Roman" w:cs="Times New Roman"/>
          <w:color w:val="000000"/>
          <w:sz w:val="20"/>
          <w:szCs w:val="20"/>
          <w:lang w:eastAsia="ru-RU"/>
        </w:rPr>
      </w:pPr>
      <w:r w:rsidRPr="00092F0F">
        <w:rPr>
          <w:rFonts w:ascii="Times New Roman" w:hAnsi="Times New Roman" w:cs="Times New Roman"/>
          <w:sz w:val="20"/>
          <w:szCs w:val="20"/>
        </w:rPr>
        <w:t>Направления работы по патриотическому воспитанию.</w:t>
      </w:r>
    </w:p>
    <w:p w:rsidR="00092F0F" w:rsidRPr="00092F0F" w:rsidRDefault="00092F0F" w:rsidP="00092F0F">
      <w:pPr>
        <w:numPr>
          <w:ilvl w:val="0"/>
          <w:numId w:val="21"/>
        </w:numPr>
        <w:spacing w:after="0" w:line="240" w:lineRule="auto"/>
        <w:rPr>
          <w:rFonts w:ascii="Times New Roman" w:eastAsia="Times New Roman" w:hAnsi="Times New Roman" w:cs="Times New Roman"/>
          <w:color w:val="000000"/>
          <w:sz w:val="20"/>
          <w:szCs w:val="20"/>
          <w:lang w:eastAsia="ru-RU"/>
        </w:rPr>
      </w:pPr>
      <w:r w:rsidRPr="00092F0F">
        <w:rPr>
          <w:rFonts w:ascii="Times New Roman" w:hAnsi="Times New Roman" w:cs="Times New Roman"/>
          <w:sz w:val="20"/>
          <w:szCs w:val="20"/>
        </w:rPr>
        <w:t>Работа с семьями по патриотическому воспитанию.</w:t>
      </w:r>
    </w:p>
    <w:p w:rsidR="00882F2B" w:rsidRPr="00882F2B" w:rsidRDefault="00092F0F" w:rsidP="00092F0F">
      <w:pPr>
        <w:spacing w:after="0" w:line="240" w:lineRule="auto"/>
        <w:rPr>
          <w:rFonts w:ascii="Times New Roman" w:eastAsia="Calibri" w:hAnsi="Times New Roman" w:cs="Times New Roman"/>
          <w:color w:val="000000" w:themeColor="text1"/>
          <w:sz w:val="20"/>
          <w:szCs w:val="20"/>
        </w:rPr>
      </w:pPr>
      <w:r w:rsidRPr="00092F0F">
        <w:rPr>
          <w:rFonts w:ascii="Times New Roman" w:hAnsi="Times New Roman" w:cs="Times New Roman"/>
          <w:sz w:val="20"/>
          <w:szCs w:val="20"/>
        </w:rPr>
        <w:t>Современные, инновационные  формы нравственно-патриотической работы, проекты</w:t>
      </w:r>
      <w:r w:rsidR="00EC4FCF" w:rsidRPr="00092F0F">
        <w:rPr>
          <w:rFonts w:ascii="Times New Roman" w:eastAsia="Calibri" w:hAnsi="Times New Roman" w:cs="Times New Roman"/>
          <w:i/>
          <w:color w:val="000000"/>
          <w:sz w:val="20"/>
          <w:szCs w:val="20"/>
        </w:rPr>
        <w:br/>
      </w:r>
      <w:r w:rsidR="00EC4FCF" w:rsidRPr="00632B46">
        <w:rPr>
          <w:rFonts w:ascii="Times New Roman" w:eastAsia="Calibri" w:hAnsi="Times New Roman" w:cs="Times New Roman"/>
          <w:b/>
          <w:color w:val="000000"/>
          <w:sz w:val="20"/>
          <w:szCs w:val="20"/>
        </w:rPr>
        <w:t>Цель:</w:t>
      </w:r>
      <w:r w:rsidR="00EC4FCF" w:rsidRPr="00632B46">
        <w:rPr>
          <w:rFonts w:ascii="Times New Roman" w:eastAsia="Calibri" w:hAnsi="Times New Roman" w:cs="Times New Roman"/>
          <w:color w:val="000000"/>
          <w:sz w:val="20"/>
          <w:szCs w:val="20"/>
        </w:rPr>
        <w:t> </w:t>
      </w:r>
      <w:r w:rsidRPr="00092F0F">
        <w:rPr>
          <w:rFonts w:ascii="Times New Roman" w:hAnsi="Times New Roman" w:cs="Times New Roman"/>
          <w:color w:val="222222"/>
          <w:sz w:val="20"/>
          <w:szCs w:val="20"/>
          <w:shd w:val="clear" w:color="auto" w:fill="FFFFFF"/>
        </w:rPr>
        <w:t>совершенствование профессиональных</w:t>
      </w:r>
      <w:r>
        <w:rPr>
          <w:rFonts w:ascii="Times New Roman" w:hAnsi="Times New Roman" w:cs="Times New Roman"/>
          <w:color w:val="222222"/>
          <w:sz w:val="20"/>
          <w:szCs w:val="20"/>
          <w:shd w:val="clear" w:color="auto" w:fill="FFFFFF"/>
        </w:rPr>
        <w:t xml:space="preserve"> компетенций педагогов  в области </w:t>
      </w:r>
      <w:r w:rsidRPr="00092F0F">
        <w:rPr>
          <w:rFonts w:ascii="Times New Roman" w:hAnsi="Times New Roman" w:cs="Times New Roman"/>
          <w:color w:val="222222"/>
          <w:sz w:val="20"/>
          <w:szCs w:val="20"/>
          <w:shd w:val="clear" w:color="auto" w:fill="FFFFFF"/>
        </w:rPr>
        <w:t>патриотического </w:t>
      </w:r>
      <w:r w:rsidRPr="00092F0F">
        <w:rPr>
          <w:rFonts w:ascii="Times New Roman" w:hAnsi="Times New Roman" w:cs="Times New Roman"/>
          <w:b/>
          <w:bCs/>
          <w:color w:val="222222"/>
          <w:sz w:val="20"/>
          <w:szCs w:val="20"/>
          <w:shd w:val="clear" w:color="auto" w:fill="FFFFFF"/>
        </w:rPr>
        <w:t>воспитания</w:t>
      </w:r>
      <w:proofErr w:type="gramStart"/>
      <w:r w:rsidRPr="00092F0F">
        <w:rPr>
          <w:rFonts w:ascii="Times New Roman" w:hAnsi="Times New Roman" w:cs="Times New Roman"/>
          <w:color w:val="222222"/>
          <w:sz w:val="20"/>
          <w:szCs w:val="20"/>
          <w:shd w:val="clear" w:color="auto" w:fill="FFFFFF"/>
        </w:rPr>
        <w:t> </w:t>
      </w:r>
      <w:r w:rsidR="00B955ED">
        <w:rPr>
          <w:rFonts w:ascii="Times New Roman" w:hAnsi="Times New Roman" w:cs="Times New Roman"/>
          <w:color w:val="222222"/>
          <w:sz w:val="20"/>
          <w:szCs w:val="20"/>
          <w:shd w:val="clear" w:color="auto" w:fill="FFFFFF"/>
        </w:rPr>
        <w:t>,</w:t>
      </w:r>
      <w:proofErr w:type="gramEnd"/>
      <w:r w:rsidR="00B955ED">
        <w:rPr>
          <w:rFonts w:ascii="Times New Roman" w:hAnsi="Times New Roman" w:cs="Times New Roman"/>
          <w:color w:val="222222"/>
          <w:sz w:val="20"/>
          <w:szCs w:val="20"/>
          <w:shd w:val="clear" w:color="auto" w:fill="FFFFFF"/>
        </w:rPr>
        <w:t xml:space="preserve"> </w:t>
      </w:r>
      <w:r w:rsidR="00882F2B" w:rsidRPr="00882F2B">
        <w:rPr>
          <w:rFonts w:ascii="Times New Roman" w:hAnsi="Times New Roman" w:cs="Times New Roman"/>
          <w:color w:val="000000" w:themeColor="text1"/>
          <w:sz w:val="20"/>
          <w:szCs w:val="20"/>
          <w:shd w:val="clear" w:color="auto" w:fill="FFFFFF"/>
        </w:rPr>
        <w:t>практическое овладение педа</w:t>
      </w:r>
      <w:r w:rsidR="00882F2B">
        <w:rPr>
          <w:rFonts w:ascii="Times New Roman" w:hAnsi="Times New Roman" w:cs="Times New Roman"/>
          <w:color w:val="000000" w:themeColor="text1"/>
          <w:sz w:val="20"/>
          <w:szCs w:val="20"/>
          <w:shd w:val="clear" w:color="auto" w:fill="FFFFFF"/>
        </w:rPr>
        <w:t xml:space="preserve">гогами навыками и умениями </w:t>
      </w:r>
      <w:r w:rsidR="00882F2B" w:rsidRPr="00882F2B">
        <w:rPr>
          <w:rFonts w:ascii="Times New Roman" w:hAnsi="Times New Roman" w:cs="Times New Roman"/>
          <w:color w:val="000000" w:themeColor="text1"/>
          <w:sz w:val="20"/>
          <w:szCs w:val="20"/>
          <w:shd w:val="clear" w:color="auto" w:fill="FFFFFF"/>
        </w:rPr>
        <w:t>по нравственно-</w:t>
      </w:r>
      <w:r w:rsidR="00882F2B" w:rsidRPr="00882F2B">
        <w:rPr>
          <w:rStyle w:val="ad"/>
          <w:rFonts w:ascii="Times New Roman" w:hAnsi="Times New Roman" w:cs="Times New Roman"/>
          <w:b/>
          <w:bCs/>
          <w:i w:val="0"/>
          <w:iCs w:val="0"/>
          <w:color w:val="000000" w:themeColor="text1"/>
          <w:sz w:val="20"/>
          <w:szCs w:val="20"/>
          <w:shd w:val="clear" w:color="auto" w:fill="FFFFFF"/>
        </w:rPr>
        <w:t>патриотическому воспитанию</w:t>
      </w:r>
      <w:r w:rsidR="00882F2B" w:rsidRPr="00882F2B">
        <w:rPr>
          <w:rFonts w:ascii="Times New Roman" w:hAnsi="Times New Roman" w:cs="Times New Roman"/>
          <w:color w:val="000000" w:themeColor="text1"/>
          <w:sz w:val="20"/>
          <w:szCs w:val="20"/>
          <w:shd w:val="clear" w:color="auto" w:fill="FFFFFF"/>
        </w:rPr>
        <w:t> детей дошкольного возраста.</w:t>
      </w:r>
    </w:p>
    <w:p w:rsidR="00EC4FCF" w:rsidRPr="00882F2B" w:rsidRDefault="00EC4FCF" w:rsidP="00EC4FCF">
      <w:pPr>
        <w:spacing w:after="0" w:line="240" w:lineRule="auto"/>
        <w:rPr>
          <w:rFonts w:ascii="Times New Roman" w:hAnsi="Times New Roman" w:cs="Times New Roman"/>
          <w:b/>
          <w:bCs/>
          <w:color w:val="000000" w:themeColor="text1"/>
          <w:sz w:val="20"/>
          <w:szCs w:val="20"/>
          <w:shd w:val="clear" w:color="auto" w:fill="FFFFFF"/>
        </w:rPr>
      </w:pPr>
      <w:r w:rsidRPr="00632B46">
        <w:rPr>
          <w:rFonts w:ascii="Times New Roman" w:eastAsia="Calibri" w:hAnsi="Times New Roman" w:cs="Times New Roman"/>
          <w:b/>
          <w:color w:val="000000"/>
          <w:sz w:val="20"/>
          <w:szCs w:val="20"/>
        </w:rPr>
        <w:t>Итог:</w:t>
      </w:r>
      <w:r w:rsidR="00092F0F">
        <w:rPr>
          <w:rFonts w:ascii="Times New Roman" w:eastAsia="Calibri" w:hAnsi="Times New Roman" w:cs="Times New Roman"/>
          <w:color w:val="000000"/>
          <w:sz w:val="20"/>
          <w:szCs w:val="20"/>
        </w:rPr>
        <w:t xml:space="preserve"> </w:t>
      </w:r>
      <w:r w:rsidR="00882F2B">
        <w:rPr>
          <w:rFonts w:ascii="Times New Roman" w:eastAsia="Calibri" w:hAnsi="Times New Roman" w:cs="Times New Roman"/>
          <w:color w:val="000000"/>
          <w:sz w:val="20"/>
          <w:szCs w:val="20"/>
        </w:rPr>
        <w:t xml:space="preserve">деловая игра </w:t>
      </w:r>
      <w:r w:rsidR="00882F2B" w:rsidRPr="00882F2B">
        <w:rPr>
          <w:rFonts w:ascii="Times New Roman" w:hAnsi="Times New Roman" w:cs="Times New Roman"/>
          <w:color w:val="000000"/>
          <w:sz w:val="20"/>
          <w:szCs w:val="20"/>
        </w:rPr>
        <w:t>«Формированию у детей нравственно – патри</w:t>
      </w:r>
      <w:r w:rsidR="00882F2B">
        <w:rPr>
          <w:rFonts w:ascii="Times New Roman" w:hAnsi="Times New Roman" w:cs="Times New Roman"/>
          <w:color w:val="000000"/>
          <w:sz w:val="20"/>
          <w:szCs w:val="20"/>
        </w:rPr>
        <w:t xml:space="preserve">отического  отношения к </w:t>
      </w:r>
      <w:r w:rsidR="00882F2B" w:rsidRPr="00882F2B">
        <w:rPr>
          <w:rFonts w:ascii="Times New Roman" w:hAnsi="Times New Roman" w:cs="Times New Roman"/>
          <w:color w:val="000000"/>
          <w:sz w:val="20"/>
          <w:szCs w:val="20"/>
        </w:rPr>
        <w:t>Родине»</w:t>
      </w:r>
      <w:r w:rsidR="00882F2B">
        <w:rPr>
          <w:rFonts w:ascii="Times New Roman" w:hAnsi="Times New Roman" w:cs="Times New Roman"/>
          <w:color w:val="000000"/>
          <w:sz w:val="20"/>
          <w:szCs w:val="20"/>
        </w:rPr>
        <w:t>.</w:t>
      </w:r>
    </w:p>
    <w:p w:rsidR="00882F2B" w:rsidRPr="00882F2B" w:rsidRDefault="00882F2B" w:rsidP="00EC4FCF">
      <w:pPr>
        <w:spacing w:after="0" w:line="240" w:lineRule="auto"/>
        <w:rPr>
          <w:rFonts w:ascii="Times New Roman" w:eastAsia="Calibri" w:hAnsi="Times New Roman" w:cs="Times New Roman"/>
          <w:color w:val="000000" w:themeColor="text1"/>
          <w:sz w:val="20"/>
          <w:szCs w:val="20"/>
        </w:rPr>
      </w:pPr>
    </w:p>
    <w:p w:rsidR="001003D0" w:rsidRPr="001003D0" w:rsidRDefault="00EC4FCF" w:rsidP="001003D0">
      <w:pPr>
        <w:spacing w:after="0" w:line="240" w:lineRule="auto"/>
        <w:rPr>
          <w:rFonts w:ascii="Times New Roman" w:hAnsi="Times New Roman" w:cs="Times New Roman"/>
          <w:b/>
          <w:sz w:val="20"/>
          <w:szCs w:val="20"/>
        </w:rPr>
      </w:pPr>
      <w:r w:rsidRPr="00632B46">
        <w:rPr>
          <w:rFonts w:ascii="Times New Roman" w:hAnsi="Times New Roman" w:cs="Times New Roman"/>
          <w:b/>
          <w:color w:val="000000"/>
          <w:sz w:val="20"/>
          <w:szCs w:val="20"/>
        </w:rPr>
        <w:t xml:space="preserve">     2.Тема</w:t>
      </w:r>
      <w:r w:rsidRPr="00632B46">
        <w:rPr>
          <w:rFonts w:ascii="Times New Roman" w:hAnsi="Times New Roman" w:cs="Times New Roman"/>
          <w:b/>
          <w:i/>
          <w:color w:val="000000"/>
          <w:sz w:val="20"/>
          <w:szCs w:val="20"/>
        </w:rPr>
        <w:t>:</w:t>
      </w:r>
      <w:r w:rsidR="001003D0">
        <w:rPr>
          <w:rFonts w:ascii="Times New Roman" w:hAnsi="Times New Roman" w:cs="Times New Roman"/>
          <w:b/>
          <w:i/>
          <w:color w:val="000000"/>
          <w:sz w:val="20"/>
          <w:szCs w:val="20"/>
        </w:rPr>
        <w:t xml:space="preserve"> </w:t>
      </w:r>
      <w:r w:rsidR="001003D0" w:rsidRPr="001003D0">
        <w:rPr>
          <w:rFonts w:ascii="Times New Roman" w:hAnsi="Times New Roman" w:cs="Times New Roman"/>
          <w:b/>
          <w:sz w:val="20"/>
          <w:szCs w:val="20"/>
        </w:rPr>
        <w:t>«Роль современных педагогических технологий в формировании условий повышения качества образовательного процесса в ДОУ»</w:t>
      </w:r>
    </w:p>
    <w:p w:rsidR="001003D0" w:rsidRPr="001003D0" w:rsidRDefault="001003D0" w:rsidP="001003D0">
      <w:pPr>
        <w:pStyle w:val="a3"/>
        <w:numPr>
          <w:ilvl w:val="0"/>
          <w:numId w:val="22"/>
        </w:numPr>
        <w:spacing w:after="0" w:line="240" w:lineRule="auto"/>
        <w:rPr>
          <w:rFonts w:ascii="Times New Roman" w:hAnsi="Times New Roman" w:cs="Times New Roman"/>
          <w:sz w:val="20"/>
          <w:szCs w:val="20"/>
        </w:rPr>
      </w:pPr>
      <w:r w:rsidRPr="001003D0">
        <w:rPr>
          <w:rFonts w:ascii="Times New Roman" w:hAnsi="Times New Roman" w:cs="Times New Roman"/>
          <w:sz w:val="20"/>
          <w:szCs w:val="20"/>
        </w:rPr>
        <w:t>Использование современных образовательных технологий как средство повышения качества дошкольного образования</w:t>
      </w:r>
      <w:proofErr w:type="gramStart"/>
      <w:r w:rsidRPr="001003D0">
        <w:rPr>
          <w:rFonts w:ascii="Times New Roman" w:hAnsi="Times New Roman" w:cs="Times New Roman"/>
          <w:sz w:val="20"/>
          <w:szCs w:val="20"/>
        </w:rPr>
        <w:t>.</w:t>
      </w:r>
      <w:proofErr w:type="gramEnd"/>
      <w:r w:rsidRPr="001003D0">
        <w:rPr>
          <w:rFonts w:ascii="Times New Roman" w:hAnsi="Times New Roman" w:cs="Times New Roman"/>
          <w:sz w:val="20"/>
          <w:szCs w:val="20"/>
        </w:rPr>
        <w:t xml:space="preserve"> (</w:t>
      </w:r>
      <w:proofErr w:type="gramStart"/>
      <w:r w:rsidRPr="001003D0">
        <w:rPr>
          <w:rFonts w:ascii="Times New Roman" w:hAnsi="Times New Roman" w:cs="Times New Roman"/>
          <w:sz w:val="20"/>
          <w:szCs w:val="20"/>
        </w:rPr>
        <w:t>п</w:t>
      </w:r>
      <w:proofErr w:type="gramEnd"/>
      <w:r w:rsidRPr="001003D0">
        <w:rPr>
          <w:rFonts w:ascii="Times New Roman" w:hAnsi="Times New Roman" w:cs="Times New Roman"/>
          <w:sz w:val="20"/>
          <w:szCs w:val="20"/>
        </w:rPr>
        <w:t>резентация)</w:t>
      </w:r>
    </w:p>
    <w:p w:rsidR="001003D0" w:rsidRPr="001003D0" w:rsidRDefault="001003D0" w:rsidP="001003D0">
      <w:pPr>
        <w:pStyle w:val="a3"/>
        <w:numPr>
          <w:ilvl w:val="0"/>
          <w:numId w:val="22"/>
        </w:numPr>
        <w:spacing w:after="0" w:line="240" w:lineRule="auto"/>
        <w:rPr>
          <w:rFonts w:ascii="Times New Roman" w:eastAsia="Times New Roman" w:hAnsi="Times New Roman" w:cs="Times New Roman"/>
          <w:b/>
          <w:color w:val="000000"/>
          <w:sz w:val="20"/>
          <w:szCs w:val="20"/>
          <w:lang w:eastAsia="ru-RU"/>
        </w:rPr>
      </w:pPr>
      <w:r w:rsidRPr="001003D0">
        <w:rPr>
          <w:rFonts w:ascii="Times New Roman" w:hAnsi="Times New Roman" w:cs="Times New Roman"/>
          <w:sz w:val="20"/>
          <w:szCs w:val="20"/>
        </w:rPr>
        <w:t xml:space="preserve">  Аукцион педагогических технологий педагогов ДОУ.</w:t>
      </w:r>
    </w:p>
    <w:p w:rsidR="00EC4FCF" w:rsidRPr="009A066C" w:rsidRDefault="001003D0" w:rsidP="001003D0">
      <w:pPr>
        <w:spacing w:after="0" w:line="240" w:lineRule="auto"/>
        <w:rPr>
          <w:rFonts w:ascii="Times New Roman" w:hAnsi="Times New Roman" w:cs="Times New Roman"/>
          <w:color w:val="000000"/>
          <w:sz w:val="20"/>
          <w:szCs w:val="20"/>
        </w:rPr>
      </w:pPr>
      <w:r w:rsidRPr="001003D0">
        <w:rPr>
          <w:rFonts w:ascii="Times New Roman" w:hAnsi="Times New Roman" w:cs="Times New Roman"/>
          <w:sz w:val="20"/>
          <w:szCs w:val="20"/>
        </w:rPr>
        <w:t>Практическая часть. Методическая копилка.</w:t>
      </w:r>
      <w:r w:rsidR="00EC4FCF" w:rsidRPr="001003D0">
        <w:rPr>
          <w:rFonts w:ascii="Times New Roman" w:hAnsi="Times New Roman" w:cs="Times New Roman"/>
          <w:i/>
          <w:color w:val="000000"/>
          <w:sz w:val="20"/>
          <w:szCs w:val="20"/>
        </w:rPr>
        <w:br/>
      </w:r>
      <w:r w:rsidR="00EC4FCF" w:rsidRPr="00632B46">
        <w:rPr>
          <w:rFonts w:ascii="Times New Roman" w:hAnsi="Times New Roman" w:cs="Times New Roman"/>
          <w:b/>
          <w:color w:val="000000"/>
          <w:sz w:val="20"/>
          <w:szCs w:val="20"/>
        </w:rPr>
        <w:t>Цель:</w:t>
      </w:r>
      <w:r w:rsidR="00EC4FCF" w:rsidRPr="00632B46">
        <w:rPr>
          <w:rFonts w:ascii="Times New Roman" w:hAnsi="Times New Roman" w:cs="Times New Roman"/>
          <w:color w:val="000000"/>
          <w:sz w:val="20"/>
          <w:szCs w:val="20"/>
        </w:rPr>
        <w:t> </w:t>
      </w:r>
      <w:r w:rsidR="009A066C" w:rsidRPr="009A066C">
        <w:rPr>
          <w:rFonts w:ascii="Times New Roman" w:hAnsi="Times New Roman" w:cs="Times New Roman"/>
          <w:color w:val="222222"/>
          <w:sz w:val="20"/>
          <w:szCs w:val="20"/>
          <w:shd w:val="clear" w:color="auto" w:fill="FFFFFF"/>
        </w:rPr>
        <w:t>повышение профе</w:t>
      </w:r>
      <w:r w:rsidR="009A066C">
        <w:rPr>
          <w:rFonts w:ascii="Times New Roman" w:hAnsi="Times New Roman" w:cs="Times New Roman"/>
          <w:color w:val="222222"/>
          <w:sz w:val="20"/>
          <w:szCs w:val="20"/>
          <w:shd w:val="clear" w:color="auto" w:fill="FFFFFF"/>
        </w:rPr>
        <w:t xml:space="preserve">ссионального уровня педагогов в </w:t>
      </w:r>
      <w:r w:rsidR="009A066C" w:rsidRPr="009A066C">
        <w:rPr>
          <w:rFonts w:ascii="Times New Roman" w:hAnsi="Times New Roman" w:cs="Times New Roman"/>
          <w:color w:val="222222"/>
          <w:sz w:val="20"/>
          <w:szCs w:val="20"/>
          <w:shd w:val="clear" w:color="auto" w:fill="FFFFFF"/>
        </w:rPr>
        <w:t>овладении </w:t>
      </w:r>
      <w:r w:rsidR="009A066C" w:rsidRPr="009A066C">
        <w:rPr>
          <w:rFonts w:ascii="Times New Roman" w:hAnsi="Times New Roman" w:cs="Times New Roman"/>
          <w:b/>
          <w:bCs/>
          <w:color w:val="222222"/>
          <w:sz w:val="20"/>
          <w:szCs w:val="20"/>
          <w:shd w:val="clear" w:color="auto" w:fill="FFFFFF"/>
        </w:rPr>
        <w:t>современными</w:t>
      </w:r>
      <w:r w:rsidR="009A066C" w:rsidRPr="009A066C">
        <w:rPr>
          <w:rFonts w:ascii="Times New Roman" w:hAnsi="Times New Roman" w:cs="Times New Roman"/>
          <w:color w:val="222222"/>
          <w:sz w:val="20"/>
          <w:szCs w:val="20"/>
          <w:shd w:val="clear" w:color="auto" w:fill="FFFFFF"/>
        </w:rPr>
        <w:t> образовательными </w:t>
      </w:r>
      <w:r w:rsidR="009A066C" w:rsidRPr="009A066C">
        <w:rPr>
          <w:rFonts w:ascii="Times New Roman" w:hAnsi="Times New Roman" w:cs="Times New Roman"/>
          <w:b/>
          <w:bCs/>
          <w:color w:val="222222"/>
          <w:sz w:val="20"/>
          <w:szCs w:val="20"/>
          <w:shd w:val="clear" w:color="auto" w:fill="FFFFFF"/>
        </w:rPr>
        <w:t>технологиями</w:t>
      </w:r>
      <w:r w:rsidR="009A066C" w:rsidRPr="009A066C">
        <w:rPr>
          <w:rFonts w:ascii="Times New Roman" w:hAnsi="Times New Roman" w:cs="Times New Roman"/>
          <w:color w:val="222222"/>
          <w:sz w:val="20"/>
          <w:szCs w:val="20"/>
          <w:shd w:val="clear" w:color="auto" w:fill="FFFFFF"/>
        </w:rPr>
        <w:t> в познавательном развитии дошкольников и последующее использование их в осуществлении образовательного процесса ДОУ.</w:t>
      </w:r>
      <w:r w:rsidR="00EC4FCF" w:rsidRPr="009A066C">
        <w:rPr>
          <w:rFonts w:ascii="Times New Roman" w:hAnsi="Times New Roman" w:cs="Times New Roman"/>
          <w:color w:val="000000"/>
          <w:sz w:val="20"/>
          <w:szCs w:val="20"/>
        </w:rPr>
        <w:t xml:space="preserve"> </w:t>
      </w:r>
    </w:p>
    <w:p w:rsidR="00EC4FCF" w:rsidRPr="00632B46" w:rsidRDefault="00EC4FCF" w:rsidP="00EC4FCF">
      <w:pPr>
        <w:spacing w:after="0" w:line="240" w:lineRule="auto"/>
        <w:rPr>
          <w:rFonts w:ascii="Times New Roman" w:hAnsi="Times New Roman" w:cs="Times New Roman"/>
          <w:color w:val="000000"/>
          <w:sz w:val="20"/>
          <w:szCs w:val="20"/>
        </w:rPr>
      </w:pPr>
      <w:r w:rsidRPr="00632B46">
        <w:rPr>
          <w:rFonts w:ascii="Times New Roman" w:hAnsi="Times New Roman" w:cs="Times New Roman"/>
          <w:b/>
          <w:color w:val="000000"/>
          <w:sz w:val="20"/>
          <w:szCs w:val="20"/>
        </w:rPr>
        <w:t>Итог</w:t>
      </w:r>
      <w:r w:rsidR="001003D0">
        <w:rPr>
          <w:rFonts w:ascii="Times New Roman" w:hAnsi="Times New Roman" w:cs="Times New Roman"/>
          <w:color w:val="000000"/>
          <w:sz w:val="20"/>
          <w:szCs w:val="20"/>
        </w:rPr>
        <w:t xml:space="preserve">: </w:t>
      </w:r>
      <w:r w:rsidR="009A066C">
        <w:rPr>
          <w:rFonts w:ascii="Times New Roman" w:hAnsi="Times New Roman" w:cs="Times New Roman"/>
          <w:color w:val="000000"/>
          <w:sz w:val="20"/>
          <w:szCs w:val="20"/>
        </w:rPr>
        <w:t>Мастер-классы от педагогов.</w:t>
      </w:r>
    </w:p>
    <w:p w:rsidR="00EC4FCF" w:rsidRPr="00632B46" w:rsidRDefault="00EC4FCF" w:rsidP="00EC4FCF">
      <w:pPr>
        <w:spacing w:after="0" w:line="240" w:lineRule="auto"/>
        <w:ind w:firstLine="284"/>
        <w:jc w:val="both"/>
        <w:rPr>
          <w:rFonts w:ascii="Times New Roman" w:hAnsi="Times New Roman" w:cs="Times New Roman"/>
          <w:sz w:val="20"/>
          <w:szCs w:val="20"/>
        </w:rPr>
      </w:pPr>
      <w:r w:rsidRPr="00632B46">
        <w:rPr>
          <w:rFonts w:ascii="Times New Roman" w:hAnsi="Times New Roman" w:cs="Times New Roman"/>
          <w:i/>
          <w:sz w:val="20"/>
          <w:szCs w:val="20"/>
        </w:rPr>
        <w:t>Открытые просмотры, которые проходили в ходе заседаний МО</w:t>
      </w:r>
      <w:r w:rsidRPr="00632B46">
        <w:rPr>
          <w:rFonts w:ascii="Times New Roman" w:hAnsi="Times New Roman" w:cs="Times New Roman"/>
          <w:sz w:val="20"/>
          <w:szCs w:val="20"/>
        </w:rPr>
        <w:t xml:space="preserve">, позволили всем увидеть, как работают коллеги, использовать их позитивный опыт, осознать свои недочеты. Кроме того, педагоги учатся анализировать, видеть </w:t>
      </w:r>
      <w:r w:rsidRPr="00632B46">
        <w:rPr>
          <w:rFonts w:ascii="Times New Roman" w:hAnsi="Times New Roman" w:cs="Times New Roman"/>
          <w:sz w:val="20"/>
          <w:szCs w:val="20"/>
        </w:rPr>
        <w:lastRenderedPageBreak/>
        <w:t>особенности учебно-воспитательного процесса в целом, а также НОД или досуговой деятельности в группе, что позволяет самим педагогам, включаться в процесс управления качеством образования.</w:t>
      </w:r>
    </w:p>
    <w:p w:rsidR="00EC4FCF" w:rsidRPr="00632B46" w:rsidRDefault="009A066C" w:rsidP="00EC4FCF">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В этом году прошли  открытые просмотры в каждой возрастной группе, посвященные 75-летию Победы:</w:t>
      </w:r>
      <w:r w:rsidR="00EC4FCF" w:rsidRPr="00632B46">
        <w:rPr>
          <w:rFonts w:ascii="Times New Roman" w:hAnsi="Times New Roman" w:cs="Times New Roman"/>
          <w:sz w:val="20"/>
          <w:szCs w:val="20"/>
        </w:rPr>
        <w:t xml:space="preserve"> </w:t>
      </w:r>
    </w:p>
    <w:p w:rsidR="00EC4FCF" w:rsidRPr="00632B46" w:rsidRDefault="009A066C"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З</w:t>
      </w:r>
      <w:r w:rsidR="001C0396">
        <w:rPr>
          <w:rFonts w:ascii="Times New Roman" w:hAnsi="Times New Roman" w:cs="Times New Roman"/>
          <w:sz w:val="20"/>
          <w:szCs w:val="20"/>
        </w:rPr>
        <w:t>анятие «Никто не забыт</w:t>
      </w:r>
      <w:proofErr w:type="gramStart"/>
      <w:r w:rsidR="001C0396">
        <w:rPr>
          <w:rFonts w:ascii="Times New Roman" w:hAnsi="Times New Roman" w:cs="Times New Roman"/>
          <w:sz w:val="20"/>
          <w:szCs w:val="20"/>
        </w:rPr>
        <w:t xml:space="preserve"> ,</w:t>
      </w:r>
      <w:proofErr w:type="gramEnd"/>
      <w:r w:rsidR="001C0396">
        <w:rPr>
          <w:rFonts w:ascii="Times New Roman" w:hAnsi="Times New Roman" w:cs="Times New Roman"/>
          <w:sz w:val="20"/>
          <w:szCs w:val="20"/>
        </w:rPr>
        <w:t xml:space="preserve"> ничто не забыто»</w:t>
      </w:r>
      <w:r>
        <w:rPr>
          <w:rFonts w:ascii="Times New Roman" w:hAnsi="Times New Roman" w:cs="Times New Roman"/>
          <w:sz w:val="20"/>
          <w:szCs w:val="20"/>
        </w:rPr>
        <w:t xml:space="preserve"> в старшей </w:t>
      </w:r>
      <w:r w:rsidR="00EC4FCF" w:rsidRPr="00632B46">
        <w:rPr>
          <w:rFonts w:ascii="Times New Roman" w:hAnsi="Times New Roman" w:cs="Times New Roman"/>
          <w:sz w:val="20"/>
          <w:szCs w:val="20"/>
        </w:rPr>
        <w:t xml:space="preserve"> группе. Воспитатель Кобзева И.Н.</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w:t>
      </w:r>
      <w:r w:rsidR="001C0396">
        <w:rPr>
          <w:rFonts w:ascii="Times New Roman" w:hAnsi="Times New Roman" w:cs="Times New Roman"/>
          <w:sz w:val="20"/>
          <w:szCs w:val="20"/>
        </w:rPr>
        <w:t xml:space="preserve"> Занятие «День Победы» в старшей группе. Воспитатель Светличная Е.</w:t>
      </w:r>
      <w:proofErr w:type="gramStart"/>
      <w:r w:rsidR="001C0396">
        <w:rPr>
          <w:rFonts w:ascii="Times New Roman" w:hAnsi="Times New Roman" w:cs="Times New Roman"/>
          <w:sz w:val="20"/>
          <w:szCs w:val="20"/>
        </w:rPr>
        <w:t>Ю</w:t>
      </w:r>
      <w:proofErr w:type="gramEnd"/>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Занятие</w:t>
      </w:r>
      <w:r w:rsidR="001C0396">
        <w:rPr>
          <w:rFonts w:ascii="Times New Roman" w:hAnsi="Times New Roman" w:cs="Times New Roman"/>
          <w:sz w:val="20"/>
          <w:szCs w:val="20"/>
        </w:rPr>
        <w:t xml:space="preserve"> «Ценнее знамени на войне нет» в средней </w:t>
      </w:r>
      <w:r w:rsidRPr="00632B46">
        <w:rPr>
          <w:rFonts w:ascii="Times New Roman" w:hAnsi="Times New Roman" w:cs="Times New Roman"/>
          <w:sz w:val="20"/>
          <w:szCs w:val="20"/>
        </w:rPr>
        <w:t xml:space="preserve"> г</w:t>
      </w:r>
      <w:r w:rsidR="001C0396">
        <w:rPr>
          <w:rFonts w:ascii="Times New Roman" w:hAnsi="Times New Roman" w:cs="Times New Roman"/>
          <w:sz w:val="20"/>
          <w:szCs w:val="20"/>
        </w:rPr>
        <w:t>руппе. Воспитатель Зунгруева О.О.</w:t>
      </w:r>
    </w:p>
    <w:p w:rsidR="00EC4FCF" w:rsidRDefault="001C0396"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Занятие «</w:t>
      </w:r>
      <w:r w:rsidR="00D9555B">
        <w:rPr>
          <w:rFonts w:ascii="Times New Roman" w:hAnsi="Times New Roman" w:cs="Times New Roman"/>
          <w:sz w:val="20"/>
          <w:szCs w:val="20"/>
        </w:rPr>
        <w:t>9 Мая – День Победы</w:t>
      </w:r>
      <w:r>
        <w:rPr>
          <w:rFonts w:ascii="Times New Roman" w:hAnsi="Times New Roman" w:cs="Times New Roman"/>
          <w:sz w:val="20"/>
          <w:szCs w:val="20"/>
        </w:rPr>
        <w:t>» в средней группе</w:t>
      </w:r>
      <w:r w:rsidR="00EC4FCF" w:rsidRPr="00632B46">
        <w:rPr>
          <w:rFonts w:ascii="Times New Roman" w:hAnsi="Times New Roman" w:cs="Times New Roman"/>
          <w:sz w:val="20"/>
          <w:szCs w:val="20"/>
        </w:rPr>
        <w:t>.</w:t>
      </w:r>
      <w:r>
        <w:rPr>
          <w:rFonts w:ascii="Times New Roman" w:hAnsi="Times New Roman" w:cs="Times New Roman"/>
          <w:sz w:val="20"/>
          <w:szCs w:val="20"/>
        </w:rPr>
        <w:t xml:space="preserve"> Воспитатель Нимгирова Л.И.</w:t>
      </w:r>
    </w:p>
    <w:p w:rsidR="001C0396" w:rsidRDefault="001C0396"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Занятие «Что такое война?» во 2 младшей группе. Воспитатель Лысак А.И.</w:t>
      </w:r>
    </w:p>
    <w:p w:rsidR="001C0396" w:rsidRDefault="001C0396"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Занятие «</w:t>
      </w:r>
      <w:r w:rsidR="00D9555B">
        <w:rPr>
          <w:rFonts w:ascii="Times New Roman" w:hAnsi="Times New Roman" w:cs="Times New Roman"/>
          <w:sz w:val="20"/>
          <w:szCs w:val="20"/>
        </w:rPr>
        <w:t>Знакомство с солдатом</w:t>
      </w:r>
      <w:proofErr w:type="gramStart"/>
      <w:r w:rsidR="00D9555B">
        <w:rPr>
          <w:rFonts w:ascii="Times New Roman" w:hAnsi="Times New Roman" w:cs="Times New Roman"/>
          <w:sz w:val="20"/>
          <w:szCs w:val="20"/>
        </w:rPr>
        <w:t>.</w:t>
      </w:r>
      <w:proofErr w:type="gramEnd"/>
      <w:r w:rsidR="00D9555B">
        <w:rPr>
          <w:rFonts w:ascii="Times New Roman" w:hAnsi="Times New Roman" w:cs="Times New Roman"/>
          <w:sz w:val="20"/>
          <w:szCs w:val="20"/>
        </w:rPr>
        <w:t xml:space="preserve"> Рисование праздничного салюта</w:t>
      </w:r>
      <w:r>
        <w:rPr>
          <w:rFonts w:ascii="Times New Roman" w:hAnsi="Times New Roman" w:cs="Times New Roman"/>
          <w:sz w:val="20"/>
          <w:szCs w:val="20"/>
        </w:rPr>
        <w:t>» в 1 младшей группе. Воспитатель Буджалова В.А.</w:t>
      </w:r>
    </w:p>
    <w:p w:rsidR="001C0396" w:rsidRPr="00632B46" w:rsidRDefault="001C0396"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Занятие «Этот День Победы» в старшей группе. Музыкальный руководитель Колесникова О.В.</w:t>
      </w:r>
    </w:p>
    <w:p w:rsidR="00EC4FCF" w:rsidRPr="00632B46" w:rsidRDefault="000E38DD"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w:t>
      </w:r>
      <w:r w:rsidRPr="00632B46">
        <w:rPr>
          <w:rFonts w:ascii="Times New Roman" w:hAnsi="Times New Roman" w:cs="Times New Roman"/>
          <w:i/>
          <w:sz w:val="20"/>
          <w:szCs w:val="20"/>
        </w:rPr>
        <w:t>Школа наставничества.</w:t>
      </w:r>
      <w:r w:rsidR="000E38DD">
        <w:rPr>
          <w:rFonts w:ascii="Times New Roman" w:hAnsi="Times New Roman" w:cs="Times New Roman"/>
          <w:sz w:val="20"/>
          <w:szCs w:val="20"/>
        </w:rPr>
        <w:t xml:space="preserve"> В 2019-20</w:t>
      </w:r>
      <w:r w:rsidRPr="00632B46">
        <w:rPr>
          <w:rFonts w:ascii="Times New Roman" w:hAnsi="Times New Roman" w:cs="Times New Roman"/>
          <w:sz w:val="20"/>
          <w:szCs w:val="20"/>
        </w:rPr>
        <w:t xml:space="preserve"> уч. году</w:t>
      </w:r>
      <w:r w:rsidR="00D35122">
        <w:rPr>
          <w:rFonts w:ascii="Times New Roman" w:hAnsi="Times New Roman" w:cs="Times New Roman"/>
          <w:sz w:val="20"/>
          <w:szCs w:val="20"/>
        </w:rPr>
        <w:t xml:space="preserve"> работали наставники:</w:t>
      </w:r>
      <w:r w:rsidR="000E38DD">
        <w:rPr>
          <w:rFonts w:ascii="Times New Roman" w:hAnsi="Times New Roman" w:cs="Times New Roman"/>
          <w:sz w:val="20"/>
          <w:szCs w:val="20"/>
        </w:rPr>
        <w:t xml:space="preserve"> Линник Т.И. – молодой педагог Буджалова В.А.</w:t>
      </w:r>
      <w:r w:rsidR="008A56D4">
        <w:rPr>
          <w:rFonts w:ascii="Times New Roman" w:hAnsi="Times New Roman" w:cs="Times New Roman"/>
          <w:sz w:val="20"/>
          <w:szCs w:val="20"/>
        </w:rPr>
        <w:t xml:space="preserve">., </w:t>
      </w:r>
      <w:r w:rsidR="000E38DD">
        <w:rPr>
          <w:rFonts w:ascii="Times New Roman" w:hAnsi="Times New Roman" w:cs="Times New Roman"/>
          <w:sz w:val="20"/>
          <w:szCs w:val="20"/>
        </w:rPr>
        <w:t xml:space="preserve"> Колесникова О.В. – молодой педагог Фисенко А.Е.</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Совместно с молодыми педагогами был составлен план работы. Оказана практическая помощь при составлении планов конспектов занятий, утренников, дней здоровья, в приобретении практических навыков, необходимых для работы, в выработке умений применять знания в практической деятельности. В приобретении опыта по освоению разнообразных современных технологий обучения и развития познавательной деятельности дошкольников, специфика общения с дошкольниками. Совместно с педагогом анализировались проведенные занятия, давались методические рекомендации. Была оказана помощь по теме самообразования. Даны рекомендации по оформлению развивающей среды в группе. С целью накопления опыта работы молодые специалисты посещали занятия, игровые моменты с детьми, режимные моменты. Совместно готовили материал к РМО.</w:t>
      </w:r>
    </w:p>
    <w:p w:rsidR="00EC4FCF" w:rsidRPr="00632B46" w:rsidRDefault="00EC4FCF" w:rsidP="00EC4FCF">
      <w:pPr>
        <w:spacing w:after="0" w:line="240" w:lineRule="auto"/>
        <w:jc w:val="both"/>
        <w:rPr>
          <w:rFonts w:ascii="Times New Roman" w:hAnsi="Times New Roman" w:cs="Times New Roman"/>
          <w:b/>
          <w:sz w:val="20"/>
          <w:szCs w:val="20"/>
        </w:rPr>
      </w:pPr>
      <w:r w:rsidRPr="00632B46">
        <w:rPr>
          <w:rFonts w:ascii="Times New Roman" w:hAnsi="Times New Roman" w:cs="Times New Roman"/>
          <w:b/>
          <w:sz w:val="20"/>
          <w:szCs w:val="20"/>
        </w:rPr>
        <w:t>Сведения об аттестации педагогов</w:t>
      </w:r>
      <w:r w:rsidR="008323DC">
        <w:rPr>
          <w:rFonts w:ascii="Times New Roman" w:hAnsi="Times New Roman" w:cs="Times New Roman"/>
          <w:b/>
          <w:sz w:val="20"/>
          <w:szCs w:val="20"/>
        </w:rPr>
        <w:t xml:space="preserve"> МКДОУ д/с «Колокольчик» за 2019-2020</w:t>
      </w:r>
      <w:r w:rsidRPr="00632B46">
        <w:rPr>
          <w:rFonts w:ascii="Times New Roman" w:hAnsi="Times New Roman" w:cs="Times New Roman"/>
          <w:b/>
          <w:sz w:val="20"/>
          <w:szCs w:val="20"/>
        </w:rPr>
        <w:t xml:space="preserve"> учебный год.</w:t>
      </w:r>
    </w:p>
    <w:tbl>
      <w:tblPr>
        <w:tblStyle w:val="a4"/>
        <w:tblW w:w="0" w:type="auto"/>
        <w:tblLook w:val="04A0"/>
      </w:tblPr>
      <w:tblGrid>
        <w:gridCol w:w="534"/>
        <w:gridCol w:w="3118"/>
        <w:gridCol w:w="3260"/>
        <w:gridCol w:w="2659"/>
      </w:tblGrid>
      <w:tr w:rsidR="00EC4FCF" w:rsidRPr="00632B46" w:rsidTr="0055603D">
        <w:tc>
          <w:tcPr>
            <w:tcW w:w="534"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w:t>
            </w:r>
          </w:p>
        </w:tc>
        <w:tc>
          <w:tcPr>
            <w:tcW w:w="3118"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ФИО педагога</w:t>
            </w:r>
          </w:p>
        </w:tc>
        <w:tc>
          <w:tcPr>
            <w:tcW w:w="3260"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КК</w:t>
            </w:r>
          </w:p>
        </w:tc>
        <w:tc>
          <w:tcPr>
            <w:tcW w:w="2659"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Дата аттестации</w:t>
            </w:r>
          </w:p>
        </w:tc>
      </w:tr>
      <w:tr w:rsidR="00EC4FCF" w:rsidRPr="00632B46" w:rsidTr="0055603D">
        <w:tc>
          <w:tcPr>
            <w:tcW w:w="534"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1</w:t>
            </w:r>
          </w:p>
        </w:tc>
        <w:tc>
          <w:tcPr>
            <w:tcW w:w="3118" w:type="dxa"/>
          </w:tcPr>
          <w:p w:rsidR="00EC4FCF" w:rsidRPr="00632B46" w:rsidRDefault="008323DC" w:rsidP="0055603D">
            <w:pPr>
              <w:jc w:val="both"/>
              <w:rPr>
                <w:rFonts w:ascii="Times New Roman" w:hAnsi="Times New Roman" w:cs="Times New Roman"/>
                <w:sz w:val="20"/>
                <w:szCs w:val="20"/>
              </w:rPr>
            </w:pPr>
            <w:r>
              <w:rPr>
                <w:rFonts w:ascii="Times New Roman" w:hAnsi="Times New Roman" w:cs="Times New Roman"/>
                <w:sz w:val="20"/>
                <w:szCs w:val="20"/>
              </w:rPr>
              <w:t>Зунгруева Олеся Олеговна</w:t>
            </w:r>
          </w:p>
        </w:tc>
        <w:tc>
          <w:tcPr>
            <w:tcW w:w="3260"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Соответствие занимаемой должности</w:t>
            </w:r>
          </w:p>
        </w:tc>
        <w:tc>
          <w:tcPr>
            <w:tcW w:w="2659" w:type="dxa"/>
          </w:tcPr>
          <w:p w:rsidR="00EC4FCF" w:rsidRPr="00632B46" w:rsidRDefault="008323DC" w:rsidP="0055603D">
            <w:pPr>
              <w:jc w:val="both"/>
              <w:rPr>
                <w:rFonts w:ascii="Times New Roman" w:hAnsi="Times New Roman" w:cs="Times New Roman"/>
                <w:sz w:val="20"/>
                <w:szCs w:val="20"/>
              </w:rPr>
            </w:pPr>
            <w:r>
              <w:rPr>
                <w:rFonts w:ascii="Times New Roman" w:hAnsi="Times New Roman" w:cs="Times New Roman"/>
                <w:sz w:val="20"/>
                <w:szCs w:val="20"/>
              </w:rPr>
              <w:t>октябрь 2019</w:t>
            </w:r>
          </w:p>
        </w:tc>
      </w:tr>
      <w:tr w:rsidR="00C45C29" w:rsidRPr="00632B46" w:rsidTr="0055603D">
        <w:tc>
          <w:tcPr>
            <w:tcW w:w="534" w:type="dxa"/>
          </w:tcPr>
          <w:p w:rsidR="00C45C29" w:rsidRPr="00632B46" w:rsidRDefault="00C45C29" w:rsidP="0055603D">
            <w:pPr>
              <w:jc w:val="both"/>
              <w:rPr>
                <w:rFonts w:ascii="Times New Roman" w:hAnsi="Times New Roman" w:cs="Times New Roman"/>
                <w:sz w:val="20"/>
                <w:szCs w:val="20"/>
              </w:rPr>
            </w:pPr>
            <w:r>
              <w:rPr>
                <w:rFonts w:ascii="Times New Roman" w:hAnsi="Times New Roman" w:cs="Times New Roman"/>
                <w:sz w:val="20"/>
                <w:szCs w:val="20"/>
              </w:rPr>
              <w:t>2.</w:t>
            </w:r>
          </w:p>
        </w:tc>
        <w:tc>
          <w:tcPr>
            <w:tcW w:w="3118" w:type="dxa"/>
          </w:tcPr>
          <w:p w:rsidR="00C45C29" w:rsidRDefault="00C45C29" w:rsidP="0055603D">
            <w:pPr>
              <w:jc w:val="both"/>
              <w:rPr>
                <w:rFonts w:ascii="Times New Roman" w:hAnsi="Times New Roman" w:cs="Times New Roman"/>
                <w:sz w:val="20"/>
                <w:szCs w:val="20"/>
              </w:rPr>
            </w:pPr>
            <w:r>
              <w:rPr>
                <w:rFonts w:ascii="Times New Roman" w:hAnsi="Times New Roman" w:cs="Times New Roman"/>
                <w:sz w:val="20"/>
                <w:szCs w:val="20"/>
              </w:rPr>
              <w:t>Лысак А.И.</w:t>
            </w:r>
          </w:p>
        </w:tc>
        <w:tc>
          <w:tcPr>
            <w:tcW w:w="3260" w:type="dxa"/>
          </w:tcPr>
          <w:p w:rsidR="00C45C29" w:rsidRPr="00632B46" w:rsidRDefault="00C45C29" w:rsidP="0055603D">
            <w:pPr>
              <w:jc w:val="both"/>
              <w:rPr>
                <w:rFonts w:ascii="Times New Roman" w:hAnsi="Times New Roman" w:cs="Times New Roman"/>
                <w:sz w:val="20"/>
                <w:szCs w:val="20"/>
              </w:rPr>
            </w:pPr>
            <w:r>
              <w:rPr>
                <w:rFonts w:ascii="Times New Roman" w:hAnsi="Times New Roman" w:cs="Times New Roman"/>
                <w:sz w:val="20"/>
                <w:szCs w:val="20"/>
              </w:rPr>
              <w:t>1 КК</w:t>
            </w:r>
          </w:p>
        </w:tc>
        <w:tc>
          <w:tcPr>
            <w:tcW w:w="2659" w:type="dxa"/>
          </w:tcPr>
          <w:p w:rsidR="00C45C29" w:rsidRDefault="00C45C29" w:rsidP="0055603D">
            <w:pPr>
              <w:jc w:val="both"/>
              <w:rPr>
                <w:rFonts w:ascii="Times New Roman" w:hAnsi="Times New Roman" w:cs="Times New Roman"/>
                <w:sz w:val="20"/>
                <w:szCs w:val="20"/>
              </w:rPr>
            </w:pPr>
            <w:r>
              <w:rPr>
                <w:rFonts w:ascii="Times New Roman" w:hAnsi="Times New Roman" w:cs="Times New Roman"/>
                <w:sz w:val="20"/>
                <w:szCs w:val="20"/>
              </w:rPr>
              <w:t>Ноябрь 2019</w:t>
            </w:r>
          </w:p>
        </w:tc>
      </w:tr>
    </w:tbl>
    <w:p w:rsidR="008323DC" w:rsidRPr="00632B46" w:rsidRDefault="008323DC" w:rsidP="00EC4FCF">
      <w:pPr>
        <w:spacing w:after="0" w:line="240" w:lineRule="auto"/>
        <w:jc w:val="both"/>
        <w:rPr>
          <w:rFonts w:ascii="Times New Roman" w:hAnsi="Times New Roman" w:cs="Times New Roman"/>
          <w:b/>
          <w:sz w:val="20"/>
          <w:szCs w:val="20"/>
        </w:rPr>
      </w:pP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Педагоги ДОУ, в соответствии с перспективным планом повышения квалификации, прошли курсовую подготовку:</w:t>
      </w:r>
    </w:p>
    <w:tbl>
      <w:tblPr>
        <w:tblStyle w:val="a4"/>
        <w:tblW w:w="0" w:type="auto"/>
        <w:tblLook w:val="04A0"/>
      </w:tblPr>
      <w:tblGrid>
        <w:gridCol w:w="534"/>
        <w:gridCol w:w="3118"/>
        <w:gridCol w:w="1985"/>
        <w:gridCol w:w="3934"/>
      </w:tblGrid>
      <w:tr w:rsidR="00EC4FCF" w:rsidRPr="00632B46" w:rsidTr="0055603D">
        <w:tc>
          <w:tcPr>
            <w:tcW w:w="534"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w:t>
            </w:r>
          </w:p>
        </w:tc>
        <w:tc>
          <w:tcPr>
            <w:tcW w:w="3118"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ФИО</w:t>
            </w:r>
          </w:p>
        </w:tc>
        <w:tc>
          <w:tcPr>
            <w:tcW w:w="1985"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 xml:space="preserve">Дата </w:t>
            </w:r>
          </w:p>
        </w:tc>
        <w:tc>
          <w:tcPr>
            <w:tcW w:w="3934"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 xml:space="preserve">Тема </w:t>
            </w:r>
          </w:p>
        </w:tc>
      </w:tr>
      <w:tr w:rsidR="00EC4FCF" w:rsidRPr="00632B46" w:rsidTr="0055603D">
        <w:tc>
          <w:tcPr>
            <w:tcW w:w="534"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1</w:t>
            </w:r>
          </w:p>
        </w:tc>
        <w:tc>
          <w:tcPr>
            <w:tcW w:w="3118" w:type="dxa"/>
          </w:tcPr>
          <w:p w:rsidR="00EC4FCF" w:rsidRPr="00632B46" w:rsidRDefault="008323DC" w:rsidP="0055603D">
            <w:pPr>
              <w:jc w:val="both"/>
              <w:rPr>
                <w:rFonts w:ascii="Times New Roman" w:hAnsi="Times New Roman" w:cs="Times New Roman"/>
                <w:sz w:val="20"/>
                <w:szCs w:val="20"/>
              </w:rPr>
            </w:pPr>
            <w:r>
              <w:rPr>
                <w:rFonts w:ascii="Times New Roman" w:hAnsi="Times New Roman" w:cs="Times New Roman"/>
                <w:sz w:val="20"/>
                <w:szCs w:val="20"/>
              </w:rPr>
              <w:t>Светличная Е.</w:t>
            </w:r>
            <w:proofErr w:type="gramStart"/>
            <w:r>
              <w:rPr>
                <w:rFonts w:ascii="Times New Roman" w:hAnsi="Times New Roman" w:cs="Times New Roman"/>
                <w:sz w:val="20"/>
                <w:szCs w:val="20"/>
              </w:rPr>
              <w:t>Ю</w:t>
            </w:r>
            <w:proofErr w:type="gramEnd"/>
          </w:p>
        </w:tc>
        <w:tc>
          <w:tcPr>
            <w:tcW w:w="1985" w:type="dxa"/>
          </w:tcPr>
          <w:p w:rsidR="008323DC" w:rsidRPr="008323DC" w:rsidRDefault="008323DC" w:rsidP="008323DC">
            <w:pPr>
              <w:rPr>
                <w:rFonts w:ascii="Times New Roman" w:hAnsi="Times New Roman" w:cs="Times New Roman"/>
                <w:sz w:val="20"/>
                <w:szCs w:val="20"/>
              </w:rPr>
            </w:pPr>
            <w:r w:rsidRPr="008323DC">
              <w:rPr>
                <w:rFonts w:ascii="Times New Roman" w:hAnsi="Times New Roman" w:cs="Times New Roman"/>
                <w:sz w:val="20"/>
                <w:szCs w:val="20"/>
              </w:rPr>
              <w:t>09.12.2019 г. –</w:t>
            </w:r>
          </w:p>
          <w:p w:rsidR="008323DC" w:rsidRPr="008323DC" w:rsidRDefault="008323DC" w:rsidP="008323DC">
            <w:pPr>
              <w:rPr>
                <w:rFonts w:ascii="Times New Roman" w:hAnsi="Times New Roman" w:cs="Times New Roman"/>
                <w:sz w:val="20"/>
                <w:szCs w:val="20"/>
              </w:rPr>
            </w:pPr>
            <w:r w:rsidRPr="008323DC">
              <w:rPr>
                <w:rFonts w:ascii="Times New Roman" w:hAnsi="Times New Roman" w:cs="Times New Roman"/>
                <w:sz w:val="20"/>
                <w:szCs w:val="20"/>
              </w:rPr>
              <w:t>18.12.2019 г.</w:t>
            </w:r>
          </w:p>
          <w:p w:rsidR="00EC4FCF" w:rsidRPr="00632B46" w:rsidRDefault="008323DC" w:rsidP="008323DC">
            <w:pPr>
              <w:jc w:val="both"/>
              <w:rPr>
                <w:rFonts w:ascii="Times New Roman" w:hAnsi="Times New Roman" w:cs="Times New Roman"/>
                <w:sz w:val="20"/>
                <w:szCs w:val="20"/>
              </w:rPr>
            </w:pPr>
            <w:r w:rsidRPr="008323DC">
              <w:rPr>
                <w:rFonts w:ascii="Times New Roman" w:hAnsi="Times New Roman" w:cs="Times New Roman"/>
                <w:sz w:val="20"/>
                <w:szCs w:val="20"/>
              </w:rPr>
              <w:t>очно</w:t>
            </w:r>
          </w:p>
        </w:tc>
        <w:tc>
          <w:tcPr>
            <w:tcW w:w="3934" w:type="dxa"/>
          </w:tcPr>
          <w:p w:rsidR="00EC4FCF" w:rsidRPr="00632B46" w:rsidRDefault="00EC4FCF" w:rsidP="0055603D">
            <w:pPr>
              <w:jc w:val="both"/>
              <w:rPr>
                <w:rFonts w:ascii="Times New Roman" w:hAnsi="Times New Roman" w:cs="Times New Roman"/>
                <w:sz w:val="20"/>
                <w:szCs w:val="20"/>
              </w:rPr>
            </w:pPr>
            <w:r w:rsidRPr="00632B46">
              <w:rPr>
                <w:rFonts w:ascii="Times New Roman" w:hAnsi="Times New Roman" w:cs="Times New Roman"/>
                <w:sz w:val="20"/>
                <w:szCs w:val="20"/>
              </w:rPr>
              <w:t xml:space="preserve">Современные подходы к организации образовательного процесса в условиях реализации ФГОС </w:t>
            </w:r>
            <w:proofErr w:type="gramStart"/>
            <w:r w:rsidRPr="00632B46">
              <w:rPr>
                <w:rFonts w:ascii="Times New Roman" w:hAnsi="Times New Roman" w:cs="Times New Roman"/>
                <w:sz w:val="20"/>
                <w:szCs w:val="20"/>
              </w:rPr>
              <w:t>ДО</w:t>
            </w:r>
            <w:proofErr w:type="gramEnd"/>
          </w:p>
        </w:tc>
      </w:tr>
      <w:tr w:rsidR="008323DC" w:rsidRPr="00632B46" w:rsidTr="0055603D">
        <w:tc>
          <w:tcPr>
            <w:tcW w:w="534" w:type="dxa"/>
          </w:tcPr>
          <w:p w:rsidR="008323DC" w:rsidRPr="00632B46" w:rsidRDefault="008323DC" w:rsidP="0055603D">
            <w:pPr>
              <w:jc w:val="both"/>
              <w:rPr>
                <w:rFonts w:ascii="Times New Roman" w:hAnsi="Times New Roman" w:cs="Times New Roman"/>
                <w:sz w:val="20"/>
                <w:szCs w:val="20"/>
              </w:rPr>
            </w:pPr>
            <w:r>
              <w:rPr>
                <w:rFonts w:ascii="Times New Roman" w:hAnsi="Times New Roman" w:cs="Times New Roman"/>
                <w:sz w:val="20"/>
                <w:szCs w:val="20"/>
              </w:rPr>
              <w:t>2.</w:t>
            </w:r>
          </w:p>
        </w:tc>
        <w:tc>
          <w:tcPr>
            <w:tcW w:w="3118" w:type="dxa"/>
          </w:tcPr>
          <w:p w:rsidR="008323DC" w:rsidRDefault="008323DC" w:rsidP="0055603D">
            <w:pPr>
              <w:jc w:val="both"/>
              <w:rPr>
                <w:rFonts w:ascii="Times New Roman" w:hAnsi="Times New Roman" w:cs="Times New Roman"/>
                <w:sz w:val="20"/>
                <w:szCs w:val="20"/>
              </w:rPr>
            </w:pPr>
            <w:r>
              <w:rPr>
                <w:rFonts w:ascii="Times New Roman" w:hAnsi="Times New Roman" w:cs="Times New Roman"/>
                <w:sz w:val="20"/>
                <w:szCs w:val="20"/>
              </w:rPr>
              <w:t>Буджалова В.А.</w:t>
            </w:r>
          </w:p>
        </w:tc>
        <w:tc>
          <w:tcPr>
            <w:tcW w:w="1985" w:type="dxa"/>
          </w:tcPr>
          <w:p w:rsidR="008323DC" w:rsidRPr="008323DC" w:rsidRDefault="008323DC" w:rsidP="008323DC">
            <w:pPr>
              <w:rPr>
                <w:rFonts w:ascii="Times New Roman" w:hAnsi="Times New Roman" w:cs="Times New Roman"/>
                <w:sz w:val="20"/>
                <w:szCs w:val="20"/>
              </w:rPr>
            </w:pPr>
            <w:r w:rsidRPr="008323DC">
              <w:rPr>
                <w:rFonts w:ascii="Times New Roman" w:hAnsi="Times New Roman" w:cs="Times New Roman"/>
                <w:sz w:val="20"/>
                <w:szCs w:val="20"/>
              </w:rPr>
              <w:t>09.12.2019 г. –</w:t>
            </w:r>
          </w:p>
          <w:p w:rsidR="008323DC" w:rsidRPr="008323DC" w:rsidRDefault="008323DC" w:rsidP="008323DC">
            <w:pPr>
              <w:rPr>
                <w:rFonts w:ascii="Times New Roman" w:hAnsi="Times New Roman" w:cs="Times New Roman"/>
                <w:sz w:val="20"/>
                <w:szCs w:val="20"/>
              </w:rPr>
            </w:pPr>
            <w:r w:rsidRPr="008323DC">
              <w:rPr>
                <w:rFonts w:ascii="Times New Roman" w:hAnsi="Times New Roman" w:cs="Times New Roman"/>
                <w:sz w:val="20"/>
                <w:szCs w:val="20"/>
              </w:rPr>
              <w:t>18.12.2019 г.</w:t>
            </w:r>
          </w:p>
          <w:p w:rsidR="008323DC" w:rsidRPr="008323DC" w:rsidRDefault="008323DC" w:rsidP="008323DC">
            <w:pPr>
              <w:rPr>
                <w:rFonts w:ascii="Times New Roman" w:hAnsi="Times New Roman" w:cs="Times New Roman"/>
                <w:sz w:val="20"/>
                <w:szCs w:val="20"/>
              </w:rPr>
            </w:pPr>
            <w:r w:rsidRPr="008323DC">
              <w:rPr>
                <w:rFonts w:ascii="Times New Roman" w:hAnsi="Times New Roman" w:cs="Times New Roman"/>
                <w:sz w:val="20"/>
                <w:szCs w:val="20"/>
              </w:rPr>
              <w:t>очно</w:t>
            </w:r>
          </w:p>
        </w:tc>
        <w:tc>
          <w:tcPr>
            <w:tcW w:w="3934" w:type="dxa"/>
          </w:tcPr>
          <w:p w:rsidR="008323DC" w:rsidRPr="00632B46" w:rsidRDefault="008323DC" w:rsidP="0055603D">
            <w:pPr>
              <w:jc w:val="both"/>
              <w:rPr>
                <w:rFonts w:ascii="Times New Roman" w:hAnsi="Times New Roman" w:cs="Times New Roman"/>
                <w:sz w:val="20"/>
                <w:szCs w:val="20"/>
              </w:rPr>
            </w:pPr>
            <w:r w:rsidRPr="00632B46">
              <w:rPr>
                <w:rFonts w:ascii="Times New Roman" w:hAnsi="Times New Roman" w:cs="Times New Roman"/>
                <w:sz w:val="20"/>
                <w:szCs w:val="20"/>
              </w:rPr>
              <w:t xml:space="preserve">Современные подходы к организации образовательного процесса в условиях реализации ФГОС </w:t>
            </w:r>
            <w:proofErr w:type="gramStart"/>
            <w:r w:rsidRPr="00632B46">
              <w:rPr>
                <w:rFonts w:ascii="Times New Roman" w:hAnsi="Times New Roman" w:cs="Times New Roman"/>
                <w:sz w:val="20"/>
                <w:szCs w:val="20"/>
              </w:rPr>
              <w:t>ДО</w:t>
            </w:r>
            <w:proofErr w:type="gramEnd"/>
          </w:p>
        </w:tc>
      </w:tr>
      <w:tr w:rsidR="008323DC" w:rsidRPr="00632B46" w:rsidTr="0055603D">
        <w:tc>
          <w:tcPr>
            <w:tcW w:w="534" w:type="dxa"/>
          </w:tcPr>
          <w:p w:rsidR="008323DC" w:rsidRDefault="008323DC" w:rsidP="0055603D">
            <w:pPr>
              <w:jc w:val="both"/>
              <w:rPr>
                <w:rFonts w:ascii="Times New Roman" w:hAnsi="Times New Roman" w:cs="Times New Roman"/>
                <w:sz w:val="20"/>
                <w:szCs w:val="20"/>
              </w:rPr>
            </w:pPr>
            <w:r>
              <w:rPr>
                <w:rFonts w:ascii="Times New Roman" w:hAnsi="Times New Roman" w:cs="Times New Roman"/>
                <w:sz w:val="20"/>
                <w:szCs w:val="20"/>
              </w:rPr>
              <w:t>3.</w:t>
            </w:r>
          </w:p>
        </w:tc>
        <w:tc>
          <w:tcPr>
            <w:tcW w:w="3118" w:type="dxa"/>
          </w:tcPr>
          <w:p w:rsidR="008323DC" w:rsidRDefault="00D36E72" w:rsidP="0055603D">
            <w:pPr>
              <w:jc w:val="both"/>
              <w:rPr>
                <w:rFonts w:ascii="Times New Roman" w:hAnsi="Times New Roman" w:cs="Times New Roman"/>
                <w:sz w:val="20"/>
                <w:szCs w:val="20"/>
              </w:rPr>
            </w:pPr>
            <w:r>
              <w:rPr>
                <w:rFonts w:ascii="Times New Roman" w:hAnsi="Times New Roman" w:cs="Times New Roman"/>
                <w:sz w:val="20"/>
                <w:szCs w:val="20"/>
              </w:rPr>
              <w:t>Нимгирова Л.И.</w:t>
            </w:r>
          </w:p>
        </w:tc>
        <w:tc>
          <w:tcPr>
            <w:tcW w:w="1985" w:type="dxa"/>
          </w:tcPr>
          <w:p w:rsidR="00D36E72" w:rsidRPr="00D36E72" w:rsidRDefault="00D36E72" w:rsidP="00D36E72">
            <w:pPr>
              <w:rPr>
                <w:rFonts w:ascii="Times New Roman" w:hAnsi="Times New Roman" w:cs="Times New Roman"/>
                <w:sz w:val="20"/>
                <w:szCs w:val="20"/>
              </w:rPr>
            </w:pPr>
            <w:r w:rsidRPr="00D36E72">
              <w:rPr>
                <w:rFonts w:ascii="Times New Roman" w:hAnsi="Times New Roman" w:cs="Times New Roman"/>
                <w:sz w:val="20"/>
                <w:szCs w:val="20"/>
              </w:rPr>
              <w:t>с 11.11.2019 г.</w:t>
            </w:r>
          </w:p>
          <w:p w:rsidR="00D36E72" w:rsidRPr="00D36E72" w:rsidRDefault="00D36E72" w:rsidP="00D36E72">
            <w:pPr>
              <w:rPr>
                <w:rFonts w:ascii="Times New Roman" w:hAnsi="Times New Roman" w:cs="Times New Roman"/>
                <w:sz w:val="20"/>
                <w:szCs w:val="20"/>
              </w:rPr>
            </w:pPr>
            <w:r w:rsidRPr="00D36E72">
              <w:rPr>
                <w:rFonts w:ascii="Times New Roman" w:hAnsi="Times New Roman" w:cs="Times New Roman"/>
                <w:sz w:val="20"/>
                <w:szCs w:val="20"/>
              </w:rPr>
              <w:t>по 20.11.2019 г.</w:t>
            </w:r>
          </w:p>
          <w:p w:rsidR="008323DC" w:rsidRPr="008323DC" w:rsidRDefault="00D36E72" w:rsidP="00D36E72">
            <w:pPr>
              <w:rPr>
                <w:rFonts w:ascii="Times New Roman" w:hAnsi="Times New Roman" w:cs="Times New Roman"/>
                <w:sz w:val="20"/>
                <w:szCs w:val="20"/>
              </w:rPr>
            </w:pPr>
            <w:r w:rsidRPr="00D36E72">
              <w:rPr>
                <w:rFonts w:ascii="Times New Roman" w:hAnsi="Times New Roman" w:cs="Times New Roman"/>
                <w:sz w:val="20"/>
                <w:szCs w:val="20"/>
              </w:rPr>
              <w:t>очно</w:t>
            </w:r>
          </w:p>
        </w:tc>
        <w:tc>
          <w:tcPr>
            <w:tcW w:w="3934" w:type="dxa"/>
          </w:tcPr>
          <w:p w:rsidR="008323DC" w:rsidRPr="00D36E72" w:rsidRDefault="00D36E72" w:rsidP="0055603D">
            <w:pPr>
              <w:jc w:val="both"/>
              <w:rPr>
                <w:rFonts w:ascii="Times New Roman" w:hAnsi="Times New Roman" w:cs="Times New Roman"/>
                <w:sz w:val="20"/>
                <w:szCs w:val="20"/>
              </w:rPr>
            </w:pPr>
            <w:r w:rsidRPr="00D36E72">
              <w:rPr>
                <w:rFonts w:ascii="Times New Roman" w:hAnsi="Times New Roman" w:cs="Times New Roman"/>
                <w:sz w:val="20"/>
                <w:szCs w:val="20"/>
              </w:rPr>
              <w:t>Организация воспитательно-образовательного процесса в ДОО на этнокультурных традициях калмыцкого народа</w:t>
            </w:r>
          </w:p>
        </w:tc>
      </w:tr>
    </w:tbl>
    <w:p w:rsidR="00EC4FCF" w:rsidRPr="00632B46" w:rsidRDefault="00EC4FCF" w:rsidP="00EC4FCF">
      <w:pPr>
        <w:spacing w:after="0" w:line="240" w:lineRule="auto"/>
        <w:jc w:val="both"/>
        <w:rPr>
          <w:rFonts w:ascii="Times New Roman" w:hAnsi="Times New Roman" w:cs="Times New Roman"/>
          <w:sz w:val="20"/>
          <w:szCs w:val="20"/>
        </w:rPr>
      </w:pP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Досуговые мероприятия в ДОУ прошли в соответствии с годовым пл</w:t>
      </w:r>
      <w:r w:rsidR="00530B18">
        <w:rPr>
          <w:rFonts w:ascii="Times New Roman" w:hAnsi="Times New Roman" w:cs="Times New Roman"/>
          <w:sz w:val="20"/>
          <w:szCs w:val="20"/>
        </w:rPr>
        <w:t>аном.</w:t>
      </w:r>
      <w:r w:rsidRPr="00632B46">
        <w:rPr>
          <w:rFonts w:ascii="Times New Roman" w:hAnsi="Times New Roman" w:cs="Times New Roman"/>
          <w:sz w:val="20"/>
          <w:szCs w:val="20"/>
        </w:rPr>
        <w:t xml:space="preserve">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Особенностью работы по этому разделу стало понедельное </w:t>
      </w:r>
      <w:r w:rsidRPr="00632B46">
        <w:rPr>
          <w:rFonts w:ascii="Times New Roman" w:hAnsi="Times New Roman" w:cs="Times New Roman"/>
          <w:sz w:val="20"/>
          <w:szCs w:val="20"/>
          <w:u w:val="single"/>
        </w:rPr>
        <w:t>планирование праздников</w:t>
      </w:r>
      <w:r w:rsidRPr="00632B46">
        <w:rPr>
          <w:rFonts w:ascii="Times New Roman" w:hAnsi="Times New Roman" w:cs="Times New Roman"/>
          <w:sz w:val="20"/>
          <w:szCs w:val="20"/>
        </w:rPr>
        <w:t>, досугов развлечений, тематически</w:t>
      </w:r>
      <w:r w:rsidR="00530B18">
        <w:rPr>
          <w:rFonts w:ascii="Times New Roman" w:hAnsi="Times New Roman" w:cs="Times New Roman"/>
          <w:sz w:val="20"/>
          <w:szCs w:val="20"/>
        </w:rPr>
        <w:t>х вечеров.</w:t>
      </w:r>
      <w:r w:rsidRPr="00632B46">
        <w:rPr>
          <w:rFonts w:ascii="Times New Roman" w:hAnsi="Times New Roman" w:cs="Times New Roman"/>
          <w:sz w:val="20"/>
          <w:szCs w:val="20"/>
        </w:rPr>
        <w:t xml:space="preserve"> Все мероприятия готовились качественно, впоследствии анализировались творческой группой педагогов и администрацией ДОУ. Проводились как объединенные мероприятия, так и групповые, которые прошли с учетом возраста детей. </w:t>
      </w:r>
    </w:p>
    <w:p w:rsidR="00EC4FCF" w:rsidRPr="00632B46" w:rsidRDefault="00EC4FCF" w:rsidP="00EC4FCF">
      <w:pPr>
        <w:spacing w:after="0" w:line="240" w:lineRule="auto"/>
        <w:jc w:val="both"/>
        <w:rPr>
          <w:rFonts w:ascii="Times New Roman" w:hAnsi="Times New Roman" w:cs="Times New Roman"/>
          <w:sz w:val="20"/>
          <w:szCs w:val="20"/>
          <w:u w:val="single"/>
        </w:rPr>
      </w:pPr>
      <w:r w:rsidRPr="00632B46">
        <w:rPr>
          <w:rFonts w:ascii="Times New Roman" w:hAnsi="Times New Roman" w:cs="Times New Roman"/>
          <w:sz w:val="20"/>
          <w:szCs w:val="20"/>
        </w:rPr>
        <w:t xml:space="preserve">     В результате анализа пришли к выводу, что групповые формы проведения наиболее приемлемы, и </w:t>
      </w:r>
      <w:r w:rsidRPr="00632B46">
        <w:rPr>
          <w:rFonts w:ascii="Times New Roman" w:hAnsi="Times New Roman" w:cs="Times New Roman"/>
          <w:sz w:val="20"/>
          <w:szCs w:val="20"/>
          <w:u w:val="single"/>
        </w:rPr>
        <w:t>в новом учебном году их необходимо запланировать большую часть.</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Показателем профессионализма педагогов является участие в различных смотрах и выставках. В этом году в ДОУ были проведены:</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Смотр «Готовность групп к нов</w:t>
      </w:r>
      <w:r w:rsidR="00530B18">
        <w:rPr>
          <w:rFonts w:ascii="Times New Roman" w:hAnsi="Times New Roman" w:cs="Times New Roman"/>
          <w:sz w:val="20"/>
          <w:szCs w:val="20"/>
        </w:rPr>
        <w:t>ому учебному году» сентябрь 2019</w:t>
      </w:r>
      <w:r w:rsidRPr="00632B46">
        <w:rPr>
          <w:rFonts w:ascii="Times New Roman" w:hAnsi="Times New Roman" w:cs="Times New Roman"/>
          <w:sz w:val="20"/>
          <w:szCs w:val="20"/>
        </w:rPr>
        <w:t xml:space="preserve"> г.</w:t>
      </w:r>
    </w:p>
    <w:p w:rsidR="003963C6" w:rsidRDefault="00EC4FCF" w:rsidP="00EC4FCF">
      <w:pPr>
        <w:pStyle w:val="a9"/>
        <w:rPr>
          <w:rFonts w:ascii="Times New Roman" w:hAnsi="Times New Roman"/>
          <w:sz w:val="20"/>
          <w:szCs w:val="20"/>
        </w:rPr>
      </w:pPr>
      <w:r w:rsidRPr="00632B46">
        <w:rPr>
          <w:rFonts w:ascii="Times New Roman" w:eastAsiaTheme="minorHAnsi" w:hAnsi="Times New Roman"/>
          <w:sz w:val="20"/>
          <w:szCs w:val="20"/>
        </w:rPr>
        <w:t xml:space="preserve">  </w:t>
      </w:r>
      <w:r w:rsidRPr="00632B46">
        <w:rPr>
          <w:rFonts w:ascii="Times New Roman" w:hAnsi="Times New Roman"/>
          <w:sz w:val="20"/>
          <w:szCs w:val="20"/>
        </w:rPr>
        <w:t xml:space="preserve">Конкурсы:  </w:t>
      </w:r>
    </w:p>
    <w:p w:rsidR="00EC4FCF" w:rsidRDefault="00EC4FCF" w:rsidP="00EC4FCF">
      <w:pPr>
        <w:pStyle w:val="a9"/>
        <w:rPr>
          <w:rFonts w:ascii="Times New Roman" w:hAnsi="Times New Roman"/>
          <w:sz w:val="20"/>
          <w:szCs w:val="20"/>
        </w:rPr>
      </w:pPr>
      <w:r w:rsidRPr="00632B46">
        <w:rPr>
          <w:rFonts w:ascii="Times New Roman" w:hAnsi="Times New Roman"/>
          <w:sz w:val="20"/>
          <w:szCs w:val="20"/>
        </w:rPr>
        <w:t xml:space="preserve"> «Лучшая креативная клумба»</w:t>
      </w:r>
    </w:p>
    <w:p w:rsidR="006D0227" w:rsidRPr="00632B46" w:rsidRDefault="006D0227" w:rsidP="00EC4FCF">
      <w:pPr>
        <w:pStyle w:val="a9"/>
        <w:rPr>
          <w:rFonts w:ascii="Times New Roman" w:hAnsi="Times New Roman"/>
          <w:sz w:val="20"/>
          <w:szCs w:val="20"/>
        </w:rPr>
      </w:pPr>
      <w:r>
        <w:rPr>
          <w:rFonts w:ascii="Times New Roman" w:hAnsi="Times New Roman"/>
          <w:sz w:val="20"/>
          <w:szCs w:val="20"/>
        </w:rPr>
        <w:t>«Новая креативная постройка на участке»</w:t>
      </w:r>
    </w:p>
    <w:p w:rsidR="00EC4FCF" w:rsidRPr="00632B46" w:rsidRDefault="00EC4FCF" w:rsidP="00EC4FCF">
      <w:pPr>
        <w:spacing w:after="0" w:line="240" w:lineRule="auto"/>
        <w:jc w:val="both"/>
        <w:rPr>
          <w:rFonts w:ascii="Times New Roman" w:hAnsi="Times New Roman"/>
          <w:b/>
          <w:color w:val="000000"/>
          <w:sz w:val="20"/>
          <w:szCs w:val="20"/>
        </w:rPr>
      </w:pPr>
      <w:r w:rsidRPr="00632B46">
        <w:rPr>
          <w:rFonts w:ascii="Times New Roman" w:hAnsi="Times New Roman"/>
          <w:color w:val="000000"/>
          <w:sz w:val="20"/>
          <w:szCs w:val="20"/>
        </w:rPr>
        <w:t>«Лучшее украшение группы к Новому году»</w:t>
      </w:r>
      <w:r w:rsidRPr="00632B46">
        <w:rPr>
          <w:rFonts w:ascii="Times New Roman" w:hAnsi="Times New Roman"/>
          <w:b/>
          <w:i/>
          <w:color w:val="000000"/>
          <w:sz w:val="20"/>
          <w:szCs w:val="20"/>
        </w:rPr>
        <w:t xml:space="preserve"> </w:t>
      </w:r>
      <w:r w:rsidR="006D0227">
        <w:rPr>
          <w:rFonts w:ascii="Times New Roman" w:hAnsi="Times New Roman"/>
          <w:b/>
          <w:i/>
          <w:color w:val="000000"/>
          <w:sz w:val="20"/>
          <w:szCs w:val="20"/>
        </w:rPr>
        <w:t>с демонстрацией видеороликов</w:t>
      </w:r>
      <w:r w:rsidRPr="00632B46">
        <w:rPr>
          <w:rFonts w:ascii="Times New Roman" w:hAnsi="Times New Roman"/>
          <w:b/>
          <w:i/>
          <w:color w:val="000000"/>
          <w:sz w:val="20"/>
          <w:szCs w:val="20"/>
        </w:rPr>
        <w:t xml:space="preserve"> </w:t>
      </w:r>
    </w:p>
    <w:p w:rsidR="00EC4FCF" w:rsidRDefault="006D0227" w:rsidP="00EC4FCF">
      <w:pPr>
        <w:spacing w:after="0" w:line="240" w:lineRule="auto"/>
        <w:jc w:val="both"/>
        <w:rPr>
          <w:rFonts w:ascii="Times New Roman" w:hAnsi="Times New Roman"/>
          <w:color w:val="000000"/>
          <w:sz w:val="20"/>
          <w:szCs w:val="20"/>
        </w:rPr>
      </w:pPr>
      <w:r w:rsidRPr="006D0227">
        <w:rPr>
          <w:rFonts w:ascii="Times New Roman" w:hAnsi="Times New Roman"/>
          <w:color w:val="000000"/>
          <w:sz w:val="20"/>
          <w:szCs w:val="20"/>
        </w:rPr>
        <w:t xml:space="preserve">Конкурс </w:t>
      </w:r>
      <w:r w:rsidRPr="006D0227">
        <w:rPr>
          <w:rFonts w:ascii="Times New Roman" w:hAnsi="Times New Roman"/>
          <w:i/>
          <w:color w:val="000000"/>
          <w:sz w:val="20"/>
          <w:szCs w:val="20"/>
        </w:rPr>
        <w:t>детского творчества</w:t>
      </w:r>
      <w:r w:rsidRPr="006D0227">
        <w:rPr>
          <w:rFonts w:ascii="Times New Roman" w:hAnsi="Times New Roman"/>
          <w:color w:val="000000"/>
          <w:sz w:val="20"/>
          <w:szCs w:val="20"/>
        </w:rPr>
        <w:t xml:space="preserve"> «</w:t>
      </w:r>
      <w:r w:rsidRPr="006D0227">
        <w:rPr>
          <w:rFonts w:ascii="Times New Roman" w:hAnsi="Times New Roman"/>
          <w:i/>
          <w:color w:val="000000"/>
          <w:sz w:val="20"/>
          <w:szCs w:val="20"/>
        </w:rPr>
        <w:t>Осень</w:t>
      </w:r>
      <w:r>
        <w:rPr>
          <w:rFonts w:ascii="Times New Roman" w:hAnsi="Times New Roman"/>
          <w:i/>
          <w:color w:val="000000"/>
          <w:sz w:val="20"/>
          <w:szCs w:val="20"/>
        </w:rPr>
        <w:t xml:space="preserve"> </w:t>
      </w:r>
      <w:r w:rsidRPr="006D0227">
        <w:rPr>
          <w:rFonts w:ascii="Times New Roman" w:hAnsi="Times New Roman"/>
          <w:i/>
          <w:color w:val="000000"/>
          <w:sz w:val="20"/>
          <w:szCs w:val="20"/>
        </w:rPr>
        <w:t xml:space="preserve">- художница»  </w:t>
      </w:r>
      <w:r w:rsidRPr="006D0227">
        <w:rPr>
          <w:rFonts w:ascii="Times New Roman" w:hAnsi="Times New Roman"/>
          <w:color w:val="000000"/>
          <w:sz w:val="20"/>
          <w:szCs w:val="20"/>
        </w:rPr>
        <w:t>(совместно с родителями)</w:t>
      </w:r>
      <w:r w:rsidR="00EC4FCF" w:rsidRPr="006D0227">
        <w:rPr>
          <w:rFonts w:ascii="Times New Roman" w:hAnsi="Times New Roman"/>
          <w:color w:val="000000"/>
          <w:sz w:val="20"/>
          <w:szCs w:val="20"/>
        </w:rPr>
        <w:t>»</w:t>
      </w:r>
    </w:p>
    <w:p w:rsidR="006D0227" w:rsidRDefault="006D0227" w:rsidP="00EC4FCF">
      <w:pPr>
        <w:spacing w:after="0" w:line="240" w:lineRule="auto"/>
        <w:jc w:val="both"/>
        <w:rPr>
          <w:rFonts w:ascii="Times New Roman" w:hAnsi="Times New Roman"/>
          <w:color w:val="000000"/>
          <w:sz w:val="20"/>
          <w:szCs w:val="20"/>
        </w:rPr>
      </w:pPr>
      <w:r>
        <w:rPr>
          <w:rFonts w:ascii="Times New Roman" w:hAnsi="Times New Roman"/>
          <w:color w:val="000000"/>
          <w:sz w:val="20"/>
          <w:szCs w:val="20"/>
        </w:rPr>
        <w:t>Конкурс патриотических уголков «Моя малая Родина»</w:t>
      </w:r>
    </w:p>
    <w:p w:rsidR="006D0227" w:rsidRDefault="006D0227" w:rsidP="00EC4FCF">
      <w:pPr>
        <w:spacing w:after="0" w:line="240" w:lineRule="auto"/>
        <w:jc w:val="both"/>
        <w:rPr>
          <w:rFonts w:ascii="Times New Roman" w:hAnsi="Times New Roman"/>
          <w:color w:val="000000"/>
          <w:sz w:val="20"/>
          <w:szCs w:val="20"/>
        </w:rPr>
      </w:pPr>
      <w:r>
        <w:rPr>
          <w:rFonts w:ascii="Times New Roman" w:hAnsi="Times New Roman"/>
          <w:color w:val="000000"/>
          <w:sz w:val="20"/>
          <w:szCs w:val="20"/>
        </w:rPr>
        <w:t>Конкурс благопожеланий</w:t>
      </w:r>
    </w:p>
    <w:p w:rsidR="006D0227" w:rsidRPr="006D0227" w:rsidRDefault="006D0227" w:rsidP="00EC4FCF">
      <w:pPr>
        <w:spacing w:after="0" w:line="240" w:lineRule="auto"/>
        <w:jc w:val="both"/>
        <w:rPr>
          <w:rFonts w:ascii="Times New Roman" w:hAnsi="Times New Roman"/>
          <w:color w:val="000000"/>
          <w:sz w:val="20"/>
          <w:szCs w:val="20"/>
        </w:rPr>
      </w:pPr>
      <w:r>
        <w:rPr>
          <w:rFonts w:ascii="Times New Roman" w:hAnsi="Times New Roman"/>
          <w:color w:val="000000"/>
          <w:sz w:val="20"/>
          <w:szCs w:val="20"/>
        </w:rPr>
        <w:t>Конкурс чтецов «Строки, опаленные войной»</w:t>
      </w:r>
    </w:p>
    <w:p w:rsidR="00EC4FCF" w:rsidRPr="00632B46" w:rsidRDefault="00EC4FCF" w:rsidP="00EC4FCF">
      <w:pPr>
        <w:spacing w:after="0" w:line="240" w:lineRule="auto"/>
        <w:jc w:val="both"/>
        <w:rPr>
          <w:rFonts w:ascii="Times New Roman" w:hAnsi="Times New Roman"/>
          <w:color w:val="000000"/>
          <w:sz w:val="20"/>
          <w:szCs w:val="20"/>
        </w:rPr>
      </w:pPr>
      <w:r w:rsidRPr="00632B46">
        <w:rPr>
          <w:rFonts w:ascii="Times New Roman" w:hAnsi="Times New Roman"/>
          <w:color w:val="000000"/>
          <w:sz w:val="20"/>
          <w:szCs w:val="20"/>
        </w:rPr>
        <w:t xml:space="preserve"> Выставки:</w:t>
      </w:r>
    </w:p>
    <w:p w:rsidR="00EC4FCF" w:rsidRPr="003963C6" w:rsidRDefault="006D0227" w:rsidP="003963C6">
      <w:pPr>
        <w:pStyle w:val="TableContents"/>
        <w:ind w:right="120"/>
        <w:rPr>
          <w:rFonts w:ascii="Times New Roman" w:hAnsi="Times New Roman"/>
          <w:iCs/>
          <w:color w:val="000000"/>
          <w:sz w:val="20"/>
          <w:szCs w:val="20"/>
        </w:rPr>
      </w:pPr>
      <w:r>
        <w:rPr>
          <w:rFonts w:ascii="Times New Roman" w:hAnsi="Times New Roman"/>
          <w:color w:val="000000"/>
          <w:sz w:val="20"/>
          <w:szCs w:val="20"/>
        </w:rPr>
        <w:t xml:space="preserve">Выставка  </w:t>
      </w:r>
      <w:r w:rsidRPr="006D0227">
        <w:rPr>
          <w:rFonts w:ascii="Times New Roman" w:hAnsi="Times New Roman"/>
          <w:iCs/>
          <w:color w:val="000000"/>
          <w:sz w:val="20"/>
          <w:szCs w:val="20"/>
        </w:rPr>
        <w:t>«Краски осени» (картины из листьев в рамке, формат А-3, А-4) и букеты в вазочках</w:t>
      </w:r>
      <w:r w:rsidR="00EC4FCF" w:rsidRPr="00632B46">
        <w:rPr>
          <w:rFonts w:ascii="Times New Roman" w:hAnsi="Times New Roman"/>
          <w:color w:val="000000"/>
          <w:sz w:val="20"/>
          <w:szCs w:val="20"/>
        </w:rPr>
        <w:t xml:space="preserve"> (совместно с родителями)</w:t>
      </w:r>
    </w:p>
    <w:p w:rsidR="00EC4FCF" w:rsidRPr="00632B46" w:rsidRDefault="00EC4FCF" w:rsidP="00EC4FCF">
      <w:pPr>
        <w:spacing w:after="0" w:line="240" w:lineRule="auto"/>
        <w:jc w:val="both"/>
        <w:rPr>
          <w:rFonts w:ascii="Times New Roman" w:hAnsi="Times New Roman"/>
          <w:color w:val="000000"/>
          <w:sz w:val="20"/>
          <w:szCs w:val="20"/>
        </w:rPr>
      </w:pPr>
      <w:r w:rsidRPr="00632B46">
        <w:rPr>
          <w:rFonts w:ascii="Times New Roman" w:hAnsi="Times New Roman"/>
          <w:color w:val="000000"/>
          <w:sz w:val="20"/>
          <w:szCs w:val="20"/>
        </w:rPr>
        <w:lastRenderedPageBreak/>
        <w:t>Выставка - акция «Птичья столовая» (вместе с папой)</w:t>
      </w:r>
    </w:p>
    <w:p w:rsidR="00EC4FCF" w:rsidRPr="00632B46" w:rsidRDefault="00EC4FCF" w:rsidP="00EC4FCF">
      <w:pPr>
        <w:spacing w:after="0" w:line="240" w:lineRule="auto"/>
        <w:jc w:val="both"/>
        <w:rPr>
          <w:rFonts w:ascii="Times New Roman" w:hAnsi="Times New Roman"/>
          <w:color w:val="000000"/>
          <w:sz w:val="20"/>
          <w:szCs w:val="20"/>
        </w:rPr>
      </w:pPr>
      <w:r w:rsidRPr="00632B46">
        <w:rPr>
          <w:rFonts w:ascii="Times New Roman" w:hAnsi="Times New Roman"/>
          <w:color w:val="000000"/>
          <w:sz w:val="20"/>
          <w:szCs w:val="20"/>
        </w:rPr>
        <w:t>Традиционная новогодняя выставка  креативных новогодних поделок: «Новогодний серпантин»   (совместно с родителями)</w:t>
      </w:r>
    </w:p>
    <w:p w:rsidR="00EC4FCF" w:rsidRDefault="00470EA3" w:rsidP="00EC4FCF">
      <w:pPr>
        <w:spacing w:after="0" w:line="240" w:lineRule="auto"/>
        <w:jc w:val="both"/>
        <w:rPr>
          <w:rFonts w:ascii="Times New Roman" w:hAnsi="Times New Roman"/>
          <w:color w:val="000000"/>
          <w:sz w:val="20"/>
          <w:szCs w:val="20"/>
        </w:rPr>
      </w:pPr>
      <w:r>
        <w:rPr>
          <w:rFonts w:ascii="Times New Roman" w:hAnsi="Times New Roman"/>
          <w:color w:val="000000"/>
          <w:sz w:val="20"/>
          <w:szCs w:val="20"/>
        </w:rPr>
        <w:t>Выставка «Военная техника»</w:t>
      </w:r>
    </w:p>
    <w:p w:rsidR="00470EA3" w:rsidRDefault="00470EA3" w:rsidP="00EC4FCF">
      <w:pPr>
        <w:spacing w:after="0" w:line="240" w:lineRule="auto"/>
        <w:jc w:val="both"/>
        <w:rPr>
          <w:rFonts w:ascii="Times New Roman" w:hAnsi="Times New Roman"/>
          <w:color w:val="000000"/>
          <w:sz w:val="20"/>
          <w:szCs w:val="20"/>
        </w:rPr>
      </w:pPr>
      <w:r>
        <w:rPr>
          <w:rFonts w:ascii="Times New Roman" w:hAnsi="Times New Roman"/>
          <w:color w:val="000000"/>
          <w:sz w:val="20"/>
          <w:szCs w:val="20"/>
        </w:rPr>
        <w:t>Акции:</w:t>
      </w:r>
    </w:p>
    <w:p w:rsidR="00470EA3" w:rsidRDefault="00470EA3" w:rsidP="00EC4FCF">
      <w:pPr>
        <w:spacing w:after="0" w:line="240" w:lineRule="auto"/>
        <w:jc w:val="both"/>
        <w:rPr>
          <w:rFonts w:ascii="Times New Roman" w:hAnsi="Times New Roman"/>
          <w:iCs/>
          <w:color w:val="000000"/>
          <w:sz w:val="20"/>
          <w:szCs w:val="20"/>
        </w:rPr>
      </w:pPr>
      <w:r w:rsidRPr="00470EA3">
        <w:rPr>
          <w:rFonts w:ascii="Times New Roman" w:hAnsi="Times New Roman"/>
          <w:iCs/>
          <w:color w:val="000000"/>
          <w:sz w:val="20"/>
          <w:szCs w:val="20"/>
        </w:rPr>
        <w:t>«Мама! Папа! Не забудь меня к креслу пристегнуть»</w:t>
      </w:r>
      <w:r>
        <w:rPr>
          <w:rFonts w:ascii="Times New Roman" w:hAnsi="Times New Roman"/>
          <w:iCs/>
          <w:color w:val="000000"/>
          <w:sz w:val="20"/>
          <w:szCs w:val="20"/>
        </w:rPr>
        <w:t xml:space="preserve"> в рамках декады по БДД.</w:t>
      </w:r>
    </w:p>
    <w:p w:rsidR="00470EA3" w:rsidRPr="00470EA3" w:rsidRDefault="00470EA3" w:rsidP="00EC4FCF">
      <w:pPr>
        <w:spacing w:after="0" w:line="240" w:lineRule="auto"/>
        <w:jc w:val="both"/>
        <w:rPr>
          <w:rFonts w:ascii="Times New Roman" w:hAnsi="Times New Roman"/>
          <w:color w:val="000000"/>
          <w:sz w:val="20"/>
          <w:szCs w:val="20"/>
        </w:rPr>
      </w:pPr>
      <w:r w:rsidRPr="00470EA3">
        <w:rPr>
          <w:rFonts w:ascii="Times New Roman" w:hAnsi="Times New Roman"/>
          <w:color w:val="000000"/>
          <w:sz w:val="20"/>
          <w:szCs w:val="20"/>
        </w:rPr>
        <w:t>«Озеленим наш детский сад», высадка тюльпанов, деревьев</w:t>
      </w:r>
    </w:p>
    <w:p w:rsidR="00470EA3" w:rsidRDefault="00470EA3" w:rsidP="00EC4FCF">
      <w:pPr>
        <w:spacing w:after="0" w:line="240" w:lineRule="auto"/>
        <w:jc w:val="both"/>
        <w:rPr>
          <w:rFonts w:ascii="Times New Roman" w:hAnsi="Times New Roman"/>
          <w:color w:val="000000"/>
          <w:sz w:val="20"/>
          <w:szCs w:val="20"/>
        </w:rPr>
      </w:pPr>
      <w:r w:rsidRPr="00470EA3">
        <w:rPr>
          <w:rFonts w:ascii="Times New Roman" w:hAnsi="Times New Roman"/>
          <w:color w:val="000000"/>
          <w:sz w:val="20"/>
          <w:szCs w:val="20"/>
        </w:rPr>
        <w:t>«Раз ромашка, два ромашка», посадка цветов на клубы.</w:t>
      </w:r>
      <w:r w:rsidR="00EC4FCF" w:rsidRPr="00470EA3">
        <w:rPr>
          <w:rFonts w:ascii="Times New Roman" w:hAnsi="Times New Roman"/>
          <w:color w:val="000000"/>
          <w:sz w:val="20"/>
          <w:szCs w:val="20"/>
        </w:rPr>
        <w:t xml:space="preserve">  </w:t>
      </w:r>
    </w:p>
    <w:p w:rsidR="00470EA3" w:rsidRDefault="00470EA3" w:rsidP="00EC4FCF">
      <w:pPr>
        <w:spacing w:after="0" w:line="240" w:lineRule="auto"/>
        <w:jc w:val="both"/>
        <w:rPr>
          <w:rFonts w:ascii="Times New Roman" w:hAnsi="Times New Roman"/>
          <w:iCs/>
          <w:color w:val="000000"/>
          <w:sz w:val="20"/>
          <w:szCs w:val="20"/>
        </w:rPr>
      </w:pPr>
      <w:r w:rsidRPr="00470EA3">
        <w:rPr>
          <w:rFonts w:ascii="Times New Roman" w:hAnsi="Times New Roman"/>
          <w:iCs/>
          <w:color w:val="000000"/>
          <w:sz w:val="20"/>
          <w:szCs w:val="20"/>
        </w:rPr>
        <w:t>«Сохраним тюльпан»</w:t>
      </w:r>
    </w:p>
    <w:p w:rsidR="00D678E6" w:rsidRDefault="00D678E6" w:rsidP="00EC4FCF">
      <w:pPr>
        <w:spacing w:after="0" w:line="240" w:lineRule="auto"/>
        <w:jc w:val="both"/>
        <w:rPr>
          <w:rFonts w:ascii="Times New Roman" w:hAnsi="Times New Roman"/>
          <w:iCs/>
          <w:color w:val="000000"/>
          <w:sz w:val="20"/>
          <w:szCs w:val="20"/>
        </w:rPr>
      </w:pPr>
      <w:r>
        <w:rPr>
          <w:rFonts w:ascii="Times New Roman" w:hAnsi="Times New Roman"/>
          <w:iCs/>
          <w:color w:val="000000"/>
          <w:sz w:val="20"/>
          <w:szCs w:val="20"/>
        </w:rPr>
        <w:t>«Георгиевская ленточка»</w:t>
      </w:r>
    </w:p>
    <w:p w:rsidR="00470EA3" w:rsidRDefault="00470EA3" w:rsidP="00EC4FCF">
      <w:pPr>
        <w:spacing w:after="0" w:line="240" w:lineRule="auto"/>
        <w:jc w:val="both"/>
        <w:rPr>
          <w:rFonts w:ascii="Times New Roman" w:hAnsi="Times New Roman"/>
          <w:iCs/>
          <w:color w:val="000000"/>
          <w:sz w:val="20"/>
          <w:szCs w:val="20"/>
        </w:rPr>
      </w:pPr>
      <w:r>
        <w:rPr>
          <w:rFonts w:ascii="Times New Roman" w:hAnsi="Times New Roman"/>
          <w:iCs/>
          <w:color w:val="000000"/>
          <w:sz w:val="20"/>
          <w:szCs w:val="20"/>
        </w:rPr>
        <w:t>«Окна Победы»</w:t>
      </w:r>
    </w:p>
    <w:p w:rsidR="00EC4FCF" w:rsidRPr="00470EA3" w:rsidRDefault="00EC4FCF" w:rsidP="00EC4FCF">
      <w:pPr>
        <w:spacing w:after="0" w:line="240" w:lineRule="auto"/>
        <w:jc w:val="both"/>
        <w:rPr>
          <w:rFonts w:ascii="Times New Roman" w:hAnsi="Times New Roman" w:cs="Times New Roman"/>
          <w:sz w:val="20"/>
          <w:szCs w:val="20"/>
        </w:rPr>
      </w:pPr>
      <w:r w:rsidRPr="00470EA3">
        <w:rPr>
          <w:rFonts w:ascii="Times New Roman" w:hAnsi="Times New Roman"/>
          <w:color w:val="000000"/>
          <w:sz w:val="20"/>
          <w:szCs w:val="20"/>
        </w:rPr>
        <w:t xml:space="preserve">                          </w:t>
      </w:r>
      <w:r w:rsidRPr="00470EA3">
        <w:rPr>
          <w:rFonts w:ascii="Times New Roman" w:hAnsi="Times New Roman"/>
          <w:i/>
          <w:color w:val="000000"/>
          <w:sz w:val="20"/>
          <w:szCs w:val="20"/>
        </w:rPr>
        <w:t xml:space="preserve">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b/>
          <w:sz w:val="20"/>
          <w:szCs w:val="20"/>
        </w:rPr>
        <w:t>Взаимодействие с семьями воспитанников.</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Семья и детский сад – одна из первых ступеней преемственности в процессе воспитания и обучения. Третья годовая задача и конкретное содержание плана работы с родителями тесно связано с планом образовательной работы детского сада и строится по трем основным этапам деятельности: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изучение семей воспитанников;</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проведение работы по повышению правовой и психолого-педагогической культуры родителей;</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-создание условий для формирования доверительных отношений родителей с педагогическим коллективом детского сада в процессе повседневного общения и специально организованных мероприятий (праздников, консультаций, выставок детского рисунка, совместного просмотра театрализованной деятельности).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Наши родители являются активными участниками </w:t>
      </w:r>
      <w:r w:rsidR="002D0735">
        <w:rPr>
          <w:rFonts w:ascii="Times New Roman" w:hAnsi="Times New Roman" w:cs="Times New Roman"/>
          <w:sz w:val="20"/>
          <w:szCs w:val="20"/>
        </w:rPr>
        <w:t>многих мероприятий. Так в ноябре проходило</w:t>
      </w:r>
      <w:r w:rsidRPr="00632B46">
        <w:rPr>
          <w:rFonts w:ascii="Times New Roman" w:hAnsi="Times New Roman" w:cs="Times New Roman"/>
          <w:sz w:val="20"/>
          <w:szCs w:val="20"/>
        </w:rPr>
        <w:t xml:space="preserve"> </w:t>
      </w:r>
      <w:r w:rsidR="002D0735">
        <w:rPr>
          <w:rFonts w:ascii="Times New Roman" w:hAnsi="Times New Roman" w:cs="Times New Roman"/>
          <w:sz w:val="20"/>
          <w:szCs w:val="20"/>
        </w:rPr>
        <w:t>мероприятие «Фестиваль дружбы и спорта</w:t>
      </w:r>
      <w:r w:rsidRPr="00632B46">
        <w:rPr>
          <w:rFonts w:ascii="Times New Roman" w:hAnsi="Times New Roman" w:cs="Times New Roman"/>
          <w:sz w:val="20"/>
          <w:szCs w:val="20"/>
        </w:rPr>
        <w:t>», в котором родители приняли самое активное участие. Большая работа была проделана по подготовке этого мероприятия. Родители и дети показали свое творчество. В п</w:t>
      </w:r>
      <w:r w:rsidR="002D0735">
        <w:rPr>
          <w:rFonts w:ascii="Times New Roman" w:hAnsi="Times New Roman" w:cs="Times New Roman"/>
          <w:sz w:val="20"/>
          <w:szCs w:val="20"/>
        </w:rPr>
        <w:t>еснях, танцах, благопожеланиях, в представлении своих национальных блюд они показали культуру своего народа.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В течение учебного года педагоги детского сада проводили большую работу по повышению правовой и психолого-педагогической культуры родителей: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вовлекали членов семей в процесс воспитания и развития детей на праздниках, выставках детского рисунка и других мероприятий детского сада;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 совместно с родителями разрабатывали общегрупповые традиции, организовывали праздники, спортивные соревнования. Воспитателями и специалистами были оформлены стенды для родителей:</w:t>
      </w:r>
      <w:bookmarkStart w:id="0" w:name="_GoBack"/>
      <w:bookmarkEnd w:id="0"/>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«В нашем нескучном детском саду»;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«Растем, развиваемся, спортом занимаемся»;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«Каждый ребенок имеет право»;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«Стенды по ГО и ЧС»;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«Разговор о правильной речи»;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«Советы Айболита»;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«Моя малая Родина»  </w:t>
      </w:r>
    </w:p>
    <w:p w:rsidR="00EC4FCF" w:rsidRPr="00632B46" w:rsidRDefault="00EC4FCF" w:rsidP="00EC4FCF">
      <w:pPr>
        <w:spacing w:after="0" w:line="240" w:lineRule="auto"/>
        <w:jc w:val="both"/>
        <w:rPr>
          <w:rFonts w:ascii="Times New Roman" w:hAnsi="Times New Roman" w:cs="Times New Roman"/>
          <w:b/>
          <w:sz w:val="20"/>
          <w:szCs w:val="20"/>
        </w:rPr>
      </w:pPr>
      <w:r w:rsidRPr="00632B46">
        <w:rPr>
          <w:rFonts w:ascii="Times New Roman" w:hAnsi="Times New Roman" w:cs="Times New Roman"/>
          <w:sz w:val="20"/>
          <w:szCs w:val="20"/>
        </w:rPr>
        <w:t xml:space="preserve">     </w:t>
      </w:r>
      <w:r w:rsidRPr="00632B46">
        <w:rPr>
          <w:rFonts w:ascii="Times New Roman" w:hAnsi="Times New Roman" w:cs="Times New Roman"/>
          <w:b/>
          <w:sz w:val="20"/>
          <w:szCs w:val="20"/>
        </w:rPr>
        <w:t>Общие родительские собрания.</w:t>
      </w:r>
    </w:p>
    <w:p w:rsidR="00EC4FCF" w:rsidRPr="00632B46" w:rsidRDefault="002D0735" w:rsidP="00EC4FC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В этом учебном году было проведено </w:t>
      </w:r>
      <w:r w:rsidR="00EC4FCF" w:rsidRPr="00632B46">
        <w:rPr>
          <w:rFonts w:ascii="Times New Roman" w:hAnsi="Times New Roman" w:cs="Times New Roman"/>
          <w:sz w:val="20"/>
          <w:szCs w:val="20"/>
        </w:rPr>
        <w:t xml:space="preserve"> </w:t>
      </w:r>
      <w:r>
        <w:rPr>
          <w:rFonts w:ascii="Times New Roman" w:hAnsi="Times New Roman" w:cs="Times New Roman"/>
          <w:sz w:val="20"/>
          <w:szCs w:val="20"/>
        </w:rPr>
        <w:t>одно собрание</w:t>
      </w:r>
      <w:r w:rsidR="00EC4FCF" w:rsidRPr="00632B46">
        <w:rPr>
          <w:rFonts w:ascii="Times New Roman" w:hAnsi="Times New Roman" w:cs="Times New Roman"/>
          <w:sz w:val="20"/>
          <w:szCs w:val="20"/>
        </w:rPr>
        <w:t xml:space="preserve"> в нач</w:t>
      </w:r>
      <w:r>
        <w:rPr>
          <w:rFonts w:ascii="Times New Roman" w:hAnsi="Times New Roman" w:cs="Times New Roman"/>
          <w:sz w:val="20"/>
          <w:szCs w:val="20"/>
        </w:rPr>
        <w:t>але учебного года</w:t>
      </w:r>
      <w:r w:rsidR="00EC4FCF" w:rsidRPr="00632B46">
        <w:rPr>
          <w:rFonts w:ascii="Times New Roman" w:hAnsi="Times New Roman" w:cs="Times New Roman"/>
          <w:sz w:val="20"/>
          <w:szCs w:val="20"/>
        </w:rPr>
        <w:t>.</w:t>
      </w:r>
    </w:p>
    <w:p w:rsidR="00CB6192" w:rsidRDefault="00CB6192" w:rsidP="00CB6192">
      <w:pPr>
        <w:spacing w:after="0" w:line="240" w:lineRule="auto"/>
        <w:rPr>
          <w:rFonts w:ascii="Times New Roman" w:hAnsi="Times New Roman" w:cs="Times New Roman"/>
          <w:sz w:val="20"/>
          <w:szCs w:val="20"/>
        </w:rPr>
      </w:pPr>
      <w:r>
        <w:rPr>
          <w:rFonts w:ascii="Times New Roman" w:hAnsi="Times New Roman" w:cs="Times New Roman"/>
          <w:sz w:val="20"/>
          <w:szCs w:val="20"/>
        </w:rPr>
        <w:t>Тема</w:t>
      </w:r>
      <w:r w:rsidR="00EC4FCF" w:rsidRPr="00632B46">
        <w:rPr>
          <w:rFonts w:ascii="Times New Roman" w:hAnsi="Times New Roman" w:cs="Times New Roman"/>
          <w:sz w:val="20"/>
          <w:szCs w:val="20"/>
        </w:rPr>
        <w:t xml:space="preserve"> собрания</w:t>
      </w:r>
      <w:r>
        <w:rPr>
          <w:rFonts w:ascii="Times New Roman" w:hAnsi="Times New Roman" w:cs="Times New Roman"/>
          <w:sz w:val="20"/>
          <w:szCs w:val="20"/>
        </w:rPr>
        <w:t xml:space="preserve"> </w:t>
      </w:r>
      <w:r w:rsidR="00EC4FCF" w:rsidRPr="00632B46">
        <w:rPr>
          <w:rFonts w:ascii="Times New Roman" w:hAnsi="Times New Roman" w:cs="Times New Roman"/>
          <w:sz w:val="20"/>
          <w:szCs w:val="20"/>
        </w:rPr>
        <w:t xml:space="preserve"> </w:t>
      </w:r>
      <w:r>
        <w:rPr>
          <w:rFonts w:ascii="Times New Roman" w:hAnsi="Times New Roman" w:cs="Times New Roman"/>
          <w:sz w:val="20"/>
          <w:szCs w:val="20"/>
        </w:rPr>
        <w:t>«Навстречу юбилейным датам»</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де были рассмотрены вопросы:</w:t>
      </w:r>
    </w:p>
    <w:p w:rsidR="00CB6192" w:rsidRPr="00CB6192" w:rsidRDefault="00CB6192" w:rsidP="00CB6192">
      <w:pPr>
        <w:spacing w:after="0" w:line="240" w:lineRule="auto"/>
        <w:rPr>
          <w:rFonts w:ascii="Times New Roman" w:eastAsia="Times New Roman" w:hAnsi="Times New Roman" w:cs="Times New Roman"/>
          <w:color w:val="000000"/>
          <w:sz w:val="20"/>
          <w:szCs w:val="20"/>
          <w:lang w:eastAsia="ru-RU"/>
        </w:rPr>
      </w:pPr>
      <w:r w:rsidRPr="00CB6192">
        <w:rPr>
          <w:rFonts w:ascii="Times New Roman" w:eastAsia="Times New Roman" w:hAnsi="Times New Roman" w:cs="Times New Roman"/>
          <w:color w:val="000000"/>
          <w:sz w:val="20"/>
          <w:szCs w:val="20"/>
          <w:lang w:eastAsia="ru-RU"/>
        </w:rPr>
        <w:t>1. «Публичный доклад о деятельности учреждения в 2018/2019 учебном году».</w:t>
      </w:r>
    </w:p>
    <w:p w:rsidR="00CB6192" w:rsidRPr="00CB6192" w:rsidRDefault="00CB6192" w:rsidP="00CB6192">
      <w:pPr>
        <w:spacing w:after="0" w:line="240" w:lineRule="auto"/>
        <w:rPr>
          <w:rFonts w:ascii="Times New Roman" w:eastAsia="Times New Roman" w:hAnsi="Times New Roman" w:cs="Times New Roman"/>
          <w:color w:val="000000"/>
          <w:sz w:val="20"/>
          <w:szCs w:val="20"/>
          <w:lang w:eastAsia="ru-RU"/>
        </w:rPr>
      </w:pPr>
      <w:r w:rsidRPr="00CB6192">
        <w:rPr>
          <w:rFonts w:ascii="Times New Roman" w:eastAsia="Times New Roman" w:hAnsi="Times New Roman" w:cs="Times New Roman"/>
          <w:color w:val="000000"/>
          <w:sz w:val="20"/>
          <w:szCs w:val="20"/>
          <w:lang w:eastAsia="ru-RU"/>
        </w:rPr>
        <w:t>2. Итоги летней оздоровительной кампании 2019 г. в ДОУ.</w:t>
      </w:r>
    </w:p>
    <w:p w:rsidR="00CB6192" w:rsidRPr="00CB6192" w:rsidRDefault="00CB6192" w:rsidP="00CB6192">
      <w:pPr>
        <w:spacing w:after="0" w:line="240" w:lineRule="auto"/>
        <w:rPr>
          <w:rFonts w:ascii="Times New Roman" w:eastAsia="Times New Roman" w:hAnsi="Times New Roman" w:cs="Times New Roman"/>
          <w:color w:val="000000"/>
          <w:sz w:val="20"/>
          <w:szCs w:val="20"/>
          <w:lang w:eastAsia="ru-RU"/>
        </w:rPr>
      </w:pPr>
      <w:r w:rsidRPr="00CB6192">
        <w:rPr>
          <w:rFonts w:ascii="Times New Roman" w:eastAsia="Times New Roman" w:hAnsi="Times New Roman" w:cs="Times New Roman"/>
          <w:color w:val="000000"/>
          <w:sz w:val="20"/>
          <w:szCs w:val="20"/>
          <w:lang w:eastAsia="ru-RU"/>
        </w:rPr>
        <w:t>3. Знакомство с поставленными задачами на новый 2019/2020 учебный год.</w:t>
      </w:r>
    </w:p>
    <w:p w:rsidR="00CB6192" w:rsidRPr="00CB6192" w:rsidRDefault="00CB6192" w:rsidP="00CB6192">
      <w:pPr>
        <w:spacing w:after="0" w:line="240" w:lineRule="auto"/>
        <w:rPr>
          <w:rFonts w:ascii="Times New Roman" w:eastAsia="Times New Roman" w:hAnsi="Times New Roman" w:cs="Times New Roman"/>
          <w:color w:val="000000"/>
          <w:sz w:val="20"/>
          <w:szCs w:val="20"/>
          <w:lang w:eastAsia="ru-RU"/>
        </w:rPr>
      </w:pPr>
      <w:r w:rsidRPr="00CB6192">
        <w:rPr>
          <w:rFonts w:ascii="Times New Roman" w:eastAsia="Times New Roman" w:hAnsi="Times New Roman" w:cs="Times New Roman"/>
          <w:color w:val="000000"/>
          <w:sz w:val="20"/>
          <w:szCs w:val="20"/>
          <w:lang w:eastAsia="ru-RU"/>
        </w:rPr>
        <w:t>4. 2019-20 гг. – юбилейные даты</w:t>
      </w:r>
      <w:proofErr w:type="gramStart"/>
      <w:r w:rsidRPr="00CB6192">
        <w:rPr>
          <w:rFonts w:ascii="Times New Roman" w:eastAsia="Times New Roman" w:hAnsi="Times New Roman" w:cs="Times New Roman"/>
          <w:color w:val="000000"/>
          <w:sz w:val="20"/>
          <w:szCs w:val="20"/>
          <w:lang w:eastAsia="ru-RU"/>
        </w:rPr>
        <w:t xml:space="preserve"> :</w:t>
      </w:r>
      <w:proofErr w:type="gramEnd"/>
      <w:r w:rsidRPr="00CB6192">
        <w:rPr>
          <w:rFonts w:ascii="Times New Roman" w:eastAsia="Times New Roman" w:hAnsi="Times New Roman" w:cs="Times New Roman"/>
          <w:color w:val="000000"/>
          <w:sz w:val="20"/>
          <w:szCs w:val="20"/>
          <w:lang w:eastAsia="ru-RU"/>
        </w:rPr>
        <w:t xml:space="preserve"> 75 –летия Победы и 100 – летия автономии Калмыкии.</w:t>
      </w:r>
    </w:p>
    <w:p w:rsidR="00CB6192" w:rsidRPr="00CB6192" w:rsidRDefault="00CB6192" w:rsidP="00CB6192">
      <w:pPr>
        <w:spacing w:after="0" w:line="240" w:lineRule="auto"/>
        <w:rPr>
          <w:rFonts w:ascii="Times New Roman" w:eastAsia="Times New Roman" w:hAnsi="Times New Roman" w:cs="Times New Roman"/>
          <w:color w:val="000000"/>
          <w:sz w:val="20"/>
          <w:szCs w:val="20"/>
          <w:lang w:eastAsia="ru-RU"/>
        </w:rPr>
      </w:pPr>
      <w:r w:rsidRPr="00CB6192">
        <w:rPr>
          <w:rFonts w:ascii="Times New Roman" w:eastAsia="Times New Roman" w:hAnsi="Times New Roman" w:cs="Times New Roman"/>
          <w:color w:val="000000"/>
          <w:sz w:val="20"/>
          <w:szCs w:val="20"/>
          <w:lang w:eastAsia="ru-RU"/>
        </w:rPr>
        <w:t>5. Выборы общего родительского комитета на новый учебный год.</w:t>
      </w:r>
    </w:p>
    <w:p w:rsidR="00EC4FCF" w:rsidRDefault="00CB6192" w:rsidP="00CB6192">
      <w:pPr>
        <w:spacing w:after="0" w:line="240" w:lineRule="auto"/>
        <w:jc w:val="both"/>
        <w:rPr>
          <w:rFonts w:ascii="Times New Roman" w:hAnsi="Times New Roman" w:cs="Times New Roman"/>
          <w:sz w:val="20"/>
          <w:szCs w:val="20"/>
        </w:rPr>
      </w:pPr>
      <w:r w:rsidRPr="00CB6192">
        <w:rPr>
          <w:rFonts w:ascii="Times New Roman" w:eastAsia="Times New Roman" w:hAnsi="Times New Roman" w:cs="Times New Roman"/>
          <w:color w:val="000000"/>
          <w:sz w:val="20"/>
          <w:szCs w:val="20"/>
          <w:lang w:eastAsia="ru-RU"/>
        </w:rPr>
        <w:t>6. Разное</w:t>
      </w:r>
      <w:r w:rsidRPr="00632B46">
        <w:rPr>
          <w:rFonts w:ascii="Times New Roman" w:hAnsi="Times New Roman" w:cs="Times New Roman"/>
          <w:sz w:val="20"/>
          <w:szCs w:val="20"/>
        </w:rPr>
        <w:t xml:space="preserve"> </w:t>
      </w:r>
    </w:p>
    <w:p w:rsidR="00CB6192" w:rsidRPr="00632B46" w:rsidRDefault="003A237E" w:rsidP="00CB619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 начале собрания родителей приветствовали дети: «Танец с листочками» в исполнении детей 2 мл</w:t>
      </w:r>
      <w:proofErr w:type="gramStart"/>
      <w:r>
        <w:rPr>
          <w:rFonts w:ascii="Times New Roman" w:hAnsi="Times New Roman" w:cs="Times New Roman"/>
          <w:sz w:val="20"/>
          <w:szCs w:val="20"/>
        </w:rPr>
        <w:t>.г</w:t>
      </w:r>
      <w:proofErr w:type="gramEnd"/>
      <w:r>
        <w:rPr>
          <w:rFonts w:ascii="Times New Roman" w:hAnsi="Times New Roman" w:cs="Times New Roman"/>
          <w:sz w:val="20"/>
          <w:szCs w:val="20"/>
        </w:rPr>
        <w:t>руппы и песня «Осень» в исполнении детей средней группы. Была затронута тема безопасности детей</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Дети и воспитатели старшей группы провели акцию «Папа, мама, не забудь меня к креслу пристегнуть». К собранию был приурочен культурно-спортивный праздник «Джангариада», где ребята старшей и средней групп и их папы смогли показать свою ловкость и силу в спортивных состязаниях: борьба, стрельба из лука, накинь аркан на лошадь, пере</w:t>
      </w:r>
      <w:r w:rsidR="00243CAF">
        <w:rPr>
          <w:rFonts w:ascii="Times New Roman" w:hAnsi="Times New Roman" w:cs="Times New Roman"/>
          <w:sz w:val="20"/>
          <w:szCs w:val="20"/>
        </w:rPr>
        <w:t>тягивание каната, перенеси альчики. Каждый участник «Джангариады» получил грамоту и медаль.</w:t>
      </w:r>
    </w:p>
    <w:p w:rsidR="00EC4FCF" w:rsidRPr="00632B46" w:rsidRDefault="00EC4FCF" w:rsidP="00EC4FCF">
      <w:pPr>
        <w:spacing w:after="0" w:line="240" w:lineRule="auto"/>
        <w:jc w:val="both"/>
        <w:rPr>
          <w:rFonts w:ascii="Times New Roman" w:hAnsi="Times New Roman" w:cs="Times New Roman"/>
          <w:i/>
          <w:sz w:val="20"/>
          <w:szCs w:val="20"/>
        </w:rPr>
      </w:pPr>
      <w:r w:rsidRPr="00632B46">
        <w:rPr>
          <w:rFonts w:ascii="Times New Roman" w:hAnsi="Times New Roman" w:cs="Times New Roman"/>
          <w:i/>
          <w:sz w:val="20"/>
          <w:szCs w:val="20"/>
        </w:rPr>
        <w:t xml:space="preserve">  Вывод: несмотря на то, что работа с родителями строилась в соответствии с планами, на сегодняшний день наш коллектив видит большие перспективы для улучшения этого направления работы. </w:t>
      </w:r>
      <w:r w:rsidRPr="00632B46">
        <w:rPr>
          <w:rFonts w:ascii="Times New Roman" w:hAnsi="Times New Roman" w:cs="Times New Roman"/>
          <w:i/>
          <w:sz w:val="20"/>
          <w:szCs w:val="20"/>
          <w:u w:val="single"/>
        </w:rPr>
        <w:t>Необходимо организовать работу в новых формах сотрудничества и взаимопонимания.</w:t>
      </w:r>
      <w:r w:rsidRPr="00632B46">
        <w:rPr>
          <w:rFonts w:ascii="Times New Roman" w:hAnsi="Times New Roman" w:cs="Times New Roman"/>
          <w:i/>
          <w:sz w:val="20"/>
          <w:szCs w:val="20"/>
        </w:rPr>
        <w:t xml:space="preserve"> Тем самым мы улучшим качество образовательной работы в целом и обеспечим нашим детям двойную защиту, эмоциональный комфорт, интересную и содержательную жизнь и дома и в детском саду.</w:t>
      </w:r>
      <w:r w:rsidR="00CB6192">
        <w:rPr>
          <w:rFonts w:ascii="Times New Roman" w:hAnsi="Times New Roman" w:cs="Times New Roman"/>
          <w:i/>
          <w:sz w:val="20"/>
          <w:szCs w:val="20"/>
        </w:rPr>
        <w:t xml:space="preserve">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b/>
          <w:sz w:val="20"/>
          <w:szCs w:val="20"/>
        </w:rPr>
        <w:t xml:space="preserve"> Взаимодействие с социумом</w:t>
      </w:r>
      <w:r w:rsidRPr="00632B46">
        <w:rPr>
          <w:rFonts w:ascii="Times New Roman" w:hAnsi="Times New Roman" w:cs="Times New Roman"/>
          <w:sz w:val="20"/>
          <w:szCs w:val="20"/>
        </w:rPr>
        <w:t>.</w:t>
      </w:r>
    </w:p>
    <w:p w:rsidR="00EC4FCF" w:rsidRPr="00E12DFA"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Наше дошкольное учреждение в течение учебного года активно сотрудничало с центральной  библиотекой п. Лазаревский. Дети старшей и средней групп регулярно посещали мероприятия, проводимые сотрудниками библиотеки: Укрепление сотрудничества детского сада и школы - одно из условий обеспечения преемственности дошкольного и начального школьного обучения. Для реализации этой задачи, согласно составленному плану </w:t>
      </w:r>
      <w:r w:rsidRPr="00632B46">
        <w:rPr>
          <w:rFonts w:ascii="Times New Roman" w:hAnsi="Times New Roman" w:cs="Times New Roman"/>
          <w:sz w:val="20"/>
          <w:szCs w:val="20"/>
        </w:rPr>
        <w:lastRenderedPageBreak/>
        <w:t>взаимодействия со школой, была проведена следующая работа: прошла встреча с учителями начальных классов по вопросам сотрудничества в подготовке детей к обучению</w:t>
      </w:r>
      <w:r w:rsidR="00CB6192">
        <w:rPr>
          <w:rFonts w:ascii="Times New Roman" w:hAnsi="Times New Roman" w:cs="Times New Roman"/>
          <w:sz w:val="20"/>
          <w:szCs w:val="20"/>
        </w:rPr>
        <w:t xml:space="preserve"> в школе. В течение года воспитанники ДОУ</w:t>
      </w:r>
      <w:r w:rsidRPr="00632B46">
        <w:rPr>
          <w:rFonts w:ascii="Times New Roman" w:hAnsi="Times New Roman" w:cs="Times New Roman"/>
          <w:sz w:val="20"/>
          <w:szCs w:val="20"/>
        </w:rPr>
        <w:t xml:space="preserve"> посетили школьный музей, где узнали много интересного</w:t>
      </w:r>
      <w:r w:rsidR="00CB6192">
        <w:rPr>
          <w:rFonts w:ascii="Times New Roman" w:hAnsi="Times New Roman" w:cs="Times New Roman"/>
          <w:sz w:val="20"/>
          <w:szCs w:val="20"/>
        </w:rPr>
        <w:t>.</w:t>
      </w:r>
      <w:r w:rsidRPr="00632B46">
        <w:rPr>
          <w:rFonts w:ascii="Times New Roman" w:hAnsi="Times New Roman" w:cs="Times New Roman"/>
          <w:sz w:val="20"/>
          <w:szCs w:val="20"/>
        </w:rPr>
        <w:t xml:space="preserve"> Вос</w:t>
      </w:r>
      <w:r w:rsidR="00CB6192">
        <w:rPr>
          <w:rFonts w:ascii="Times New Roman" w:hAnsi="Times New Roman" w:cs="Times New Roman"/>
          <w:sz w:val="20"/>
          <w:szCs w:val="20"/>
        </w:rPr>
        <w:t>питанни ДОУ п</w:t>
      </w:r>
      <w:r w:rsidRPr="00632B46">
        <w:rPr>
          <w:rFonts w:ascii="Times New Roman" w:hAnsi="Times New Roman" w:cs="Times New Roman"/>
          <w:sz w:val="20"/>
          <w:szCs w:val="20"/>
        </w:rPr>
        <w:t>обывали в краеведческом музее г</w:t>
      </w:r>
      <w:proofErr w:type="gramStart"/>
      <w:r w:rsidRPr="00632B46">
        <w:rPr>
          <w:rFonts w:ascii="Times New Roman" w:hAnsi="Times New Roman" w:cs="Times New Roman"/>
          <w:sz w:val="20"/>
          <w:szCs w:val="20"/>
        </w:rPr>
        <w:t>.Г</w:t>
      </w:r>
      <w:proofErr w:type="gramEnd"/>
      <w:r w:rsidRPr="00632B46">
        <w:rPr>
          <w:rFonts w:ascii="Times New Roman" w:hAnsi="Times New Roman" w:cs="Times New Roman"/>
          <w:sz w:val="20"/>
          <w:szCs w:val="20"/>
        </w:rPr>
        <w:t>ородовиковска, посетили православный храм по</w:t>
      </w:r>
      <w:r w:rsidR="00CB6192">
        <w:rPr>
          <w:rFonts w:ascii="Times New Roman" w:hAnsi="Times New Roman" w:cs="Times New Roman"/>
          <w:sz w:val="20"/>
          <w:szCs w:val="20"/>
        </w:rPr>
        <w:t xml:space="preserve">сетили в праздник Зул калмыцкий </w:t>
      </w:r>
      <w:r w:rsidRPr="00632B46">
        <w:rPr>
          <w:rFonts w:ascii="Times New Roman" w:hAnsi="Times New Roman" w:cs="Times New Roman"/>
          <w:sz w:val="20"/>
          <w:szCs w:val="20"/>
        </w:rPr>
        <w:t>хурул. Совершили экскурсии по п</w:t>
      </w:r>
      <w:proofErr w:type="gramStart"/>
      <w:r w:rsidRPr="00632B46">
        <w:rPr>
          <w:rFonts w:ascii="Times New Roman" w:hAnsi="Times New Roman" w:cs="Times New Roman"/>
          <w:sz w:val="20"/>
          <w:szCs w:val="20"/>
        </w:rPr>
        <w:t>.Л</w:t>
      </w:r>
      <w:proofErr w:type="gramEnd"/>
      <w:r w:rsidRPr="00632B46">
        <w:rPr>
          <w:rFonts w:ascii="Times New Roman" w:hAnsi="Times New Roman" w:cs="Times New Roman"/>
          <w:sz w:val="20"/>
          <w:szCs w:val="20"/>
        </w:rPr>
        <w:t>азаревский.</w:t>
      </w:r>
      <w:r w:rsidRPr="00632B46">
        <w:rPr>
          <w:rFonts w:ascii="Times New Roman" w:hAnsi="Times New Roman" w:cs="Times New Roman"/>
          <w:sz w:val="20"/>
          <w:szCs w:val="20"/>
        </w:rPr>
        <w:br/>
      </w:r>
      <w:r w:rsidRPr="00632B46">
        <w:rPr>
          <w:rFonts w:ascii="Times New Roman" w:hAnsi="Times New Roman" w:cs="Times New Roman"/>
          <w:i/>
          <w:sz w:val="20"/>
          <w:szCs w:val="20"/>
        </w:rPr>
        <w:t xml:space="preserve">    Вывод: раб</w:t>
      </w:r>
      <w:r w:rsidR="00CB6192">
        <w:rPr>
          <w:rFonts w:ascii="Times New Roman" w:hAnsi="Times New Roman" w:cs="Times New Roman"/>
          <w:i/>
          <w:sz w:val="20"/>
          <w:szCs w:val="20"/>
        </w:rPr>
        <w:t xml:space="preserve">ота с социумом </w:t>
      </w:r>
      <w:r w:rsidR="00E12DFA">
        <w:rPr>
          <w:rFonts w:ascii="Times New Roman" w:hAnsi="Times New Roman" w:cs="Times New Roman"/>
          <w:i/>
          <w:sz w:val="20"/>
          <w:szCs w:val="20"/>
        </w:rPr>
        <w:t xml:space="preserve">ведется на хорошем уровне. </w:t>
      </w:r>
      <w:r w:rsidRPr="00632B46">
        <w:rPr>
          <w:rFonts w:ascii="Times New Roman" w:hAnsi="Times New Roman" w:cs="Times New Roman"/>
          <w:i/>
          <w:sz w:val="20"/>
          <w:szCs w:val="20"/>
        </w:rPr>
        <w:t>Перспектива для коллектива в расширении связи с ближайшим социумом, формируя отношения сотрудничества и взаимопомощи.</w:t>
      </w:r>
    </w:p>
    <w:p w:rsidR="00EC4FCF" w:rsidRPr="00632B46" w:rsidRDefault="00EC4FCF" w:rsidP="00EC4FCF">
      <w:pPr>
        <w:spacing w:after="0" w:line="240" w:lineRule="auto"/>
        <w:jc w:val="both"/>
        <w:rPr>
          <w:rFonts w:ascii="Times New Roman" w:hAnsi="Times New Roman" w:cs="Times New Roman"/>
          <w:b/>
          <w:sz w:val="20"/>
          <w:szCs w:val="20"/>
        </w:rPr>
      </w:pPr>
      <w:r w:rsidRPr="00632B46">
        <w:rPr>
          <w:rFonts w:ascii="Times New Roman" w:hAnsi="Times New Roman" w:cs="Times New Roman"/>
          <w:b/>
          <w:sz w:val="20"/>
          <w:szCs w:val="20"/>
        </w:rPr>
        <w:t>Приоритетное направление: физкультурно-оздоровительная работа:</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В детском саду созданы благоприятные условия для физкультурно-оздоровительной работы с детьми: физкультурный зал, спортивная площадка, физкультурные уголки в каждой группе.</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Для оздоровления детей используются все природные факторы: солнце, воздух, вода, земля (летом хождение босиком). Закаливающие мероприятия осуществляются круглый год, но их вид и методика меняются в зависимости от сезона и погоды.</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Приём детей</w:t>
      </w:r>
      <w:r w:rsidRPr="00632B46">
        <w:rPr>
          <w:rFonts w:ascii="Times New Roman" w:eastAsia="Times New Roman" w:hAnsi="Times New Roman" w:cs="Times New Roman"/>
          <w:i/>
          <w:iCs/>
          <w:color w:val="000000"/>
          <w:sz w:val="20"/>
          <w:szCs w:val="20"/>
        </w:rPr>
        <w:t>. </w:t>
      </w:r>
      <w:r w:rsidRPr="00632B46">
        <w:rPr>
          <w:rFonts w:ascii="Times New Roman" w:eastAsia="Times New Roman" w:hAnsi="Times New Roman" w:cs="Times New Roman"/>
          <w:color w:val="000000"/>
          <w:sz w:val="20"/>
          <w:szCs w:val="20"/>
        </w:rPr>
        <w:t>Создание условий, гигиенические процедуры, беседы с родителями о здоровье детей, термометрия (в группах раннего возраста в период профилактики гриппа и ОРЗ).</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Утренняя гимнастика</w:t>
      </w:r>
      <w:r w:rsidRPr="00632B46">
        <w:rPr>
          <w:rFonts w:ascii="Times New Roman" w:eastAsia="Times New Roman" w:hAnsi="Times New Roman" w:cs="Times New Roman"/>
          <w:color w:val="000000"/>
          <w:sz w:val="20"/>
          <w:szCs w:val="20"/>
        </w:rPr>
        <w:t>  проводится ежедневно до завтрака, на воздухе или в помещении (в зависимости от  погодных условий). В течение всей утренней гимнастики, проводимой в зале, фрамуги остаются открытыми, дети занимаются в физкультурной форме, без обуви.</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Варианты проведения утренней гимнастики:</w:t>
      </w:r>
    </w:p>
    <w:p w:rsidR="00EC4FCF" w:rsidRPr="00632B46" w:rsidRDefault="00EC4FCF" w:rsidP="00EC4FCF">
      <w:pPr>
        <w:numPr>
          <w:ilvl w:val="0"/>
          <w:numId w:val="6"/>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Игрового характера с элементами фольклора;</w:t>
      </w:r>
    </w:p>
    <w:p w:rsidR="00EC4FCF" w:rsidRPr="00632B46" w:rsidRDefault="00EC4FCF" w:rsidP="00EC4FCF">
      <w:pPr>
        <w:numPr>
          <w:ilvl w:val="0"/>
          <w:numId w:val="6"/>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С использованием полосы препятствий;</w:t>
      </w:r>
    </w:p>
    <w:p w:rsidR="00EC4FCF" w:rsidRPr="00632B46" w:rsidRDefault="00EC4FCF" w:rsidP="00EC4FCF">
      <w:pPr>
        <w:numPr>
          <w:ilvl w:val="0"/>
          <w:numId w:val="6"/>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С включением оздоровительных пробежек;</w:t>
      </w:r>
    </w:p>
    <w:p w:rsidR="00EC4FCF" w:rsidRPr="00632B46" w:rsidRDefault="00EC4FCF" w:rsidP="00EC4FCF">
      <w:pPr>
        <w:numPr>
          <w:ilvl w:val="0"/>
          <w:numId w:val="6"/>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С использованием простейших элементов аэробики</w:t>
      </w:r>
      <w:proofErr w:type="gramStart"/>
      <w:r w:rsidRPr="00632B46">
        <w:rPr>
          <w:rFonts w:ascii="Times New Roman" w:eastAsia="Times New Roman" w:hAnsi="Times New Roman" w:cs="Times New Roman"/>
          <w:color w:val="000000"/>
          <w:sz w:val="20"/>
          <w:szCs w:val="20"/>
        </w:rPr>
        <w:t xml:space="preserve"> ;</w:t>
      </w:r>
      <w:proofErr w:type="gramEnd"/>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Физкультминутки</w:t>
      </w:r>
      <w:r w:rsidRPr="00632B46">
        <w:rPr>
          <w:rFonts w:ascii="Times New Roman" w:eastAsia="Times New Roman" w:hAnsi="Times New Roman" w:cs="Times New Roman"/>
          <w:color w:val="000000"/>
          <w:sz w:val="20"/>
          <w:szCs w:val="20"/>
        </w:rPr>
        <w:t> проводятся в середине образовательной деятельности, снимают утомление и активизируют мышление детей, повышают умственную работоспособность.</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Нами разработаны  и утверждены следующие требования к физминуткам:</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u w:val="single"/>
        </w:rPr>
      </w:pPr>
      <w:r w:rsidRPr="00632B46">
        <w:rPr>
          <w:rFonts w:ascii="Times New Roman" w:eastAsia="Times New Roman" w:hAnsi="Times New Roman" w:cs="Times New Roman"/>
          <w:bCs/>
          <w:color w:val="000000"/>
          <w:sz w:val="20"/>
          <w:szCs w:val="20"/>
          <w:u w:val="single"/>
        </w:rPr>
        <w:t>Требования к физкультминуткам:</w:t>
      </w:r>
    </w:p>
    <w:p w:rsidR="00EC4FCF" w:rsidRPr="00632B46" w:rsidRDefault="00EC4FCF" w:rsidP="00EC4FCF">
      <w:pPr>
        <w:numPr>
          <w:ilvl w:val="0"/>
          <w:numId w:val="7"/>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должны проводиться на начальном этапе утомления;</w:t>
      </w:r>
    </w:p>
    <w:p w:rsidR="00EC4FCF" w:rsidRPr="00632B46" w:rsidRDefault="00EC4FCF" w:rsidP="00EC4FCF">
      <w:pPr>
        <w:numPr>
          <w:ilvl w:val="0"/>
          <w:numId w:val="7"/>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содержание физкультминуток должно органически сочетаться с программным содержанием занятия;</w:t>
      </w:r>
    </w:p>
    <w:p w:rsidR="00EC4FCF" w:rsidRPr="00632B46" w:rsidRDefault="00EC4FCF" w:rsidP="00EC4FCF">
      <w:pPr>
        <w:numPr>
          <w:ilvl w:val="0"/>
          <w:numId w:val="7"/>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упражнения должны быть занимательными, хорошо знакомы детям;</w:t>
      </w:r>
    </w:p>
    <w:p w:rsidR="00EC4FCF" w:rsidRPr="00632B46" w:rsidRDefault="00EC4FCF" w:rsidP="00EC4FCF">
      <w:pPr>
        <w:numPr>
          <w:ilvl w:val="0"/>
          <w:numId w:val="7"/>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предпочтение нужно отдавать упражнениям для утомлённых групп мышц;</w:t>
      </w:r>
    </w:p>
    <w:p w:rsidR="00EC4FCF" w:rsidRPr="00632B46" w:rsidRDefault="00EC4FCF" w:rsidP="00EC4FCF">
      <w:pPr>
        <w:numPr>
          <w:ilvl w:val="0"/>
          <w:numId w:val="7"/>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комплексы физкультминуток подбираются в зависимости от вида занятия, его содержания.</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Занятия в физкультурном зале (два раза в неделю) 1 раз на прогулке по расписанию</w:t>
      </w:r>
      <w:r w:rsidRPr="00632B46">
        <w:rPr>
          <w:rFonts w:ascii="Times New Roman" w:eastAsia="Times New Roman" w:hAnsi="Times New Roman" w:cs="Times New Roman"/>
          <w:bCs/>
          <w:iCs/>
          <w:color w:val="000000"/>
          <w:sz w:val="20"/>
          <w:szCs w:val="20"/>
        </w:rPr>
        <w:t>. В группе раннего возраста в первом полугодии занятия проводятся в группе</w:t>
      </w:r>
      <w:r w:rsidRPr="00632B46">
        <w:rPr>
          <w:rFonts w:ascii="Times New Roman" w:eastAsia="Times New Roman" w:hAnsi="Times New Roman" w:cs="Times New Roman"/>
          <w:b/>
          <w:bCs/>
          <w:i/>
          <w:iCs/>
          <w:color w:val="000000"/>
          <w:sz w:val="20"/>
          <w:szCs w:val="20"/>
        </w:rPr>
        <w:t xml:space="preserve">. </w:t>
      </w:r>
      <w:r w:rsidRPr="00632B46">
        <w:rPr>
          <w:rFonts w:ascii="Times New Roman" w:eastAsia="Times New Roman" w:hAnsi="Times New Roman" w:cs="Times New Roman"/>
          <w:color w:val="000000"/>
          <w:sz w:val="20"/>
          <w:szCs w:val="20"/>
        </w:rPr>
        <w:t xml:space="preserve">Эффективность занятий по физической культуре осуществляется за счет правильного распределения детей на подгруппы в зависимости от уровня физического развития. Занятия проводятся по расписанию воспитателем по физической культуре и воспитателями. Физкультурный зал хорошо оснащен </w:t>
      </w:r>
      <w:proofErr w:type="gramStart"/>
      <w:r w:rsidRPr="00632B46">
        <w:rPr>
          <w:rFonts w:ascii="Times New Roman" w:eastAsia="Times New Roman" w:hAnsi="Times New Roman" w:cs="Times New Roman"/>
          <w:color w:val="000000"/>
          <w:sz w:val="20"/>
          <w:szCs w:val="20"/>
        </w:rPr>
        <w:t>спортивным</w:t>
      </w:r>
      <w:proofErr w:type="gramEnd"/>
      <w:r w:rsidRPr="00632B46">
        <w:rPr>
          <w:rFonts w:ascii="Times New Roman" w:eastAsia="Times New Roman" w:hAnsi="Times New Roman" w:cs="Times New Roman"/>
          <w:color w:val="000000"/>
          <w:sz w:val="20"/>
          <w:szCs w:val="20"/>
        </w:rPr>
        <w:t xml:space="preserve"> оборудование, постоянно пополняется спортивными атрибутами. Но в части спортивных снарядов отмечается нехватка балансиров, гимнастических скамеек заводского производства, спортивных мячей. Эту проблему не удалось решить </w:t>
      </w:r>
      <w:proofErr w:type="gramStart"/>
      <w:r w:rsidRPr="00632B46">
        <w:rPr>
          <w:rFonts w:ascii="Times New Roman" w:eastAsia="Times New Roman" w:hAnsi="Times New Roman" w:cs="Times New Roman"/>
          <w:color w:val="000000"/>
          <w:sz w:val="20"/>
          <w:szCs w:val="20"/>
        </w:rPr>
        <w:t>из</w:t>
      </w:r>
      <w:proofErr w:type="gramEnd"/>
      <w:r w:rsidRPr="00632B46">
        <w:rPr>
          <w:rFonts w:ascii="Times New Roman" w:eastAsia="Times New Roman" w:hAnsi="Times New Roman" w:cs="Times New Roman"/>
          <w:color w:val="000000"/>
          <w:sz w:val="20"/>
          <w:szCs w:val="20"/>
        </w:rPr>
        <w:t xml:space="preserve">- </w:t>
      </w:r>
      <w:proofErr w:type="gramStart"/>
      <w:r w:rsidRPr="00632B46">
        <w:rPr>
          <w:rFonts w:ascii="Times New Roman" w:eastAsia="Times New Roman" w:hAnsi="Times New Roman" w:cs="Times New Roman"/>
          <w:color w:val="000000"/>
          <w:sz w:val="20"/>
          <w:szCs w:val="20"/>
        </w:rPr>
        <w:t>за</w:t>
      </w:r>
      <w:proofErr w:type="gramEnd"/>
      <w:r w:rsidRPr="00632B46">
        <w:rPr>
          <w:rFonts w:ascii="Times New Roman" w:eastAsia="Times New Roman" w:hAnsi="Times New Roman" w:cs="Times New Roman"/>
          <w:color w:val="000000"/>
          <w:sz w:val="20"/>
          <w:szCs w:val="20"/>
        </w:rPr>
        <w:t xml:space="preserve"> отсутствия финансирования.</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Организация детей на прогулку.</w:t>
      </w:r>
      <w:r w:rsidRPr="00632B46">
        <w:rPr>
          <w:rFonts w:ascii="Times New Roman" w:eastAsia="Times New Roman" w:hAnsi="Times New Roman" w:cs="Times New Roman"/>
          <w:b/>
          <w:bCs/>
          <w:i/>
          <w:iCs/>
          <w:color w:val="000000"/>
          <w:sz w:val="20"/>
          <w:szCs w:val="20"/>
        </w:rPr>
        <w:t> </w:t>
      </w:r>
      <w:r w:rsidRPr="00632B46">
        <w:rPr>
          <w:rFonts w:ascii="Times New Roman" w:eastAsia="Times New Roman" w:hAnsi="Times New Roman" w:cs="Times New Roman"/>
          <w:color w:val="000000"/>
          <w:sz w:val="20"/>
          <w:szCs w:val="20"/>
        </w:rPr>
        <w:t>С целью предупреждения перегревания, детского организма в детском саду организована помощь в одевании детей на прогулку на группах раннего и младшего дошкольного возраста. Воспитатель выходит на прогулку с подгруппой детей, которые оделись быстрее. Другую подгруппу на прогулку сопровождает младший воспитатель. Но и этого в полной мере недостаточно. В будущем планируется введение дополнительной помощи при одевании детей.</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color w:val="000000"/>
          <w:sz w:val="20"/>
          <w:szCs w:val="20"/>
        </w:rPr>
        <w:t>Подготовка ко сну, сон.</w:t>
      </w:r>
    </w:p>
    <w:p w:rsidR="00EC4FCF" w:rsidRPr="00632B46" w:rsidRDefault="00EC4FCF" w:rsidP="00EC4FCF">
      <w:pPr>
        <w:numPr>
          <w:ilvl w:val="0"/>
          <w:numId w:val="8"/>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гигиенические процедуры;</w:t>
      </w:r>
    </w:p>
    <w:p w:rsidR="00EC4FCF" w:rsidRPr="00632B46" w:rsidRDefault="00EC4FCF" w:rsidP="00EC4FCF">
      <w:pPr>
        <w:numPr>
          <w:ilvl w:val="0"/>
          <w:numId w:val="8"/>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тщательное полоскание рта после приема пищи;</w:t>
      </w:r>
    </w:p>
    <w:p w:rsidR="00EC4FCF" w:rsidRPr="00632B46" w:rsidRDefault="00EC4FCF" w:rsidP="00EC4FCF">
      <w:pPr>
        <w:numPr>
          <w:ilvl w:val="0"/>
          <w:numId w:val="8"/>
        </w:numPr>
        <w:shd w:val="clear" w:color="auto" w:fill="FFFFFF"/>
        <w:spacing w:after="0" w:line="240" w:lineRule="auto"/>
        <w:ind w:left="144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во время укладывания детей на сон педагоги рассказывают или читают детям произведения художественной литературы;</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Разминка в постели и самомассаж.</w:t>
      </w:r>
      <w:r w:rsidRPr="00632B46">
        <w:rPr>
          <w:rFonts w:ascii="Times New Roman" w:eastAsia="Times New Roman" w:hAnsi="Times New Roman" w:cs="Times New Roman"/>
          <w:b/>
          <w:bCs/>
          <w:i/>
          <w:iCs/>
          <w:color w:val="000000"/>
          <w:sz w:val="20"/>
          <w:szCs w:val="20"/>
        </w:rPr>
        <w:t> </w:t>
      </w:r>
      <w:r w:rsidRPr="00632B46">
        <w:rPr>
          <w:rFonts w:ascii="Times New Roman" w:eastAsia="Times New Roman" w:hAnsi="Times New Roman" w:cs="Times New Roman"/>
          <w:color w:val="000000"/>
          <w:sz w:val="20"/>
          <w:szCs w:val="20"/>
        </w:rPr>
        <w:t>Дети просыпаются постепенно. Затем они, лежа в постели на спине поверх одеяла, выполняют 5-6 упражнений общеразвивающего воздействия и элементарные приёмы самомассажа. Данный вид деятельности проводится воспитателем и воспитателем по физической культуре, который присутствует при разучивании новых упражнений, обучает правильному дыханию и технике выполнения упражнений.</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 xml:space="preserve">После выполнения упражнений лежа в постели, дети по предложению воспитателя встают и выполняют в разном темпе несколько движений (ходьба на месте, ходьба обычным, гимнастическим, скрестным шагом, двигаются по дорожкам Здоровья). Затем все переходят из спальни в групповую комнату, которая хорошо проветрена. </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Cs/>
          <w:iCs/>
          <w:color w:val="000000"/>
          <w:sz w:val="20"/>
          <w:szCs w:val="20"/>
          <w:u w:val="single"/>
        </w:rPr>
        <w:t>Гимнастика после дневного сна.</w:t>
      </w:r>
      <w:r w:rsidRPr="00632B46">
        <w:rPr>
          <w:rFonts w:ascii="Times New Roman" w:eastAsia="Times New Roman" w:hAnsi="Times New Roman" w:cs="Times New Roman"/>
          <w:b/>
          <w:bCs/>
          <w:i/>
          <w:iCs/>
          <w:color w:val="000000"/>
          <w:sz w:val="20"/>
          <w:szCs w:val="20"/>
        </w:rPr>
        <w:t> </w:t>
      </w:r>
      <w:r w:rsidRPr="00632B46">
        <w:rPr>
          <w:rFonts w:ascii="Times New Roman" w:eastAsia="Times New Roman" w:hAnsi="Times New Roman" w:cs="Times New Roman"/>
          <w:color w:val="000000"/>
          <w:sz w:val="20"/>
          <w:szCs w:val="20"/>
        </w:rPr>
        <w:t>В групповой комнате дети под музыку выполняют произвольные танцевальные, музыкально-</w:t>
      </w:r>
      <w:proofErr w:type="gramStart"/>
      <w:r w:rsidRPr="00632B46">
        <w:rPr>
          <w:rFonts w:ascii="Times New Roman" w:eastAsia="Times New Roman" w:hAnsi="Times New Roman" w:cs="Times New Roman"/>
          <w:color w:val="000000"/>
          <w:sz w:val="20"/>
          <w:szCs w:val="20"/>
        </w:rPr>
        <w:t>ритмические упражнения</w:t>
      </w:r>
      <w:proofErr w:type="gramEnd"/>
      <w:r w:rsidRPr="00632B46">
        <w:rPr>
          <w:rFonts w:ascii="Times New Roman" w:eastAsia="Times New Roman" w:hAnsi="Times New Roman" w:cs="Times New Roman"/>
          <w:color w:val="000000"/>
          <w:sz w:val="20"/>
          <w:szCs w:val="20"/>
        </w:rPr>
        <w:t>, упражнения для профилактики плоскостопия и нарушения осанки. Заканчивается комплекс дыхательными упражнениями. В течение года мы используем различные варианты гимнастики.</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Стало традицией проведение </w:t>
      </w:r>
      <w:r w:rsidRPr="00632B46">
        <w:rPr>
          <w:rFonts w:ascii="Times New Roman" w:eastAsia="Times New Roman" w:hAnsi="Times New Roman" w:cs="Times New Roman"/>
          <w:bCs/>
          <w:iCs/>
          <w:color w:val="000000"/>
          <w:sz w:val="20"/>
          <w:szCs w:val="20"/>
        </w:rPr>
        <w:t>спортивных праздников, досугов, дней здоровья</w:t>
      </w:r>
      <w:r w:rsidRPr="00632B46">
        <w:rPr>
          <w:rFonts w:ascii="Times New Roman" w:eastAsia="Times New Roman" w:hAnsi="Times New Roman" w:cs="Times New Roman"/>
          <w:color w:val="000000"/>
          <w:sz w:val="20"/>
          <w:szCs w:val="20"/>
        </w:rPr>
        <w:t>, в которых участвуют дети, сотрудники, родители.</w:t>
      </w:r>
    </w:p>
    <w:p w:rsidR="00EC4FCF" w:rsidRPr="00632B46" w:rsidRDefault="00EC4FCF" w:rsidP="00EC4FCF">
      <w:pPr>
        <w:shd w:val="clear" w:color="auto" w:fill="FFFFFF"/>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lastRenderedPageBreak/>
        <w:t xml:space="preserve"> Физкультурно-оздоровительные мероприятия и контроль их реализации в 2018-19 учебном году.</w:t>
      </w:r>
    </w:p>
    <w:tbl>
      <w:tblPr>
        <w:tblW w:w="9611" w:type="dxa"/>
        <w:shd w:val="clear" w:color="auto" w:fill="FFFFFF"/>
        <w:tblCellMar>
          <w:left w:w="0" w:type="dxa"/>
          <w:right w:w="0" w:type="dxa"/>
        </w:tblCellMar>
        <w:tblLook w:val="04A0"/>
      </w:tblPr>
      <w:tblGrid>
        <w:gridCol w:w="4988"/>
        <w:gridCol w:w="4623"/>
      </w:tblGrid>
      <w:tr w:rsidR="00EC4FCF" w:rsidRPr="00632B46" w:rsidTr="0055603D">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bookmarkStart w:id="1" w:name="8a2cb30b85300bce455557b876d6e2fa9b605469"/>
            <w:bookmarkStart w:id="2" w:name="0"/>
            <w:bookmarkEnd w:id="1"/>
            <w:bookmarkEnd w:id="2"/>
            <w:r w:rsidRPr="00632B46">
              <w:rPr>
                <w:rFonts w:ascii="Times New Roman" w:eastAsia="Times New Roman" w:hAnsi="Times New Roman" w:cs="Times New Roman"/>
                <w:b/>
                <w:bCs/>
                <w:color w:val="000000"/>
                <w:sz w:val="20"/>
                <w:szCs w:val="20"/>
              </w:rPr>
              <w:t>мероприятия</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Время проведения</w:t>
            </w:r>
          </w:p>
        </w:tc>
      </w:tr>
      <w:tr w:rsidR="00EC4FCF" w:rsidRPr="00632B46" w:rsidTr="0055603D">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Физкультурный досуг</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1 раз в месяц</w:t>
            </w:r>
          </w:p>
        </w:tc>
      </w:tr>
      <w:tr w:rsidR="00EC4FCF" w:rsidRPr="00632B46" w:rsidTr="0055603D">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День здоровья</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1 раз в квартал</w:t>
            </w:r>
          </w:p>
        </w:tc>
      </w:tr>
      <w:tr w:rsidR="00EC4FCF" w:rsidRPr="00632B46" w:rsidTr="0055603D">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Физкультурный праздник</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2 раза в год</w:t>
            </w:r>
          </w:p>
        </w:tc>
      </w:tr>
      <w:tr w:rsidR="00EC4FCF" w:rsidRPr="00632B46" w:rsidTr="0055603D">
        <w:trPr>
          <w:trHeight w:val="275"/>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Диагностика состояния здоровья ребенка</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1 раза в год</w:t>
            </w:r>
          </w:p>
        </w:tc>
      </w:tr>
      <w:tr w:rsidR="00EC4FCF" w:rsidRPr="00632B46" w:rsidTr="0055603D">
        <w:trPr>
          <w:trHeight w:val="290"/>
        </w:trPr>
        <w:tc>
          <w:tcPr>
            <w:tcW w:w="49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Диагностика физического развития ребенка</w:t>
            </w:r>
          </w:p>
        </w:tc>
        <w:tc>
          <w:tcPr>
            <w:tcW w:w="46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1 раза в год</w:t>
            </w:r>
          </w:p>
        </w:tc>
      </w:tr>
    </w:tbl>
    <w:p w:rsidR="00EC4FCF" w:rsidRPr="00632B46" w:rsidRDefault="00EC4FCF" w:rsidP="00EC4FCF">
      <w:pPr>
        <w:shd w:val="clear" w:color="auto" w:fill="FFFFFF"/>
        <w:spacing w:after="0" w:line="240" w:lineRule="auto"/>
        <w:ind w:firstLine="72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Анализ заболеваемости в ДОУ проводится ежемесячно и ежеквартально. Воспитатели в группах ведут экраны заболеваемости и отслеживают количество дней, пропущенных по болезни и без причины. Данные комплексной диагностики позволяют нам правильно разделить детей на группы здоровья; уделить внимание не только детям с хроническими заболеваниями, но и детям с незначительными отклонениями; а так же эффективно строить физкультурно-оздоровительную работу в дошкольном учреждении с детьми 2-й, 3-й и 4-й групп здоровья и профилактическую с детьми 1-й группы здоровья. Результаты комплексной диагностики заносятся в паспорта здоровья дошкольников, что позволяет нам ежегодно анализировать состояние здоровья воспитанников, планировать физкультурно-оздоровительную, медицинскую и педагогическую работу в учебном году, прогнозировать основные направления на будущее.</w:t>
      </w:r>
    </w:p>
    <w:p w:rsidR="00EC4FCF" w:rsidRPr="00632B46" w:rsidRDefault="00EC4FCF" w:rsidP="00EC4FCF">
      <w:pPr>
        <w:shd w:val="clear" w:color="auto" w:fill="FFFFFF"/>
        <w:spacing w:after="0" w:line="240" w:lineRule="auto"/>
        <w:ind w:firstLine="72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Воспитателем</w:t>
      </w:r>
      <w:r w:rsidR="00E12DFA">
        <w:rPr>
          <w:rFonts w:ascii="Times New Roman" w:eastAsia="Times New Roman" w:hAnsi="Times New Roman" w:cs="Times New Roman"/>
          <w:color w:val="000000"/>
          <w:sz w:val="20"/>
          <w:szCs w:val="20"/>
        </w:rPr>
        <w:t xml:space="preserve"> по физкультуре ДОУ Фисенко А</w:t>
      </w:r>
      <w:r w:rsidRPr="00632B46">
        <w:rPr>
          <w:rFonts w:ascii="Times New Roman" w:eastAsia="Times New Roman" w:hAnsi="Times New Roman" w:cs="Times New Roman"/>
          <w:color w:val="000000"/>
          <w:sz w:val="20"/>
          <w:szCs w:val="20"/>
        </w:rPr>
        <w:t>.</w:t>
      </w:r>
      <w:r w:rsidR="00E12DFA">
        <w:rPr>
          <w:rFonts w:ascii="Times New Roman" w:eastAsia="Times New Roman" w:hAnsi="Times New Roman" w:cs="Times New Roman"/>
          <w:color w:val="000000"/>
          <w:sz w:val="20"/>
          <w:szCs w:val="20"/>
        </w:rPr>
        <w:t>Е.</w:t>
      </w:r>
      <w:r w:rsidRPr="00632B46">
        <w:rPr>
          <w:rFonts w:ascii="Times New Roman" w:eastAsia="Times New Roman" w:hAnsi="Times New Roman" w:cs="Times New Roman"/>
          <w:color w:val="000000"/>
          <w:sz w:val="20"/>
          <w:szCs w:val="20"/>
        </w:rPr>
        <w:t xml:space="preserve"> используются пособия  Л.И. Пензулаевой «Физическая культура в детском саду», «Оздоровительная гимнастика для детей 3</w:t>
      </w:r>
      <w:r w:rsidR="00E12DFA">
        <w:rPr>
          <w:rFonts w:ascii="Times New Roman" w:eastAsia="Times New Roman" w:hAnsi="Times New Roman" w:cs="Times New Roman"/>
          <w:color w:val="000000"/>
          <w:sz w:val="20"/>
          <w:szCs w:val="20"/>
        </w:rPr>
        <w:t xml:space="preserve">-7 лет» </w:t>
      </w:r>
      <w:r w:rsidRPr="00632B46">
        <w:rPr>
          <w:rFonts w:ascii="Times New Roman" w:eastAsia="Times New Roman" w:hAnsi="Times New Roman" w:cs="Times New Roman"/>
          <w:color w:val="000000"/>
          <w:sz w:val="20"/>
          <w:szCs w:val="20"/>
        </w:rPr>
        <w:t xml:space="preserve">  в оздоровительно-воспитательной работе</w:t>
      </w:r>
      <w:r w:rsidR="00E12DFA">
        <w:rPr>
          <w:rFonts w:ascii="Times New Roman" w:eastAsia="Times New Roman" w:hAnsi="Times New Roman" w:cs="Times New Roman"/>
          <w:color w:val="000000"/>
          <w:sz w:val="20"/>
          <w:szCs w:val="20"/>
        </w:rPr>
        <w:t xml:space="preserve"> и работе с детьми с ОВЗ. </w:t>
      </w:r>
      <w:r w:rsidRPr="00632B46">
        <w:rPr>
          <w:rFonts w:ascii="Times New Roman" w:eastAsia="Times New Roman" w:hAnsi="Times New Roman" w:cs="Times New Roman"/>
          <w:color w:val="000000"/>
          <w:sz w:val="20"/>
          <w:szCs w:val="20"/>
        </w:rPr>
        <w:t xml:space="preserve"> Так же   осваивается опыт работы по этой теме, в </w:t>
      </w:r>
      <w:proofErr w:type="gramStart"/>
      <w:r w:rsidRPr="00632B46">
        <w:rPr>
          <w:rFonts w:ascii="Times New Roman" w:eastAsia="Times New Roman" w:hAnsi="Times New Roman" w:cs="Times New Roman"/>
          <w:color w:val="000000"/>
          <w:sz w:val="20"/>
          <w:szCs w:val="20"/>
        </w:rPr>
        <w:t>котором</w:t>
      </w:r>
      <w:proofErr w:type="gramEnd"/>
      <w:r w:rsidRPr="00632B46">
        <w:rPr>
          <w:rFonts w:ascii="Times New Roman" w:eastAsia="Times New Roman" w:hAnsi="Times New Roman" w:cs="Times New Roman"/>
          <w:color w:val="000000"/>
          <w:sz w:val="20"/>
          <w:szCs w:val="20"/>
        </w:rPr>
        <w:t xml:space="preserve"> представлены дыхательные и циклические упражнения, приемы мышечного расслабления, растяжки (стретчинг), упра</w:t>
      </w:r>
      <w:r w:rsidR="00E12DFA">
        <w:rPr>
          <w:rFonts w:ascii="Times New Roman" w:eastAsia="Times New Roman" w:hAnsi="Times New Roman" w:cs="Times New Roman"/>
          <w:color w:val="000000"/>
          <w:sz w:val="20"/>
          <w:szCs w:val="20"/>
        </w:rPr>
        <w:t>жнения для профилактики плоскостопия, сколиоза.</w:t>
      </w:r>
    </w:p>
    <w:p w:rsidR="00EC4FCF" w:rsidRPr="00632B46" w:rsidRDefault="00EC4FCF" w:rsidP="00EC4FCF">
      <w:pPr>
        <w:shd w:val="clear" w:color="auto" w:fill="FFFFFF"/>
        <w:spacing w:after="0" w:line="240" w:lineRule="auto"/>
        <w:ind w:firstLine="720"/>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На протяжении учебного года на физкультурных занятиях, на утренней гимнастике, на аэробике, в подвижных играх, на физкультурных праздниках организовывалась высокая двигательная активность детей, применялись дыхательные и циклические упражнения, упражнения для профилактики плоскостопия и сколиоза.</w:t>
      </w:r>
    </w:p>
    <w:p w:rsidR="00EC4FCF" w:rsidRPr="00632B46" w:rsidRDefault="00E12DFA" w:rsidP="00EC4FCF">
      <w:pPr>
        <w:shd w:val="clear" w:color="auto" w:fill="FFFFFF"/>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В 2019-2020</w:t>
      </w:r>
      <w:r w:rsidR="00EC4FCF" w:rsidRPr="00632B46">
        <w:rPr>
          <w:rFonts w:ascii="Times New Roman" w:eastAsia="Times New Roman" w:hAnsi="Times New Roman" w:cs="Times New Roman"/>
          <w:b/>
          <w:bCs/>
          <w:color w:val="000000"/>
          <w:sz w:val="20"/>
          <w:szCs w:val="20"/>
        </w:rPr>
        <w:t xml:space="preserve"> уч. году проведены следующие оздоровительные и профилактические мероприятия</w:t>
      </w:r>
    </w:p>
    <w:tbl>
      <w:tblPr>
        <w:tblW w:w="9913" w:type="dxa"/>
        <w:shd w:val="clear" w:color="auto" w:fill="FFFFFF"/>
        <w:tblCellMar>
          <w:left w:w="0" w:type="dxa"/>
          <w:right w:w="0" w:type="dxa"/>
        </w:tblCellMar>
        <w:tblLook w:val="04A0"/>
      </w:tblPr>
      <w:tblGrid>
        <w:gridCol w:w="999"/>
        <w:gridCol w:w="5883"/>
        <w:gridCol w:w="3031"/>
      </w:tblGrid>
      <w:tr w:rsidR="00EC4FCF" w:rsidRPr="00632B46" w:rsidTr="0055603D">
        <w:trPr>
          <w:trHeight w:val="472"/>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bookmarkStart w:id="3" w:name="5c68b5ed00f4196dec9f5fa69dd8c4dd63b20f7f"/>
            <w:bookmarkStart w:id="4" w:name="1"/>
            <w:bookmarkEnd w:id="3"/>
            <w:bookmarkEnd w:id="4"/>
            <w:r w:rsidRPr="00632B46">
              <w:rPr>
                <w:rFonts w:ascii="Times New Roman" w:eastAsia="Times New Roman" w:hAnsi="Times New Roman" w:cs="Times New Roman"/>
                <w:b/>
                <w:bCs/>
                <w:color w:val="000000"/>
                <w:sz w:val="20"/>
                <w:szCs w:val="20"/>
              </w:rPr>
              <w:t xml:space="preserve">№ </w:t>
            </w:r>
            <w:proofErr w:type="gramStart"/>
            <w:r w:rsidRPr="00632B46">
              <w:rPr>
                <w:rFonts w:ascii="Times New Roman" w:eastAsia="Times New Roman" w:hAnsi="Times New Roman" w:cs="Times New Roman"/>
                <w:b/>
                <w:bCs/>
                <w:color w:val="000000"/>
                <w:sz w:val="20"/>
                <w:szCs w:val="20"/>
              </w:rPr>
              <w:t>п</w:t>
            </w:r>
            <w:proofErr w:type="gramEnd"/>
            <w:r w:rsidRPr="00632B46">
              <w:rPr>
                <w:rFonts w:ascii="Times New Roman" w:eastAsia="Times New Roman" w:hAnsi="Times New Roman" w:cs="Times New Roman"/>
                <w:b/>
                <w:bCs/>
                <w:color w:val="000000"/>
                <w:sz w:val="20"/>
                <w:szCs w:val="20"/>
              </w:rPr>
              <w:t>/п</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Оздоровительная работа</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b/>
                <w:bCs/>
                <w:color w:val="000000"/>
                <w:sz w:val="20"/>
                <w:szCs w:val="20"/>
              </w:rPr>
              <w:t>Сроки выполнения</w:t>
            </w:r>
          </w:p>
        </w:tc>
      </w:tr>
      <w:tr w:rsidR="00EC4FCF" w:rsidRPr="00632B46" w:rsidTr="0055603D">
        <w:trPr>
          <w:trHeight w:val="5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1</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Осмотр врачами узких специалистов</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1 раз в год (октябрь 2018 г)</w:t>
            </w:r>
          </w:p>
        </w:tc>
      </w:tr>
      <w:tr w:rsidR="00EC4FCF" w:rsidRPr="00632B46" w:rsidTr="0055603D">
        <w:trPr>
          <w:trHeight w:val="546"/>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2</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Лабораторное обследование</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1 раз в год старшая группа (апрель 2019 г)</w:t>
            </w:r>
          </w:p>
        </w:tc>
      </w:tr>
      <w:tr w:rsidR="00EC4FCF" w:rsidRPr="00632B46" w:rsidTr="0055603D">
        <w:trPr>
          <w:trHeight w:val="265"/>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3.</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Прививки от гриппа</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По добровольному согласию родителей 48 чел  октябрь 2018 г.</w:t>
            </w:r>
          </w:p>
        </w:tc>
      </w:tr>
      <w:tr w:rsidR="00EC4FCF" w:rsidRPr="00632B46" w:rsidTr="0055603D">
        <w:trPr>
          <w:trHeight w:val="49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4</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Лабораторное обследование на энтеробиоз</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Все дети 1 раз в год (октябрь 2018 г)</w:t>
            </w:r>
          </w:p>
        </w:tc>
      </w:tr>
      <w:tr w:rsidR="00EC4FCF" w:rsidRPr="00632B46" w:rsidTr="0055603D">
        <w:trPr>
          <w:trHeight w:val="8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5</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Осмотр педиатром</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ясли - 1 р.  15 че</w:t>
            </w:r>
            <w:proofErr w:type="gramStart"/>
            <w:r w:rsidRPr="00632B46">
              <w:rPr>
                <w:rFonts w:ascii="Times New Roman" w:eastAsia="Times New Roman" w:hAnsi="Times New Roman" w:cs="Times New Roman"/>
                <w:color w:val="000000"/>
                <w:sz w:val="20"/>
                <w:szCs w:val="20"/>
              </w:rPr>
              <w:t>л-</w:t>
            </w:r>
            <w:proofErr w:type="gramEnd"/>
            <w:r w:rsidRPr="00632B46">
              <w:rPr>
                <w:rFonts w:ascii="Times New Roman" w:eastAsia="Times New Roman" w:hAnsi="Times New Roman" w:cs="Times New Roman"/>
                <w:color w:val="000000"/>
                <w:sz w:val="20"/>
                <w:szCs w:val="20"/>
              </w:rPr>
              <w:t xml:space="preserve"> октябрь 2018 г</w:t>
            </w:r>
          </w:p>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p>
        </w:tc>
      </w:tr>
      <w:tr w:rsidR="00EC4FCF" w:rsidRPr="00632B46" w:rsidTr="0055603D">
        <w:trPr>
          <w:trHeight w:val="472"/>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6</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Фитотерапия (отвар ромашки и шиповника)</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proofErr w:type="gramStart"/>
            <w:r w:rsidRPr="00632B46">
              <w:rPr>
                <w:rFonts w:ascii="Times New Roman" w:eastAsia="Times New Roman" w:hAnsi="Times New Roman" w:cs="Times New Roman"/>
                <w:color w:val="000000"/>
                <w:sz w:val="20"/>
                <w:szCs w:val="20"/>
              </w:rPr>
              <w:t>1 р. в полугодие по 10 дней)</w:t>
            </w:r>
            <w:proofErr w:type="gramEnd"/>
          </w:p>
        </w:tc>
      </w:tr>
      <w:tr w:rsidR="00EC4FCF" w:rsidRPr="00632B46" w:rsidTr="0055603D">
        <w:trPr>
          <w:trHeight w:val="688"/>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7</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proofErr w:type="gramStart"/>
            <w:r w:rsidRPr="00632B46">
              <w:rPr>
                <w:rFonts w:ascii="Times New Roman" w:eastAsia="Times New Roman" w:hAnsi="Times New Roman" w:cs="Times New Roman"/>
                <w:color w:val="000000"/>
                <w:sz w:val="20"/>
                <w:szCs w:val="20"/>
              </w:rPr>
              <w:t>Профилактика простудных заболеваний: оксолиновая мазь, чесночные бусы, луковые салаты)</w:t>
            </w:r>
            <w:proofErr w:type="gramEnd"/>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Февраль-март</w:t>
            </w:r>
          </w:p>
        </w:tc>
      </w:tr>
      <w:tr w:rsidR="00EC4FCF" w:rsidRPr="00632B46" w:rsidTr="0055603D">
        <w:trPr>
          <w:trHeight w:val="334"/>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8</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Витаминизация</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е.д.</w:t>
            </w:r>
          </w:p>
        </w:tc>
      </w:tr>
      <w:tr w:rsidR="00EC4FCF" w:rsidRPr="00632B46" w:rsidTr="0055603D">
        <w:trPr>
          <w:trHeight w:val="5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9</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Неспецифическая профилактика (полоскание горла, воздушные ванны, обширное умывание рук до локтя)</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е.д.</w:t>
            </w:r>
          </w:p>
        </w:tc>
      </w:tr>
      <w:tr w:rsidR="00EC4FCF" w:rsidRPr="00632B46" w:rsidTr="0055603D">
        <w:trPr>
          <w:trHeight w:val="334"/>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10</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Закаливание по группам</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е.д.</w:t>
            </w:r>
          </w:p>
        </w:tc>
      </w:tr>
      <w:tr w:rsidR="00EC4FCF" w:rsidRPr="00632B46" w:rsidTr="0055603D">
        <w:trPr>
          <w:trHeight w:val="511"/>
        </w:trPr>
        <w:tc>
          <w:tcPr>
            <w:tcW w:w="9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11</w:t>
            </w:r>
          </w:p>
        </w:tc>
        <w:tc>
          <w:tcPr>
            <w:tcW w:w="588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ind w:left="8"/>
              <w:jc w:val="both"/>
              <w:rPr>
                <w:rFonts w:ascii="Times New Roman" w:eastAsia="Times New Roman" w:hAnsi="Times New Roman" w:cs="Times New Roman"/>
                <w:color w:val="000000"/>
                <w:sz w:val="20"/>
                <w:szCs w:val="20"/>
              </w:rPr>
            </w:pPr>
            <w:proofErr w:type="gramStart"/>
            <w:r w:rsidRPr="00632B46">
              <w:rPr>
                <w:rFonts w:ascii="Times New Roman" w:eastAsia="Times New Roman" w:hAnsi="Times New Roman" w:cs="Times New Roman"/>
                <w:color w:val="000000"/>
                <w:sz w:val="20"/>
                <w:szCs w:val="20"/>
              </w:rPr>
              <w:t>Контроль за</w:t>
            </w:r>
            <w:proofErr w:type="gramEnd"/>
            <w:r w:rsidRPr="00632B46">
              <w:rPr>
                <w:rFonts w:ascii="Times New Roman" w:eastAsia="Times New Roman" w:hAnsi="Times New Roman" w:cs="Times New Roman"/>
                <w:color w:val="000000"/>
                <w:sz w:val="20"/>
                <w:szCs w:val="20"/>
              </w:rPr>
              <w:t xml:space="preserve"> физическим воспитанием</w:t>
            </w:r>
          </w:p>
        </w:tc>
        <w:tc>
          <w:tcPr>
            <w:tcW w:w="303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EC4FCF" w:rsidRPr="00632B46" w:rsidRDefault="00EC4FCF" w:rsidP="0055603D">
            <w:pPr>
              <w:spacing w:after="0" w:line="240" w:lineRule="auto"/>
              <w:jc w:val="both"/>
              <w:rPr>
                <w:rFonts w:ascii="Times New Roman" w:eastAsia="Times New Roman" w:hAnsi="Times New Roman" w:cs="Times New Roman"/>
                <w:color w:val="000000"/>
                <w:sz w:val="20"/>
                <w:szCs w:val="20"/>
              </w:rPr>
            </w:pPr>
            <w:r w:rsidRPr="00632B46">
              <w:rPr>
                <w:rFonts w:ascii="Times New Roman" w:eastAsia="Times New Roman" w:hAnsi="Times New Roman" w:cs="Times New Roman"/>
                <w:color w:val="000000"/>
                <w:sz w:val="20"/>
                <w:szCs w:val="20"/>
              </w:rPr>
              <w:t>е.д.</w:t>
            </w:r>
          </w:p>
        </w:tc>
      </w:tr>
    </w:tbl>
    <w:p w:rsidR="00EC4FCF" w:rsidRPr="00632B46" w:rsidRDefault="00EC4FCF" w:rsidP="00EC4FCF">
      <w:pPr>
        <w:spacing w:after="0" w:line="240" w:lineRule="auto"/>
        <w:jc w:val="both"/>
        <w:rPr>
          <w:rFonts w:ascii="Times New Roman" w:hAnsi="Times New Roman" w:cs="Times New Roman"/>
          <w:b/>
          <w:sz w:val="20"/>
          <w:szCs w:val="20"/>
        </w:rPr>
      </w:pP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На физкультурных занятиях прослеживается методически грамотное проведение всех структурных составляющих частей, дифференцированный подход, регулирование индивидуальных нагрузок. Для закаливающего эффекта на физкультурных занятиях используется облегченная форма одежды. Осуществляется пропаганда здорового образа жизни через консультации, родительские собрания, совместное проведение различных мероприятий. Здоровье ребёнка – условие его полноценного роста и показатель нормального развития. Поэтому за основу воспитательного и образовательного процесса по реализации образовательной области физического воспитания коллектив ДОУ использовал активное применение внедрение здоровьесберегающих технологий:  </w:t>
      </w:r>
    </w:p>
    <w:p w:rsidR="00EC4FCF" w:rsidRPr="00632B46" w:rsidRDefault="00EC4FCF" w:rsidP="00EC4FCF">
      <w:pPr>
        <w:spacing w:after="0" w:line="240" w:lineRule="auto"/>
        <w:jc w:val="both"/>
        <w:rPr>
          <w:rFonts w:ascii="Times New Roman" w:hAnsi="Times New Roman" w:cs="Times New Roman"/>
          <w:b/>
          <w:sz w:val="20"/>
          <w:szCs w:val="20"/>
        </w:rPr>
      </w:pPr>
      <w:r w:rsidRPr="00632B46">
        <w:rPr>
          <w:rFonts w:ascii="Times New Roman" w:hAnsi="Times New Roman" w:cs="Times New Roman"/>
          <w:sz w:val="20"/>
          <w:szCs w:val="20"/>
        </w:rPr>
        <w:lastRenderedPageBreak/>
        <w:t xml:space="preserve">  -активный двигательный режим,</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-гибкий режим пребывания детей в детском саду в период адаптации,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закаливающие процедуры,</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-оздоровительно-профилактические и коррекционные мероприятия,</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-занятия физической культурой в нетрадиционной форме,</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-создание атмосферы психологического комфорта,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-физкультурно-массовые досуговые мероприятия,</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-походы, экскурсии, пешие прогулки.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Но сохранить стабильность в пропусках по болезни на одного ребёнка нам пока ещё не удаётся. Анализ заболеваемости показывает, что несмотря на ее снижение, </w:t>
      </w:r>
      <w:proofErr w:type="gramStart"/>
      <w:r w:rsidRPr="00632B46">
        <w:rPr>
          <w:rFonts w:ascii="Times New Roman" w:hAnsi="Times New Roman" w:cs="Times New Roman"/>
          <w:sz w:val="20"/>
          <w:szCs w:val="20"/>
        </w:rPr>
        <w:t>по прежнему</w:t>
      </w:r>
      <w:proofErr w:type="gramEnd"/>
      <w:r w:rsidRPr="00632B46">
        <w:rPr>
          <w:rFonts w:ascii="Times New Roman" w:hAnsi="Times New Roman" w:cs="Times New Roman"/>
          <w:sz w:val="20"/>
          <w:szCs w:val="20"/>
        </w:rPr>
        <w:t xml:space="preserve"> остается значительный уровень заболеваемости.  Появились дети с такими заболеваниями как отит- 1 чел, гастроэнтериты -4 чел, мононуклеоз- 1 чел. Количество частоболеющих детей 11 чел. (2018 г 12 чел). С хроническими заболе</w:t>
      </w:r>
      <w:r w:rsidR="00E12DFA">
        <w:rPr>
          <w:rFonts w:ascii="Times New Roman" w:hAnsi="Times New Roman" w:cs="Times New Roman"/>
          <w:sz w:val="20"/>
          <w:szCs w:val="20"/>
        </w:rPr>
        <w:t>ваниями 6 чел. Дети-инвалиды – 3 человека.</w:t>
      </w:r>
    </w:p>
    <w:p w:rsidR="00EC4FCF" w:rsidRPr="00632B46" w:rsidRDefault="00EC4FCF" w:rsidP="00EC4FCF">
      <w:pPr>
        <w:spacing w:after="0" w:line="240" w:lineRule="auto"/>
        <w:jc w:val="both"/>
        <w:rPr>
          <w:rFonts w:ascii="Times New Roman" w:hAnsi="Times New Roman" w:cs="Times New Roman"/>
          <w:i/>
          <w:sz w:val="20"/>
          <w:szCs w:val="20"/>
          <w:u w:val="single"/>
        </w:rPr>
      </w:pPr>
      <w:r w:rsidRPr="00632B46">
        <w:rPr>
          <w:rFonts w:ascii="Times New Roman" w:hAnsi="Times New Roman" w:cs="Times New Roman"/>
          <w:i/>
          <w:sz w:val="20"/>
          <w:szCs w:val="20"/>
        </w:rPr>
        <w:t xml:space="preserve">  Вывод: несмотря на достаточно хорошую результативность воспитательно</w:t>
      </w:r>
      <w:r w:rsidR="00E12DFA">
        <w:rPr>
          <w:rFonts w:ascii="Times New Roman" w:hAnsi="Times New Roman" w:cs="Times New Roman"/>
          <w:i/>
          <w:sz w:val="20"/>
          <w:szCs w:val="20"/>
        </w:rPr>
        <w:t>-</w:t>
      </w:r>
      <w:r w:rsidRPr="00632B46">
        <w:rPr>
          <w:rFonts w:ascii="Times New Roman" w:hAnsi="Times New Roman" w:cs="Times New Roman"/>
          <w:i/>
          <w:sz w:val="20"/>
          <w:szCs w:val="20"/>
        </w:rPr>
        <w:t xml:space="preserve">образовательной работы по образовательной области «Физическое развитие», в следующем учебном году задачу сохранения и укрепления физического и психического здоровья детей по-прежнему считать первостепенной. </w:t>
      </w:r>
      <w:r w:rsidRPr="00632B46">
        <w:rPr>
          <w:rFonts w:ascii="Times New Roman" w:hAnsi="Times New Roman" w:cs="Times New Roman"/>
          <w:i/>
          <w:sz w:val="20"/>
          <w:szCs w:val="20"/>
          <w:u w:val="single"/>
        </w:rPr>
        <w:t>Добиться снижения заболеваемости за счет оздоровительных мероприятий, закаливающих мероприятий, профилактики заболеваний и оздоровления дошкольников выстраивать последовательно, подбирать методы, формы и приемы, соответствующие возрастным особенностям.  А также разработать комплексный план работы с детьми с ограниченными возможностями здоровья.</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Анализ состояния работы по введению национально-регионального компонента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Формирование интеллектуальных духовно – нравственных качеств личности ребенка – дошкольника с учетом традиций народной педагогики – одна из главных задач ДОУ.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ab/>
        <w:t xml:space="preserve">Обучение калмыцкому языку ведется в 3 группах ДОУ, начиная с 3-х летнего возраста, и проходит через все виды деятельности детей (занятия, кружковая работа, режимная деятельность).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Анализ диагностики по калмыцкому языку показывает, что  улучшается качество усвоения дошкольниками  на 1-2 %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      В ДОУ функционирует кружок этнокультурной направленности (фольклор, народные игры, устное народное творчество) « Алтн Булг», которым руководит Нимгирова Лариса Ивановна, педагог дополнительного образования по калмыцкому языку.</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Цель кружковой работы - знакомство детей с традициями, обычаями, фольклором, народными играми.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ab/>
        <w:t xml:space="preserve">Результативность работы кружков можно проследить по результатам этнографических праздников и мероприятий:  конкурс </w:t>
      </w:r>
      <w:proofErr w:type="gramStart"/>
      <w:r w:rsidRPr="00632B46">
        <w:rPr>
          <w:rFonts w:ascii="Times New Roman" w:hAnsi="Times New Roman" w:cs="Times New Roman"/>
          <w:sz w:val="20"/>
          <w:szCs w:val="20"/>
        </w:rPr>
        <w:t>чтецов</w:t>
      </w:r>
      <w:proofErr w:type="gramEnd"/>
      <w:r w:rsidRPr="00632B46">
        <w:rPr>
          <w:rFonts w:ascii="Times New Roman" w:hAnsi="Times New Roman" w:cs="Times New Roman"/>
          <w:sz w:val="20"/>
          <w:szCs w:val="20"/>
        </w:rPr>
        <w:t xml:space="preserve"> посвящённый празднику «Цаган  Сар», «Зул», «Декада калмыцкого языка» «День калмыцкого чая», «Празднования дня степного уложения», «Гимн тюльпану», «Джангариада».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В ДОУ ведётся целенаправленная работа с педагогами по развитию национальной системы образования. В план работы ДОУ  вносятся методические мероприятия, консультации,  по проблемам сохранения, развития и обучения знаний детей о культуре и духовном наследии калмыцкого народа. В  группах ДОУ работают в основном  воспитатели, имеющие достаточный опыт работы с детьми. Все педагоги систематически проходят курсовую подготовку. Педагогами ДОУ накоплен большой опыт по разным направлениям: </w:t>
      </w:r>
    </w:p>
    <w:p w:rsidR="00EC4FCF" w:rsidRPr="00632B46" w:rsidRDefault="00EC4FCF" w:rsidP="00EC4FCF">
      <w:pPr>
        <w:spacing w:after="0" w:line="240" w:lineRule="auto"/>
        <w:ind w:left="360" w:hanging="360"/>
        <w:jc w:val="both"/>
        <w:rPr>
          <w:rFonts w:ascii="Times New Roman" w:hAnsi="Times New Roman" w:cs="Times New Roman"/>
          <w:sz w:val="20"/>
          <w:szCs w:val="20"/>
        </w:rPr>
      </w:pPr>
      <w:r w:rsidRPr="00632B46">
        <w:rPr>
          <w:rFonts w:ascii="Times New Roman" w:hAnsi="Times New Roman" w:cs="Times New Roman"/>
          <w:sz w:val="20"/>
          <w:szCs w:val="20"/>
        </w:rPr>
        <w:t>- «Калмыцкие народные игры  как средство развития физических способностей детей дошкольного воз</w:t>
      </w:r>
      <w:r w:rsidR="00AD0D63">
        <w:rPr>
          <w:rFonts w:ascii="Times New Roman" w:hAnsi="Times New Roman" w:cs="Times New Roman"/>
          <w:sz w:val="20"/>
          <w:szCs w:val="20"/>
        </w:rPr>
        <w:t>раста» - физрук Фисенко А.Е.</w:t>
      </w:r>
    </w:p>
    <w:p w:rsidR="00EC4FCF" w:rsidRPr="00632B46" w:rsidRDefault="00EC4FCF" w:rsidP="00EC4FCF">
      <w:pPr>
        <w:spacing w:after="0" w:line="240" w:lineRule="auto"/>
        <w:ind w:left="360" w:hanging="360"/>
        <w:jc w:val="both"/>
        <w:rPr>
          <w:rFonts w:ascii="Times New Roman" w:hAnsi="Times New Roman" w:cs="Times New Roman"/>
          <w:sz w:val="20"/>
          <w:szCs w:val="20"/>
        </w:rPr>
      </w:pPr>
      <w:r w:rsidRPr="00632B46">
        <w:rPr>
          <w:rFonts w:ascii="Times New Roman" w:hAnsi="Times New Roman" w:cs="Times New Roman"/>
          <w:sz w:val="20"/>
          <w:szCs w:val="20"/>
        </w:rPr>
        <w:t>- «Дидактические игры на этнокультурной основе - как средство развития коммуникативных способностей  детей дошкольного возраста» - воспитатель Линник Т.И.</w:t>
      </w:r>
    </w:p>
    <w:p w:rsidR="00EC4FCF" w:rsidRPr="00632B46" w:rsidRDefault="00EC4FCF" w:rsidP="00EC4FCF">
      <w:pPr>
        <w:pStyle w:val="a5"/>
        <w:ind w:left="0" w:firstLine="0"/>
        <w:jc w:val="both"/>
        <w:rPr>
          <w:sz w:val="20"/>
          <w:szCs w:val="20"/>
        </w:rPr>
      </w:pPr>
      <w:r w:rsidRPr="00632B46">
        <w:rPr>
          <w:sz w:val="20"/>
          <w:szCs w:val="20"/>
        </w:rPr>
        <w:t xml:space="preserve">Эти разработки используются в работе других педагогов, что позволяет полнее реализовывать задачи НСО.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Обучение калмыцкому языку ведется по программе обучения калмыцкому языку детей дошкольного возраста  2 раза в неделю с 3- х летнего возраста. </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 xml:space="preserve">Прослеживая динамику уровня знаний детьми калмыцкого языка по возрастам, можно сделать вывод, что она положительная, т. е. качество знаний детьми растет в зависимости </w:t>
      </w:r>
      <w:proofErr w:type="gramStart"/>
      <w:r w:rsidRPr="00632B46">
        <w:rPr>
          <w:sz w:val="20"/>
          <w:szCs w:val="20"/>
        </w:rPr>
        <w:t>от</w:t>
      </w:r>
      <w:proofErr w:type="gramEnd"/>
      <w:r w:rsidRPr="00632B46">
        <w:rPr>
          <w:sz w:val="20"/>
          <w:szCs w:val="20"/>
        </w:rPr>
        <w:t xml:space="preserve"> </w:t>
      </w:r>
      <w:proofErr w:type="gramStart"/>
      <w:r w:rsidRPr="00632B46">
        <w:rPr>
          <w:sz w:val="20"/>
          <w:szCs w:val="20"/>
        </w:rPr>
        <w:t>возрастной</w:t>
      </w:r>
      <w:proofErr w:type="gramEnd"/>
      <w:r w:rsidRPr="00632B46">
        <w:rPr>
          <w:sz w:val="20"/>
          <w:szCs w:val="20"/>
        </w:rPr>
        <w:t xml:space="preserve"> группой и, соответственно, срокам обучения с использованием УМК.</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 xml:space="preserve">Так в возрасте 3 года дети не имеют знаний по калмыцкому языку.  В  4-5 лет качество знаний </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56 %, а в 6 и 7 лет – 90-96%. Как известно, дети старшей и подготовительной группы изучают  язык по УМК одинаковое количество времени - по два года, поэтому и результаты у них примерно одинаковые. А вот средний возраст только начинает полноценную работу с использованием УМК. Хотя и у них результаты вполне удовлетворительные, поскольку использование УМК в работе с детьми в нашем детском саду начинается уже с малышами в виде игровой деятельности на специальных занятиях и  в режимных моментах.</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Таким образом, можно констатировать эффективность использования УМК в течение всего периода обучения в дошкольном возрасте.</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bCs/>
          <w:sz w:val="20"/>
          <w:szCs w:val="20"/>
          <w:bdr w:val="none" w:sz="0" w:space="0" w:color="auto" w:frame="1"/>
        </w:rPr>
        <w:t>ВЫВОД:</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1. Качество знаний калмыцкого языка: 96%.</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2. Рейтинг качества знаний калмыцкого языка по возрастным группам:</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1) 2-я младшая  группа  - 10%</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2) Средняя группа  - 56%</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2) Старшая группа - 90%</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lastRenderedPageBreak/>
        <w:t>3) Подготовительная группа - 96%.</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3. Наблюдается тенденция к положительной динамике по возрастам.</w:t>
      </w:r>
    </w:p>
    <w:p w:rsidR="00EC4FCF" w:rsidRPr="00632B46" w:rsidRDefault="00EC4FCF" w:rsidP="00EC4FCF">
      <w:pPr>
        <w:pStyle w:val="a6"/>
        <w:shd w:val="clear" w:color="auto" w:fill="FFFFFF"/>
        <w:spacing w:before="0" w:beforeAutospacing="0" w:after="0" w:afterAutospacing="0"/>
        <w:jc w:val="both"/>
        <w:textAlignment w:val="baseline"/>
        <w:rPr>
          <w:sz w:val="20"/>
          <w:szCs w:val="20"/>
        </w:rPr>
      </w:pPr>
      <w:r w:rsidRPr="00632B46">
        <w:rPr>
          <w:sz w:val="20"/>
          <w:szCs w:val="20"/>
        </w:rPr>
        <w:t>4. Показатели качества знаний у детей средней группы по сравнению с качеством знаний детей старшей группы указывают на эффективность УМК.</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5. Дети в процессе диагностики продемонстрировали умение воспринимать на слух и понимать калмыцкую речь, произносить слова и простейшие фразы. У большинства детей привиты элементарные умения и навыки отвечать на вопросы и самим задавать вопросы о знакомых предметах и явлениях окружающей действительности. Они умеют ориентироваться в изменяющейся ситуации, находить речевое решение для передачи своего коммуникативного намерения, выбирая для этого освоенные лексические, грамматические средства.</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 </w:t>
      </w:r>
      <w:proofErr w:type="gramStart"/>
      <w:r w:rsidRPr="00632B46">
        <w:rPr>
          <w:rFonts w:ascii="Times New Roman" w:hAnsi="Times New Roman" w:cs="Times New Roman"/>
          <w:sz w:val="20"/>
          <w:szCs w:val="20"/>
        </w:rPr>
        <w:t>В</w:t>
      </w:r>
      <w:proofErr w:type="gramEnd"/>
      <w:r w:rsidRPr="00632B46">
        <w:rPr>
          <w:rFonts w:ascii="Times New Roman" w:hAnsi="Times New Roman" w:cs="Times New Roman"/>
          <w:sz w:val="20"/>
          <w:szCs w:val="20"/>
        </w:rPr>
        <w:t xml:space="preserve"> нашем ДОУ работа по обучению калмыцкому языку основана на проблемном подходе. Это выражается в решении следующих проблем: </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1. Утрата в  семьях самоценности родного языка. Дети из многих калмыцких семей не знают калмыцкого языка, так как дома члены семьи общаются на русском языке. В связи с этим стоит вопрос об углублении работы с родителями по развитию двуязычия в семье.</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2. Недостаточное освоение детьми двух государственных языков.</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3. Недостаточная готовность и включённость родителей в образовательный процесс. По результатам анкетирования многие родители считают, что обучать детей калмыцкому языку должно только ДОУ, так как сами родители не владеют ни языком, ни методами обучения.</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Для решения данной проблемы:</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  Администрацией ДОУ подобран педагог  по обучению калмыцкому  языку, который  очень любит свой язык, культуру своего народа и стремится передать эту любовь своим воспитанникам. Выявлено, что </w:t>
      </w:r>
      <w:proofErr w:type="gramStart"/>
      <w:r w:rsidRPr="00632B46">
        <w:rPr>
          <w:rFonts w:ascii="Times New Roman" w:hAnsi="Times New Roman" w:cs="Times New Roman"/>
          <w:sz w:val="20"/>
          <w:szCs w:val="20"/>
        </w:rPr>
        <w:t>дети</w:t>
      </w:r>
      <w:proofErr w:type="gramEnd"/>
      <w:r w:rsidRPr="00632B46">
        <w:rPr>
          <w:rFonts w:ascii="Times New Roman" w:hAnsi="Times New Roman" w:cs="Times New Roman"/>
          <w:sz w:val="20"/>
          <w:szCs w:val="20"/>
        </w:rPr>
        <w:t xml:space="preserve"> хорошо усвоившие оба языка (русский и калмыцкий), имеют отличную память, внимание, следовательно, хорошую подготовку к школе. В ДОУ активно внедряется  программа по обучению детей калмыцкому  языку детей от 3 до 7 лет. По результатам диагностики детей выявлено, что УМК способствует развитию интереса дошкольников к изучению языка, лучшему усвоению материала. </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Также в детском саду проводятся как русские, так и калмыцкие национальные праздники, где дети с большим желанием рассказывают стихи, поют песни, играют в  народные подвижные игры. Чтобы дети могли поближе познакомиться с жизнью и обычаями калмыцкого народа, совместно с родителями создали в детском саду мини-музей, где дети могут увидеть и потрогать предметы быта сельских жителей в старину. В группах имеются национальные уголки, где оформлена символика, представлены национальные костюмы, карта калмыки, и предметы быта и прикладного искусства. Это помогает в наглядной форме знакомить детей с краеведением.</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Педагог по обучению калмыцкому языку Нимгирова Л.И. старается довести до сознания ребенка, что научиться говорить на калмыцком языке – это не только выучить слова и выражения, но и научиться жить в другом культурном пространстве. Изучение другого языка – это и знакомство с другой культурой, с праздниками и обычаями другого народа, сказками, детскими играми и фольклором.</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Опыт показывает, что результаты обучения </w:t>
      </w:r>
      <w:proofErr w:type="gramStart"/>
      <w:r w:rsidRPr="00632B46">
        <w:rPr>
          <w:rFonts w:ascii="Times New Roman" w:hAnsi="Times New Roman" w:cs="Times New Roman"/>
          <w:sz w:val="20"/>
          <w:szCs w:val="20"/>
        </w:rPr>
        <w:t>втором</w:t>
      </w:r>
      <w:proofErr w:type="gramEnd"/>
      <w:r w:rsidRPr="00632B46">
        <w:rPr>
          <w:rFonts w:ascii="Times New Roman" w:hAnsi="Times New Roman" w:cs="Times New Roman"/>
          <w:sz w:val="20"/>
          <w:szCs w:val="20"/>
        </w:rPr>
        <w:t xml:space="preserve"> языку в детстве зависят от степени заинтересованности родителей в овладении детьми вторым языком. Для родителей оформляются информационные стенды с размещением материала, рассказывающего об истории и культуре народа, с  калмыцким языком, которым  знакомятся дети, регулярная информация о ходе усвоения калмыцкого языка (родители могут дополнительно заниматься дома, т.к. вывешивается лексический словарь по различным темам</w:t>
      </w:r>
      <w:proofErr w:type="gramStart"/>
      <w:r w:rsidRPr="00632B46">
        <w:rPr>
          <w:rFonts w:ascii="Times New Roman" w:hAnsi="Times New Roman" w:cs="Times New Roman"/>
          <w:sz w:val="20"/>
          <w:szCs w:val="20"/>
        </w:rPr>
        <w:t xml:space="preserve"> :</w:t>
      </w:r>
      <w:proofErr w:type="gramEnd"/>
      <w:r w:rsidRPr="00632B46">
        <w:rPr>
          <w:rFonts w:ascii="Times New Roman" w:hAnsi="Times New Roman" w:cs="Times New Roman"/>
          <w:sz w:val="20"/>
          <w:szCs w:val="20"/>
        </w:rPr>
        <w:t xml:space="preserve"> семья, времена года и др.). </w:t>
      </w:r>
    </w:p>
    <w:p w:rsidR="00EC4FCF" w:rsidRPr="00632B46" w:rsidRDefault="00EC4FCF" w:rsidP="00EC4FCF">
      <w:pPr>
        <w:pStyle w:val="a5"/>
        <w:ind w:left="0" w:firstLine="0"/>
        <w:jc w:val="both"/>
        <w:rPr>
          <w:sz w:val="20"/>
          <w:szCs w:val="20"/>
        </w:rPr>
      </w:pPr>
      <w:proofErr w:type="gramStart"/>
      <w:r w:rsidRPr="00632B46">
        <w:rPr>
          <w:sz w:val="20"/>
          <w:szCs w:val="20"/>
        </w:rPr>
        <w:t>В холле детского сада имеется стенд, посвященный календарным калмыцким праздникам, где в красочной форме доносится информация о предстоящем празднике, о традициях с вязанных с празднованием и поздравление на калмыцком языке.</w:t>
      </w:r>
      <w:proofErr w:type="gramEnd"/>
      <w:r w:rsidRPr="00632B46">
        <w:rPr>
          <w:sz w:val="20"/>
          <w:szCs w:val="20"/>
        </w:rPr>
        <w:t xml:space="preserve"> Все эти стенды оформляются педагогом Нимгировой Л.И. совместно с воспитателями.</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Методика обучения калмыцкому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 Таким образом, тематика двуязычия становится жизненно важным вопросом для современной системы дошкольного воспитания.</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Организация НОД.  Занятия 2 раза в неделю длительностью 20-30 минут в зависимости от возраста детей. Традиционное занятие не утратило своей ценности, но в соответствии с ФГОС </w:t>
      </w:r>
      <w:proofErr w:type="gramStart"/>
      <w:r w:rsidRPr="00632B46">
        <w:rPr>
          <w:rFonts w:ascii="Times New Roman" w:hAnsi="Times New Roman" w:cs="Times New Roman"/>
          <w:sz w:val="20"/>
          <w:szCs w:val="20"/>
        </w:rPr>
        <w:t>ДО</w:t>
      </w:r>
      <w:proofErr w:type="gramEnd"/>
      <w:r w:rsidRPr="00632B46">
        <w:rPr>
          <w:rFonts w:ascii="Times New Roman" w:hAnsi="Times New Roman" w:cs="Times New Roman"/>
          <w:sz w:val="20"/>
          <w:szCs w:val="20"/>
        </w:rPr>
        <w:t xml:space="preserve"> </w:t>
      </w:r>
      <w:proofErr w:type="gramStart"/>
      <w:r w:rsidRPr="00632B46">
        <w:rPr>
          <w:rFonts w:ascii="Times New Roman" w:hAnsi="Times New Roman" w:cs="Times New Roman"/>
          <w:sz w:val="20"/>
          <w:szCs w:val="20"/>
        </w:rPr>
        <w:t>оно</w:t>
      </w:r>
      <w:proofErr w:type="gramEnd"/>
      <w:r w:rsidRPr="00632B46">
        <w:rPr>
          <w:rFonts w:ascii="Times New Roman" w:hAnsi="Times New Roman" w:cs="Times New Roman"/>
          <w:sz w:val="20"/>
          <w:szCs w:val="20"/>
        </w:rPr>
        <w:t xml:space="preserve"> не выступает в качестве единственной формы образовательного процесса. Оно сохраняется на этапе активного обучения детей прямым путем, т. е. предъявления нового материала. Но на этапе усвоения  активно использоваться и другие формы педагогической работы, инициирующие самостоятельную деятельность детей. Это поисковая деятельность, интеграция образовательных областей. Чаще всего интегрируются музыка и калмыцкий язык, где дети знакомятся с музыкальным калмыцким творчеством. В период подготовки к праздникам «Цаган сар», «Джангариада». «Гимн тюльпану» такой тип занятий стал наиболее актуальным. Педагогом применялись  различные формы размещения детей на занятиях: за столами, на ковре,  в свободной форме. Дети активно двигались, не уставали, что способствовала лучшему усвоению и интересу детей.</w:t>
      </w:r>
    </w:p>
    <w:p w:rsidR="00EC4FCF" w:rsidRPr="00632B46" w:rsidRDefault="00EC4FCF" w:rsidP="00EC4FCF">
      <w:pPr>
        <w:shd w:val="clear" w:color="auto" w:fill="FFFFFF"/>
        <w:spacing w:after="0" w:line="240" w:lineRule="auto"/>
        <w:ind w:right="304"/>
        <w:jc w:val="both"/>
        <w:rPr>
          <w:rFonts w:ascii="Times New Roman" w:hAnsi="Times New Roman" w:cs="Times New Roman"/>
          <w:sz w:val="20"/>
          <w:szCs w:val="20"/>
        </w:rPr>
      </w:pPr>
      <w:r w:rsidRPr="00632B46">
        <w:rPr>
          <w:rFonts w:ascii="Times New Roman" w:hAnsi="Times New Roman" w:cs="Times New Roman"/>
          <w:sz w:val="20"/>
          <w:szCs w:val="20"/>
        </w:rPr>
        <w:t>В течение года велось изучение калмыцкого языка с детьми 3-4 лет посредством непосредственного общения, игровой деятельности, слушания песен, присутствия на праздниках, концертах, спектаклях, проводимых старшими дошкольниками на калмыцком языке.  Введение в режимные моменты игр, игрушек, иллюстрированного материала, настольно-печатных игр, прослушивание записей сказок, стихов с использованием УМК.</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Для старших дошкольников, в преддверии праздника Зул организовывалась экскурсия с целью знакомства с культурой, историей в музей и Хурул.</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lastRenderedPageBreak/>
        <w:t>Старшие дети освоили действенно-ориентированное общение: совместное участие в инсценировках, в ролевых играх, в концертной деятельности.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     </w:t>
      </w:r>
      <w:proofErr w:type="gramStart"/>
      <w:r w:rsidRPr="00632B46">
        <w:rPr>
          <w:rFonts w:ascii="Times New Roman" w:hAnsi="Times New Roman" w:cs="Times New Roman"/>
          <w:sz w:val="20"/>
          <w:szCs w:val="20"/>
        </w:rPr>
        <w:t>Ребята старшей и средней групп активно вовлечены в процесс подготовки к  празднику  «Зул».</w:t>
      </w:r>
      <w:proofErr w:type="gramEnd"/>
      <w:r w:rsidRPr="00632B46">
        <w:rPr>
          <w:rFonts w:ascii="Times New Roman" w:hAnsi="Times New Roman" w:cs="Times New Roman"/>
          <w:sz w:val="20"/>
          <w:szCs w:val="20"/>
        </w:rPr>
        <w:t xml:space="preserve"> С ними была проведена большая духовно-нравственная работа: беседы о семейных традициях празднования Зул, о </w:t>
      </w:r>
      <w:proofErr w:type="gramStart"/>
      <w:r w:rsidRPr="00632B46">
        <w:rPr>
          <w:rFonts w:ascii="Times New Roman" w:hAnsi="Times New Roman" w:cs="Times New Roman"/>
          <w:sz w:val="20"/>
          <w:szCs w:val="20"/>
        </w:rPr>
        <w:t>молебне</w:t>
      </w:r>
      <w:proofErr w:type="gramEnd"/>
      <w:r w:rsidRPr="00632B46">
        <w:rPr>
          <w:rFonts w:ascii="Times New Roman" w:hAnsi="Times New Roman" w:cs="Times New Roman"/>
          <w:sz w:val="20"/>
          <w:szCs w:val="20"/>
        </w:rPr>
        <w:t xml:space="preserve"> о здоровье и продлении лет. Дети познакомились и изготовили из теста "Ладью жизни ", узнал</w:t>
      </w:r>
      <w:proofErr w:type="gramStart"/>
      <w:r w:rsidRPr="00632B46">
        <w:rPr>
          <w:rFonts w:ascii="Times New Roman" w:hAnsi="Times New Roman" w:cs="Times New Roman"/>
          <w:sz w:val="20"/>
          <w:szCs w:val="20"/>
        </w:rPr>
        <w:t>и о ее</w:t>
      </w:r>
      <w:proofErr w:type="gramEnd"/>
      <w:r w:rsidRPr="00632B46">
        <w:rPr>
          <w:rFonts w:ascii="Times New Roman" w:hAnsi="Times New Roman" w:cs="Times New Roman"/>
          <w:sz w:val="20"/>
          <w:szCs w:val="20"/>
        </w:rPr>
        <w:t xml:space="preserve"> значении. В канун праздника дети посетили   Хурул. Лама встретил детей с радостью, поговорил с ними, прочитал молитву. Подарил  на память всем оберег и сладкое угощение. Так дети глубоко прочувствовали сущность этого праздника, остался духовный след и воспоминания у каждого ребенка.</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      Воспитанники детского сада участвов</w:t>
      </w:r>
      <w:r w:rsidR="00AD0D63">
        <w:rPr>
          <w:rFonts w:ascii="Times New Roman" w:hAnsi="Times New Roman" w:cs="Times New Roman"/>
          <w:sz w:val="20"/>
          <w:szCs w:val="20"/>
        </w:rPr>
        <w:t xml:space="preserve">али в конкурсе благопожеланий, посвященного 100-летию автономии Калмыкии. Участниками были дети средней и старшей группы. Они на калмыцком или русском языках говорили благопожелания и все это сопровождалось </w:t>
      </w:r>
      <w:proofErr w:type="gramStart"/>
      <w:r w:rsidR="00AD0D63">
        <w:rPr>
          <w:rFonts w:ascii="Times New Roman" w:hAnsi="Times New Roman" w:cs="Times New Roman"/>
          <w:sz w:val="20"/>
          <w:szCs w:val="20"/>
        </w:rPr>
        <w:t>музыкой</w:t>
      </w:r>
      <w:proofErr w:type="gramEnd"/>
      <w:r w:rsidR="00AD0D63">
        <w:rPr>
          <w:rFonts w:ascii="Times New Roman" w:hAnsi="Times New Roman" w:cs="Times New Roman"/>
          <w:sz w:val="20"/>
          <w:szCs w:val="20"/>
        </w:rPr>
        <w:t xml:space="preserve"> </w:t>
      </w:r>
      <w:r w:rsidR="00083E7B">
        <w:rPr>
          <w:rFonts w:ascii="Times New Roman" w:hAnsi="Times New Roman" w:cs="Times New Roman"/>
          <w:sz w:val="20"/>
          <w:szCs w:val="20"/>
        </w:rPr>
        <w:t>и использовались соответствующие атрибуты.</w:t>
      </w:r>
    </w:p>
    <w:p w:rsidR="00EC4FCF"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Ро</w:t>
      </w:r>
      <w:r w:rsidR="00083E7B">
        <w:rPr>
          <w:rFonts w:ascii="Times New Roman" w:hAnsi="Times New Roman" w:cs="Times New Roman"/>
          <w:sz w:val="20"/>
          <w:szCs w:val="20"/>
        </w:rPr>
        <w:t xml:space="preserve">дители активно участвуют в мероприятиях. Так в ноябре, когда проходил «Фестиваль дружбы и спорта» семья    </w:t>
      </w:r>
    </w:p>
    <w:p w:rsidR="00083E7B" w:rsidRPr="00632B46" w:rsidRDefault="00837385" w:rsidP="00EC4FCF">
      <w:pPr>
        <w:shd w:val="clear" w:color="auto" w:fill="FFFFFF"/>
        <w:spacing w:after="0" w:line="240" w:lineRule="auto"/>
        <w:ind w:left="81" w:right="304"/>
        <w:jc w:val="both"/>
        <w:rPr>
          <w:rFonts w:ascii="Times New Roman" w:hAnsi="Times New Roman" w:cs="Times New Roman"/>
          <w:sz w:val="20"/>
          <w:szCs w:val="20"/>
        </w:rPr>
      </w:pPr>
      <w:r>
        <w:rPr>
          <w:rFonts w:ascii="Times New Roman" w:hAnsi="Times New Roman" w:cs="Times New Roman"/>
          <w:sz w:val="20"/>
          <w:szCs w:val="20"/>
        </w:rPr>
        <w:t>Овликова Бату</w:t>
      </w:r>
      <w:r w:rsidR="00083E7B">
        <w:rPr>
          <w:rFonts w:ascii="Times New Roman" w:hAnsi="Times New Roman" w:cs="Times New Roman"/>
          <w:sz w:val="20"/>
          <w:szCs w:val="20"/>
        </w:rPr>
        <w:t xml:space="preserve"> участвовала в конкурсе национальных блюд. Представление началось с благопожелания, а закончилось калмыцким танцем «Шарка-барка».</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     Педагог Нимгирова Л.И. в занятиях активно использует различные </w:t>
      </w:r>
      <w:r w:rsidRPr="00632B46">
        <w:rPr>
          <w:rFonts w:ascii="Times New Roman" w:hAnsi="Times New Roman" w:cs="Times New Roman"/>
          <w:bCs/>
          <w:sz w:val="20"/>
          <w:szCs w:val="20"/>
        </w:rPr>
        <w:t>средства и приемы развития речи: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пальчиковые игры</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игры, танцы с предметами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использование музыки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xml:space="preserve"> - предметные  картинки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активизация детей</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художественное слово</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проведение учебно-речевых ситуаций в процессе самостоятельной бытовой и трудовой деятельности;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экскурсии с целью знакомства с национальной  культурой;</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составление диалогов, связных высказываний по произведениям  калмыцких писателей.</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слушание доступных для понимания калмыцких народных сказок, песен, стихов;</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использование словесных поручений;</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специально организованные речевые ситуации.</w:t>
      </w:r>
    </w:p>
    <w:p w:rsidR="00EC4FCF" w:rsidRPr="00632B46" w:rsidRDefault="00083E7B" w:rsidP="00EC4FCF">
      <w:pPr>
        <w:shd w:val="clear" w:color="auto" w:fill="FFFFFF"/>
        <w:spacing w:after="0" w:line="240" w:lineRule="auto"/>
        <w:ind w:left="81" w:right="304"/>
        <w:jc w:val="both"/>
        <w:rPr>
          <w:rFonts w:ascii="Times New Roman" w:hAnsi="Times New Roman" w:cs="Times New Roman"/>
          <w:sz w:val="20"/>
          <w:szCs w:val="20"/>
        </w:rPr>
      </w:pPr>
      <w:r>
        <w:rPr>
          <w:rFonts w:ascii="Times New Roman" w:hAnsi="Times New Roman" w:cs="Times New Roman"/>
          <w:sz w:val="20"/>
          <w:szCs w:val="20"/>
        </w:rPr>
        <w:t>К концу  2019-2020</w:t>
      </w:r>
      <w:r w:rsidR="00EC4FCF" w:rsidRPr="00632B46">
        <w:rPr>
          <w:rFonts w:ascii="Times New Roman" w:hAnsi="Times New Roman" w:cs="Times New Roman"/>
          <w:sz w:val="20"/>
          <w:szCs w:val="20"/>
        </w:rPr>
        <w:t xml:space="preserve"> </w:t>
      </w:r>
      <w:proofErr w:type="gramStart"/>
      <w:r w:rsidR="00EC4FCF" w:rsidRPr="00632B46">
        <w:rPr>
          <w:rFonts w:ascii="Times New Roman" w:hAnsi="Times New Roman" w:cs="Times New Roman"/>
          <w:sz w:val="20"/>
          <w:szCs w:val="20"/>
        </w:rPr>
        <w:t>гг</w:t>
      </w:r>
      <w:proofErr w:type="gramEnd"/>
      <w:r w:rsidR="00EC4FCF" w:rsidRPr="00632B46">
        <w:rPr>
          <w:rFonts w:ascii="Times New Roman" w:hAnsi="Times New Roman" w:cs="Times New Roman"/>
          <w:sz w:val="20"/>
          <w:szCs w:val="20"/>
        </w:rPr>
        <w:t xml:space="preserve"> дети выпускной группы обучения могут:</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ситуативно понять  калмыцкую речь взрослого и других детей;</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выполнить распоряжения по ходу действия игры или другой деятельности;</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ответить на вопросы других участников общения</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задать вопрос на калмыцком языке;</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дать краткое описание предмета;</w:t>
      </w:r>
    </w:p>
    <w:p w:rsidR="00EC4FCF" w:rsidRPr="00632B46" w:rsidRDefault="00EC4FCF" w:rsidP="00EC4FCF">
      <w:pPr>
        <w:shd w:val="clear" w:color="auto" w:fill="FFFFFF"/>
        <w:spacing w:after="0" w:line="240" w:lineRule="auto"/>
        <w:ind w:left="81" w:right="304"/>
        <w:jc w:val="both"/>
        <w:rPr>
          <w:rFonts w:ascii="Times New Roman" w:hAnsi="Times New Roman" w:cs="Times New Roman"/>
          <w:sz w:val="20"/>
          <w:szCs w:val="20"/>
        </w:rPr>
      </w:pPr>
      <w:r w:rsidRPr="00632B46">
        <w:rPr>
          <w:rFonts w:ascii="Times New Roman" w:hAnsi="Times New Roman" w:cs="Times New Roman"/>
          <w:sz w:val="20"/>
          <w:szCs w:val="20"/>
        </w:rPr>
        <w:t>— рассказать стихотворения, рифмовки, считалки на калмыцком (иностранном) языке, спеть песенки. Таким образом, выпускники осмысленно осуществляют речевые действия на калмыцком языке в доступном их пониманию объеме.</w:t>
      </w:r>
    </w:p>
    <w:p w:rsidR="00EC4FCF" w:rsidRPr="00632B46" w:rsidRDefault="00EC4FCF" w:rsidP="00EC4FCF">
      <w:pPr>
        <w:spacing w:after="0" w:line="240" w:lineRule="auto"/>
        <w:ind w:right="304"/>
        <w:jc w:val="both"/>
        <w:rPr>
          <w:rFonts w:ascii="Times New Roman" w:hAnsi="Times New Roman" w:cs="Times New Roman"/>
          <w:iCs/>
          <w:sz w:val="20"/>
          <w:szCs w:val="20"/>
          <w:shd w:val="clear" w:color="auto" w:fill="FFFFFF"/>
        </w:rPr>
      </w:pPr>
      <w:r w:rsidRPr="00632B46">
        <w:rPr>
          <w:rFonts w:ascii="Times New Roman" w:hAnsi="Times New Roman" w:cs="Times New Roman"/>
          <w:sz w:val="20"/>
          <w:szCs w:val="20"/>
        </w:rPr>
        <w:t>Учитывая то, что дети</w:t>
      </w:r>
      <w:r w:rsidRPr="00632B46">
        <w:rPr>
          <w:rFonts w:ascii="Times New Roman" w:hAnsi="Times New Roman" w:cs="Times New Roman"/>
          <w:i/>
          <w:iCs/>
          <w:sz w:val="20"/>
          <w:szCs w:val="20"/>
          <w:shd w:val="clear" w:color="auto" w:fill="FFFFFF"/>
        </w:rPr>
        <w:t xml:space="preserve"> </w:t>
      </w:r>
      <w:r w:rsidRPr="00632B46">
        <w:rPr>
          <w:rFonts w:ascii="Times New Roman" w:hAnsi="Times New Roman" w:cs="Times New Roman"/>
          <w:iCs/>
          <w:sz w:val="20"/>
          <w:szCs w:val="20"/>
          <w:shd w:val="clear" w:color="auto" w:fill="FFFFFF"/>
        </w:rPr>
        <w:t xml:space="preserve">осваивают калмыцкий язык в условиях искусственно созданной языковой среды, педагоги ДОУ выстраивают  языковую среду по принципу развивающего характера. Понятие языковой развивающей среды включает как  языковое окружение (калмыцкая речь), так и предметно-развивающую среду ребенка.  Национальные уголки в ДОУ значительно преобразились в этом учебном году. В холле имеется уголок, где размещены фотографии с изображением главных достопримечательностей родного города, столицы </w:t>
      </w:r>
      <w:proofErr w:type="gramStart"/>
      <w:r w:rsidRPr="00632B46">
        <w:rPr>
          <w:rFonts w:ascii="Times New Roman" w:hAnsi="Times New Roman" w:cs="Times New Roman"/>
          <w:iCs/>
          <w:sz w:val="20"/>
          <w:szCs w:val="20"/>
          <w:shd w:val="clear" w:color="auto" w:fill="FFFFFF"/>
        </w:rPr>
        <w:t>г</w:t>
      </w:r>
      <w:proofErr w:type="gramEnd"/>
      <w:r w:rsidRPr="00632B46">
        <w:rPr>
          <w:rFonts w:ascii="Times New Roman" w:hAnsi="Times New Roman" w:cs="Times New Roman"/>
          <w:iCs/>
          <w:sz w:val="20"/>
          <w:szCs w:val="20"/>
          <w:shd w:val="clear" w:color="auto" w:fill="FFFFFF"/>
        </w:rPr>
        <w:t>. Элиста, красочные альбомы калмыцкого и  русского декоративно-прикладного искусства.</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iCs/>
          <w:sz w:val="20"/>
          <w:szCs w:val="20"/>
          <w:shd w:val="clear" w:color="auto" w:fill="FFFFFF"/>
        </w:rPr>
        <w:t>В кабинете калмыцкого языка по реализации УМК  имеются развивающие игры, различные детские рисунки, проекты, мнемосхемы, игрушки – герои калмыцких сказок, детская художественная литература, аудио-, видеозаписи и все, что связано с НОД по обучению калмыцкому языку. В музейной зоне располагаются кибитка, панно с природой Калмыкии, уголок с настоящими калмыцкими костюмами, полка со словарями и книгами на калмыцком  языке.</w:t>
      </w:r>
      <w:r w:rsidRPr="00632B46">
        <w:rPr>
          <w:rFonts w:ascii="Times New Roman" w:hAnsi="Times New Roman" w:cs="Times New Roman"/>
          <w:sz w:val="20"/>
          <w:szCs w:val="20"/>
        </w:rPr>
        <w:t xml:space="preserve"> Предметно-развивающая среда в кабинете оформлена эстетично, весь материал расположен рационально и в доступном месте. В наличии имеется весь  методический комплект и  программа обучения дошкольников калмыцкому языку.   Дидактические игры систематизированы и разложены в специальные коробки с обозначением названия игры. Демонстрационные картины уложены в файловые папки, что очень удобно в использовании и содержании материала в надлежащем виде. В кабинете оформлен мини </w:t>
      </w:r>
      <w:proofErr w:type="gramStart"/>
      <w:r w:rsidRPr="00632B46">
        <w:rPr>
          <w:rFonts w:ascii="Times New Roman" w:hAnsi="Times New Roman" w:cs="Times New Roman"/>
          <w:sz w:val="20"/>
          <w:szCs w:val="20"/>
        </w:rPr>
        <w:t>–м</w:t>
      </w:r>
      <w:proofErr w:type="gramEnd"/>
      <w:r w:rsidRPr="00632B46">
        <w:rPr>
          <w:rFonts w:ascii="Times New Roman" w:hAnsi="Times New Roman" w:cs="Times New Roman"/>
          <w:sz w:val="20"/>
          <w:szCs w:val="20"/>
        </w:rPr>
        <w:t>узей национального быта: в наличии имеются старинные предметы быта, сундук с рукоделием, куклы ручной работы. На полке расположена символика Республики Калмыкии: герб, флаг, гимн и портрет Главы Республики Калмыкия. Куклы в национальных костюмах для обыгрывания ситуаций.</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ВЫВОД:</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t xml:space="preserve">Планирование работы в данном направлении ведётся во всех группах. Воспитатели работают в тесном контакте с педагогом по калмыцкому языку. В режимные формы работы включают разные образовательные ситуации. В свободном общении для детей созданы условия для эффективного усвоения калмыцкой речи. </w:t>
      </w:r>
    </w:p>
    <w:p w:rsidR="00EC4FCF" w:rsidRPr="00632B46" w:rsidRDefault="00EC4FCF" w:rsidP="00EC4FCF">
      <w:pPr>
        <w:spacing w:after="0" w:line="240" w:lineRule="auto"/>
        <w:rPr>
          <w:rFonts w:ascii="Times New Roman" w:hAnsi="Times New Roman" w:cs="Times New Roman"/>
          <w:sz w:val="20"/>
          <w:szCs w:val="20"/>
        </w:rPr>
      </w:pPr>
      <w:r w:rsidRPr="00632B46">
        <w:rPr>
          <w:rFonts w:ascii="Times New Roman" w:hAnsi="Times New Roman" w:cs="Times New Roman"/>
          <w:sz w:val="20"/>
          <w:szCs w:val="20"/>
        </w:rPr>
        <w:t>Общие выводы: </w:t>
      </w:r>
      <w:r w:rsidRPr="00632B46">
        <w:rPr>
          <w:rFonts w:ascii="Times New Roman" w:hAnsi="Times New Roman" w:cs="Times New Roman"/>
          <w:sz w:val="20"/>
          <w:szCs w:val="20"/>
        </w:rPr>
        <w:br/>
        <w:t xml:space="preserve">Состояние воспитательно-образовательной работы по обучению детей калмыцкому языку можно оценить, как </w:t>
      </w:r>
      <w:proofErr w:type="gramStart"/>
      <w:r w:rsidRPr="00632B46">
        <w:rPr>
          <w:rFonts w:ascii="Times New Roman" w:hAnsi="Times New Roman" w:cs="Times New Roman"/>
          <w:sz w:val="20"/>
          <w:szCs w:val="20"/>
        </w:rPr>
        <w:t>достаточный</w:t>
      </w:r>
      <w:proofErr w:type="gramEnd"/>
      <w:r w:rsidRPr="00632B46">
        <w:rPr>
          <w:rFonts w:ascii="Times New Roman" w:hAnsi="Times New Roman" w:cs="Times New Roman"/>
          <w:sz w:val="20"/>
          <w:szCs w:val="20"/>
        </w:rPr>
        <w:t>. И уровень развития дете</w:t>
      </w:r>
      <w:r w:rsidR="00083E7B">
        <w:rPr>
          <w:rFonts w:ascii="Times New Roman" w:hAnsi="Times New Roman" w:cs="Times New Roman"/>
          <w:sz w:val="20"/>
          <w:szCs w:val="20"/>
        </w:rPr>
        <w:t>й, и профессиональные умения педагога дополнительного образования</w:t>
      </w:r>
      <w:r w:rsidRPr="00632B46">
        <w:rPr>
          <w:rFonts w:ascii="Times New Roman" w:hAnsi="Times New Roman" w:cs="Times New Roman"/>
          <w:sz w:val="20"/>
          <w:szCs w:val="20"/>
        </w:rPr>
        <w:t xml:space="preserve">, и условия для обучения для дошкольников и планирование, и сотрудничество с родителями -  все  эти направления реализуются. </w:t>
      </w:r>
    </w:p>
    <w:p w:rsidR="00EC4FCF" w:rsidRPr="00632B46" w:rsidRDefault="00EC4FCF" w:rsidP="00EC4FCF">
      <w:pPr>
        <w:spacing w:after="0" w:line="240" w:lineRule="auto"/>
        <w:jc w:val="both"/>
        <w:rPr>
          <w:rFonts w:ascii="Times New Roman" w:hAnsi="Times New Roman" w:cs="Times New Roman"/>
          <w:sz w:val="20"/>
          <w:szCs w:val="20"/>
        </w:rPr>
      </w:pPr>
      <w:r w:rsidRPr="00632B46">
        <w:rPr>
          <w:rFonts w:ascii="Times New Roman" w:hAnsi="Times New Roman" w:cs="Times New Roman"/>
          <w:sz w:val="20"/>
          <w:szCs w:val="20"/>
        </w:rPr>
        <w:lastRenderedPageBreak/>
        <w:t>В перспективе намечается продолжить данную работу с включением инновационных методов, проектной деятельности, ИКТ.</w:t>
      </w:r>
    </w:p>
    <w:p w:rsidR="00EC4FCF" w:rsidRPr="00632B46" w:rsidRDefault="00EC4FCF" w:rsidP="00EC4FCF">
      <w:pPr>
        <w:spacing w:after="0" w:line="240" w:lineRule="auto"/>
        <w:jc w:val="both"/>
        <w:rPr>
          <w:rFonts w:ascii="Times New Roman" w:hAnsi="Times New Roman" w:cs="Times New Roman"/>
          <w:sz w:val="20"/>
          <w:szCs w:val="20"/>
        </w:rPr>
      </w:pPr>
    </w:p>
    <w:p w:rsidR="00EC4FCF" w:rsidRPr="00632B46" w:rsidRDefault="00EC4FCF" w:rsidP="00EC4FCF">
      <w:pPr>
        <w:spacing w:after="0" w:line="240" w:lineRule="auto"/>
        <w:jc w:val="both"/>
        <w:rPr>
          <w:rFonts w:ascii="Times New Roman" w:hAnsi="Times New Roman" w:cs="Times New Roman"/>
          <w:sz w:val="20"/>
          <w:szCs w:val="20"/>
        </w:rPr>
      </w:pPr>
    </w:p>
    <w:p w:rsidR="00EC4FCF" w:rsidRPr="00632B46" w:rsidRDefault="00EC4FCF" w:rsidP="00EC4FCF">
      <w:pPr>
        <w:spacing w:after="0" w:line="240" w:lineRule="auto"/>
        <w:jc w:val="both"/>
        <w:rPr>
          <w:rFonts w:ascii="Times New Roman" w:hAnsi="Times New Roman" w:cs="Times New Roman"/>
          <w:b/>
          <w:sz w:val="20"/>
          <w:szCs w:val="20"/>
        </w:rPr>
      </w:pPr>
      <w:r w:rsidRPr="00632B46">
        <w:rPr>
          <w:rFonts w:ascii="Times New Roman" w:hAnsi="Times New Roman" w:cs="Times New Roman"/>
          <w:b/>
          <w:sz w:val="20"/>
          <w:szCs w:val="20"/>
        </w:rPr>
        <w:t>Анализ образовательной работы в группах:</w:t>
      </w:r>
    </w:p>
    <w:p w:rsidR="00EC4FCF" w:rsidRDefault="00EC4FCF" w:rsidP="00EC4FCF">
      <w:pPr>
        <w:spacing w:after="0" w:line="240" w:lineRule="auto"/>
        <w:jc w:val="both"/>
        <w:rPr>
          <w:rFonts w:ascii="Times New Roman" w:hAnsi="Times New Roman" w:cs="Times New Roman"/>
          <w:b/>
          <w:sz w:val="20"/>
          <w:szCs w:val="20"/>
        </w:rPr>
      </w:pPr>
      <w:r w:rsidRPr="00632B46">
        <w:rPr>
          <w:rFonts w:ascii="Times New Roman" w:hAnsi="Times New Roman" w:cs="Times New Roman"/>
          <w:b/>
          <w:sz w:val="20"/>
          <w:szCs w:val="20"/>
        </w:rPr>
        <w:t xml:space="preserve">Отчет воспитателей </w:t>
      </w:r>
      <w:r w:rsidR="00261765">
        <w:rPr>
          <w:rFonts w:ascii="Times New Roman" w:hAnsi="Times New Roman" w:cs="Times New Roman"/>
          <w:b/>
          <w:sz w:val="20"/>
          <w:szCs w:val="20"/>
        </w:rPr>
        <w:t>первой младшей группы ЛинникТ.И.</w:t>
      </w:r>
      <w:r w:rsidRPr="00632B46">
        <w:rPr>
          <w:rFonts w:ascii="Times New Roman" w:hAnsi="Times New Roman" w:cs="Times New Roman"/>
          <w:b/>
          <w:sz w:val="20"/>
          <w:szCs w:val="20"/>
        </w:rPr>
        <w:t xml:space="preserve"> и </w:t>
      </w:r>
      <w:r w:rsidR="00261765">
        <w:rPr>
          <w:rFonts w:ascii="Times New Roman" w:hAnsi="Times New Roman" w:cs="Times New Roman"/>
          <w:b/>
          <w:sz w:val="20"/>
          <w:szCs w:val="20"/>
        </w:rPr>
        <w:t>Буджаловой В.А. о проделанной работе за 2019-2020</w:t>
      </w:r>
      <w:r w:rsidRPr="00632B46">
        <w:rPr>
          <w:rFonts w:ascii="Times New Roman" w:hAnsi="Times New Roman" w:cs="Times New Roman"/>
          <w:b/>
          <w:sz w:val="20"/>
          <w:szCs w:val="20"/>
        </w:rPr>
        <w:t xml:space="preserve"> учебный год.</w:t>
      </w:r>
    </w:p>
    <w:p w:rsidR="00261765" w:rsidRPr="00261765" w:rsidRDefault="00261765" w:rsidP="00261765">
      <w:pPr>
        <w:spacing w:after="0" w:line="225" w:lineRule="atLeast"/>
        <w:rPr>
          <w:rFonts w:ascii="Times New Roman" w:eastAsia="Times New Roman" w:hAnsi="Times New Roman" w:cs="Times New Roman"/>
          <w:color w:val="000000"/>
          <w:sz w:val="20"/>
          <w:szCs w:val="20"/>
          <w:lang w:eastAsia="ru-RU"/>
        </w:rPr>
      </w:pPr>
      <w:r w:rsidRPr="00261765">
        <w:rPr>
          <w:rFonts w:ascii="Times New Roman" w:eastAsia="Times New Roman" w:hAnsi="Times New Roman" w:cs="Times New Roman"/>
          <w:color w:val="000000"/>
          <w:sz w:val="20"/>
          <w:szCs w:val="20"/>
          <w:lang w:eastAsia="ru-RU"/>
        </w:rPr>
        <w:t xml:space="preserve">В группе 16детей. Из них 5 девочек, 11мальчиков.  </w:t>
      </w:r>
    </w:p>
    <w:p w:rsidR="00261765" w:rsidRPr="00261765" w:rsidRDefault="00261765" w:rsidP="00261765">
      <w:pPr>
        <w:spacing w:after="0" w:line="225" w:lineRule="atLeast"/>
        <w:rPr>
          <w:rFonts w:ascii="Times New Roman" w:eastAsia="Times New Roman" w:hAnsi="Times New Roman" w:cs="Times New Roman"/>
          <w:color w:val="000000"/>
          <w:sz w:val="20"/>
          <w:szCs w:val="20"/>
          <w:lang w:eastAsia="ru-RU"/>
        </w:rPr>
      </w:pPr>
      <w:r w:rsidRPr="00261765">
        <w:rPr>
          <w:rFonts w:ascii="Times New Roman" w:eastAsia="Times New Roman" w:hAnsi="Times New Roman" w:cs="Times New Roman"/>
          <w:color w:val="000000"/>
          <w:sz w:val="20"/>
          <w:szCs w:val="20"/>
          <w:lang w:eastAsia="ru-RU"/>
        </w:rPr>
        <w:t xml:space="preserve">Предположительно обследовано - 15человек, 1 ребёнок проходит адаптацию. </w:t>
      </w:r>
    </w:p>
    <w:p w:rsidR="00261765" w:rsidRPr="00261765" w:rsidRDefault="00261765" w:rsidP="00261765">
      <w:pPr>
        <w:spacing w:after="0" w:line="240" w:lineRule="auto"/>
        <w:rPr>
          <w:rFonts w:ascii="Times New Roman" w:eastAsia="Times New Roman" w:hAnsi="Times New Roman" w:cs="Times New Roman"/>
          <w:color w:val="000000"/>
          <w:sz w:val="20"/>
          <w:szCs w:val="20"/>
          <w:shd w:val="clear" w:color="auto" w:fill="FFFFFF"/>
          <w:lang w:eastAsia="ru-RU"/>
        </w:rPr>
      </w:pPr>
      <w:r w:rsidRPr="00261765">
        <w:rPr>
          <w:rFonts w:ascii="Times New Roman" w:eastAsia="Times New Roman" w:hAnsi="Times New Roman" w:cs="Times New Roman"/>
          <w:color w:val="000000"/>
          <w:sz w:val="20"/>
          <w:szCs w:val="20"/>
          <w:shd w:val="clear" w:color="auto" w:fill="FFFFFF"/>
          <w:lang w:eastAsia="ru-RU"/>
        </w:rPr>
        <w:t>В группе созданы равные возможности для самовыражения и саморазвития, как мальчиков, так и девочек. Предметная среда в группе имеет характер открытой, незамкнутой системы, способной к изменению, корректировке и, самое главное, развитию. Развивающая среда создана с опорой на личностно-ориентированную модель взаимодействия между взрослыми и детьми, с учётом основополагающих принципов построения. Дети имеют свободный доступ к игрушкам и игровому оборудованию. В группе имеется достаточное количество дидактических, настольных игр и пособий, которые педагогически целесообразны и соответствуют возрасту детей. В  раздевалке оформлены стенды с информацией для родителей, расписанием и режимом дня в ДОУ, фотографиями различных мероприятий, а также рекомендациями для домашнего чтения, разучивания и повторения.</w:t>
      </w:r>
    </w:p>
    <w:p w:rsidR="00261765" w:rsidRPr="00261765" w:rsidRDefault="00261765" w:rsidP="00261765">
      <w:pPr>
        <w:spacing w:after="0" w:line="240" w:lineRule="auto"/>
        <w:rPr>
          <w:rFonts w:ascii="Times New Roman" w:eastAsia="Times New Roman" w:hAnsi="Times New Roman" w:cs="Times New Roman"/>
          <w:color w:val="000000"/>
          <w:sz w:val="20"/>
          <w:szCs w:val="20"/>
          <w:shd w:val="clear" w:color="auto" w:fill="FFFFFF"/>
          <w:lang w:eastAsia="ru-RU"/>
        </w:rPr>
      </w:pPr>
      <w:r w:rsidRPr="00261765">
        <w:rPr>
          <w:rFonts w:ascii="Times New Roman" w:eastAsia="Times New Roman" w:hAnsi="Times New Roman" w:cs="Times New Roman"/>
          <w:color w:val="000000"/>
          <w:sz w:val="20"/>
          <w:szCs w:val="20"/>
          <w:shd w:val="clear" w:color="auto" w:fill="FFFFFF"/>
          <w:lang w:eastAsia="ru-RU"/>
        </w:rPr>
        <w:t xml:space="preserve"> </w:t>
      </w:r>
      <w:r w:rsidRPr="00261765">
        <w:rPr>
          <w:rFonts w:ascii="Times New Roman" w:eastAsia="Times New Roman" w:hAnsi="Times New Roman" w:cs="Times New Roman"/>
          <w:b/>
          <w:bCs/>
          <w:color w:val="000000"/>
          <w:sz w:val="20"/>
          <w:szCs w:val="20"/>
          <w:lang w:eastAsia="ru-RU"/>
        </w:rPr>
        <w:t xml:space="preserve"> Учебно-воспитательный процесс.</w:t>
      </w:r>
      <w:r w:rsidRPr="00261765">
        <w:rPr>
          <w:rFonts w:ascii="Times New Roman" w:eastAsia="Times New Roman" w:hAnsi="Times New Roman" w:cs="Times New Roman"/>
          <w:color w:val="000000"/>
          <w:sz w:val="20"/>
          <w:szCs w:val="20"/>
          <w:shd w:val="clear" w:color="auto" w:fill="FFFFFF"/>
          <w:lang w:eastAsia="ru-RU"/>
        </w:rPr>
        <w:t xml:space="preserve"> </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xml:space="preserve"> Воспитательный - образовательный процесс осуществлялся по примерной общеобразовательной программе дошкольного образования «От рождения до школы» Н. Е.Вераксы, Т.С.Комаровой, рабочей программы ДОУ, рабочей программы  1 мл. группы на 2019 -2020г</w:t>
      </w:r>
      <w:proofErr w:type="gramStart"/>
      <w:r w:rsidRPr="00261765">
        <w:rPr>
          <w:rFonts w:ascii="Times New Roman" w:eastAsia="Times New Roman" w:hAnsi="Times New Roman" w:cs="Times New Roman"/>
          <w:color w:val="000000"/>
          <w:sz w:val="20"/>
          <w:szCs w:val="20"/>
          <w:shd w:val="clear" w:color="auto" w:fill="FFFFFF"/>
          <w:lang w:eastAsia="ru-RU"/>
        </w:rPr>
        <w:t xml:space="preserve"> ,</w:t>
      </w:r>
      <w:proofErr w:type="gramEnd"/>
      <w:r w:rsidRPr="00261765">
        <w:rPr>
          <w:rFonts w:ascii="Times New Roman" w:eastAsia="Times New Roman" w:hAnsi="Times New Roman" w:cs="Times New Roman"/>
          <w:color w:val="000000"/>
          <w:sz w:val="20"/>
          <w:szCs w:val="20"/>
          <w:shd w:val="clear" w:color="auto" w:fill="FFFFFF"/>
          <w:lang w:eastAsia="ru-RU"/>
        </w:rPr>
        <w:t xml:space="preserve"> парциальной программы  И.А. Лыкова « Цветные ладошки »</w:t>
      </w:r>
    </w:p>
    <w:p w:rsidR="00261765" w:rsidRPr="00261765" w:rsidRDefault="00261765" w:rsidP="00261765">
      <w:pPr>
        <w:spacing w:after="0" w:line="240" w:lineRule="auto"/>
        <w:rPr>
          <w:rFonts w:ascii="Times New Roman" w:eastAsia="Times New Roman" w:hAnsi="Times New Roman" w:cs="Times New Roman"/>
          <w:color w:val="000000"/>
          <w:sz w:val="20"/>
          <w:szCs w:val="20"/>
          <w:shd w:val="clear" w:color="auto" w:fill="FFFFFF"/>
          <w:lang w:eastAsia="ru-RU"/>
        </w:rPr>
      </w:pPr>
      <w:r w:rsidRPr="00261765">
        <w:rPr>
          <w:rFonts w:ascii="Times New Roman" w:eastAsia="Times New Roman" w:hAnsi="Times New Roman" w:cs="Times New Roman"/>
          <w:b/>
          <w:bCs/>
          <w:color w:val="000000"/>
          <w:sz w:val="20"/>
          <w:szCs w:val="20"/>
          <w:lang w:eastAsia="ru-RU"/>
        </w:rPr>
        <w:t>Для осуществления качественной работы по данным направлениям в своей работе использовали следующие средства воспитания:</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игра;</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трудовая деятельность;</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личный пример взрослого;</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объекты природы;</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предметный мир и др.</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b/>
          <w:color w:val="000000"/>
          <w:sz w:val="20"/>
          <w:szCs w:val="20"/>
          <w:shd w:val="clear" w:color="auto" w:fill="FFFFFF"/>
          <w:lang w:eastAsia="ru-RU"/>
        </w:rPr>
        <w:t>Формы работы:</w:t>
      </w:r>
      <w:r w:rsidRPr="00261765">
        <w:rPr>
          <w:rFonts w:ascii="Times New Roman" w:eastAsia="Times New Roman" w:hAnsi="Times New Roman" w:cs="Times New Roman"/>
          <w:b/>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НОД;</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режимные моменты</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работа с родителями;</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самостоятельная деятельность детей.</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Педагогические задачи, которыми мы руководствовались в учебно-воспитательской деятельности, это:</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охрана и укрепление физического и психического здоровья детей;</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интеллектуальное развитие детей;</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воспитание нравственных качеств человека;</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приобщение его к общественным ценностям.</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В своей работе с детьми ориентировались на новые подходы к проблемам образования, на инновационные методики и новинки методической литературы, периодическую печать, интернет-ресурсы:</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 журнал «Воспитатель ДОУ» Творческий центр Сфера, «Дошкольное воспитание», «Ребёнок в деском саду», «Хрестоматия для чтения 1-3 года</w:t>
      </w:r>
      <w:proofErr w:type="gramStart"/>
      <w:r w:rsidRPr="00261765">
        <w:rPr>
          <w:rFonts w:ascii="Times New Roman" w:eastAsia="Times New Roman" w:hAnsi="Times New Roman" w:cs="Times New Roman"/>
          <w:color w:val="000000"/>
          <w:sz w:val="20"/>
          <w:szCs w:val="20"/>
          <w:shd w:val="clear" w:color="auto" w:fill="FFFFFF"/>
          <w:lang w:eastAsia="ru-RU"/>
        </w:rPr>
        <w:t>»М</w:t>
      </w:r>
      <w:proofErr w:type="gramEnd"/>
      <w:r w:rsidRPr="00261765">
        <w:rPr>
          <w:rFonts w:ascii="Times New Roman" w:eastAsia="Times New Roman" w:hAnsi="Times New Roman" w:cs="Times New Roman"/>
          <w:color w:val="000000"/>
          <w:sz w:val="20"/>
          <w:szCs w:val="20"/>
          <w:shd w:val="clear" w:color="auto" w:fill="FFFFFF"/>
          <w:lang w:eastAsia="ru-RU"/>
        </w:rPr>
        <w:t>озаика Синтез;  «Формирование элементарных математических представлений», «Развитие речи в детском саду», «Социально коммуникативное развитие»и др.</w:t>
      </w:r>
    </w:p>
    <w:p w:rsidR="00A80645" w:rsidRPr="005100B4" w:rsidRDefault="00261765" w:rsidP="00261765">
      <w:pPr>
        <w:spacing w:after="0" w:line="240" w:lineRule="auto"/>
        <w:jc w:val="both"/>
        <w:rPr>
          <w:rFonts w:ascii="Times New Roman" w:eastAsia="Times New Roman" w:hAnsi="Times New Roman" w:cs="Times New Roman"/>
          <w:color w:val="000000"/>
          <w:sz w:val="20"/>
          <w:szCs w:val="20"/>
          <w:shd w:val="clear" w:color="auto" w:fill="FFFFFF"/>
          <w:lang w:eastAsia="ru-RU"/>
        </w:rPr>
      </w:pPr>
      <w:r w:rsidRPr="00261765">
        <w:rPr>
          <w:rFonts w:ascii="Times New Roman" w:eastAsia="Times New Roman" w:hAnsi="Times New Roman" w:cs="Times New Roman"/>
          <w:color w:val="000000"/>
          <w:sz w:val="20"/>
          <w:szCs w:val="20"/>
          <w:shd w:val="clear" w:color="auto" w:fill="FFFFFF"/>
          <w:lang w:eastAsia="ru-RU"/>
        </w:rPr>
        <w:t>В работе с детьми используем новые образовательные методики. Тема по самообразованию</w:t>
      </w:r>
      <w:proofErr w:type="gramStart"/>
      <w:r w:rsidRPr="00261765">
        <w:rPr>
          <w:rFonts w:ascii="Times New Roman" w:eastAsia="Times New Roman" w:hAnsi="Times New Roman" w:cs="Times New Roman"/>
          <w:color w:val="000000"/>
          <w:sz w:val="20"/>
          <w:szCs w:val="20"/>
          <w:shd w:val="clear" w:color="auto" w:fill="FFFFFF"/>
          <w:lang w:eastAsia="ru-RU"/>
        </w:rPr>
        <w:t xml:space="preserve"> :</w:t>
      </w:r>
      <w:proofErr w:type="gramEnd"/>
      <w:r w:rsidRPr="00261765">
        <w:rPr>
          <w:rFonts w:ascii="Times New Roman" w:eastAsia="Times New Roman" w:hAnsi="Times New Roman" w:cs="Times New Roman"/>
          <w:color w:val="000000"/>
          <w:sz w:val="20"/>
          <w:szCs w:val="20"/>
          <w:shd w:val="clear" w:color="auto" w:fill="FFFFFF"/>
          <w:lang w:eastAsia="ru-RU"/>
        </w:rPr>
        <w:t xml:space="preserve"> «Влияние развития мелкой моторики на активную речь детей». С детьми организован кружок «Умные пальчики».  Проводится он с детьми в игровой форме. Здесь мы продолжаем развивать мелкую моторику пальцев. </w:t>
      </w:r>
      <w:r w:rsidRPr="00261765">
        <w:rPr>
          <w:rFonts w:ascii="Times New Roman" w:eastAsia="Calibri" w:hAnsi="Times New Roman" w:cs="Times New Roman"/>
          <w:color w:val="000000"/>
          <w:sz w:val="20"/>
          <w:szCs w:val="20"/>
          <w:shd w:val="clear" w:color="auto" w:fill="F9F8EF"/>
        </w:rPr>
        <w:t>Специальными исследованиями в Институте физиологии детей и подростков РАМН установлено: уровень развития речи детей находится в прямой зависимости от степени сформированности тонких движений пальцев рук</w:t>
      </w:r>
      <w:r w:rsidRPr="00261765">
        <w:rPr>
          <w:rFonts w:ascii="Arial" w:eastAsia="Calibri" w:hAnsi="Arial" w:cs="Arial"/>
          <w:color w:val="000000"/>
          <w:sz w:val="20"/>
          <w:szCs w:val="20"/>
          <w:shd w:val="clear" w:color="auto" w:fill="F9F8EF"/>
        </w:rPr>
        <w:t>.</w:t>
      </w:r>
      <w:r w:rsidRPr="00261765">
        <w:rPr>
          <w:rFonts w:ascii="Times New Roman" w:eastAsia="Times New Roman" w:hAnsi="Times New Roman" w:cs="Times New Roman"/>
          <w:color w:val="000000"/>
          <w:sz w:val="20"/>
          <w:szCs w:val="20"/>
          <w:shd w:val="clear" w:color="auto" w:fill="FFFFFF"/>
          <w:lang w:eastAsia="ru-RU"/>
        </w:rPr>
        <w:t xml:space="preserve">  </w:t>
      </w:r>
      <w:r w:rsidRPr="00261765">
        <w:rPr>
          <w:rFonts w:ascii="Times New Roman" w:eastAsia="Times New Roman" w:hAnsi="Times New Roman" w:cs="Times New Roman"/>
          <w:color w:val="000000"/>
          <w:sz w:val="20"/>
          <w:szCs w:val="20"/>
          <w:lang w:eastAsia="ru-RU"/>
        </w:rPr>
        <w:br/>
      </w:r>
      <w:r w:rsidRPr="00261765">
        <w:rPr>
          <w:rFonts w:ascii="Times New Roman" w:eastAsia="Times New Roman" w:hAnsi="Times New Roman" w:cs="Times New Roman"/>
          <w:color w:val="000000"/>
          <w:sz w:val="20"/>
          <w:szCs w:val="20"/>
          <w:shd w:val="clear" w:color="auto" w:fill="FFFFFF"/>
          <w:lang w:eastAsia="ru-RU"/>
        </w:rPr>
        <w:t>Систематически работаем над оснащением предметно-развивающей среды.</w:t>
      </w:r>
    </w:p>
    <w:p w:rsidR="00A80645" w:rsidRPr="00A80645" w:rsidRDefault="00A80645" w:rsidP="00A80645">
      <w:pPr>
        <w:spacing w:after="0" w:line="240" w:lineRule="auto"/>
        <w:rPr>
          <w:rFonts w:ascii="Times New Roman" w:eastAsia="Times New Roman" w:hAnsi="Times New Roman" w:cs="Times New Roman"/>
          <w:color w:val="000000"/>
          <w:sz w:val="20"/>
          <w:szCs w:val="20"/>
          <w:shd w:val="clear" w:color="auto" w:fill="FFFFFF"/>
          <w:lang w:eastAsia="ru-RU"/>
        </w:rPr>
      </w:pPr>
      <w:r w:rsidRPr="00A80645">
        <w:rPr>
          <w:rFonts w:ascii="Times New Roman" w:eastAsia="Times New Roman" w:hAnsi="Times New Roman" w:cs="Times New Roman"/>
          <w:color w:val="000000"/>
          <w:sz w:val="20"/>
          <w:szCs w:val="20"/>
          <w:shd w:val="clear" w:color="auto" w:fill="FFFFFF"/>
          <w:lang w:eastAsia="ru-RU"/>
        </w:rPr>
        <w:t>Воспитательно-образовательная работа  с детьми проводилась  по образовательным областям:</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b/>
          <w:bCs/>
          <w:color w:val="000000"/>
          <w:sz w:val="20"/>
          <w:szCs w:val="20"/>
          <w:lang w:eastAsia="ru-RU"/>
        </w:rPr>
        <w:t>Образовательная область «Здоровье»</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b/>
          <w:bCs/>
          <w:color w:val="000000"/>
          <w:sz w:val="20"/>
          <w:szCs w:val="20"/>
          <w:lang w:eastAsia="ru-RU"/>
        </w:rPr>
        <w:t>Цель:</w:t>
      </w:r>
      <w:r w:rsidRPr="00A80645">
        <w:rPr>
          <w:rFonts w:ascii="Times New Roman" w:eastAsia="Times New Roman" w:hAnsi="Times New Roman" w:cs="Times New Roman"/>
          <w:color w:val="000000"/>
          <w:sz w:val="20"/>
          <w:szCs w:val="20"/>
          <w:lang w:eastAsia="ru-RU"/>
        </w:rPr>
        <w:t> </w:t>
      </w:r>
      <w:r w:rsidRPr="00A80645">
        <w:rPr>
          <w:rFonts w:ascii="Times New Roman" w:eastAsia="Times New Roman" w:hAnsi="Times New Roman" w:cs="Times New Roman"/>
          <w:color w:val="000000"/>
          <w:sz w:val="20"/>
          <w:szCs w:val="20"/>
          <w:shd w:val="clear" w:color="auto" w:fill="FFFFFF"/>
          <w:lang w:eastAsia="ru-RU"/>
        </w:rPr>
        <w:t>охрана здоровья детей и формирование основ культуры здоровья через решение следующих задач: сохранение и укрепление физического и психического здоровья детей; воспитание культурно-гигиенических навыков; формирование начальных представлений о здоровом образе жизни</w:t>
      </w:r>
      <w:proofErr w:type="gramStart"/>
      <w:r w:rsidRPr="00A80645">
        <w:rPr>
          <w:rFonts w:ascii="Times New Roman" w:eastAsia="Times New Roman" w:hAnsi="Times New Roman" w:cs="Times New Roman"/>
          <w:color w:val="000000"/>
          <w:sz w:val="20"/>
          <w:szCs w:val="20"/>
          <w:shd w:val="clear" w:color="auto" w:fill="FFFFFF"/>
          <w:lang w:eastAsia="ru-RU"/>
        </w:rPr>
        <w:t xml:space="preserve"> .</w:t>
      </w:r>
      <w:proofErr w:type="gramEnd"/>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 xml:space="preserve">   </w:t>
      </w:r>
      <w:r w:rsidRPr="00A80645">
        <w:rPr>
          <w:rFonts w:ascii="Times New Roman" w:eastAsia="Times New Roman" w:hAnsi="Times New Roman" w:cs="Times New Roman"/>
          <w:color w:val="000000"/>
          <w:sz w:val="20"/>
          <w:szCs w:val="20"/>
          <w:lang w:eastAsia="ru-RU"/>
        </w:rPr>
        <w:t> </w:t>
      </w:r>
      <w:r w:rsidRPr="00A80645">
        <w:rPr>
          <w:rFonts w:ascii="Times New Roman" w:eastAsia="Times New Roman" w:hAnsi="Times New Roman" w:cs="Times New Roman"/>
          <w:color w:val="000000"/>
          <w:sz w:val="20"/>
          <w:szCs w:val="20"/>
          <w:shd w:val="clear" w:color="auto" w:fill="FFFFFF"/>
          <w:lang w:eastAsia="ru-RU"/>
        </w:rPr>
        <w:t>Деятельность по оздоровительному направлению включала в себя следующие компоненты:</w:t>
      </w:r>
      <w:r w:rsidRPr="00A80645">
        <w:rPr>
          <w:rFonts w:ascii="Times New Roman" w:eastAsia="Times New Roman" w:hAnsi="Times New Roman" w:cs="Times New Roman"/>
          <w:color w:val="000000"/>
          <w:sz w:val="20"/>
          <w:szCs w:val="20"/>
          <w:lang w:eastAsia="ru-RU"/>
        </w:rPr>
        <w:t> </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Создание условий для физического и психологического комфорта, формирование основ здорового образа жизни, закаливание, формирование у детей гигиенических норм и навыков: учили, при умывании закатывать рукава, намыливать руки</w:t>
      </w:r>
      <w:proofErr w:type="gramStart"/>
      <w:r w:rsidRPr="00A80645">
        <w:rPr>
          <w:rFonts w:ascii="Times New Roman" w:eastAsia="Times New Roman" w:hAnsi="Times New Roman" w:cs="Times New Roman"/>
          <w:color w:val="000000"/>
          <w:sz w:val="20"/>
          <w:szCs w:val="20"/>
          <w:shd w:val="clear" w:color="auto" w:fill="FFFFFF"/>
          <w:lang w:eastAsia="ru-RU"/>
        </w:rPr>
        <w:t xml:space="preserve"> ,</w:t>
      </w:r>
      <w:proofErr w:type="gramEnd"/>
      <w:r w:rsidRPr="00A80645">
        <w:rPr>
          <w:rFonts w:ascii="Times New Roman" w:eastAsia="Times New Roman" w:hAnsi="Times New Roman" w:cs="Times New Roman"/>
          <w:color w:val="000000"/>
          <w:sz w:val="20"/>
          <w:szCs w:val="20"/>
          <w:shd w:val="clear" w:color="auto" w:fill="FFFFFF"/>
          <w:lang w:eastAsia="ru-RU"/>
        </w:rPr>
        <w:t xml:space="preserve"> смывать мыло водой. По данным направлениям, давали необходимые рекомендации родителям при возникновении каких – либо трудностей, проводили дополнительные консультации, мероприятия, направленные на укрепление здоровья детей. И теперь, все дети знают, что руки перед едой необходимо мыть с мылом. И применяют этот навык в повседневной жизни. Знают своё полотенце, вешают его на место. Каждый ребёнок знает свой  горшок, и пользуются  им самостоятельно.  Старшая подгруппа детей умеет пользоваться салфеткой. В группе есть уголок здоровья, подобран различный материал, который доступен детям и они им пользуются: кегли, колечки, шарики, </w:t>
      </w:r>
      <w:r w:rsidRPr="00A80645">
        <w:rPr>
          <w:rFonts w:ascii="Times New Roman" w:eastAsia="Times New Roman" w:hAnsi="Times New Roman" w:cs="Times New Roman"/>
          <w:color w:val="000000"/>
          <w:sz w:val="20"/>
          <w:szCs w:val="20"/>
          <w:shd w:val="clear" w:color="auto" w:fill="FFFFFF"/>
          <w:lang w:eastAsia="ru-RU"/>
        </w:rPr>
        <w:lastRenderedPageBreak/>
        <w:t>кубики, мешочки с песком, ленточки, есть кольцеброс, скамейка для ходьбы, ребристая доска. Большую помощь в оформлении оказали наши родители. Совместно с детьми провели дни здоровья, спортивные развлечения. С детьми разучены подвижные игры, в которые они любят играть. Можно сделать вывод: дети по возрасту активны и  физически развиты.  Хочется отметить таких детей как: Коля, Никита</w:t>
      </w:r>
      <w:proofErr w:type="gramStart"/>
      <w:r w:rsidRPr="00A80645">
        <w:rPr>
          <w:rFonts w:ascii="Times New Roman" w:eastAsia="Times New Roman" w:hAnsi="Times New Roman" w:cs="Times New Roman"/>
          <w:color w:val="000000"/>
          <w:sz w:val="20"/>
          <w:szCs w:val="20"/>
          <w:shd w:val="clear" w:color="auto" w:fill="FFFFFF"/>
          <w:lang w:eastAsia="ru-RU"/>
        </w:rPr>
        <w:t xml:space="preserve">,, </w:t>
      </w:r>
      <w:proofErr w:type="gramEnd"/>
      <w:r w:rsidRPr="00A80645">
        <w:rPr>
          <w:rFonts w:ascii="Times New Roman" w:eastAsia="Times New Roman" w:hAnsi="Times New Roman" w:cs="Times New Roman"/>
          <w:color w:val="000000"/>
          <w:sz w:val="20"/>
          <w:szCs w:val="20"/>
          <w:shd w:val="clear" w:color="auto" w:fill="FFFFFF"/>
          <w:lang w:eastAsia="ru-RU"/>
        </w:rPr>
        <w:t xml:space="preserve">Али,, Ульяна, Дарья. У остальных детей </w:t>
      </w:r>
      <w:proofErr w:type="gramStart"/>
      <w:r w:rsidRPr="00A80645">
        <w:rPr>
          <w:rFonts w:ascii="Times New Roman" w:eastAsia="Times New Roman" w:hAnsi="Times New Roman" w:cs="Times New Roman"/>
          <w:color w:val="000000"/>
          <w:sz w:val="20"/>
          <w:szCs w:val="20"/>
          <w:shd w:val="clear" w:color="auto" w:fill="FFFFFF"/>
          <w:lang w:eastAsia="ru-RU"/>
        </w:rPr>
        <w:t>ср</w:t>
      </w:r>
      <w:proofErr w:type="gramEnd"/>
      <w:r w:rsidRPr="00A80645">
        <w:rPr>
          <w:rFonts w:ascii="Times New Roman" w:eastAsia="Times New Roman" w:hAnsi="Times New Roman" w:cs="Times New Roman"/>
          <w:color w:val="000000"/>
          <w:sz w:val="20"/>
          <w:szCs w:val="20"/>
          <w:shd w:val="clear" w:color="auto" w:fill="FFFFFF"/>
          <w:lang w:eastAsia="ru-RU"/>
        </w:rPr>
        <w:t xml:space="preserve">. уровень развития. С низким уровнем развития детей нет. Но следует обратить внимание на Кирсана и Арсэна. Мальчики медлительные, за лето больше давать заданий по двигательной активности.  </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В.У.Р.-5 человек - 34%</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Ср.У.Р.-10человек.  - 66%</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Н.У.Р. -нет</w:t>
      </w:r>
    </w:p>
    <w:p w:rsidR="005100B4" w:rsidRDefault="00A80645" w:rsidP="005100B4">
      <w:pPr>
        <w:rPr>
          <w:rFonts w:ascii="Times New Roman" w:eastAsia="Times New Roman" w:hAnsi="Times New Roman" w:cs="Times New Roman"/>
          <w:sz w:val="20"/>
          <w:szCs w:val="20"/>
          <w:u w:val="single"/>
        </w:rPr>
      </w:pPr>
      <w:r w:rsidRPr="00A80645">
        <w:rPr>
          <w:rFonts w:ascii="Times New Roman" w:eastAsia="Times New Roman" w:hAnsi="Times New Roman" w:cs="Times New Roman"/>
          <w:b/>
          <w:bCs/>
          <w:color w:val="000000"/>
          <w:sz w:val="20"/>
          <w:szCs w:val="20"/>
          <w:lang w:eastAsia="ru-RU"/>
        </w:rPr>
        <w:t>Образовательная область «Безопасность».</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Цель: формирование основ безопасности собственной жизнедеятельности и предпосылок экологического сознания (безопасности окружающего мира</w:t>
      </w:r>
      <w:proofErr w:type="gramStart"/>
      <w:r w:rsidRPr="00A80645">
        <w:rPr>
          <w:rFonts w:ascii="Times New Roman" w:eastAsia="Times New Roman" w:hAnsi="Times New Roman" w:cs="Times New Roman"/>
          <w:color w:val="000000"/>
          <w:sz w:val="20"/>
          <w:szCs w:val="20"/>
          <w:shd w:val="clear" w:color="auto" w:fill="FFFFFF"/>
          <w:lang w:eastAsia="ru-RU"/>
        </w:rPr>
        <w:t>)ч</w:t>
      </w:r>
      <w:proofErr w:type="gramEnd"/>
      <w:r w:rsidRPr="00A80645">
        <w:rPr>
          <w:rFonts w:ascii="Times New Roman" w:eastAsia="Times New Roman" w:hAnsi="Times New Roman" w:cs="Times New Roman"/>
          <w:color w:val="000000"/>
          <w:sz w:val="20"/>
          <w:szCs w:val="20"/>
          <w:shd w:val="clear" w:color="auto" w:fill="FFFFFF"/>
          <w:lang w:eastAsia="ru-RU"/>
        </w:rPr>
        <w:t xml:space="preserve">ерез решение следующих задач: формирование представлений об опасных для человека и окружающего мира природы ситуациях и способах поведения в них; передача детям знаний о правилах безопасности дорожного движения в качестве пешехода и пассажира транспортного средства;  При реализации этих целей и задач проводилась работа по формированию основ безопасного поведения дошкольников. Учили детей соблюдать элементарные правила поведения в детском саду, на улице, </w:t>
      </w:r>
      <w:r w:rsidRPr="00A80645">
        <w:rPr>
          <w:rFonts w:ascii="Times New Roman" w:eastAsia="Times New Roman" w:hAnsi="Times New Roman" w:cs="Times New Roman"/>
          <w:sz w:val="20"/>
          <w:szCs w:val="20"/>
        </w:rPr>
        <w:t xml:space="preserve">знакомили с  элементарными правилами взаимодействия с растениями и животными. Знакомили с элементарными правилами дорожного движения. В группе есть набор сюжетных картинок « Хорошие манеры и привычки», «Уроки безопасности» по ним  мы в доступной форме проводили  беседы, играли. Есть машинки большие и маленькие, светофор, дорога. Здесь мы обыгрывали разные дорожные ситуации. Показывали и рассказывали детям как правильно и наоборот. Играли часто в лото «Транспорт». Есть </w:t>
      </w:r>
      <w:r w:rsidRPr="00A80645">
        <w:rPr>
          <w:rFonts w:ascii="Times New Roman" w:eastAsia="Times New Roman" w:hAnsi="Times New Roman" w:cs="Times New Roman"/>
          <w:color w:val="000000"/>
          <w:sz w:val="20"/>
          <w:szCs w:val="20"/>
          <w:shd w:val="clear" w:color="auto" w:fill="FFFFFF"/>
          <w:lang w:eastAsia="ru-RU"/>
        </w:rPr>
        <w:t>атрибуты к  сюжетн</w:t>
      </w:r>
      <w:proofErr w:type="gramStart"/>
      <w:r w:rsidRPr="00A80645">
        <w:rPr>
          <w:rFonts w:ascii="Times New Roman" w:eastAsia="Times New Roman" w:hAnsi="Times New Roman" w:cs="Times New Roman"/>
          <w:color w:val="000000"/>
          <w:sz w:val="20"/>
          <w:szCs w:val="20"/>
          <w:shd w:val="clear" w:color="auto" w:fill="FFFFFF"/>
          <w:lang w:eastAsia="ru-RU"/>
        </w:rPr>
        <w:t>о-</w:t>
      </w:r>
      <w:proofErr w:type="gramEnd"/>
      <w:r w:rsidRPr="00A80645">
        <w:rPr>
          <w:rFonts w:ascii="Times New Roman" w:eastAsia="Times New Roman" w:hAnsi="Times New Roman" w:cs="Times New Roman"/>
          <w:color w:val="000000"/>
          <w:sz w:val="20"/>
          <w:szCs w:val="20"/>
          <w:shd w:val="clear" w:color="auto" w:fill="FFFFFF"/>
          <w:lang w:eastAsia="ru-RU"/>
        </w:rPr>
        <w:t xml:space="preserve"> ролевой игре «Автомобили и пешеходы», конструктор «Город и транспорт».   В этом направлении можно отметить  активных детей, это:  Коля, Дарья, Никита.</w:t>
      </w:r>
    </w:p>
    <w:p w:rsidR="00A80645" w:rsidRPr="005100B4" w:rsidRDefault="00A80645" w:rsidP="005100B4">
      <w:pPr>
        <w:spacing w:after="0"/>
        <w:rPr>
          <w:rFonts w:ascii="Times New Roman" w:eastAsia="Times New Roman" w:hAnsi="Times New Roman" w:cs="Times New Roman"/>
          <w:sz w:val="20"/>
          <w:szCs w:val="20"/>
          <w:u w:val="single"/>
        </w:rPr>
      </w:pPr>
      <w:r w:rsidRPr="00A80645">
        <w:rPr>
          <w:rFonts w:ascii="Times New Roman" w:eastAsia="Times New Roman" w:hAnsi="Times New Roman" w:cs="Times New Roman"/>
          <w:b/>
          <w:bCs/>
          <w:color w:val="000000"/>
          <w:sz w:val="20"/>
          <w:szCs w:val="20"/>
          <w:lang w:eastAsia="ru-RU"/>
        </w:rPr>
        <w:t>В.У.Р. - 3ч.-20</w:t>
      </w:r>
      <w:r>
        <w:rPr>
          <w:rFonts w:ascii="Times New Roman" w:eastAsia="Times New Roman" w:hAnsi="Times New Roman" w:cs="Times New Roman"/>
          <w:b/>
          <w:bCs/>
          <w:color w:val="000000"/>
          <w:sz w:val="20"/>
          <w:szCs w:val="20"/>
          <w:lang w:eastAsia="ru-RU"/>
        </w:rPr>
        <w:t>%</w:t>
      </w:r>
    </w:p>
    <w:p w:rsidR="00A80645" w:rsidRPr="00A80645" w:rsidRDefault="00A80645" w:rsidP="005100B4">
      <w:pPr>
        <w:spacing w:after="0" w:line="240" w:lineRule="auto"/>
        <w:rPr>
          <w:rFonts w:ascii="Times New Roman" w:eastAsia="Times New Roman" w:hAnsi="Times New Roman" w:cs="Times New Roman"/>
          <w:b/>
          <w:bCs/>
          <w:color w:val="000000"/>
          <w:sz w:val="20"/>
          <w:szCs w:val="20"/>
          <w:lang w:eastAsia="ru-RU"/>
        </w:rPr>
      </w:pPr>
      <w:r w:rsidRPr="00A80645">
        <w:rPr>
          <w:rFonts w:ascii="Times New Roman" w:eastAsia="Times New Roman" w:hAnsi="Times New Roman" w:cs="Times New Roman"/>
          <w:b/>
          <w:bCs/>
          <w:color w:val="000000"/>
          <w:sz w:val="20"/>
          <w:szCs w:val="20"/>
          <w:lang w:eastAsia="ru-RU"/>
        </w:rPr>
        <w:t>С.У.Р.- 12.-80 %</w:t>
      </w:r>
    </w:p>
    <w:p w:rsidR="00A80645" w:rsidRPr="00A80645" w:rsidRDefault="00A80645" w:rsidP="005100B4">
      <w:pPr>
        <w:spacing w:after="0" w:line="240" w:lineRule="auto"/>
        <w:rPr>
          <w:rFonts w:ascii="Times New Roman" w:eastAsia="Times New Roman" w:hAnsi="Times New Roman" w:cs="Times New Roman"/>
          <w:b/>
          <w:bCs/>
          <w:color w:val="000000"/>
          <w:sz w:val="20"/>
          <w:szCs w:val="20"/>
          <w:lang w:eastAsia="ru-RU"/>
        </w:rPr>
      </w:pPr>
      <w:r w:rsidRPr="00A80645">
        <w:rPr>
          <w:rFonts w:ascii="Times New Roman" w:eastAsia="Times New Roman" w:hAnsi="Times New Roman" w:cs="Times New Roman"/>
          <w:b/>
          <w:bCs/>
          <w:color w:val="000000"/>
          <w:sz w:val="20"/>
          <w:szCs w:val="20"/>
          <w:lang w:eastAsia="ru-RU"/>
        </w:rPr>
        <w:t>Н.У.Р. -нет</w:t>
      </w:r>
    </w:p>
    <w:p w:rsidR="00A80645" w:rsidRPr="00A80645" w:rsidRDefault="00A80645" w:rsidP="00A80645">
      <w:pPr>
        <w:pStyle w:val="a9"/>
        <w:rPr>
          <w:rFonts w:ascii="Times New Roman" w:hAnsi="Times New Roman"/>
          <w:sz w:val="20"/>
          <w:szCs w:val="20"/>
        </w:rPr>
      </w:pPr>
      <w:r w:rsidRPr="00A80645">
        <w:rPr>
          <w:rFonts w:ascii="Times New Roman" w:eastAsia="Times New Roman" w:hAnsi="Times New Roman"/>
          <w:b/>
          <w:bCs/>
          <w:color w:val="000000"/>
          <w:sz w:val="20"/>
          <w:szCs w:val="20"/>
          <w:lang w:eastAsia="ru-RU"/>
        </w:rPr>
        <w:t>Образовательная область «Социализация»</w:t>
      </w:r>
      <w:r w:rsidRPr="00A80645">
        <w:rPr>
          <w:rFonts w:ascii="Times New Roman" w:eastAsia="Times New Roman" w:hAnsi="Times New Roman"/>
          <w:color w:val="000000"/>
          <w:sz w:val="20"/>
          <w:szCs w:val="20"/>
          <w:lang w:eastAsia="ru-RU"/>
        </w:rPr>
        <w:br/>
      </w:r>
      <w:r w:rsidRPr="00A80645">
        <w:rPr>
          <w:rFonts w:ascii="Times New Roman" w:eastAsia="Times New Roman" w:hAnsi="Times New Roman"/>
          <w:color w:val="000000"/>
          <w:sz w:val="20"/>
          <w:szCs w:val="20"/>
          <w:shd w:val="clear" w:color="auto" w:fill="FFFFFF"/>
          <w:lang w:eastAsia="ru-RU"/>
        </w:rPr>
        <w:t xml:space="preserve"> </w:t>
      </w:r>
      <w:r w:rsidRPr="00A80645">
        <w:rPr>
          <w:rFonts w:ascii="Times New Roman" w:hAnsi="Times New Roman"/>
          <w:sz w:val="20"/>
          <w:szCs w:val="20"/>
        </w:rPr>
        <w:t xml:space="preserve"> Учили детей:</w:t>
      </w:r>
    </w:p>
    <w:p w:rsidR="00A80645" w:rsidRPr="00A80645" w:rsidRDefault="00A80645" w:rsidP="00A80645">
      <w:pPr>
        <w:pStyle w:val="a9"/>
        <w:rPr>
          <w:rFonts w:ascii="Times New Roman" w:hAnsi="Times New Roman"/>
          <w:sz w:val="20"/>
          <w:szCs w:val="20"/>
          <w:u w:val="single"/>
        </w:rPr>
      </w:pPr>
      <w:r w:rsidRPr="00A80645">
        <w:rPr>
          <w:rFonts w:ascii="Times New Roman" w:hAnsi="Times New Roman"/>
          <w:sz w:val="20"/>
          <w:szCs w:val="20"/>
        </w:rPr>
        <w:t xml:space="preserve"> - Играть рядом, не мешая другим детям, подрожать действиям сверстника, эмоционально откликаться на игру, предложенную взрослым, подражать его действиям, принимать игровую задачу. </w:t>
      </w:r>
    </w:p>
    <w:p w:rsidR="00A80645" w:rsidRPr="00A80645" w:rsidRDefault="00A80645" w:rsidP="00A80645">
      <w:pPr>
        <w:pStyle w:val="a9"/>
        <w:rPr>
          <w:rFonts w:ascii="Times New Roman" w:hAnsi="Times New Roman"/>
          <w:sz w:val="20"/>
          <w:szCs w:val="20"/>
          <w:u w:val="single"/>
        </w:rPr>
      </w:pPr>
      <w:r w:rsidRPr="00A80645">
        <w:rPr>
          <w:rFonts w:ascii="Times New Roman" w:hAnsi="Times New Roman"/>
          <w:sz w:val="20"/>
          <w:szCs w:val="20"/>
        </w:rPr>
        <w:t xml:space="preserve">-Самостоятельно выполнять игровые действия с предметами, осуществлять перенос действий с объекта на объект. </w:t>
      </w:r>
    </w:p>
    <w:p w:rsidR="00A80645" w:rsidRPr="00A80645" w:rsidRDefault="00A80645" w:rsidP="00A80645">
      <w:pPr>
        <w:pStyle w:val="a9"/>
        <w:rPr>
          <w:rFonts w:ascii="Times New Roman" w:hAnsi="Times New Roman"/>
          <w:sz w:val="20"/>
          <w:szCs w:val="20"/>
          <w:u w:val="single"/>
        </w:rPr>
      </w:pPr>
      <w:r w:rsidRPr="00A80645">
        <w:rPr>
          <w:rFonts w:ascii="Times New Roman" w:hAnsi="Times New Roman"/>
          <w:sz w:val="20"/>
          <w:szCs w:val="20"/>
        </w:rPr>
        <w:t>-Использовать в игре замещение недостающего предмета.</w:t>
      </w:r>
    </w:p>
    <w:p w:rsidR="00A80645" w:rsidRPr="00A80645" w:rsidRDefault="00A80645" w:rsidP="00A80645">
      <w:pPr>
        <w:pStyle w:val="a9"/>
        <w:rPr>
          <w:rFonts w:ascii="Times New Roman" w:hAnsi="Times New Roman"/>
          <w:sz w:val="20"/>
          <w:szCs w:val="20"/>
          <w:u w:val="single"/>
        </w:rPr>
      </w:pPr>
      <w:r w:rsidRPr="00A80645">
        <w:rPr>
          <w:rFonts w:ascii="Times New Roman" w:hAnsi="Times New Roman"/>
          <w:sz w:val="20"/>
          <w:szCs w:val="20"/>
        </w:rPr>
        <w:t>-Общаеться в диалоге с воспитателем.</w:t>
      </w:r>
    </w:p>
    <w:p w:rsidR="00A80645" w:rsidRPr="00A80645" w:rsidRDefault="00A80645" w:rsidP="00A80645">
      <w:pPr>
        <w:spacing w:after="0" w:line="240" w:lineRule="auto"/>
        <w:rPr>
          <w:rFonts w:ascii="Times New Roman" w:eastAsia="Times New Roman" w:hAnsi="Times New Roman" w:cs="Times New Roman"/>
          <w:color w:val="000000"/>
          <w:sz w:val="20"/>
          <w:szCs w:val="20"/>
          <w:shd w:val="clear" w:color="auto" w:fill="FFFFFF"/>
          <w:lang w:eastAsia="ru-RU"/>
        </w:rPr>
      </w:pPr>
      <w:r w:rsidRPr="00A80645">
        <w:rPr>
          <w:rFonts w:ascii="Times New Roman" w:eastAsia="Times New Roman" w:hAnsi="Times New Roman" w:cs="Times New Roman"/>
          <w:color w:val="000000"/>
          <w:sz w:val="20"/>
          <w:szCs w:val="20"/>
          <w:shd w:val="clear" w:color="auto" w:fill="FFFFFF"/>
          <w:lang w:eastAsia="ru-RU"/>
        </w:rPr>
        <w:t xml:space="preserve"> Воспитание чувства патриотизма. Старались строить свою работу так, чтобы посеять и взрастить в детской душе семена любви к родной природе, к родному дому, к истории и культуре страны, края. В доступной форме знакомили детей с историей России, родного края, города.</w:t>
      </w:r>
    </w:p>
    <w:p w:rsidR="00A80645" w:rsidRPr="00A80645" w:rsidRDefault="00A80645" w:rsidP="00A80645">
      <w:pPr>
        <w:spacing w:after="0" w:line="240" w:lineRule="auto"/>
        <w:rPr>
          <w:rFonts w:ascii="Times New Roman" w:eastAsia="Times New Roman" w:hAnsi="Times New Roman" w:cs="Times New Roman"/>
          <w:color w:val="000000"/>
          <w:sz w:val="20"/>
          <w:szCs w:val="20"/>
          <w:shd w:val="clear" w:color="auto" w:fill="FFFFFF"/>
          <w:lang w:eastAsia="ru-RU"/>
        </w:rPr>
      </w:pPr>
      <w:r w:rsidRPr="00A80645">
        <w:rPr>
          <w:rFonts w:ascii="Times New Roman" w:eastAsia="Times New Roman" w:hAnsi="Times New Roman" w:cs="Times New Roman"/>
          <w:color w:val="000000"/>
          <w:sz w:val="20"/>
          <w:szCs w:val="20"/>
          <w:shd w:val="clear" w:color="auto" w:fill="FFFFFF"/>
          <w:lang w:eastAsia="ru-RU"/>
        </w:rPr>
        <w:t xml:space="preserve"> </w:t>
      </w:r>
      <w:proofErr w:type="gramStart"/>
      <w:r w:rsidRPr="00A80645">
        <w:rPr>
          <w:rFonts w:ascii="Times New Roman" w:eastAsia="Times New Roman" w:hAnsi="Times New Roman" w:cs="Times New Roman"/>
          <w:color w:val="000000"/>
          <w:sz w:val="20"/>
          <w:szCs w:val="20"/>
          <w:shd w:val="clear" w:color="auto" w:fill="FFFFFF"/>
          <w:lang w:eastAsia="ru-RU"/>
        </w:rPr>
        <w:t xml:space="preserve">Формы работы: занятия, игры, беседы, прогулки,  чтение стихов, песен, чтение художественной литературы. </w:t>
      </w:r>
      <w:proofErr w:type="gramEnd"/>
    </w:p>
    <w:p w:rsidR="00A80645" w:rsidRPr="00A80645" w:rsidRDefault="00A80645" w:rsidP="00A80645">
      <w:pPr>
        <w:spacing w:after="0" w:line="240" w:lineRule="auto"/>
        <w:rPr>
          <w:rFonts w:ascii="Times New Roman" w:eastAsia="Times New Roman" w:hAnsi="Times New Roman" w:cs="Times New Roman"/>
          <w:b/>
          <w:color w:val="000000"/>
          <w:sz w:val="20"/>
          <w:szCs w:val="20"/>
          <w:u w:val="single"/>
          <w:shd w:val="clear" w:color="auto" w:fill="FFFFFF"/>
          <w:lang w:eastAsia="ru-RU"/>
        </w:rPr>
      </w:pPr>
      <w:r w:rsidRPr="00A80645">
        <w:rPr>
          <w:rFonts w:ascii="Times New Roman" w:eastAsia="Times New Roman" w:hAnsi="Times New Roman" w:cs="Times New Roman"/>
          <w:b/>
          <w:color w:val="000000"/>
          <w:sz w:val="20"/>
          <w:szCs w:val="20"/>
          <w:u w:val="single"/>
          <w:shd w:val="clear" w:color="auto" w:fill="FFFFFF"/>
          <w:lang w:eastAsia="ru-RU"/>
        </w:rPr>
        <w:t>Имеются дидактические игры</w:t>
      </w:r>
      <w:r w:rsidRPr="00A80645">
        <w:rPr>
          <w:rFonts w:ascii="Times New Roman" w:eastAsia="Times New Roman" w:hAnsi="Times New Roman" w:cs="Times New Roman"/>
          <w:color w:val="000000"/>
          <w:sz w:val="20"/>
          <w:szCs w:val="20"/>
          <w:shd w:val="clear" w:color="auto" w:fill="FFFFFF"/>
          <w:lang w:eastAsia="ru-RU"/>
        </w:rPr>
        <w:t>: «Мой дом», «Мы играем в магазин», «Моя одежда», «Профессии» и др.</w:t>
      </w:r>
    </w:p>
    <w:p w:rsidR="00A80645" w:rsidRPr="00A80645" w:rsidRDefault="00A80645" w:rsidP="00A80645">
      <w:pPr>
        <w:spacing w:after="0" w:line="240" w:lineRule="auto"/>
        <w:rPr>
          <w:rFonts w:ascii="Times New Roman" w:eastAsia="Times New Roman" w:hAnsi="Times New Roman" w:cs="Times New Roman"/>
          <w:sz w:val="20"/>
          <w:szCs w:val="20"/>
          <w:lang w:eastAsia="ru-RU"/>
        </w:rPr>
      </w:pPr>
      <w:r w:rsidRPr="00A80645">
        <w:rPr>
          <w:rFonts w:ascii="Times New Roman" w:eastAsia="Times New Roman" w:hAnsi="Times New Roman" w:cs="Times New Roman"/>
          <w:sz w:val="20"/>
          <w:szCs w:val="20"/>
          <w:lang w:eastAsia="ru-RU"/>
        </w:rPr>
        <w:t xml:space="preserve"> </w:t>
      </w:r>
      <w:r w:rsidRPr="00A80645">
        <w:rPr>
          <w:rFonts w:ascii="Times New Roman" w:eastAsia="Times New Roman" w:hAnsi="Times New Roman" w:cs="Times New Roman"/>
          <w:b/>
          <w:sz w:val="20"/>
          <w:szCs w:val="20"/>
          <w:lang w:eastAsia="ru-RU"/>
        </w:rPr>
        <w:t>В.У.Р.-5ч.-34 %</w:t>
      </w:r>
    </w:p>
    <w:p w:rsidR="00A80645" w:rsidRPr="00A80645" w:rsidRDefault="00A80645" w:rsidP="00A80645">
      <w:pPr>
        <w:spacing w:after="0" w:line="240" w:lineRule="auto"/>
        <w:rPr>
          <w:rFonts w:ascii="Times New Roman" w:eastAsia="Times New Roman" w:hAnsi="Times New Roman" w:cs="Times New Roman"/>
          <w:b/>
          <w:sz w:val="20"/>
          <w:szCs w:val="20"/>
          <w:lang w:eastAsia="ru-RU"/>
        </w:rPr>
      </w:pPr>
      <w:r w:rsidRPr="00A80645">
        <w:rPr>
          <w:rFonts w:ascii="Times New Roman" w:eastAsia="Times New Roman" w:hAnsi="Times New Roman" w:cs="Times New Roman"/>
          <w:b/>
          <w:sz w:val="20"/>
          <w:szCs w:val="20"/>
          <w:lang w:eastAsia="ru-RU"/>
        </w:rPr>
        <w:t>Ср.У.Р. -10ч. -66%</w:t>
      </w:r>
    </w:p>
    <w:p w:rsidR="00A80645" w:rsidRPr="00A80645" w:rsidRDefault="00A80645" w:rsidP="00A80645">
      <w:pPr>
        <w:spacing w:after="0" w:line="240" w:lineRule="auto"/>
        <w:rPr>
          <w:rFonts w:ascii="Times New Roman" w:eastAsia="Times New Roman" w:hAnsi="Times New Roman" w:cs="Times New Roman"/>
          <w:b/>
          <w:bCs/>
          <w:sz w:val="20"/>
          <w:szCs w:val="20"/>
          <w:lang w:eastAsia="ru-RU"/>
        </w:rPr>
      </w:pPr>
      <w:r w:rsidRPr="00A80645">
        <w:rPr>
          <w:rFonts w:ascii="Times New Roman" w:eastAsia="Times New Roman" w:hAnsi="Times New Roman" w:cs="Times New Roman"/>
          <w:b/>
          <w:sz w:val="20"/>
          <w:szCs w:val="20"/>
          <w:lang w:eastAsia="ru-RU"/>
        </w:rPr>
        <w:t>Н.У.Р.-нет</w:t>
      </w:r>
      <w:r w:rsidRPr="00A80645">
        <w:rPr>
          <w:rFonts w:ascii="Times New Roman" w:eastAsia="Times New Roman" w:hAnsi="Times New Roman" w:cs="Times New Roman"/>
          <w:b/>
          <w:sz w:val="20"/>
          <w:szCs w:val="20"/>
          <w:lang w:eastAsia="ru-RU"/>
        </w:rPr>
        <w:br/>
      </w:r>
    </w:p>
    <w:p w:rsidR="00A80645" w:rsidRPr="00A80645" w:rsidRDefault="00A80645" w:rsidP="00A80645">
      <w:pPr>
        <w:spacing w:after="0"/>
        <w:rPr>
          <w:rFonts w:ascii="Times New Roman" w:hAnsi="Times New Roman" w:cs="Times New Roman"/>
          <w:sz w:val="20"/>
          <w:szCs w:val="20"/>
        </w:rPr>
      </w:pPr>
      <w:r w:rsidRPr="00A80645">
        <w:rPr>
          <w:rFonts w:ascii="Times New Roman" w:eastAsia="Times New Roman" w:hAnsi="Times New Roman" w:cs="Times New Roman"/>
          <w:b/>
          <w:bCs/>
          <w:color w:val="000000"/>
          <w:sz w:val="20"/>
          <w:szCs w:val="20"/>
          <w:lang w:eastAsia="ru-RU"/>
        </w:rPr>
        <w:t>Образовательная область «Труд»</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Цель: формирование положительного отношения к труду через решение следующих задач: развитие трудовой деятельности; воспитание ценностного отношения к собственному труду, труду других людей и его результатам; формирование первичных представлений о труде взрослых, его роли в обществе и жизни каждого человека.</w:t>
      </w:r>
      <w:r w:rsidRPr="00A80645">
        <w:rPr>
          <w:rFonts w:ascii="Times New Roman" w:eastAsia="Times New Roman" w:hAnsi="Times New Roman" w:cs="Times New Roman"/>
          <w:color w:val="000000"/>
          <w:sz w:val="20"/>
          <w:szCs w:val="20"/>
          <w:lang w:eastAsia="ru-RU"/>
        </w:rPr>
        <w:br/>
      </w:r>
      <w:r w:rsidRPr="00A80645">
        <w:rPr>
          <w:rFonts w:ascii="Times New Roman" w:hAnsi="Times New Roman" w:cs="Times New Roman"/>
          <w:sz w:val="20"/>
          <w:szCs w:val="20"/>
        </w:rPr>
        <w:t>Учили детей:</w:t>
      </w:r>
    </w:p>
    <w:p w:rsidR="00A80645" w:rsidRPr="00A80645" w:rsidRDefault="00A80645" w:rsidP="00A80645">
      <w:pPr>
        <w:spacing w:after="0"/>
        <w:rPr>
          <w:rFonts w:ascii="Times New Roman" w:hAnsi="Times New Roman" w:cs="Times New Roman"/>
          <w:sz w:val="20"/>
          <w:szCs w:val="20"/>
        </w:rPr>
      </w:pPr>
      <w:r w:rsidRPr="00A80645">
        <w:rPr>
          <w:rFonts w:ascii="Times New Roman" w:hAnsi="Times New Roman" w:cs="Times New Roman"/>
          <w:sz w:val="20"/>
          <w:szCs w:val="20"/>
        </w:rPr>
        <w:t>-Выполнять простейшие трудовые действия (с педагогом)</w:t>
      </w:r>
    </w:p>
    <w:p w:rsidR="00A80645" w:rsidRPr="00A80645" w:rsidRDefault="00A80645" w:rsidP="00A80645">
      <w:pPr>
        <w:spacing w:after="0"/>
        <w:rPr>
          <w:rFonts w:ascii="Times New Roman" w:eastAsia="Times New Roman" w:hAnsi="Times New Roman" w:cs="Times New Roman"/>
          <w:sz w:val="20"/>
          <w:szCs w:val="20"/>
        </w:rPr>
      </w:pPr>
      <w:r w:rsidRPr="00A80645">
        <w:rPr>
          <w:rFonts w:ascii="Times New Roman" w:hAnsi="Times New Roman" w:cs="Times New Roman"/>
          <w:sz w:val="20"/>
          <w:szCs w:val="20"/>
        </w:rPr>
        <w:t xml:space="preserve">- </w:t>
      </w:r>
      <w:r w:rsidRPr="00A80645">
        <w:rPr>
          <w:rFonts w:ascii="Times New Roman" w:eastAsia="Times New Roman" w:hAnsi="Times New Roman" w:cs="Times New Roman"/>
          <w:sz w:val="20"/>
          <w:szCs w:val="20"/>
        </w:rPr>
        <w:t>Наблюдать за трудовыми процессами воспитателя в уголке природы.</w:t>
      </w:r>
    </w:p>
    <w:p w:rsidR="00A80645" w:rsidRPr="00A80645" w:rsidRDefault="00A80645" w:rsidP="00A80645">
      <w:pPr>
        <w:spacing w:after="0"/>
        <w:rPr>
          <w:rFonts w:ascii="Times New Roman" w:eastAsia="Times New Roman" w:hAnsi="Times New Roman" w:cs="Times New Roman"/>
          <w:sz w:val="20"/>
          <w:szCs w:val="20"/>
        </w:rPr>
      </w:pPr>
      <w:r w:rsidRPr="00A80645">
        <w:rPr>
          <w:rFonts w:ascii="Times New Roman" w:eastAsia="Times New Roman" w:hAnsi="Times New Roman" w:cs="Times New Roman"/>
          <w:sz w:val="20"/>
          <w:szCs w:val="20"/>
        </w:rPr>
        <w:t>Многие дети откликаются на просьбу педагога помочь в уборке игрушек, в помощи полить цветочки и др.  Старшая подгруппа детей охотно обслуживают себя: одеваются, раздеваются, складывают вещи. 7 человек.</w:t>
      </w:r>
    </w:p>
    <w:p w:rsidR="00A80645" w:rsidRPr="00A80645" w:rsidRDefault="00A80645" w:rsidP="00A80645">
      <w:pPr>
        <w:spacing w:after="0"/>
        <w:rPr>
          <w:rFonts w:ascii="Times New Roman" w:eastAsia="Times New Roman" w:hAnsi="Times New Roman" w:cs="Times New Roman"/>
          <w:b/>
          <w:sz w:val="20"/>
          <w:szCs w:val="20"/>
        </w:rPr>
      </w:pPr>
      <w:r w:rsidRPr="00A80645">
        <w:rPr>
          <w:rFonts w:ascii="Times New Roman" w:eastAsia="Times New Roman" w:hAnsi="Times New Roman" w:cs="Times New Roman"/>
          <w:b/>
          <w:sz w:val="20"/>
          <w:szCs w:val="20"/>
        </w:rPr>
        <w:t>В.У.Р.- 7 ч.-46%</w:t>
      </w:r>
    </w:p>
    <w:p w:rsidR="00A80645" w:rsidRPr="00A80645" w:rsidRDefault="00A80645" w:rsidP="00A80645">
      <w:pPr>
        <w:spacing w:after="0"/>
        <w:rPr>
          <w:rFonts w:ascii="Times New Roman" w:eastAsia="Times New Roman" w:hAnsi="Times New Roman" w:cs="Times New Roman"/>
          <w:b/>
          <w:sz w:val="20"/>
          <w:szCs w:val="20"/>
        </w:rPr>
      </w:pPr>
      <w:r w:rsidRPr="00A80645">
        <w:rPr>
          <w:rFonts w:ascii="Times New Roman" w:eastAsia="Times New Roman" w:hAnsi="Times New Roman" w:cs="Times New Roman"/>
          <w:b/>
          <w:sz w:val="20"/>
          <w:szCs w:val="20"/>
        </w:rPr>
        <w:t>С.У.</w:t>
      </w:r>
      <w:proofErr w:type="gramStart"/>
      <w:r w:rsidRPr="00A80645">
        <w:rPr>
          <w:rFonts w:ascii="Times New Roman" w:eastAsia="Times New Roman" w:hAnsi="Times New Roman" w:cs="Times New Roman"/>
          <w:b/>
          <w:sz w:val="20"/>
          <w:szCs w:val="20"/>
        </w:rPr>
        <w:t>Р</w:t>
      </w:r>
      <w:proofErr w:type="gramEnd"/>
      <w:r w:rsidRPr="00A80645">
        <w:rPr>
          <w:rFonts w:ascii="Times New Roman" w:eastAsia="Times New Roman" w:hAnsi="Times New Roman" w:cs="Times New Roman"/>
          <w:b/>
          <w:sz w:val="20"/>
          <w:szCs w:val="20"/>
        </w:rPr>
        <w:t xml:space="preserve"> -8ч.-54%</w:t>
      </w:r>
    </w:p>
    <w:p w:rsidR="00A80645" w:rsidRPr="00A80645" w:rsidRDefault="00A80645" w:rsidP="00A80645">
      <w:pPr>
        <w:spacing w:after="0"/>
        <w:rPr>
          <w:rFonts w:ascii="Times New Roman" w:eastAsia="Times New Roman" w:hAnsi="Times New Roman" w:cs="Times New Roman"/>
          <w:color w:val="000000"/>
          <w:sz w:val="20"/>
          <w:szCs w:val="20"/>
          <w:shd w:val="clear" w:color="auto" w:fill="FFFFFF"/>
          <w:lang w:eastAsia="ru-RU"/>
        </w:rPr>
      </w:pPr>
      <w:r w:rsidRPr="00A80645">
        <w:rPr>
          <w:rFonts w:ascii="Times New Roman" w:eastAsia="Times New Roman" w:hAnsi="Times New Roman" w:cs="Times New Roman"/>
          <w:b/>
          <w:bCs/>
          <w:color w:val="000000"/>
          <w:sz w:val="20"/>
          <w:szCs w:val="20"/>
          <w:lang w:eastAsia="ru-RU"/>
        </w:rPr>
        <w:t>Образовательная область «Познание»</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Цель: развитие у детей познавательных интересов, интеллектуальное развитие детей через решение следующих задач: сенсорное развитие; развитие познавательно-исследовательской и продуктивной деятельности; формирование элементарных математических представлений; формирование целостной картины мира, расширение кругозора детей.</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 xml:space="preserve">Сенсорное воспитание планомерно и систематически включалось во все моменты жизни ребёнка, прежде всего в </w:t>
      </w:r>
      <w:r w:rsidRPr="00A80645">
        <w:rPr>
          <w:rFonts w:ascii="Times New Roman" w:eastAsia="Times New Roman" w:hAnsi="Times New Roman" w:cs="Times New Roman"/>
          <w:color w:val="000000"/>
          <w:sz w:val="20"/>
          <w:szCs w:val="20"/>
          <w:shd w:val="clear" w:color="auto" w:fill="FFFFFF"/>
          <w:lang w:eastAsia="ru-RU"/>
        </w:rPr>
        <w:lastRenderedPageBreak/>
        <w:t>процессы познания окружающей жизни: предметов, их свойств и качеств (форма, строение, величина,   цвет и т.п.).</w:t>
      </w:r>
      <w:r w:rsidRPr="00A80645">
        <w:rPr>
          <w:rFonts w:ascii="Times New Roman" w:eastAsia="Times New Roman" w:hAnsi="Times New Roman" w:cs="Times New Roman"/>
          <w:color w:val="000000"/>
          <w:sz w:val="20"/>
          <w:szCs w:val="20"/>
          <w:lang w:eastAsia="ru-RU"/>
        </w:rPr>
        <w:t> </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Работа по развитию восприятия осуществлялась систематически и последовательно и включалась во все этапы жизнедеятельности детей: режимные моменты</w:t>
      </w:r>
      <w:proofErr w:type="gramStart"/>
      <w:r w:rsidRPr="00A80645">
        <w:rPr>
          <w:rFonts w:ascii="Times New Roman" w:eastAsia="Times New Roman" w:hAnsi="Times New Roman" w:cs="Times New Roman"/>
          <w:color w:val="000000"/>
          <w:sz w:val="20"/>
          <w:szCs w:val="20"/>
          <w:shd w:val="clear" w:color="auto" w:fill="FFFFFF"/>
          <w:lang w:eastAsia="ru-RU"/>
        </w:rPr>
        <w:t xml:space="preserve"> ,</w:t>
      </w:r>
      <w:proofErr w:type="gramEnd"/>
      <w:r w:rsidRPr="00A80645">
        <w:rPr>
          <w:rFonts w:ascii="Times New Roman" w:eastAsia="Times New Roman" w:hAnsi="Times New Roman" w:cs="Times New Roman"/>
          <w:color w:val="000000"/>
          <w:sz w:val="20"/>
          <w:szCs w:val="20"/>
          <w:shd w:val="clear" w:color="auto" w:fill="FFFFFF"/>
          <w:lang w:eastAsia="ru-RU"/>
        </w:rPr>
        <w:t>умывание, одевание, завтрак, обед и т.п. Игры,  дидактические, подвижные, сюжетно-ролевые и др., занятия, трудовую деятельность, прогулки и экскурсии.</w:t>
      </w:r>
      <w:r w:rsidRPr="00A80645">
        <w:rPr>
          <w:rFonts w:ascii="Times New Roman" w:eastAsia="Times New Roman" w:hAnsi="Times New Roman" w:cs="Times New Roman"/>
          <w:color w:val="000000"/>
          <w:sz w:val="20"/>
          <w:szCs w:val="20"/>
          <w:lang w:eastAsia="ru-RU"/>
        </w:rPr>
        <w:br/>
      </w:r>
      <w:r w:rsidRPr="00A80645">
        <w:rPr>
          <w:rFonts w:ascii="Times New Roman" w:eastAsia="Times New Roman" w:hAnsi="Times New Roman" w:cs="Times New Roman"/>
          <w:color w:val="000000"/>
          <w:sz w:val="20"/>
          <w:szCs w:val="20"/>
          <w:shd w:val="clear" w:color="auto" w:fill="FFFFFF"/>
          <w:lang w:eastAsia="ru-RU"/>
        </w:rPr>
        <w:t xml:space="preserve"> Для развития мелкой моторики использовали пальчиковые игры,   постукивание пальцами по столу, ладони, широко использовали пальчиковую гимнастику, движения рук в воздухе.  Реализация задач осуществлялась в процессе повседневного общения с детьми.</w:t>
      </w:r>
    </w:p>
    <w:p w:rsidR="00A80645" w:rsidRPr="00A80645" w:rsidRDefault="00A80645" w:rsidP="00A80645">
      <w:pPr>
        <w:spacing w:after="0"/>
        <w:rPr>
          <w:rFonts w:ascii="Times New Roman" w:eastAsia="Times New Roman" w:hAnsi="Times New Roman" w:cs="Times New Roman"/>
          <w:color w:val="000000"/>
          <w:sz w:val="20"/>
          <w:szCs w:val="20"/>
          <w:shd w:val="clear" w:color="auto" w:fill="FFFFFF"/>
          <w:lang w:eastAsia="ru-RU"/>
        </w:rPr>
      </w:pPr>
      <w:r w:rsidRPr="00A80645">
        <w:rPr>
          <w:rFonts w:ascii="Times New Roman" w:eastAsia="Times New Roman" w:hAnsi="Times New Roman" w:cs="Times New Roman"/>
          <w:color w:val="000000"/>
          <w:sz w:val="20"/>
          <w:szCs w:val="20"/>
          <w:shd w:val="clear" w:color="auto" w:fill="FFFFFF"/>
          <w:lang w:eastAsia="ru-RU"/>
        </w:rPr>
        <w:t>По развитию сенсорики есть развивающий уголок. Дети знают основные цвета, узнают и называют их.  Есть настольные игры: «Подбери чашку», «Найди гномику домик», «Помоги зайчику попасть в свой домик», различные виды мозаики, мелкий и крупный цветной строительный материал. Есть пазлы вкладыши и др. Дети любят играть в эти игры</w:t>
      </w:r>
      <w:proofErr w:type="gramStart"/>
      <w:r w:rsidRPr="00A80645">
        <w:rPr>
          <w:rFonts w:ascii="Times New Roman" w:eastAsia="Times New Roman" w:hAnsi="Times New Roman" w:cs="Times New Roman"/>
          <w:color w:val="000000"/>
          <w:sz w:val="20"/>
          <w:szCs w:val="20"/>
          <w:shd w:val="clear" w:color="auto" w:fill="FFFFFF"/>
          <w:lang w:eastAsia="ru-RU"/>
        </w:rPr>
        <w:t>.</w:t>
      </w:r>
      <w:proofErr w:type="gramEnd"/>
      <w:r w:rsidRPr="00A80645">
        <w:rPr>
          <w:rFonts w:ascii="Times New Roman" w:eastAsia="Times New Roman" w:hAnsi="Times New Roman" w:cs="Times New Roman"/>
          <w:color w:val="000000"/>
          <w:sz w:val="20"/>
          <w:szCs w:val="20"/>
          <w:shd w:val="clear" w:color="auto" w:fill="FFFFFF"/>
          <w:lang w:eastAsia="ru-RU"/>
        </w:rPr>
        <w:t xml:space="preserve"> </w:t>
      </w:r>
      <w:proofErr w:type="gramStart"/>
      <w:r w:rsidRPr="00A80645">
        <w:rPr>
          <w:rFonts w:ascii="Times New Roman" w:eastAsia="Times New Roman" w:hAnsi="Times New Roman" w:cs="Times New Roman"/>
          <w:color w:val="000000"/>
          <w:sz w:val="20"/>
          <w:szCs w:val="20"/>
          <w:shd w:val="clear" w:color="auto" w:fill="FFFFFF"/>
          <w:lang w:eastAsia="ru-RU"/>
        </w:rPr>
        <w:t>е</w:t>
      </w:r>
      <w:proofErr w:type="gramEnd"/>
      <w:r w:rsidRPr="00A80645">
        <w:rPr>
          <w:rFonts w:ascii="Times New Roman" w:eastAsia="Times New Roman" w:hAnsi="Times New Roman" w:cs="Times New Roman"/>
          <w:color w:val="000000"/>
          <w:sz w:val="20"/>
          <w:szCs w:val="20"/>
          <w:shd w:val="clear" w:color="auto" w:fill="FFFFFF"/>
          <w:lang w:eastAsia="ru-RU"/>
        </w:rPr>
        <w:t xml:space="preserve">сть у нас наглядный материал. Это карточки по познавательному развитию: </w:t>
      </w:r>
      <w:proofErr w:type="gramStart"/>
      <w:r w:rsidRPr="00A80645">
        <w:rPr>
          <w:rFonts w:ascii="Times New Roman" w:eastAsia="Times New Roman" w:hAnsi="Times New Roman" w:cs="Times New Roman"/>
          <w:color w:val="000000"/>
          <w:sz w:val="20"/>
          <w:szCs w:val="20"/>
          <w:shd w:val="clear" w:color="auto" w:fill="FFFFFF"/>
          <w:lang w:eastAsia="ru-RU"/>
        </w:rPr>
        <w:t>«Игрушки», «Дикие и домашние животные», «Транспорт», «Профессии», «Орудия труда», «Кому что нужно?», «Кто, чем питается?», « Грибы большие и маленькие».</w:t>
      </w:r>
      <w:proofErr w:type="gramEnd"/>
      <w:r w:rsidRPr="00A80645">
        <w:rPr>
          <w:rFonts w:ascii="Times New Roman" w:eastAsia="Times New Roman" w:hAnsi="Times New Roman" w:cs="Times New Roman"/>
          <w:color w:val="000000"/>
          <w:sz w:val="20"/>
          <w:szCs w:val="20"/>
          <w:shd w:val="clear" w:color="auto" w:fill="FFFFFF"/>
          <w:lang w:eastAsia="ru-RU"/>
        </w:rPr>
        <w:t xml:space="preserve"> Дети всегда могут взять их, посмотреть, поиграть,  </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В.У.Р.-7ч.-46%</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С.У.Р. -8ч.-54%</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Н.У.Р.- 0</w:t>
      </w:r>
    </w:p>
    <w:p w:rsidR="00A80645" w:rsidRPr="00A80645" w:rsidRDefault="00A80645" w:rsidP="00A80645">
      <w:pPr>
        <w:spacing w:after="0"/>
        <w:rPr>
          <w:rFonts w:ascii="Times New Roman" w:eastAsia="Times New Roman" w:hAnsi="Times New Roman" w:cs="Times New Roman"/>
          <w:sz w:val="20"/>
          <w:szCs w:val="20"/>
        </w:rPr>
      </w:pPr>
      <w:r w:rsidRPr="00A80645">
        <w:rPr>
          <w:rFonts w:ascii="Times New Roman" w:eastAsia="Times New Roman" w:hAnsi="Times New Roman" w:cs="Times New Roman"/>
          <w:b/>
          <w:color w:val="000000"/>
          <w:sz w:val="20"/>
          <w:szCs w:val="20"/>
          <w:shd w:val="clear" w:color="auto" w:fill="FFFFFF"/>
          <w:lang w:eastAsia="ru-RU"/>
        </w:rPr>
        <w:t>Образовательная область «Коммуникация»</w:t>
      </w:r>
      <w:r w:rsidRPr="00A80645">
        <w:rPr>
          <w:rFonts w:ascii="Times New Roman" w:eastAsia="Times New Roman" w:hAnsi="Times New Roman" w:cs="Times New Roman"/>
          <w:b/>
          <w:color w:val="000000"/>
          <w:sz w:val="20"/>
          <w:szCs w:val="20"/>
          <w:lang w:eastAsia="ru-RU"/>
        </w:rPr>
        <w:br/>
      </w:r>
      <w:r w:rsidRPr="00A80645">
        <w:rPr>
          <w:rFonts w:ascii="Times New Roman" w:eastAsia="Times New Roman" w:hAnsi="Times New Roman" w:cs="Times New Roman"/>
          <w:sz w:val="20"/>
          <w:szCs w:val="20"/>
        </w:rPr>
        <w:t>На протяжении всего года развивали активную речь детей, обогащали активный и пассивный словарь.</w:t>
      </w:r>
    </w:p>
    <w:p w:rsidR="00A80645" w:rsidRPr="00A80645" w:rsidRDefault="00A80645" w:rsidP="00A80645">
      <w:pPr>
        <w:spacing w:after="0"/>
        <w:rPr>
          <w:rFonts w:ascii="Times New Roman" w:hAnsi="Times New Roman" w:cs="Times New Roman"/>
          <w:sz w:val="20"/>
          <w:szCs w:val="20"/>
        </w:rPr>
      </w:pPr>
      <w:r w:rsidRPr="00A80645">
        <w:rPr>
          <w:rFonts w:ascii="Times New Roman" w:hAnsi="Times New Roman" w:cs="Times New Roman"/>
          <w:sz w:val="20"/>
          <w:szCs w:val="20"/>
        </w:rPr>
        <w:t>Учили:</w:t>
      </w:r>
    </w:p>
    <w:p w:rsidR="00A80645" w:rsidRPr="00A80645" w:rsidRDefault="00A80645" w:rsidP="00A80645">
      <w:pPr>
        <w:spacing w:after="0"/>
        <w:rPr>
          <w:rFonts w:ascii="Times New Roman" w:hAnsi="Times New Roman" w:cs="Times New Roman"/>
          <w:sz w:val="20"/>
          <w:szCs w:val="20"/>
        </w:rPr>
      </w:pPr>
      <w:r w:rsidRPr="00A80645">
        <w:rPr>
          <w:rFonts w:ascii="Times New Roman" w:hAnsi="Times New Roman" w:cs="Times New Roman"/>
          <w:sz w:val="20"/>
          <w:szCs w:val="20"/>
        </w:rPr>
        <w:t>-Делиться информацией, уметь пожаловаться на неудобства, на действия сверстника.</w:t>
      </w:r>
    </w:p>
    <w:p w:rsidR="00A80645" w:rsidRPr="00A80645" w:rsidRDefault="00A80645" w:rsidP="00A80645">
      <w:pPr>
        <w:spacing w:after="0"/>
        <w:rPr>
          <w:rFonts w:ascii="Times New Roman" w:eastAsia="Times New Roman" w:hAnsi="Times New Roman" w:cs="Times New Roman"/>
          <w:sz w:val="20"/>
          <w:szCs w:val="20"/>
        </w:rPr>
      </w:pPr>
      <w:r w:rsidRPr="00A80645">
        <w:rPr>
          <w:rFonts w:ascii="Times New Roman" w:eastAsia="Times New Roman" w:hAnsi="Times New Roman" w:cs="Times New Roman"/>
          <w:sz w:val="20"/>
          <w:szCs w:val="20"/>
        </w:rPr>
        <w:t xml:space="preserve"> -Слушать небольшие рассказы без наглядного сопровождения.</w:t>
      </w:r>
    </w:p>
    <w:p w:rsidR="00A80645" w:rsidRPr="00A80645" w:rsidRDefault="00A80645" w:rsidP="00A80645">
      <w:pPr>
        <w:pStyle w:val="a9"/>
        <w:rPr>
          <w:rFonts w:ascii="Times New Roman" w:hAnsi="Times New Roman"/>
          <w:sz w:val="20"/>
          <w:szCs w:val="20"/>
        </w:rPr>
      </w:pPr>
      <w:r w:rsidRPr="00A80645">
        <w:rPr>
          <w:rFonts w:ascii="Times New Roman" w:hAnsi="Times New Roman"/>
          <w:sz w:val="20"/>
          <w:szCs w:val="20"/>
        </w:rPr>
        <w:t>-</w:t>
      </w:r>
      <w:r w:rsidRPr="00A80645">
        <w:rPr>
          <w:rFonts w:ascii="Times New Roman" w:eastAsia="Times New Roman" w:hAnsi="Times New Roman"/>
          <w:sz w:val="20"/>
          <w:szCs w:val="20"/>
        </w:rPr>
        <w:t>Сопровождает речью игровые и бытовые действия.</w:t>
      </w:r>
      <w:r w:rsidRPr="00A80645">
        <w:rPr>
          <w:rFonts w:ascii="Times New Roman" w:hAnsi="Times New Roman"/>
          <w:sz w:val="20"/>
          <w:szCs w:val="20"/>
        </w:rPr>
        <w:t xml:space="preserve"> </w:t>
      </w:r>
    </w:p>
    <w:p w:rsidR="00A80645" w:rsidRPr="00A80645" w:rsidRDefault="00A80645" w:rsidP="00A80645">
      <w:pPr>
        <w:pStyle w:val="a9"/>
        <w:rPr>
          <w:rFonts w:ascii="Times New Roman" w:eastAsia="Times New Roman" w:hAnsi="Times New Roman"/>
          <w:sz w:val="20"/>
          <w:szCs w:val="20"/>
          <w:u w:val="single"/>
        </w:rPr>
      </w:pPr>
      <w:r w:rsidRPr="00A80645">
        <w:rPr>
          <w:rFonts w:ascii="Times New Roman" w:hAnsi="Times New Roman"/>
          <w:sz w:val="20"/>
          <w:szCs w:val="20"/>
        </w:rPr>
        <w:t>-</w:t>
      </w:r>
      <w:r w:rsidRPr="00A80645">
        <w:rPr>
          <w:rFonts w:ascii="Times New Roman" w:eastAsia="Times New Roman" w:hAnsi="Times New Roman"/>
          <w:sz w:val="20"/>
          <w:szCs w:val="20"/>
        </w:rPr>
        <w:t>Слушать доступные по содержания рассказы, сказки, стихи. При повторном чтении проговаривать слова, небольшие фразы.</w:t>
      </w:r>
    </w:p>
    <w:p w:rsidR="00A80645" w:rsidRPr="00A80645" w:rsidRDefault="00A80645" w:rsidP="00A80645">
      <w:pPr>
        <w:pStyle w:val="a9"/>
        <w:rPr>
          <w:rFonts w:ascii="Times New Roman" w:eastAsia="Times New Roman" w:hAnsi="Times New Roman"/>
          <w:sz w:val="20"/>
          <w:szCs w:val="20"/>
          <w:u w:val="single"/>
        </w:rPr>
      </w:pPr>
      <w:r w:rsidRPr="00A80645">
        <w:rPr>
          <w:rFonts w:ascii="Times New Roman" w:eastAsia="Times New Roman" w:hAnsi="Times New Roman"/>
          <w:sz w:val="20"/>
          <w:szCs w:val="20"/>
        </w:rPr>
        <w:t>-Рассматривать иллюстрации в знакомых книгах с помощью педагога.</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color w:val="000000"/>
          <w:sz w:val="20"/>
          <w:szCs w:val="20"/>
          <w:shd w:val="clear" w:color="auto" w:fill="FFFFFF"/>
          <w:lang w:eastAsia="ru-RU"/>
        </w:rPr>
        <w:t>Очень важно поддерживать у ребёнка интерес к поиску новых впечатлений, тем самым развивая у детей любознательность, инициативность, самостоятельность, свободное общение с взрослыми. Нами подобран иллюстрированный материал: карточки домашние и дикие животные, деревья и кустарники, профессии, насекомые, транспорт и др</w:t>
      </w:r>
      <w:proofErr w:type="gramStart"/>
      <w:r w:rsidRPr="00A80645">
        <w:rPr>
          <w:rFonts w:ascii="Times New Roman" w:eastAsia="Times New Roman" w:hAnsi="Times New Roman" w:cs="Times New Roman"/>
          <w:color w:val="000000"/>
          <w:sz w:val="20"/>
          <w:szCs w:val="20"/>
          <w:shd w:val="clear" w:color="auto" w:fill="FFFFFF"/>
          <w:lang w:eastAsia="ru-RU"/>
        </w:rPr>
        <w:t>.У</w:t>
      </w:r>
      <w:proofErr w:type="gramEnd"/>
      <w:r w:rsidRPr="00A80645">
        <w:rPr>
          <w:rFonts w:ascii="Times New Roman" w:eastAsia="Times New Roman" w:hAnsi="Times New Roman" w:cs="Times New Roman"/>
          <w:color w:val="000000"/>
          <w:sz w:val="20"/>
          <w:szCs w:val="20"/>
          <w:shd w:val="clear" w:color="auto" w:fill="FFFFFF"/>
          <w:lang w:eastAsia="ru-RU"/>
        </w:rPr>
        <w:t xml:space="preserve"> нас есть игры: лото «Фрукты»,   «Профессии», «Транспорт», «Чудесный мешочек». Дети научились слушать художественные произведения, стихи, сказки. На вопросы пока еще не умеют отвечать. За воспитателем повторяют чистоговорки, стихи, песенки. Следует продолжать индивидуальную работу в этом направлении со всеми детьми.         </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 xml:space="preserve">В.У.Р. нет </w:t>
      </w:r>
    </w:p>
    <w:p w:rsidR="00A80645" w:rsidRPr="00A80645" w:rsidRDefault="00A80645" w:rsidP="00A80645">
      <w:pPr>
        <w:spacing w:after="0" w:line="240" w:lineRule="auto"/>
        <w:rPr>
          <w:rFonts w:ascii="Times New Roman" w:eastAsia="Times New Roman" w:hAnsi="Times New Roman" w:cs="Times New Roman"/>
          <w:b/>
          <w:color w:val="000000"/>
          <w:sz w:val="20"/>
          <w:szCs w:val="20"/>
          <w:shd w:val="clear" w:color="auto" w:fill="FFFFFF"/>
          <w:lang w:eastAsia="ru-RU"/>
        </w:rPr>
      </w:pPr>
      <w:r w:rsidRPr="00A80645">
        <w:rPr>
          <w:rFonts w:ascii="Times New Roman" w:eastAsia="Times New Roman" w:hAnsi="Times New Roman" w:cs="Times New Roman"/>
          <w:b/>
          <w:color w:val="000000"/>
          <w:sz w:val="20"/>
          <w:szCs w:val="20"/>
          <w:shd w:val="clear" w:color="auto" w:fill="FFFFFF"/>
          <w:lang w:eastAsia="ru-RU"/>
        </w:rPr>
        <w:t>С.У.Р. – 8ч. -46%</w:t>
      </w:r>
    </w:p>
    <w:p w:rsidR="00A80645" w:rsidRPr="00A80645" w:rsidRDefault="00A80645" w:rsidP="00A80645">
      <w:pPr>
        <w:pStyle w:val="a9"/>
        <w:rPr>
          <w:rFonts w:ascii="Times New Roman" w:hAnsi="Times New Roman"/>
          <w:b/>
          <w:sz w:val="20"/>
          <w:szCs w:val="20"/>
          <w:shd w:val="clear" w:color="auto" w:fill="FFFFFF"/>
          <w:lang w:eastAsia="ru-RU"/>
        </w:rPr>
      </w:pPr>
      <w:r w:rsidRPr="00A80645">
        <w:rPr>
          <w:rFonts w:ascii="Times New Roman" w:hAnsi="Times New Roman"/>
          <w:b/>
          <w:sz w:val="20"/>
          <w:szCs w:val="20"/>
          <w:shd w:val="clear" w:color="auto" w:fill="FFFFFF"/>
          <w:lang w:eastAsia="ru-RU"/>
        </w:rPr>
        <w:t>Н.У.Р. -7ч.54%дети от 1,5-2 лет</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b/>
          <w:sz w:val="20"/>
          <w:szCs w:val="20"/>
          <w:shd w:val="clear" w:color="auto" w:fill="FFFFFF"/>
          <w:lang w:eastAsia="ru-RU"/>
        </w:rPr>
        <w:t xml:space="preserve"> </w:t>
      </w:r>
      <w:r w:rsidRPr="00A80645">
        <w:rPr>
          <w:rFonts w:ascii="Times New Roman" w:hAnsi="Times New Roman"/>
          <w:b/>
          <w:bCs/>
          <w:sz w:val="20"/>
          <w:szCs w:val="20"/>
          <w:lang w:eastAsia="ru-RU"/>
        </w:rPr>
        <w:t>Образовательная область «Художественное творчество»</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Цель: формирование интереса к эстетической стороне окружающей действительности; приобщение к изобразительному искусству.</w:t>
      </w:r>
    </w:p>
    <w:p w:rsidR="00A80645" w:rsidRPr="00A80645" w:rsidRDefault="00A80645" w:rsidP="00A80645">
      <w:pPr>
        <w:pStyle w:val="a9"/>
        <w:rPr>
          <w:rFonts w:ascii="Times New Roman" w:hAnsi="Times New Roman"/>
          <w:sz w:val="20"/>
          <w:szCs w:val="20"/>
          <w:u w:val="single"/>
        </w:rPr>
      </w:pPr>
      <w:r w:rsidRPr="00A80645">
        <w:rPr>
          <w:rFonts w:ascii="Times New Roman" w:hAnsi="Times New Roman"/>
          <w:sz w:val="20"/>
          <w:szCs w:val="20"/>
          <w:shd w:val="clear" w:color="auto" w:fill="FFFFFF"/>
          <w:lang w:eastAsia="ru-RU"/>
        </w:rPr>
        <w:t>Знакомили детей с методами и приёмами рисования, средствами рисования.</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xml:space="preserve">Учили </w:t>
      </w:r>
      <w:r w:rsidRPr="00A80645">
        <w:rPr>
          <w:rFonts w:ascii="Times New Roman" w:hAnsi="Times New Roman"/>
          <w:sz w:val="20"/>
          <w:szCs w:val="20"/>
        </w:rPr>
        <w:t>различать  красный, синий, зелёный, жёлтый, белый, чёрный цвета.</w:t>
      </w:r>
    </w:p>
    <w:p w:rsidR="00A80645" w:rsidRPr="00A80645" w:rsidRDefault="00A80645" w:rsidP="00A80645">
      <w:pPr>
        <w:pStyle w:val="a9"/>
        <w:rPr>
          <w:rFonts w:ascii="Times New Roman" w:hAnsi="Times New Roman"/>
          <w:sz w:val="20"/>
          <w:szCs w:val="20"/>
        </w:rPr>
      </w:pPr>
      <w:r w:rsidRPr="00A80645">
        <w:rPr>
          <w:rFonts w:ascii="Times New Roman" w:hAnsi="Times New Roman"/>
          <w:sz w:val="20"/>
          <w:szCs w:val="20"/>
        </w:rPr>
        <w:t>Дали детям представление того, что карандашами, фломастерами, красками и кистью можно рисовать. Познакомили со способ рисования прямых линий по вертикали, по горизонтали. Округлых линий. Учили создавать образ.  Познакомили с пластилином и его свойством. Учили лепить несложные предметы, аккуратно пользоваться пластилином. Прививали аккуратность.</w:t>
      </w:r>
    </w:p>
    <w:p w:rsidR="00A80645" w:rsidRPr="00A80645" w:rsidRDefault="00A80645" w:rsidP="00A80645">
      <w:pPr>
        <w:pStyle w:val="a9"/>
        <w:rPr>
          <w:rFonts w:ascii="Times New Roman" w:hAnsi="Times New Roman"/>
          <w:sz w:val="20"/>
          <w:szCs w:val="20"/>
        </w:rPr>
      </w:pPr>
      <w:r w:rsidRPr="00A80645">
        <w:rPr>
          <w:rFonts w:ascii="Times New Roman" w:hAnsi="Times New Roman"/>
          <w:sz w:val="20"/>
          <w:szCs w:val="20"/>
        </w:rPr>
        <w:t>Нужна большая индивидуальная работа и помощь родителей.</w:t>
      </w:r>
    </w:p>
    <w:p w:rsidR="00A80645" w:rsidRPr="00A80645" w:rsidRDefault="00A80645" w:rsidP="00A80645">
      <w:pPr>
        <w:pStyle w:val="a9"/>
        <w:rPr>
          <w:rFonts w:ascii="Times New Roman" w:hAnsi="Times New Roman"/>
          <w:b/>
          <w:sz w:val="20"/>
          <w:szCs w:val="20"/>
          <w:shd w:val="clear" w:color="auto" w:fill="FFFFFF"/>
          <w:lang w:eastAsia="ru-RU"/>
        </w:rPr>
      </w:pPr>
      <w:r w:rsidRPr="00A80645">
        <w:rPr>
          <w:rFonts w:ascii="Times New Roman" w:hAnsi="Times New Roman"/>
          <w:b/>
          <w:sz w:val="20"/>
          <w:szCs w:val="20"/>
          <w:shd w:val="clear" w:color="auto" w:fill="FFFFFF"/>
          <w:lang w:eastAsia="ru-RU"/>
        </w:rPr>
        <w:t>В.У.Р.-  1ч. -9 %</w:t>
      </w:r>
    </w:p>
    <w:p w:rsidR="00A80645" w:rsidRPr="00A80645" w:rsidRDefault="00A80645" w:rsidP="00A80645">
      <w:pPr>
        <w:pStyle w:val="a9"/>
        <w:rPr>
          <w:rFonts w:ascii="Times New Roman" w:hAnsi="Times New Roman"/>
          <w:b/>
          <w:sz w:val="20"/>
          <w:szCs w:val="20"/>
          <w:shd w:val="clear" w:color="auto" w:fill="FFFFFF"/>
          <w:lang w:eastAsia="ru-RU"/>
        </w:rPr>
      </w:pPr>
      <w:r w:rsidRPr="00A80645">
        <w:rPr>
          <w:rFonts w:ascii="Times New Roman" w:hAnsi="Times New Roman"/>
          <w:b/>
          <w:sz w:val="20"/>
          <w:szCs w:val="20"/>
          <w:shd w:val="clear" w:color="auto" w:fill="FFFFFF"/>
          <w:lang w:eastAsia="ru-RU"/>
        </w:rPr>
        <w:t>С.У.Р. -12ч. -77 %</w:t>
      </w:r>
    </w:p>
    <w:p w:rsidR="00A80645" w:rsidRPr="00A80645" w:rsidRDefault="00A80645" w:rsidP="00A80645">
      <w:pPr>
        <w:pStyle w:val="a9"/>
        <w:rPr>
          <w:rFonts w:ascii="Times New Roman" w:hAnsi="Times New Roman"/>
          <w:b/>
          <w:sz w:val="20"/>
          <w:szCs w:val="20"/>
          <w:shd w:val="clear" w:color="auto" w:fill="FFFFFF"/>
          <w:lang w:eastAsia="ru-RU"/>
        </w:rPr>
      </w:pPr>
      <w:r w:rsidRPr="00A80645">
        <w:rPr>
          <w:rFonts w:ascii="Times New Roman" w:hAnsi="Times New Roman"/>
          <w:b/>
          <w:sz w:val="20"/>
          <w:szCs w:val="20"/>
          <w:shd w:val="clear" w:color="auto" w:fill="FFFFFF"/>
          <w:lang w:eastAsia="ru-RU"/>
        </w:rPr>
        <w:t xml:space="preserve">Н.У.Р. -2ч - 14% </w:t>
      </w:r>
      <w:r w:rsidRPr="00A80645">
        <w:rPr>
          <w:rFonts w:ascii="Times New Roman" w:hAnsi="Times New Roman"/>
          <w:sz w:val="20"/>
          <w:szCs w:val="20"/>
          <w:shd w:val="clear" w:color="auto" w:fill="FFFFFF"/>
          <w:lang w:eastAsia="ru-RU"/>
        </w:rPr>
        <w:t>низкий уровень у двух детей, которые часто болели.</w:t>
      </w:r>
      <w:r w:rsidRPr="00A80645">
        <w:rPr>
          <w:rFonts w:ascii="Times New Roman" w:hAnsi="Times New Roman"/>
          <w:b/>
          <w:sz w:val="20"/>
          <w:szCs w:val="20"/>
          <w:shd w:val="clear" w:color="auto" w:fill="FFFFFF"/>
          <w:lang w:eastAsia="ru-RU"/>
        </w:rPr>
        <w:t xml:space="preserve"> </w:t>
      </w:r>
    </w:p>
    <w:p w:rsidR="00A80645" w:rsidRPr="00A80645" w:rsidRDefault="00A80645" w:rsidP="00A80645">
      <w:pPr>
        <w:pStyle w:val="a9"/>
        <w:rPr>
          <w:rFonts w:ascii="Times New Roman" w:hAnsi="Times New Roman"/>
          <w:b/>
          <w:sz w:val="20"/>
          <w:szCs w:val="20"/>
          <w:u w:val="single"/>
          <w:shd w:val="clear" w:color="auto" w:fill="FFFFFF"/>
          <w:lang w:eastAsia="ru-RU"/>
        </w:rPr>
      </w:pPr>
      <w:r w:rsidRPr="00A80645">
        <w:rPr>
          <w:rFonts w:ascii="Times New Roman" w:hAnsi="Times New Roman"/>
          <w:b/>
          <w:bCs/>
          <w:sz w:val="20"/>
          <w:szCs w:val="20"/>
          <w:lang w:eastAsia="ru-RU"/>
        </w:rPr>
        <w:t xml:space="preserve"> </w:t>
      </w:r>
      <w:r w:rsidRPr="00A80645">
        <w:rPr>
          <w:rFonts w:ascii="Times New Roman" w:hAnsi="Times New Roman"/>
          <w:b/>
          <w:bCs/>
          <w:sz w:val="20"/>
          <w:szCs w:val="20"/>
          <w:u w:val="single"/>
          <w:lang w:eastAsia="ru-RU"/>
        </w:rPr>
        <w:t>Были проведены праздники и развлечения.</w:t>
      </w:r>
      <w:r w:rsidRPr="00A80645">
        <w:rPr>
          <w:rFonts w:ascii="Times New Roman" w:hAnsi="Times New Roman"/>
          <w:sz w:val="20"/>
          <w:szCs w:val="20"/>
          <w:u w:val="single"/>
          <w:shd w:val="clear" w:color="auto" w:fill="FFFFFF"/>
          <w:lang w:eastAsia="ru-RU"/>
        </w:rPr>
        <w:t xml:space="preserve">  </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1. « Осенняя прогулка»</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2. «Мама, солнышко моё!»</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3. « Зайки на ёлке»</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4. «Маму поздравляют малыши».</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5. «Цаган сар» и «Масленица»</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Совместно с мамами  организовали  праздник здоровья. Мамы обыграли сказку.</w:t>
      </w:r>
    </w:p>
    <w:p w:rsid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 xml:space="preserve">Музыкальное развлечение «Веселые </w:t>
      </w:r>
      <w:proofErr w:type="gramStart"/>
      <w:r w:rsidRPr="00A80645">
        <w:rPr>
          <w:rFonts w:ascii="Times New Roman" w:hAnsi="Times New Roman"/>
          <w:sz w:val="20"/>
          <w:szCs w:val="20"/>
          <w:shd w:val="clear" w:color="auto" w:fill="FFFFFF"/>
          <w:lang w:eastAsia="ru-RU"/>
        </w:rPr>
        <w:t>зверята</w:t>
      </w:r>
      <w:proofErr w:type="gramEnd"/>
      <w:r w:rsidRPr="00A80645">
        <w:rPr>
          <w:rFonts w:ascii="Times New Roman" w:hAnsi="Times New Roman"/>
          <w:sz w:val="20"/>
          <w:szCs w:val="20"/>
          <w:shd w:val="clear" w:color="auto" w:fill="FFFFFF"/>
          <w:lang w:eastAsia="ru-RU"/>
        </w:rPr>
        <w:t xml:space="preserve">». Спортивное развлечение «Весёлые воробышки». Игра </w:t>
      </w:r>
      <w:proofErr w:type="gramStart"/>
      <w:r w:rsidRPr="00A80645">
        <w:rPr>
          <w:rFonts w:ascii="Times New Roman" w:hAnsi="Times New Roman"/>
          <w:sz w:val="20"/>
          <w:szCs w:val="20"/>
          <w:shd w:val="clear" w:color="auto" w:fill="FFFFFF"/>
          <w:lang w:eastAsia="ru-RU"/>
        </w:rPr>
        <w:t>–з</w:t>
      </w:r>
      <w:proofErr w:type="gramEnd"/>
      <w:r w:rsidRPr="00A80645">
        <w:rPr>
          <w:rFonts w:ascii="Times New Roman" w:hAnsi="Times New Roman"/>
          <w:sz w:val="20"/>
          <w:szCs w:val="20"/>
          <w:shd w:val="clear" w:color="auto" w:fill="FFFFFF"/>
          <w:lang w:eastAsia="ru-RU"/>
        </w:rPr>
        <w:t>абава «Ладушки- хлопушки». Игра ситуация «Цыплёнок и щенок».</w:t>
      </w:r>
    </w:p>
    <w:p w:rsidR="005100B4" w:rsidRDefault="005100B4" w:rsidP="00A80645">
      <w:pPr>
        <w:pStyle w:val="a9"/>
        <w:rPr>
          <w:rFonts w:ascii="Times New Roman" w:hAnsi="Times New Roman"/>
          <w:sz w:val="20"/>
          <w:szCs w:val="20"/>
          <w:shd w:val="clear" w:color="auto" w:fill="FFFFFF"/>
          <w:lang w:eastAsia="ru-RU"/>
        </w:rPr>
      </w:pPr>
    </w:p>
    <w:p w:rsidR="005100B4" w:rsidRDefault="005100B4" w:rsidP="00A80645">
      <w:pPr>
        <w:pStyle w:val="a9"/>
        <w:rPr>
          <w:rFonts w:ascii="Times New Roman" w:hAnsi="Times New Roman"/>
          <w:sz w:val="20"/>
          <w:szCs w:val="20"/>
          <w:shd w:val="clear" w:color="auto" w:fill="FFFFFF"/>
          <w:lang w:eastAsia="ru-RU"/>
        </w:rPr>
      </w:pPr>
    </w:p>
    <w:p w:rsidR="005100B4" w:rsidRPr="00A80645" w:rsidRDefault="005100B4" w:rsidP="00A80645">
      <w:pPr>
        <w:pStyle w:val="a9"/>
        <w:rPr>
          <w:rFonts w:ascii="Times New Roman" w:hAnsi="Times New Roman"/>
          <w:sz w:val="20"/>
          <w:szCs w:val="20"/>
          <w:shd w:val="clear" w:color="auto" w:fill="FFFFFF"/>
          <w:lang w:eastAsia="ru-RU"/>
        </w:rPr>
      </w:pPr>
    </w:p>
    <w:p w:rsidR="00A80645" w:rsidRPr="00A80645" w:rsidRDefault="00A80645" w:rsidP="00A80645">
      <w:pPr>
        <w:pStyle w:val="a9"/>
        <w:rPr>
          <w:rFonts w:ascii="Times New Roman" w:hAnsi="Times New Roman"/>
          <w:b/>
          <w:sz w:val="20"/>
          <w:szCs w:val="20"/>
          <w:u w:val="single"/>
          <w:shd w:val="clear" w:color="auto" w:fill="FFFFFF"/>
          <w:lang w:eastAsia="ru-RU"/>
        </w:rPr>
      </w:pPr>
      <w:r w:rsidRPr="00A80645">
        <w:rPr>
          <w:rFonts w:ascii="Times New Roman" w:hAnsi="Times New Roman"/>
          <w:b/>
          <w:sz w:val="20"/>
          <w:szCs w:val="20"/>
          <w:u w:val="single"/>
          <w:shd w:val="clear" w:color="auto" w:fill="FFFFFF"/>
          <w:lang w:eastAsia="ru-RU"/>
        </w:rPr>
        <w:lastRenderedPageBreak/>
        <w:t>Приняли активное участие в внутри садовских мероприятиях:</w:t>
      </w:r>
    </w:p>
    <w:p w:rsidR="00A80645" w:rsidRPr="00A80645" w:rsidRDefault="00A80645" w:rsidP="00A80645">
      <w:pPr>
        <w:pStyle w:val="a9"/>
        <w:rPr>
          <w:rFonts w:ascii="Times New Roman" w:hAnsi="Times New Roman"/>
          <w:b/>
          <w:sz w:val="20"/>
          <w:szCs w:val="20"/>
          <w:u w:val="single"/>
          <w:shd w:val="clear" w:color="auto" w:fill="FFFFFF"/>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6"/>
      </w:tblGrid>
      <w:tr w:rsidR="00A80645" w:rsidRPr="00A80645" w:rsidTr="003A237E">
        <w:tc>
          <w:tcPr>
            <w:tcW w:w="4785"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1.«Осень художница»</w:t>
            </w:r>
          </w:p>
        </w:tc>
        <w:tc>
          <w:tcPr>
            <w:tcW w:w="4786"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2 место</w:t>
            </w:r>
          </w:p>
        </w:tc>
      </w:tr>
      <w:tr w:rsidR="00A80645" w:rsidRPr="00A80645" w:rsidTr="003A237E">
        <w:tc>
          <w:tcPr>
            <w:tcW w:w="4785"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2. «Улыбки под степным солнцем»</w:t>
            </w:r>
          </w:p>
        </w:tc>
        <w:tc>
          <w:tcPr>
            <w:tcW w:w="4786"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1место</w:t>
            </w:r>
          </w:p>
        </w:tc>
      </w:tr>
      <w:tr w:rsidR="00A80645" w:rsidRPr="00A80645" w:rsidTr="003A237E">
        <w:tc>
          <w:tcPr>
            <w:tcW w:w="4785"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3. «Моя малая Родина»</w:t>
            </w:r>
          </w:p>
        </w:tc>
        <w:tc>
          <w:tcPr>
            <w:tcW w:w="4786"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3 место</w:t>
            </w:r>
          </w:p>
        </w:tc>
      </w:tr>
      <w:tr w:rsidR="00A80645" w:rsidRPr="00A80645" w:rsidTr="003A237E">
        <w:tc>
          <w:tcPr>
            <w:tcW w:w="4785"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4. Выставка акция «Птичья столовая»</w:t>
            </w:r>
          </w:p>
        </w:tc>
        <w:tc>
          <w:tcPr>
            <w:tcW w:w="4786"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3 место</w:t>
            </w:r>
          </w:p>
        </w:tc>
      </w:tr>
      <w:tr w:rsidR="00A80645" w:rsidRPr="00A80645" w:rsidTr="003A23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4785"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5. «Зимняя сказка»</w:t>
            </w:r>
          </w:p>
        </w:tc>
        <w:tc>
          <w:tcPr>
            <w:tcW w:w="4786" w:type="dxa"/>
          </w:tcPr>
          <w:p w:rsidR="00A80645" w:rsidRPr="00A80645" w:rsidRDefault="00A80645" w:rsidP="003A237E">
            <w:pPr>
              <w:pStyle w:val="a9"/>
              <w:ind w:left="108"/>
              <w:rPr>
                <w:rFonts w:ascii="Times New Roman" w:eastAsia="Times New Roman" w:hAnsi="Times New Roman"/>
                <w:b/>
                <w:sz w:val="20"/>
                <w:szCs w:val="20"/>
                <w:u w:val="single"/>
                <w:shd w:val="clear" w:color="auto" w:fill="FFFFFF"/>
                <w:lang w:eastAsia="ru-RU"/>
              </w:rPr>
            </w:pPr>
          </w:p>
        </w:tc>
      </w:tr>
      <w:tr w:rsidR="00A80645" w:rsidRPr="00A80645" w:rsidTr="003A23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5"/>
        </w:trPr>
        <w:tc>
          <w:tcPr>
            <w:tcW w:w="4785"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 xml:space="preserve">6. «Огород на окне» </w:t>
            </w:r>
          </w:p>
        </w:tc>
        <w:tc>
          <w:tcPr>
            <w:tcW w:w="4786" w:type="dxa"/>
          </w:tcPr>
          <w:p w:rsidR="00A80645" w:rsidRPr="00A80645" w:rsidRDefault="00A80645" w:rsidP="003A237E">
            <w:pPr>
              <w:pStyle w:val="a9"/>
              <w:rPr>
                <w:rFonts w:ascii="Times New Roman" w:eastAsia="Times New Roman" w:hAnsi="Times New Roman"/>
                <w:sz w:val="20"/>
                <w:szCs w:val="20"/>
                <w:shd w:val="clear" w:color="auto" w:fill="FFFFFF"/>
                <w:lang w:eastAsia="ru-RU"/>
              </w:rPr>
            </w:pPr>
          </w:p>
        </w:tc>
      </w:tr>
    </w:tbl>
    <w:p w:rsidR="00A80645" w:rsidRPr="00A80645" w:rsidRDefault="00A80645" w:rsidP="00A80645">
      <w:pPr>
        <w:pStyle w:val="a9"/>
        <w:rPr>
          <w:rFonts w:ascii="Times New Roman" w:hAnsi="Times New Roman"/>
          <w:b/>
          <w:sz w:val="20"/>
          <w:szCs w:val="20"/>
          <w:u w:val="single"/>
          <w:shd w:val="clear" w:color="auto" w:fill="FFFFFF"/>
          <w:lang w:eastAsia="ru-RU"/>
        </w:rPr>
      </w:pPr>
      <w:r w:rsidRPr="00A80645">
        <w:rPr>
          <w:rFonts w:ascii="Times New Roman" w:hAnsi="Times New Roman"/>
          <w:b/>
          <w:sz w:val="20"/>
          <w:szCs w:val="20"/>
          <w:u w:val="single"/>
          <w:shd w:val="clear" w:color="auto" w:fill="FFFFFF"/>
          <w:lang w:eastAsia="ru-RU"/>
        </w:rPr>
        <w:t xml:space="preserve"> Участие воспитателя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55"/>
        <w:gridCol w:w="30"/>
        <w:gridCol w:w="2355"/>
        <w:gridCol w:w="15"/>
        <w:gridCol w:w="30"/>
        <w:gridCol w:w="2386"/>
      </w:tblGrid>
      <w:tr w:rsidR="00A80645" w:rsidRPr="00A80645" w:rsidTr="003A237E">
        <w:trPr>
          <w:trHeight w:val="240"/>
        </w:trPr>
        <w:tc>
          <w:tcPr>
            <w:tcW w:w="4755" w:type="dxa"/>
          </w:tcPr>
          <w:p w:rsidR="00A80645" w:rsidRPr="00A80645" w:rsidRDefault="00A80645" w:rsidP="003A237E">
            <w:pPr>
              <w:pStyle w:val="a9"/>
              <w:ind w:left="108"/>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название</w:t>
            </w:r>
          </w:p>
        </w:tc>
        <w:tc>
          <w:tcPr>
            <w:tcW w:w="2385" w:type="dxa"/>
            <w:gridSpan w:val="2"/>
          </w:tcPr>
          <w:p w:rsidR="00A80645" w:rsidRPr="00A80645" w:rsidRDefault="00A80645" w:rsidP="003A237E">
            <w:pPr>
              <w:pStyle w:val="a9"/>
              <w:ind w:left="108"/>
              <w:rPr>
                <w:rFonts w:ascii="Times New Roman" w:eastAsia="Times New Roman" w:hAnsi="Times New Roman"/>
                <w:b/>
                <w:sz w:val="20"/>
                <w:szCs w:val="20"/>
                <w:u w:val="single"/>
                <w:shd w:val="clear" w:color="auto" w:fill="FFFFFF"/>
                <w:lang w:eastAsia="ru-RU"/>
              </w:rPr>
            </w:pPr>
            <w:r w:rsidRPr="00A80645">
              <w:rPr>
                <w:rFonts w:ascii="Times New Roman" w:eastAsia="Times New Roman" w:hAnsi="Times New Roman"/>
                <w:sz w:val="20"/>
                <w:szCs w:val="20"/>
                <w:shd w:val="clear" w:color="auto" w:fill="FFFFFF"/>
                <w:lang w:eastAsia="ru-RU"/>
              </w:rPr>
              <w:t>дата</w:t>
            </w:r>
          </w:p>
        </w:tc>
        <w:tc>
          <w:tcPr>
            <w:tcW w:w="2431" w:type="dxa"/>
            <w:gridSpan w:val="3"/>
          </w:tcPr>
          <w:p w:rsidR="00A80645" w:rsidRPr="00A80645" w:rsidRDefault="00A80645" w:rsidP="003A237E">
            <w:pPr>
              <w:pStyle w:val="a9"/>
              <w:ind w:left="108"/>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место</w:t>
            </w:r>
          </w:p>
        </w:tc>
      </w:tr>
      <w:tr w:rsidR="00A80645" w:rsidRPr="00A80645" w:rsidTr="003A23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785" w:type="dxa"/>
            <w:gridSpan w:val="2"/>
            <w:tcBorders>
              <w:righ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1.Сертификат участия в республиканском конкурсе методических разработок «Лучший педагогический проект в ДОО» в номинации «Познавательное развитие»</w:t>
            </w:r>
          </w:p>
        </w:tc>
        <w:tc>
          <w:tcPr>
            <w:tcW w:w="2400" w:type="dxa"/>
            <w:gridSpan w:val="3"/>
            <w:tcBorders>
              <w:left w:val="single" w:sz="4" w:space="0" w:color="auto"/>
              <w:righ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31.12.2019г</w:t>
            </w:r>
          </w:p>
        </w:tc>
        <w:tc>
          <w:tcPr>
            <w:tcW w:w="2386" w:type="dxa"/>
            <w:tcBorders>
              <w:lef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участие</w:t>
            </w:r>
          </w:p>
        </w:tc>
      </w:tr>
      <w:tr w:rsidR="00A80645" w:rsidRPr="00A80645" w:rsidTr="003A23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785" w:type="dxa"/>
            <w:gridSpan w:val="2"/>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2.Удостоверение активный участник всероссийского образовательного марафона для работников дошкольной сферы образования. «Технология подготовки детей дошкольного возраста к школе в условиях современных реалий и требований ФГОС дошкольного образования.</w:t>
            </w:r>
          </w:p>
        </w:tc>
        <w:tc>
          <w:tcPr>
            <w:tcW w:w="2370" w:type="dxa"/>
            <w:gridSpan w:val="2"/>
            <w:tcBorders>
              <w:righ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12.05 2020г.</w:t>
            </w:r>
          </w:p>
        </w:tc>
        <w:tc>
          <w:tcPr>
            <w:tcW w:w="2416" w:type="dxa"/>
            <w:gridSpan w:val="2"/>
            <w:tcBorders>
              <w:lef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p>
        </w:tc>
      </w:tr>
      <w:tr w:rsidR="00A80645" w:rsidRPr="00A80645" w:rsidTr="003A23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785" w:type="dxa"/>
            <w:gridSpan w:val="2"/>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 xml:space="preserve">3. Сертификат участника 7 Всероссийского форума.   Конференция «Здоровые дети – здоровое будущее» Воспитатели России </w:t>
            </w:r>
          </w:p>
        </w:tc>
        <w:tc>
          <w:tcPr>
            <w:tcW w:w="2370" w:type="dxa"/>
            <w:gridSpan w:val="2"/>
            <w:tcBorders>
              <w:righ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r w:rsidRPr="00A80645">
              <w:rPr>
                <w:rFonts w:ascii="Times New Roman" w:eastAsia="Times New Roman" w:hAnsi="Times New Roman"/>
                <w:sz w:val="20"/>
                <w:szCs w:val="20"/>
                <w:shd w:val="clear" w:color="auto" w:fill="FFFFFF"/>
                <w:lang w:eastAsia="ru-RU"/>
              </w:rPr>
              <w:t>06.05.2020г.</w:t>
            </w:r>
          </w:p>
        </w:tc>
        <w:tc>
          <w:tcPr>
            <w:tcW w:w="2416" w:type="dxa"/>
            <w:gridSpan w:val="2"/>
            <w:tcBorders>
              <w:left w:val="single" w:sz="4" w:space="0" w:color="auto"/>
            </w:tcBorders>
          </w:tcPr>
          <w:p w:rsidR="00A80645" w:rsidRPr="00A80645" w:rsidRDefault="00A80645" w:rsidP="003A237E">
            <w:pPr>
              <w:pStyle w:val="a9"/>
              <w:rPr>
                <w:rFonts w:ascii="Times New Roman" w:eastAsia="Times New Roman" w:hAnsi="Times New Roman"/>
                <w:sz w:val="20"/>
                <w:szCs w:val="20"/>
                <w:shd w:val="clear" w:color="auto" w:fill="FFFFFF"/>
                <w:lang w:eastAsia="ru-RU"/>
              </w:rPr>
            </w:pPr>
          </w:p>
        </w:tc>
      </w:tr>
      <w:tr w:rsidR="00A80645" w:rsidRPr="00A80645" w:rsidTr="003A23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785" w:type="dxa"/>
            <w:gridSpan w:val="2"/>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 xml:space="preserve">4.Диплом международного конкурса «Авторское мастерство» Работа «Знакомство с военной техникой» </w:t>
            </w:r>
          </w:p>
        </w:tc>
        <w:tc>
          <w:tcPr>
            <w:tcW w:w="2370" w:type="dxa"/>
            <w:gridSpan w:val="2"/>
            <w:tcBorders>
              <w:right w:val="single" w:sz="4" w:space="0" w:color="auto"/>
            </w:tcBorders>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15.04.2020г.</w:t>
            </w:r>
          </w:p>
        </w:tc>
        <w:tc>
          <w:tcPr>
            <w:tcW w:w="2416" w:type="dxa"/>
            <w:gridSpan w:val="2"/>
            <w:tcBorders>
              <w:left w:val="single" w:sz="4" w:space="0" w:color="auto"/>
            </w:tcBorders>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1 место</w:t>
            </w:r>
          </w:p>
        </w:tc>
      </w:tr>
      <w:tr w:rsidR="00A80645" w:rsidRPr="00A80645" w:rsidTr="003A23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785" w:type="dxa"/>
            <w:gridSpan w:val="2"/>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5. Диплом «Правовая компетентность педагога» Международный конкурс интернет олимпиады «Солнечный свет»</w:t>
            </w:r>
          </w:p>
        </w:tc>
        <w:tc>
          <w:tcPr>
            <w:tcW w:w="2370" w:type="dxa"/>
            <w:gridSpan w:val="2"/>
            <w:tcBorders>
              <w:right w:val="single" w:sz="4" w:space="0" w:color="auto"/>
            </w:tcBorders>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28.04.2020г.</w:t>
            </w:r>
          </w:p>
        </w:tc>
        <w:tc>
          <w:tcPr>
            <w:tcW w:w="2416" w:type="dxa"/>
            <w:gridSpan w:val="2"/>
            <w:tcBorders>
              <w:left w:val="single" w:sz="4" w:space="0" w:color="auto"/>
            </w:tcBorders>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1 место</w:t>
            </w:r>
          </w:p>
        </w:tc>
      </w:tr>
      <w:tr w:rsidR="00A80645" w:rsidRPr="00A80645" w:rsidTr="003A23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785" w:type="dxa"/>
            <w:gridSpan w:val="2"/>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6. Диплом  «День победы</w:t>
            </w:r>
            <w:proofErr w:type="gramStart"/>
            <w:r w:rsidRPr="00A80645">
              <w:rPr>
                <w:rFonts w:ascii="Times New Roman" w:eastAsia="Times New Roman" w:hAnsi="Times New Roman"/>
                <w:color w:val="000000" w:themeColor="text1"/>
                <w:sz w:val="20"/>
                <w:szCs w:val="20"/>
                <w:shd w:val="clear" w:color="auto" w:fill="FFFFFF"/>
                <w:lang w:eastAsia="ru-RU"/>
              </w:rPr>
              <w:t>»М</w:t>
            </w:r>
            <w:proofErr w:type="gramEnd"/>
            <w:r w:rsidRPr="00A80645">
              <w:rPr>
                <w:rFonts w:ascii="Times New Roman" w:eastAsia="Times New Roman" w:hAnsi="Times New Roman"/>
                <w:color w:val="000000" w:themeColor="text1"/>
                <w:sz w:val="20"/>
                <w:szCs w:val="20"/>
                <w:shd w:val="clear" w:color="auto" w:fill="FFFFFF"/>
                <w:lang w:eastAsia="ru-RU"/>
              </w:rPr>
              <w:t>еждународный конкурс интернет олимпиады «Солнечный свет»</w:t>
            </w:r>
          </w:p>
        </w:tc>
        <w:tc>
          <w:tcPr>
            <w:tcW w:w="2370" w:type="dxa"/>
            <w:gridSpan w:val="2"/>
            <w:tcBorders>
              <w:right w:val="single" w:sz="4" w:space="0" w:color="auto"/>
            </w:tcBorders>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28.04.2020г.</w:t>
            </w:r>
          </w:p>
        </w:tc>
        <w:tc>
          <w:tcPr>
            <w:tcW w:w="2416" w:type="dxa"/>
            <w:gridSpan w:val="2"/>
            <w:tcBorders>
              <w:left w:val="single" w:sz="4" w:space="0" w:color="auto"/>
            </w:tcBorders>
          </w:tcPr>
          <w:p w:rsidR="00A80645" w:rsidRPr="00A80645" w:rsidRDefault="00A80645" w:rsidP="003A237E">
            <w:pPr>
              <w:pStyle w:val="a9"/>
              <w:rPr>
                <w:rFonts w:ascii="Times New Roman" w:eastAsia="Times New Roman" w:hAnsi="Times New Roman"/>
                <w:color w:val="000000" w:themeColor="text1"/>
                <w:sz w:val="20"/>
                <w:szCs w:val="20"/>
                <w:shd w:val="clear" w:color="auto" w:fill="FFFFFF"/>
                <w:lang w:eastAsia="ru-RU"/>
              </w:rPr>
            </w:pPr>
            <w:r w:rsidRPr="00A80645">
              <w:rPr>
                <w:rFonts w:ascii="Times New Roman" w:eastAsia="Times New Roman" w:hAnsi="Times New Roman"/>
                <w:color w:val="000000" w:themeColor="text1"/>
                <w:sz w:val="20"/>
                <w:szCs w:val="20"/>
                <w:shd w:val="clear" w:color="auto" w:fill="FFFFFF"/>
                <w:lang w:eastAsia="ru-RU"/>
              </w:rPr>
              <w:t>1 место</w:t>
            </w:r>
          </w:p>
        </w:tc>
      </w:tr>
    </w:tbl>
    <w:p w:rsidR="00A80645" w:rsidRPr="00A80645" w:rsidRDefault="00A80645" w:rsidP="00A80645">
      <w:pPr>
        <w:pStyle w:val="a9"/>
        <w:rPr>
          <w:rFonts w:ascii="Times New Roman" w:hAnsi="Times New Roman"/>
          <w:color w:val="000000" w:themeColor="text1"/>
          <w:sz w:val="20"/>
          <w:szCs w:val="20"/>
          <w:shd w:val="clear" w:color="auto" w:fill="FFFFFF"/>
          <w:lang w:eastAsia="ru-RU"/>
        </w:rPr>
      </w:pPr>
      <w:r w:rsidRPr="00A80645">
        <w:rPr>
          <w:rFonts w:ascii="Times New Roman" w:hAnsi="Times New Roman"/>
          <w:color w:val="000000" w:themeColor="text1"/>
          <w:sz w:val="20"/>
          <w:szCs w:val="20"/>
          <w:shd w:val="clear" w:color="auto" w:fill="FFFFFF"/>
          <w:lang w:eastAsia="ru-RU"/>
        </w:rPr>
        <w:t xml:space="preserve">.  </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b/>
          <w:bCs/>
          <w:sz w:val="20"/>
          <w:szCs w:val="20"/>
          <w:lang w:eastAsia="ru-RU"/>
        </w:rPr>
        <w:t xml:space="preserve">  Индивидуальная работа с детьми</w:t>
      </w:r>
      <w:r w:rsidRPr="00A80645">
        <w:rPr>
          <w:rFonts w:ascii="Times New Roman" w:hAnsi="Times New Roman"/>
          <w:sz w:val="20"/>
          <w:szCs w:val="20"/>
          <w:lang w:eastAsia="ru-RU"/>
        </w:rPr>
        <w:t> </w:t>
      </w:r>
      <w:r w:rsidRPr="00A80645">
        <w:rPr>
          <w:rFonts w:ascii="Times New Roman" w:hAnsi="Times New Roman"/>
          <w:sz w:val="20"/>
          <w:szCs w:val="20"/>
          <w:shd w:val="clear" w:color="auto" w:fill="FFFFFF"/>
          <w:lang w:eastAsia="ru-RU"/>
        </w:rPr>
        <w:t>использовалась при формировании эмоционального общения, предметно-игровой деятельности, сенсорного воспитания, развитии моторики и основных движений, психических функций, развитие пространственно-временных ориентировок и представлений.</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xml:space="preserve">   </w:t>
      </w:r>
      <w:r w:rsidRPr="00A80645">
        <w:rPr>
          <w:rFonts w:ascii="Times New Roman" w:hAnsi="Times New Roman"/>
          <w:b/>
          <w:bCs/>
          <w:sz w:val="20"/>
          <w:szCs w:val="20"/>
          <w:lang w:eastAsia="ru-RU"/>
        </w:rPr>
        <w:t xml:space="preserve"> На протяжении всего учебного года велось тесное взаимодействие с родителями воспитанников</w:t>
      </w:r>
      <w:r w:rsidRPr="00A80645">
        <w:rPr>
          <w:rFonts w:ascii="Times New Roman" w:hAnsi="Times New Roman"/>
          <w:sz w:val="20"/>
          <w:szCs w:val="20"/>
          <w:shd w:val="clear" w:color="auto" w:fill="FFFFFF"/>
          <w:lang w:eastAsia="ru-RU"/>
        </w:rPr>
        <w:t>. Для этого были  проведены родительские собрания, беседы.</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 Анкетирование;</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Консультации, в том числе индивидуальные;</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Работа с родительским комитетом;</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Совместное создание предметно-развивающей среды;</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Участие родителей в проектной деятельности;</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Совместное оформление папок-передвижек;</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Были проведены конкурсы с воспитанниками и их родителями:</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 Оформление группы к Новому году»;</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 Осенняя поделка из природного материала»;</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«Изготовление военной техники, ко дню победы».</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 xml:space="preserve">• Изготовление поделки из бросового материала. </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 Изготовление костюмов, атрибутов к праздникам.</w:t>
      </w:r>
    </w:p>
    <w:p w:rsidR="00A80645" w:rsidRPr="00A80645" w:rsidRDefault="00A80645" w:rsidP="00A80645">
      <w:pPr>
        <w:pStyle w:val="a9"/>
        <w:rPr>
          <w:rFonts w:ascii="Times New Roman" w:hAnsi="Times New Roman"/>
          <w:sz w:val="20"/>
          <w:szCs w:val="20"/>
          <w:shd w:val="clear" w:color="auto" w:fill="FFFFFF"/>
          <w:lang w:eastAsia="ru-RU"/>
        </w:rPr>
      </w:pPr>
      <w:r w:rsidRPr="00A80645">
        <w:rPr>
          <w:rFonts w:ascii="Times New Roman" w:hAnsi="Times New Roman"/>
          <w:sz w:val="20"/>
          <w:szCs w:val="20"/>
          <w:shd w:val="clear" w:color="auto" w:fill="FFFFFF"/>
          <w:lang w:eastAsia="ru-RU"/>
        </w:rPr>
        <w:t xml:space="preserve">  В течение учебного года оформлялись:</w:t>
      </w:r>
      <w:r w:rsidRPr="00A80645">
        <w:rPr>
          <w:rFonts w:ascii="Times New Roman" w:hAnsi="Times New Roman"/>
          <w:sz w:val="20"/>
          <w:szCs w:val="20"/>
          <w:lang w:eastAsia="ru-RU"/>
        </w:rPr>
        <w:t> </w:t>
      </w:r>
      <w:r w:rsidRPr="00A80645">
        <w:rPr>
          <w:rFonts w:ascii="Times New Roman" w:hAnsi="Times New Roman"/>
          <w:sz w:val="20"/>
          <w:szCs w:val="20"/>
          <w:shd w:val="clear" w:color="auto" w:fill="FFFFFF"/>
          <w:lang w:eastAsia="ru-RU"/>
        </w:rPr>
        <w:t>информационные стенды на тему «Неболейка», «Безопасность детей в быту»; «Профилактика гриппа».</w:t>
      </w:r>
    </w:p>
    <w:p w:rsidR="00A80645" w:rsidRPr="00A80645" w:rsidRDefault="00A80645" w:rsidP="00A80645">
      <w:pPr>
        <w:pStyle w:val="a9"/>
        <w:rPr>
          <w:rFonts w:ascii="Times New Roman" w:hAnsi="Times New Roman"/>
          <w:sz w:val="20"/>
          <w:szCs w:val="20"/>
        </w:rPr>
      </w:pPr>
      <w:r w:rsidRPr="00A80645">
        <w:rPr>
          <w:rFonts w:ascii="Times New Roman" w:hAnsi="Times New Roman"/>
          <w:sz w:val="20"/>
          <w:szCs w:val="20"/>
          <w:shd w:val="clear" w:color="auto" w:fill="FFFFFF"/>
          <w:lang w:eastAsia="ru-RU"/>
        </w:rPr>
        <w:t>Папки-передвижки по временам года: «23 Февраля», «8Марта»</w:t>
      </w:r>
      <w:proofErr w:type="gramStart"/>
      <w:r w:rsidRPr="00A80645">
        <w:rPr>
          <w:rFonts w:ascii="Times New Roman" w:hAnsi="Times New Roman"/>
          <w:sz w:val="20"/>
          <w:szCs w:val="20"/>
          <w:shd w:val="clear" w:color="auto" w:fill="FFFFFF"/>
          <w:lang w:eastAsia="ru-RU"/>
        </w:rPr>
        <w:t>,«</w:t>
      </w:r>
      <w:proofErr w:type="gramEnd"/>
      <w:r w:rsidRPr="00A80645">
        <w:rPr>
          <w:rFonts w:ascii="Times New Roman" w:hAnsi="Times New Roman"/>
          <w:sz w:val="20"/>
          <w:szCs w:val="20"/>
          <w:shd w:val="clear" w:color="auto" w:fill="FFFFFF"/>
          <w:lang w:eastAsia="ru-RU"/>
        </w:rPr>
        <w:t>Масленица»,   «Весна».</w:t>
      </w:r>
      <w:r w:rsidRPr="00A80645">
        <w:rPr>
          <w:rFonts w:ascii="Times New Roman" w:hAnsi="Times New Roman"/>
          <w:sz w:val="20"/>
          <w:szCs w:val="20"/>
          <w:lang w:eastAsia="ru-RU"/>
        </w:rPr>
        <w:br/>
      </w:r>
      <w:r w:rsidRPr="00A80645">
        <w:rPr>
          <w:rFonts w:ascii="Times New Roman" w:hAnsi="Times New Roman"/>
          <w:sz w:val="20"/>
          <w:szCs w:val="20"/>
          <w:shd w:val="clear" w:color="auto" w:fill="FFFFFF"/>
          <w:lang w:eastAsia="ru-RU"/>
        </w:rPr>
        <w:t xml:space="preserve"> Родители помогали в оформлении участка, группы, в озеленении клумбы, в  приобретении дидактических игр и пособий, приносили бумагу для свободного рисования, поделки, семена цветов и овощей, сажали рассаду, оказывали спонсорскую помощь в приобретении игр и игрушек. Активистами были следующие семьи: Конферович Н., Гафуровой Д., Бадмаевой А</w:t>
      </w:r>
      <w:proofErr w:type="gramStart"/>
      <w:r w:rsidRPr="00A80645">
        <w:rPr>
          <w:rFonts w:ascii="Times New Roman" w:hAnsi="Times New Roman"/>
          <w:sz w:val="20"/>
          <w:szCs w:val="20"/>
          <w:shd w:val="clear" w:color="auto" w:fill="FFFFFF"/>
          <w:lang w:eastAsia="ru-RU"/>
        </w:rPr>
        <w:t>,У</w:t>
      </w:r>
      <w:proofErr w:type="gramEnd"/>
      <w:r w:rsidRPr="00A80645">
        <w:rPr>
          <w:rFonts w:ascii="Times New Roman" w:hAnsi="Times New Roman"/>
          <w:sz w:val="20"/>
          <w:szCs w:val="20"/>
          <w:shd w:val="clear" w:color="auto" w:fill="FFFFFF"/>
          <w:lang w:eastAsia="ru-RU"/>
        </w:rPr>
        <w:t xml:space="preserve">люмжиева К., Гаврилова В.,Шрамко У. </w:t>
      </w:r>
    </w:p>
    <w:p w:rsidR="001D4DD3" w:rsidRDefault="00261765" w:rsidP="00261765">
      <w:pPr>
        <w:spacing w:after="0" w:line="240" w:lineRule="auto"/>
        <w:jc w:val="both"/>
        <w:rPr>
          <w:rFonts w:ascii="Times New Roman" w:hAnsi="Times New Roman" w:cs="Times New Roman"/>
          <w:b/>
          <w:bCs/>
          <w:color w:val="000000"/>
          <w:sz w:val="20"/>
          <w:szCs w:val="20"/>
        </w:rPr>
      </w:pPr>
      <w:r w:rsidRPr="00AE154A">
        <w:rPr>
          <w:rFonts w:ascii="Times New Roman" w:eastAsia="Times New Roman" w:hAnsi="Times New Roman" w:cs="Times New Roman"/>
          <w:color w:val="000000"/>
          <w:sz w:val="28"/>
          <w:szCs w:val="28"/>
          <w:lang w:eastAsia="ru-RU"/>
        </w:rPr>
        <w:br/>
      </w:r>
      <w:r w:rsidR="00EC7F06" w:rsidRPr="00632B46">
        <w:rPr>
          <w:rFonts w:ascii="Times New Roman" w:hAnsi="Times New Roman" w:cs="Times New Roman"/>
          <w:b/>
          <w:bCs/>
          <w:color w:val="000000"/>
          <w:sz w:val="20"/>
          <w:szCs w:val="20"/>
        </w:rPr>
        <w:t>Отчет воспитателей второй младшей группы</w:t>
      </w:r>
      <w:r w:rsidR="001D4DD3">
        <w:rPr>
          <w:rFonts w:ascii="Times New Roman" w:hAnsi="Times New Roman" w:cs="Times New Roman"/>
          <w:b/>
          <w:bCs/>
          <w:color w:val="000000"/>
          <w:sz w:val="20"/>
          <w:szCs w:val="20"/>
        </w:rPr>
        <w:t xml:space="preserve"> Лысак А.И. и Фисенко А.Е. о проделанной работе за 2019-2020 учебный год.</w:t>
      </w:r>
    </w:p>
    <w:p w:rsidR="001D4DD3" w:rsidRPr="001D4DD3" w:rsidRDefault="001D4DD3" w:rsidP="001D4DD3">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Pr="001D4DD3">
        <w:rPr>
          <w:rFonts w:ascii="Times New Roman" w:eastAsia="Times New Roman" w:hAnsi="Times New Roman" w:cs="Times New Roman"/>
          <w:sz w:val="20"/>
          <w:szCs w:val="20"/>
        </w:rPr>
        <w:t>Во второй младшей группе в течение 2019-2020 уч</w:t>
      </w:r>
      <w:proofErr w:type="gramStart"/>
      <w:r w:rsidRPr="001D4DD3">
        <w:rPr>
          <w:rFonts w:ascii="Times New Roman" w:eastAsia="Times New Roman" w:hAnsi="Times New Roman" w:cs="Times New Roman"/>
          <w:sz w:val="20"/>
          <w:szCs w:val="20"/>
        </w:rPr>
        <w:t>.г</w:t>
      </w:r>
      <w:proofErr w:type="gramEnd"/>
      <w:r w:rsidRPr="001D4DD3">
        <w:rPr>
          <w:rFonts w:ascii="Times New Roman" w:eastAsia="Times New Roman" w:hAnsi="Times New Roman" w:cs="Times New Roman"/>
          <w:sz w:val="20"/>
          <w:szCs w:val="20"/>
        </w:rPr>
        <w:t xml:space="preserve">ода было  20 человек. Группа работала по программе, составленной на основе примерной общеобразовательной программы «От рождения до школы» под редакцией Н.Е. </w:t>
      </w:r>
      <w:r w:rsidRPr="001D4DD3">
        <w:rPr>
          <w:rFonts w:ascii="Times New Roman" w:eastAsia="Times New Roman" w:hAnsi="Times New Roman" w:cs="Times New Roman"/>
          <w:sz w:val="20"/>
          <w:szCs w:val="20"/>
        </w:rPr>
        <w:lastRenderedPageBreak/>
        <w:t>Вераксы, Т.С. Комаровой, М.А. Васильевой; и парциальная программа «Развитие речи детей 3-5 лет» под редакцией О.С.Ушаковой.</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 течени</w:t>
      </w:r>
      <w:proofErr w:type="gramStart"/>
      <w:r w:rsidRPr="001D4DD3">
        <w:rPr>
          <w:rFonts w:ascii="Times New Roman" w:eastAsia="Times New Roman" w:hAnsi="Times New Roman" w:cs="Times New Roman"/>
          <w:sz w:val="20"/>
          <w:szCs w:val="20"/>
        </w:rPr>
        <w:t>и</w:t>
      </w:r>
      <w:proofErr w:type="gramEnd"/>
      <w:r w:rsidRPr="001D4DD3">
        <w:rPr>
          <w:rFonts w:ascii="Times New Roman" w:eastAsia="Times New Roman" w:hAnsi="Times New Roman" w:cs="Times New Roman"/>
          <w:sz w:val="20"/>
          <w:szCs w:val="20"/>
        </w:rPr>
        <w:t xml:space="preserve"> года проводилась опытно-эксперементальная деятельность.</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Ведущей 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1D4DD3" w:rsidRPr="001D4DD3" w:rsidRDefault="001D4DD3" w:rsidP="001D4DD3">
      <w:pPr>
        <w:numPr>
          <w:ilvl w:val="0"/>
          <w:numId w:val="27"/>
        </w:numPr>
        <w:tabs>
          <w:tab w:val="left" w:pos="720"/>
        </w:tabs>
        <w:spacing w:after="0" w:line="240" w:lineRule="auto"/>
        <w:ind w:left="390" w:firstLine="709"/>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 xml:space="preserve">Занятия велись по следующим направлениям: </w:t>
      </w:r>
    </w:p>
    <w:p w:rsidR="001D4DD3" w:rsidRPr="001D4DD3" w:rsidRDefault="001D4DD3" w:rsidP="001D4DD3">
      <w:pPr>
        <w:numPr>
          <w:ilvl w:val="0"/>
          <w:numId w:val="27"/>
        </w:numPr>
        <w:tabs>
          <w:tab w:val="left" w:pos="720"/>
        </w:tabs>
        <w:spacing w:after="0" w:line="240" w:lineRule="auto"/>
        <w:ind w:left="390" w:firstLine="709"/>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социально</w:t>
      </w:r>
      <w:r w:rsidRPr="001D4DD3">
        <w:rPr>
          <w:rFonts w:ascii="Times New Roman" w:eastAsia="Times New Roman" w:hAnsi="Times New Roman" w:cs="Times New Roman"/>
          <w:color w:val="000080"/>
          <w:sz w:val="20"/>
          <w:szCs w:val="20"/>
          <w:shd w:val="clear" w:color="auto" w:fill="FFFFFF"/>
        </w:rPr>
        <w:t>-</w:t>
      </w:r>
      <w:r w:rsidRPr="001D4DD3">
        <w:rPr>
          <w:rFonts w:ascii="Times New Roman" w:eastAsia="Times New Roman" w:hAnsi="Times New Roman" w:cs="Times New Roman"/>
          <w:sz w:val="20"/>
          <w:szCs w:val="20"/>
          <w:shd w:val="clear" w:color="auto" w:fill="FFFFFF"/>
        </w:rPr>
        <w:t>коммуникативное развитие;</w:t>
      </w:r>
    </w:p>
    <w:p w:rsidR="001D4DD3" w:rsidRPr="001D4DD3" w:rsidRDefault="001D4DD3" w:rsidP="001D4DD3">
      <w:pPr>
        <w:numPr>
          <w:ilvl w:val="0"/>
          <w:numId w:val="27"/>
        </w:numPr>
        <w:tabs>
          <w:tab w:val="left" w:pos="720"/>
        </w:tabs>
        <w:spacing w:after="0" w:line="240" w:lineRule="auto"/>
        <w:ind w:left="390" w:firstLine="709"/>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познавательное развитие; опытно-эксперементальная деятельность</w:t>
      </w:r>
    </w:p>
    <w:p w:rsidR="001D4DD3" w:rsidRPr="001D4DD3" w:rsidRDefault="001D4DD3" w:rsidP="001D4DD3">
      <w:pPr>
        <w:numPr>
          <w:ilvl w:val="0"/>
          <w:numId w:val="27"/>
        </w:numPr>
        <w:tabs>
          <w:tab w:val="left" w:pos="720"/>
        </w:tabs>
        <w:spacing w:after="0" w:line="240" w:lineRule="auto"/>
        <w:ind w:left="390" w:firstLine="709"/>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речевое развитие;</w:t>
      </w:r>
    </w:p>
    <w:p w:rsidR="001D4DD3" w:rsidRPr="001D4DD3" w:rsidRDefault="001D4DD3" w:rsidP="001D4DD3">
      <w:pPr>
        <w:numPr>
          <w:ilvl w:val="0"/>
          <w:numId w:val="27"/>
        </w:numPr>
        <w:tabs>
          <w:tab w:val="left" w:pos="720"/>
        </w:tabs>
        <w:spacing w:after="0" w:line="240" w:lineRule="auto"/>
        <w:ind w:left="390" w:firstLine="709"/>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художественно-эстетическое развитие;</w:t>
      </w:r>
    </w:p>
    <w:p w:rsidR="001D4DD3" w:rsidRPr="001D4DD3" w:rsidRDefault="001D4DD3" w:rsidP="001D4DD3">
      <w:pPr>
        <w:numPr>
          <w:ilvl w:val="0"/>
          <w:numId w:val="27"/>
        </w:numPr>
        <w:tabs>
          <w:tab w:val="left" w:pos="720"/>
        </w:tabs>
        <w:spacing w:after="0" w:line="240" w:lineRule="auto"/>
        <w:ind w:left="390" w:firstLine="709"/>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физическое развитие</w:t>
      </w:r>
    </w:p>
    <w:p w:rsidR="001D4DD3" w:rsidRPr="001D4DD3" w:rsidRDefault="001D4DD3" w:rsidP="001D4DD3">
      <w:pPr>
        <w:spacing w:after="0" w:line="240" w:lineRule="auto"/>
        <w:jc w:val="both"/>
        <w:rPr>
          <w:rFonts w:ascii="Times New Roman" w:eastAsia="Times New Roman" w:hAnsi="Times New Roman" w:cs="Times New Roman"/>
          <w:sz w:val="20"/>
          <w:szCs w:val="20"/>
          <w:shd w:val="clear" w:color="auto" w:fill="FFFFFF"/>
        </w:rPr>
      </w:pPr>
      <w:r w:rsidRPr="001D4DD3">
        <w:rPr>
          <w:rFonts w:ascii="Times New Roman" w:eastAsia="Times New Roman" w:hAnsi="Times New Roman" w:cs="Times New Roman"/>
          <w:sz w:val="20"/>
          <w:szCs w:val="20"/>
          <w:shd w:val="clear" w:color="auto" w:fill="FFFFFF"/>
        </w:rPr>
        <w:t>Занятия проводились в соответствии с сеткой занятий.</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В группе </w:t>
      </w:r>
      <w:proofErr w:type="gramStart"/>
      <w:r w:rsidRPr="001D4DD3">
        <w:rPr>
          <w:rFonts w:ascii="Times New Roman" w:eastAsia="Times New Roman" w:hAnsi="Times New Roman" w:cs="Times New Roman"/>
          <w:sz w:val="20"/>
          <w:szCs w:val="20"/>
        </w:rPr>
        <w:t>организована</w:t>
      </w:r>
      <w:proofErr w:type="gramEnd"/>
      <w:r w:rsidRPr="001D4DD3">
        <w:rPr>
          <w:rFonts w:ascii="Times New Roman" w:eastAsia="Times New Roman" w:hAnsi="Times New Roman" w:cs="Times New Roman"/>
          <w:sz w:val="20"/>
          <w:szCs w:val="20"/>
        </w:rPr>
        <w:t xml:space="preserve"> ППРС. Групповое помещение условно подразделяется на три зоны.</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Зона умеренной активности: «Центр познания», где подобраны и размещены настольные дидактические игры для развития м</w:t>
      </w:r>
      <w:r>
        <w:rPr>
          <w:rFonts w:ascii="Times New Roman" w:eastAsia="Times New Roman" w:hAnsi="Times New Roman" w:cs="Times New Roman"/>
          <w:sz w:val="20"/>
          <w:szCs w:val="20"/>
        </w:rPr>
        <w:t xml:space="preserve">ышления, памяти, логики. </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Создан уголок по опытно-эксперементальной </w:t>
      </w:r>
      <w:proofErr w:type="gramStart"/>
      <w:r w:rsidRPr="001D4DD3">
        <w:rPr>
          <w:rFonts w:ascii="Times New Roman" w:eastAsia="Times New Roman" w:hAnsi="Times New Roman" w:cs="Times New Roman"/>
          <w:sz w:val="20"/>
          <w:szCs w:val="20"/>
        </w:rPr>
        <w:t>деятельности</w:t>
      </w:r>
      <w:proofErr w:type="gramEnd"/>
      <w:r w:rsidRPr="001D4DD3">
        <w:rPr>
          <w:rFonts w:ascii="Times New Roman" w:eastAsia="Times New Roman" w:hAnsi="Times New Roman" w:cs="Times New Roman"/>
          <w:sz w:val="20"/>
          <w:szCs w:val="20"/>
        </w:rPr>
        <w:t xml:space="preserve"> в котором  подобром материал для проведения опытов и исследования разл</w:t>
      </w:r>
      <w:r>
        <w:rPr>
          <w:rFonts w:ascii="Times New Roman" w:eastAsia="Times New Roman" w:hAnsi="Times New Roman" w:cs="Times New Roman"/>
          <w:sz w:val="20"/>
          <w:szCs w:val="20"/>
        </w:rPr>
        <w:t>ичных материалов.</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 этой же зоне был создан «Центр книги», где сделан красивый «Книжный дом» и создана небольшая библиотека, в которой собраны книги познавательного характера, р.н. сказк</w:t>
      </w:r>
      <w:r>
        <w:rPr>
          <w:rFonts w:ascii="Times New Roman" w:eastAsia="Times New Roman" w:hAnsi="Times New Roman" w:cs="Times New Roman"/>
          <w:sz w:val="20"/>
          <w:szCs w:val="20"/>
        </w:rPr>
        <w:t xml:space="preserve">и, </w:t>
      </w:r>
      <w:r w:rsidRPr="001D4DD3">
        <w:rPr>
          <w:rFonts w:ascii="Times New Roman" w:eastAsia="Times New Roman" w:hAnsi="Times New Roman" w:cs="Times New Roman"/>
          <w:sz w:val="20"/>
          <w:szCs w:val="20"/>
        </w:rPr>
        <w:t>а также книги авторов, предусмотренных программой.</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 «Центре природы» мы сделали «Уголок природы», в котором отражались все природные изменения, времена года, название и смена месяцев, дни недели, части суток.</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Нами был сделан «Центр занимательной математики», где подобраны различные математические настольные и дидактические, словесные  игры, игры на логическое мышление, различные атрибуты и счетный материал по ФЭМП.</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 зоне умеренной активности мы создали и разместили «Центр патриотического воспитания». Здесь подобран материал по работе с ознакомлением родного края и нашей республики, оформлены фотоальбомы «Элист</w:t>
      </w:r>
      <w:proofErr w:type="gramStart"/>
      <w:r w:rsidRPr="001D4DD3">
        <w:rPr>
          <w:rFonts w:ascii="Times New Roman" w:eastAsia="Times New Roman" w:hAnsi="Times New Roman" w:cs="Times New Roman"/>
          <w:sz w:val="20"/>
          <w:szCs w:val="20"/>
        </w:rPr>
        <w:t>а-</w:t>
      </w:r>
      <w:proofErr w:type="gramEnd"/>
      <w:r w:rsidRPr="001D4DD3">
        <w:rPr>
          <w:rFonts w:ascii="Times New Roman" w:eastAsia="Times New Roman" w:hAnsi="Times New Roman" w:cs="Times New Roman"/>
          <w:sz w:val="20"/>
          <w:szCs w:val="20"/>
        </w:rPr>
        <w:t xml:space="preserve"> моя столица», «Животные Калмыкии»; «Птицы Калмыкии»; «Цветы Калмыкии»; «Народные узоры»; «Калмыцкий орнамент» и атрибуты для национальных подв</w:t>
      </w:r>
      <w:r>
        <w:rPr>
          <w:rFonts w:ascii="Times New Roman" w:eastAsia="Times New Roman" w:hAnsi="Times New Roman" w:cs="Times New Roman"/>
          <w:sz w:val="20"/>
          <w:szCs w:val="20"/>
        </w:rPr>
        <w:t>ижных игр.</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 зоне средней активности мы создали и разместили «Центр конструирования», «Лаборатория или уголок экспериментирования», «Центр по изодеятельности», Центр безопасности», в котором подобрали материалы, связанные с тематикой по ОБЖ и ПДД, иллюстрации с изображением красочно-оформленных ближайших улиц и зданий. Сделали совместно с детьми макеты проезжей части, макет светофора, дорожных знаков. И др.</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Мы создали зону повышенной активности. </w:t>
      </w:r>
      <w:proofErr w:type="gramStart"/>
      <w:r w:rsidRPr="001D4DD3">
        <w:rPr>
          <w:rFonts w:ascii="Times New Roman" w:eastAsia="Times New Roman" w:hAnsi="Times New Roman" w:cs="Times New Roman"/>
          <w:sz w:val="20"/>
          <w:szCs w:val="20"/>
        </w:rPr>
        <w:t>Это «Центр двигательной активности», «Центр музыки»,</w:t>
      </w:r>
      <w:r>
        <w:rPr>
          <w:rFonts w:ascii="Times New Roman" w:eastAsia="Times New Roman" w:hAnsi="Times New Roman" w:cs="Times New Roman"/>
          <w:sz w:val="20"/>
          <w:szCs w:val="20"/>
        </w:rPr>
        <w:t xml:space="preserve"> «Центр театра» «Центр игры», «Центр игры» </w:t>
      </w:r>
      <w:r w:rsidRPr="001D4DD3">
        <w:rPr>
          <w:rFonts w:ascii="Times New Roman" w:eastAsia="Times New Roman" w:hAnsi="Times New Roman" w:cs="Times New Roman"/>
          <w:sz w:val="20"/>
          <w:szCs w:val="20"/>
        </w:rPr>
        <w:t xml:space="preserve"> пополнили новыми ролевыми атрибутами к сюжетно-ролевым играм «Семья»</w:t>
      </w:r>
      <w:r>
        <w:rPr>
          <w:rFonts w:ascii="Times New Roman" w:eastAsia="Times New Roman" w:hAnsi="Times New Roman" w:cs="Times New Roman"/>
          <w:sz w:val="20"/>
          <w:szCs w:val="20"/>
        </w:rPr>
        <w:t>,</w:t>
      </w:r>
      <w:r w:rsidRPr="001D4DD3">
        <w:rPr>
          <w:rFonts w:ascii="Times New Roman" w:eastAsia="Times New Roman" w:hAnsi="Times New Roman" w:cs="Times New Roman"/>
          <w:sz w:val="20"/>
          <w:szCs w:val="20"/>
        </w:rPr>
        <w:t xml:space="preserve"> «Автосервис»</w:t>
      </w:r>
      <w:r>
        <w:rPr>
          <w:rFonts w:ascii="Times New Roman" w:eastAsia="Times New Roman" w:hAnsi="Times New Roman" w:cs="Times New Roman"/>
          <w:sz w:val="20"/>
          <w:szCs w:val="20"/>
        </w:rPr>
        <w:t>, «Супермаркет», «Больница».</w:t>
      </w:r>
      <w:proofErr w:type="gramEnd"/>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В течение года дети нашей группы принимали активное участие как во внутрисадовских мероприятиях и </w:t>
      </w:r>
      <w:r>
        <w:rPr>
          <w:rFonts w:ascii="Times New Roman" w:eastAsia="Times New Roman" w:hAnsi="Times New Roman" w:cs="Times New Roman"/>
          <w:sz w:val="20"/>
          <w:szCs w:val="20"/>
        </w:rPr>
        <w:t xml:space="preserve">конкурсах: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76"/>
        <w:gridCol w:w="6312"/>
        <w:gridCol w:w="1843"/>
      </w:tblGrid>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b/>
                <w:sz w:val="20"/>
                <w:szCs w:val="20"/>
              </w:rPr>
              <w:t>Мероприятия</w:t>
            </w:r>
          </w:p>
        </w:tc>
        <w:tc>
          <w:tcPr>
            <w:tcW w:w="6312"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b/>
                <w:sz w:val="20"/>
                <w:szCs w:val="20"/>
              </w:rPr>
              <w:t>Название мероприятия</w:t>
            </w:r>
          </w:p>
        </w:tc>
        <w:tc>
          <w:tcPr>
            <w:tcW w:w="1843" w:type="dxa"/>
          </w:tcPr>
          <w:p w:rsidR="001D4DD3" w:rsidRPr="001D4DD3" w:rsidRDefault="001D4DD3" w:rsidP="006F25F9">
            <w:pPr>
              <w:spacing w:after="0" w:line="240" w:lineRule="auto"/>
              <w:jc w:val="center"/>
              <w:rPr>
                <w:rFonts w:ascii="Times New Roman" w:hAnsi="Times New Roman" w:cs="Times New Roman"/>
                <w:b/>
                <w:sz w:val="20"/>
                <w:szCs w:val="20"/>
              </w:rPr>
            </w:pPr>
            <w:r w:rsidRPr="001D4DD3">
              <w:rPr>
                <w:rFonts w:ascii="Times New Roman" w:hAnsi="Times New Roman" w:cs="Times New Roman"/>
                <w:b/>
                <w:sz w:val="20"/>
                <w:szCs w:val="20"/>
              </w:rPr>
              <w:t>Результат</w:t>
            </w: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 xml:space="preserve">№1 Конкурс </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«Осенняя фантазия»</w:t>
            </w:r>
          </w:p>
        </w:tc>
        <w:tc>
          <w:tcPr>
            <w:tcW w:w="1843"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1 место</w:t>
            </w: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 2 Конкурс рисунков</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 xml:space="preserve">«Краски осени». </w:t>
            </w:r>
          </w:p>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Коллективная работа «Осенний лес»</w:t>
            </w:r>
          </w:p>
        </w:tc>
        <w:tc>
          <w:tcPr>
            <w:tcW w:w="1843"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1 место</w:t>
            </w: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№3 Конкурс рисунков</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К столетию автономии республики Калмкии «Улыбки под степным солнцем»</w:t>
            </w:r>
          </w:p>
        </w:tc>
        <w:tc>
          <w:tcPr>
            <w:tcW w:w="1843"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3 место</w:t>
            </w: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№4  Развлечение</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 xml:space="preserve">Осень в гости </w:t>
            </w:r>
            <w:proofErr w:type="gramStart"/>
            <w:r w:rsidRPr="001D4DD3">
              <w:rPr>
                <w:rFonts w:ascii="Times New Roman" w:hAnsi="Times New Roman" w:cs="Times New Roman"/>
                <w:sz w:val="20"/>
                <w:szCs w:val="20"/>
              </w:rPr>
              <w:t>в</w:t>
            </w:r>
            <w:proofErr w:type="gramEnd"/>
            <w:r w:rsidRPr="001D4DD3">
              <w:rPr>
                <w:rFonts w:ascii="Times New Roman" w:hAnsi="Times New Roman" w:cs="Times New Roman"/>
                <w:sz w:val="20"/>
                <w:szCs w:val="20"/>
              </w:rPr>
              <w:t xml:space="preserve"> нам пришла</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Праздник</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День народного единства «Хоровод дружбы»</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Развлечение</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23 февраля «День военно-воздушных шариков»</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Мастерская деда Мороза</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Оформление группы по сказке «Теремок»</w:t>
            </w:r>
          </w:p>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Новогоднее видео-поздравление «Ёлка в теремке»</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№5 Конкурс подделок</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«Волшебство на рождество»</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№6 Конкурс национальных уголков</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«Моя малая Родина»</w:t>
            </w:r>
          </w:p>
        </w:tc>
        <w:tc>
          <w:tcPr>
            <w:tcW w:w="1843"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1 место</w:t>
            </w: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№7 «Конкурс кормушек»</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«Птичья столовая»</w:t>
            </w:r>
          </w:p>
        </w:tc>
        <w:tc>
          <w:tcPr>
            <w:tcW w:w="1843"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1 место</w:t>
            </w: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 xml:space="preserve">Акция </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«Посади сто тюльпанов»</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r w:rsidR="001D4DD3" w:rsidRPr="001D4DD3" w:rsidTr="006F25F9">
        <w:tc>
          <w:tcPr>
            <w:tcW w:w="1876" w:type="dxa"/>
          </w:tcPr>
          <w:p w:rsidR="001D4DD3" w:rsidRPr="001D4DD3" w:rsidRDefault="001D4DD3" w:rsidP="006F25F9">
            <w:pPr>
              <w:spacing w:after="0" w:line="240" w:lineRule="auto"/>
              <w:jc w:val="center"/>
              <w:rPr>
                <w:rFonts w:ascii="Times New Roman" w:hAnsi="Times New Roman" w:cs="Times New Roman"/>
                <w:sz w:val="20"/>
                <w:szCs w:val="20"/>
              </w:rPr>
            </w:pPr>
            <w:r w:rsidRPr="001D4DD3">
              <w:rPr>
                <w:rFonts w:ascii="Times New Roman" w:hAnsi="Times New Roman" w:cs="Times New Roman"/>
                <w:sz w:val="20"/>
                <w:szCs w:val="20"/>
              </w:rPr>
              <w:t xml:space="preserve">Акция </w:t>
            </w:r>
            <w:proofErr w:type="gramStart"/>
            <w:r w:rsidRPr="001D4DD3">
              <w:rPr>
                <w:rFonts w:ascii="Times New Roman" w:hAnsi="Times New Roman" w:cs="Times New Roman"/>
                <w:sz w:val="20"/>
                <w:szCs w:val="20"/>
              </w:rPr>
              <w:t>к</w:t>
            </w:r>
            <w:proofErr w:type="gramEnd"/>
            <w:r w:rsidRPr="001D4DD3">
              <w:rPr>
                <w:rFonts w:ascii="Times New Roman" w:hAnsi="Times New Roman" w:cs="Times New Roman"/>
                <w:sz w:val="20"/>
                <w:szCs w:val="20"/>
              </w:rPr>
              <w:t xml:space="preserve"> дню победы</w:t>
            </w:r>
          </w:p>
        </w:tc>
        <w:tc>
          <w:tcPr>
            <w:tcW w:w="6312" w:type="dxa"/>
          </w:tcPr>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«Георгиевская ленточка»</w:t>
            </w:r>
          </w:p>
          <w:p w:rsidR="001D4DD3" w:rsidRPr="001D4DD3" w:rsidRDefault="001D4DD3" w:rsidP="006F25F9">
            <w:pPr>
              <w:spacing w:after="0" w:line="240" w:lineRule="auto"/>
              <w:rPr>
                <w:rFonts w:ascii="Times New Roman" w:hAnsi="Times New Roman" w:cs="Times New Roman"/>
                <w:sz w:val="20"/>
                <w:szCs w:val="20"/>
              </w:rPr>
            </w:pPr>
            <w:r w:rsidRPr="001D4DD3">
              <w:rPr>
                <w:rFonts w:ascii="Times New Roman" w:hAnsi="Times New Roman" w:cs="Times New Roman"/>
                <w:sz w:val="20"/>
                <w:szCs w:val="20"/>
              </w:rPr>
              <w:t>Видео-поздравление с праздником победы</w:t>
            </w:r>
          </w:p>
        </w:tc>
        <w:tc>
          <w:tcPr>
            <w:tcW w:w="1843" w:type="dxa"/>
          </w:tcPr>
          <w:p w:rsidR="001D4DD3" w:rsidRPr="001D4DD3" w:rsidRDefault="001D4DD3" w:rsidP="006F25F9">
            <w:pPr>
              <w:spacing w:after="0" w:line="240" w:lineRule="auto"/>
              <w:rPr>
                <w:rFonts w:ascii="Times New Roman" w:hAnsi="Times New Roman" w:cs="Times New Roman"/>
                <w:sz w:val="20"/>
                <w:szCs w:val="20"/>
              </w:rPr>
            </w:pPr>
          </w:p>
        </w:tc>
      </w:tr>
    </w:tbl>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lastRenderedPageBreak/>
        <w:t>В течение года проводились следующие утренники и спортивные мероприятия: «Осенины», «День Матери», утренник «К нам пришел Дед Мороз», «Мама моя дорогая». Спортивные соревнования «День военно-воздушных шариков». Тематическое развлечение «Синичкин день».</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Были сделаны стенгазеты ко дню 8 марта «Мама-солнышко </w:t>
      </w:r>
      <w:proofErr w:type="gramStart"/>
      <w:r w:rsidRPr="001D4DD3">
        <w:rPr>
          <w:rFonts w:ascii="Times New Roman" w:eastAsia="Times New Roman" w:hAnsi="Times New Roman" w:cs="Times New Roman"/>
          <w:sz w:val="20"/>
          <w:szCs w:val="20"/>
        </w:rPr>
        <w:t>моё</w:t>
      </w:r>
      <w:proofErr w:type="gramEnd"/>
      <w:r w:rsidRPr="001D4DD3">
        <w:rPr>
          <w:rFonts w:ascii="Times New Roman" w:eastAsia="Times New Roman" w:hAnsi="Times New Roman" w:cs="Times New Roman"/>
          <w:sz w:val="20"/>
          <w:szCs w:val="20"/>
        </w:rPr>
        <w:t>», фотовыставка ко дню Победы «Кадры опалённых лет», папки-раскладушки: «Слава воинам Отечества», «Уроки безопасности на дороге», «Покормим птиц».</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Было проведено открытое познавательное занятия (Лысак А.И)  "Что такое война?" на семинаре-практикуме муниципального клуба «Пеликан».</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Фисенко А.Е и Лысак А.И приняли участник в </w:t>
      </w:r>
      <w:r w:rsidRPr="001D4DD3">
        <w:rPr>
          <w:rFonts w:ascii="Times New Roman" w:eastAsia="Times New Roman" w:hAnsi="Times New Roman" w:cs="Times New Roman"/>
          <w:sz w:val="20"/>
          <w:szCs w:val="20"/>
          <w:lang w:val="en-US"/>
        </w:rPr>
        <w:t>VII</w:t>
      </w:r>
      <w:r w:rsidRPr="001D4DD3">
        <w:rPr>
          <w:rFonts w:ascii="Times New Roman" w:eastAsia="Times New Roman" w:hAnsi="Times New Roman" w:cs="Times New Roman"/>
          <w:sz w:val="20"/>
          <w:szCs w:val="20"/>
        </w:rPr>
        <w:t xml:space="preserve"> </w:t>
      </w:r>
      <w:proofErr w:type="gramStart"/>
      <w:r w:rsidRPr="001D4DD3">
        <w:rPr>
          <w:rFonts w:ascii="Times New Roman" w:eastAsia="Times New Roman" w:hAnsi="Times New Roman" w:cs="Times New Roman"/>
          <w:sz w:val="20"/>
          <w:szCs w:val="20"/>
        </w:rPr>
        <w:t>Всероссийском</w:t>
      </w:r>
      <w:proofErr w:type="gramEnd"/>
      <w:r w:rsidRPr="001D4DD3">
        <w:rPr>
          <w:rFonts w:ascii="Times New Roman" w:eastAsia="Times New Roman" w:hAnsi="Times New Roman" w:cs="Times New Roman"/>
          <w:sz w:val="20"/>
          <w:szCs w:val="20"/>
        </w:rPr>
        <w:t xml:space="preserve"> онлайн-форуме «Воспитатели России»: «</w:t>
      </w:r>
      <w:proofErr w:type="gramStart"/>
      <w:r w:rsidRPr="001D4DD3">
        <w:rPr>
          <w:rFonts w:ascii="Times New Roman" w:eastAsia="Times New Roman" w:hAnsi="Times New Roman" w:cs="Times New Roman"/>
          <w:sz w:val="20"/>
          <w:szCs w:val="20"/>
        </w:rPr>
        <w:t>Здоровые</w:t>
      </w:r>
      <w:proofErr w:type="gramEnd"/>
      <w:r w:rsidRPr="001D4DD3">
        <w:rPr>
          <w:rFonts w:ascii="Times New Roman" w:eastAsia="Times New Roman" w:hAnsi="Times New Roman" w:cs="Times New Roman"/>
          <w:sz w:val="20"/>
          <w:szCs w:val="20"/>
        </w:rPr>
        <w:t xml:space="preserve"> дети-здоровое будущее». Мероприятие проходило на онлайн-платформе ММСО-20. Получили сертификат учатника </w:t>
      </w:r>
      <w:r w:rsidRPr="001D4DD3">
        <w:rPr>
          <w:rFonts w:ascii="Times New Roman" w:eastAsia="Times New Roman" w:hAnsi="Times New Roman" w:cs="Times New Roman"/>
          <w:sz w:val="20"/>
          <w:szCs w:val="20"/>
          <w:lang w:val="en-US"/>
        </w:rPr>
        <w:t>VII</w:t>
      </w:r>
      <w:r w:rsidRPr="001D4DD3">
        <w:rPr>
          <w:rFonts w:ascii="Times New Roman" w:eastAsia="Times New Roman" w:hAnsi="Times New Roman" w:cs="Times New Roman"/>
          <w:sz w:val="20"/>
          <w:szCs w:val="20"/>
        </w:rPr>
        <w:t xml:space="preserve"> </w:t>
      </w:r>
      <w:proofErr w:type="gramStart"/>
      <w:r w:rsidRPr="001D4DD3">
        <w:rPr>
          <w:rFonts w:ascii="Times New Roman" w:eastAsia="Times New Roman" w:hAnsi="Times New Roman" w:cs="Times New Roman"/>
          <w:sz w:val="20"/>
          <w:szCs w:val="20"/>
        </w:rPr>
        <w:t>Всероссийского</w:t>
      </w:r>
      <w:proofErr w:type="gramEnd"/>
      <w:r w:rsidRPr="001D4DD3">
        <w:rPr>
          <w:rFonts w:ascii="Times New Roman" w:eastAsia="Times New Roman" w:hAnsi="Times New Roman" w:cs="Times New Roman"/>
          <w:sz w:val="20"/>
          <w:szCs w:val="20"/>
        </w:rPr>
        <w:t xml:space="preserve"> онлайн-форума «Воспитатели России»: «</w:t>
      </w:r>
      <w:proofErr w:type="gramStart"/>
      <w:r w:rsidRPr="001D4DD3">
        <w:rPr>
          <w:rFonts w:ascii="Times New Roman" w:eastAsia="Times New Roman" w:hAnsi="Times New Roman" w:cs="Times New Roman"/>
          <w:sz w:val="20"/>
          <w:szCs w:val="20"/>
        </w:rPr>
        <w:t>Здоровые</w:t>
      </w:r>
      <w:proofErr w:type="gramEnd"/>
      <w:r w:rsidRPr="001D4DD3">
        <w:rPr>
          <w:rFonts w:ascii="Times New Roman" w:eastAsia="Times New Roman" w:hAnsi="Times New Roman" w:cs="Times New Roman"/>
          <w:sz w:val="20"/>
          <w:szCs w:val="20"/>
        </w:rPr>
        <w:t xml:space="preserve"> дети-здоровое будущее».</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Лысак А.И получила свидетельство о публикации на сайте </w:t>
      </w:r>
      <w:proofErr w:type="spellStart"/>
      <w:r w:rsidRPr="001D4DD3">
        <w:rPr>
          <w:rFonts w:ascii="Times New Roman" w:eastAsia="Times New Roman" w:hAnsi="Times New Roman" w:cs="Times New Roman"/>
          <w:sz w:val="20"/>
          <w:szCs w:val="20"/>
          <w:lang w:val="en-US"/>
        </w:rPr>
        <w:t>infourok</w:t>
      </w:r>
      <w:proofErr w:type="spellEnd"/>
      <w:r w:rsidRPr="001D4DD3">
        <w:rPr>
          <w:rFonts w:ascii="Times New Roman" w:eastAsia="Times New Roman" w:hAnsi="Times New Roman" w:cs="Times New Roman"/>
          <w:sz w:val="20"/>
          <w:szCs w:val="20"/>
        </w:rPr>
        <w:t>.</w:t>
      </w:r>
      <w:proofErr w:type="spellStart"/>
      <w:proofErr w:type="gramStart"/>
      <w:r w:rsidRPr="001D4DD3">
        <w:rPr>
          <w:rFonts w:ascii="Times New Roman" w:eastAsia="Times New Roman" w:hAnsi="Times New Roman" w:cs="Times New Roman"/>
          <w:sz w:val="20"/>
          <w:szCs w:val="20"/>
          <w:lang w:val="en-US"/>
        </w:rPr>
        <w:t>ru</w:t>
      </w:r>
      <w:proofErr w:type="spellEnd"/>
      <w:proofErr w:type="gramEnd"/>
      <w:r w:rsidRPr="001D4DD3">
        <w:rPr>
          <w:rFonts w:ascii="Times New Roman" w:eastAsia="Times New Roman" w:hAnsi="Times New Roman" w:cs="Times New Roman"/>
          <w:sz w:val="20"/>
          <w:szCs w:val="20"/>
        </w:rPr>
        <w:t>за методические разработки Экологический праздник  «Синичкин день». И за конспект открытого занятия по обучению грамоте и развитию речи «Путешествие в страну знаний».</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Так же Лысак А.И прошло аттестацию на 1 категорию.</w:t>
      </w:r>
    </w:p>
    <w:p w:rsidR="001D4DD3" w:rsidRPr="001D4DD3" w:rsidRDefault="001D4DD3" w:rsidP="001D4DD3">
      <w:pPr>
        <w:spacing w:after="0" w:line="240" w:lineRule="auto"/>
        <w:ind w:right="57"/>
        <w:rPr>
          <w:rFonts w:ascii="Times New Roman" w:hAnsi="Times New Roman" w:cs="Times New Roman"/>
          <w:sz w:val="20"/>
          <w:szCs w:val="20"/>
        </w:rPr>
      </w:pPr>
      <w:r w:rsidRPr="001D4DD3">
        <w:rPr>
          <w:rFonts w:ascii="Times New Roman" w:eastAsia="Times New Roman" w:hAnsi="Times New Roman" w:cs="Times New Roman"/>
          <w:sz w:val="20"/>
          <w:szCs w:val="20"/>
        </w:rPr>
        <w:t xml:space="preserve">Фисенко А.Е  </w:t>
      </w:r>
      <w:r w:rsidRPr="001D4DD3">
        <w:rPr>
          <w:rFonts w:ascii="Times New Roman" w:hAnsi="Times New Roman" w:cs="Times New Roman"/>
          <w:sz w:val="20"/>
          <w:szCs w:val="20"/>
        </w:rPr>
        <w:t>Прошла курсы по повышению квалификации по теме: «Психолого-педагогические условия  полноценного функционирования русского языка в поликультурной среде дошкольного образования» в сфере дошкольного образования (72 ч.)».</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В течени</w:t>
      </w:r>
      <w:proofErr w:type="gramStart"/>
      <w:r w:rsidRPr="001D4DD3">
        <w:rPr>
          <w:rFonts w:ascii="Times New Roman" w:eastAsia="Times New Roman" w:hAnsi="Times New Roman" w:cs="Times New Roman"/>
          <w:sz w:val="20"/>
          <w:szCs w:val="20"/>
        </w:rPr>
        <w:t>и</w:t>
      </w:r>
      <w:proofErr w:type="gramEnd"/>
      <w:r w:rsidRPr="001D4DD3">
        <w:rPr>
          <w:rFonts w:ascii="Times New Roman" w:eastAsia="Times New Roman" w:hAnsi="Times New Roman" w:cs="Times New Roman"/>
          <w:sz w:val="20"/>
          <w:szCs w:val="20"/>
        </w:rPr>
        <w:t xml:space="preserve"> года воспитатели работали над следующими темами по самообразованию:</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Лысак А.И: «Опытно-эксперементальная деятельность в позновательном развития малышей»</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Фисенко А.И</w:t>
      </w:r>
      <w:proofErr w:type="gramStart"/>
      <w:r w:rsidRPr="001D4DD3">
        <w:rPr>
          <w:rFonts w:ascii="Times New Roman" w:eastAsia="Times New Roman" w:hAnsi="Times New Roman" w:cs="Times New Roman"/>
          <w:sz w:val="20"/>
          <w:szCs w:val="20"/>
        </w:rPr>
        <w:t xml:space="preserve"> :</w:t>
      </w:r>
      <w:proofErr w:type="gramEnd"/>
      <w:r w:rsidRPr="001D4DD3">
        <w:rPr>
          <w:rFonts w:ascii="Times New Roman" w:eastAsia="Times New Roman" w:hAnsi="Times New Roman" w:cs="Times New Roman"/>
          <w:sz w:val="20"/>
          <w:szCs w:val="20"/>
        </w:rPr>
        <w:t xml:space="preserve"> </w:t>
      </w:r>
      <w:r w:rsidRPr="001D4DD3">
        <w:rPr>
          <w:rFonts w:ascii="Times New Roman" w:hAnsi="Times New Roman" w:cs="Times New Roman"/>
          <w:sz w:val="20"/>
          <w:szCs w:val="20"/>
        </w:rPr>
        <w:t>«Спортивные игры в физическом воспитании детей дошкольного возраста (футбол, теннис, бадминтон, городки, баскетбол)».</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За время 2019-2020 г. проводилась начальная и итоговая</w:t>
      </w:r>
      <w:r>
        <w:rPr>
          <w:rFonts w:ascii="Times New Roman" w:eastAsia="Times New Roman" w:hAnsi="Times New Roman" w:cs="Times New Roman"/>
          <w:sz w:val="20"/>
          <w:szCs w:val="20"/>
        </w:rPr>
        <w:t xml:space="preserve"> (предположительная)</w:t>
      </w:r>
      <w:r w:rsidRPr="001D4DD3">
        <w:rPr>
          <w:rFonts w:ascii="Times New Roman" w:eastAsia="Times New Roman" w:hAnsi="Times New Roman" w:cs="Times New Roman"/>
          <w:sz w:val="20"/>
          <w:szCs w:val="20"/>
        </w:rPr>
        <w:t xml:space="preserve"> диагностика. Во второй младшей группе на начало года посещало 20 детей. По развитию речи высокий уровень не показал никто.</w:t>
      </w:r>
      <w:r>
        <w:rPr>
          <w:rFonts w:ascii="Times New Roman" w:eastAsia="Times New Roman" w:hAnsi="Times New Roman" w:cs="Times New Roman"/>
          <w:sz w:val="20"/>
          <w:szCs w:val="20"/>
        </w:rPr>
        <w:t xml:space="preserve"> Средний уровень был выявлен у </w:t>
      </w:r>
      <w:r w:rsidRPr="001D4DD3">
        <w:rPr>
          <w:rFonts w:ascii="Times New Roman" w:eastAsia="Times New Roman" w:hAnsi="Times New Roman" w:cs="Times New Roman"/>
          <w:sz w:val="20"/>
          <w:szCs w:val="20"/>
        </w:rPr>
        <w:t xml:space="preserve">7 детей, что составило 35%. Низкий уровень составил 65 %. К концу года высокий уровень стал у 11 детей, что составило 55%. Средний уровень выявлен у 9 детей, что составило 45%. </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По ФЭМП на начало года высокий уровень был у 5 детей, что составило – 25%, средний уровень у 9 человек, что составило 45%, и низкий уровень – 6 человека, что составило 30%. К концу года высокий уровень показали 9 </w:t>
      </w:r>
      <w:proofErr w:type="gramStart"/>
      <w:r w:rsidRPr="001D4DD3">
        <w:rPr>
          <w:rFonts w:ascii="Times New Roman" w:eastAsia="Times New Roman" w:hAnsi="Times New Roman" w:cs="Times New Roman"/>
          <w:sz w:val="20"/>
          <w:szCs w:val="20"/>
        </w:rPr>
        <w:t>человек</w:t>
      </w:r>
      <w:proofErr w:type="gramEnd"/>
      <w:r w:rsidRPr="001D4DD3">
        <w:rPr>
          <w:rFonts w:ascii="Times New Roman" w:eastAsia="Times New Roman" w:hAnsi="Times New Roman" w:cs="Times New Roman"/>
          <w:sz w:val="20"/>
          <w:szCs w:val="20"/>
        </w:rPr>
        <w:t xml:space="preserve"> что составило 45%; средний уровень показали 11 человек, что составило 55%.</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В области познавательного развития на начало года с высоким уровнем развития было 7 </w:t>
      </w:r>
      <w:proofErr w:type="gramStart"/>
      <w:r w:rsidRPr="001D4DD3">
        <w:rPr>
          <w:rFonts w:ascii="Times New Roman" w:eastAsia="Times New Roman" w:hAnsi="Times New Roman" w:cs="Times New Roman"/>
          <w:sz w:val="20"/>
          <w:szCs w:val="20"/>
        </w:rPr>
        <w:t>человека</w:t>
      </w:r>
      <w:proofErr w:type="gramEnd"/>
      <w:r w:rsidRPr="001D4DD3">
        <w:rPr>
          <w:rFonts w:ascii="Times New Roman" w:eastAsia="Times New Roman" w:hAnsi="Times New Roman" w:cs="Times New Roman"/>
          <w:sz w:val="20"/>
          <w:szCs w:val="20"/>
        </w:rPr>
        <w:t xml:space="preserve">  что составило 35% и со средним уровнем –  8 человек, что составило 40%, и с низким уровнем 5 человек, что составило 25%. К концу года высокий уровень показали 11 человек; средний  9 человек, что соответственно составило 55 % высокий уровень, и 45% средний уровень.</w:t>
      </w:r>
    </w:p>
    <w:p w:rsidR="001D4DD3" w:rsidRPr="001D4DD3" w:rsidRDefault="001D4DD3" w:rsidP="001D4DD3">
      <w:pPr>
        <w:spacing w:after="0"/>
        <w:rPr>
          <w:rFonts w:ascii="Times New Roman" w:eastAsia="Times New Roman" w:hAnsi="Times New Roman" w:cs="Times New Roman"/>
          <w:sz w:val="20"/>
          <w:szCs w:val="20"/>
        </w:rPr>
      </w:pPr>
      <w:r w:rsidRPr="001D4DD3">
        <w:rPr>
          <w:rFonts w:ascii="Times New Roman" w:eastAsia="Times New Roman" w:hAnsi="Times New Roman" w:cs="Times New Roman"/>
          <w:sz w:val="20"/>
          <w:szCs w:val="20"/>
        </w:rPr>
        <w:t xml:space="preserve">По </w:t>
      </w:r>
      <w:proofErr w:type="gramStart"/>
      <w:r w:rsidRPr="001D4DD3">
        <w:rPr>
          <w:rFonts w:ascii="Times New Roman" w:eastAsia="Times New Roman" w:hAnsi="Times New Roman" w:cs="Times New Roman"/>
          <w:sz w:val="20"/>
          <w:szCs w:val="20"/>
        </w:rPr>
        <w:t>ИЗО</w:t>
      </w:r>
      <w:proofErr w:type="gramEnd"/>
      <w:r w:rsidRPr="001D4DD3">
        <w:rPr>
          <w:rFonts w:ascii="Times New Roman" w:eastAsia="Times New Roman" w:hAnsi="Times New Roman" w:cs="Times New Roman"/>
          <w:sz w:val="20"/>
          <w:szCs w:val="20"/>
        </w:rPr>
        <w:t xml:space="preserve"> высокий уровень не показал на начало года никто. Средний уровень развития у 12 детей, что составило 60%,низкий уровень показали 8 детей что составило 40%.  По итогам диагностики на конец года высокий уровень показали 5 человека</w:t>
      </w:r>
      <w:proofErr w:type="gramStart"/>
      <w:r w:rsidRPr="001D4DD3">
        <w:rPr>
          <w:rFonts w:ascii="Times New Roman" w:eastAsia="Times New Roman" w:hAnsi="Times New Roman" w:cs="Times New Roman"/>
          <w:sz w:val="20"/>
          <w:szCs w:val="20"/>
        </w:rPr>
        <w:t>.</w:t>
      </w:r>
      <w:proofErr w:type="gramEnd"/>
      <w:r w:rsidRPr="001D4DD3">
        <w:rPr>
          <w:rFonts w:ascii="Times New Roman" w:eastAsia="Times New Roman" w:hAnsi="Times New Roman" w:cs="Times New Roman"/>
          <w:sz w:val="20"/>
          <w:szCs w:val="20"/>
        </w:rPr>
        <w:t xml:space="preserve"> </w:t>
      </w:r>
      <w:proofErr w:type="gramStart"/>
      <w:r w:rsidRPr="001D4DD3">
        <w:rPr>
          <w:rFonts w:ascii="Times New Roman" w:eastAsia="Times New Roman" w:hAnsi="Times New Roman" w:cs="Times New Roman"/>
          <w:sz w:val="20"/>
          <w:szCs w:val="20"/>
        </w:rPr>
        <w:t>ч</w:t>
      </w:r>
      <w:proofErr w:type="gramEnd"/>
      <w:r w:rsidRPr="001D4DD3">
        <w:rPr>
          <w:rFonts w:ascii="Times New Roman" w:eastAsia="Times New Roman" w:hAnsi="Times New Roman" w:cs="Times New Roman"/>
          <w:sz w:val="20"/>
          <w:szCs w:val="20"/>
        </w:rPr>
        <w:t>то составило 25% и средний уровень – 15 человека, что составило 75%.</w:t>
      </w:r>
    </w:p>
    <w:p w:rsidR="001D4DD3" w:rsidRPr="001D4DD3" w:rsidRDefault="001D4DD3" w:rsidP="001D4DD3">
      <w:pPr>
        <w:spacing w:after="0" w:line="240" w:lineRule="auto"/>
        <w:rPr>
          <w:rFonts w:ascii="Times New Roman" w:eastAsia="Times New Roman" w:hAnsi="Times New Roman" w:cs="Times New Roman"/>
          <w:color w:val="000000"/>
          <w:sz w:val="20"/>
          <w:szCs w:val="20"/>
          <w:shd w:val="clear" w:color="auto" w:fill="FFFFFF"/>
        </w:rPr>
      </w:pPr>
      <w:r w:rsidRPr="001D4DD3">
        <w:rPr>
          <w:rFonts w:ascii="Times New Roman" w:eastAsia="Times New Roman" w:hAnsi="Times New Roman" w:cs="Times New Roman"/>
          <w:color w:val="000000"/>
          <w:sz w:val="20"/>
          <w:szCs w:val="20"/>
          <w:shd w:val="clear" w:color="auto" w:fill="FFFFFF"/>
        </w:rPr>
        <w:t>С учетом успехов и проблем, возникших в минувшем учебном году, намечены следующие задачи на 2019 – 2020 учебный год:</w:t>
      </w:r>
      <w:r w:rsidRPr="001D4DD3">
        <w:rPr>
          <w:rFonts w:ascii="Times New Roman" w:eastAsia="Times New Roman" w:hAnsi="Times New Roman" w:cs="Times New Roman"/>
          <w:color w:val="000000"/>
          <w:sz w:val="20"/>
          <w:szCs w:val="20"/>
        </w:rPr>
        <w:br/>
      </w:r>
      <w:r w:rsidRPr="001D4DD3">
        <w:rPr>
          <w:rFonts w:ascii="Times New Roman" w:eastAsia="Times New Roman" w:hAnsi="Times New Roman" w:cs="Times New Roman"/>
          <w:color w:val="000000"/>
          <w:sz w:val="20"/>
          <w:szCs w:val="20"/>
          <w:shd w:val="clear" w:color="auto" w:fill="FFFFFF"/>
        </w:rPr>
        <w:t>1. Продолжать проводить профилактические мероприятия с целью повышения посещаемости детей, укрепление здоровья.</w:t>
      </w:r>
    </w:p>
    <w:p w:rsidR="001D4DD3" w:rsidRPr="001D4DD3" w:rsidRDefault="001D4DD3" w:rsidP="001D4DD3">
      <w:pPr>
        <w:spacing w:after="0" w:line="240" w:lineRule="auto"/>
        <w:rPr>
          <w:rFonts w:ascii="Times New Roman" w:eastAsia="Times New Roman" w:hAnsi="Times New Roman" w:cs="Times New Roman"/>
          <w:color w:val="000000"/>
          <w:sz w:val="20"/>
          <w:szCs w:val="20"/>
          <w:shd w:val="clear" w:color="auto" w:fill="FFFFFF"/>
        </w:rPr>
      </w:pPr>
      <w:r w:rsidRPr="001D4DD3">
        <w:rPr>
          <w:rFonts w:ascii="Times New Roman" w:eastAsia="Times New Roman" w:hAnsi="Times New Roman" w:cs="Times New Roman"/>
          <w:color w:val="000000"/>
          <w:sz w:val="20"/>
          <w:szCs w:val="20"/>
          <w:shd w:val="clear" w:color="auto" w:fill="FFFFFF"/>
        </w:rPr>
        <w:t>2. Продолжать принимать активное участие в методических мероприятиях района  и детского сада.</w:t>
      </w:r>
      <w:r w:rsidRPr="001D4DD3">
        <w:rPr>
          <w:rFonts w:ascii="Times New Roman" w:eastAsia="Times New Roman" w:hAnsi="Times New Roman" w:cs="Times New Roman"/>
          <w:color w:val="000000"/>
          <w:sz w:val="20"/>
          <w:szCs w:val="20"/>
        </w:rPr>
        <w:br/>
      </w:r>
      <w:r w:rsidRPr="001D4DD3">
        <w:rPr>
          <w:rFonts w:ascii="Times New Roman" w:eastAsia="Times New Roman" w:hAnsi="Times New Roman" w:cs="Times New Roman"/>
          <w:color w:val="000000"/>
          <w:sz w:val="20"/>
          <w:szCs w:val="20"/>
          <w:shd w:val="clear" w:color="auto" w:fill="FFFFFF"/>
        </w:rPr>
        <w:t>3. Развивать познавательную активность детей через обогащение и представление об окружающем мире.</w:t>
      </w:r>
      <w:r w:rsidRPr="001D4DD3">
        <w:rPr>
          <w:rFonts w:ascii="Times New Roman" w:eastAsia="Times New Roman" w:hAnsi="Times New Roman" w:cs="Times New Roman"/>
          <w:color w:val="000000"/>
          <w:sz w:val="20"/>
          <w:szCs w:val="20"/>
        </w:rPr>
        <w:br/>
      </w:r>
      <w:r w:rsidRPr="001D4DD3">
        <w:rPr>
          <w:rFonts w:ascii="Times New Roman" w:eastAsia="Times New Roman" w:hAnsi="Times New Roman" w:cs="Times New Roman"/>
          <w:color w:val="000000"/>
          <w:sz w:val="20"/>
          <w:szCs w:val="20"/>
          <w:shd w:val="clear" w:color="auto" w:fill="FFFFFF"/>
        </w:rPr>
        <w:t>4. Продолжать воспитывать в детях творчество, эмоциональность, активность для их дальнейших достижений и успехов.</w:t>
      </w:r>
      <w:r w:rsidRPr="001D4DD3">
        <w:rPr>
          <w:rFonts w:ascii="Times New Roman" w:eastAsia="Times New Roman" w:hAnsi="Times New Roman" w:cs="Times New Roman"/>
          <w:color w:val="000000"/>
          <w:sz w:val="20"/>
          <w:szCs w:val="20"/>
        </w:rPr>
        <w:br/>
      </w:r>
      <w:r w:rsidRPr="001D4DD3">
        <w:rPr>
          <w:rFonts w:ascii="Times New Roman" w:eastAsia="Times New Roman" w:hAnsi="Times New Roman" w:cs="Times New Roman"/>
          <w:color w:val="000000"/>
          <w:sz w:val="20"/>
          <w:szCs w:val="20"/>
          <w:shd w:val="clear" w:color="auto" w:fill="FFFFFF"/>
        </w:rPr>
        <w:t>5. Пополнить: дидактический и раздаточный материал на развития логического мышления; уголок сюжетно-ролевых игр; книжный уголок литературой по возрасту.</w:t>
      </w:r>
      <w:r w:rsidRPr="001D4DD3">
        <w:rPr>
          <w:rFonts w:ascii="Times New Roman" w:eastAsia="Times New Roman" w:hAnsi="Times New Roman" w:cs="Times New Roman"/>
          <w:color w:val="000000"/>
          <w:sz w:val="20"/>
          <w:szCs w:val="20"/>
        </w:rPr>
        <w:br/>
      </w:r>
      <w:r w:rsidRPr="001D4DD3">
        <w:rPr>
          <w:rFonts w:ascii="Times New Roman" w:eastAsia="Times New Roman" w:hAnsi="Times New Roman" w:cs="Times New Roman"/>
          <w:color w:val="000000"/>
          <w:sz w:val="20"/>
          <w:szCs w:val="20"/>
          <w:shd w:val="clear" w:color="auto" w:fill="FFFFFF"/>
        </w:rPr>
        <w:t>6. Продолжить углубленную  работу по нравственно-патриотическому воспитанию детей.</w:t>
      </w:r>
    </w:p>
    <w:p w:rsidR="001D4DD3" w:rsidRPr="001D4DD3" w:rsidRDefault="001D4DD3" w:rsidP="001D4DD3">
      <w:pPr>
        <w:spacing w:before="225" w:after="0" w:line="240" w:lineRule="auto"/>
        <w:rPr>
          <w:rFonts w:ascii="Times New Roman" w:eastAsia="Times New Roman" w:hAnsi="Times New Roman" w:cs="Times New Roman"/>
          <w:sz w:val="20"/>
          <w:szCs w:val="20"/>
        </w:rPr>
      </w:pPr>
      <w:r w:rsidRPr="001D4DD3">
        <w:rPr>
          <w:rFonts w:ascii="Times New Roman" w:eastAsia="Times New Roman" w:hAnsi="Times New Roman" w:cs="Times New Roman"/>
          <w:color w:val="333333"/>
          <w:sz w:val="20"/>
          <w:szCs w:val="20"/>
        </w:rPr>
        <w:t>7</w:t>
      </w:r>
      <w:r w:rsidRPr="001D4DD3">
        <w:rPr>
          <w:rFonts w:ascii="Times New Roman" w:eastAsia="Times New Roman" w:hAnsi="Times New Roman" w:cs="Times New Roman"/>
          <w:sz w:val="20"/>
          <w:szCs w:val="20"/>
        </w:rPr>
        <w:t>. Повышение уровня педагогического мастерства путём обучения на курсах повышения квалификации.</w:t>
      </w:r>
    </w:p>
    <w:p w:rsidR="00EC4FCF" w:rsidRPr="00632B46" w:rsidRDefault="00EC4FCF" w:rsidP="00EC4FCF">
      <w:pPr>
        <w:shd w:val="clear" w:color="auto" w:fill="FFFFFF"/>
        <w:spacing w:after="0" w:line="240" w:lineRule="auto"/>
        <w:jc w:val="both"/>
        <w:rPr>
          <w:rFonts w:ascii="Times New Roman" w:eastAsia="Times New Roman" w:hAnsi="Times New Roman" w:cs="Times New Roman"/>
          <w:bCs/>
          <w:color w:val="000000" w:themeColor="text1"/>
          <w:sz w:val="20"/>
          <w:szCs w:val="20"/>
        </w:rPr>
      </w:pPr>
    </w:p>
    <w:p w:rsidR="00EC4FCF" w:rsidRPr="00BA2941" w:rsidRDefault="00EC4FCF" w:rsidP="00EC4FCF">
      <w:pPr>
        <w:shd w:val="clear" w:color="auto" w:fill="FFFFFF"/>
        <w:spacing w:after="0" w:line="240" w:lineRule="auto"/>
        <w:jc w:val="both"/>
        <w:rPr>
          <w:rFonts w:ascii="Times New Roman" w:hAnsi="Times New Roman" w:cs="Times New Roman"/>
          <w:b/>
          <w:bCs/>
          <w:color w:val="000000"/>
          <w:sz w:val="20"/>
          <w:szCs w:val="20"/>
        </w:rPr>
      </w:pPr>
      <w:r w:rsidRPr="00BA2941">
        <w:rPr>
          <w:rFonts w:ascii="Times New Roman" w:hAnsi="Times New Roman" w:cs="Times New Roman"/>
          <w:b/>
          <w:bCs/>
          <w:color w:val="000000"/>
          <w:sz w:val="20"/>
          <w:szCs w:val="20"/>
        </w:rPr>
        <w:t>О</w:t>
      </w:r>
      <w:r w:rsidR="00EC7F06" w:rsidRPr="00BA2941">
        <w:rPr>
          <w:rFonts w:ascii="Times New Roman" w:hAnsi="Times New Roman" w:cs="Times New Roman"/>
          <w:b/>
          <w:bCs/>
          <w:color w:val="000000"/>
          <w:sz w:val="20"/>
          <w:szCs w:val="20"/>
        </w:rPr>
        <w:t>тчет воспитателей средней</w:t>
      </w:r>
      <w:r w:rsidRPr="00BA2941">
        <w:rPr>
          <w:rFonts w:ascii="Times New Roman" w:hAnsi="Times New Roman" w:cs="Times New Roman"/>
          <w:b/>
          <w:bCs/>
          <w:color w:val="000000"/>
          <w:sz w:val="20"/>
          <w:szCs w:val="20"/>
        </w:rPr>
        <w:t xml:space="preserve"> группы Зунгруевой О.О. и Нимгировой Л</w:t>
      </w:r>
      <w:r w:rsidR="00EC7F06" w:rsidRPr="00BA2941">
        <w:rPr>
          <w:rFonts w:ascii="Times New Roman" w:hAnsi="Times New Roman" w:cs="Times New Roman"/>
          <w:b/>
          <w:bCs/>
          <w:color w:val="000000"/>
          <w:sz w:val="20"/>
          <w:szCs w:val="20"/>
        </w:rPr>
        <w:t>.И. о проделанной работе за 2019–2020</w:t>
      </w:r>
      <w:r w:rsidRPr="00BA2941">
        <w:rPr>
          <w:rFonts w:ascii="Times New Roman" w:hAnsi="Times New Roman" w:cs="Times New Roman"/>
          <w:b/>
          <w:bCs/>
          <w:color w:val="000000"/>
          <w:sz w:val="20"/>
          <w:szCs w:val="20"/>
        </w:rPr>
        <w:t xml:space="preserve"> учебный год.   </w:t>
      </w:r>
    </w:p>
    <w:p w:rsidR="00EC7F06" w:rsidRPr="00BA2941" w:rsidRDefault="00EC7F06" w:rsidP="001D4DD3">
      <w:pPr>
        <w:pStyle w:val="a6"/>
        <w:shd w:val="clear" w:color="auto" w:fill="FFFFFF"/>
        <w:spacing w:before="0" w:beforeAutospacing="0" w:after="150" w:afterAutospacing="0"/>
        <w:ind w:firstLine="709"/>
        <w:rPr>
          <w:sz w:val="20"/>
          <w:szCs w:val="20"/>
        </w:rPr>
      </w:pPr>
      <w:r w:rsidRPr="00BA2941">
        <w:rPr>
          <w:sz w:val="20"/>
          <w:szCs w:val="20"/>
        </w:rPr>
        <w:t>В средней группе 21 ребенок, из них – 10 девочек и 11 мальчиков.</w:t>
      </w:r>
    </w:p>
    <w:p w:rsidR="00EC7F06" w:rsidRPr="00BA2941" w:rsidRDefault="00EC7F06" w:rsidP="001D4DD3">
      <w:pPr>
        <w:spacing w:line="240" w:lineRule="auto"/>
        <w:ind w:firstLine="709"/>
        <w:rPr>
          <w:rFonts w:ascii="Times New Roman" w:hAnsi="Times New Roman" w:cs="Times New Roman"/>
          <w:sz w:val="20"/>
          <w:szCs w:val="20"/>
        </w:rPr>
      </w:pPr>
      <w:r w:rsidRPr="00BA2941">
        <w:rPr>
          <w:rFonts w:ascii="Times New Roman" w:hAnsi="Times New Roman" w:cs="Times New Roman"/>
          <w:sz w:val="20"/>
          <w:szCs w:val="20"/>
        </w:rPr>
        <w:t>В 2019-2020 учебном году воспитательно-образовательная работа в средней группе проводилась соответственно возрасту детей разработанной на основании примерной основной образовательной программы дошкольного образования «От рождения до школы» под редакцией Н.Е. Веракса, Т. С. Комаровой, М.А. Васильевой и парциальной программы «Развитие речи детей 3-5 лет» под редакцией О. С. Ушаковой.</w:t>
      </w:r>
    </w:p>
    <w:p w:rsidR="00EC7F06" w:rsidRPr="00BA2941" w:rsidRDefault="00EC7F06" w:rsidP="001D4DD3">
      <w:pPr>
        <w:pStyle w:val="a6"/>
        <w:shd w:val="clear" w:color="auto" w:fill="FFFFFF"/>
        <w:spacing w:before="0" w:beforeAutospacing="0" w:after="0" w:afterAutospacing="0"/>
        <w:rPr>
          <w:sz w:val="20"/>
          <w:szCs w:val="20"/>
        </w:rPr>
      </w:pPr>
      <w:r w:rsidRPr="00BA2941">
        <w:rPr>
          <w:sz w:val="20"/>
          <w:szCs w:val="20"/>
        </w:rPr>
        <w:t> При работе с детьми используются современные технологии, такие как;</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lastRenderedPageBreak/>
        <w:t> - использование преимущественно игровых, сюжетных и интегрированных форм образовательной деятельности,</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игры на прогулке,</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xml:space="preserve">- музыкальные, хороводные и подвижные игры имитационного характера, </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сюжетно – ролевые,</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здоровье сберегающие и экологические технологии.</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В течение учебного года была подготовлена развивающая предметно-пространственная  среда, которая была разделена на центры с учетом гендерного подхода и в соответствии с принципом гибкого зонирования. Была проделана работа по наполнению методических и дидактических подборок по всем областям.</w:t>
      </w:r>
    </w:p>
    <w:p w:rsidR="00BA2941" w:rsidRDefault="00EC7F06" w:rsidP="001D4DD3">
      <w:pPr>
        <w:pStyle w:val="a6"/>
        <w:shd w:val="clear" w:color="auto" w:fill="FFFFFF"/>
        <w:spacing w:before="0" w:beforeAutospacing="0" w:after="0" w:afterAutospacing="0"/>
        <w:ind w:firstLine="709"/>
        <w:rPr>
          <w:b/>
          <w:bCs/>
          <w:sz w:val="20"/>
          <w:szCs w:val="20"/>
        </w:rPr>
      </w:pPr>
      <w:r w:rsidRPr="00BA2941">
        <w:rPr>
          <w:b/>
          <w:bCs/>
          <w:sz w:val="20"/>
          <w:szCs w:val="20"/>
        </w:rPr>
        <w:t> За период 2019-2020 г. принимали участие:</w:t>
      </w:r>
    </w:p>
    <w:p w:rsidR="00EC7F06" w:rsidRPr="00BA2941" w:rsidRDefault="00EC7F06" w:rsidP="001D4DD3">
      <w:pPr>
        <w:pStyle w:val="a6"/>
        <w:shd w:val="clear" w:color="auto" w:fill="FFFFFF"/>
        <w:spacing w:before="0" w:beforeAutospacing="0" w:after="0" w:afterAutospacing="0"/>
        <w:ind w:firstLine="709"/>
        <w:rPr>
          <w:b/>
          <w:bCs/>
          <w:sz w:val="20"/>
          <w:szCs w:val="20"/>
        </w:rPr>
      </w:pPr>
      <w:r w:rsidRPr="00BA2941">
        <w:rPr>
          <w:bCs/>
          <w:sz w:val="20"/>
          <w:szCs w:val="20"/>
        </w:rPr>
        <w:t xml:space="preserve">Воспитатель Зунгруева О. О. принимала участие в районном конкурсе «Воспитатель года», где заняла второе место. </w:t>
      </w:r>
      <w:r w:rsidRPr="00BA2941">
        <w:rPr>
          <w:sz w:val="20"/>
          <w:szCs w:val="20"/>
        </w:rPr>
        <w:t>Участвовала в семинаре «Театрализованная деятельность в ДОУ» выступила с мастер-классом  из опыта работы на ту же тему.</w:t>
      </w:r>
    </w:p>
    <w:p w:rsidR="00EC7F06" w:rsidRPr="00BA2941" w:rsidRDefault="00EC7F06" w:rsidP="001D4DD3">
      <w:pPr>
        <w:pStyle w:val="a6"/>
        <w:shd w:val="clear" w:color="auto" w:fill="FFFFFF"/>
        <w:spacing w:before="0" w:beforeAutospacing="0" w:after="0" w:afterAutospacing="0"/>
        <w:ind w:firstLine="709"/>
        <w:rPr>
          <w:b/>
          <w:bCs/>
          <w:sz w:val="20"/>
          <w:szCs w:val="20"/>
        </w:rPr>
      </w:pPr>
      <w:r w:rsidRPr="00BA2941">
        <w:rPr>
          <w:sz w:val="20"/>
          <w:szCs w:val="20"/>
        </w:rPr>
        <w:t>                        </w:t>
      </w:r>
      <w:r w:rsidRPr="00BA2941">
        <w:rPr>
          <w:b/>
          <w:bCs/>
          <w:sz w:val="20"/>
          <w:szCs w:val="20"/>
        </w:rPr>
        <w:t>Прошла курсы повышения квалификации:</w:t>
      </w:r>
    </w:p>
    <w:p w:rsidR="00EC7F06" w:rsidRPr="00BA2941" w:rsidRDefault="00EC7F06" w:rsidP="001D4DD3">
      <w:pPr>
        <w:pStyle w:val="a6"/>
        <w:shd w:val="clear" w:color="auto" w:fill="FFFFFF"/>
        <w:spacing w:before="0" w:beforeAutospacing="0" w:after="150" w:afterAutospacing="0"/>
        <w:ind w:firstLine="709"/>
        <w:rPr>
          <w:b/>
          <w:bCs/>
          <w:sz w:val="20"/>
          <w:szCs w:val="20"/>
        </w:rPr>
      </w:pPr>
      <w:r w:rsidRPr="00BA2941">
        <w:rPr>
          <w:bCs/>
          <w:sz w:val="20"/>
          <w:szCs w:val="20"/>
        </w:rPr>
        <w:t>Воспитатель Нимгирова Л. И.</w:t>
      </w:r>
    </w:p>
    <w:p w:rsidR="00EC7F06" w:rsidRPr="00BA2941" w:rsidRDefault="00EC7F06" w:rsidP="001D4DD3">
      <w:pPr>
        <w:pStyle w:val="a6"/>
        <w:shd w:val="clear" w:color="auto" w:fill="FFFFFF"/>
        <w:spacing w:before="0" w:beforeAutospacing="0" w:after="150" w:afterAutospacing="0"/>
        <w:rPr>
          <w:sz w:val="20"/>
          <w:szCs w:val="20"/>
        </w:rPr>
      </w:pPr>
      <w:r w:rsidRPr="00BA2941">
        <w:rPr>
          <w:sz w:val="20"/>
          <w:szCs w:val="20"/>
        </w:rPr>
        <w:t>Тема: « Психолог</w:t>
      </w:r>
      <w:proofErr w:type="gramStart"/>
      <w:r w:rsidRPr="00BA2941">
        <w:rPr>
          <w:sz w:val="20"/>
          <w:szCs w:val="20"/>
        </w:rPr>
        <w:t>о-</w:t>
      </w:r>
      <w:proofErr w:type="gramEnd"/>
      <w:r w:rsidRPr="00BA2941">
        <w:rPr>
          <w:sz w:val="20"/>
          <w:szCs w:val="20"/>
        </w:rPr>
        <w:t xml:space="preserve"> педагогические условия полноценного функционирования русского языка в поликультурной среде дошкольного образования»</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b/>
          <w:bCs/>
          <w:sz w:val="20"/>
          <w:szCs w:val="20"/>
        </w:rPr>
        <w:t>                           Проектная деятельность</w:t>
      </w:r>
    </w:p>
    <w:p w:rsidR="00EC7F06" w:rsidRPr="00BA2941" w:rsidRDefault="00EC7F06" w:rsidP="001D4DD3">
      <w:pPr>
        <w:pStyle w:val="a6"/>
        <w:numPr>
          <w:ilvl w:val="0"/>
          <w:numId w:val="23"/>
        </w:numPr>
        <w:shd w:val="clear" w:color="auto" w:fill="FFFFFF"/>
        <w:spacing w:before="0" w:beforeAutospacing="0" w:after="0" w:afterAutospacing="0"/>
        <w:rPr>
          <w:sz w:val="20"/>
          <w:szCs w:val="20"/>
        </w:rPr>
      </w:pPr>
      <w:r w:rsidRPr="00BA2941">
        <w:rPr>
          <w:bCs/>
          <w:sz w:val="20"/>
          <w:szCs w:val="20"/>
        </w:rPr>
        <w:t>Проект по ПДД в средней группе «Пешеход, пассажир, водитель»</w:t>
      </w:r>
    </w:p>
    <w:p w:rsidR="00EC7F06" w:rsidRPr="00BA2941" w:rsidRDefault="00EC7F06" w:rsidP="001D4DD3">
      <w:pPr>
        <w:pStyle w:val="a6"/>
        <w:numPr>
          <w:ilvl w:val="0"/>
          <w:numId w:val="23"/>
        </w:numPr>
        <w:shd w:val="clear" w:color="auto" w:fill="FFFFFF"/>
        <w:spacing w:before="0" w:beforeAutospacing="0" w:after="0" w:afterAutospacing="0"/>
        <w:rPr>
          <w:sz w:val="20"/>
          <w:szCs w:val="20"/>
        </w:rPr>
      </w:pPr>
      <w:r w:rsidRPr="00BA2941">
        <w:rPr>
          <w:bCs/>
          <w:sz w:val="20"/>
          <w:szCs w:val="20"/>
        </w:rPr>
        <w:t>Исследовательский проект детей средней группы совместно с родителями «Солдатский платок»</w:t>
      </w:r>
      <w:r w:rsidRPr="00BA2941">
        <w:rPr>
          <w:sz w:val="20"/>
          <w:szCs w:val="20"/>
        </w:rPr>
        <w:t>.</w:t>
      </w:r>
    </w:p>
    <w:p w:rsidR="00EC7F06" w:rsidRPr="00BA2941" w:rsidRDefault="00EC7F06" w:rsidP="001D4DD3">
      <w:pPr>
        <w:pStyle w:val="a6"/>
        <w:shd w:val="clear" w:color="auto" w:fill="FFFFFF"/>
        <w:spacing w:before="0" w:beforeAutospacing="0" w:after="0" w:afterAutospacing="0"/>
        <w:ind w:firstLine="709"/>
        <w:rPr>
          <w:b/>
          <w:bCs/>
          <w:sz w:val="20"/>
          <w:szCs w:val="20"/>
        </w:rPr>
      </w:pPr>
      <w:r w:rsidRPr="00BA2941">
        <w:rPr>
          <w:b/>
          <w:bCs/>
          <w:sz w:val="20"/>
          <w:szCs w:val="20"/>
        </w:rPr>
        <w:t>  Воспитанники средней группы принимали участие в праздниках:</w:t>
      </w:r>
    </w:p>
    <w:p w:rsidR="00EC7F06" w:rsidRPr="00BA2941" w:rsidRDefault="00EC7F06" w:rsidP="001D4DD3">
      <w:pPr>
        <w:pStyle w:val="a6"/>
        <w:numPr>
          <w:ilvl w:val="0"/>
          <w:numId w:val="24"/>
        </w:numPr>
        <w:shd w:val="clear" w:color="auto" w:fill="FFFFFF"/>
        <w:spacing w:before="0" w:beforeAutospacing="0" w:after="0" w:afterAutospacing="0"/>
        <w:rPr>
          <w:sz w:val="20"/>
          <w:szCs w:val="20"/>
        </w:rPr>
      </w:pPr>
      <w:r w:rsidRPr="00BA2941">
        <w:rPr>
          <w:bCs/>
          <w:sz w:val="20"/>
          <w:szCs w:val="20"/>
        </w:rPr>
        <w:t>Развлечение – «День знаний»</w:t>
      </w:r>
    </w:p>
    <w:p w:rsidR="00EC7F06" w:rsidRPr="00BA2941" w:rsidRDefault="00EC7F06" w:rsidP="001D4DD3">
      <w:pPr>
        <w:pStyle w:val="a3"/>
        <w:numPr>
          <w:ilvl w:val="0"/>
          <w:numId w:val="24"/>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Праздник осени – «Осенины»</w:t>
      </w:r>
    </w:p>
    <w:p w:rsidR="00EC7F06" w:rsidRPr="00BA2941" w:rsidRDefault="00EC7F06" w:rsidP="001D4DD3">
      <w:pPr>
        <w:pStyle w:val="a3"/>
        <w:numPr>
          <w:ilvl w:val="0"/>
          <w:numId w:val="24"/>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День матери – «Моя милая мамочка»    </w:t>
      </w:r>
    </w:p>
    <w:p w:rsidR="00EC7F06" w:rsidRPr="00BA2941" w:rsidRDefault="00EC7F06" w:rsidP="001D4DD3">
      <w:pPr>
        <w:pStyle w:val="a3"/>
        <w:numPr>
          <w:ilvl w:val="0"/>
          <w:numId w:val="24"/>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Праздник ко Дню Народного Единства – «Хоровод дружбы»</w:t>
      </w:r>
    </w:p>
    <w:p w:rsidR="00EC7F06" w:rsidRPr="00BA2941" w:rsidRDefault="00EC7F06" w:rsidP="001D4DD3">
      <w:pPr>
        <w:pStyle w:val="a3"/>
        <w:numPr>
          <w:ilvl w:val="0"/>
          <w:numId w:val="24"/>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Развлечение – «Масленица»</w:t>
      </w:r>
    </w:p>
    <w:p w:rsidR="00EC7F06" w:rsidRPr="00BA2941" w:rsidRDefault="00EC7F06" w:rsidP="001D4DD3">
      <w:pPr>
        <w:pStyle w:val="a3"/>
        <w:numPr>
          <w:ilvl w:val="0"/>
          <w:numId w:val="24"/>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Национальный праздник – «Цаган сар»</w:t>
      </w:r>
    </w:p>
    <w:p w:rsidR="00EC7F06" w:rsidRPr="00BA2941" w:rsidRDefault="00EC7F06" w:rsidP="001D4DD3">
      <w:pPr>
        <w:pStyle w:val="a3"/>
        <w:numPr>
          <w:ilvl w:val="0"/>
          <w:numId w:val="24"/>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Физкультурный досуг – «Джангариада»</w:t>
      </w:r>
    </w:p>
    <w:p w:rsidR="00EC7F06" w:rsidRPr="00BA2941" w:rsidRDefault="00EC7F06" w:rsidP="001D4DD3">
      <w:pPr>
        <w:pStyle w:val="a3"/>
        <w:shd w:val="clear" w:color="auto" w:fill="FFFFFF"/>
        <w:spacing w:after="0"/>
        <w:ind w:left="1249" w:hanging="540"/>
        <w:rPr>
          <w:rFonts w:ascii="Times New Roman" w:hAnsi="Times New Roman" w:cs="Times New Roman"/>
          <w:sz w:val="20"/>
          <w:szCs w:val="20"/>
        </w:rPr>
      </w:pPr>
      <w:r w:rsidRPr="00BA2941">
        <w:rPr>
          <w:rFonts w:ascii="Times New Roman" w:hAnsi="Times New Roman" w:cs="Times New Roman"/>
          <w:sz w:val="20"/>
          <w:szCs w:val="20"/>
        </w:rPr>
        <w:t>8.         Новогодний праздник – «Маша и медведь»</w:t>
      </w:r>
    </w:p>
    <w:p w:rsidR="00EC7F06" w:rsidRPr="00BA2941" w:rsidRDefault="00EC7F06" w:rsidP="001D4DD3">
      <w:pPr>
        <w:pStyle w:val="a3"/>
        <w:shd w:val="clear" w:color="auto" w:fill="FFFFFF"/>
        <w:spacing w:after="0"/>
        <w:ind w:left="1249" w:hanging="540"/>
        <w:rPr>
          <w:rFonts w:ascii="Times New Roman" w:hAnsi="Times New Roman" w:cs="Times New Roman"/>
          <w:sz w:val="20"/>
          <w:szCs w:val="20"/>
        </w:rPr>
      </w:pPr>
      <w:r w:rsidRPr="00BA2941">
        <w:rPr>
          <w:rFonts w:ascii="Times New Roman" w:hAnsi="Times New Roman" w:cs="Times New Roman"/>
          <w:sz w:val="20"/>
          <w:szCs w:val="20"/>
        </w:rPr>
        <w:t>9.         Спортивный праздник к 23 февраля – «Бравые солдаты»</w:t>
      </w:r>
    </w:p>
    <w:p w:rsidR="00EC7F06" w:rsidRPr="00BA2941" w:rsidRDefault="00EC7F06" w:rsidP="001D4DD3">
      <w:pPr>
        <w:pStyle w:val="a3"/>
        <w:shd w:val="clear" w:color="auto" w:fill="FFFFFF"/>
        <w:spacing w:after="150"/>
        <w:ind w:left="1249" w:hanging="540"/>
        <w:rPr>
          <w:rFonts w:ascii="Times New Roman" w:hAnsi="Times New Roman" w:cs="Times New Roman"/>
          <w:sz w:val="20"/>
          <w:szCs w:val="20"/>
        </w:rPr>
      </w:pPr>
      <w:r w:rsidRPr="00BA2941">
        <w:rPr>
          <w:rFonts w:ascii="Times New Roman" w:hAnsi="Times New Roman" w:cs="Times New Roman"/>
          <w:sz w:val="20"/>
          <w:szCs w:val="20"/>
        </w:rPr>
        <w:t>10.       8 марта – «Весеннее кафе»</w:t>
      </w:r>
    </w:p>
    <w:p w:rsidR="00EC7F06" w:rsidRPr="00BA2941" w:rsidRDefault="00EC7F06" w:rsidP="001D4DD3">
      <w:pPr>
        <w:pStyle w:val="a3"/>
        <w:shd w:val="clear" w:color="auto" w:fill="FFFFFF"/>
        <w:spacing w:after="150"/>
        <w:ind w:left="1249" w:hanging="540"/>
        <w:rPr>
          <w:rFonts w:ascii="Times New Roman" w:hAnsi="Times New Roman" w:cs="Times New Roman"/>
          <w:sz w:val="20"/>
          <w:szCs w:val="20"/>
        </w:rPr>
      </w:pPr>
      <w:r w:rsidRPr="00BA2941">
        <w:rPr>
          <w:rFonts w:ascii="Times New Roman" w:hAnsi="Times New Roman" w:cs="Times New Roman"/>
          <w:sz w:val="20"/>
          <w:szCs w:val="20"/>
        </w:rPr>
        <w:t>11.       Фестиваль – «Волшебство на Рождество»</w:t>
      </w:r>
    </w:p>
    <w:p w:rsidR="00EC7F06" w:rsidRPr="00BA2941" w:rsidRDefault="00EC7F06" w:rsidP="001D4DD3">
      <w:pPr>
        <w:pStyle w:val="a3"/>
        <w:shd w:val="clear" w:color="auto" w:fill="FFFFFF"/>
        <w:spacing w:after="0"/>
        <w:ind w:left="1249" w:hanging="540"/>
        <w:rPr>
          <w:rFonts w:ascii="Times New Roman" w:hAnsi="Times New Roman" w:cs="Times New Roman"/>
          <w:b/>
          <w:bCs/>
          <w:sz w:val="20"/>
          <w:szCs w:val="20"/>
        </w:rPr>
      </w:pPr>
      <w:r w:rsidRPr="00BA2941">
        <w:rPr>
          <w:rFonts w:ascii="Times New Roman" w:hAnsi="Times New Roman" w:cs="Times New Roman"/>
          <w:b/>
          <w:bCs/>
          <w:sz w:val="20"/>
          <w:szCs w:val="20"/>
        </w:rPr>
        <w:t>Воспитанники средней группы принимали участие в конкурсах:</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bCs/>
          <w:sz w:val="20"/>
          <w:szCs w:val="20"/>
        </w:rPr>
        <w:t xml:space="preserve">Конкурс рисунков </w:t>
      </w:r>
      <w:proofErr w:type="gramStart"/>
      <w:r w:rsidRPr="00BA2941">
        <w:rPr>
          <w:rFonts w:ascii="Times New Roman" w:hAnsi="Times New Roman" w:cs="Times New Roman"/>
          <w:bCs/>
          <w:sz w:val="20"/>
          <w:szCs w:val="20"/>
        </w:rPr>
        <w:t>приуроченная</w:t>
      </w:r>
      <w:proofErr w:type="gramEnd"/>
      <w:r w:rsidRPr="00BA2941">
        <w:rPr>
          <w:rFonts w:ascii="Times New Roman" w:hAnsi="Times New Roman" w:cs="Times New Roman"/>
          <w:bCs/>
          <w:sz w:val="20"/>
          <w:szCs w:val="20"/>
        </w:rPr>
        <w:t xml:space="preserve"> к 100-летию автономии РК – «Улыбки под степным солнцем»</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bCs/>
          <w:sz w:val="20"/>
          <w:szCs w:val="20"/>
        </w:rPr>
        <w:t>Выставка-конкурс поделок – «Осенние чудеса»</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bCs/>
          <w:sz w:val="20"/>
          <w:szCs w:val="20"/>
        </w:rPr>
        <w:t>Конкурс рисунков – «Осень художница»</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bCs/>
          <w:sz w:val="20"/>
          <w:szCs w:val="20"/>
        </w:rPr>
        <w:t>Мастерская Деда Мороза – оформление группы «Маша и медведь»</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Конкурс национальных уголков – «Моя малая Родина»</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Конкурс – «Благопожелания»</w:t>
      </w:r>
    </w:p>
    <w:p w:rsidR="00EC7F06" w:rsidRPr="00BA2941"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Конкурс кормушек – «Птичья столовая»</w:t>
      </w:r>
    </w:p>
    <w:p w:rsidR="00BA2941" w:rsidRPr="001D4DD3" w:rsidRDefault="00EC7F06" w:rsidP="001D4DD3">
      <w:pPr>
        <w:pStyle w:val="a3"/>
        <w:numPr>
          <w:ilvl w:val="0"/>
          <w:numId w:val="25"/>
        </w:numPr>
        <w:shd w:val="clear" w:color="auto" w:fill="FFFFFF"/>
        <w:spacing w:after="0" w:line="240" w:lineRule="auto"/>
        <w:contextualSpacing w:val="0"/>
        <w:rPr>
          <w:rFonts w:ascii="Times New Roman" w:hAnsi="Times New Roman" w:cs="Times New Roman"/>
          <w:sz w:val="20"/>
          <w:szCs w:val="20"/>
        </w:rPr>
      </w:pPr>
      <w:r w:rsidRPr="00BA2941">
        <w:rPr>
          <w:rFonts w:ascii="Times New Roman" w:hAnsi="Times New Roman" w:cs="Times New Roman"/>
          <w:sz w:val="20"/>
          <w:szCs w:val="20"/>
        </w:rPr>
        <w:t>Конкурс чтецов – «Строки опаленные войной»</w:t>
      </w:r>
    </w:p>
    <w:p w:rsidR="00EC7F06" w:rsidRPr="00BA2941" w:rsidRDefault="00EC7F06" w:rsidP="001D4DD3">
      <w:pPr>
        <w:shd w:val="clear" w:color="auto" w:fill="FFFFFF"/>
        <w:spacing w:after="0" w:line="240" w:lineRule="auto"/>
        <w:ind w:left="709"/>
        <w:rPr>
          <w:rFonts w:ascii="Times New Roman" w:hAnsi="Times New Roman" w:cs="Times New Roman"/>
          <w:b/>
          <w:bCs/>
          <w:sz w:val="20"/>
          <w:szCs w:val="20"/>
        </w:rPr>
      </w:pPr>
      <w:r w:rsidRPr="00BA2941">
        <w:rPr>
          <w:rFonts w:ascii="Times New Roman" w:hAnsi="Times New Roman" w:cs="Times New Roman"/>
          <w:b/>
          <w:bCs/>
          <w:sz w:val="20"/>
          <w:szCs w:val="20"/>
        </w:rPr>
        <w:t>Воспитанники средней группы ходили на экскурсии:</w:t>
      </w:r>
    </w:p>
    <w:p w:rsidR="00EC7F06" w:rsidRPr="00BA2941" w:rsidRDefault="00EC7F06" w:rsidP="001D4DD3">
      <w:pPr>
        <w:pStyle w:val="a3"/>
        <w:numPr>
          <w:ilvl w:val="0"/>
          <w:numId w:val="26"/>
        </w:numPr>
        <w:shd w:val="clear" w:color="auto" w:fill="FFFFFF"/>
        <w:spacing w:before="100" w:beforeAutospacing="1" w:after="0" w:line="240" w:lineRule="auto"/>
        <w:contextualSpacing w:val="0"/>
        <w:rPr>
          <w:rFonts w:ascii="Times New Roman" w:hAnsi="Times New Roman" w:cs="Times New Roman"/>
          <w:bCs/>
          <w:sz w:val="20"/>
          <w:szCs w:val="20"/>
        </w:rPr>
      </w:pPr>
      <w:r w:rsidRPr="00BA2941">
        <w:rPr>
          <w:rFonts w:ascii="Times New Roman" w:hAnsi="Times New Roman" w:cs="Times New Roman"/>
          <w:bCs/>
          <w:sz w:val="20"/>
          <w:szCs w:val="20"/>
        </w:rPr>
        <w:t>Музей «Боевой славы» в Кировский сельский лицей</w:t>
      </w:r>
    </w:p>
    <w:p w:rsidR="00EC7F06" w:rsidRPr="00BA2941" w:rsidRDefault="00EC7F06" w:rsidP="001D4DD3">
      <w:pPr>
        <w:pStyle w:val="a3"/>
        <w:numPr>
          <w:ilvl w:val="0"/>
          <w:numId w:val="26"/>
        </w:numPr>
        <w:shd w:val="clear" w:color="auto" w:fill="FFFFFF"/>
        <w:spacing w:before="100" w:beforeAutospacing="1" w:after="0" w:line="240" w:lineRule="auto"/>
        <w:contextualSpacing w:val="0"/>
        <w:rPr>
          <w:rFonts w:ascii="Times New Roman" w:hAnsi="Times New Roman" w:cs="Times New Roman"/>
          <w:bCs/>
          <w:sz w:val="20"/>
          <w:szCs w:val="20"/>
        </w:rPr>
      </w:pPr>
      <w:r w:rsidRPr="00BA2941">
        <w:rPr>
          <w:rFonts w:ascii="Times New Roman" w:hAnsi="Times New Roman" w:cs="Times New Roman"/>
          <w:bCs/>
          <w:sz w:val="20"/>
          <w:szCs w:val="20"/>
        </w:rPr>
        <w:t>Лазаревская сельская библиотека</w:t>
      </w:r>
    </w:p>
    <w:p w:rsidR="00EC7F06" w:rsidRPr="00BA2941" w:rsidRDefault="00EC7F06" w:rsidP="001D4DD3">
      <w:pPr>
        <w:pStyle w:val="a3"/>
        <w:numPr>
          <w:ilvl w:val="0"/>
          <w:numId w:val="26"/>
        </w:numPr>
        <w:shd w:val="clear" w:color="auto" w:fill="FFFFFF"/>
        <w:spacing w:before="100" w:beforeAutospacing="1" w:after="0" w:line="240" w:lineRule="auto"/>
        <w:contextualSpacing w:val="0"/>
        <w:rPr>
          <w:rFonts w:ascii="Times New Roman" w:hAnsi="Times New Roman" w:cs="Times New Roman"/>
          <w:bCs/>
          <w:sz w:val="20"/>
          <w:szCs w:val="20"/>
        </w:rPr>
      </w:pPr>
      <w:r w:rsidRPr="00BA2941">
        <w:rPr>
          <w:rFonts w:ascii="Times New Roman" w:hAnsi="Times New Roman" w:cs="Times New Roman"/>
          <w:bCs/>
          <w:sz w:val="20"/>
          <w:szCs w:val="20"/>
        </w:rPr>
        <w:t xml:space="preserve">Хурул </w:t>
      </w:r>
    </w:p>
    <w:p w:rsidR="00EC7F06" w:rsidRPr="00BA2941" w:rsidRDefault="00EC7F06" w:rsidP="001D4DD3">
      <w:pPr>
        <w:pStyle w:val="a3"/>
        <w:numPr>
          <w:ilvl w:val="0"/>
          <w:numId w:val="26"/>
        </w:numPr>
        <w:shd w:val="clear" w:color="auto" w:fill="FFFFFF"/>
        <w:spacing w:before="100" w:beforeAutospacing="1" w:after="0" w:line="240" w:lineRule="auto"/>
        <w:contextualSpacing w:val="0"/>
        <w:rPr>
          <w:rFonts w:ascii="Times New Roman" w:hAnsi="Times New Roman" w:cs="Times New Roman"/>
          <w:bCs/>
          <w:sz w:val="20"/>
          <w:szCs w:val="20"/>
        </w:rPr>
      </w:pPr>
      <w:r w:rsidRPr="00BA2941">
        <w:rPr>
          <w:rFonts w:ascii="Times New Roman" w:hAnsi="Times New Roman" w:cs="Times New Roman"/>
          <w:bCs/>
          <w:sz w:val="20"/>
          <w:szCs w:val="20"/>
        </w:rPr>
        <w:t>Аллея Лотосов</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xml:space="preserve">С целью определения степени освоения детьми образовательной программы и влияния образовательного процесса, организованного в дошкольном учреждении, на развитие детей в 2019 – 2020 учебном году проводился мониторинг достижения детьми планируемых результатов освоения образовательной программы. </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Сбор информации основывался на использовании следующих методик:</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систематические наблюдения, беседы;</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организация специальной игровой деятельности;</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получение ответов на поставленные задачи через педагогические ситуации;</w:t>
      </w:r>
    </w:p>
    <w:p w:rsidR="00EC7F06" w:rsidRPr="00BA2941" w:rsidRDefault="00EC7F06" w:rsidP="001D4DD3">
      <w:pPr>
        <w:pStyle w:val="a6"/>
        <w:shd w:val="clear" w:color="auto" w:fill="FFFFFF"/>
        <w:spacing w:before="0" w:beforeAutospacing="0" w:after="0" w:afterAutospacing="0"/>
        <w:ind w:firstLine="709"/>
        <w:rPr>
          <w:sz w:val="20"/>
          <w:szCs w:val="20"/>
        </w:rPr>
      </w:pPr>
      <w:r w:rsidRPr="00BA2941">
        <w:rPr>
          <w:sz w:val="20"/>
          <w:szCs w:val="20"/>
        </w:rPr>
        <w:t>- анализ продуктов детской деятельности.</w:t>
      </w:r>
    </w:p>
    <w:p w:rsidR="00EC7F06" w:rsidRDefault="00EC7F06" w:rsidP="001D4DD3">
      <w:pPr>
        <w:pStyle w:val="a6"/>
        <w:shd w:val="clear" w:color="auto" w:fill="FFFFFF"/>
        <w:spacing w:before="0" w:beforeAutospacing="0" w:after="0" w:afterAutospacing="0"/>
        <w:ind w:firstLine="709"/>
        <w:rPr>
          <w:sz w:val="20"/>
          <w:szCs w:val="20"/>
        </w:rPr>
      </w:pPr>
      <w:r w:rsidRPr="00BA2941">
        <w:rPr>
          <w:sz w:val="20"/>
          <w:szCs w:val="20"/>
        </w:rPr>
        <w:t>Данные о результатах мониторинга отражались в специальных таблицах развития ребенка по 5 образовательным областям: речевое развитие, познавательное развитие, социально-коммуникативное развитие, художественн</w:t>
      </w:r>
      <w:proofErr w:type="gramStart"/>
      <w:r w:rsidRPr="00BA2941">
        <w:rPr>
          <w:sz w:val="20"/>
          <w:szCs w:val="20"/>
        </w:rPr>
        <w:t>о-</w:t>
      </w:r>
      <w:proofErr w:type="gramEnd"/>
      <w:r w:rsidRPr="00BA2941">
        <w:rPr>
          <w:sz w:val="20"/>
          <w:szCs w:val="20"/>
        </w:rPr>
        <w:t xml:space="preserve"> эстетическое развитие, физическое развитие.</w:t>
      </w:r>
    </w:p>
    <w:p w:rsidR="00C46B30" w:rsidRDefault="00C46B30" w:rsidP="001D4DD3">
      <w:pPr>
        <w:pStyle w:val="a6"/>
        <w:shd w:val="clear" w:color="auto" w:fill="FFFFFF"/>
        <w:spacing w:before="0" w:beforeAutospacing="0" w:after="0" w:afterAutospacing="0"/>
        <w:ind w:firstLine="709"/>
        <w:rPr>
          <w:sz w:val="20"/>
          <w:szCs w:val="20"/>
        </w:rPr>
      </w:pPr>
    </w:p>
    <w:p w:rsidR="00C46B30" w:rsidRDefault="00C46B30" w:rsidP="001D4DD3">
      <w:pPr>
        <w:pStyle w:val="a6"/>
        <w:shd w:val="clear" w:color="auto" w:fill="FFFFFF"/>
        <w:spacing w:before="0" w:beforeAutospacing="0" w:after="0" w:afterAutospacing="0"/>
        <w:ind w:firstLine="709"/>
        <w:rPr>
          <w:sz w:val="20"/>
          <w:szCs w:val="20"/>
        </w:rPr>
      </w:pPr>
    </w:p>
    <w:p w:rsidR="00C46B30" w:rsidRPr="00BA2941" w:rsidRDefault="00C46B30" w:rsidP="001D4DD3">
      <w:pPr>
        <w:pStyle w:val="a6"/>
        <w:shd w:val="clear" w:color="auto" w:fill="FFFFFF"/>
        <w:spacing w:before="0" w:beforeAutospacing="0" w:after="0" w:afterAutospacing="0"/>
        <w:ind w:firstLine="709"/>
        <w:rPr>
          <w:sz w:val="20"/>
          <w:szCs w:val="20"/>
        </w:rPr>
      </w:pPr>
    </w:p>
    <w:p w:rsidR="00EC7F06" w:rsidRPr="00BA2941" w:rsidRDefault="00EC7F06" w:rsidP="00BA2941">
      <w:pPr>
        <w:widowControl w:val="0"/>
        <w:spacing w:after="0" w:line="240" w:lineRule="auto"/>
        <w:jc w:val="center"/>
        <w:rPr>
          <w:rFonts w:ascii="Times New Roman" w:eastAsia="Times New Roman" w:hAnsi="Times New Roman" w:cs="Times New Roman"/>
          <w:b/>
          <w:bCs/>
          <w:sz w:val="20"/>
          <w:szCs w:val="20"/>
          <w:lang w:eastAsia="ru-RU" w:bidi="ru-RU"/>
        </w:rPr>
      </w:pPr>
      <w:r w:rsidRPr="00BA2941">
        <w:rPr>
          <w:rFonts w:ascii="Times New Roman" w:eastAsia="Times New Roman" w:hAnsi="Times New Roman" w:cs="Times New Roman"/>
          <w:b/>
          <w:bCs/>
          <w:sz w:val="20"/>
          <w:szCs w:val="20"/>
          <w:lang w:eastAsia="ru-RU" w:bidi="ru-RU"/>
        </w:rPr>
        <w:lastRenderedPageBreak/>
        <w:t>Результаты освоения основной общеобразовательной программы</w:t>
      </w:r>
    </w:p>
    <w:p w:rsidR="00EC7F06" w:rsidRPr="00BA2941" w:rsidRDefault="00EC7F06" w:rsidP="00EC7F06">
      <w:pPr>
        <w:widowControl w:val="0"/>
        <w:spacing w:after="0" w:line="240" w:lineRule="auto"/>
        <w:jc w:val="center"/>
        <w:rPr>
          <w:rFonts w:ascii="Times New Roman" w:eastAsia="Times New Roman" w:hAnsi="Times New Roman" w:cs="Times New Roman"/>
          <w:b/>
          <w:bCs/>
          <w:sz w:val="20"/>
          <w:szCs w:val="20"/>
          <w:lang w:eastAsia="ru-RU" w:bidi="ru-RU"/>
        </w:rPr>
      </w:pPr>
      <w:r w:rsidRPr="00BA2941">
        <w:rPr>
          <w:rFonts w:ascii="Times New Roman" w:eastAsia="Times New Roman" w:hAnsi="Times New Roman" w:cs="Times New Roman"/>
          <w:b/>
          <w:bCs/>
          <w:sz w:val="20"/>
          <w:szCs w:val="20"/>
          <w:lang w:eastAsia="ru-RU" w:bidi="ru-RU"/>
        </w:rPr>
        <w:t>за 2019 - 2020 учебный год</w:t>
      </w:r>
    </w:p>
    <w:tbl>
      <w:tblPr>
        <w:tblOverlap w:val="never"/>
        <w:tblW w:w="10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4685"/>
        <w:gridCol w:w="2976"/>
        <w:gridCol w:w="2952"/>
      </w:tblGrid>
      <w:tr w:rsidR="00EC7F06" w:rsidRPr="00BA2941" w:rsidTr="00A80645">
        <w:trPr>
          <w:trHeight w:hRule="exact" w:val="1403"/>
          <w:jc w:val="center"/>
        </w:trPr>
        <w:tc>
          <w:tcPr>
            <w:tcW w:w="4685" w:type="dxa"/>
            <w:shd w:val="clear" w:color="auto" w:fill="FFFFFF"/>
          </w:tcPr>
          <w:p w:rsidR="00EC7F06" w:rsidRPr="00BA2941" w:rsidRDefault="00EC7F06" w:rsidP="006F25F9">
            <w:pPr>
              <w:widowControl w:val="0"/>
              <w:spacing w:after="0" w:line="240" w:lineRule="auto"/>
              <w:ind w:firstLine="200"/>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Наименование образовательной области</w:t>
            </w:r>
          </w:p>
        </w:tc>
        <w:tc>
          <w:tcPr>
            <w:tcW w:w="2976"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Уровень освоения основной общеобразовательной программы (начало года)</w:t>
            </w:r>
          </w:p>
        </w:tc>
        <w:tc>
          <w:tcPr>
            <w:tcW w:w="2952"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Уровень освоения основной общеобразовательной программы (конец года). Предположительный</w:t>
            </w:r>
            <w:proofErr w:type="gramStart"/>
            <w:r w:rsidRPr="00BA2941">
              <w:rPr>
                <w:rFonts w:ascii="Times New Roman" w:eastAsia="Times New Roman" w:hAnsi="Times New Roman" w:cs="Times New Roman"/>
                <w:sz w:val="20"/>
                <w:szCs w:val="20"/>
                <w:lang w:eastAsia="ru-RU" w:bidi="ru-RU"/>
              </w:rPr>
              <w:t xml:space="preserve"> .</w:t>
            </w:r>
            <w:proofErr w:type="gramEnd"/>
          </w:p>
        </w:tc>
      </w:tr>
      <w:tr w:rsidR="00EC7F06" w:rsidRPr="00BA2941" w:rsidTr="00A80645">
        <w:trPr>
          <w:trHeight w:hRule="exact" w:val="1168"/>
          <w:jc w:val="center"/>
        </w:trPr>
        <w:tc>
          <w:tcPr>
            <w:tcW w:w="4685"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«Социально-коммуникативное развитие»</w:t>
            </w:r>
          </w:p>
        </w:tc>
        <w:tc>
          <w:tcPr>
            <w:tcW w:w="2976"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Высокий- (28%)</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Средний- (72%)</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w:t>
            </w:r>
            <w:proofErr w:type="gramEnd"/>
          </w:p>
        </w:tc>
        <w:tc>
          <w:tcPr>
            <w:tcW w:w="2952"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(79%)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Средний –. (21%)</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 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r>
      <w:tr w:rsidR="00EC7F06" w:rsidRPr="00BA2941" w:rsidTr="00A80645">
        <w:trPr>
          <w:trHeight w:hRule="exact" w:val="1129"/>
          <w:jc w:val="center"/>
        </w:trPr>
        <w:tc>
          <w:tcPr>
            <w:tcW w:w="4685"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«Познавательное развитие»</w:t>
            </w:r>
          </w:p>
        </w:tc>
        <w:tc>
          <w:tcPr>
            <w:tcW w:w="2976"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Высокий - (32%)</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(68%)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c>
          <w:tcPr>
            <w:tcW w:w="2952"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(62%)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(38%)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r>
      <w:tr w:rsidR="00EC7F06" w:rsidRPr="00BA2941" w:rsidTr="00A80645">
        <w:trPr>
          <w:trHeight w:hRule="exact" w:val="989"/>
          <w:jc w:val="center"/>
        </w:trPr>
        <w:tc>
          <w:tcPr>
            <w:tcW w:w="4685"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«Речевое развитие»</w:t>
            </w:r>
          </w:p>
        </w:tc>
        <w:tc>
          <w:tcPr>
            <w:tcW w:w="2976"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Высокий - (32%)</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(60%)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 - (8%)</w:t>
            </w:r>
          </w:p>
        </w:tc>
        <w:tc>
          <w:tcPr>
            <w:tcW w:w="2952"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(62%)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(38%)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r>
      <w:tr w:rsidR="00EC7F06" w:rsidRPr="00BA2941" w:rsidTr="00A80645">
        <w:trPr>
          <w:trHeight w:hRule="exact" w:val="988"/>
          <w:jc w:val="center"/>
        </w:trPr>
        <w:tc>
          <w:tcPr>
            <w:tcW w:w="4685"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«Художественно-эстетическое развитие»</w:t>
            </w:r>
          </w:p>
        </w:tc>
        <w:tc>
          <w:tcPr>
            <w:tcW w:w="2976" w:type="dxa"/>
            <w:shd w:val="clear" w:color="auto" w:fill="FFFFFF"/>
            <w:vAlign w:val="bottom"/>
          </w:tcPr>
          <w:p w:rsidR="00EC7F06" w:rsidRPr="00BA2941" w:rsidRDefault="00EC7F06" w:rsidP="006F25F9">
            <w:pPr>
              <w:widowControl w:val="0"/>
              <w:tabs>
                <w:tab w:val="left" w:pos="1219"/>
              </w:tabs>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Высокий - (20%)</w:t>
            </w:r>
          </w:p>
          <w:p w:rsidR="00EC7F06" w:rsidRPr="00BA2941" w:rsidRDefault="00EC7F06" w:rsidP="006F25F9">
            <w:pPr>
              <w:widowControl w:val="0"/>
              <w:tabs>
                <w:tab w:val="left" w:pos="1219"/>
              </w:tabs>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 Средний - (80%) </w:t>
            </w:r>
          </w:p>
          <w:p w:rsidR="00EC7F06" w:rsidRPr="00BA2941" w:rsidRDefault="00EC7F06" w:rsidP="006F25F9">
            <w:pPr>
              <w:widowControl w:val="0"/>
              <w:tabs>
                <w:tab w:val="left" w:pos="1219"/>
              </w:tabs>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w:t>
            </w:r>
            <w:r w:rsidRPr="00BA2941">
              <w:rPr>
                <w:rFonts w:ascii="Times New Roman" w:eastAsia="Times New Roman" w:hAnsi="Times New Roman" w:cs="Times New Roman"/>
                <w:sz w:val="20"/>
                <w:szCs w:val="20"/>
                <w:lang w:eastAsia="ru-RU" w:bidi="ru-RU"/>
              </w:rPr>
              <w:tab/>
              <w:t>-</w:t>
            </w:r>
            <w:proofErr w:type="gramEnd"/>
          </w:p>
        </w:tc>
        <w:tc>
          <w:tcPr>
            <w:tcW w:w="2952"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(87%)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(13%)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r>
      <w:tr w:rsidR="00EC7F06" w:rsidRPr="00BA2941" w:rsidTr="00A80645">
        <w:trPr>
          <w:trHeight w:hRule="exact" w:val="1114"/>
          <w:jc w:val="center"/>
        </w:trPr>
        <w:tc>
          <w:tcPr>
            <w:tcW w:w="4685"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«Физическое развитие»</w:t>
            </w:r>
          </w:p>
        </w:tc>
        <w:tc>
          <w:tcPr>
            <w:tcW w:w="2976"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(60%)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(40%)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c>
          <w:tcPr>
            <w:tcW w:w="2952"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Высокий - (92%)</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Средний – (8%)</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 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r>
      <w:tr w:rsidR="00EC7F06" w:rsidRPr="00BA2941" w:rsidTr="00A80645">
        <w:trPr>
          <w:trHeight w:hRule="exact" w:val="1190"/>
          <w:jc w:val="center"/>
        </w:trPr>
        <w:tc>
          <w:tcPr>
            <w:tcW w:w="4685" w:type="dxa"/>
            <w:shd w:val="clear" w:color="auto" w:fill="FFFFFF"/>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Итоговый результат освоения основной общеобразовательной программы</w:t>
            </w:r>
          </w:p>
        </w:tc>
        <w:tc>
          <w:tcPr>
            <w:tcW w:w="2976"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(28%)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–(64%)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 - (8%)</w:t>
            </w:r>
          </w:p>
        </w:tc>
        <w:tc>
          <w:tcPr>
            <w:tcW w:w="2952" w:type="dxa"/>
            <w:shd w:val="clear" w:color="auto" w:fill="FFFFFF"/>
            <w:vAlign w:val="bottom"/>
          </w:tcPr>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Высокий - (75%)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 xml:space="preserve">Средний - (25%) </w:t>
            </w:r>
          </w:p>
          <w:p w:rsidR="00EC7F06" w:rsidRPr="00BA2941" w:rsidRDefault="00EC7F06" w:rsidP="006F25F9">
            <w:pPr>
              <w:widowControl w:val="0"/>
              <w:spacing w:after="0" w:line="240" w:lineRule="auto"/>
              <w:rPr>
                <w:rFonts w:ascii="Times New Roman" w:eastAsia="Times New Roman" w:hAnsi="Times New Roman" w:cs="Times New Roman"/>
                <w:sz w:val="20"/>
                <w:szCs w:val="20"/>
                <w:lang w:eastAsia="ru-RU" w:bidi="ru-RU"/>
              </w:rPr>
            </w:pPr>
            <w:r w:rsidRPr="00BA2941">
              <w:rPr>
                <w:rFonts w:ascii="Times New Roman" w:eastAsia="Times New Roman" w:hAnsi="Times New Roman" w:cs="Times New Roman"/>
                <w:sz w:val="20"/>
                <w:szCs w:val="20"/>
                <w:lang w:eastAsia="ru-RU" w:bidi="ru-RU"/>
              </w:rPr>
              <w:t>Низкий</w:t>
            </w:r>
            <w:proofErr w:type="gramStart"/>
            <w:r w:rsidRPr="00BA2941">
              <w:rPr>
                <w:rFonts w:ascii="Times New Roman" w:eastAsia="Times New Roman" w:hAnsi="Times New Roman" w:cs="Times New Roman"/>
                <w:sz w:val="20"/>
                <w:szCs w:val="20"/>
                <w:lang w:eastAsia="ru-RU" w:bidi="ru-RU"/>
              </w:rPr>
              <w:t xml:space="preserve"> - -</w:t>
            </w:r>
            <w:proofErr w:type="gramEnd"/>
          </w:p>
        </w:tc>
      </w:tr>
    </w:tbl>
    <w:p w:rsidR="00BA2941" w:rsidRPr="00BA2941" w:rsidRDefault="00997235" w:rsidP="001D4DD3">
      <w:pPr>
        <w:pStyle w:val="a6"/>
        <w:shd w:val="clear" w:color="auto" w:fill="FFFFFF"/>
        <w:spacing w:before="0" w:beforeAutospacing="0" w:after="150" w:afterAutospacing="0"/>
        <w:jc w:val="both"/>
        <w:rPr>
          <w:sz w:val="20"/>
          <w:szCs w:val="20"/>
        </w:rPr>
      </w:pPr>
      <w:r>
        <w:rPr>
          <w:b/>
          <w:sz w:val="28"/>
          <w:szCs w:val="28"/>
        </w:rPr>
        <w:t xml:space="preserve">          </w:t>
      </w:r>
      <w:r w:rsidR="00BA2941" w:rsidRPr="00BA2941">
        <w:rPr>
          <w:b/>
          <w:bCs/>
          <w:sz w:val="20"/>
          <w:szCs w:val="20"/>
        </w:rPr>
        <w:t>Вывод:</w:t>
      </w:r>
      <w:r w:rsidR="001D4DD3">
        <w:rPr>
          <w:sz w:val="20"/>
          <w:szCs w:val="20"/>
        </w:rPr>
        <w:t xml:space="preserve"> </w:t>
      </w:r>
      <w:r w:rsidR="00BA2941" w:rsidRPr="00BA2941">
        <w:rPr>
          <w:sz w:val="20"/>
          <w:szCs w:val="20"/>
        </w:rPr>
        <w:t>Сравнительный анализ результатов мониторинга в начале и в конце 2019- 20 учебного года показывает рост усвоения детьми программного материала, то есть прослеживается положительная динамика развития ребенка по всем образовательным областям. В основном показатели выполнения программы находятся в пределах нормы. Это означает, что применение в педагогической практике рабочей программы благотворно сказывается на результатах итогового мониторинга. Таким образом, образовательная деятельность в средней группе реализуется на достаточном уровне. Очевиден положительный результат проделанной работы, знания детей прочные. Особое внимание родителей нацелить на соблюдение режима дня и посещение детского сада.</w:t>
      </w:r>
    </w:p>
    <w:p w:rsidR="00BA2941" w:rsidRPr="00BA2941" w:rsidRDefault="00BA2941" w:rsidP="00997235">
      <w:pPr>
        <w:pStyle w:val="a6"/>
        <w:shd w:val="clear" w:color="auto" w:fill="FFFFFF"/>
        <w:spacing w:before="0" w:beforeAutospacing="0" w:after="0" w:afterAutospacing="0"/>
        <w:jc w:val="both"/>
        <w:rPr>
          <w:sz w:val="20"/>
          <w:szCs w:val="20"/>
        </w:rPr>
      </w:pPr>
      <w:r w:rsidRPr="00BA2941">
        <w:rPr>
          <w:sz w:val="20"/>
          <w:szCs w:val="20"/>
        </w:rPr>
        <w:t> </w:t>
      </w:r>
      <w:r w:rsidRPr="00BA2941">
        <w:rPr>
          <w:sz w:val="20"/>
          <w:szCs w:val="20"/>
          <w:u w:val="single"/>
        </w:rPr>
        <w:t>С учетом успехов и проблем, возникших в 2019-2020 году, намечены следующие задачи на 2020– 2021 уч. год:</w:t>
      </w:r>
    </w:p>
    <w:p w:rsidR="00BA2941" w:rsidRPr="00BA2941" w:rsidRDefault="00BA2941" w:rsidP="00BA2941">
      <w:pPr>
        <w:pStyle w:val="a6"/>
        <w:shd w:val="clear" w:color="auto" w:fill="FFFFFF"/>
        <w:spacing w:before="0" w:beforeAutospacing="0" w:after="0" w:afterAutospacing="0"/>
        <w:ind w:firstLine="709"/>
        <w:jc w:val="both"/>
        <w:rPr>
          <w:sz w:val="20"/>
          <w:szCs w:val="20"/>
        </w:rPr>
      </w:pPr>
      <w:r w:rsidRPr="00BA2941">
        <w:rPr>
          <w:sz w:val="20"/>
          <w:szCs w:val="20"/>
        </w:rPr>
        <w:t>·         Продолжение целенаправленной работы с детьми по всем образовательным областям;</w:t>
      </w:r>
    </w:p>
    <w:p w:rsidR="00BA2941" w:rsidRPr="00BA2941" w:rsidRDefault="00BA2941" w:rsidP="00BA2941">
      <w:pPr>
        <w:pStyle w:val="a6"/>
        <w:shd w:val="clear" w:color="auto" w:fill="FFFFFF"/>
        <w:spacing w:before="0" w:beforeAutospacing="0" w:after="0" w:afterAutospacing="0"/>
        <w:ind w:firstLine="709"/>
        <w:jc w:val="both"/>
        <w:rPr>
          <w:sz w:val="20"/>
          <w:szCs w:val="20"/>
        </w:rPr>
      </w:pPr>
      <w:r w:rsidRPr="00BA2941">
        <w:rPr>
          <w:sz w:val="20"/>
          <w:szCs w:val="20"/>
        </w:rPr>
        <w:t>·         Совершенствование работы по взаимодействию с родителями;</w:t>
      </w:r>
    </w:p>
    <w:p w:rsidR="00BA2941" w:rsidRPr="00BA2941" w:rsidRDefault="00BA2941" w:rsidP="00BA2941">
      <w:pPr>
        <w:pStyle w:val="a6"/>
        <w:shd w:val="clear" w:color="auto" w:fill="FFFFFF"/>
        <w:spacing w:before="0" w:beforeAutospacing="0" w:after="0" w:afterAutospacing="0"/>
        <w:ind w:firstLine="709"/>
        <w:jc w:val="both"/>
        <w:rPr>
          <w:sz w:val="20"/>
          <w:szCs w:val="20"/>
        </w:rPr>
      </w:pPr>
      <w:r w:rsidRPr="00BA2941">
        <w:rPr>
          <w:sz w:val="20"/>
          <w:szCs w:val="20"/>
        </w:rPr>
        <w:t>·         Продолжение совершенствования развивающей предметно-пространственной среды.</w:t>
      </w:r>
    </w:p>
    <w:p w:rsidR="00BA2941" w:rsidRPr="00BA2941" w:rsidRDefault="00BA2941" w:rsidP="00BA2941">
      <w:pPr>
        <w:pStyle w:val="a6"/>
        <w:shd w:val="clear" w:color="auto" w:fill="FFFFFF"/>
        <w:spacing w:before="0" w:beforeAutospacing="0" w:after="0" w:afterAutospacing="0"/>
        <w:ind w:firstLine="709"/>
        <w:jc w:val="both"/>
        <w:rPr>
          <w:sz w:val="20"/>
          <w:szCs w:val="20"/>
        </w:rPr>
      </w:pPr>
      <w:r w:rsidRPr="00BA2941">
        <w:rPr>
          <w:sz w:val="20"/>
          <w:szCs w:val="20"/>
        </w:rPr>
        <w:t>·         Повышение уровня педагогического мастерства путем самообразования, обмена опытом работы, посещения городских мероприятий (семинаров, практикумов, мастер-классов);</w:t>
      </w:r>
    </w:p>
    <w:p w:rsidR="00EC7F06" w:rsidRDefault="00BA2941" w:rsidP="006F25F9">
      <w:pPr>
        <w:pStyle w:val="a6"/>
        <w:shd w:val="clear" w:color="auto" w:fill="FFFFFF"/>
        <w:spacing w:before="0" w:beforeAutospacing="0" w:after="0" w:afterAutospacing="0"/>
        <w:ind w:firstLine="709"/>
        <w:jc w:val="both"/>
        <w:rPr>
          <w:sz w:val="20"/>
          <w:szCs w:val="20"/>
        </w:rPr>
      </w:pPr>
      <w:r w:rsidRPr="00BA2941">
        <w:rPr>
          <w:sz w:val="20"/>
          <w:szCs w:val="20"/>
        </w:rPr>
        <w:t>·         Принимать активное участие в мероприятиях детского сада</w:t>
      </w:r>
      <w:r w:rsidR="006F25F9">
        <w:rPr>
          <w:sz w:val="20"/>
          <w:szCs w:val="20"/>
        </w:rPr>
        <w:t>, района, города</w:t>
      </w:r>
    </w:p>
    <w:p w:rsidR="003F42E8" w:rsidRPr="006F25F9" w:rsidRDefault="003F42E8" w:rsidP="006F25F9">
      <w:pPr>
        <w:pStyle w:val="a6"/>
        <w:shd w:val="clear" w:color="auto" w:fill="FFFFFF"/>
        <w:spacing w:before="0" w:beforeAutospacing="0" w:after="0" w:afterAutospacing="0"/>
        <w:ind w:firstLine="709"/>
        <w:jc w:val="both"/>
        <w:rPr>
          <w:sz w:val="20"/>
          <w:szCs w:val="20"/>
        </w:rPr>
      </w:pPr>
    </w:p>
    <w:p w:rsidR="006F25F9" w:rsidRDefault="00EC4FCF" w:rsidP="006F25F9">
      <w:pPr>
        <w:shd w:val="clear" w:color="auto" w:fill="FFFFFF"/>
        <w:spacing w:after="0" w:line="240" w:lineRule="auto"/>
        <w:jc w:val="both"/>
        <w:rPr>
          <w:rFonts w:ascii="Times New Roman" w:hAnsi="Times New Roman" w:cs="Times New Roman"/>
          <w:b/>
          <w:bCs/>
          <w:color w:val="000000"/>
          <w:sz w:val="20"/>
          <w:szCs w:val="20"/>
        </w:rPr>
      </w:pPr>
      <w:r w:rsidRPr="00632B46">
        <w:rPr>
          <w:rFonts w:ascii="Times New Roman" w:hAnsi="Times New Roman" w:cs="Times New Roman"/>
          <w:b/>
          <w:bCs/>
          <w:color w:val="000000"/>
          <w:sz w:val="20"/>
          <w:szCs w:val="20"/>
        </w:rPr>
        <w:t>Отчет воспитателей средней групп</w:t>
      </w:r>
      <w:r w:rsidR="006F25F9">
        <w:rPr>
          <w:rFonts w:ascii="Times New Roman" w:hAnsi="Times New Roman" w:cs="Times New Roman"/>
          <w:b/>
          <w:bCs/>
          <w:color w:val="000000"/>
          <w:sz w:val="20"/>
          <w:szCs w:val="20"/>
        </w:rPr>
        <w:t>ы Кобзевой И.Н. и Светличной Е.Ю. о проделанной работе за 2019-2020</w:t>
      </w:r>
      <w:r w:rsidRPr="00632B46">
        <w:rPr>
          <w:rFonts w:ascii="Times New Roman" w:hAnsi="Times New Roman" w:cs="Times New Roman"/>
          <w:b/>
          <w:bCs/>
          <w:color w:val="000000"/>
          <w:sz w:val="20"/>
          <w:szCs w:val="20"/>
        </w:rPr>
        <w:t xml:space="preserve"> учебный год.</w:t>
      </w:r>
    </w:p>
    <w:p w:rsidR="006F25F9" w:rsidRDefault="006F25F9" w:rsidP="006F25F9">
      <w:pPr>
        <w:shd w:val="clear" w:color="auto" w:fill="FFFFFF"/>
        <w:spacing w:after="0" w:line="240" w:lineRule="auto"/>
        <w:jc w:val="both"/>
        <w:rPr>
          <w:rFonts w:ascii="Times New Roman" w:hAnsi="Times New Roman" w:cs="Times New Roman"/>
          <w:color w:val="333333"/>
          <w:sz w:val="20"/>
          <w:szCs w:val="20"/>
        </w:rPr>
      </w:pPr>
      <w:r w:rsidRPr="006F25F9">
        <w:rPr>
          <w:rFonts w:ascii="Times New Roman" w:hAnsi="Times New Roman" w:cs="Times New Roman"/>
          <w:color w:val="333333"/>
          <w:sz w:val="20"/>
          <w:szCs w:val="20"/>
        </w:rPr>
        <w:t>В старшей группе - 19 детей, из них мальчиков – 9, девочек – 10.</w:t>
      </w:r>
    </w:p>
    <w:p w:rsidR="006F25F9" w:rsidRPr="006F25F9" w:rsidRDefault="006F25F9" w:rsidP="006F25F9">
      <w:pPr>
        <w:shd w:val="clear" w:color="auto" w:fill="FFFFFF"/>
        <w:spacing w:after="0" w:line="240" w:lineRule="auto"/>
        <w:jc w:val="both"/>
        <w:rPr>
          <w:rFonts w:ascii="Times New Roman" w:hAnsi="Times New Roman" w:cs="Times New Roman"/>
          <w:b/>
          <w:bCs/>
          <w:color w:val="000000"/>
          <w:sz w:val="20"/>
          <w:szCs w:val="20"/>
        </w:rPr>
      </w:pPr>
      <w:r w:rsidRPr="006F25F9">
        <w:rPr>
          <w:rFonts w:ascii="Times New Roman" w:hAnsi="Times New Roman" w:cs="Times New Roman"/>
          <w:color w:val="333333"/>
          <w:sz w:val="20"/>
          <w:szCs w:val="20"/>
        </w:rPr>
        <w:t>В группе 2 человека с ОВЗ. Мисюрина София занималась по основной общеобразовательной программе.</w:t>
      </w:r>
      <w:r>
        <w:rPr>
          <w:rFonts w:ascii="Times New Roman" w:hAnsi="Times New Roman" w:cs="Times New Roman"/>
          <w:color w:val="333333"/>
          <w:sz w:val="20"/>
          <w:szCs w:val="20"/>
        </w:rPr>
        <w:t xml:space="preserve"> </w:t>
      </w:r>
      <w:r w:rsidRPr="006F25F9">
        <w:rPr>
          <w:rFonts w:ascii="Times New Roman" w:hAnsi="Times New Roman" w:cs="Times New Roman"/>
          <w:color w:val="333333"/>
          <w:sz w:val="20"/>
          <w:szCs w:val="20"/>
        </w:rPr>
        <w:t>Белан Егор занимался по индивидуальному плану обучения.</w:t>
      </w:r>
    </w:p>
    <w:p w:rsidR="006F25F9" w:rsidRPr="006F25F9" w:rsidRDefault="006F25F9" w:rsidP="006F25F9">
      <w:pPr>
        <w:pStyle w:val="a6"/>
        <w:shd w:val="clear" w:color="auto" w:fill="FFFFFF"/>
        <w:spacing w:before="204"/>
        <w:contextualSpacing/>
        <w:rPr>
          <w:color w:val="333333"/>
          <w:sz w:val="20"/>
          <w:szCs w:val="20"/>
        </w:rPr>
      </w:pPr>
      <w:proofErr w:type="gramStart"/>
      <w:r w:rsidRPr="006F25F9">
        <w:rPr>
          <w:color w:val="333333"/>
          <w:sz w:val="20"/>
          <w:szCs w:val="20"/>
        </w:rPr>
        <w:t xml:space="preserve">В 2019-2020 учебном году мы работали в старшей  группе по основной общеобразовательной программе дошкольного образования «От рождения до школы» Е. Н. Вераксы, в соответствии с ФГОС  и парциальная  программа Р.Б. Стеркиной,  Н.Н. Авдеевой, О.Л. Князевой «Основы безопасности детей старшего дошкольного возраста»  В течение </w:t>
      </w:r>
      <w:r w:rsidRPr="006F25F9">
        <w:rPr>
          <w:color w:val="333333"/>
          <w:sz w:val="20"/>
          <w:szCs w:val="20"/>
        </w:rPr>
        <w:lastRenderedPageBreak/>
        <w:t>года дети развивались согласно возрасту, изучали программные материалы и показали позитивную динамику по всем</w:t>
      </w:r>
      <w:proofErr w:type="gramEnd"/>
      <w:r w:rsidRPr="006F25F9">
        <w:rPr>
          <w:color w:val="333333"/>
          <w:sz w:val="20"/>
          <w:szCs w:val="20"/>
        </w:rPr>
        <w:t xml:space="preserve"> направлениям развития.</w:t>
      </w:r>
    </w:p>
    <w:p w:rsidR="006F25F9" w:rsidRPr="006F25F9" w:rsidRDefault="006F25F9" w:rsidP="006F25F9">
      <w:pPr>
        <w:pStyle w:val="a6"/>
        <w:shd w:val="clear" w:color="auto" w:fill="FFFFFF"/>
        <w:spacing w:before="204"/>
        <w:contextualSpacing/>
        <w:rPr>
          <w:color w:val="333333"/>
          <w:sz w:val="20"/>
          <w:szCs w:val="20"/>
        </w:rPr>
      </w:pPr>
      <w:r w:rsidRPr="006F25F9">
        <w:rPr>
          <w:color w:val="333333"/>
          <w:sz w:val="20"/>
          <w:szCs w:val="20"/>
        </w:rPr>
        <w:t xml:space="preserve">  Работа старшей группы осуществлялась, исходя из основных годовых задач и, в соответствии с годовым планом работы МКДОУ детский сад «Колокольчик» на 2019-2020 учебный год.</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   В течение года строго соблюдался режим дня и все санитарно-гигиенические требования к пребыванию детей в ДОУ. С детьми систематически проводилась организованная образовательная деятельность в соответствии с основной общеобразовательной программой, реализуемой в ДОУ и утвержденным расписанием непосредственно образовательной деятельности.</w:t>
      </w:r>
    </w:p>
    <w:p w:rsidR="006F25F9" w:rsidRPr="00633685" w:rsidRDefault="006F25F9" w:rsidP="00633685">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   Поставленные цели достигнуты в процессе осуществления разнообразных видов деятельности: игровой, коммуникативной, трудовой, познавательно-исследовательской, продуктивной, музыкально-художественной и чтения художественной литературы. Все виды деятельности представляют основные направления развития детей: физическое, познавательно-речевое, художественно-эстетическое, социально-личностное.</w:t>
      </w:r>
    </w:p>
    <w:p w:rsidR="006F25F9" w:rsidRPr="006F25F9" w:rsidRDefault="006F25F9" w:rsidP="006F25F9">
      <w:pPr>
        <w:pStyle w:val="a6"/>
        <w:shd w:val="clear" w:color="auto" w:fill="FFFFFF"/>
        <w:contextualSpacing/>
        <w:rPr>
          <w:b/>
          <w:bCs/>
          <w:color w:val="333333"/>
          <w:sz w:val="20"/>
          <w:szCs w:val="20"/>
          <w:bdr w:val="none" w:sz="0" w:space="0" w:color="auto" w:frame="1"/>
        </w:rPr>
      </w:pPr>
      <w:r w:rsidRPr="006F25F9">
        <w:rPr>
          <w:b/>
          <w:bCs/>
          <w:color w:val="333333"/>
          <w:sz w:val="20"/>
          <w:szCs w:val="20"/>
          <w:bdr w:val="none" w:sz="0" w:space="0" w:color="auto" w:frame="1"/>
        </w:rPr>
        <w:t>В этом году с детьми нашей группы проводились</w:t>
      </w:r>
      <w:proofErr w:type="gramStart"/>
      <w:r w:rsidRPr="006F25F9">
        <w:rPr>
          <w:b/>
          <w:bCs/>
          <w:color w:val="333333"/>
          <w:sz w:val="20"/>
          <w:szCs w:val="20"/>
          <w:bdr w:val="none" w:sz="0" w:space="0" w:color="auto" w:frame="1"/>
        </w:rPr>
        <w:t xml:space="preserve"> :</w:t>
      </w:r>
      <w:proofErr w:type="gramEnd"/>
    </w:p>
    <w:tbl>
      <w:tblPr>
        <w:tblStyle w:val="a4"/>
        <w:tblW w:w="0" w:type="auto"/>
        <w:tblLook w:val="04A0"/>
      </w:tblPr>
      <w:tblGrid>
        <w:gridCol w:w="570"/>
        <w:gridCol w:w="4215"/>
        <w:gridCol w:w="4786"/>
      </w:tblGrid>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w:t>
            </w:r>
          </w:p>
        </w:tc>
        <w:tc>
          <w:tcPr>
            <w:tcW w:w="4215" w:type="dxa"/>
          </w:tcPr>
          <w:p w:rsidR="006F25F9" w:rsidRPr="006F25F9" w:rsidRDefault="006F25F9" w:rsidP="006F25F9">
            <w:pPr>
              <w:pStyle w:val="a6"/>
              <w:ind w:left="477"/>
              <w:contextualSpacing/>
              <w:rPr>
                <w:bCs/>
                <w:color w:val="333333"/>
                <w:sz w:val="20"/>
                <w:szCs w:val="20"/>
                <w:bdr w:val="none" w:sz="0" w:space="0" w:color="auto" w:frame="1"/>
              </w:rPr>
            </w:pPr>
            <w:r w:rsidRPr="006F25F9">
              <w:rPr>
                <w:bCs/>
                <w:color w:val="333333"/>
                <w:sz w:val="20"/>
                <w:szCs w:val="20"/>
                <w:bdr w:val="none" w:sz="0" w:space="0" w:color="auto" w:frame="1"/>
              </w:rPr>
              <w:t>Мероприятие</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
                <w:bCs/>
                <w:color w:val="333333"/>
                <w:sz w:val="20"/>
                <w:szCs w:val="20"/>
                <w:bdr w:val="none" w:sz="0" w:space="0" w:color="auto" w:frame="1"/>
              </w:rPr>
              <w:t xml:space="preserve">                </w:t>
            </w:r>
            <w:r w:rsidRPr="006F25F9">
              <w:rPr>
                <w:bCs/>
                <w:color w:val="333333"/>
                <w:sz w:val="20"/>
                <w:szCs w:val="20"/>
                <w:bdr w:val="none" w:sz="0" w:space="0" w:color="auto" w:frame="1"/>
              </w:rPr>
              <w:t>Название</w:t>
            </w:r>
          </w:p>
        </w:tc>
      </w:tr>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w:t>
            </w:r>
          </w:p>
        </w:tc>
        <w:tc>
          <w:tcPr>
            <w:tcW w:w="421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Развлечение</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            «День Знаний»</w:t>
            </w:r>
          </w:p>
        </w:tc>
      </w:tr>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w:t>
            </w:r>
          </w:p>
        </w:tc>
        <w:tc>
          <w:tcPr>
            <w:tcW w:w="421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Осеннее развлечение</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«В гостях у бабушки Наташи»</w:t>
            </w:r>
          </w:p>
        </w:tc>
      </w:tr>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3.</w:t>
            </w:r>
          </w:p>
        </w:tc>
        <w:tc>
          <w:tcPr>
            <w:tcW w:w="421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День матери</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«Сказочка про маму»</w:t>
            </w:r>
          </w:p>
        </w:tc>
      </w:tr>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4.</w:t>
            </w:r>
          </w:p>
        </w:tc>
        <w:tc>
          <w:tcPr>
            <w:tcW w:w="421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Новогодний утренник</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«Приключения в Подводном царстве»</w:t>
            </w:r>
          </w:p>
        </w:tc>
      </w:tr>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5.</w:t>
            </w:r>
          </w:p>
        </w:tc>
        <w:tc>
          <w:tcPr>
            <w:tcW w:w="421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Утренник к 8 марта</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«Волшебное дерево»</w:t>
            </w:r>
          </w:p>
        </w:tc>
      </w:tr>
      <w:tr w:rsidR="006F25F9" w:rsidRPr="006F25F9" w:rsidTr="006F25F9">
        <w:tc>
          <w:tcPr>
            <w:tcW w:w="570"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6.</w:t>
            </w:r>
          </w:p>
        </w:tc>
        <w:tc>
          <w:tcPr>
            <w:tcW w:w="4215" w:type="dxa"/>
          </w:tcPr>
          <w:p w:rsidR="006F25F9" w:rsidRPr="006F25F9" w:rsidRDefault="006F25F9" w:rsidP="006F25F9">
            <w:pPr>
              <w:pStyle w:val="a6"/>
              <w:ind w:firstLine="708"/>
              <w:contextualSpacing/>
              <w:rPr>
                <w:bCs/>
                <w:color w:val="333333"/>
                <w:sz w:val="20"/>
                <w:szCs w:val="20"/>
                <w:bdr w:val="none" w:sz="0" w:space="0" w:color="auto" w:frame="1"/>
              </w:rPr>
            </w:pPr>
            <w:r w:rsidRPr="006F25F9">
              <w:rPr>
                <w:bCs/>
                <w:color w:val="333333"/>
                <w:sz w:val="20"/>
                <w:szCs w:val="20"/>
                <w:bdr w:val="none" w:sz="0" w:space="0" w:color="auto" w:frame="1"/>
              </w:rPr>
              <w:t xml:space="preserve">Развлечение </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«Масленица»</w:t>
            </w:r>
          </w:p>
        </w:tc>
      </w:tr>
      <w:tr w:rsidR="006F25F9" w:rsidRPr="006F25F9" w:rsidTr="006F25F9">
        <w:tc>
          <w:tcPr>
            <w:tcW w:w="570" w:type="dxa"/>
          </w:tcPr>
          <w:p w:rsidR="006F25F9" w:rsidRPr="006F25F9" w:rsidRDefault="006F25F9" w:rsidP="006F25F9">
            <w:pPr>
              <w:pStyle w:val="a6"/>
              <w:contextualSpacing/>
              <w:rPr>
                <w:b/>
                <w:bCs/>
                <w:color w:val="333333"/>
                <w:sz w:val="20"/>
                <w:szCs w:val="20"/>
                <w:bdr w:val="none" w:sz="0" w:space="0" w:color="auto" w:frame="1"/>
              </w:rPr>
            </w:pPr>
            <w:r w:rsidRPr="006F25F9">
              <w:rPr>
                <w:b/>
                <w:bCs/>
                <w:color w:val="333333"/>
                <w:sz w:val="20"/>
                <w:szCs w:val="20"/>
                <w:bdr w:val="none" w:sz="0" w:space="0" w:color="auto" w:frame="1"/>
              </w:rPr>
              <w:t>7.</w:t>
            </w:r>
          </w:p>
        </w:tc>
        <w:tc>
          <w:tcPr>
            <w:tcW w:w="421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Национальный праздник </w:t>
            </w:r>
          </w:p>
        </w:tc>
        <w:tc>
          <w:tcPr>
            <w:tcW w:w="478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«Цаган-Сар</w:t>
            </w:r>
          </w:p>
        </w:tc>
      </w:tr>
    </w:tbl>
    <w:p w:rsidR="006F25F9" w:rsidRPr="006F25F9" w:rsidRDefault="006F25F9" w:rsidP="006F25F9">
      <w:pPr>
        <w:pStyle w:val="a6"/>
        <w:shd w:val="clear" w:color="auto" w:fill="FFFFFF"/>
        <w:contextualSpacing/>
        <w:rPr>
          <w:bCs/>
          <w:color w:val="333333"/>
          <w:sz w:val="20"/>
          <w:szCs w:val="20"/>
          <w:bdr w:val="none" w:sz="0" w:space="0" w:color="auto" w:frame="1"/>
        </w:rPr>
      </w:pPr>
    </w:p>
    <w:p w:rsidR="006F25F9" w:rsidRPr="006F25F9" w:rsidRDefault="006F25F9" w:rsidP="006F25F9">
      <w:pPr>
        <w:pStyle w:val="a6"/>
        <w:shd w:val="clear" w:color="auto" w:fill="FFFFFF"/>
        <w:contextualSpacing/>
        <w:rPr>
          <w:bCs/>
          <w:color w:val="333333"/>
          <w:sz w:val="20"/>
          <w:szCs w:val="20"/>
          <w:bdr w:val="none" w:sz="0" w:space="0" w:color="auto" w:frame="1"/>
        </w:rPr>
      </w:pPr>
      <w:r w:rsidRPr="006F25F9">
        <w:rPr>
          <w:bCs/>
          <w:color w:val="333333"/>
          <w:sz w:val="20"/>
          <w:szCs w:val="20"/>
          <w:bdr w:val="none" w:sz="0" w:space="0" w:color="auto" w:frame="1"/>
        </w:rPr>
        <w:t>Общесадовские мероприятия</w:t>
      </w:r>
    </w:p>
    <w:tbl>
      <w:tblPr>
        <w:tblStyle w:val="a4"/>
        <w:tblW w:w="9889" w:type="dxa"/>
        <w:tblLook w:val="04A0"/>
      </w:tblPr>
      <w:tblGrid>
        <w:gridCol w:w="566"/>
        <w:gridCol w:w="3228"/>
        <w:gridCol w:w="6095"/>
      </w:tblGrid>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Мероприятие  </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                     Название</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Праздник</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День народного единства «Хоровод </w:t>
            </w:r>
          </w:p>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Дружбы»</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Раазвлечение</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23 Февраля «Бравые солдаты»</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3.</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Физкультурный досуг</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«Джангариада»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4.</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 рисунков</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 100летию автономии республики Калмыкии «Улыбки под степным небом»</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5.</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Выставка-конкурс поделок</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«Осенние чудеса»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6.</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 рисунков</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«Краски Осени»</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7.</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Мастерская Деда Мороза</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Оформление группы по сказке «Снежная королева»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8.</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Фестиваль</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«Волшебство на Рождество»</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9.</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  национальных уголков</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«Моя малая Родина»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10. </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«Благопожелания»</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11.</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 кормушек</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«Птичья столовая»</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12.</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 чтецов</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«Строки, опаленные войной»</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13. </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Акция</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«Посади 100 тюльпанов»</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14.</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 Патриотические беседы</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«Что я знаю о войне»</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15.</w:t>
            </w:r>
          </w:p>
        </w:tc>
        <w:tc>
          <w:tcPr>
            <w:tcW w:w="3228" w:type="dxa"/>
          </w:tcPr>
          <w:p w:rsidR="006F25F9" w:rsidRPr="006F25F9" w:rsidRDefault="006F25F9" w:rsidP="006F25F9">
            <w:pPr>
              <w:pStyle w:val="a6"/>
              <w:contextualSpacing/>
              <w:rPr>
                <w:bCs/>
                <w:color w:val="333333"/>
                <w:sz w:val="20"/>
                <w:szCs w:val="20"/>
                <w:bdr w:val="none" w:sz="0" w:space="0" w:color="auto" w:frame="1"/>
              </w:rPr>
            </w:pP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«Песни военных лет»</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16.</w:t>
            </w:r>
          </w:p>
        </w:tc>
        <w:tc>
          <w:tcPr>
            <w:tcW w:w="3228" w:type="dxa"/>
          </w:tcPr>
          <w:p w:rsidR="006F25F9" w:rsidRPr="006F25F9" w:rsidRDefault="006F25F9" w:rsidP="006F25F9">
            <w:pPr>
              <w:pStyle w:val="a6"/>
              <w:contextualSpacing/>
              <w:rPr>
                <w:bCs/>
                <w:color w:val="333333"/>
                <w:sz w:val="20"/>
                <w:szCs w:val="20"/>
                <w:bdr w:val="none" w:sz="0" w:space="0" w:color="auto" w:frame="1"/>
              </w:rPr>
            </w:pP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«Дети и война»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17.</w:t>
            </w:r>
          </w:p>
        </w:tc>
        <w:tc>
          <w:tcPr>
            <w:tcW w:w="3228" w:type="dxa"/>
          </w:tcPr>
          <w:p w:rsidR="006F25F9" w:rsidRPr="006F25F9" w:rsidRDefault="006F25F9" w:rsidP="006F25F9">
            <w:pPr>
              <w:pStyle w:val="a6"/>
              <w:contextualSpacing/>
              <w:rPr>
                <w:bCs/>
                <w:color w:val="333333"/>
                <w:sz w:val="20"/>
                <w:szCs w:val="20"/>
                <w:bdr w:val="none" w:sz="0" w:space="0" w:color="auto" w:frame="1"/>
              </w:rPr>
            </w:pP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«Символы победы»</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18.</w:t>
            </w:r>
          </w:p>
        </w:tc>
        <w:tc>
          <w:tcPr>
            <w:tcW w:w="3228" w:type="dxa"/>
          </w:tcPr>
          <w:p w:rsidR="006F25F9" w:rsidRPr="006F25F9" w:rsidRDefault="006F25F9" w:rsidP="006F25F9">
            <w:pPr>
              <w:pStyle w:val="a6"/>
              <w:contextualSpacing/>
              <w:rPr>
                <w:bCs/>
                <w:color w:val="333333"/>
                <w:sz w:val="20"/>
                <w:szCs w:val="20"/>
                <w:bdr w:val="none" w:sz="0" w:space="0" w:color="auto" w:frame="1"/>
              </w:rPr>
            </w:pP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«Чтим память»</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19.</w:t>
            </w:r>
          </w:p>
        </w:tc>
        <w:tc>
          <w:tcPr>
            <w:tcW w:w="3228" w:type="dxa"/>
          </w:tcPr>
          <w:p w:rsidR="006F25F9" w:rsidRPr="006F25F9" w:rsidRDefault="006F25F9" w:rsidP="006F25F9">
            <w:pPr>
              <w:pStyle w:val="a6"/>
              <w:contextualSpacing/>
              <w:rPr>
                <w:bCs/>
                <w:color w:val="333333"/>
                <w:sz w:val="20"/>
                <w:szCs w:val="20"/>
                <w:bdr w:val="none" w:sz="0" w:space="0" w:color="auto" w:frame="1"/>
              </w:rPr>
            </w:pP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«Города </w:t>
            </w:r>
            <w:proofErr w:type="gramStart"/>
            <w:r w:rsidRPr="006F25F9">
              <w:rPr>
                <w:bCs/>
                <w:color w:val="333333"/>
                <w:sz w:val="20"/>
                <w:szCs w:val="20"/>
                <w:bdr w:val="none" w:sz="0" w:space="0" w:color="auto" w:frame="1"/>
              </w:rPr>
              <w:t>-г</w:t>
            </w:r>
            <w:proofErr w:type="gramEnd"/>
            <w:r w:rsidRPr="006F25F9">
              <w:rPr>
                <w:bCs/>
                <w:color w:val="333333"/>
                <w:sz w:val="20"/>
                <w:szCs w:val="20"/>
                <w:bdr w:val="none" w:sz="0" w:space="0" w:color="auto" w:frame="1"/>
              </w:rPr>
              <w:t>ерои</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20.</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Конкурс чтецов</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w:t>
            </w:r>
            <w:proofErr w:type="gramStart"/>
            <w:r w:rsidRPr="006F25F9">
              <w:rPr>
                <w:bCs/>
                <w:color w:val="333333"/>
                <w:sz w:val="20"/>
                <w:szCs w:val="20"/>
                <w:bdr w:val="none" w:sz="0" w:space="0" w:color="auto" w:frame="1"/>
              </w:rPr>
              <w:t>Строки</w:t>
            </w:r>
            <w:proofErr w:type="gramEnd"/>
            <w:r w:rsidRPr="006F25F9">
              <w:rPr>
                <w:bCs/>
                <w:color w:val="333333"/>
                <w:sz w:val="20"/>
                <w:szCs w:val="20"/>
                <w:bdr w:val="none" w:sz="0" w:space="0" w:color="auto" w:frame="1"/>
              </w:rPr>
              <w:t xml:space="preserve"> опаленные войной»</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21.</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Экскурсия в сельскую библиотеку</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«История посёлка»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22.</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Экскурсия в Кировский сельский музей</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 xml:space="preserve">Посещение Музея. </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23.</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Экскурсия по городу</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«Достопримечательности Городовиковска»</w:t>
            </w: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24.</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Экскурсия в хурул</w:t>
            </w:r>
          </w:p>
        </w:tc>
        <w:tc>
          <w:tcPr>
            <w:tcW w:w="6095" w:type="dxa"/>
          </w:tcPr>
          <w:p w:rsidR="006F25F9" w:rsidRPr="006F25F9" w:rsidRDefault="006F25F9" w:rsidP="006F25F9">
            <w:pPr>
              <w:pStyle w:val="a6"/>
              <w:contextualSpacing/>
              <w:rPr>
                <w:bCs/>
                <w:color w:val="333333"/>
                <w:sz w:val="20"/>
                <w:szCs w:val="20"/>
                <w:bdr w:val="none" w:sz="0" w:space="0" w:color="auto" w:frame="1"/>
              </w:rPr>
            </w:pPr>
          </w:p>
        </w:tc>
      </w:tr>
      <w:tr w:rsidR="006F25F9" w:rsidRPr="006F25F9" w:rsidTr="006F25F9">
        <w:tc>
          <w:tcPr>
            <w:tcW w:w="566"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25.</w:t>
            </w:r>
          </w:p>
        </w:tc>
        <w:tc>
          <w:tcPr>
            <w:tcW w:w="3228"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Акции (дистанционно)</w:t>
            </w:r>
          </w:p>
        </w:tc>
        <w:tc>
          <w:tcPr>
            <w:tcW w:w="6095" w:type="dxa"/>
          </w:tcPr>
          <w:p w:rsidR="006F25F9" w:rsidRPr="006F25F9" w:rsidRDefault="006F25F9" w:rsidP="006F25F9">
            <w:pPr>
              <w:pStyle w:val="a6"/>
              <w:contextualSpacing/>
              <w:rPr>
                <w:bCs/>
                <w:color w:val="333333"/>
                <w:sz w:val="20"/>
                <w:szCs w:val="20"/>
                <w:bdr w:val="none" w:sz="0" w:space="0" w:color="auto" w:frame="1"/>
              </w:rPr>
            </w:pPr>
            <w:r w:rsidRPr="006F25F9">
              <w:rPr>
                <w:bCs/>
                <w:color w:val="333333"/>
                <w:sz w:val="20"/>
                <w:szCs w:val="20"/>
                <w:bdr w:val="none" w:sz="0" w:space="0" w:color="auto" w:frame="1"/>
              </w:rPr>
              <w:t>«Георгиевская ленточка»,   «Окна Победы»</w:t>
            </w:r>
          </w:p>
        </w:tc>
      </w:tr>
    </w:tbl>
    <w:p w:rsidR="006F25F9" w:rsidRPr="006F25F9" w:rsidRDefault="006F25F9" w:rsidP="006F25F9">
      <w:pPr>
        <w:pStyle w:val="a6"/>
        <w:shd w:val="clear" w:color="auto" w:fill="FFFFFF"/>
        <w:contextualSpacing/>
        <w:rPr>
          <w:bCs/>
          <w:color w:val="333333"/>
          <w:sz w:val="20"/>
          <w:szCs w:val="20"/>
          <w:bdr w:val="none" w:sz="0" w:space="0" w:color="auto" w:frame="1"/>
        </w:rPr>
      </w:pPr>
    </w:p>
    <w:p w:rsidR="006F25F9" w:rsidRPr="006F25F9" w:rsidRDefault="006F25F9" w:rsidP="006F25F9">
      <w:pPr>
        <w:pStyle w:val="a6"/>
        <w:shd w:val="clear" w:color="auto" w:fill="FFFFFF"/>
        <w:contextualSpacing/>
        <w:rPr>
          <w:b/>
          <w:bCs/>
          <w:color w:val="333333"/>
          <w:sz w:val="20"/>
          <w:szCs w:val="20"/>
          <w:bdr w:val="none" w:sz="0" w:space="0" w:color="auto" w:frame="1"/>
        </w:rPr>
      </w:pPr>
      <w:r w:rsidRPr="006F25F9">
        <w:rPr>
          <w:b/>
          <w:bCs/>
          <w:color w:val="333333"/>
          <w:sz w:val="20"/>
          <w:szCs w:val="20"/>
          <w:bdr w:val="none" w:sz="0" w:space="0" w:color="auto" w:frame="1"/>
        </w:rPr>
        <w:t>Приняли участие:</w:t>
      </w:r>
    </w:p>
    <w:p w:rsidR="006F25F9" w:rsidRPr="006F25F9" w:rsidRDefault="006F25F9" w:rsidP="006F25F9">
      <w:pPr>
        <w:pStyle w:val="a6"/>
        <w:shd w:val="clear" w:color="auto" w:fill="FFFFFF"/>
        <w:contextualSpacing/>
        <w:rPr>
          <w:bCs/>
          <w:color w:val="333333"/>
          <w:sz w:val="20"/>
          <w:szCs w:val="20"/>
          <w:bdr w:val="none" w:sz="0" w:space="0" w:color="auto" w:frame="1"/>
        </w:rPr>
      </w:pPr>
      <w:r w:rsidRPr="006F25F9">
        <w:rPr>
          <w:b/>
          <w:bCs/>
          <w:color w:val="333333"/>
          <w:sz w:val="20"/>
          <w:szCs w:val="20"/>
          <w:bdr w:val="none" w:sz="0" w:space="0" w:color="auto" w:frame="1"/>
        </w:rPr>
        <w:t xml:space="preserve"> </w:t>
      </w:r>
      <w:r w:rsidRPr="006F25F9">
        <w:rPr>
          <w:bCs/>
          <w:color w:val="333333"/>
          <w:sz w:val="20"/>
          <w:szCs w:val="20"/>
          <w:bdr w:val="none" w:sz="0" w:space="0" w:color="auto" w:frame="1"/>
        </w:rPr>
        <w:t>- проектная деятельность: агитбригада  по ПДД «Осторожно, дети»</w:t>
      </w:r>
    </w:p>
    <w:p w:rsidR="006F25F9" w:rsidRPr="006F25F9" w:rsidRDefault="006F25F9" w:rsidP="00633685">
      <w:pPr>
        <w:pStyle w:val="a6"/>
        <w:shd w:val="clear" w:color="auto" w:fill="FFFFFF"/>
        <w:contextualSpacing/>
        <w:rPr>
          <w:bCs/>
          <w:color w:val="333333"/>
          <w:sz w:val="20"/>
          <w:szCs w:val="20"/>
          <w:bdr w:val="none" w:sz="0" w:space="0" w:color="auto" w:frame="1"/>
        </w:rPr>
      </w:pPr>
      <w:r w:rsidRPr="006F25F9">
        <w:rPr>
          <w:bCs/>
          <w:color w:val="333333"/>
          <w:sz w:val="20"/>
          <w:szCs w:val="20"/>
          <w:bdr w:val="none" w:sz="0" w:space="0" w:color="auto" w:frame="1"/>
        </w:rPr>
        <w:t xml:space="preserve"> -районный конкурс шахмат Белая ладья» - 3 место Пересадина Дарья</w:t>
      </w:r>
    </w:p>
    <w:p w:rsidR="006F25F9" w:rsidRPr="006F25F9" w:rsidRDefault="006F25F9" w:rsidP="006F25F9">
      <w:pPr>
        <w:pStyle w:val="a6"/>
        <w:shd w:val="clear" w:color="auto" w:fill="FFFFFF"/>
        <w:spacing w:before="0" w:beforeAutospacing="0" w:after="0" w:afterAutospacing="0"/>
        <w:contextualSpacing/>
        <w:rPr>
          <w:b/>
          <w:color w:val="333333"/>
          <w:sz w:val="20"/>
          <w:szCs w:val="20"/>
        </w:rPr>
      </w:pPr>
      <w:r w:rsidRPr="006F25F9">
        <w:rPr>
          <w:b/>
          <w:color w:val="333333"/>
          <w:sz w:val="20"/>
          <w:szCs w:val="20"/>
        </w:rPr>
        <w:t xml:space="preserve">- проводились открытые занятия: </w:t>
      </w:r>
    </w:p>
    <w:p w:rsidR="006F25F9" w:rsidRPr="006F25F9" w:rsidRDefault="006F25F9" w:rsidP="006F25F9">
      <w:pPr>
        <w:pStyle w:val="a6"/>
        <w:shd w:val="clear" w:color="auto" w:fill="FFFFFF"/>
        <w:spacing w:before="0" w:beforeAutospacing="0" w:after="0" w:afterAutospacing="0"/>
        <w:contextualSpacing/>
        <w:rPr>
          <w:color w:val="333333"/>
          <w:sz w:val="20"/>
          <w:szCs w:val="20"/>
        </w:rPr>
      </w:pPr>
      <w:r w:rsidRPr="006F25F9">
        <w:rPr>
          <w:color w:val="333333"/>
          <w:sz w:val="20"/>
          <w:szCs w:val="20"/>
        </w:rPr>
        <w:t>Квест-игра «Ничто не забыто, никто не забыт</w:t>
      </w:r>
      <w:proofErr w:type="gramStart"/>
      <w:r w:rsidRPr="006F25F9">
        <w:rPr>
          <w:color w:val="333333"/>
          <w:sz w:val="20"/>
          <w:szCs w:val="20"/>
        </w:rPr>
        <w:t>.»</w:t>
      </w:r>
      <w:proofErr w:type="gramEnd"/>
      <w:r w:rsidRPr="006F25F9">
        <w:rPr>
          <w:color w:val="333333"/>
          <w:sz w:val="20"/>
          <w:szCs w:val="20"/>
        </w:rPr>
        <w:t xml:space="preserve">  -воспитатель Кобзева И.Н.</w:t>
      </w:r>
    </w:p>
    <w:p w:rsidR="006F25F9" w:rsidRPr="006F25F9" w:rsidRDefault="006F25F9" w:rsidP="006F25F9">
      <w:pPr>
        <w:pStyle w:val="a6"/>
        <w:shd w:val="clear" w:color="auto" w:fill="FFFFFF"/>
        <w:spacing w:before="0" w:beforeAutospacing="0" w:after="0" w:afterAutospacing="0"/>
        <w:contextualSpacing/>
        <w:rPr>
          <w:color w:val="333333"/>
          <w:sz w:val="20"/>
          <w:szCs w:val="20"/>
        </w:rPr>
      </w:pPr>
      <w:r w:rsidRPr="006F25F9">
        <w:rPr>
          <w:color w:val="333333"/>
          <w:sz w:val="20"/>
          <w:szCs w:val="20"/>
        </w:rPr>
        <w:t xml:space="preserve">Занятие «День Победы»  - воспитатель </w:t>
      </w:r>
      <w:proofErr w:type="gramStart"/>
      <w:r w:rsidRPr="006F25F9">
        <w:rPr>
          <w:color w:val="333333"/>
          <w:sz w:val="20"/>
          <w:szCs w:val="20"/>
        </w:rPr>
        <w:t>Светличная</w:t>
      </w:r>
      <w:proofErr w:type="gramEnd"/>
      <w:r w:rsidRPr="006F25F9">
        <w:rPr>
          <w:color w:val="333333"/>
          <w:sz w:val="20"/>
          <w:szCs w:val="20"/>
        </w:rPr>
        <w:t xml:space="preserve"> Е.Ю.</w:t>
      </w:r>
    </w:p>
    <w:p w:rsidR="006F25F9" w:rsidRPr="006F25F9" w:rsidRDefault="006F25F9" w:rsidP="006F25F9">
      <w:pPr>
        <w:pStyle w:val="a6"/>
        <w:shd w:val="clear" w:color="auto" w:fill="FFFFFF"/>
        <w:spacing w:before="0" w:beforeAutospacing="0" w:after="0" w:afterAutospacing="0"/>
        <w:ind w:firstLine="567"/>
        <w:contextualSpacing/>
        <w:rPr>
          <w:color w:val="333333"/>
          <w:sz w:val="20"/>
          <w:szCs w:val="20"/>
          <w:shd w:val="clear" w:color="auto" w:fill="FFFFFF"/>
        </w:rPr>
      </w:pPr>
      <w:r w:rsidRPr="006F25F9">
        <w:rPr>
          <w:color w:val="333333"/>
          <w:sz w:val="20"/>
          <w:szCs w:val="20"/>
        </w:rPr>
        <w:lastRenderedPageBreak/>
        <w:t xml:space="preserve">Большое внимание во время года уделялось работе воспитания патриотических чувств. Проводились беседы о папах и дедушках, как о защитниках Родины, рассматривался демонстрационный материал: </w:t>
      </w:r>
      <w:proofErr w:type="gramStart"/>
      <w:r w:rsidRPr="006F25F9">
        <w:rPr>
          <w:color w:val="333333"/>
          <w:sz w:val="20"/>
          <w:szCs w:val="20"/>
        </w:rPr>
        <w:t>памятники  ВОВ</w:t>
      </w:r>
      <w:proofErr w:type="gramEnd"/>
      <w:r w:rsidRPr="006F25F9">
        <w:rPr>
          <w:color w:val="333333"/>
          <w:sz w:val="20"/>
          <w:szCs w:val="20"/>
        </w:rPr>
        <w:t xml:space="preserve">, фотографии военных лет. Ребята знают, кто такие ветераны и имеют понятия о том, какие подвиги и ради чего они совершали. </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В ходе проведенных мероприятий были получены положительные результаты:</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1. Положительная динамика в успехах воспитанников, с которыми проводилась индивидуальная работа по образовательным областям.</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2. Родители активно принимают участие в жизни группы и детского сада; посещают мероприятия с участием детей, заполняют анкеты по результатам,  участвуют во всех акциях и совместных мероприятиях группы и ДОУ. </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   Деятельность воспитателей предусматривала решение образовательных задач в совместной деятельности взрослого и детей, самостоятельной деятельности воспитанников не только в рамках непосредственно образовательной деятельности, но и в ходе режимных моментов.</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Воспитатель Светличная Е.</w:t>
      </w:r>
      <w:proofErr w:type="gramStart"/>
      <w:r w:rsidRPr="006F25F9">
        <w:rPr>
          <w:color w:val="333333"/>
          <w:sz w:val="20"/>
          <w:szCs w:val="20"/>
        </w:rPr>
        <w:t>Ю</w:t>
      </w:r>
      <w:proofErr w:type="gramEnd"/>
      <w:r w:rsidRPr="006F25F9">
        <w:rPr>
          <w:color w:val="333333"/>
          <w:sz w:val="20"/>
          <w:szCs w:val="20"/>
        </w:rPr>
        <w:t xml:space="preserve"> прошла курсы повышения квалификации в РИПКРО.</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В работе были использованы инновационные образовательные технологии: </w:t>
      </w:r>
    </w:p>
    <w:p w:rsidR="006F25F9" w:rsidRPr="006F25F9" w:rsidRDefault="006F25F9" w:rsidP="006F25F9">
      <w:pPr>
        <w:pStyle w:val="a6"/>
        <w:numPr>
          <w:ilvl w:val="0"/>
          <w:numId w:val="28"/>
        </w:numPr>
        <w:shd w:val="clear" w:color="auto" w:fill="FFFFFF"/>
        <w:spacing w:before="204" w:beforeAutospacing="0" w:after="0" w:afterAutospacing="0"/>
        <w:contextualSpacing/>
        <w:rPr>
          <w:color w:val="333333"/>
          <w:sz w:val="20"/>
          <w:szCs w:val="20"/>
        </w:rPr>
      </w:pPr>
      <w:r w:rsidRPr="006F25F9">
        <w:rPr>
          <w:color w:val="333333"/>
          <w:sz w:val="20"/>
          <w:szCs w:val="20"/>
        </w:rPr>
        <w:t>«</w:t>
      </w:r>
      <w:r w:rsidRPr="006F25F9">
        <w:rPr>
          <w:b/>
          <w:color w:val="333333"/>
          <w:sz w:val="20"/>
          <w:szCs w:val="20"/>
        </w:rPr>
        <w:t>Мнемотехника в работе с детьми дошкольного возраста.»</w:t>
      </w:r>
      <w:r w:rsidRPr="006F25F9">
        <w:rPr>
          <w:color w:val="333333"/>
          <w:sz w:val="20"/>
          <w:szCs w:val="20"/>
        </w:rPr>
        <w:t xml:space="preserve">  Методическое пособие  «Мнемотехника для дошкольников» авт. Хусаинова М.Н. , «Схемы для составления дошкольниками описательных и сравнительных рассказов» авт. Ткаченко Т.А., «Учим стихи – развиваем память» авт. Широких Т.Д. - воспитатель Кобзева И.Н.  В результате у детей повысилась способность концентрировать внимание на занятии</w:t>
      </w:r>
      <w:proofErr w:type="gramStart"/>
      <w:r w:rsidRPr="006F25F9">
        <w:rPr>
          <w:color w:val="333333"/>
          <w:sz w:val="20"/>
          <w:szCs w:val="20"/>
        </w:rPr>
        <w:t xml:space="preserve"> ,</w:t>
      </w:r>
      <w:proofErr w:type="gramEnd"/>
      <w:r w:rsidRPr="006F25F9">
        <w:rPr>
          <w:color w:val="333333"/>
          <w:sz w:val="20"/>
          <w:szCs w:val="20"/>
        </w:rPr>
        <w:t xml:space="preserve">улучшилось развитие логического мышления, становление речи, дикция, произношение звуков. Дети научились правильно формировать свои мысли и составлять предложения. </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2. </w:t>
      </w:r>
      <w:r w:rsidRPr="006F25F9">
        <w:rPr>
          <w:b/>
          <w:color w:val="333333"/>
          <w:sz w:val="20"/>
          <w:szCs w:val="20"/>
        </w:rPr>
        <w:t>«Формирование элементарных математических представлений через игры с палочками Кюизенера</w:t>
      </w:r>
      <w:r w:rsidRPr="006F25F9">
        <w:rPr>
          <w:color w:val="333333"/>
          <w:sz w:val="20"/>
          <w:szCs w:val="20"/>
        </w:rPr>
        <w:t>»</w:t>
      </w:r>
      <w:proofErr w:type="gramStart"/>
      <w:r w:rsidRPr="006F25F9">
        <w:rPr>
          <w:color w:val="333333"/>
          <w:sz w:val="20"/>
          <w:szCs w:val="20"/>
        </w:rPr>
        <w:t>.</w:t>
      </w:r>
      <w:proofErr w:type="gramEnd"/>
      <w:r w:rsidRPr="006F25F9">
        <w:rPr>
          <w:color w:val="333333"/>
          <w:sz w:val="20"/>
          <w:szCs w:val="20"/>
        </w:rPr>
        <w:t xml:space="preserve">- </w:t>
      </w:r>
      <w:proofErr w:type="gramStart"/>
      <w:r w:rsidRPr="006F25F9">
        <w:rPr>
          <w:color w:val="333333"/>
          <w:sz w:val="20"/>
          <w:szCs w:val="20"/>
        </w:rPr>
        <w:t>в</w:t>
      </w:r>
      <w:proofErr w:type="gramEnd"/>
      <w:r w:rsidRPr="006F25F9">
        <w:rPr>
          <w:color w:val="333333"/>
          <w:sz w:val="20"/>
          <w:szCs w:val="20"/>
        </w:rPr>
        <w:t>оспитатель Светличная Е.Ю. Развитие мелкой моторики. Наглядно-действенного мышления, внимания, пространственного ориентирования, восприятия. Развитие у детей  комбинаторных и конструкторных способностей.</w:t>
      </w:r>
    </w:p>
    <w:p w:rsidR="006F25F9" w:rsidRPr="006F25F9" w:rsidRDefault="006F25F9" w:rsidP="006F25F9">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   </w:t>
      </w:r>
      <w:proofErr w:type="gramStart"/>
      <w:r w:rsidRPr="006F25F9">
        <w:rPr>
          <w:color w:val="333333"/>
          <w:sz w:val="20"/>
          <w:szCs w:val="20"/>
        </w:rPr>
        <w:t>При проведении организованной образовательной деятельности использовались как традиционные (например: наблюдение, беседы, сравнения, мониторинг, индивидуальная работа и т. д., так и нетрадиционные методы работы (пальчиковая и дыхательная гимнастики и т. д.).</w:t>
      </w:r>
      <w:proofErr w:type="gramEnd"/>
      <w:r w:rsidRPr="006F25F9">
        <w:rPr>
          <w:color w:val="333333"/>
          <w:sz w:val="20"/>
          <w:szCs w:val="20"/>
        </w:rPr>
        <w:t xml:space="preserve"> Оценить динамику достижений воспитанников, эффективность и сбалансированность форм и методов работы позволяет мониторинг достижения детьми планируемых итоговых результатов освоения основной общеобразовательной программы, реализуемой в ДОУ.</w:t>
      </w:r>
    </w:p>
    <w:p w:rsidR="006F25F9" w:rsidRPr="00633685" w:rsidRDefault="006F25F9" w:rsidP="00633685">
      <w:pPr>
        <w:pStyle w:val="a6"/>
        <w:shd w:val="clear" w:color="auto" w:fill="FFFFFF"/>
        <w:spacing w:before="204" w:beforeAutospacing="0" w:after="0" w:afterAutospacing="0"/>
        <w:contextualSpacing/>
        <w:rPr>
          <w:color w:val="333333"/>
          <w:sz w:val="20"/>
          <w:szCs w:val="20"/>
        </w:rPr>
      </w:pPr>
      <w:r w:rsidRPr="006F25F9">
        <w:rPr>
          <w:color w:val="333333"/>
          <w:sz w:val="20"/>
          <w:szCs w:val="20"/>
        </w:rPr>
        <w:t xml:space="preserve">   Анализ выполнения требований к содержанию и методам воспитания и обучения, а также анализ усвоения детьми программного материала показывают стабильность и позитивную динамику по всем направлениям развития.</w:t>
      </w:r>
    </w:p>
    <w:p w:rsidR="006F25F9" w:rsidRPr="006F25F9" w:rsidRDefault="006F25F9" w:rsidP="006F25F9">
      <w:pPr>
        <w:spacing w:after="0" w:line="240" w:lineRule="auto"/>
        <w:contextualSpacing/>
        <w:jc w:val="center"/>
        <w:rPr>
          <w:rFonts w:ascii="Times New Roman" w:hAnsi="Times New Roman" w:cs="Times New Roman"/>
          <w:b/>
          <w:sz w:val="20"/>
          <w:szCs w:val="20"/>
        </w:rPr>
      </w:pPr>
      <w:r w:rsidRPr="006F25F9">
        <w:rPr>
          <w:rFonts w:ascii="Times New Roman" w:hAnsi="Times New Roman" w:cs="Times New Roman"/>
          <w:b/>
          <w:sz w:val="20"/>
          <w:szCs w:val="20"/>
        </w:rPr>
        <w:t>Мониторинг на начало учебного года</w:t>
      </w:r>
    </w:p>
    <w:p w:rsidR="006F25F9" w:rsidRPr="006F25F9" w:rsidRDefault="006F25F9" w:rsidP="006F25F9">
      <w:pPr>
        <w:pStyle w:val="c24"/>
        <w:shd w:val="clear" w:color="auto" w:fill="FFFFFF"/>
        <w:spacing w:before="0" w:beforeAutospacing="0" w:after="0" w:afterAutospacing="0"/>
        <w:contextualSpacing/>
        <w:jc w:val="both"/>
        <w:rPr>
          <w:rStyle w:val="c7"/>
          <w:sz w:val="20"/>
          <w:szCs w:val="20"/>
        </w:rPr>
      </w:pPr>
      <w:r w:rsidRPr="006F25F9">
        <w:rPr>
          <w:rStyle w:val="c7"/>
          <w:sz w:val="20"/>
          <w:szCs w:val="20"/>
        </w:rPr>
        <w:t>Мониторинг образовательного процесса, содержащий пяти образовательных областей («Познавательное развитие», «Речевое развитие», «Социально-коммуникативное», «Художественно-эстетическое»</w:t>
      </w:r>
      <w:proofErr w:type="gramStart"/>
      <w:r w:rsidRPr="006F25F9">
        <w:rPr>
          <w:rStyle w:val="c7"/>
          <w:sz w:val="20"/>
          <w:szCs w:val="20"/>
        </w:rPr>
        <w:t xml:space="preserve"> )</w:t>
      </w:r>
      <w:proofErr w:type="gramEnd"/>
      <w:r w:rsidRPr="006F25F9">
        <w:rPr>
          <w:rStyle w:val="c7"/>
          <w:sz w:val="20"/>
          <w:szCs w:val="20"/>
        </w:rPr>
        <w:t>, позволил осуществить комплексный подход к оценке уровня развития ребенка</w:t>
      </w:r>
    </w:p>
    <w:p w:rsidR="006F25F9" w:rsidRPr="006F25F9" w:rsidRDefault="006F25F9" w:rsidP="006F25F9">
      <w:pPr>
        <w:pStyle w:val="c24"/>
        <w:shd w:val="clear" w:color="auto" w:fill="FFFFFF"/>
        <w:spacing w:before="0" w:beforeAutospacing="0" w:after="0" w:afterAutospacing="0"/>
        <w:contextualSpacing/>
        <w:jc w:val="both"/>
        <w:rPr>
          <w:rStyle w:val="c7"/>
          <w:sz w:val="20"/>
          <w:szCs w:val="20"/>
        </w:rPr>
      </w:pPr>
      <w:r w:rsidRPr="006F25F9">
        <w:rPr>
          <w:rStyle w:val="c7"/>
          <w:sz w:val="20"/>
          <w:szCs w:val="20"/>
        </w:rPr>
        <w:t>Выявились следующие результаты:</w:t>
      </w:r>
    </w:p>
    <w:p w:rsidR="006F25F9" w:rsidRPr="006F25F9" w:rsidRDefault="006F25F9" w:rsidP="006F25F9">
      <w:pPr>
        <w:pStyle w:val="c24"/>
        <w:shd w:val="clear" w:color="auto" w:fill="FFFFFF"/>
        <w:spacing w:before="0" w:beforeAutospacing="0" w:after="0" w:afterAutospacing="0"/>
        <w:contextualSpacing/>
        <w:jc w:val="both"/>
        <w:rPr>
          <w:rStyle w:val="c7"/>
          <w:sz w:val="20"/>
          <w:szCs w:val="20"/>
        </w:rPr>
      </w:pPr>
      <w:r w:rsidRPr="006F25F9">
        <w:rPr>
          <w:rStyle w:val="c7"/>
          <w:sz w:val="20"/>
          <w:szCs w:val="20"/>
        </w:rPr>
        <w:t>По результатам начального мониторинга можно сделать вывод, что дети в основном показали хорошие результаты. А низкий уровень развития по некоторым образовательным областям у детей, которые не посещали ДОУ.</w:t>
      </w:r>
    </w:p>
    <w:p w:rsidR="006F25F9" w:rsidRPr="006F25F9" w:rsidRDefault="006F25F9" w:rsidP="006F25F9">
      <w:pPr>
        <w:pStyle w:val="c24"/>
        <w:shd w:val="clear" w:color="auto" w:fill="FFFFFF"/>
        <w:spacing w:before="0" w:beforeAutospacing="0" w:after="0" w:afterAutospacing="0"/>
        <w:contextualSpacing/>
        <w:jc w:val="both"/>
        <w:rPr>
          <w:sz w:val="20"/>
          <w:szCs w:val="20"/>
        </w:rPr>
      </w:pPr>
      <w:r w:rsidRPr="006F25F9">
        <w:rPr>
          <w:color w:val="000000"/>
          <w:sz w:val="20"/>
          <w:szCs w:val="20"/>
        </w:rPr>
        <w:t>Оценка навыков и умений по образовательным областям в старшей группе:</w:t>
      </w:r>
    </w:p>
    <w:tbl>
      <w:tblPr>
        <w:tblW w:w="9039" w:type="dxa"/>
        <w:tblLayout w:type="fixed"/>
        <w:tblCellMar>
          <w:left w:w="0" w:type="dxa"/>
          <w:right w:w="0" w:type="dxa"/>
        </w:tblCellMar>
        <w:tblLook w:val="00A0"/>
      </w:tblPr>
      <w:tblGrid>
        <w:gridCol w:w="445"/>
        <w:gridCol w:w="3065"/>
        <w:gridCol w:w="993"/>
        <w:gridCol w:w="850"/>
        <w:gridCol w:w="851"/>
        <w:gridCol w:w="992"/>
        <w:gridCol w:w="992"/>
        <w:gridCol w:w="851"/>
      </w:tblGrid>
      <w:tr w:rsidR="006F25F9" w:rsidRPr="006F25F9" w:rsidTr="006F25F9">
        <w:tc>
          <w:tcPr>
            <w:tcW w:w="44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3065"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Образовательные области</w:t>
            </w:r>
          </w:p>
        </w:tc>
        <w:tc>
          <w:tcPr>
            <w:tcW w:w="5529" w:type="dxa"/>
            <w:gridSpan w:val="6"/>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xml:space="preserve">Начало  года </w:t>
            </w:r>
          </w:p>
        </w:tc>
      </w:tr>
      <w:tr w:rsidR="006F25F9" w:rsidRPr="006F25F9" w:rsidTr="006F25F9">
        <w:tc>
          <w:tcPr>
            <w:tcW w:w="445" w:type="dxa"/>
            <w:vMerge w:val="restart"/>
            <w:tcBorders>
              <w:top w:val="nil"/>
              <w:left w:val="single" w:sz="8" w:space="0" w:color="000000"/>
              <w:bottom w:val="single" w:sz="8" w:space="0" w:color="000000"/>
              <w:right w:val="single" w:sz="8" w:space="0" w:color="000000"/>
            </w:tcBorders>
            <w:shd w:val="clear" w:color="auto" w:fill="FFFFFF"/>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w:t>
            </w:r>
          </w:p>
        </w:tc>
        <w:tc>
          <w:tcPr>
            <w:tcW w:w="3065" w:type="dxa"/>
            <w:vMerge/>
            <w:tcBorders>
              <w:top w:val="single" w:sz="8" w:space="0" w:color="000000"/>
              <w:left w:val="nil"/>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5529"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Кол-во детей: 19 человек</w:t>
            </w:r>
          </w:p>
        </w:tc>
      </w:tr>
      <w:tr w:rsidR="006F25F9" w:rsidRPr="006F25F9" w:rsidTr="006F25F9">
        <w:tc>
          <w:tcPr>
            <w:tcW w:w="445" w:type="dxa"/>
            <w:vMerge/>
            <w:tcBorders>
              <w:top w:val="nil"/>
              <w:left w:val="single" w:sz="8" w:space="0" w:color="000000"/>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3065" w:type="dxa"/>
            <w:vMerge/>
            <w:tcBorders>
              <w:top w:val="single" w:sz="8" w:space="0" w:color="000000"/>
              <w:left w:val="nil"/>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18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высокий</w:t>
            </w:r>
          </w:p>
        </w:tc>
        <w:tc>
          <w:tcPr>
            <w:tcW w:w="18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средний</w:t>
            </w:r>
          </w:p>
        </w:tc>
        <w:tc>
          <w:tcPr>
            <w:tcW w:w="184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xml:space="preserve">        низкий</w:t>
            </w:r>
          </w:p>
        </w:tc>
      </w:tr>
      <w:tr w:rsidR="006F25F9" w:rsidRPr="006F25F9" w:rsidTr="006F25F9">
        <w:tc>
          <w:tcPr>
            <w:tcW w:w="445" w:type="dxa"/>
            <w:vMerge/>
            <w:tcBorders>
              <w:top w:val="nil"/>
              <w:left w:val="single" w:sz="8" w:space="0" w:color="000000"/>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3065" w:type="dxa"/>
            <w:vMerge/>
            <w:tcBorders>
              <w:top w:val="single" w:sz="8" w:space="0" w:color="000000"/>
              <w:left w:val="nil"/>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чел.</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чел</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чел</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r>
      <w:tr w:rsidR="006F25F9" w:rsidRPr="006F25F9" w:rsidTr="006F25F9">
        <w:tc>
          <w:tcPr>
            <w:tcW w:w="4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w:t>
            </w:r>
          </w:p>
        </w:tc>
        <w:tc>
          <w:tcPr>
            <w:tcW w:w="30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Физическое развитие</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8</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43%</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9</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47%</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10%</w:t>
            </w:r>
          </w:p>
        </w:tc>
      </w:tr>
      <w:tr w:rsidR="006F25F9" w:rsidRPr="006F25F9" w:rsidTr="006F25F9">
        <w:tc>
          <w:tcPr>
            <w:tcW w:w="4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w:t>
            </w:r>
          </w:p>
        </w:tc>
        <w:tc>
          <w:tcPr>
            <w:tcW w:w="30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Социально-коммуникативное развитие</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6</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32%</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10</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15%</w:t>
            </w:r>
          </w:p>
        </w:tc>
      </w:tr>
      <w:tr w:rsidR="006F25F9" w:rsidRPr="006F25F9" w:rsidTr="006F25F9">
        <w:trPr>
          <w:trHeight w:val="417"/>
        </w:trPr>
        <w:tc>
          <w:tcPr>
            <w:tcW w:w="4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w:t>
            </w:r>
          </w:p>
        </w:tc>
        <w:tc>
          <w:tcPr>
            <w:tcW w:w="30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Речевое развитие</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26%</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10</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53%</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21%</w:t>
            </w:r>
          </w:p>
        </w:tc>
      </w:tr>
      <w:tr w:rsidR="006F25F9" w:rsidRPr="006F25F9" w:rsidTr="006F25F9">
        <w:tc>
          <w:tcPr>
            <w:tcW w:w="4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30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Познавательное развитие</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6</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32%</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9</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47%</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21%</w:t>
            </w:r>
          </w:p>
        </w:tc>
      </w:tr>
      <w:tr w:rsidR="006F25F9" w:rsidRPr="006F25F9" w:rsidTr="006F25F9">
        <w:tc>
          <w:tcPr>
            <w:tcW w:w="4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w:t>
            </w:r>
          </w:p>
        </w:tc>
        <w:tc>
          <w:tcPr>
            <w:tcW w:w="30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Художественно-эстетическое развитее</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21%</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58%</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21%</w:t>
            </w:r>
          </w:p>
        </w:tc>
      </w:tr>
      <w:tr w:rsidR="006F25F9" w:rsidRPr="006F25F9" w:rsidTr="006F25F9">
        <w:trPr>
          <w:trHeight w:val="475"/>
        </w:trPr>
        <w:tc>
          <w:tcPr>
            <w:tcW w:w="445"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w:t>
            </w:r>
          </w:p>
        </w:tc>
        <w:tc>
          <w:tcPr>
            <w:tcW w:w="306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Итоговый результат</w:t>
            </w:r>
          </w:p>
        </w:tc>
        <w:tc>
          <w:tcPr>
            <w:tcW w:w="993"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p>
        </w:tc>
        <w:tc>
          <w:tcPr>
            <w:tcW w:w="85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31%</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51%</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p>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w:t>
            </w:r>
          </w:p>
        </w:tc>
        <w:tc>
          <w:tcPr>
            <w:tcW w:w="851"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18%</w:t>
            </w:r>
          </w:p>
        </w:tc>
      </w:tr>
    </w:tbl>
    <w:p w:rsidR="00633685" w:rsidRDefault="00633685" w:rsidP="006F25F9">
      <w:pPr>
        <w:shd w:val="clear" w:color="auto" w:fill="FFFFFF"/>
        <w:spacing w:before="100" w:beforeAutospacing="1" w:after="100" w:afterAutospacing="1" w:line="240" w:lineRule="auto"/>
        <w:contextualSpacing/>
        <w:jc w:val="both"/>
        <w:rPr>
          <w:rFonts w:ascii="Times New Roman" w:hAnsi="Times New Roman" w:cs="Times New Roman"/>
          <w:color w:val="000000"/>
          <w:sz w:val="20"/>
          <w:szCs w:val="20"/>
        </w:rPr>
      </w:pPr>
    </w:p>
    <w:p w:rsidR="006F25F9" w:rsidRPr="006F25F9" w:rsidRDefault="006F25F9" w:rsidP="006F25F9">
      <w:pPr>
        <w:shd w:val="clear" w:color="auto" w:fill="FFFFFF"/>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Предположительна</w:t>
      </w:r>
      <w:proofErr w:type="gramStart"/>
      <w:r w:rsidRPr="006F25F9">
        <w:rPr>
          <w:rFonts w:ascii="Times New Roman" w:hAnsi="Times New Roman" w:cs="Times New Roman"/>
          <w:color w:val="000000"/>
          <w:sz w:val="20"/>
          <w:szCs w:val="20"/>
        </w:rPr>
        <w:t>я(</w:t>
      </w:r>
      <w:proofErr w:type="gramEnd"/>
      <w:r w:rsidRPr="006F25F9">
        <w:rPr>
          <w:rFonts w:ascii="Times New Roman" w:hAnsi="Times New Roman" w:cs="Times New Roman"/>
          <w:color w:val="000000"/>
          <w:sz w:val="20"/>
          <w:szCs w:val="20"/>
        </w:rPr>
        <w:t>в условиях пандемии)</w:t>
      </w:r>
    </w:p>
    <w:tbl>
      <w:tblPr>
        <w:tblW w:w="9266" w:type="dxa"/>
        <w:tblCellMar>
          <w:left w:w="0" w:type="dxa"/>
          <w:right w:w="0" w:type="dxa"/>
        </w:tblCellMar>
        <w:tblLook w:val="00A0"/>
      </w:tblPr>
      <w:tblGrid>
        <w:gridCol w:w="442"/>
        <w:gridCol w:w="3047"/>
        <w:gridCol w:w="1127"/>
        <w:gridCol w:w="846"/>
        <w:gridCol w:w="1127"/>
        <w:gridCol w:w="845"/>
        <w:gridCol w:w="987"/>
        <w:gridCol w:w="845"/>
      </w:tblGrid>
      <w:tr w:rsidR="006F25F9" w:rsidRPr="006F25F9" w:rsidTr="006F25F9">
        <w:trPr>
          <w:trHeight w:val="227"/>
        </w:trPr>
        <w:tc>
          <w:tcPr>
            <w:tcW w:w="4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3047" w:type="dxa"/>
            <w:vMerge w:val="restar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Образовательные области</w:t>
            </w:r>
          </w:p>
        </w:tc>
        <w:tc>
          <w:tcPr>
            <w:tcW w:w="5777" w:type="dxa"/>
            <w:gridSpan w:val="6"/>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xml:space="preserve">Конец года </w:t>
            </w:r>
          </w:p>
        </w:tc>
      </w:tr>
      <w:tr w:rsidR="006F25F9" w:rsidRPr="006F25F9" w:rsidTr="006F25F9">
        <w:trPr>
          <w:trHeight w:val="239"/>
        </w:trPr>
        <w:tc>
          <w:tcPr>
            <w:tcW w:w="442" w:type="dxa"/>
            <w:vMerge w:val="restart"/>
            <w:tcBorders>
              <w:top w:val="nil"/>
              <w:left w:val="single" w:sz="8" w:space="0" w:color="000000"/>
              <w:bottom w:val="single" w:sz="8" w:space="0" w:color="000000"/>
              <w:right w:val="single" w:sz="8" w:space="0" w:color="000000"/>
            </w:tcBorders>
            <w:shd w:val="clear" w:color="auto" w:fill="FFFFFF"/>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w:t>
            </w:r>
          </w:p>
        </w:tc>
        <w:tc>
          <w:tcPr>
            <w:tcW w:w="3047" w:type="dxa"/>
            <w:vMerge/>
            <w:tcBorders>
              <w:top w:val="single" w:sz="8" w:space="0" w:color="000000"/>
              <w:left w:val="nil"/>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5777" w:type="dxa"/>
            <w:gridSpan w:val="6"/>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Кол-во детей: 18человек</w:t>
            </w:r>
          </w:p>
        </w:tc>
      </w:tr>
      <w:tr w:rsidR="006F25F9" w:rsidRPr="006F25F9" w:rsidTr="006F25F9">
        <w:trPr>
          <w:trHeight w:val="239"/>
        </w:trPr>
        <w:tc>
          <w:tcPr>
            <w:tcW w:w="0" w:type="auto"/>
            <w:vMerge/>
            <w:tcBorders>
              <w:top w:val="nil"/>
              <w:left w:val="single" w:sz="8" w:space="0" w:color="000000"/>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3047" w:type="dxa"/>
            <w:vMerge/>
            <w:tcBorders>
              <w:top w:val="single" w:sz="8" w:space="0" w:color="000000"/>
              <w:left w:val="nil"/>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1973"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высокий</w:t>
            </w:r>
          </w:p>
        </w:tc>
        <w:tc>
          <w:tcPr>
            <w:tcW w:w="197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средний</w:t>
            </w:r>
          </w:p>
        </w:tc>
        <w:tc>
          <w:tcPr>
            <w:tcW w:w="1832"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низкий</w:t>
            </w:r>
          </w:p>
        </w:tc>
      </w:tr>
      <w:tr w:rsidR="006F25F9" w:rsidRPr="006F25F9" w:rsidTr="006F25F9">
        <w:trPr>
          <w:trHeight w:val="250"/>
        </w:trPr>
        <w:tc>
          <w:tcPr>
            <w:tcW w:w="0" w:type="auto"/>
            <w:vMerge/>
            <w:tcBorders>
              <w:top w:val="nil"/>
              <w:left w:val="single" w:sz="8" w:space="0" w:color="000000"/>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3047" w:type="dxa"/>
            <w:vMerge/>
            <w:tcBorders>
              <w:top w:val="single" w:sz="8" w:space="0" w:color="000000"/>
              <w:left w:val="nil"/>
              <w:bottom w:val="single" w:sz="8" w:space="0" w:color="000000"/>
              <w:right w:val="single" w:sz="8" w:space="0" w:color="000000"/>
            </w:tcBorders>
            <w:shd w:val="clear" w:color="auto" w:fill="FFFFFF"/>
            <w:vAlign w:val="center"/>
          </w:tcPr>
          <w:p w:rsidR="006F25F9" w:rsidRPr="006F25F9" w:rsidRDefault="006F25F9" w:rsidP="006F25F9">
            <w:pPr>
              <w:spacing w:after="0" w:line="240" w:lineRule="auto"/>
              <w:contextualSpacing/>
              <w:rPr>
                <w:rFonts w:ascii="Times New Roman" w:hAnsi="Times New Roman" w:cs="Times New Roman"/>
                <w:color w:val="000000"/>
                <w:sz w:val="20"/>
                <w:szCs w:val="20"/>
              </w:rPr>
            </w:pP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чел.</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чел</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чел</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r>
      <w:tr w:rsidR="006F25F9" w:rsidRPr="006F25F9" w:rsidTr="006F25F9">
        <w:trPr>
          <w:trHeight w:val="227"/>
        </w:trPr>
        <w:tc>
          <w:tcPr>
            <w:tcW w:w="4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w:t>
            </w:r>
          </w:p>
        </w:tc>
        <w:tc>
          <w:tcPr>
            <w:tcW w:w="30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Физическое развитие</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10</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53%</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8</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47%</w:t>
            </w: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0%</w:t>
            </w:r>
          </w:p>
        </w:tc>
      </w:tr>
      <w:tr w:rsidR="006F25F9" w:rsidRPr="006F25F9" w:rsidTr="006F25F9">
        <w:trPr>
          <w:trHeight w:val="454"/>
        </w:trPr>
        <w:tc>
          <w:tcPr>
            <w:tcW w:w="4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w:t>
            </w:r>
          </w:p>
        </w:tc>
        <w:tc>
          <w:tcPr>
            <w:tcW w:w="30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Социально-коммуникативное развитие</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12</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63%</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6</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37%</w:t>
            </w: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0%</w:t>
            </w:r>
          </w:p>
        </w:tc>
      </w:tr>
      <w:tr w:rsidR="006F25F9" w:rsidRPr="006F25F9" w:rsidTr="006F25F9">
        <w:trPr>
          <w:trHeight w:val="342"/>
        </w:trPr>
        <w:tc>
          <w:tcPr>
            <w:tcW w:w="4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lastRenderedPageBreak/>
              <w:t>3</w:t>
            </w:r>
          </w:p>
        </w:tc>
        <w:tc>
          <w:tcPr>
            <w:tcW w:w="30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Речевое развитие</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11</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58%</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7</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42%</w:t>
            </w: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0%</w:t>
            </w:r>
          </w:p>
        </w:tc>
      </w:tr>
      <w:tr w:rsidR="006F25F9" w:rsidRPr="006F25F9" w:rsidTr="006F25F9">
        <w:trPr>
          <w:trHeight w:val="227"/>
        </w:trPr>
        <w:tc>
          <w:tcPr>
            <w:tcW w:w="4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30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Познавательное развитие</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14</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74%</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26%</w:t>
            </w: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0%</w:t>
            </w:r>
          </w:p>
        </w:tc>
      </w:tr>
      <w:tr w:rsidR="006F25F9" w:rsidRPr="006F25F9" w:rsidTr="006F25F9">
        <w:trPr>
          <w:trHeight w:val="466"/>
        </w:trPr>
        <w:tc>
          <w:tcPr>
            <w:tcW w:w="4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w:t>
            </w:r>
          </w:p>
        </w:tc>
        <w:tc>
          <w:tcPr>
            <w:tcW w:w="30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Художественно-эстетическое развитее</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11</w:t>
            </w: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58%</w:t>
            </w: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7</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42%</w:t>
            </w: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w:t>
            </w: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0%</w:t>
            </w:r>
          </w:p>
        </w:tc>
      </w:tr>
      <w:tr w:rsidR="006F25F9" w:rsidRPr="006F25F9" w:rsidTr="006F25F9">
        <w:trPr>
          <w:trHeight w:val="1001"/>
        </w:trPr>
        <w:tc>
          <w:tcPr>
            <w:tcW w:w="442" w:type="dxa"/>
            <w:tcBorders>
              <w:top w:val="nil"/>
              <w:left w:val="single" w:sz="8" w:space="0" w:color="000000"/>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w:t>
            </w:r>
          </w:p>
        </w:tc>
        <w:tc>
          <w:tcPr>
            <w:tcW w:w="3047"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Итоговый результат</w:t>
            </w:r>
          </w:p>
        </w:tc>
        <w:tc>
          <w:tcPr>
            <w:tcW w:w="1127"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p>
        </w:tc>
        <w:tc>
          <w:tcPr>
            <w:tcW w:w="846"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61%</w:t>
            </w:r>
          </w:p>
        </w:tc>
        <w:tc>
          <w:tcPr>
            <w:tcW w:w="1127"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p>
        </w:tc>
        <w:tc>
          <w:tcPr>
            <w:tcW w:w="845"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39%</w:t>
            </w:r>
          </w:p>
        </w:tc>
        <w:tc>
          <w:tcPr>
            <w:tcW w:w="987"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p>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 </w:t>
            </w:r>
          </w:p>
        </w:tc>
        <w:tc>
          <w:tcPr>
            <w:tcW w:w="845" w:type="dxa"/>
            <w:tcBorders>
              <w:top w:val="nil"/>
              <w:left w:val="nil"/>
              <w:bottom w:val="nil"/>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contextualSpacing/>
              <w:jc w:val="both"/>
              <w:rPr>
                <w:rFonts w:ascii="Times New Roman" w:hAnsi="Times New Roman" w:cs="Times New Roman"/>
                <w:color w:val="000000"/>
                <w:sz w:val="20"/>
                <w:szCs w:val="20"/>
              </w:rPr>
            </w:pPr>
            <w:r w:rsidRPr="006F25F9">
              <w:rPr>
                <w:rFonts w:ascii="Times New Roman" w:hAnsi="Times New Roman" w:cs="Times New Roman"/>
                <w:color w:val="000000"/>
                <w:sz w:val="20"/>
                <w:szCs w:val="20"/>
              </w:rPr>
              <w:t>0%</w:t>
            </w:r>
          </w:p>
        </w:tc>
      </w:tr>
      <w:tr w:rsidR="006F25F9" w:rsidRPr="006F25F9" w:rsidTr="00633685">
        <w:trPr>
          <w:trHeight w:val="80"/>
        </w:trPr>
        <w:tc>
          <w:tcPr>
            <w:tcW w:w="442"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304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846"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112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98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c>
          <w:tcPr>
            <w:tcW w:w="84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6F25F9" w:rsidRPr="006F25F9" w:rsidRDefault="006F25F9" w:rsidP="006F25F9">
            <w:pPr>
              <w:spacing w:before="100" w:beforeAutospacing="1" w:after="100" w:afterAutospacing="1" w:line="240" w:lineRule="auto"/>
              <w:jc w:val="both"/>
              <w:rPr>
                <w:rFonts w:ascii="Times New Roman" w:hAnsi="Times New Roman" w:cs="Times New Roman"/>
                <w:color w:val="000000"/>
                <w:sz w:val="20"/>
                <w:szCs w:val="20"/>
              </w:rPr>
            </w:pPr>
          </w:p>
        </w:tc>
      </w:tr>
    </w:tbl>
    <w:p w:rsidR="006F25F9" w:rsidRPr="006F25F9" w:rsidRDefault="006F25F9" w:rsidP="006F25F9">
      <w:pPr>
        <w:shd w:val="clear" w:color="auto" w:fill="FFFFFF"/>
        <w:spacing w:before="100" w:beforeAutospacing="1" w:after="100" w:afterAutospacing="1" w:line="240" w:lineRule="auto"/>
        <w:jc w:val="both"/>
        <w:rPr>
          <w:rFonts w:ascii="Times New Roman" w:hAnsi="Times New Roman" w:cs="Times New Roman"/>
          <w:color w:val="000000"/>
          <w:sz w:val="20"/>
          <w:szCs w:val="20"/>
        </w:rPr>
      </w:pPr>
      <w:r w:rsidRPr="006F25F9">
        <w:rPr>
          <w:rFonts w:ascii="Times New Roman" w:hAnsi="Times New Roman" w:cs="Times New Roman"/>
          <w:b/>
          <w:color w:val="000000"/>
          <w:sz w:val="20"/>
          <w:szCs w:val="20"/>
        </w:rPr>
        <w:t>Вывод:</w:t>
      </w:r>
      <w:r w:rsidRPr="006F25F9">
        <w:rPr>
          <w:rFonts w:ascii="Times New Roman" w:hAnsi="Times New Roman" w:cs="Times New Roman"/>
          <w:color w:val="000000"/>
          <w:sz w:val="20"/>
          <w:szCs w:val="20"/>
        </w:rPr>
        <w:t xml:space="preserve">  анализ результатов мониторинга на конец учебного года показывает усвоение детьми программного материала,  прослеживается положительная динамика развития ребенка по всем видам деятельности. В основном показатели выполнения  общеобразовательной программы дошкольного образования «От рождения до школы» под редакцией Н.Е. Вераксы, Т.С. Комаровой, М.А. Васильевой находятся в пределах высокого и среднего уровня. Это означает, что применение в педагогической практике рабочей программы благотворно сказывается на результатах итогового мониторинга.    Таким образом, образовательная деятельность в старшей группе  реализовалась на достаточном уровне, дети показали положительную динамику освоения основной образовательной программы. </w:t>
      </w:r>
    </w:p>
    <w:p w:rsidR="006F25F9" w:rsidRPr="006F25F9" w:rsidRDefault="006F25F9" w:rsidP="006F25F9">
      <w:pPr>
        <w:spacing w:after="0" w:line="240" w:lineRule="auto"/>
        <w:rPr>
          <w:rFonts w:ascii="Times New Roman" w:hAnsi="Times New Roman" w:cs="Times New Roman"/>
          <w:sz w:val="20"/>
          <w:szCs w:val="20"/>
        </w:rPr>
      </w:pPr>
      <w:r w:rsidRPr="006F25F9">
        <w:rPr>
          <w:rFonts w:ascii="Times New Roman" w:hAnsi="Times New Roman" w:cs="Times New Roman"/>
          <w:sz w:val="20"/>
          <w:szCs w:val="20"/>
        </w:rPr>
        <w:t xml:space="preserve">В развитии Белан Егора на конец учебного года произошли незначительные сдвиги. Повысился уровень </w:t>
      </w:r>
      <w:r w:rsidRPr="006F25F9">
        <w:rPr>
          <w:rFonts w:ascii="Times New Roman" w:hAnsi="Times New Roman" w:cs="Times New Roman"/>
          <w:b/>
          <w:sz w:val="20"/>
          <w:szCs w:val="20"/>
        </w:rPr>
        <w:t>социально-коммуникативного развития</w:t>
      </w:r>
      <w:r w:rsidRPr="006F25F9">
        <w:rPr>
          <w:rFonts w:ascii="Times New Roman" w:hAnsi="Times New Roman" w:cs="Times New Roman"/>
          <w:sz w:val="20"/>
          <w:szCs w:val="20"/>
        </w:rPr>
        <w:t xml:space="preserve">: проявляет потребность в сотрудничестве </w:t>
      </w:r>
      <w:proofErr w:type="gramStart"/>
      <w:r w:rsidRPr="006F25F9">
        <w:rPr>
          <w:rFonts w:ascii="Times New Roman" w:hAnsi="Times New Roman" w:cs="Times New Roman"/>
          <w:sz w:val="20"/>
          <w:szCs w:val="20"/>
        </w:rPr>
        <w:t>со</w:t>
      </w:r>
      <w:proofErr w:type="gramEnd"/>
      <w:r w:rsidRPr="006F25F9">
        <w:rPr>
          <w:rFonts w:ascii="Times New Roman" w:hAnsi="Times New Roman" w:cs="Times New Roman"/>
          <w:sz w:val="20"/>
          <w:szCs w:val="20"/>
        </w:rPr>
        <w:t xml:space="preserve"> взрослыми и детьми; знает и выполняет правила культуры общения с детьми и взрослыми.</w:t>
      </w:r>
    </w:p>
    <w:p w:rsidR="006F25F9" w:rsidRPr="006F25F9" w:rsidRDefault="006F25F9" w:rsidP="006F25F9">
      <w:pPr>
        <w:spacing w:after="0" w:line="240" w:lineRule="auto"/>
        <w:rPr>
          <w:rFonts w:ascii="Times New Roman" w:hAnsi="Times New Roman" w:cs="Times New Roman"/>
          <w:sz w:val="20"/>
          <w:szCs w:val="20"/>
        </w:rPr>
      </w:pPr>
      <w:r w:rsidRPr="006F25F9">
        <w:rPr>
          <w:rFonts w:ascii="Times New Roman" w:hAnsi="Times New Roman" w:cs="Times New Roman"/>
          <w:b/>
          <w:sz w:val="20"/>
          <w:szCs w:val="20"/>
        </w:rPr>
        <w:t>Художественно-эстетическое развитие</w:t>
      </w:r>
      <w:r w:rsidRPr="006F25F9">
        <w:rPr>
          <w:rFonts w:ascii="Times New Roman" w:hAnsi="Times New Roman" w:cs="Times New Roman"/>
          <w:sz w:val="20"/>
          <w:szCs w:val="20"/>
        </w:rPr>
        <w:t>: хорошо сформированы конструктивные способности, улучшились навыки владения карандашом. Проявляет интерес и желание заниматься конструированием.</w:t>
      </w:r>
    </w:p>
    <w:p w:rsidR="006F25F9" w:rsidRPr="006F25F9" w:rsidRDefault="006F25F9" w:rsidP="006F25F9">
      <w:pPr>
        <w:spacing w:after="0" w:line="240" w:lineRule="auto"/>
        <w:rPr>
          <w:rFonts w:ascii="Times New Roman" w:hAnsi="Times New Roman" w:cs="Times New Roman"/>
          <w:sz w:val="20"/>
          <w:szCs w:val="20"/>
        </w:rPr>
      </w:pPr>
      <w:proofErr w:type="gramStart"/>
      <w:r w:rsidRPr="006F25F9">
        <w:rPr>
          <w:rFonts w:ascii="Times New Roman" w:hAnsi="Times New Roman" w:cs="Times New Roman"/>
          <w:b/>
          <w:sz w:val="20"/>
          <w:szCs w:val="20"/>
        </w:rPr>
        <w:t>Физическое развитие</w:t>
      </w:r>
      <w:r w:rsidRPr="006F25F9">
        <w:rPr>
          <w:rFonts w:ascii="Times New Roman" w:hAnsi="Times New Roman" w:cs="Times New Roman"/>
          <w:sz w:val="20"/>
          <w:szCs w:val="20"/>
        </w:rPr>
        <w:t>: владеет основными  КГН, повторяет простые физические упражнения за детьми, испытывает затруднения в соблюдении правил в подвижных играх.</w:t>
      </w:r>
      <w:proofErr w:type="gramEnd"/>
    </w:p>
    <w:p w:rsidR="006F25F9" w:rsidRPr="006F25F9" w:rsidRDefault="006F25F9" w:rsidP="00EC4FCF">
      <w:pPr>
        <w:pStyle w:val="a6"/>
        <w:shd w:val="clear" w:color="auto" w:fill="FFFFFF"/>
        <w:spacing w:before="0" w:beforeAutospacing="0" w:after="0" w:afterAutospacing="0"/>
        <w:textAlignment w:val="baseline"/>
        <w:rPr>
          <w:color w:val="000000"/>
          <w:sz w:val="20"/>
          <w:szCs w:val="20"/>
        </w:rPr>
      </w:pPr>
    </w:p>
    <w:p w:rsidR="006F25F9" w:rsidRDefault="006F25F9" w:rsidP="00EC4FCF">
      <w:pPr>
        <w:pStyle w:val="a6"/>
        <w:shd w:val="clear" w:color="auto" w:fill="FFFFFF"/>
        <w:spacing w:before="0" w:beforeAutospacing="0" w:after="0" w:afterAutospacing="0"/>
        <w:textAlignment w:val="baseline"/>
        <w:rPr>
          <w:color w:val="000000"/>
          <w:sz w:val="20"/>
          <w:szCs w:val="20"/>
        </w:rPr>
      </w:pPr>
    </w:p>
    <w:p w:rsidR="00EC4FCF" w:rsidRDefault="00EC4FCF" w:rsidP="00633685">
      <w:pPr>
        <w:pStyle w:val="a6"/>
        <w:shd w:val="clear" w:color="auto" w:fill="FFFFFF"/>
        <w:spacing w:before="0" w:beforeAutospacing="0" w:after="0" w:afterAutospacing="0"/>
        <w:textAlignment w:val="baseline"/>
      </w:pPr>
      <w:r w:rsidRPr="00632B46">
        <w:rPr>
          <w:color w:val="000000"/>
          <w:sz w:val="20"/>
          <w:szCs w:val="20"/>
        </w:rPr>
        <w:br/>
      </w:r>
    </w:p>
    <w:p w:rsidR="00EB1A8C" w:rsidRDefault="00EB1A8C"/>
    <w:sectPr w:rsidR="00EB1A8C" w:rsidSect="0055603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font326">
    <w:altName w:val="Times New Roman"/>
    <w:charset w:val="CC"/>
    <w:family w:val="auto"/>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B6CC7CA"/>
    <w:lvl w:ilvl="0">
      <w:numFmt w:val="bullet"/>
      <w:lvlText w:val="*"/>
      <w:lvlJc w:val="left"/>
    </w:lvl>
  </w:abstractNum>
  <w:abstractNum w:abstractNumId="1">
    <w:nsid w:val="00000003"/>
    <w:multiLevelType w:val="multilevel"/>
    <w:tmpl w:val="00000003"/>
    <w:name w:val="WW8Num2"/>
    <w:lvl w:ilvl="0">
      <w:start w:val="1"/>
      <w:numFmt w:val="bullet"/>
      <w:lvlText w:val=""/>
      <w:lvlJc w:val="left"/>
      <w:pPr>
        <w:tabs>
          <w:tab w:val="num" w:pos="1080"/>
        </w:tabs>
        <w:ind w:left="1080" w:hanging="360"/>
      </w:pPr>
      <w:rPr>
        <w:rFonts w:ascii="Symbol" w:hAnsi="Symbol" w:cs="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cs="Wingdings"/>
      </w:rPr>
    </w:lvl>
    <w:lvl w:ilvl="3">
      <w:start w:val="1"/>
      <w:numFmt w:val="bullet"/>
      <w:lvlText w:val=""/>
      <w:lvlJc w:val="left"/>
      <w:pPr>
        <w:tabs>
          <w:tab w:val="num" w:pos="3240"/>
        </w:tabs>
        <w:ind w:left="3240" w:hanging="360"/>
      </w:pPr>
      <w:rPr>
        <w:rFonts w:ascii="Symbol" w:hAnsi="Symbol" w:cs="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cs="Wingdings"/>
      </w:rPr>
    </w:lvl>
    <w:lvl w:ilvl="6">
      <w:start w:val="1"/>
      <w:numFmt w:val="bullet"/>
      <w:lvlText w:val=""/>
      <w:lvlJc w:val="left"/>
      <w:pPr>
        <w:tabs>
          <w:tab w:val="num" w:pos="5400"/>
        </w:tabs>
        <w:ind w:left="5400" w:hanging="360"/>
      </w:pPr>
      <w:rPr>
        <w:rFonts w:ascii="Symbol" w:hAnsi="Symbol" w:cs="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cs="Wingdings"/>
      </w:rPr>
    </w:lvl>
  </w:abstractNum>
  <w:abstractNum w:abstractNumId="2">
    <w:nsid w:val="00000004"/>
    <w:multiLevelType w:val="multilevel"/>
    <w:tmpl w:val="00000004"/>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5"/>
    <w:multiLevelType w:val="multilevel"/>
    <w:tmpl w:val="00000005"/>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9"/>
    <w:multiLevelType w:val="singleLevel"/>
    <w:tmpl w:val="00000009"/>
    <w:name w:val="WW8Num8"/>
    <w:lvl w:ilvl="0">
      <w:start w:val="1"/>
      <w:numFmt w:val="bullet"/>
      <w:lvlText w:val=""/>
      <w:lvlJc w:val="left"/>
      <w:pPr>
        <w:tabs>
          <w:tab w:val="num" w:pos="0"/>
        </w:tabs>
        <w:ind w:left="720" w:hanging="360"/>
      </w:pPr>
      <w:rPr>
        <w:rFonts w:ascii="Symbol" w:hAnsi="Symbol" w:cs="Symbol" w:hint="default"/>
        <w:sz w:val="24"/>
        <w:szCs w:val="24"/>
        <w:shd w:val="clear" w:color="auto" w:fill="FFFFFF"/>
        <w:lang w:eastAsia="ru-RU"/>
      </w:rPr>
    </w:lvl>
  </w:abstractNum>
  <w:abstractNum w:abstractNumId="5">
    <w:nsid w:val="00532628"/>
    <w:multiLevelType w:val="hybridMultilevel"/>
    <w:tmpl w:val="CFD6E9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4B70F63"/>
    <w:multiLevelType w:val="hybridMultilevel"/>
    <w:tmpl w:val="59B85C2A"/>
    <w:lvl w:ilvl="0" w:tplc="C5E695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F8168E3"/>
    <w:multiLevelType w:val="multilevel"/>
    <w:tmpl w:val="18247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A13D75"/>
    <w:multiLevelType w:val="multilevel"/>
    <w:tmpl w:val="01CE9E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FB69B7"/>
    <w:multiLevelType w:val="hybridMultilevel"/>
    <w:tmpl w:val="DD34D7FE"/>
    <w:lvl w:ilvl="0" w:tplc="8B98AC7E">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017331"/>
    <w:multiLevelType w:val="hybridMultilevel"/>
    <w:tmpl w:val="F606D580"/>
    <w:lvl w:ilvl="0" w:tplc="04190009">
      <w:start w:val="1"/>
      <w:numFmt w:val="bullet"/>
      <w:lvlText w:val=""/>
      <w:lvlJc w:val="left"/>
      <w:pPr>
        <w:tabs>
          <w:tab w:val="num" w:pos="810"/>
        </w:tabs>
        <w:ind w:left="810" w:hanging="360"/>
      </w:pPr>
      <w:rPr>
        <w:rFonts w:ascii="Wingdings" w:hAnsi="Wingdings" w:hint="default"/>
      </w:rPr>
    </w:lvl>
    <w:lvl w:ilvl="1" w:tplc="04190003" w:tentative="1">
      <w:start w:val="1"/>
      <w:numFmt w:val="bullet"/>
      <w:lvlText w:val="o"/>
      <w:lvlJc w:val="left"/>
      <w:pPr>
        <w:tabs>
          <w:tab w:val="num" w:pos="1530"/>
        </w:tabs>
        <w:ind w:left="1530" w:hanging="360"/>
      </w:pPr>
      <w:rPr>
        <w:rFonts w:ascii="Courier New" w:hAnsi="Courier New" w:cs="Courier New" w:hint="default"/>
      </w:rPr>
    </w:lvl>
    <w:lvl w:ilvl="2" w:tplc="04190005" w:tentative="1">
      <w:start w:val="1"/>
      <w:numFmt w:val="bullet"/>
      <w:lvlText w:val=""/>
      <w:lvlJc w:val="left"/>
      <w:pPr>
        <w:tabs>
          <w:tab w:val="num" w:pos="2250"/>
        </w:tabs>
        <w:ind w:left="2250" w:hanging="360"/>
      </w:pPr>
      <w:rPr>
        <w:rFonts w:ascii="Wingdings" w:hAnsi="Wingdings" w:hint="default"/>
      </w:rPr>
    </w:lvl>
    <w:lvl w:ilvl="3" w:tplc="04190001" w:tentative="1">
      <w:start w:val="1"/>
      <w:numFmt w:val="bullet"/>
      <w:lvlText w:val=""/>
      <w:lvlJc w:val="left"/>
      <w:pPr>
        <w:tabs>
          <w:tab w:val="num" w:pos="2970"/>
        </w:tabs>
        <w:ind w:left="2970" w:hanging="360"/>
      </w:pPr>
      <w:rPr>
        <w:rFonts w:ascii="Symbol" w:hAnsi="Symbol" w:hint="default"/>
      </w:rPr>
    </w:lvl>
    <w:lvl w:ilvl="4" w:tplc="04190003" w:tentative="1">
      <w:start w:val="1"/>
      <w:numFmt w:val="bullet"/>
      <w:lvlText w:val="o"/>
      <w:lvlJc w:val="left"/>
      <w:pPr>
        <w:tabs>
          <w:tab w:val="num" w:pos="3690"/>
        </w:tabs>
        <w:ind w:left="3690" w:hanging="360"/>
      </w:pPr>
      <w:rPr>
        <w:rFonts w:ascii="Courier New" w:hAnsi="Courier New" w:cs="Courier New" w:hint="default"/>
      </w:rPr>
    </w:lvl>
    <w:lvl w:ilvl="5" w:tplc="04190005" w:tentative="1">
      <w:start w:val="1"/>
      <w:numFmt w:val="bullet"/>
      <w:lvlText w:val=""/>
      <w:lvlJc w:val="left"/>
      <w:pPr>
        <w:tabs>
          <w:tab w:val="num" w:pos="4410"/>
        </w:tabs>
        <w:ind w:left="4410" w:hanging="360"/>
      </w:pPr>
      <w:rPr>
        <w:rFonts w:ascii="Wingdings" w:hAnsi="Wingdings" w:hint="default"/>
      </w:rPr>
    </w:lvl>
    <w:lvl w:ilvl="6" w:tplc="04190001" w:tentative="1">
      <w:start w:val="1"/>
      <w:numFmt w:val="bullet"/>
      <w:lvlText w:val=""/>
      <w:lvlJc w:val="left"/>
      <w:pPr>
        <w:tabs>
          <w:tab w:val="num" w:pos="5130"/>
        </w:tabs>
        <w:ind w:left="5130" w:hanging="360"/>
      </w:pPr>
      <w:rPr>
        <w:rFonts w:ascii="Symbol" w:hAnsi="Symbol" w:hint="default"/>
      </w:rPr>
    </w:lvl>
    <w:lvl w:ilvl="7" w:tplc="04190003" w:tentative="1">
      <w:start w:val="1"/>
      <w:numFmt w:val="bullet"/>
      <w:lvlText w:val="o"/>
      <w:lvlJc w:val="left"/>
      <w:pPr>
        <w:tabs>
          <w:tab w:val="num" w:pos="5850"/>
        </w:tabs>
        <w:ind w:left="5850" w:hanging="360"/>
      </w:pPr>
      <w:rPr>
        <w:rFonts w:ascii="Courier New" w:hAnsi="Courier New" w:cs="Courier New" w:hint="default"/>
      </w:rPr>
    </w:lvl>
    <w:lvl w:ilvl="8" w:tplc="04190005" w:tentative="1">
      <w:start w:val="1"/>
      <w:numFmt w:val="bullet"/>
      <w:lvlText w:val=""/>
      <w:lvlJc w:val="left"/>
      <w:pPr>
        <w:tabs>
          <w:tab w:val="num" w:pos="6570"/>
        </w:tabs>
        <w:ind w:left="6570" w:hanging="360"/>
      </w:pPr>
      <w:rPr>
        <w:rFonts w:ascii="Wingdings" w:hAnsi="Wingdings" w:hint="default"/>
      </w:rPr>
    </w:lvl>
  </w:abstractNum>
  <w:abstractNum w:abstractNumId="11">
    <w:nsid w:val="381D742C"/>
    <w:multiLevelType w:val="hybridMultilevel"/>
    <w:tmpl w:val="412C9986"/>
    <w:lvl w:ilvl="0" w:tplc="B778F7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92E4720"/>
    <w:multiLevelType w:val="hybridMultilevel"/>
    <w:tmpl w:val="05B2C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A906AC3"/>
    <w:multiLevelType w:val="hybridMultilevel"/>
    <w:tmpl w:val="A2981222"/>
    <w:lvl w:ilvl="0" w:tplc="FC7477C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48EE1371"/>
    <w:multiLevelType w:val="hybridMultilevel"/>
    <w:tmpl w:val="C2AE3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CA2E45"/>
    <w:multiLevelType w:val="multilevel"/>
    <w:tmpl w:val="A2AC4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634DF1"/>
    <w:multiLevelType w:val="hybridMultilevel"/>
    <w:tmpl w:val="C0B677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10A2522"/>
    <w:multiLevelType w:val="multilevel"/>
    <w:tmpl w:val="6A1E6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2426FC9"/>
    <w:multiLevelType w:val="hybridMultilevel"/>
    <w:tmpl w:val="5ECE586E"/>
    <w:lvl w:ilvl="0" w:tplc="B096E48C">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9">
    <w:nsid w:val="53BC1406"/>
    <w:multiLevelType w:val="multilevel"/>
    <w:tmpl w:val="DE225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9705D5F"/>
    <w:multiLevelType w:val="hybridMultilevel"/>
    <w:tmpl w:val="5E4CF5A0"/>
    <w:lvl w:ilvl="0" w:tplc="A9F01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15B26F4"/>
    <w:multiLevelType w:val="hybridMultilevel"/>
    <w:tmpl w:val="0304F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19B434D"/>
    <w:multiLevelType w:val="hybridMultilevel"/>
    <w:tmpl w:val="CE3C5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43222C0"/>
    <w:multiLevelType w:val="multilevel"/>
    <w:tmpl w:val="A29E10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8A140B3"/>
    <w:multiLevelType w:val="hybridMultilevel"/>
    <w:tmpl w:val="C21082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08A2E30"/>
    <w:multiLevelType w:val="hybridMultilevel"/>
    <w:tmpl w:val="56F8D2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8676020"/>
    <w:multiLevelType w:val="hybridMultilevel"/>
    <w:tmpl w:val="AAA85C98"/>
    <w:lvl w:ilvl="0" w:tplc="765E94AA">
      <w:start w:val="1"/>
      <w:numFmt w:val="decimal"/>
      <w:lvlText w:val="%1."/>
      <w:lvlJc w:val="left"/>
      <w:pPr>
        <w:ind w:left="1609" w:hanging="9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E8D41C9"/>
    <w:multiLevelType w:val="hybridMultilevel"/>
    <w:tmpl w:val="7A14D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2"/>
  </w:num>
  <w:num w:numId="3">
    <w:abstractNumId w:val="5"/>
  </w:num>
  <w:num w:numId="4">
    <w:abstractNumId w:val="10"/>
  </w:num>
  <w:num w:numId="5">
    <w:abstractNumId w:val="27"/>
  </w:num>
  <w:num w:numId="6">
    <w:abstractNumId w:val="15"/>
  </w:num>
  <w:num w:numId="7">
    <w:abstractNumId w:val="19"/>
  </w:num>
  <w:num w:numId="8">
    <w:abstractNumId w:val="7"/>
  </w:num>
  <w:num w:numId="9">
    <w:abstractNumId w:val="0"/>
    <w:lvlOverride w:ilvl="0">
      <w:lvl w:ilvl="0">
        <w:numFmt w:val="bullet"/>
        <w:lvlText w:val=""/>
        <w:legacy w:legacy="1" w:legacySpace="0" w:legacyIndent="360"/>
        <w:lvlJc w:val="left"/>
        <w:rPr>
          <w:rFonts w:ascii="Symbol" w:hAnsi="Symbol" w:hint="default"/>
        </w:rPr>
      </w:lvl>
    </w:lvlOverride>
  </w:num>
  <w:num w:numId="10">
    <w:abstractNumId w:val="23"/>
  </w:num>
  <w:num w:numId="11">
    <w:abstractNumId w:val="16"/>
  </w:num>
  <w:num w:numId="12">
    <w:abstractNumId w:val="25"/>
  </w:num>
  <w:num w:numId="13">
    <w:abstractNumId w:val="14"/>
  </w:num>
  <w:num w:numId="14">
    <w:abstractNumId w:val="6"/>
  </w:num>
  <w:num w:numId="15">
    <w:abstractNumId w:val="13"/>
  </w:num>
  <w:num w:numId="16">
    <w:abstractNumId w:val="12"/>
  </w:num>
  <w:num w:numId="17">
    <w:abstractNumId w:val="2"/>
  </w:num>
  <w:num w:numId="18">
    <w:abstractNumId w:val="3"/>
  </w:num>
  <w:num w:numId="19">
    <w:abstractNumId w:val="1"/>
  </w:num>
  <w:num w:numId="20">
    <w:abstractNumId w:val="4"/>
  </w:num>
  <w:num w:numId="21">
    <w:abstractNumId w:val="17"/>
  </w:num>
  <w:num w:numId="22">
    <w:abstractNumId w:val="9"/>
  </w:num>
  <w:num w:numId="23">
    <w:abstractNumId w:val="21"/>
  </w:num>
  <w:num w:numId="24">
    <w:abstractNumId w:val="26"/>
  </w:num>
  <w:num w:numId="25">
    <w:abstractNumId w:val="11"/>
  </w:num>
  <w:num w:numId="26">
    <w:abstractNumId w:val="20"/>
  </w:num>
  <w:num w:numId="27">
    <w:abstractNumId w:val="8"/>
  </w:num>
  <w:num w:numId="28">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C4FCF"/>
    <w:rsid w:val="00000030"/>
    <w:rsid w:val="00000A5B"/>
    <w:rsid w:val="000015A1"/>
    <w:rsid w:val="0000166C"/>
    <w:rsid w:val="00001F58"/>
    <w:rsid w:val="00002330"/>
    <w:rsid w:val="00002A70"/>
    <w:rsid w:val="00002C81"/>
    <w:rsid w:val="00003981"/>
    <w:rsid w:val="00006236"/>
    <w:rsid w:val="000062F3"/>
    <w:rsid w:val="0000630E"/>
    <w:rsid w:val="00010AF8"/>
    <w:rsid w:val="00010D7D"/>
    <w:rsid w:val="000118FB"/>
    <w:rsid w:val="00011B2F"/>
    <w:rsid w:val="00011CC3"/>
    <w:rsid w:val="000122BB"/>
    <w:rsid w:val="00012588"/>
    <w:rsid w:val="000125D5"/>
    <w:rsid w:val="00012B14"/>
    <w:rsid w:val="00013FD4"/>
    <w:rsid w:val="00015689"/>
    <w:rsid w:val="0001622D"/>
    <w:rsid w:val="000203FC"/>
    <w:rsid w:val="000221C6"/>
    <w:rsid w:val="00030847"/>
    <w:rsid w:val="00030902"/>
    <w:rsid w:val="00030BD5"/>
    <w:rsid w:val="00030EB3"/>
    <w:rsid w:val="00031324"/>
    <w:rsid w:val="00031A55"/>
    <w:rsid w:val="000323F4"/>
    <w:rsid w:val="00032B95"/>
    <w:rsid w:val="00033AA5"/>
    <w:rsid w:val="00033BE0"/>
    <w:rsid w:val="0003411C"/>
    <w:rsid w:val="000346EB"/>
    <w:rsid w:val="00034871"/>
    <w:rsid w:val="00034B9C"/>
    <w:rsid w:val="000369E9"/>
    <w:rsid w:val="000375DD"/>
    <w:rsid w:val="00040D0D"/>
    <w:rsid w:val="00043941"/>
    <w:rsid w:val="00043D8C"/>
    <w:rsid w:val="00045D38"/>
    <w:rsid w:val="00045FD5"/>
    <w:rsid w:val="0004789F"/>
    <w:rsid w:val="00047B5B"/>
    <w:rsid w:val="000509FE"/>
    <w:rsid w:val="000530FC"/>
    <w:rsid w:val="000530FE"/>
    <w:rsid w:val="00054E07"/>
    <w:rsid w:val="00056094"/>
    <w:rsid w:val="000562F2"/>
    <w:rsid w:val="00057903"/>
    <w:rsid w:val="000602AD"/>
    <w:rsid w:val="00060F6B"/>
    <w:rsid w:val="00061B8E"/>
    <w:rsid w:val="0006356C"/>
    <w:rsid w:val="00065FCD"/>
    <w:rsid w:val="0007071A"/>
    <w:rsid w:val="00071116"/>
    <w:rsid w:val="00071261"/>
    <w:rsid w:val="00072F5D"/>
    <w:rsid w:val="00074CAB"/>
    <w:rsid w:val="00075B97"/>
    <w:rsid w:val="00076777"/>
    <w:rsid w:val="00077133"/>
    <w:rsid w:val="00077416"/>
    <w:rsid w:val="0008080B"/>
    <w:rsid w:val="0008089F"/>
    <w:rsid w:val="00081511"/>
    <w:rsid w:val="00081C1A"/>
    <w:rsid w:val="00083E7B"/>
    <w:rsid w:val="00084D64"/>
    <w:rsid w:val="00084FEC"/>
    <w:rsid w:val="00086CD1"/>
    <w:rsid w:val="00087431"/>
    <w:rsid w:val="000916E5"/>
    <w:rsid w:val="00092A5C"/>
    <w:rsid w:val="00092EC3"/>
    <w:rsid w:val="00092F0F"/>
    <w:rsid w:val="000932AB"/>
    <w:rsid w:val="00093E0C"/>
    <w:rsid w:val="00095241"/>
    <w:rsid w:val="00095D1A"/>
    <w:rsid w:val="00097336"/>
    <w:rsid w:val="00097913"/>
    <w:rsid w:val="000A049A"/>
    <w:rsid w:val="000A2A8C"/>
    <w:rsid w:val="000A3D6C"/>
    <w:rsid w:val="000A3EA7"/>
    <w:rsid w:val="000A5078"/>
    <w:rsid w:val="000B2F24"/>
    <w:rsid w:val="000B3395"/>
    <w:rsid w:val="000B46D0"/>
    <w:rsid w:val="000B5040"/>
    <w:rsid w:val="000B619F"/>
    <w:rsid w:val="000B61BB"/>
    <w:rsid w:val="000C0259"/>
    <w:rsid w:val="000C0B91"/>
    <w:rsid w:val="000C1711"/>
    <w:rsid w:val="000C1847"/>
    <w:rsid w:val="000C18C8"/>
    <w:rsid w:val="000C228B"/>
    <w:rsid w:val="000C34F8"/>
    <w:rsid w:val="000C40A3"/>
    <w:rsid w:val="000C480D"/>
    <w:rsid w:val="000C4FCB"/>
    <w:rsid w:val="000C530F"/>
    <w:rsid w:val="000D0404"/>
    <w:rsid w:val="000D130A"/>
    <w:rsid w:val="000D29C2"/>
    <w:rsid w:val="000D2C7C"/>
    <w:rsid w:val="000D3542"/>
    <w:rsid w:val="000D3F05"/>
    <w:rsid w:val="000D5BBE"/>
    <w:rsid w:val="000D63C7"/>
    <w:rsid w:val="000D762F"/>
    <w:rsid w:val="000E01CF"/>
    <w:rsid w:val="000E0E8F"/>
    <w:rsid w:val="000E2F65"/>
    <w:rsid w:val="000E38DD"/>
    <w:rsid w:val="000E5007"/>
    <w:rsid w:val="000E5E4F"/>
    <w:rsid w:val="000E7141"/>
    <w:rsid w:val="000F0240"/>
    <w:rsid w:val="000F08EC"/>
    <w:rsid w:val="000F27B0"/>
    <w:rsid w:val="000F2B61"/>
    <w:rsid w:val="000F2CB1"/>
    <w:rsid w:val="000F3D6A"/>
    <w:rsid w:val="000F45AA"/>
    <w:rsid w:val="000F4917"/>
    <w:rsid w:val="000F5D23"/>
    <w:rsid w:val="000F6B98"/>
    <w:rsid w:val="000F6CBD"/>
    <w:rsid w:val="000F6F24"/>
    <w:rsid w:val="000F6F9B"/>
    <w:rsid w:val="001003D0"/>
    <w:rsid w:val="00101C37"/>
    <w:rsid w:val="0010397B"/>
    <w:rsid w:val="00103D57"/>
    <w:rsid w:val="00104856"/>
    <w:rsid w:val="00105684"/>
    <w:rsid w:val="00106389"/>
    <w:rsid w:val="0010675C"/>
    <w:rsid w:val="001075AA"/>
    <w:rsid w:val="0010767C"/>
    <w:rsid w:val="001103F6"/>
    <w:rsid w:val="0011230A"/>
    <w:rsid w:val="00112BA1"/>
    <w:rsid w:val="00112BD1"/>
    <w:rsid w:val="00113325"/>
    <w:rsid w:val="0011480C"/>
    <w:rsid w:val="00121B72"/>
    <w:rsid w:val="00122009"/>
    <w:rsid w:val="001228B2"/>
    <w:rsid w:val="00123760"/>
    <w:rsid w:val="00125865"/>
    <w:rsid w:val="001262A8"/>
    <w:rsid w:val="001263AC"/>
    <w:rsid w:val="00126647"/>
    <w:rsid w:val="0012696C"/>
    <w:rsid w:val="001275EC"/>
    <w:rsid w:val="00131945"/>
    <w:rsid w:val="00131A39"/>
    <w:rsid w:val="001323BB"/>
    <w:rsid w:val="001334B7"/>
    <w:rsid w:val="00134172"/>
    <w:rsid w:val="0013480A"/>
    <w:rsid w:val="00134B96"/>
    <w:rsid w:val="0013575D"/>
    <w:rsid w:val="00137D6D"/>
    <w:rsid w:val="00140A49"/>
    <w:rsid w:val="00142647"/>
    <w:rsid w:val="0014295A"/>
    <w:rsid w:val="00142C53"/>
    <w:rsid w:val="00142E76"/>
    <w:rsid w:val="00143C8C"/>
    <w:rsid w:val="00144B6E"/>
    <w:rsid w:val="00144CF8"/>
    <w:rsid w:val="00144E57"/>
    <w:rsid w:val="00146339"/>
    <w:rsid w:val="001479F3"/>
    <w:rsid w:val="0015150F"/>
    <w:rsid w:val="001518E2"/>
    <w:rsid w:val="0015236A"/>
    <w:rsid w:val="001534AB"/>
    <w:rsid w:val="001551A7"/>
    <w:rsid w:val="001574CA"/>
    <w:rsid w:val="0016008C"/>
    <w:rsid w:val="00160964"/>
    <w:rsid w:val="00161864"/>
    <w:rsid w:val="00162189"/>
    <w:rsid w:val="0016246C"/>
    <w:rsid w:val="001630E7"/>
    <w:rsid w:val="00163327"/>
    <w:rsid w:val="00163E5C"/>
    <w:rsid w:val="001642B3"/>
    <w:rsid w:val="00166CD8"/>
    <w:rsid w:val="00167E04"/>
    <w:rsid w:val="00172402"/>
    <w:rsid w:val="001736EE"/>
    <w:rsid w:val="001745C7"/>
    <w:rsid w:val="00174D27"/>
    <w:rsid w:val="00176259"/>
    <w:rsid w:val="001763BD"/>
    <w:rsid w:val="00177614"/>
    <w:rsid w:val="001779C4"/>
    <w:rsid w:val="00177E27"/>
    <w:rsid w:val="00180A13"/>
    <w:rsid w:val="00180B1A"/>
    <w:rsid w:val="0018128D"/>
    <w:rsid w:val="00181477"/>
    <w:rsid w:val="001815A3"/>
    <w:rsid w:val="00184DB4"/>
    <w:rsid w:val="00186099"/>
    <w:rsid w:val="00187208"/>
    <w:rsid w:val="00187617"/>
    <w:rsid w:val="00190B1E"/>
    <w:rsid w:val="0019127B"/>
    <w:rsid w:val="0019213E"/>
    <w:rsid w:val="001926A7"/>
    <w:rsid w:val="00192F01"/>
    <w:rsid w:val="001931E2"/>
    <w:rsid w:val="001938ED"/>
    <w:rsid w:val="00193FEC"/>
    <w:rsid w:val="001950A5"/>
    <w:rsid w:val="001957BE"/>
    <w:rsid w:val="00197F61"/>
    <w:rsid w:val="001A137D"/>
    <w:rsid w:val="001A2627"/>
    <w:rsid w:val="001A33D3"/>
    <w:rsid w:val="001A3528"/>
    <w:rsid w:val="001A6B9D"/>
    <w:rsid w:val="001B02FE"/>
    <w:rsid w:val="001B04C7"/>
    <w:rsid w:val="001B0A68"/>
    <w:rsid w:val="001B3A4F"/>
    <w:rsid w:val="001B4981"/>
    <w:rsid w:val="001B4B41"/>
    <w:rsid w:val="001B769B"/>
    <w:rsid w:val="001B7F39"/>
    <w:rsid w:val="001C000E"/>
    <w:rsid w:val="001C0396"/>
    <w:rsid w:val="001C0E7A"/>
    <w:rsid w:val="001C3D3B"/>
    <w:rsid w:val="001C3E15"/>
    <w:rsid w:val="001C622D"/>
    <w:rsid w:val="001C6DCF"/>
    <w:rsid w:val="001D09DF"/>
    <w:rsid w:val="001D0BBC"/>
    <w:rsid w:val="001D14CF"/>
    <w:rsid w:val="001D1994"/>
    <w:rsid w:val="001D1E64"/>
    <w:rsid w:val="001D2014"/>
    <w:rsid w:val="001D2076"/>
    <w:rsid w:val="001D2AE3"/>
    <w:rsid w:val="001D3220"/>
    <w:rsid w:val="001D3B52"/>
    <w:rsid w:val="001D3E7D"/>
    <w:rsid w:val="001D4DD3"/>
    <w:rsid w:val="001D645C"/>
    <w:rsid w:val="001D6CD2"/>
    <w:rsid w:val="001D71E1"/>
    <w:rsid w:val="001D7633"/>
    <w:rsid w:val="001E1240"/>
    <w:rsid w:val="001E146B"/>
    <w:rsid w:val="001E16B0"/>
    <w:rsid w:val="001E21C5"/>
    <w:rsid w:val="001E2910"/>
    <w:rsid w:val="001E4237"/>
    <w:rsid w:val="001E48D5"/>
    <w:rsid w:val="001E5B3E"/>
    <w:rsid w:val="001E5BB0"/>
    <w:rsid w:val="001E7A68"/>
    <w:rsid w:val="001E7D17"/>
    <w:rsid w:val="001F1DE3"/>
    <w:rsid w:val="001F3030"/>
    <w:rsid w:val="001F4B48"/>
    <w:rsid w:val="001F4FBE"/>
    <w:rsid w:val="001F6FC8"/>
    <w:rsid w:val="001F73E2"/>
    <w:rsid w:val="0020042F"/>
    <w:rsid w:val="0020043B"/>
    <w:rsid w:val="00200C14"/>
    <w:rsid w:val="00202659"/>
    <w:rsid w:val="0020487B"/>
    <w:rsid w:val="00206FF8"/>
    <w:rsid w:val="0020728D"/>
    <w:rsid w:val="002077A0"/>
    <w:rsid w:val="0021188C"/>
    <w:rsid w:val="00212940"/>
    <w:rsid w:val="00212A87"/>
    <w:rsid w:val="002131BC"/>
    <w:rsid w:val="00213EEA"/>
    <w:rsid w:val="0021468A"/>
    <w:rsid w:val="00214A40"/>
    <w:rsid w:val="00215ECD"/>
    <w:rsid w:val="0022094F"/>
    <w:rsid w:val="002223C7"/>
    <w:rsid w:val="00224AA2"/>
    <w:rsid w:val="0022511F"/>
    <w:rsid w:val="00225988"/>
    <w:rsid w:val="00227A27"/>
    <w:rsid w:val="0023438A"/>
    <w:rsid w:val="00235268"/>
    <w:rsid w:val="00235FFF"/>
    <w:rsid w:val="002368C5"/>
    <w:rsid w:val="002368D4"/>
    <w:rsid w:val="00237C77"/>
    <w:rsid w:val="0024081A"/>
    <w:rsid w:val="002422F3"/>
    <w:rsid w:val="00243CAF"/>
    <w:rsid w:val="002443DF"/>
    <w:rsid w:val="0024468C"/>
    <w:rsid w:val="00244ABA"/>
    <w:rsid w:val="002459B0"/>
    <w:rsid w:val="002459E5"/>
    <w:rsid w:val="00246FD9"/>
    <w:rsid w:val="002501B7"/>
    <w:rsid w:val="002531B5"/>
    <w:rsid w:val="00253837"/>
    <w:rsid w:val="00253F3D"/>
    <w:rsid w:val="0025563B"/>
    <w:rsid w:val="00255C9A"/>
    <w:rsid w:val="00255D7D"/>
    <w:rsid w:val="002568D0"/>
    <w:rsid w:val="002571AF"/>
    <w:rsid w:val="002571C3"/>
    <w:rsid w:val="0026028B"/>
    <w:rsid w:val="00261765"/>
    <w:rsid w:val="0026255B"/>
    <w:rsid w:val="0026263D"/>
    <w:rsid w:val="00264026"/>
    <w:rsid w:val="00264042"/>
    <w:rsid w:val="00264064"/>
    <w:rsid w:val="00266FB6"/>
    <w:rsid w:val="002674E5"/>
    <w:rsid w:val="00267BBE"/>
    <w:rsid w:val="002706E3"/>
    <w:rsid w:val="00270CCF"/>
    <w:rsid w:val="00271869"/>
    <w:rsid w:val="002719FF"/>
    <w:rsid w:val="00272DFF"/>
    <w:rsid w:val="002758EF"/>
    <w:rsid w:val="0027755E"/>
    <w:rsid w:val="002801CF"/>
    <w:rsid w:val="002815BA"/>
    <w:rsid w:val="002816DD"/>
    <w:rsid w:val="0028207D"/>
    <w:rsid w:val="00282C5C"/>
    <w:rsid w:val="002836FC"/>
    <w:rsid w:val="00283ED3"/>
    <w:rsid w:val="00285860"/>
    <w:rsid w:val="00285C29"/>
    <w:rsid w:val="00285F9B"/>
    <w:rsid w:val="00287969"/>
    <w:rsid w:val="00287E2B"/>
    <w:rsid w:val="0029043C"/>
    <w:rsid w:val="00290A15"/>
    <w:rsid w:val="00291D3E"/>
    <w:rsid w:val="00292A0E"/>
    <w:rsid w:val="00292D43"/>
    <w:rsid w:val="002951F2"/>
    <w:rsid w:val="0029542F"/>
    <w:rsid w:val="00295A46"/>
    <w:rsid w:val="002A0859"/>
    <w:rsid w:val="002A0A2C"/>
    <w:rsid w:val="002A1F85"/>
    <w:rsid w:val="002A34CA"/>
    <w:rsid w:val="002A3E6C"/>
    <w:rsid w:val="002A68F7"/>
    <w:rsid w:val="002A7682"/>
    <w:rsid w:val="002A7E56"/>
    <w:rsid w:val="002B0B0F"/>
    <w:rsid w:val="002B0ED9"/>
    <w:rsid w:val="002B17A2"/>
    <w:rsid w:val="002B348C"/>
    <w:rsid w:val="002B3CD6"/>
    <w:rsid w:val="002B3F83"/>
    <w:rsid w:val="002B4A78"/>
    <w:rsid w:val="002C040C"/>
    <w:rsid w:val="002C0D51"/>
    <w:rsid w:val="002C1E68"/>
    <w:rsid w:val="002C327A"/>
    <w:rsid w:val="002C405D"/>
    <w:rsid w:val="002C4EDA"/>
    <w:rsid w:val="002C5070"/>
    <w:rsid w:val="002D0735"/>
    <w:rsid w:val="002D1894"/>
    <w:rsid w:val="002D4A6E"/>
    <w:rsid w:val="002D5DCF"/>
    <w:rsid w:val="002D655D"/>
    <w:rsid w:val="002E0255"/>
    <w:rsid w:val="002E055F"/>
    <w:rsid w:val="002E20F0"/>
    <w:rsid w:val="002E2183"/>
    <w:rsid w:val="002E2487"/>
    <w:rsid w:val="002E24A9"/>
    <w:rsid w:val="002E2807"/>
    <w:rsid w:val="002E2A2B"/>
    <w:rsid w:val="002E38CF"/>
    <w:rsid w:val="002E3F20"/>
    <w:rsid w:val="002E5BDD"/>
    <w:rsid w:val="002E658A"/>
    <w:rsid w:val="002E71BE"/>
    <w:rsid w:val="002F0696"/>
    <w:rsid w:val="002F1519"/>
    <w:rsid w:val="002F2242"/>
    <w:rsid w:val="002F4C64"/>
    <w:rsid w:val="002F540C"/>
    <w:rsid w:val="002F54D4"/>
    <w:rsid w:val="002F5FCC"/>
    <w:rsid w:val="002F7B95"/>
    <w:rsid w:val="00300E2E"/>
    <w:rsid w:val="00301258"/>
    <w:rsid w:val="003020F0"/>
    <w:rsid w:val="00303B7A"/>
    <w:rsid w:val="00303E45"/>
    <w:rsid w:val="0030430B"/>
    <w:rsid w:val="003050B7"/>
    <w:rsid w:val="0030542E"/>
    <w:rsid w:val="003060AF"/>
    <w:rsid w:val="00306B38"/>
    <w:rsid w:val="00307C88"/>
    <w:rsid w:val="0031056C"/>
    <w:rsid w:val="00310B22"/>
    <w:rsid w:val="003112E6"/>
    <w:rsid w:val="003117E5"/>
    <w:rsid w:val="003121DC"/>
    <w:rsid w:val="00312210"/>
    <w:rsid w:val="003125B9"/>
    <w:rsid w:val="00312C72"/>
    <w:rsid w:val="00313062"/>
    <w:rsid w:val="003135AA"/>
    <w:rsid w:val="00315EDE"/>
    <w:rsid w:val="00316689"/>
    <w:rsid w:val="00317183"/>
    <w:rsid w:val="0031757B"/>
    <w:rsid w:val="00323C61"/>
    <w:rsid w:val="0032497F"/>
    <w:rsid w:val="00325617"/>
    <w:rsid w:val="0032698C"/>
    <w:rsid w:val="003271C9"/>
    <w:rsid w:val="0033198C"/>
    <w:rsid w:val="00332080"/>
    <w:rsid w:val="00332600"/>
    <w:rsid w:val="003328C1"/>
    <w:rsid w:val="00332BD3"/>
    <w:rsid w:val="0033323F"/>
    <w:rsid w:val="00333349"/>
    <w:rsid w:val="00333A03"/>
    <w:rsid w:val="003347CD"/>
    <w:rsid w:val="00335337"/>
    <w:rsid w:val="00341821"/>
    <w:rsid w:val="003426CF"/>
    <w:rsid w:val="0034297A"/>
    <w:rsid w:val="00343E04"/>
    <w:rsid w:val="00344171"/>
    <w:rsid w:val="003448D1"/>
    <w:rsid w:val="00345020"/>
    <w:rsid w:val="00345C7B"/>
    <w:rsid w:val="003464A8"/>
    <w:rsid w:val="00350949"/>
    <w:rsid w:val="00351F04"/>
    <w:rsid w:val="00352697"/>
    <w:rsid w:val="00352959"/>
    <w:rsid w:val="00353A40"/>
    <w:rsid w:val="00353E24"/>
    <w:rsid w:val="00354387"/>
    <w:rsid w:val="003557C9"/>
    <w:rsid w:val="003577EC"/>
    <w:rsid w:val="00361425"/>
    <w:rsid w:val="00361477"/>
    <w:rsid w:val="003614D6"/>
    <w:rsid w:val="00361E7A"/>
    <w:rsid w:val="00363F12"/>
    <w:rsid w:val="00365EF8"/>
    <w:rsid w:val="00366238"/>
    <w:rsid w:val="0036710B"/>
    <w:rsid w:val="00367168"/>
    <w:rsid w:val="00371D1E"/>
    <w:rsid w:val="00372226"/>
    <w:rsid w:val="00372A3A"/>
    <w:rsid w:val="0037342C"/>
    <w:rsid w:val="00374231"/>
    <w:rsid w:val="00374A2F"/>
    <w:rsid w:val="003754C2"/>
    <w:rsid w:val="00375A43"/>
    <w:rsid w:val="00375C24"/>
    <w:rsid w:val="00376A52"/>
    <w:rsid w:val="00376E2C"/>
    <w:rsid w:val="003774DE"/>
    <w:rsid w:val="00380CE6"/>
    <w:rsid w:val="00381934"/>
    <w:rsid w:val="0038630A"/>
    <w:rsid w:val="00387E0A"/>
    <w:rsid w:val="00391F10"/>
    <w:rsid w:val="00392159"/>
    <w:rsid w:val="00392403"/>
    <w:rsid w:val="003928AD"/>
    <w:rsid w:val="00393421"/>
    <w:rsid w:val="00393847"/>
    <w:rsid w:val="00393A93"/>
    <w:rsid w:val="003963C6"/>
    <w:rsid w:val="003A237E"/>
    <w:rsid w:val="003A240A"/>
    <w:rsid w:val="003A24F7"/>
    <w:rsid w:val="003A4AC9"/>
    <w:rsid w:val="003A612F"/>
    <w:rsid w:val="003A73D7"/>
    <w:rsid w:val="003A75D7"/>
    <w:rsid w:val="003B157D"/>
    <w:rsid w:val="003B1FB5"/>
    <w:rsid w:val="003B2A8A"/>
    <w:rsid w:val="003B336E"/>
    <w:rsid w:val="003B33D9"/>
    <w:rsid w:val="003B4880"/>
    <w:rsid w:val="003B4AF6"/>
    <w:rsid w:val="003B509F"/>
    <w:rsid w:val="003B54A2"/>
    <w:rsid w:val="003B54F1"/>
    <w:rsid w:val="003B78C6"/>
    <w:rsid w:val="003C03DD"/>
    <w:rsid w:val="003C0B3F"/>
    <w:rsid w:val="003C1888"/>
    <w:rsid w:val="003C2F72"/>
    <w:rsid w:val="003C34AA"/>
    <w:rsid w:val="003C3C47"/>
    <w:rsid w:val="003C419E"/>
    <w:rsid w:val="003C4784"/>
    <w:rsid w:val="003C4808"/>
    <w:rsid w:val="003C5B8D"/>
    <w:rsid w:val="003C7292"/>
    <w:rsid w:val="003D171B"/>
    <w:rsid w:val="003D379F"/>
    <w:rsid w:val="003D3960"/>
    <w:rsid w:val="003D5BCC"/>
    <w:rsid w:val="003D5C19"/>
    <w:rsid w:val="003D670C"/>
    <w:rsid w:val="003D7631"/>
    <w:rsid w:val="003E0E01"/>
    <w:rsid w:val="003E226F"/>
    <w:rsid w:val="003E377D"/>
    <w:rsid w:val="003E3B53"/>
    <w:rsid w:val="003E3C41"/>
    <w:rsid w:val="003E3CBC"/>
    <w:rsid w:val="003E4905"/>
    <w:rsid w:val="003E5426"/>
    <w:rsid w:val="003E5969"/>
    <w:rsid w:val="003E5A94"/>
    <w:rsid w:val="003E60AE"/>
    <w:rsid w:val="003E614E"/>
    <w:rsid w:val="003E679C"/>
    <w:rsid w:val="003E7D3D"/>
    <w:rsid w:val="003E7E26"/>
    <w:rsid w:val="003E7FB7"/>
    <w:rsid w:val="003F049B"/>
    <w:rsid w:val="003F09C1"/>
    <w:rsid w:val="003F0EC9"/>
    <w:rsid w:val="003F0F74"/>
    <w:rsid w:val="003F107F"/>
    <w:rsid w:val="003F18C5"/>
    <w:rsid w:val="003F3C6B"/>
    <w:rsid w:val="003F42E8"/>
    <w:rsid w:val="003F437A"/>
    <w:rsid w:val="003F5AAB"/>
    <w:rsid w:val="003F6A95"/>
    <w:rsid w:val="003F7CC7"/>
    <w:rsid w:val="00400183"/>
    <w:rsid w:val="00400D8B"/>
    <w:rsid w:val="004015C7"/>
    <w:rsid w:val="0040236D"/>
    <w:rsid w:val="00403E03"/>
    <w:rsid w:val="00404254"/>
    <w:rsid w:val="00404C54"/>
    <w:rsid w:val="00405127"/>
    <w:rsid w:val="004063E3"/>
    <w:rsid w:val="004067E8"/>
    <w:rsid w:val="00410736"/>
    <w:rsid w:val="00411444"/>
    <w:rsid w:val="00411634"/>
    <w:rsid w:val="0041196D"/>
    <w:rsid w:val="004130B1"/>
    <w:rsid w:val="00413E8A"/>
    <w:rsid w:val="00416EDB"/>
    <w:rsid w:val="00417BC7"/>
    <w:rsid w:val="00417FC7"/>
    <w:rsid w:val="00420732"/>
    <w:rsid w:val="00421107"/>
    <w:rsid w:val="00422184"/>
    <w:rsid w:val="0042397D"/>
    <w:rsid w:val="00424223"/>
    <w:rsid w:val="004265C4"/>
    <w:rsid w:val="00426E3F"/>
    <w:rsid w:val="0042767F"/>
    <w:rsid w:val="00427AD1"/>
    <w:rsid w:val="00430C11"/>
    <w:rsid w:val="00430F7D"/>
    <w:rsid w:val="00433793"/>
    <w:rsid w:val="00433C04"/>
    <w:rsid w:val="00433E2A"/>
    <w:rsid w:val="0043413A"/>
    <w:rsid w:val="004345AF"/>
    <w:rsid w:val="00435A47"/>
    <w:rsid w:val="00435C26"/>
    <w:rsid w:val="004364F8"/>
    <w:rsid w:val="004374A8"/>
    <w:rsid w:val="00440EAA"/>
    <w:rsid w:val="0044163B"/>
    <w:rsid w:val="00441AB2"/>
    <w:rsid w:val="00442541"/>
    <w:rsid w:val="00442769"/>
    <w:rsid w:val="00442F0D"/>
    <w:rsid w:val="004432D6"/>
    <w:rsid w:val="004433EB"/>
    <w:rsid w:val="00443A6F"/>
    <w:rsid w:val="00443EBC"/>
    <w:rsid w:val="004445E0"/>
    <w:rsid w:val="00444BBB"/>
    <w:rsid w:val="00446A2A"/>
    <w:rsid w:val="00446C97"/>
    <w:rsid w:val="00446CFE"/>
    <w:rsid w:val="00450B1C"/>
    <w:rsid w:val="00450F62"/>
    <w:rsid w:val="0045424C"/>
    <w:rsid w:val="004542CE"/>
    <w:rsid w:val="00455409"/>
    <w:rsid w:val="00456686"/>
    <w:rsid w:val="00461DC7"/>
    <w:rsid w:val="0046377E"/>
    <w:rsid w:val="004647C4"/>
    <w:rsid w:val="00464E73"/>
    <w:rsid w:val="00466CF7"/>
    <w:rsid w:val="00470EA3"/>
    <w:rsid w:val="0047114F"/>
    <w:rsid w:val="004716D9"/>
    <w:rsid w:val="004721E7"/>
    <w:rsid w:val="00472C32"/>
    <w:rsid w:val="00474426"/>
    <w:rsid w:val="00477683"/>
    <w:rsid w:val="004811C9"/>
    <w:rsid w:val="00481DF7"/>
    <w:rsid w:val="00481EA8"/>
    <w:rsid w:val="00482CD0"/>
    <w:rsid w:val="00482CF9"/>
    <w:rsid w:val="0048556E"/>
    <w:rsid w:val="00485D40"/>
    <w:rsid w:val="00486EF8"/>
    <w:rsid w:val="00486F40"/>
    <w:rsid w:val="00487B13"/>
    <w:rsid w:val="00487BD9"/>
    <w:rsid w:val="00493784"/>
    <w:rsid w:val="00494206"/>
    <w:rsid w:val="00494EFC"/>
    <w:rsid w:val="00494FB4"/>
    <w:rsid w:val="0049665A"/>
    <w:rsid w:val="00496B8E"/>
    <w:rsid w:val="004A0B69"/>
    <w:rsid w:val="004A1BF4"/>
    <w:rsid w:val="004A2A7F"/>
    <w:rsid w:val="004A3D18"/>
    <w:rsid w:val="004A4094"/>
    <w:rsid w:val="004A5C70"/>
    <w:rsid w:val="004A744F"/>
    <w:rsid w:val="004B0C00"/>
    <w:rsid w:val="004B0F9B"/>
    <w:rsid w:val="004B215A"/>
    <w:rsid w:val="004B2358"/>
    <w:rsid w:val="004B6562"/>
    <w:rsid w:val="004C1199"/>
    <w:rsid w:val="004C1218"/>
    <w:rsid w:val="004C28CA"/>
    <w:rsid w:val="004C2C59"/>
    <w:rsid w:val="004C2CB4"/>
    <w:rsid w:val="004C5021"/>
    <w:rsid w:val="004C609D"/>
    <w:rsid w:val="004D0975"/>
    <w:rsid w:val="004D13DD"/>
    <w:rsid w:val="004D1A73"/>
    <w:rsid w:val="004D1FA3"/>
    <w:rsid w:val="004D28E5"/>
    <w:rsid w:val="004D3214"/>
    <w:rsid w:val="004D331D"/>
    <w:rsid w:val="004D3D8E"/>
    <w:rsid w:val="004D55D0"/>
    <w:rsid w:val="004D6A4F"/>
    <w:rsid w:val="004D6CA9"/>
    <w:rsid w:val="004E052B"/>
    <w:rsid w:val="004E09BF"/>
    <w:rsid w:val="004E0ED6"/>
    <w:rsid w:val="004E1585"/>
    <w:rsid w:val="004E206C"/>
    <w:rsid w:val="004E22A8"/>
    <w:rsid w:val="004E2542"/>
    <w:rsid w:val="004E32A1"/>
    <w:rsid w:val="004E3FF2"/>
    <w:rsid w:val="004E499F"/>
    <w:rsid w:val="004E5D39"/>
    <w:rsid w:val="004E5FB1"/>
    <w:rsid w:val="004E7597"/>
    <w:rsid w:val="004E790B"/>
    <w:rsid w:val="004E79E5"/>
    <w:rsid w:val="004F0673"/>
    <w:rsid w:val="004F1A02"/>
    <w:rsid w:val="004F348D"/>
    <w:rsid w:val="004F40CB"/>
    <w:rsid w:val="004F51FA"/>
    <w:rsid w:val="004F547E"/>
    <w:rsid w:val="004F6EAE"/>
    <w:rsid w:val="004F766E"/>
    <w:rsid w:val="00500D70"/>
    <w:rsid w:val="00501675"/>
    <w:rsid w:val="00501E4A"/>
    <w:rsid w:val="005045D5"/>
    <w:rsid w:val="0050561D"/>
    <w:rsid w:val="00505ECA"/>
    <w:rsid w:val="005100B4"/>
    <w:rsid w:val="0051092F"/>
    <w:rsid w:val="005125C9"/>
    <w:rsid w:val="00514536"/>
    <w:rsid w:val="0051538F"/>
    <w:rsid w:val="00515DF5"/>
    <w:rsid w:val="005174B2"/>
    <w:rsid w:val="005204E1"/>
    <w:rsid w:val="00520974"/>
    <w:rsid w:val="005212FD"/>
    <w:rsid w:val="0052133D"/>
    <w:rsid w:val="00521647"/>
    <w:rsid w:val="00521E76"/>
    <w:rsid w:val="0052368F"/>
    <w:rsid w:val="00524F8D"/>
    <w:rsid w:val="00525574"/>
    <w:rsid w:val="00525593"/>
    <w:rsid w:val="00525D40"/>
    <w:rsid w:val="005277B8"/>
    <w:rsid w:val="005307E3"/>
    <w:rsid w:val="00530972"/>
    <w:rsid w:val="00530B18"/>
    <w:rsid w:val="00530E41"/>
    <w:rsid w:val="00530F81"/>
    <w:rsid w:val="00531A7F"/>
    <w:rsid w:val="00532342"/>
    <w:rsid w:val="00532B15"/>
    <w:rsid w:val="00533EBA"/>
    <w:rsid w:val="00536D10"/>
    <w:rsid w:val="0054090A"/>
    <w:rsid w:val="005422D4"/>
    <w:rsid w:val="005422FE"/>
    <w:rsid w:val="00543AC2"/>
    <w:rsid w:val="00544ED7"/>
    <w:rsid w:val="00545CCB"/>
    <w:rsid w:val="005465C7"/>
    <w:rsid w:val="00554A6F"/>
    <w:rsid w:val="00555099"/>
    <w:rsid w:val="00555299"/>
    <w:rsid w:val="00555C5B"/>
    <w:rsid w:val="0055603D"/>
    <w:rsid w:val="00556A69"/>
    <w:rsid w:val="00557595"/>
    <w:rsid w:val="00557F8A"/>
    <w:rsid w:val="00560A46"/>
    <w:rsid w:val="00561A0D"/>
    <w:rsid w:val="00563B97"/>
    <w:rsid w:val="00564913"/>
    <w:rsid w:val="00564CFE"/>
    <w:rsid w:val="0056508C"/>
    <w:rsid w:val="005655E6"/>
    <w:rsid w:val="005659DB"/>
    <w:rsid w:val="00565AC7"/>
    <w:rsid w:val="00566336"/>
    <w:rsid w:val="00567451"/>
    <w:rsid w:val="005678CA"/>
    <w:rsid w:val="00567A49"/>
    <w:rsid w:val="00570F80"/>
    <w:rsid w:val="005711DC"/>
    <w:rsid w:val="00571A85"/>
    <w:rsid w:val="00573F3D"/>
    <w:rsid w:val="00576523"/>
    <w:rsid w:val="00576C43"/>
    <w:rsid w:val="00577260"/>
    <w:rsid w:val="00577644"/>
    <w:rsid w:val="00581C90"/>
    <w:rsid w:val="00582070"/>
    <w:rsid w:val="00582548"/>
    <w:rsid w:val="00582A1F"/>
    <w:rsid w:val="00582D15"/>
    <w:rsid w:val="005858EA"/>
    <w:rsid w:val="00585EB9"/>
    <w:rsid w:val="005861A5"/>
    <w:rsid w:val="0058636E"/>
    <w:rsid w:val="0058672C"/>
    <w:rsid w:val="00587643"/>
    <w:rsid w:val="00587E1C"/>
    <w:rsid w:val="0059057E"/>
    <w:rsid w:val="00592E3F"/>
    <w:rsid w:val="0059371A"/>
    <w:rsid w:val="00595CB9"/>
    <w:rsid w:val="00596F7B"/>
    <w:rsid w:val="00597774"/>
    <w:rsid w:val="005A2E81"/>
    <w:rsid w:val="005A4C67"/>
    <w:rsid w:val="005A7F38"/>
    <w:rsid w:val="005B00FA"/>
    <w:rsid w:val="005B13A5"/>
    <w:rsid w:val="005B145F"/>
    <w:rsid w:val="005B28AE"/>
    <w:rsid w:val="005B34AE"/>
    <w:rsid w:val="005B3657"/>
    <w:rsid w:val="005B3FA0"/>
    <w:rsid w:val="005B47E9"/>
    <w:rsid w:val="005B5CEF"/>
    <w:rsid w:val="005B641D"/>
    <w:rsid w:val="005B7E8D"/>
    <w:rsid w:val="005C0BD7"/>
    <w:rsid w:val="005C0F54"/>
    <w:rsid w:val="005C130E"/>
    <w:rsid w:val="005C2479"/>
    <w:rsid w:val="005C407C"/>
    <w:rsid w:val="005C44CC"/>
    <w:rsid w:val="005C4F37"/>
    <w:rsid w:val="005C7581"/>
    <w:rsid w:val="005C7C29"/>
    <w:rsid w:val="005D00E3"/>
    <w:rsid w:val="005D0158"/>
    <w:rsid w:val="005D1D5E"/>
    <w:rsid w:val="005D2247"/>
    <w:rsid w:val="005D3014"/>
    <w:rsid w:val="005D341D"/>
    <w:rsid w:val="005D360F"/>
    <w:rsid w:val="005D3776"/>
    <w:rsid w:val="005D483E"/>
    <w:rsid w:val="005D53CD"/>
    <w:rsid w:val="005E074A"/>
    <w:rsid w:val="005E14DF"/>
    <w:rsid w:val="005E1E2A"/>
    <w:rsid w:val="005E27C3"/>
    <w:rsid w:val="005E2E87"/>
    <w:rsid w:val="005E4AD2"/>
    <w:rsid w:val="005E5524"/>
    <w:rsid w:val="005E55CA"/>
    <w:rsid w:val="005E57F6"/>
    <w:rsid w:val="005E5F26"/>
    <w:rsid w:val="005F0244"/>
    <w:rsid w:val="005F077E"/>
    <w:rsid w:val="005F10F1"/>
    <w:rsid w:val="005F242B"/>
    <w:rsid w:val="005F4512"/>
    <w:rsid w:val="005F489F"/>
    <w:rsid w:val="005F5D36"/>
    <w:rsid w:val="005F75DC"/>
    <w:rsid w:val="006037D0"/>
    <w:rsid w:val="00603D47"/>
    <w:rsid w:val="00605685"/>
    <w:rsid w:val="006115E5"/>
    <w:rsid w:val="00614A94"/>
    <w:rsid w:val="00614B9D"/>
    <w:rsid w:val="00616538"/>
    <w:rsid w:val="00616BFE"/>
    <w:rsid w:val="00617CEA"/>
    <w:rsid w:val="00623A68"/>
    <w:rsid w:val="00623D28"/>
    <w:rsid w:val="00623E3E"/>
    <w:rsid w:val="006240E1"/>
    <w:rsid w:val="00624CFD"/>
    <w:rsid w:val="00625612"/>
    <w:rsid w:val="00627C2D"/>
    <w:rsid w:val="00633685"/>
    <w:rsid w:val="00634125"/>
    <w:rsid w:val="006354B5"/>
    <w:rsid w:val="00635C62"/>
    <w:rsid w:val="00636B1F"/>
    <w:rsid w:val="00640422"/>
    <w:rsid w:val="00641094"/>
    <w:rsid w:val="00642F92"/>
    <w:rsid w:val="0064322B"/>
    <w:rsid w:val="00643C69"/>
    <w:rsid w:val="00643E3A"/>
    <w:rsid w:val="0064487A"/>
    <w:rsid w:val="006448F9"/>
    <w:rsid w:val="006462D1"/>
    <w:rsid w:val="00646418"/>
    <w:rsid w:val="006474F9"/>
    <w:rsid w:val="00647CDD"/>
    <w:rsid w:val="006513B4"/>
    <w:rsid w:val="00653085"/>
    <w:rsid w:val="00655561"/>
    <w:rsid w:val="0065627F"/>
    <w:rsid w:val="00656341"/>
    <w:rsid w:val="00656D76"/>
    <w:rsid w:val="00657203"/>
    <w:rsid w:val="006613C8"/>
    <w:rsid w:val="006614CF"/>
    <w:rsid w:val="00662C8A"/>
    <w:rsid w:val="00663181"/>
    <w:rsid w:val="00663885"/>
    <w:rsid w:val="006639A8"/>
    <w:rsid w:val="006639AF"/>
    <w:rsid w:val="00663FB1"/>
    <w:rsid w:val="006644BA"/>
    <w:rsid w:val="006645A0"/>
    <w:rsid w:val="006658B7"/>
    <w:rsid w:val="00667A3B"/>
    <w:rsid w:val="00667A9B"/>
    <w:rsid w:val="006711AB"/>
    <w:rsid w:val="00671915"/>
    <w:rsid w:val="00671C4F"/>
    <w:rsid w:val="00674513"/>
    <w:rsid w:val="00674D40"/>
    <w:rsid w:val="00675629"/>
    <w:rsid w:val="0068136F"/>
    <w:rsid w:val="0068193E"/>
    <w:rsid w:val="00682BE2"/>
    <w:rsid w:val="006831C9"/>
    <w:rsid w:val="0068326C"/>
    <w:rsid w:val="00683297"/>
    <w:rsid w:val="00683C61"/>
    <w:rsid w:val="00685EE6"/>
    <w:rsid w:val="00687555"/>
    <w:rsid w:val="00690F42"/>
    <w:rsid w:val="00692793"/>
    <w:rsid w:val="006936C6"/>
    <w:rsid w:val="00696000"/>
    <w:rsid w:val="006967CC"/>
    <w:rsid w:val="00697A23"/>
    <w:rsid w:val="006A1FFF"/>
    <w:rsid w:val="006A25F5"/>
    <w:rsid w:val="006A2C86"/>
    <w:rsid w:val="006A3349"/>
    <w:rsid w:val="006A4AA8"/>
    <w:rsid w:val="006A67B5"/>
    <w:rsid w:val="006A6D56"/>
    <w:rsid w:val="006A7699"/>
    <w:rsid w:val="006B0F82"/>
    <w:rsid w:val="006B2656"/>
    <w:rsid w:val="006B33E8"/>
    <w:rsid w:val="006B4860"/>
    <w:rsid w:val="006B5C9E"/>
    <w:rsid w:val="006B65B7"/>
    <w:rsid w:val="006B6D05"/>
    <w:rsid w:val="006B70CC"/>
    <w:rsid w:val="006C0623"/>
    <w:rsid w:val="006C0884"/>
    <w:rsid w:val="006C142C"/>
    <w:rsid w:val="006C1B7D"/>
    <w:rsid w:val="006C3691"/>
    <w:rsid w:val="006C3CE8"/>
    <w:rsid w:val="006C6462"/>
    <w:rsid w:val="006D0227"/>
    <w:rsid w:val="006D075F"/>
    <w:rsid w:val="006D182F"/>
    <w:rsid w:val="006D1F46"/>
    <w:rsid w:val="006D24B7"/>
    <w:rsid w:val="006D2F31"/>
    <w:rsid w:val="006D3EFC"/>
    <w:rsid w:val="006D45B0"/>
    <w:rsid w:val="006D607A"/>
    <w:rsid w:val="006D615F"/>
    <w:rsid w:val="006D61D9"/>
    <w:rsid w:val="006D6AB8"/>
    <w:rsid w:val="006D7030"/>
    <w:rsid w:val="006D7709"/>
    <w:rsid w:val="006E1652"/>
    <w:rsid w:val="006E5D1C"/>
    <w:rsid w:val="006E6193"/>
    <w:rsid w:val="006E740E"/>
    <w:rsid w:val="006E75BC"/>
    <w:rsid w:val="006F0CDB"/>
    <w:rsid w:val="006F0EE0"/>
    <w:rsid w:val="006F25BE"/>
    <w:rsid w:val="006F25F9"/>
    <w:rsid w:val="006F291B"/>
    <w:rsid w:val="006F60E9"/>
    <w:rsid w:val="007009BD"/>
    <w:rsid w:val="007013EB"/>
    <w:rsid w:val="0070157D"/>
    <w:rsid w:val="00702518"/>
    <w:rsid w:val="0070280B"/>
    <w:rsid w:val="007040F1"/>
    <w:rsid w:val="00704123"/>
    <w:rsid w:val="007041D7"/>
    <w:rsid w:val="00705092"/>
    <w:rsid w:val="007062AB"/>
    <w:rsid w:val="00706724"/>
    <w:rsid w:val="00707293"/>
    <w:rsid w:val="00710E07"/>
    <w:rsid w:val="00710ECD"/>
    <w:rsid w:val="00716271"/>
    <w:rsid w:val="00717C12"/>
    <w:rsid w:val="007201A5"/>
    <w:rsid w:val="00721A8F"/>
    <w:rsid w:val="007229C5"/>
    <w:rsid w:val="00722F3D"/>
    <w:rsid w:val="00723027"/>
    <w:rsid w:val="00723430"/>
    <w:rsid w:val="00723BF3"/>
    <w:rsid w:val="007260E8"/>
    <w:rsid w:val="00726A8F"/>
    <w:rsid w:val="007306B8"/>
    <w:rsid w:val="00730918"/>
    <w:rsid w:val="00730E07"/>
    <w:rsid w:val="00731F49"/>
    <w:rsid w:val="00732615"/>
    <w:rsid w:val="0073277D"/>
    <w:rsid w:val="007329AE"/>
    <w:rsid w:val="007338DD"/>
    <w:rsid w:val="00733A8F"/>
    <w:rsid w:val="00736279"/>
    <w:rsid w:val="00736715"/>
    <w:rsid w:val="007375D7"/>
    <w:rsid w:val="00742062"/>
    <w:rsid w:val="00744589"/>
    <w:rsid w:val="00744AF3"/>
    <w:rsid w:val="0074518D"/>
    <w:rsid w:val="007451D3"/>
    <w:rsid w:val="00745D8B"/>
    <w:rsid w:val="00747BFE"/>
    <w:rsid w:val="00750A58"/>
    <w:rsid w:val="00750ADA"/>
    <w:rsid w:val="00751F10"/>
    <w:rsid w:val="007537D8"/>
    <w:rsid w:val="007539D5"/>
    <w:rsid w:val="00754745"/>
    <w:rsid w:val="007552FF"/>
    <w:rsid w:val="007553BC"/>
    <w:rsid w:val="00755E7A"/>
    <w:rsid w:val="007565C9"/>
    <w:rsid w:val="00757951"/>
    <w:rsid w:val="00757BA4"/>
    <w:rsid w:val="00760B36"/>
    <w:rsid w:val="00760EFC"/>
    <w:rsid w:val="007612AA"/>
    <w:rsid w:val="00762CE0"/>
    <w:rsid w:val="007649B1"/>
    <w:rsid w:val="007652E7"/>
    <w:rsid w:val="00767DFA"/>
    <w:rsid w:val="00767F4C"/>
    <w:rsid w:val="0077036F"/>
    <w:rsid w:val="00770A16"/>
    <w:rsid w:val="00771378"/>
    <w:rsid w:val="00772916"/>
    <w:rsid w:val="007746A1"/>
    <w:rsid w:val="00774EBD"/>
    <w:rsid w:val="0077528E"/>
    <w:rsid w:val="00775F35"/>
    <w:rsid w:val="007764A8"/>
    <w:rsid w:val="0077753D"/>
    <w:rsid w:val="00777BE0"/>
    <w:rsid w:val="00780C7D"/>
    <w:rsid w:val="00780DE1"/>
    <w:rsid w:val="00783F48"/>
    <w:rsid w:val="00783FF0"/>
    <w:rsid w:val="00786E18"/>
    <w:rsid w:val="00786EA6"/>
    <w:rsid w:val="007879B5"/>
    <w:rsid w:val="00787B34"/>
    <w:rsid w:val="00787E2C"/>
    <w:rsid w:val="00791155"/>
    <w:rsid w:val="007919CA"/>
    <w:rsid w:val="00791FE9"/>
    <w:rsid w:val="007923D4"/>
    <w:rsid w:val="007925B1"/>
    <w:rsid w:val="007934C8"/>
    <w:rsid w:val="007945EA"/>
    <w:rsid w:val="00794FE0"/>
    <w:rsid w:val="007953C3"/>
    <w:rsid w:val="00795526"/>
    <w:rsid w:val="00796339"/>
    <w:rsid w:val="00796671"/>
    <w:rsid w:val="007968BA"/>
    <w:rsid w:val="007A0341"/>
    <w:rsid w:val="007A0AC5"/>
    <w:rsid w:val="007A10E2"/>
    <w:rsid w:val="007A22A8"/>
    <w:rsid w:val="007A25B6"/>
    <w:rsid w:val="007A2FE8"/>
    <w:rsid w:val="007A4339"/>
    <w:rsid w:val="007A5C9F"/>
    <w:rsid w:val="007A5D1F"/>
    <w:rsid w:val="007A6B9C"/>
    <w:rsid w:val="007A6DD2"/>
    <w:rsid w:val="007A6FEB"/>
    <w:rsid w:val="007B045F"/>
    <w:rsid w:val="007B08AA"/>
    <w:rsid w:val="007B2C10"/>
    <w:rsid w:val="007B2C72"/>
    <w:rsid w:val="007B3302"/>
    <w:rsid w:val="007B3391"/>
    <w:rsid w:val="007B3736"/>
    <w:rsid w:val="007B4483"/>
    <w:rsid w:val="007B4888"/>
    <w:rsid w:val="007B4E31"/>
    <w:rsid w:val="007B5A54"/>
    <w:rsid w:val="007B6690"/>
    <w:rsid w:val="007B6D3D"/>
    <w:rsid w:val="007B6DE0"/>
    <w:rsid w:val="007B7556"/>
    <w:rsid w:val="007C01B8"/>
    <w:rsid w:val="007C2162"/>
    <w:rsid w:val="007C3C8A"/>
    <w:rsid w:val="007C3DB3"/>
    <w:rsid w:val="007C3E6A"/>
    <w:rsid w:val="007C4C8C"/>
    <w:rsid w:val="007C552E"/>
    <w:rsid w:val="007C5925"/>
    <w:rsid w:val="007C5BFE"/>
    <w:rsid w:val="007C738B"/>
    <w:rsid w:val="007C760A"/>
    <w:rsid w:val="007C7971"/>
    <w:rsid w:val="007D1D77"/>
    <w:rsid w:val="007D2E1F"/>
    <w:rsid w:val="007D32BA"/>
    <w:rsid w:val="007D3775"/>
    <w:rsid w:val="007D3E2F"/>
    <w:rsid w:val="007D5E60"/>
    <w:rsid w:val="007D76E5"/>
    <w:rsid w:val="007D7F78"/>
    <w:rsid w:val="007E2066"/>
    <w:rsid w:val="007E2A68"/>
    <w:rsid w:val="007E2CCB"/>
    <w:rsid w:val="007E2E85"/>
    <w:rsid w:val="007E4DC2"/>
    <w:rsid w:val="007E57E2"/>
    <w:rsid w:val="007E5FA3"/>
    <w:rsid w:val="007E5FEE"/>
    <w:rsid w:val="007F022B"/>
    <w:rsid w:val="007F03E6"/>
    <w:rsid w:val="007F0E2D"/>
    <w:rsid w:val="007F3E57"/>
    <w:rsid w:val="007F46DC"/>
    <w:rsid w:val="007F5C24"/>
    <w:rsid w:val="007F6C74"/>
    <w:rsid w:val="007F7111"/>
    <w:rsid w:val="007F7DA4"/>
    <w:rsid w:val="008013BD"/>
    <w:rsid w:val="00801684"/>
    <w:rsid w:val="008027A5"/>
    <w:rsid w:val="00802A0A"/>
    <w:rsid w:val="008030F3"/>
    <w:rsid w:val="00805FCE"/>
    <w:rsid w:val="008065E2"/>
    <w:rsid w:val="008112F8"/>
    <w:rsid w:val="008114CE"/>
    <w:rsid w:val="00811CBA"/>
    <w:rsid w:val="00812ED8"/>
    <w:rsid w:val="00813623"/>
    <w:rsid w:val="00813BFD"/>
    <w:rsid w:val="0081432B"/>
    <w:rsid w:val="00814D60"/>
    <w:rsid w:val="00815184"/>
    <w:rsid w:val="008201BC"/>
    <w:rsid w:val="008238AD"/>
    <w:rsid w:val="00824A8C"/>
    <w:rsid w:val="00830D56"/>
    <w:rsid w:val="008323DC"/>
    <w:rsid w:val="00834CA9"/>
    <w:rsid w:val="00835CD2"/>
    <w:rsid w:val="00836286"/>
    <w:rsid w:val="008363DF"/>
    <w:rsid w:val="00837385"/>
    <w:rsid w:val="00840E0F"/>
    <w:rsid w:val="008431B0"/>
    <w:rsid w:val="00845671"/>
    <w:rsid w:val="008460D7"/>
    <w:rsid w:val="00847C2B"/>
    <w:rsid w:val="0085029A"/>
    <w:rsid w:val="0085108C"/>
    <w:rsid w:val="00851885"/>
    <w:rsid w:val="0085351F"/>
    <w:rsid w:val="008558CD"/>
    <w:rsid w:val="008574EA"/>
    <w:rsid w:val="0085768E"/>
    <w:rsid w:val="00857C38"/>
    <w:rsid w:val="00857EF4"/>
    <w:rsid w:val="008609DA"/>
    <w:rsid w:val="00861940"/>
    <w:rsid w:val="008624EC"/>
    <w:rsid w:val="008624F6"/>
    <w:rsid w:val="00862A1D"/>
    <w:rsid w:val="00862A49"/>
    <w:rsid w:val="00863CAD"/>
    <w:rsid w:val="00864C33"/>
    <w:rsid w:val="00865BFD"/>
    <w:rsid w:val="00867DDE"/>
    <w:rsid w:val="00872AB4"/>
    <w:rsid w:val="0087324D"/>
    <w:rsid w:val="008748BE"/>
    <w:rsid w:val="00874D14"/>
    <w:rsid w:val="00875D9B"/>
    <w:rsid w:val="00881455"/>
    <w:rsid w:val="008814E6"/>
    <w:rsid w:val="008815D8"/>
    <w:rsid w:val="00881813"/>
    <w:rsid w:val="00882F2B"/>
    <w:rsid w:val="008831A5"/>
    <w:rsid w:val="008831F1"/>
    <w:rsid w:val="008834E8"/>
    <w:rsid w:val="00884DF5"/>
    <w:rsid w:val="00885935"/>
    <w:rsid w:val="00885C54"/>
    <w:rsid w:val="008864A7"/>
    <w:rsid w:val="00886849"/>
    <w:rsid w:val="00887539"/>
    <w:rsid w:val="00887AB8"/>
    <w:rsid w:val="008901D8"/>
    <w:rsid w:val="00891B5C"/>
    <w:rsid w:val="00892D5B"/>
    <w:rsid w:val="00892FFA"/>
    <w:rsid w:val="00893B3E"/>
    <w:rsid w:val="008947A8"/>
    <w:rsid w:val="008949AD"/>
    <w:rsid w:val="00894F53"/>
    <w:rsid w:val="00895502"/>
    <w:rsid w:val="008973DF"/>
    <w:rsid w:val="008A01DC"/>
    <w:rsid w:val="008A0585"/>
    <w:rsid w:val="008A438D"/>
    <w:rsid w:val="008A44D6"/>
    <w:rsid w:val="008A4A73"/>
    <w:rsid w:val="008A5266"/>
    <w:rsid w:val="008A56D4"/>
    <w:rsid w:val="008A71F5"/>
    <w:rsid w:val="008A7417"/>
    <w:rsid w:val="008B09AF"/>
    <w:rsid w:val="008B1DCE"/>
    <w:rsid w:val="008B1EBF"/>
    <w:rsid w:val="008B342D"/>
    <w:rsid w:val="008B5F3D"/>
    <w:rsid w:val="008B62EB"/>
    <w:rsid w:val="008B6718"/>
    <w:rsid w:val="008B6BF4"/>
    <w:rsid w:val="008B75A4"/>
    <w:rsid w:val="008C10E9"/>
    <w:rsid w:val="008C1172"/>
    <w:rsid w:val="008C458E"/>
    <w:rsid w:val="008C512D"/>
    <w:rsid w:val="008C5771"/>
    <w:rsid w:val="008C688D"/>
    <w:rsid w:val="008C7285"/>
    <w:rsid w:val="008D05EF"/>
    <w:rsid w:val="008D23A5"/>
    <w:rsid w:val="008D241D"/>
    <w:rsid w:val="008D3F3E"/>
    <w:rsid w:val="008D44BF"/>
    <w:rsid w:val="008D5020"/>
    <w:rsid w:val="008D5958"/>
    <w:rsid w:val="008D60D0"/>
    <w:rsid w:val="008D60E8"/>
    <w:rsid w:val="008E011D"/>
    <w:rsid w:val="008E2452"/>
    <w:rsid w:val="008E2506"/>
    <w:rsid w:val="008E321C"/>
    <w:rsid w:val="008E355E"/>
    <w:rsid w:val="008E395F"/>
    <w:rsid w:val="008E4714"/>
    <w:rsid w:val="008E4842"/>
    <w:rsid w:val="008E4FA6"/>
    <w:rsid w:val="008E56DE"/>
    <w:rsid w:val="008E67BA"/>
    <w:rsid w:val="008E6CA7"/>
    <w:rsid w:val="008E7287"/>
    <w:rsid w:val="008F0B2F"/>
    <w:rsid w:val="008F22D7"/>
    <w:rsid w:val="008F66A6"/>
    <w:rsid w:val="008F7651"/>
    <w:rsid w:val="008F7BB9"/>
    <w:rsid w:val="00900A6F"/>
    <w:rsid w:val="00900C13"/>
    <w:rsid w:val="009021DD"/>
    <w:rsid w:val="00905BCA"/>
    <w:rsid w:val="0090649C"/>
    <w:rsid w:val="009065DF"/>
    <w:rsid w:val="00910CAE"/>
    <w:rsid w:val="00911295"/>
    <w:rsid w:val="009113A6"/>
    <w:rsid w:val="0091160D"/>
    <w:rsid w:val="00914237"/>
    <w:rsid w:val="009165BA"/>
    <w:rsid w:val="00916EE1"/>
    <w:rsid w:val="00920A5C"/>
    <w:rsid w:val="009212A8"/>
    <w:rsid w:val="00921F36"/>
    <w:rsid w:val="00922C12"/>
    <w:rsid w:val="0092318C"/>
    <w:rsid w:val="009250A8"/>
    <w:rsid w:val="00925359"/>
    <w:rsid w:val="00925B40"/>
    <w:rsid w:val="00926BB7"/>
    <w:rsid w:val="009275E4"/>
    <w:rsid w:val="00930014"/>
    <w:rsid w:val="0093035F"/>
    <w:rsid w:val="009305CF"/>
    <w:rsid w:val="00930B38"/>
    <w:rsid w:val="009337F8"/>
    <w:rsid w:val="009339D7"/>
    <w:rsid w:val="00934023"/>
    <w:rsid w:val="009341A9"/>
    <w:rsid w:val="009367A0"/>
    <w:rsid w:val="009369D7"/>
    <w:rsid w:val="00936B92"/>
    <w:rsid w:val="009402C8"/>
    <w:rsid w:val="009404D0"/>
    <w:rsid w:val="009457C2"/>
    <w:rsid w:val="00945986"/>
    <w:rsid w:val="0094606C"/>
    <w:rsid w:val="00946B46"/>
    <w:rsid w:val="00946D08"/>
    <w:rsid w:val="009474AE"/>
    <w:rsid w:val="0094773E"/>
    <w:rsid w:val="00951AD6"/>
    <w:rsid w:val="00951B42"/>
    <w:rsid w:val="00951FFF"/>
    <w:rsid w:val="009520F1"/>
    <w:rsid w:val="00952E8A"/>
    <w:rsid w:val="00952FE5"/>
    <w:rsid w:val="00954605"/>
    <w:rsid w:val="00954B5B"/>
    <w:rsid w:val="00956678"/>
    <w:rsid w:val="0095686B"/>
    <w:rsid w:val="00956A66"/>
    <w:rsid w:val="00961924"/>
    <w:rsid w:val="009624E2"/>
    <w:rsid w:val="00962D79"/>
    <w:rsid w:val="0096397A"/>
    <w:rsid w:val="00964F62"/>
    <w:rsid w:val="00966045"/>
    <w:rsid w:val="009672AD"/>
    <w:rsid w:val="0097056C"/>
    <w:rsid w:val="00970B34"/>
    <w:rsid w:val="00971AD4"/>
    <w:rsid w:val="00971F72"/>
    <w:rsid w:val="00972723"/>
    <w:rsid w:val="00973BB0"/>
    <w:rsid w:val="00976C43"/>
    <w:rsid w:val="0098040A"/>
    <w:rsid w:val="009809E0"/>
    <w:rsid w:val="00980A79"/>
    <w:rsid w:val="00981CAC"/>
    <w:rsid w:val="00984381"/>
    <w:rsid w:val="00985434"/>
    <w:rsid w:val="00985EA8"/>
    <w:rsid w:val="00986B05"/>
    <w:rsid w:val="0099049C"/>
    <w:rsid w:val="0099351D"/>
    <w:rsid w:val="00993A84"/>
    <w:rsid w:val="00995F09"/>
    <w:rsid w:val="0099615D"/>
    <w:rsid w:val="00996499"/>
    <w:rsid w:val="00997235"/>
    <w:rsid w:val="00997371"/>
    <w:rsid w:val="009A04B3"/>
    <w:rsid w:val="009A066C"/>
    <w:rsid w:val="009A1BDB"/>
    <w:rsid w:val="009A224A"/>
    <w:rsid w:val="009A2AA7"/>
    <w:rsid w:val="009A2BDD"/>
    <w:rsid w:val="009A37C5"/>
    <w:rsid w:val="009A4503"/>
    <w:rsid w:val="009A4C2B"/>
    <w:rsid w:val="009A665C"/>
    <w:rsid w:val="009A7ED5"/>
    <w:rsid w:val="009B0C54"/>
    <w:rsid w:val="009B1304"/>
    <w:rsid w:val="009B1682"/>
    <w:rsid w:val="009B19B9"/>
    <w:rsid w:val="009B1D7F"/>
    <w:rsid w:val="009B2087"/>
    <w:rsid w:val="009B2F5B"/>
    <w:rsid w:val="009B3683"/>
    <w:rsid w:val="009B3E09"/>
    <w:rsid w:val="009B56B9"/>
    <w:rsid w:val="009B697F"/>
    <w:rsid w:val="009B77C5"/>
    <w:rsid w:val="009B79EE"/>
    <w:rsid w:val="009C0047"/>
    <w:rsid w:val="009C084B"/>
    <w:rsid w:val="009C0EB9"/>
    <w:rsid w:val="009C2123"/>
    <w:rsid w:val="009C22E7"/>
    <w:rsid w:val="009C45FC"/>
    <w:rsid w:val="009C5C14"/>
    <w:rsid w:val="009C733C"/>
    <w:rsid w:val="009C7CC9"/>
    <w:rsid w:val="009D0057"/>
    <w:rsid w:val="009D04D7"/>
    <w:rsid w:val="009D051C"/>
    <w:rsid w:val="009D08DA"/>
    <w:rsid w:val="009D0945"/>
    <w:rsid w:val="009D0BFB"/>
    <w:rsid w:val="009D11A8"/>
    <w:rsid w:val="009D2813"/>
    <w:rsid w:val="009D3CEA"/>
    <w:rsid w:val="009D4068"/>
    <w:rsid w:val="009D558A"/>
    <w:rsid w:val="009D6C5E"/>
    <w:rsid w:val="009D7AD1"/>
    <w:rsid w:val="009E0252"/>
    <w:rsid w:val="009E1217"/>
    <w:rsid w:val="009E1620"/>
    <w:rsid w:val="009E27E4"/>
    <w:rsid w:val="009E28C5"/>
    <w:rsid w:val="009E3624"/>
    <w:rsid w:val="009E3787"/>
    <w:rsid w:val="009E3DA3"/>
    <w:rsid w:val="009E41CD"/>
    <w:rsid w:val="009E4B66"/>
    <w:rsid w:val="009E577F"/>
    <w:rsid w:val="009F0088"/>
    <w:rsid w:val="009F0613"/>
    <w:rsid w:val="009F1002"/>
    <w:rsid w:val="009F16E2"/>
    <w:rsid w:val="009F1E23"/>
    <w:rsid w:val="009F1E2D"/>
    <w:rsid w:val="009F35ED"/>
    <w:rsid w:val="009F49B9"/>
    <w:rsid w:val="009F6547"/>
    <w:rsid w:val="009F7263"/>
    <w:rsid w:val="009F7E35"/>
    <w:rsid w:val="00A00965"/>
    <w:rsid w:val="00A02A15"/>
    <w:rsid w:val="00A046F7"/>
    <w:rsid w:val="00A05A28"/>
    <w:rsid w:val="00A0646A"/>
    <w:rsid w:val="00A06B93"/>
    <w:rsid w:val="00A07234"/>
    <w:rsid w:val="00A102EE"/>
    <w:rsid w:val="00A103DE"/>
    <w:rsid w:val="00A1046F"/>
    <w:rsid w:val="00A11065"/>
    <w:rsid w:val="00A114F8"/>
    <w:rsid w:val="00A12A58"/>
    <w:rsid w:val="00A136BA"/>
    <w:rsid w:val="00A13961"/>
    <w:rsid w:val="00A13F69"/>
    <w:rsid w:val="00A14362"/>
    <w:rsid w:val="00A15548"/>
    <w:rsid w:val="00A16563"/>
    <w:rsid w:val="00A16A11"/>
    <w:rsid w:val="00A171B4"/>
    <w:rsid w:val="00A172DE"/>
    <w:rsid w:val="00A1777D"/>
    <w:rsid w:val="00A17F55"/>
    <w:rsid w:val="00A20697"/>
    <w:rsid w:val="00A21385"/>
    <w:rsid w:val="00A21972"/>
    <w:rsid w:val="00A2214A"/>
    <w:rsid w:val="00A234C7"/>
    <w:rsid w:val="00A26141"/>
    <w:rsid w:val="00A26D4C"/>
    <w:rsid w:val="00A27B96"/>
    <w:rsid w:val="00A30D82"/>
    <w:rsid w:val="00A312CF"/>
    <w:rsid w:val="00A31867"/>
    <w:rsid w:val="00A31BEF"/>
    <w:rsid w:val="00A32652"/>
    <w:rsid w:val="00A32A2D"/>
    <w:rsid w:val="00A3340B"/>
    <w:rsid w:val="00A338B7"/>
    <w:rsid w:val="00A343FC"/>
    <w:rsid w:val="00A3555B"/>
    <w:rsid w:val="00A36BB6"/>
    <w:rsid w:val="00A46558"/>
    <w:rsid w:val="00A4666C"/>
    <w:rsid w:val="00A50080"/>
    <w:rsid w:val="00A50B06"/>
    <w:rsid w:val="00A50B3D"/>
    <w:rsid w:val="00A511D2"/>
    <w:rsid w:val="00A520FB"/>
    <w:rsid w:val="00A532C4"/>
    <w:rsid w:val="00A53A74"/>
    <w:rsid w:val="00A559C8"/>
    <w:rsid w:val="00A57E03"/>
    <w:rsid w:val="00A60C78"/>
    <w:rsid w:val="00A610A0"/>
    <w:rsid w:val="00A61633"/>
    <w:rsid w:val="00A61CCE"/>
    <w:rsid w:val="00A6399E"/>
    <w:rsid w:val="00A6422C"/>
    <w:rsid w:val="00A64631"/>
    <w:rsid w:val="00A64E1B"/>
    <w:rsid w:val="00A67D52"/>
    <w:rsid w:val="00A70317"/>
    <w:rsid w:val="00A71AFC"/>
    <w:rsid w:val="00A734AA"/>
    <w:rsid w:val="00A73AC6"/>
    <w:rsid w:val="00A745AE"/>
    <w:rsid w:val="00A74BCE"/>
    <w:rsid w:val="00A75165"/>
    <w:rsid w:val="00A753D3"/>
    <w:rsid w:val="00A75B6E"/>
    <w:rsid w:val="00A7616C"/>
    <w:rsid w:val="00A76978"/>
    <w:rsid w:val="00A777E1"/>
    <w:rsid w:val="00A778E5"/>
    <w:rsid w:val="00A77C44"/>
    <w:rsid w:val="00A80645"/>
    <w:rsid w:val="00A81D8A"/>
    <w:rsid w:val="00A821A1"/>
    <w:rsid w:val="00A83BB6"/>
    <w:rsid w:val="00A84CC7"/>
    <w:rsid w:val="00A859D3"/>
    <w:rsid w:val="00A8665F"/>
    <w:rsid w:val="00A8677C"/>
    <w:rsid w:val="00A91149"/>
    <w:rsid w:val="00A9238F"/>
    <w:rsid w:val="00A929E2"/>
    <w:rsid w:val="00A92F00"/>
    <w:rsid w:val="00A94074"/>
    <w:rsid w:val="00A942C9"/>
    <w:rsid w:val="00A94612"/>
    <w:rsid w:val="00A95586"/>
    <w:rsid w:val="00A95CAE"/>
    <w:rsid w:val="00A9665F"/>
    <w:rsid w:val="00A97D67"/>
    <w:rsid w:val="00AA00B2"/>
    <w:rsid w:val="00AA0262"/>
    <w:rsid w:val="00AA0D25"/>
    <w:rsid w:val="00AA32DF"/>
    <w:rsid w:val="00AA406D"/>
    <w:rsid w:val="00AA41AF"/>
    <w:rsid w:val="00AA5958"/>
    <w:rsid w:val="00AA5E79"/>
    <w:rsid w:val="00AA7933"/>
    <w:rsid w:val="00AB154A"/>
    <w:rsid w:val="00AB2C81"/>
    <w:rsid w:val="00AB3C08"/>
    <w:rsid w:val="00AB4C63"/>
    <w:rsid w:val="00AB4F94"/>
    <w:rsid w:val="00AB509F"/>
    <w:rsid w:val="00AB5413"/>
    <w:rsid w:val="00AB7228"/>
    <w:rsid w:val="00AB7D78"/>
    <w:rsid w:val="00AB7DDE"/>
    <w:rsid w:val="00AC1142"/>
    <w:rsid w:val="00AC17F6"/>
    <w:rsid w:val="00AC4556"/>
    <w:rsid w:val="00AC49E0"/>
    <w:rsid w:val="00AD01F1"/>
    <w:rsid w:val="00AD0681"/>
    <w:rsid w:val="00AD0D63"/>
    <w:rsid w:val="00AD521A"/>
    <w:rsid w:val="00AD6067"/>
    <w:rsid w:val="00AD756F"/>
    <w:rsid w:val="00AE073B"/>
    <w:rsid w:val="00AE17AE"/>
    <w:rsid w:val="00AE223F"/>
    <w:rsid w:val="00AE38BB"/>
    <w:rsid w:val="00AE3D80"/>
    <w:rsid w:val="00AE5F51"/>
    <w:rsid w:val="00AE6343"/>
    <w:rsid w:val="00AE6A5A"/>
    <w:rsid w:val="00AF2CD1"/>
    <w:rsid w:val="00AF475F"/>
    <w:rsid w:val="00AF47C9"/>
    <w:rsid w:val="00AF61AB"/>
    <w:rsid w:val="00AF63CB"/>
    <w:rsid w:val="00AF6584"/>
    <w:rsid w:val="00AF7A4A"/>
    <w:rsid w:val="00B008BD"/>
    <w:rsid w:val="00B0136B"/>
    <w:rsid w:val="00B022FD"/>
    <w:rsid w:val="00B02CFB"/>
    <w:rsid w:val="00B03DA7"/>
    <w:rsid w:val="00B03EB0"/>
    <w:rsid w:val="00B045B9"/>
    <w:rsid w:val="00B047B9"/>
    <w:rsid w:val="00B050A9"/>
    <w:rsid w:val="00B05E36"/>
    <w:rsid w:val="00B05F0F"/>
    <w:rsid w:val="00B06596"/>
    <w:rsid w:val="00B06703"/>
    <w:rsid w:val="00B07C71"/>
    <w:rsid w:val="00B10104"/>
    <w:rsid w:val="00B10F94"/>
    <w:rsid w:val="00B119D6"/>
    <w:rsid w:val="00B12354"/>
    <w:rsid w:val="00B141B7"/>
    <w:rsid w:val="00B153DE"/>
    <w:rsid w:val="00B1545F"/>
    <w:rsid w:val="00B1560D"/>
    <w:rsid w:val="00B1600A"/>
    <w:rsid w:val="00B17585"/>
    <w:rsid w:val="00B1790A"/>
    <w:rsid w:val="00B17F89"/>
    <w:rsid w:val="00B20E57"/>
    <w:rsid w:val="00B217DB"/>
    <w:rsid w:val="00B229EA"/>
    <w:rsid w:val="00B27484"/>
    <w:rsid w:val="00B30A74"/>
    <w:rsid w:val="00B33C4F"/>
    <w:rsid w:val="00B34993"/>
    <w:rsid w:val="00B34D72"/>
    <w:rsid w:val="00B36E56"/>
    <w:rsid w:val="00B37FA7"/>
    <w:rsid w:val="00B40317"/>
    <w:rsid w:val="00B404AC"/>
    <w:rsid w:val="00B42194"/>
    <w:rsid w:val="00B42AE0"/>
    <w:rsid w:val="00B44959"/>
    <w:rsid w:val="00B4629E"/>
    <w:rsid w:val="00B4676E"/>
    <w:rsid w:val="00B47F09"/>
    <w:rsid w:val="00B50824"/>
    <w:rsid w:val="00B51D6A"/>
    <w:rsid w:val="00B53FD9"/>
    <w:rsid w:val="00B5576C"/>
    <w:rsid w:val="00B5743D"/>
    <w:rsid w:val="00B60199"/>
    <w:rsid w:val="00B60E72"/>
    <w:rsid w:val="00B60F12"/>
    <w:rsid w:val="00B61AAB"/>
    <w:rsid w:val="00B62AA1"/>
    <w:rsid w:val="00B634D9"/>
    <w:rsid w:val="00B6539C"/>
    <w:rsid w:val="00B663A9"/>
    <w:rsid w:val="00B667DD"/>
    <w:rsid w:val="00B70FAF"/>
    <w:rsid w:val="00B71A48"/>
    <w:rsid w:val="00B7449C"/>
    <w:rsid w:val="00B746C6"/>
    <w:rsid w:val="00B74DAE"/>
    <w:rsid w:val="00B75C46"/>
    <w:rsid w:val="00B75E13"/>
    <w:rsid w:val="00B76AFC"/>
    <w:rsid w:val="00B771C1"/>
    <w:rsid w:val="00B8261A"/>
    <w:rsid w:val="00B83723"/>
    <w:rsid w:val="00B83A03"/>
    <w:rsid w:val="00B8442F"/>
    <w:rsid w:val="00B85166"/>
    <w:rsid w:val="00B856EC"/>
    <w:rsid w:val="00B90314"/>
    <w:rsid w:val="00B90C6D"/>
    <w:rsid w:val="00B90EA6"/>
    <w:rsid w:val="00B91C4A"/>
    <w:rsid w:val="00B91E28"/>
    <w:rsid w:val="00B9431F"/>
    <w:rsid w:val="00B9440D"/>
    <w:rsid w:val="00B94766"/>
    <w:rsid w:val="00B94A50"/>
    <w:rsid w:val="00B955ED"/>
    <w:rsid w:val="00B956C0"/>
    <w:rsid w:val="00B95E15"/>
    <w:rsid w:val="00B9745D"/>
    <w:rsid w:val="00B9794C"/>
    <w:rsid w:val="00BA16BF"/>
    <w:rsid w:val="00BA1E2B"/>
    <w:rsid w:val="00BA2941"/>
    <w:rsid w:val="00BA2AA4"/>
    <w:rsid w:val="00BA34A1"/>
    <w:rsid w:val="00BA48B6"/>
    <w:rsid w:val="00BA4E35"/>
    <w:rsid w:val="00BA55E9"/>
    <w:rsid w:val="00BA72B7"/>
    <w:rsid w:val="00BA783B"/>
    <w:rsid w:val="00BB0339"/>
    <w:rsid w:val="00BB2C39"/>
    <w:rsid w:val="00BB2E26"/>
    <w:rsid w:val="00BB2FD8"/>
    <w:rsid w:val="00BB32F2"/>
    <w:rsid w:val="00BB4699"/>
    <w:rsid w:val="00BB4DA1"/>
    <w:rsid w:val="00BB5220"/>
    <w:rsid w:val="00BB5DFB"/>
    <w:rsid w:val="00BB625F"/>
    <w:rsid w:val="00BB69D8"/>
    <w:rsid w:val="00BB74EF"/>
    <w:rsid w:val="00BB768E"/>
    <w:rsid w:val="00BB7762"/>
    <w:rsid w:val="00BC00A0"/>
    <w:rsid w:val="00BC08BF"/>
    <w:rsid w:val="00BC0B70"/>
    <w:rsid w:val="00BC1D11"/>
    <w:rsid w:val="00BC29B1"/>
    <w:rsid w:val="00BC3923"/>
    <w:rsid w:val="00BC5BA2"/>
    <w:rsid w:val="00BD094D"/>
    <w:rsid w:val="00BD0C87"/>
    <w:rsid w:val="00BD1286"/>
    <w:rsid w:val="00BD33CC"/>
    <w:rsid w:val="00BD3E48"/>
    <w:rsid w:val="00BD4FBD"/>
    <w:rsid w:val="00BD62E2"/>
    <w:rsid w:val="00BD699A"/>
    <w:rsid w:val="00BE138A"/>
    <w:rsid w:val="00BE1F7A"/>
    <w:rsid w:val="00BE321B"/>
    <w:rsid w:val="00BE3230"/>
    <w:rsid w:val="00BE3B33"/>
    <w:rsid w:val="00BE426D"/>
    <w:rsid w:val="00BE66D4"/>
    <w:rsid w:val="00BE67CD"/>
    <w:rsid w:val="00BE6E75"/>
    <w:rsid w:val="00BE7E9B"/>
    <w:rsid w:val="00BF15C4"/>
    <w:rsid w:val="00BF28D1"/>
    <w:rsid w:val="00BF2ECF"/>
    <w:rsid w:val="00BF3977"/>
    <w:rsid w:val="00BF3B46"/>
    <w:rsid w:val="00BF4ADF"/>
    <w:rsid w:val="00BF5315"/>
    <w:rsid w:val="00BF5628"/>
    <w:rsid w:val="00BF7F94"/>
    <w:rsid w:val="00C010AE"/>
    <w:rsid w:val="00C01818"/>
    <w:rsid w:val="00C01846"/>
    <w:rsid w:val="00C018D1"/>
    <w:rsid w:val="00C01978"/>
    <w:rsid w:val="00C01990"/>
    <w:rsid w:val="00C02EC3"/>
    <w:rsid w:val="00C02FF5"/>
    <w:rsid w:val="00C0365D"/>
    <w:rsid w:val="00C03BA7"/>
    <w:rsid w:val="00C053DB"/>
    <w:rsid w:val="00C103A9"/>
    <w:rsid w:val="00C10593"/>
    <w:rsid w:val="00C10A6F"/>
    <w:rsid w:val="00C121CA"/>
    <w:rsid w:val="00C12EDD"/>
    <w:rsid w:val="00C133AF"/>
    <w:rsid w:val="00C13F9F"/>
    <w:rsid w:val="00C14D88"/>
    <w:rsid w:val="00C15F82"/>
    <w:rsid w:val="00C16A3A"/>
    <w:rsid w:val="00C17E41"/>
    <w:rsid w:val="00C21145"/>
    <w:rsid w:val="00C21235"/>
    <w:rsid w:val="00C24EAD"/>
    <w:rsid w:val="00C25446"/>
    <w:rsid w:val="00C2619E"/>
    <w:rsid w:val="00C26BA1"/>
    <w:rsid w:val="00C273A9"/>
    <w:rsid w:val="00C30941"/>
    <w:rsid w:val="00C30E03"/>
    <w:rsid w:val="00C366F7"/>
    <w:rsid w:val="00C36E2B"/>
    <w:rsid w:val="00C36E94"/>
    <w:rsid w:val="00C374F2"/>
    <w:rsid w:val="00C3758E"/>
    <w:rsid w:val="00C375F8"/>
    <w:rsid w:val="00C40961"/>
    <w:rsid w:val="00C425CC"/>
    <w:rsid w:val="00C45C29"/>
    <w:rsid w:val="00C46B30"/>
    <w:rsid w:val="00C5263C"/>
    <w:rsid w:val="00C53E32"/>
    <w:rsid w:val="00C550AA"/>
    <w:rsid w:val="00C552D7"/>
    <w:rsid w:val="00C5549A"/>
    <w:rsid w:val="00C561A8"/>
    <w:rsid w:val="00C56FE1"/>
    <w:rsid w:val="00C579AE"/>
    <w:rsid w:val="00C61123"/>
    <w:rsid w:val="00C66D4B"/>
    <w:rsid w:val="00C7008B"/>
    <w:rsid w:val="00C7021D"/>
    <w:rsid w:val="00C70430"/>
    <w:rsid w:val="00C711B2"/>
    <w:rsid w:val="00C7322A"/>
    <w:rsid w:val="00C74179"/>
    <w:rsid w:val="00C74B71"/>
    <w:rsid w:val="00C76012"/>
    <w:rsid w:val="00C77D21"/>
    <w:rsid w:val="00C81C56"/>
    <w:rsid w:val="00C81D76"/>
    <w:rsid w:val="00C82078"/>
    <w:rsid w:val="00C83143"/>
    <w:rsid w:val="00C844ED"/>
    <w:rsid w:val="00C84CAD"/>
    <w:rsid w:val="00C85180"/>
    <w:rsid w:val="00C85270"/>
    <w:rsid w:val="00C8573C"/>
    <w:rsid w:val="00C86729"/>
    <w:rsid w:val="00C86B9F"/>
    <w:rsid w:val="00C86C59"/>
    <w:rsid w:val="00C86D1B"/>
    <w:rsid w:val="00C90054"/>
    <w:rsid w:val="00C91E4C"/>
    <w:rsid w:val="00C91EFE"/>
    <w:rsid w:val="00C92386"/>
    <w:rsid w:val="00C9402A"/>
    <w:rsid w:val="00C9487B"/>
    <w:rsid w:val="00C94F8C"/>
    <w:rsid w:val="00CA09BF"/>
    <w:rsid w:val="00CA26BB"/>
    <w:rsid w:val="00CA2BEC"/>
    <w:rsid w:val="00CA34D9"/>
    <w:rsid w:val="00CA355A"/>
    <w:rsid w:val="00CA4171"/>
    <w:rsid w:val="00CA433C"/>
    <w:rsid w:val="00CA7378"/>
    <w:rsid w:val="00CB03E9"/>
    <w:rsid w:val="00CB0B65"/>
    <w:rsid w:val="00CB375C"/>
    <w:rsid w:val="00CB57FE"/>
    <w:rsid w:val="00CB6192"/>
    <w:rsid w:val="00CB61AE"/>
    <w:rsid w:val="00CB6510"/>
    <w:rsid w:val="00CB68FA"/>
    <w:rsid w:val="00CB6BBB"/>
    <w:rsid w:val="00CB71B3"/>
    <w:rsid w:val="00CB75CA"/>
    <w:rsid w:val="00CB791F"/>
    <w:rsid w:val="00CB7A19"/>
    <w:rsid w:val="00CC166B"/>
    <w:rsid w:val="00CC1C93"/>
    <w:rsid w:val="00CC1D15"/>
    <w:rsid w:val="00CC1E31"/>
    <w:rsid w:val="00CC2315"/>
    <w:rsid w:val="00CC3C33"/>
    <w:rsid w:val="00CC5D3E"/>
    <w:rsid w:val="00CC6729"/>
    <w:rsid w:val="00CC79F3"/>
    <w:rsid w:val="00CD268A"/>
    <w:rsid w:val="00CD37E9"/>
    <w:rsid w:val="00CD3B72"/>
    <w:rsid w:val="00CD559D"/>
    <w:rsid w:val="00CD5FC4"/>
    <w:rsid w:val="00CD62B1"/>
    <w:rsid w:val="00CD63AD"/>
    <w:rsid w:val="00CD7FEF"/>
    <w:rsid w:val="00CE07EB"/>
    <w:rsid w:val="00CE27F2"/>
    <w:rsid w:val="00CE2E7B"/>
    <w:rsid w:val="00CE47FF"/>
    <w:rsid w:val="00CE57DF"/>
    <w:rsid w:val="00CF1329"/>
    <w:rsid w:val="00CF2C54"/>
    <w:rsid w:val="00CF425B"/>
    <w:rsid w:val="00CF63F4"/>
    <w:rsid w:val="00CF6480"/>
    <w:rsid w:val="00CF7317"/>
    <w:rsid w:val="00CF782A"/>
    <w:rsid w:val="00CF7B1A"/>
    <w:rsid w:val="00CF7DC7"/>
    <w:rsid w:val="00CF7F24"/>
    <w:rsid w:val="00D018E2"/>
    <w:rsid w:val="00D021DF"/>
    <w:rsid w:val="00D024BA"/>
    <w:rsid w:val="00D05129"/>
    <w:rsid w:val="00D06EE9"/>
    <w:rsid w:val="00D07961"/>
    <w:rsid w:val="00D103AB"/>
    <w:rsid w:val="00D117F4"/>
    <w:rsid w:val="00D12799"/>
    <w:rsid w:val="00D12A0C"/>
    <w:rsid w:val="00D147E6"/>
    <w:rsid w:val="00D14BA2"/>
    <w:rsid w:val="00D150E4"/>
    <w:rsid w:val="00D15898"/>
    <w:rsid w:val="00D15DF9"/>
    <w:rsid w:val="00D221DD"/>
    <w:rsid w:val="00D223CC"/>
    <w:rsid w:val="00D224D4"/>
    <w:rsid w:val="00D22E9C"/>
    <w:rsid w:val="00D22F7A"/>
    <w:rsid w:val="00D25413"/>
    <w:rsid w:val="00D259FB"/>
    <w:rsid w:val="00D26900"/>
    <w:rsid w:val="00D27685"/>
    <w:rsid w:val="00D30641"/>
    <w:rsid w:val="00D306D7"/>
    <w:rsid w:val="00D31343"/>
    <w:rsid w:val="00D316EC"/>
    <w:rsid w:val="00D31ADB"/>
    <w:rsid w:val="00D32264"/>
    <w:rsid w:val="00D32DCC"/>
    <w:rsid w:val="00D335DC"/>
    <w:rsid w:val="00D33CD8"/>
    <w:rsid w:val="00D34859"/>
    <w:rsid w:val="00D34AB6"/>
    <w:rsid w:val="00D35122"/>
    <w:rsid w:val="00D35599"/>
    <w:rsid w:val="00D3697D"/>
    <w:rsid w:val="00D36E72"/>
    <w:rsid w:val="00D3734B"/>
    <w:rsid w:val="00D37553"/>
    <w:rsid w:val="00D41267"/>
    <w:rsid w:val="00D41386"/>
    <w:rsid w:val="00D4189C"/>
    <w:rsid w:val="00D42E7C"/>
    <w:rsid w:val="00D42ECE"/>
    <w:rsid w:val="00D43DBB"/>
    <w:rsid w:val="00D44BA9"/>
    <w:rsid w:val="00D45733"/>
    <w:rsid w:val="00D4577F"/>
    <w:rsid w:val="00D457B0"/>
    <w:rsid w:val="00D45B44"/>
    <w:rsid w:val="00D46442"/>
    <w:rsid w:val="00D47BC5"/>
    <w:rsid w:val="00D50331"/>
    <w:rsid w:val="00D525D8"/>
    <w:rsid w:val="00D529E3"/>
    <w:rsid w:val="00D52D14"/>
    <w:rsid w:val="00D54188"/>
    <w:rsid w:val="00D548A4"/>
    <w:rsid w:val="00D549E4"/>
    <w:rsid w:val="00D54F91"/>
    <w:rsid w:val="00D56036"/>
    <w:rsid w:val="00D56662"/>
    <w:rsid w:val="00D567E2"/>
    <w:rsid w:val="00D6039C"/>
    <w:rsid w:val="00D610C4"/>
    <w:rsid w:val="00D61247"/>
    <w:rsid w:val="00D62F76"/>
    <w:rsid w:val="00D6404B"/>
    <w:rsid w:val="00D6556C"/>
    <w:rsid w:val="00D65B53"/>
    <w:rsid w:val="00D65D93"/>
    <w:rsid w:val="00D678E6"/>
    <w:rsid w:val="00D67ABA"/>
    <w:rsid w:val="00D67C7B"/>
    <w:rsid w:val="00D67FB0"/>
    <w:rsid w:val="00D72BDA"/>
    <w:rsid w:val="00D73DE5"/>
    <w:rsid w:val="00D73EAE"/>
    <w:rsid w:val="00D74748"/>
    <w:rsid w:val="00D74DD1"/>
    <w:rsid w:val="00D7549F"/>
    <w:rsid w:val="00D807FE"/>
    <w:rsid w:val="00D8177C"/>
    <w:rsid w:val="00D819B7"/>
    <w:rsid w:val="00D81C6C"/>
    <w:rsid w:val="00D82396"/>
    <w:rsid w:val="00D8310D"/>
    <w:rsid w:val="00D83F6D"/>
    <w:rsid w:val="00D84113"/>
    <w:rsid w:val="00D854E1"/>
    <w:rsid w:val="00D876C1"/>
    <w:rsid w:val="00D87FAF"/>
    <w:rsid w:val="00D90DDD"/>
    <w:rsid w:val="00D9100B"/>
    <w:rsid w:val="00D91890"/>
    <w:rsid w:val="00D931F6"/>
    <w:rsid w:val="00D948CC"/>
    <w:rsid w:val="00D94FEA"/>
    <w:rsid w:val="00D9555B"/>
    <w:rsid w:val="00D959B6"/>
    <w:rsid w:val="00D95A8B"/>
    <w:rsid w:val="00D96846"/>
    <w:rsid w:val="00D97F7C"/>
    <w:rsid w:val="00DA0607"/>
    <w:rsid w:val="00DA0E3A"/>
    <w:rsid w:val="00DA41B5"/>
    <w:rsid w:val="00DA55B2"/>
    <w:rsid w:val="00DA57E6"/>
    <w:rsid w:val="00DA6983"/>
    <w:rsid w:val="00DA7B42"/>
    <w:rsid w:val="00DB1B6B"/>
    <w:rsid w:val="00DB2277"/>
    <w:rsid w:val="00DB2471"/>
    <w:rsid w:val="00DB3027"/>
    <w:rsid w:val="00DB3093"/>
    <w:rsid w:val="00DB40E5"/>
    <w:rsid w:val="00DB4DD5"/>
    <w:rsid w:val="00DB6537"/>
    <w:rsid w:val="00DB7401"/>
    <w:rsid w:val="00DB7EC5"/>
    <w:rsid w:val="00DC0155"/>
    <w:rsid w:val="00DC026E"/>
    <w:rsid w:val="00DC0932"/>
    <w:rsid w:val="00DC4317"/>
    <w:rsid w:val="00DC54A6"/>
    <w:rsid w:val="00DC63CE"/>
    <w:rsid w:val="00DC7B87"/>
    <w:rsid w:val="00DC7F91"/>
    <w:rsid w:val="00DD1C2F"/>
    <w:rsid w:val="00DD1C66"/>
    <w:rsid w:val="00DD2866"/>
    <w:rsid w:val="00DD3249"/>
    <w:rsid w:val="00DD3E55"/>
    <w:rsid w:val="00DD5ED0"/>
    <w:rsid w:val="00DD6A59"/>
    <w:rsid w:val="00DD6D1E"/>
    <w:rsid w:val="00DE02F1"/>
    <w:rsid w:val="00DE0821"/>
    <w:rsid w:val="00DE10E0"/>
    <w:rsid w:val="00DE231B"/>
    <w:rsid w:val="00DE3E0A"/>
    <w:rsid w:val="00DE5E4E"/>
    <w:rsid w:val="00DE634A"/>
    <w:rsid w:val="00DE6800"/>
    <w:rsid w:val="00DE7CE6"/>
    <w:rsid w:val="00DE7CF8"/>
    <w:rsid w:val="00DF252B"/>
    <w:rsid w:val="00DF2BC2"/>
    <w:rsid w:val="00DF2E08"/>
    <w:rsid w:val="00DF5946"/>
    <w:rsid w:val="00DF7074"/>
    <w:rsid w:val="00DF7B05"/>
    <w:rsid w:val="00E00B8B"/>
    <w:rsid w:val="00E02028"/>
    <w:rsid w:val="00E027E7"/>
    <w:rsid w:val="00E029BB"/>
    <w:rsid w:val="00E03177"/>
    <w:rsid w:val="00E043E4"/>
    <w:rsid w:val="00E04471"/>
    <w:rsid w:val="00E046B3"/>
    <w:rsid w:val="00E04DA3"/>
    <w:rsid w:val="00E05FFA"/>
    <w:rsid w:val="00E07B9E"/>
    <w:rsid w:val="00E11633"/>
    <w:rsid w:val="00E11FED"/>
    <w:rsid w:val="00E12259"/>
    <w:rsid w:val="00E125FF"/>
    <w:rsid w:val="00E12DFA"/>
    <w:rsid w:val="00E12F90"/>
    <w:rsid w:val="00E14AD7"/>
    <w:rsid w:val="00E14C8E"/>
    <w:rsid w:val="00E15AF6"/>
    <w:rsid w:val="00E15C40"/>
    <w:rsid w:val="00E15C9F"/>
    <w:rsid w:val="00E16297"/>
    <w:rsid w:val="00E16619"/>
    <w:rsid w:val="00E1694B"/>
    <w:rsid w:val="00E17D18"/>
    <w:rsid w:val="00E2223E"/>
    <w:rsid w:val="00E229C1"/>
    <w:rsid w:val="00E22AAD"/>
    <w:rsid w:val="00E24964"/>
    <w:rsid w:val="00E25412"/>
    <w:rsid w:val="00E25530"/>
    <w:rsid w:val="00E26C33"/>
    <w:rsid w:val="00E26D76"/>
    <w:rsid w:val="00E2719E"/>
    <w:rsid w:val="00E27ADF"/>
    <w:rsid w:val="00E30075"/>
    <w:rsid w:val="00E30F33"/>
    <w:rsid w:val="00E317DF"/>
    <w:rsid w:val="00E31A98"/>
    <w:rsid w:val="00E3727E"/>
    <w:rsid w:val="00E37DE5"/>
    <w:rsid w:val="00E41FD8"/>
    <w:rsid w:val="00E424DC"/>
    <w:rsid w:val="00E429C4"/>
    <w:rsid w:val="00E4317F"/>
    <w:rsid w:val="00E438F9"/>
    <w:rsid w:val="00E447C5"/>
    <w:rsid w:val="00E44DF0"/>
    <w:rsid w:val="00E455A8"/>
    <w:rsid w:val="00E45BC1"/>
    <w:rsid w:val="00E46D9A"/>
    <w:rsid w:val="00E46F41"/>
    <w:rsid w:val="00E47B73"/>
    <w:rsid w:val="00E50396"/>
    <w:rsid w:val="00E51652"/>
    <w:rsid w:val="00E53F60"/>
    <w:rsid w:val="00E548EB"/>
    <w:rsid w:val="00E54F50"/>
    <w:rsid w:val="00E573C7"/>
    <w:rsid w:val="00E57CF3"/>
    <w:rsid w:val="00E6021D"/>
    <w:rsid w:val="00E64059"/>
    <w:rsid w:val="00E64B5A"/>
    <w:rsid w:val="00E65000"/>
    <w:rsid w:val="00E65DC8"/>
    <w:rsid w:val="00E708E0"/>
    <w:rsid w:val="00E712E7"/>
    <w:rsid w:val="00E72094"/>
    <w:rsid w:val="00E72E93"/>
    <w:rsid w:val="00E735E5"/>
    <w:rsid w:val="00E74521"/>
    <w:rsid w:val="00E74918"/>
    <w:rsid w:val="00E74A2B"/>
    <w:rsid w:val="00E75EA8"/>
    <w:rsid w:val="00E76433"/>
    <w:rsid w:val="00E77C13"/>
    <w:rsid w:val="00E80982"/>
    <w:rsid w:val="00E810CC"/>
    <w:rsid w:val="00E811A5"/>
    <w:rsid w:val="00E82CC5"/>
    <w:rsid w:val="00E838A1"/>
    <w:rsid w:val="00E8631D"/>
    <w:rsid w:val="00E86B68"/>
    <w:rsid w:val="00E9046C"/>
    <w:rsid w:val="00E91006"/>
    <w:rsid w:val="00E910AC"/>
    <w:rsid w:val="00E91354"/>
    <w:rsid w:val="00E91B01"/>
    <w:rsid w:val="00E91C4D"/>
    <w:rsid w:val="00E921E1"/>
    <w:rsid w:val="00E931CF"/>
    <w:rsid w:val="00E94698"/>
    <w:rsid w:val="00E960A2"/>
    <w:rsid w:val="00E96CC6"/>
    <w:rsid w:val="00E970A7"/>
    <w:rsid w:val="00E97C06"/>
    <w:rsid w:val="00EA05D9"/>
    <w:rsid w:val="00EA0FD1"/>
    <w:rsid w:val="00EA3BF9"/>
    <w:rsid w:val="00EA4108"/>
    <w:rsid w:val="00EA4480"/>
    <w:rsid w:val="00EA482C"/>
    <w:rsid w:val="00EA57FF"/>
    <w:rsid w:val="00EA6308"/>
    <w:rsid w:val="00EA7830"/>
    <w:rsid w:val="00EB0FC8"/>
    <w:rsid w:val="00EB1A8C"/>
    <w:rsid w:val="00EB1C64"/>
    <w:rsid w:val="00EB3693"/>
    <w:rsid w:val="00EB39DA"/>
    <w:rsid w:val="00EB3B33"/>
    <w:rsid w:val="00EB3E92"/>
    <w:rsid w:val="00EB5044"/>
    <w:rsid w:val="00EB552F"/>
    <w:rsid w:val="00EB58BB"/>
    <w:rsid w:val="00EB69FB"/>
    <w:rsid w:val="00EB7B5C"/>
    <w:rsid w:val="00EC05CC"/>
    <w:rsid w:val="00EC075B"/>
    <w:rsid w:val="00EC126E"/>
    <w:rsid w:val="00EC1812"/>
    <w:rsid w:val="00EC276C"/>
    <w:rsid w:val="00EC2DC7"/>
    <w:rsid w:val="00EC2FF3"/>
    <w:rsid w:val="00EC352F"/>
    <w:rsid w:val="00EC4FCF"/>
    <w:rsid w:val="00EC7F06"/>
    <w:rsid w:val="00ED138A"/>
    <w:rsid w:val="00ED1552"/>
    <w:rsid w:val="00ED1E19"/>
    <w:rsid w:val="00ED22C9"/>
    <w:rsid w:val="00ED2BF1"/>
    <w:rsid w:val="00ED3EEA"/>
    <w:rsid w:val="00ED401E"/>
    <w:rsid w:val="00ED54E6"/>
    <w:rsid w:val="00ED60E6"/>
    <w:rsid w:val="00ED6149"/>
    <w:rsid w:val="00ED6571"/>
    <w:rsid w:val="00ED6F40"/>
    <w:rsid w:val="00ED7151"/>
    <w:rsid w:val="00ED7676"/>
    <w:rsid w:val="00EE040D"/>
    <w:rsid w:val="00EE099D"/>
    <w:rsid w:val="00EE0E56"/>
    <w:rsid w:val="00EE1536"/>
    <w:rsid w:val="00EE1802"/>
    <w:rsid w:val="00EE18B1"/>
    <w:rsid w:val="00EE193C"/>
    <w:rsid w:val="00EE2B76"/>
    <w:rsid w:val="00EE2ED0"/>
    <w:rsid w:val="00EE3250"/>
    <w:rsid w:val="00EE3B2B"/>
    <w:rsid w:val="00EE3BA0"/>
    <w:rsid w:val="00EE4329"/>
    <w:rsid w:val="00EE55BC"/>
    <w:rsid w:val="00EE5CF5"/>
    <w:rsid w:val="00EE6789"/>
    <w:rsid w:val="00EE725E"/>
    <w:rsid w:val="00EE7373"/>
    <w:rsid w:val="00EF0479"/>
    <w:rsid w:val="00EF0E8F"/>
    <w:rsid w:val="00EF1A72"/>
    <w:rsid w:val="00EF27CA"/>
    <w:rsid w:val="00EF29AF"/>
    <w:rsid w:val="00EF2CF8"/>
    <w:rsid w:val="00EF32E4"/>
    <w:rsid w:val="00EF5877"/>
    <w:rsid w:val="00EF6B52"/>
    <w:rsid w:val="00EF6F40"/>
    <w:rsid w:val="00EF77B0"/>
    <w:rsid w:val="00F03BD8"/>
    <w:rsid w:val="00F0462C"/>
    <w:rsid w:val="00F04ED6"/>
    <w:rsid w:val="00F05842"/>
    <w:rsid w:val="00F06BFE"/>
    <w:rsid w:val="00F075AF"/>
    <w:rsid w:val="00F07F5A"/>
    <w:rsid w:val="00F119BC"/>
    <w:rsid w:val="00F125E8"/>
    <w:rsid w:val="00F12C25"/>
    <w:rsid w:val="00F1592F"/>
    <w:rsid w:val="00F16E89"/>
    <w:rsid w:val="00F172A4"/>
    <w:rsid w:val="00F20562"/>
    <w:rsid w:val="00F210A7"/>
    <w:rsid w:val="00F23062"/>
    <w:rsid w:val="00F23890"/>
    <w:rsid w:val="00F250D8"/>
    <w:rsid w:val="00F26154"/>
    <w:rsid w:val="00F262CF"/>
    <w:rsid w:val="00F2642B"/>
    <w:rsid w:val="00F31CA0"/>
    <w:rsid w:val="00F32F1B"/>
    <w:rsid w:val="00F32F98"/>
    <w:rsid w:val="00F33D62"/>
    <w:rsid w:val="00F34E7F"/>
    <w:rsid w:val="00F3667A"/>
    <w:rsid w:val="00F36915"/>
    <w:rsid w:val="00F373DC"/>
    <w:rsid w:val="00F37A3F"/>
    <w:rsid w:val="00F405B6"/>
    <w:rsid w:val="00F437AD"/>
    <w:rsid w:val="00F44839"/>
    <w:rsid w:val="00F45294"/>
    <w:rsid w:val="00F45565"/>
    <w:rsid w:val="00F470F0"/>
    <w:rsid w:val="00F50482"/>
    <w:rsid w:val="00F51EA5"/>
    <w:rsid w:val="00F54369"/>
    <w:rsid w:val="00F54A5B"/>
    <w:rsid w:val="00F54FE0"/>
    <w:rsid w:val="00F61351"/>
    <w:rsid w:val="00F62122"/>
    <w:rsid w:val="00F635BC"/>
    <w:rsid w:val="00F639E6"/>
    <w:rsid w:val="00F65967"/>
    <w:rsid w:val="00F66938"/>
    <w:rsid w:val="00F70077"/>
    <w:rsid w:val="00F700C3"/>
    <w:rsid w:val="00F7071F"/>
    <w:rsid w:val="00F711A9"/>
    <w:rsid w:val="00F72CB3"/>
    <w:rsid w:val="00F73161"/>
    <w:rsid w:val="00F738FE"/>
    <w:rsid w:val="00F74EEA"/>
    <w:rsid w:val="00F773F5"/>
    <w:rsid w:val="00F80082"/>
    <w:rsid w:val="00F81268"/>
    <w:rsid w:val="00F8153C"/>
    <w:rsid w:val="00F8308F"/>
    <w:rsid w:val="00F8489E"/>
    <w:rsid w:val="00F85236"/>
    <w:rsid w:val="00F86845"/>
    <w:rsid w:val="00F86CCB"/>
    <w:rsid w:val="00F8768C"/>
    <w:rsid w:val="00F87C79"/>
    <w:rsid w:val="00F87D6E"/>
    <w:rsid w:val="00F87EEC"/>
    <w:rsid w:val="00F903F4"/>
    <w:rsid w:val="00F92AB4"/>
    <w:rsid w:val="00F92C61"/>
    <w:rsid w:val="00F93681"/>
    <w:rsid w:val="00F94DF3"/>
    <w:rsid w:val="00F95782"/>
    <w:rsid w:val="00F96226"/>
    <w:rsid w:val="00F96269"/>
    <w:rsid w:val="00F97579"/>
    <w:rsid w:val="00F97983"/>
    <w:rsid w:val="00F97DBD"/>
    <w:rsid w:val="00F97F45"/>
    <w:rsid w:val="00FA0664"/>
    <w:rsid w:val="00FA0BD1"/>
    <w:rsid w:val="00FA13C7"/>
    <w:rsid w:val="00FA2867"/>
    <w:rsid w:val="00FA28ED"/>
    <w:rsid w:val="00FA42A0"/>
    <w:rsid w:val="00FA4C38"/>
    <w:rsid w:val="00FA52C5"/>
    <w:rsid w:val="00FB29DE"/>
    <w:rsid w:val="00FB444A"/>
    <w:rsid w:val="00FB4F1B"/>
    <w:rsid w:val="00FB57CF"/>
    <w:rsid w:val="00FB57DA"/>
    <w:rsid w:val="00FB5A2A"/>
    <w:rsid w:val="00FB7018"/>
    <w:rsid w:val="00FC1387"/>
    <w:rsid w:val="00FC1546"/>
    <w:rsid w:val="00FC3976"/>
    <w:rsid w:val="00FC5DE6"/>
    <w:rsid w:val="00FC6913"/>
    <w:rsid w:val="00FC7C3C"/>
    <w:rsid w:val="00FD0BF0"/>
    <w:rsid w:val="00FD0F04"/>
    <w:rsid w:val="00FD317E"/>
    <w:rsid w:val="00FD3716"/>
    <w:rsid w:val="00FD52C6"/>
    <w:rsid w:val="00FD5332"/>
    <w:rsid w:val="00FD5509"/>
    <w:rsid w:val="00FD5A68"/>
    <w:rsid w:val="00FD64FA"/>
    <w:rsid w:val="00FD718D"/>
    <w:rsid w:val="00FD72EC"/>
    <w:rsid w:val="00FD7709"/>
    <w:rsid w:val="00FD78D4"/>
    <w:rsid w:val="00FE08BB"/>
    <w:rsid w:val="00FE0941"/>
    <w:rsid w:val="00FE0CBB"/>
    <w:rsid w:val="00FE19C1"/>
    <w:rsid w:val="00FE1C21"/>
    <w:rsid w:val="00FE296A"/>
    <w:rsid w:val="00FE4BCF"/>
    <w:rsid w:val="00FE5859"/>
    <w:rsid w:val="00FE6645"/>
    <w:rsid w:val="00FE7B46"/>
    <w:rsid w:val="00FE7EA2"/>
    <w:rsid w:val="00FF09DC"/>
    <w:rsid w:val="00FF1D4F"/>
    <w:rsid w:val="00FF3627"/>
    <w:rsid w:val="00FF36B9"/>
    <w:rsid w:val="00FF3C95"/>
    <w:rsid w:val="00FF4026"/>
    <w:rsid w:val="00FF44D1"/>
    <w:rsid w:val="00FF60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FCF"/>
  </w:style>
  <w:style w:type="paragraph" w:styleId="1">
    <w:name w:val="heading 1"/>
    <w:basedOn w:val="a"/>
    <w:next w:val="a"/>
    <w:link w:val="10"/>
    <w:uiPriority w:val="9"/>
    <w:qFormat/>
    <w:rsid w:val="00A05A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4FCF"/>
    <w:pPr>
      <w:ind w:left="720"/>
      <w:contextualSpacing/>
    </w:pPr>
  </w:style>
  <w:style w:type="table" w:styleId="a4">
    <w:name w:val="Table Grid"/>
    <w:basedOn w:val="a1"/>
    <w:uiPriority w:val="59"/>
    <w:rsid w:val="00EC4F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List"/>
    <w:basedOn w:val="a"/>
    <w:uiPriority w:val="99"/>
    <w:rsid w:val="00EC4FCF"/>
    <w:pPr>
      <w:spacing w:after="0" w:line="240" w:lineRule="auto"/>
      <w:ind w:left="283" w:hanging="283"/>
    </w:pPr>
    <w:rPr>
      <w:rFonts w:ascii="Times New Roman" w:eastAsia="Times New Roman" w:hAnsi="Times New Roman" w:cs="Times New Roman"/>
      <w:sz w:val="24"/>
      <w:szCs w:val="24"/>
      <w:lang w:eastAsia="ru-RU"/>
    </w:rPr>
  </w:style>
  <w:style w:type="paragraph" w:styleId="a6">
    <w:name w:val="Normal (Web)"/>
    <w:basedOn w:val="a"/>
    <w:uiPriority w:val="99"/>
    <w:unhideWhenUsed/>
    <w:rsid w:val="00EC4F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EC4FC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C4FCF"/>
    <w:rPr>
      <w:rFonts w:ascii="Tahoma" w:hAnsi="Tahoma" w:cs="Tahoma"/>
      <w:sz w:val="16"/>
      <w:szCs w:val="16"/>
    </w:rPr>
  </w:style>
  <w:style w:type="paragraph" w:styleId="a9">
    <w:name w:val="No Spacing"/>
    <w:link w:val="aa"/>
    <w:uiPriority w:val="1"/>
    <w:qFormat/>
    <w:rsid w:val="00EC4FCF"/>
    <w:pPr>
      <w:spacing w:after="0" w:line="240" w:lineRule="auto"/>
    </w:pPr>
    <w:rPr>
      <w:rFonts w:ascii="Calibri" w:eastAsia="Calibri" w:hAnsi="Calibri" w:cs="Times New Roman"/>
    </w:rPr>
  </w:style>
  <w:style w:type="paragraph" w:customStyle="1" w:styleId="11">
    <w:name w:val="Обычный (веб)1"/>
    <w:basedOn w:val="a"/>
    <w:rsid w:val="00EC4FCF"/>
    <w:pPr>
      <w:suppressAutoHyphens/>
      <w:spacing w:before="280" w:after="280" w:line="240" w:lineRule="auto"/>
    </w:pPr>
    <w:rPr>
      <w:rFonts w:ascii="Times New Roman" w:eastAsia="Times New Roman" w:hAnsi="Times New Roman" w:cs="Times New Roman"/>
      <w:kern w:val="1"/>
      <w:sz w:val="24"/>
      <w:szCs w:val="24"/>
      <w:lang w:eastAsia="ru-RU"/>
    </w:rPr>
  </w:style>
  <w:style w:type="paragraph" w:customStyle="1" w:styleId="12">
    <w:name w:val="Абзац списка1"/>
    <w:basedOn w:val="a"/>
    <w:rsid w:val="00EC4FCF"/>
    <w:pPr>
      <w:suppressAutoHyphens/>
      <w:ind w:left="720"/>
      <w:contextualSpacing/>
    </w:pPr>
    <w:rPr>
      <w:rFonts w:ascii="Calibri" w:eastAsia="font326" w:hAnsi="Calibri" w:cs="font326"/>
      <w:kern w:val="1"/>
      <w:lang w:eastAsia="ru-RU"/>
    </w:rPr>
  </w:style>
  <w:style w:type="character" w:customStyle="1" w:styleId="StrongEmphasis">
    <w:name w:val="Strong Emphasis"/>
    <w:uiPriority w:val="99"/>
    <w:rsid w:val="00EC4FCF"/>
    <w:rPr>
      <w:rFonts w:eastAsia="Times New Roman"/>
      <w:b/>
    </w:rPr>
  </w:style>
  <w:style w:type="paragraph" w:customStyle="1" w:styleId="TableContents">
    <w:name w:val="Table Contents"/>
    <w:basedOn w:val="a"/>
    <w:uiPriority w:val="99"/>
    <w:rsid w:val="00EC4FCF"/>
    <w:pPr>
      <w:widowControl w:val="0"/>
      <w:autoSpaceDE w:val="0"/>
      <w:autoSpaceDN w:val="0"/>
      <w:adjustRightInd w:val="0"/>
      <w:spacing w:after="0" w:line="240" w:lineRule="auto"/>
    </w:pPr>
    <w:rPr>
      <w:rFonts w:ascii="Calibri" w:eastAsia="Times New Roman" w:hAnsi="Calibri" w:cs="Times New Roman"/>
      <w:sz w:val="24"/>
      <w:szCs w:val="24"/>
    </w:rPr>
  </w:style>
  <w:style w:type="character" w:customStyle="1" w:styleId="aa">
    <w:name w:val="Без интервала Знак"/>
    <w:link w:val="a9"/>
    <w:locked/>
    <w:rsid w:val="00EC4FCF"/>
    <w:rPr>
      <w:rFonts w:ascii="Calibri" w:eastAsia="Calibri" w:hAnsi="Calibri" w:cs="Times New Roman"/>
    </w:rPr>
  </w:style>
  <w:style w:type="character" w:customStyle="1" w:styleId="c3">
    <w:name w:val="c3"/>
    <w:basedOn w:val="a0"/>
    <w:rsid w:val="00EC4FCF"/>
  </w:style>
  <w:style w:type="paragraph" w:customStyle="1" w:styleId="c5">
    <w:name w:val="c5"/>
    <w:basedOn w:val="a"/>
    <w:rsid w:val="00EC4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A05A28"/>
    <w:rPr>
      <w:rFonts w:asciiTheme="majorHAnsi" w:eastAsiaTheme="majorEastAsia" w:hAnsiTheme="majorHAnsi" w:cstheme="majorBidi"/>
      <w:b/>
      <w:bCs/>
      <w:color w:val="365F91" w:themeColor="accent1" w:themeShade="BF"/>
      <w:sz w:val="28"/>
      <w:szCs w:val="28"/>
    </w:rPr>
  </w:style>
  <w:style w:type="paragraph" w:styleId="ab">
    <w:name w:val="Title"/>
    <w:basedOn w:val="a"/>
    <w:next w:val="a"/>
    <w:link w:val="ac"/>
    <w:uiPriority w:val="10"/>
    <w:qFormat/>
    <w:rsid w:val="00A05A2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10"/>
    <w:rsid w:val="00A05A28"/>
    <w:rPr>
      <w:rFonts w:asciiTheme="majorHAnsi" w:eastAsiaTheme="majorEastAsia" w:hAnsiTheme="majorHAnsi" w:cstheme="majorBidi"/>
      <w:color w:val="17365D" w:themeColor="text2" w:themeShade="BF"/>
      <w:spacing w:val="5"/>
      <w:kern w:val="28"/>
      <w:sz w:val="52"/>
      <w:szCs w:val="52"/>
    </w:rPr>
  </w:style>
  <w:style w:type="character" w:styleId="ad">
    <w:name w:val="Emphasis"/>
    <w:basedOn w:val="a0"/>
    <w:uiPriority w:val="20"/>
    <w:qFormat/>
    <w:rsid w:val="00882F2B"/>
    <w:rPr>
      <w:i/>
      <w:iCs/>
    </w:rPr>
  </w:style>
  <w:style w:type="character" w:customStyle="1" w:styleId="ae">
    <w:name w:val="Основной текст_"/>
    <w:basedOn w:val="a0"/>
    <w:link w:val="13"/>
    <w:rsid w:val="00EC7F06"/>
    <w:rPr>
      <w:rFonts w:ascii="Times New Roman" w:eastAsia="Times New Roman" w:hAnsi="Times New Roman" w:cs="Times New Roman"/>
      <w:shd w:val="clear" w:color="auto" w:fill="FFFFFF"/>
    </w:rPr>
  </w:style>
  <w:style w:type="paragraph" w:customStyle="1" w:styleId="13">
    <w:name w:val="Основной текст1"/>
    <w:basedOn w:val="a"/>
    <w:link w:val="ae"/>
    <w:rsid w:val="00EC7F06"/>
    <w:pPr>
      <w:widowControl w:val="0"/>
      <w:shd w:val="clear" w:color="auto" w:fill="FFFFFF"/>
      <w:spacing w:after="180"/>
      <w:ind w:firstLine="400"/>
    </w:pPr>
    <w:rPr>
      <w:rFonts w:ascii="Times New Roman" w:eastAsia="Times New Roman" w:hAnsi="Times New Roman" w:cs="Times New Roman"/>
    </w:rPr>
  </w:style>
  <w:style w:type="paragraph" w:customStyle="1" w:styleId="c24">
    <w:name w:val="c24"/>
    <w:basedOn w:val="a"/>
    <w:rsid w:val="006F2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F25F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22</Pages>
  <Words>12456</Words>
  <Characters>71003</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50</cp:revision>
  <dcterms:created xsi:type="dcterms:W3CDTF">2020-06-01T09:03:00Z</dcterms:created>
  <dcterms:modified xsi:type="dcterms:W3CDTF">2020-06-08T07:24:00Z</dcterms:modified>
</cp:coreProperties>
</file>