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8C" w:rsidRDefault="00263F98">
      <w:r w:rsidRPr="00263F98"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Мои документы\Мои рисунки\2002-01-01\Перспективный план РППС 1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02-01-01\Перспективный план РППС 16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98" w:rsidRDefault="00263F98"/>
    <w:p w:rsidR="00263F98" w:rsidRDefault="00263F98"/>
    <w:p w:rsidR="00263F98" w:rsidRDefault="00263F98"/>
    <w:p w:rsidR="00263F98" w:rsidRPr="0049036F" w:rsidRDefault="00263F98" w:rsidP="00263F98">
      <w:pPr>
        <w:widowControl w:val="0"/>
        <w:tabs>
          <w:tab w:val="left" w:pos="851"/>
        </w:tabs>
        <w:autoSpaceDE w:val="0"/>
        <w:ind w:firstLine="709"/>
        <w:jc w:val="both"/>
      </w:pPr>
      <w:r w:rsidRPr="0049036F">
        <w:lastRenderedPageBreak/>
        <w:t>- добросовестно исполнять свои трудовые обязанности, возложенные на него трудовым договором;</w:t>
      </w:r>
    </w:p>
    <w:p w:rsidR="00263F98" w:rsidRPr="0049036F" w:rsidRDefault="00263F98" w:rsidP="00263F98">
      <w:pPr>
        <w:widowControl w:val="0"/>
        <w:tabs>
          <w:tab w:val="left" w:pos="851"/>
        </w:tabs>
        <w:autoSpaceDE w:val="0"/>
        <w:ind w:firstLine="709"/>
        <w:jc w:val="both"/>
      </w:pPr>
      <w:r w:rsidRPr="0049036F">
        <w:t>- соблюдать правила внутреннего трудового распорядка;</w:t>
      </w:r>
    </w:p>
    <w:p w:rsidR="00263F98" w:rsidRPr="0049036F" w:rsidRDefault="00263F98" w:rsidP="00263F98">
      <w:pPr>
        <w:widowControl w:val="0"/>
        <w:tabs>
          <w:tab w:val="left" w:pos="851"/>
        </w:tabs>
        <w:autoSpaceDE w:val="0"/>
        <w:ind w:firstLine="709"/>
        <w:jc w:val="both"/>
      </w:pPr>
      <w:r w:rsidRPr="0049036F">
        <w:t>- соблюдать трудовую дисциплину;</w:t>
      </w:r>
    </w:p>
    <w:p w:rsidR="00263F98" w:rsidRPr="0049036F" w:rsidRDefault="00263F98" w:rsidP="00263F98">
      <w:pPr>
        <w:widowControl w:val="0"/>
        <w:tabs>
          <w:tab w:val="left" w:pos="851"/>
        </w:tabs>
        <w:autoSpaceDE w:val="0"/>
        <w:ind w:firstLine="709"/>
        <w:jc w:val="both"/>
      </w:pPr>
      <w:r w:rsidRPr="0049036F">
        <w:t>- выполнять установленные нормы труда;</w:t>
      </w:r>
    </w:p>
    <w:p w:rsidR="00263F98" w:rsidRPr="0049036F" w:rsidRDefault="00263F98" w:rsidP="00263F98">
      <w:pPr>
        <w:widowControl w:val="0"/>
        <w:tabs>
          <w:tab w:val="left" w:pos="851"/>
        </w:tabs>
        <w:autoSpaceDE w:val="0"/>
        <w:ind w:firstLine="709"/>
        <w:jc w:val="both"/>
      </w:pPr>
      <w:r w:rsidRPr="0049036F">
        <w:t>- соблюдать требования по охране труда и обеспечению безопасности труда;</w:t>
      </w:r>
    </w:p>
    <w:p w:rsidR="00263F98" w:rsidRPr="0049036F" w:rsidRDefault="00263F98" w:rsidP="00263F98">
      <w:pPr>
        <w:widowControl w:val="0"/>
        <w:tabs>
          <w:tab w:val="left" w:pos="851"/>
        </w:tabs>
        <w:autoSpaceDE w:val="0"/>
        <w:ind w:firstLine="709"/>
        <w:jc w:val="both"/>
      </w:pPr>
      <w:r w:rsidRPr="0049036F"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263F98" w:rsidRPr="0049036F" w:rsidRDefault="00263F98" w:rsidP="00263F98">
      <w:pPr>
        <w:widowControl w:val="0"/>
        <w:tabs>
          <w:tab w:val="left" w:pos="851"/>
        </w:tabs>
        <w:autoSpaceDE w:val="0"/>
        <w:ind w:firstLine="709"/>
        <w:jc w:val="both"/>
      </w:pPr>
      <w:r w:rsidRPr="0049036F"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  <w:rPr>
          <w:b/>
        </w:rPr>
      </w:pPr>
      <w:r w:rsidRPr="0049036F">
        <w:t xml:space="preserve">2. 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Работники, сознавая ответственность перед гражданами, обществом и государством, призваны: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  <w:rPr>
          <w:b/>
        </w:rPr>
      </w:pPr>
      <w:r w:rsidRPr="0049036F">
        <w:t xml:space="preserve">- 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 xml:space="preserve">- соблюдать </w:t>
      </w:r>
      <w:hyperlink r:id="rId6" w:history="1">
        <w:r w:rsidRPr="0049036F">
          <w:rPr>
            <w:rStyle w:val="a5"/>
          </w:rPr>
          <w:t>Конституцию</w:t>
        </w:r>
      </w:hyperlink>
      <w:r w:rsidRPr="0049036F">
        <w:t xml:space="preserve"> Российской Федерации, законодательство Российской Федерации и Нижегородской области, не допускать нарушения законов и иных нормативных правовых актов;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  <w:rPr>
          <w:b/>
        </w:rPr>
      </w:pPr>
      <w:r w:rsidRPr="0049036F">
        <w:t xml:space="preserve">- обеспечивать эффективную работу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  <w:rPr>
          <w:b/>
        </w:rPr>
      </w:pPr>
      <w:r w:rsidRPr="0049036F">
        <w:t xml:space="preserve">           - осуществлять свою деятельность в пределах предмета и целей деятельности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соблюдать нормы профессиональной этики и правила делового поведения;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 xml:space="preserve">- проявлять корректность и внимательность в обращении с гражданами и должностными </w:t>
      </w:r>
      <w:r w:rsidRPr="0049036F">
        <w:lastRenderedPageBreak/>
        <w:t>лицами;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 xml:space="preserve"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49036F">
        <w:t>конфессий</w:t>
      </w:r>
      <w:proofErr w:type="spellEnd"/>
      <w:r w:rsidRPr="0049036F">
        <w:t>, способствовать межнациональному и межконфессиональному согласию;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  <w:rPr>
          <w:b/>
        </w:rPr>
      </w:pPr>
      <w:r w:rsidRPr="0049036F">
        <w:t xml:space="preserve">           - 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</w:pPr>
      <w:r w:rsidRPr="0049036F">
        <w:t xml:space="preserve">          -  воздерживаться от публичных высказываний, суждений и оценок в отношении деятельности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  <w:r w:rsidRPr="0049036F">
        <w:t>, его руководителя, если это не входит в должностные обязанности работника;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</w:pPr>
      <w:r w:rsidRPr="0049036F">
        <w:t xml:space="preserve">           - соблюдать установленные в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 xml:space="preserve">Заволжский детский сад «Колосок» </w:t>
      </w:r>
      <w:r w:rsidRPr="0049036F">
        <w:t>правила обработки и предоставления служебной информации.</w:t>
      </w:r>
    </w:p>
    <w:p w:rsidR="00263F98" w:rsidRPr="0049036F" w:rsidRDefault="00263F98" w:rsidP="00263F98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0" w:line="240" w:lineRule="auto"/>
        <w:ind w:hanging="361"/>
        <w:jc w:val="both"/>
      </w:pPr>
      <w:r w:rsidRPr="0049036F">
        <w:t>В целях противодействия коррупции работнику рекомендуется:</w:t>
      </w:r>
    </w:p>
    <w:p w:rsidR="00263F98" w:rsidRPr="0049036F" w:rsidRDefault="00263F98" w:rsidP="00263F98">
      <w:pPr>
        <w:widowControl w:val="0"/>
        <w:tabs>
          <w:tab w:val="left" w:pos="720"/>
        </w:tabs>
        <w:autoSpaceDE w:val="0"/>
        <w:jc w:val="both"/>
      </w:pPr>
      <w:r w:rsidRPr="0049036F">
        <w:tab/>
        <w:t>- проявлять при исполнении должностных обязанностей добросовестность, объективность, честность, беспристрастность, не допускать коррупционно-опасного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противодействовать коррупционным проявлениям и предпринимать меры по профилактике коррупции в порядке, установленном действующим законодательством;</w:t>
      </w:r>
    </w:p>
    <w:p w:rsidR="00263F98" w:rsidRPr="0049036F" w:rsidRDefault="00263F98" w:rsidP="00263F98">
      <w:pPr>
        <w:widowControl w:val="0"/>
        <w:tabs>
          <w:tab w:val="left" w:pos="1134"/>
        </w:tabs>
        <w:autoSpaceDE w:val="0"/>
        <w:ind w:firstLine="709"/>
        <w:jc w:val="both"/>
      </w:pPr>
      <w:r w:rsidRPr="0049036F">
        <w:t>-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263F98" w:rsidRPr="0049036F" w:rsidRDefault="00263F98" w:rsidP="00263F98">
      <w:pPr>
        <w:widowControl w:val="0"/>
        <w:tabs>
          <w:tab w:val="left" w:pos="1134"/>
        </w:tabs>
        <w:autoSpaceDE w:val="0"/>
        <w:ind w:firstLine="709"/>
        <w:jc w:val="both"/>
      </w:pPr>
      <w:r w:rsidRPr="0049036F">
        <w:t>- не допускать получения в связи с исполнением должностных обязанностей вознаграждения (неосновательного обогащения) в денежной либо натуральной форме от физических и юридических лиц (подарки, деньги, ценности, ссуды, услуги материального характера, оплата развлечений, отдыха, транспортных расходов и т.д.) для себя и для третьих лиц;</w:t>
      </w:r>
    </w:p>
    <w:p w:rsidR="00263F98" w:rsidRPr="0049036F" w:rsidRDefault="00263F98" w:rsidP="00263F98">
      <w:pPr>
        <w:widowControl w:val="0"/>
        <w:autoSpaceDE w:val="0"/>
        <w:ind w:firstLine="540"/>
        <w:jc w:val="both"/>
      </w:pPr>
      <w:r w:rsidRPr="0049036F">
        <w:t>- принимать меры по недопущению возможности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263F98" w:rsidRPr="0049036F" w:rsidRDefault="00263F98" w:rsidP="00263F98">
      <w:pPr>
        <w:widowControl w:val="0"/>
        <w:numPr>
          <w:ilvl w:val="0"/>
          <w:numId w:val="3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</w:pPr>
      <w:r w:rsidRPr="0049036F"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</w:t>
      </w:r>
      <w:proofErr w:type="gramStart"/>
      <w:r w:rsidRPr="0049036F">
        <w:t>и(</w:t>
      </w:r>
      <w:proofErr w:type="gramEnd"/>
      <w:r w:rsidRPr="0049036F">
        <w:t xml:space="preserve">и) которая стала известна ему в связи с исполнением им должностных </w:t>
      </w:r>
      <w:r w:rsidRPr="0049036F">
        <w:lastRenderedPageBreak/>
        <w:t>обязанностей.</w:t>
      </w:r>
    </w:p>
    <w:p w:rsidR="00263F98" w:rsidRPr="0049036F" w:rsidRDefault="00263F98" w:rsidP="00263F9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ind w:left="0" w:firstLine="710"/>
        <w:jc w:val="both"/>
      </w:pPr>
      <w:r w:rsidRPr="0049036F">
        <w:t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 Внедрять в практику стандарты и процедуры, направленные на обеспечение добросовестной работы организации, обеспечивать недопущение составления неофициальной отчетности и использования поддельных документов.</w:t>
      </w:r>
    </w:p>
    <w:p w:rsidR="00263F98" w:rsidRPr="0049036F" w:rsidRDefault="00263F98" w:rsidP="00263F98">
      <w:pPr>
        <w:widowControl w:val="0"/>
        <w:tabs>
          <w:tab w:val="left" w:pos="1755"/>
          <w:tab w:val="right" w:pos="9780"/>
        </w:tabs>
        <w:autoSpaceDE w:val="0"/>
      </w:pPr>
      <w:r w:rsidRPr="0049036F">
        <w:t xml:space="preserve">          4.Работник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  <w:r w:rsidRPr="0049036F">
        <w:t xml:space="preserve"> не имеет права: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злоупотреблять должностными полномочиями, склонять кого-либо к правонарушениям, имеющим коррупционную направленность;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во время исполнения им должностных обязанностей вести себя вызывающе по отношению к окружающим, проявлять негативные эмоции, использовать слова и выражения, не допускаемые деловым этикетом.</w:t>
      </w:r>
    </w:p>
    <w:p w:rsidR="00263F98" w:rsidRPr="0049036F" w:rsidRDefault="00263F98" w:rsidP="00263F98">
      <w:pPr>
        <w:widowControl w:val="0"/>
        <w:tabs>
          <w:tab w:val="left" w:pos="993"/>
        </w:tabs>
        <w:autoSpaceDE w:val="0"/>
        <w:ind w:left="710"/>
        <w:jc w:val="both"/>
      </w:pPr>
      <w:r w:rsidRPr="0049036F">
        <w:t>5.Работник, наделенный организационно-распорядительными полномочиями по отношению к другим работникам, призван: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принимать меры по предупреждению коррупции, а также меры к тому, чтобы подчиненные ему работники не допускали коррупционно-опасного поведения;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своим личным поведением подавать пример честности, беспристрастности и справедливости;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263F98" w:rsidRPr="0049036F" w:rsidRDefault="00263F98" w:rsidP="00263F98">
      <w:pPr>
        <w:widowControl w:val="0"/>
        <w:autoSpaceDE w:val="0"/>
        <w:ind w:firstLine="709"/>
        <w:jc w:val="both"/>
      </w:pPr>
      <w:r w:rsidRPr="0049036F">
        <w:t>-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263F98" w:rsidRPr="0049036F" w:rsidRDefault="00263F98" w:rsidP="00263F98">
      <w:pPr>
        <w:widowControl w:val="0"/>
        <w:autoSpaceDE w:val="0"/>
      </w:pPr>
    </w:p>
    <w:p w:rsidR="00263F98" w:rsidRPr="0049036F" w:rsidRDefault="00263F98" w:rsidP="00263F98">
      <w:pPr>
        <w:widowControl w:val="0"/>
        <w:tabs>
          <w:tab w:val="left" w:pos="0"/>
          <w:tab w:val="left" w:pos="993"/>
          <w:tab w:val="left" w:pos="7395"/>
        </w:tabs>
        <w:autoSpaceDE w:val="0"/>
        <w:ind w:firstLine="720"/>
        <w:jc w:val="both"/>
      </w:pPr>
      <w:r w:rsidRPr="0049036F">
        <w:rPr>
          <w:b/>
        </w:rPr>
        <w:t>Статья 4. Ответственность за нарушение Кодекса</w:t>
      </w:r>
      <w:r>
        <w:rPr>
          <w:b/>
        </w:rPr>
        <w:tab/>
      </w:r>
    </w:p>
    <w:p w:rsidR="00263F98" w:rsidRPr="0049036F" w:rsidRDefault="00263F98" w:rsidP="00263F98"/>
    <w:p w:rsidR="00263F98" w:rsidRPr="0049036F" w:rsidRDefault="00263F98" w:rsidP="00263F98">
      <w:pPr>
        <w:widowControl w:val="0"/>
        <w:numPr>
          <w:ilvl w:val="0"/>
          <w:numId w:val="2"/>
        </w:numPr>
        <w:tabs>
          <w:tab w:val="left" w:pos="142"/>
          <w:tab w:val="left" w:pos="993"/>
        </w:tabs>
        <w:suppressAutoHyphens/>
        <w:autoSpaceDE w:val="0"/>
        <w:spacing w:after="0" w:line="240" w:lineRule="auto"/>
        <w:ind w:left="0" w:firstLine="709"/>
        <w:jc w:val="both"/>
      </w:pPr>
      <w:r w:rsidRPr="0049036F">
        <w:t xml:space="preserve">Работник  </w:t>
      </w:r>
      <w:r w:rsidRPr="0049036F">
        <w:rPr>
          <w:b/>
        </w:rPr>
        <w:t>МДОУ</w:t>
      </w:r>
      <w:r w:rsidRPr="0049036F">
        <w:t xml:space="preserve">  «</w:t>
      </w:r>
      <w:r w:rsidRPr="0049036F">
        <w:rPr>
          <w:b/>
        </w:rPr>
        <w:t>Заволжский детский сад «Колосок»</w:t>
      </w:r>
      <w:r w:rsidRPr="0049036F">
        <w:t xml:space="preserve"> обязан вести себя в соответствии с настоящим Кодексом, знакомиться с изменениями, вносимыми в него, и принимать необходимые меры для выполнения его требований.</w:t>
      </w:r>
    </w:p>
    <w:p w:rsidR="00263F98" w:rsidRPr="0049036F" w:rsidRDefault="00263F98" w:rsidP="00263F98">
      <w:pPr>
        <w:widowControl w:val="0"/>
        <w:numPr>
          <w:ilvl w:val="0"/>
          <w:numId w:val="2"/>
        </w:numPr>
        <w:tabs>
          <w:tab w:val="left" w:pos="142"/>
          <w:tab w:val="left" w:pos="993"/>
        </w:tabs>
        <w:suppressAutoHyphens/>
        <w:autoSpaceDE w:val="0"/>
        <w:spacing w:after="0" w:line="240" w:lineRule="auto"/>
        <w:ind w:left="0" w:firstLine="709"/>
        <w:jc w:val="both"/>
      </w:pPr>
      <w:r w:rsidRPr="0049036F">
        <w:t>Знание и соблюдение положений Кодекса является одним из критериев оценки качества их профессиональной деятельности и поведения во время исполнения должностных обязанностей.</w:t>
      </w:r>
    </w:p>
    <w:p w:rsidR="00263F98" w:rsidRPr="0049036F" w:rsidRDefault="00263F98" w:rsidP="00263F98">
      <w:pPr>
        <w:widowControl w:val="0"/>
        <w:numPr>
          <w:ilvl w:val="0"/>
          <w:numId w:val="2"/>
        </w:numPr>
        <w:tabs>
          <w:tab w:val="left" w:pos="142"/>
          <w:tab w:val="left" w:pos="993"/>
        </w:tabs>
        <w:suppressAutoHyphens/>
        <w:autoSpaceDE w:val="0"/>
        <w:spacing w:after="0" w:line="240" w:lineRule="auto"/>
        <w:ind w:left="0" w:firstLine="709"/>
        <w:jc w:val="both"/>
      </w:pPr>
      <w:r w:rsidRPr="0049036F">
        <w:t>Анализ и оценка соблюдения положений, предусмотренных настоящим Кодексом, являются обязательными при проведении аттестации, назначении на вышестоящую должность, рассмотрении вопросов поощрения и награждения, а также наложении дисциплинарного взыскания.</w:t>
      </w:r>
    </w:p>
    <w:p w:rsidR="00263F98" w:rsidRPr="0049036F" w:rsidRDefault="00263F98" w:rsidP="00263F9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63F98" w:rsidRDefault="00263F98" w:rsidP="00263F98"/>
    <w:p w:rsidR="00263F98" w:rsidRDefault="00263F98" w:rsidP="00263F98"/>
    <w:p w:rsidR="00263F98" w:rsidRDefault="00263F98" w:rsidP="00263F98"/>
    <w:p w:rsidR="00263F98" w:rsidRDefault="00263F98" w:rsidP="00263F98"/>
    <w:p w:rsidR="00263F98" w:rsidRDefault="00263F98" w:rsidP="00263F98"/>
    <w:p w:rsidR="00263F98" w:rsidRDefault="00263F98" w:rsidP="00263F98"/>
    <w:p w:rsidR="00263F98" w:rsidRDefault="00263F98"/>
    <w:p w:rsidR="00263F98" w:rsidRDefault="00263F98"/>
    <w:sectPr w:rsidR="00263F98" w:rsidSect="00587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7"/>
    <w:lvl w:ilvl="0">
      <w:start w:val="3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hint="default"/>
        <w:color w:val="auto"/>
        <w:sz w:val="28"/>
        <w:szCs w:val="28"/>
      </w:rPr>
    </w:lvl>
  </w:abstractNum>
  <w:abstractNum w:abstractNumId="1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cs="Calibri" w:hint="default"/>
        <w:color w:val="auto"/>
        <w:sz w:val="28"/>
        <w:szCs w:val="28"/>
      </w:rPr>
    </w:lvl>
  </w:abstractNum>
  <w:abstractNum w:abstractNumId="2">
    <w:nsid w:val="00000005"/>
    <w:multiLevelType w:val="singleLevel"/>
    <w:tmpl w:val="00000005"/>
    <w:name w:val="WW8Num20"/>
    <w:lvl w:ilvl="0">
      <w:start w:val="3"/>
      <w:numFmt w:val="decimal"/>
      <w:lvlText w:val="%1."/>
      <w:lvlJc w:val="left"/>
      <w:pPr>
        <w:tabs>
          <w:tab w:val="num" w:pos="708"/>
        </w:tabs>
        <w:ind w:left="1070" w:hanging="360"/>
      </w:pPr>
      <w:rPr>
        <w:rFonts w:cs="Calibri" w:hint="default"/>
        <w:color w:val="auto"/>
        <w:sz w:val="28"/>
        <w:szCs w:val="2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3F98"/>
    <w:rsid w:val="00253E0E"/>
    <w:rsid w:val="00263F98"/>
    <w:rsid w:val="00434B1F"/>
    <w:rsid w:val="00587641"/>
    <w:rsid w:val="00837FC5"/>
    <w:rsid w:val="0093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98"/>
    <w:rPr>
      <w:rFonts w:ascii="Tahoma" w:hAnsi="Tahoma" w:cs="Tahoma"/>
      <w:sz w:val="16"/>
      <w:szCs w:val="16"/>
    </w:rPr>
  </w:style>
  <w:style w:type="character" w:styleId="a5">
    <w:name w:val="Hyperlink"/>
    <w:rsid w:val="00263F98"/>
    <w:rPr>
      <w:color w:val="000080"/>
      <w:u w:val="single"/>
    </w:rPr>
  </w:style>
  <w:style w:type="paragraph" w:customStyle="1" w:styleId="ConsPlusNormal">
    <w:name w:val="ConsPlusNormal"/>
    <w:rsid w:val="00263F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4EC63B97F0245536B5669A00CBBF70104FA439E9ABEC566C9B69DuCoAG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1146</Words>
  <Characters>6533</Characters>
  <Application>Microsoft Office Word</Application>
  <DocSecurity>0</DocSecurity>
  <Lines>54</Lines>
  <Paragraphs>15</Paragraphs>
  <ScaleCrop>false</ScaleCrop>
  <Company/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2001-12-31T22:55:00Z</dcterms:created>
  <dcterms:modified xsi:type="dcterms:W3CDTF">2001-12-31T23:01:00Z</dcterms:modified>
</cp:coreProperties>
</file>