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FC4EB" w14:textId="77777777" w:rsidR="00F64444" w:rsidRPr="0027516C" w:rsidRDefault="00F64444" w:rsidP="00F64444">
      <w:pPr>
        <w:spacing w:after="0" w:line="240" w:lineRule="auto"/>
        <w:jc w:val="center"/>
        <w:rPr>
          <w:rFonts w:ascii="Times New Roman" w:hAnsi="Times New Roman" w:cs="Times New Roman"/>
          <w:b/>
          <w:sz w:val="24"/>
          <w:szCs w:val="24"/>
        </w:rPr>
      </w:pPr>
      <w:r w:rsidRPr="0027516C">
        <w:rPr>
          <w:rFonts w:ascii="Times New Roman" w:hAnsi="Times New Roman" w:cs="Times New Roman"/>
          <w:b/>
          <w:sz w:val="24"/>
          <w:szCs w:val="24"/>
        </w:rPr>
        <w:t>Государственное бюджетное дошкольное образовательное учреждение</w:t>
      </w:r>
    </w:p>
    <w:p w14:paraId="38823ED8" w14:textId="77777777" w:rsidR="00F64444" w:rsidRPr="0027516C" w:rsidRDefault="00F64444" w:rsidP="00F64444">
      <w:pPr>
        <w:spacing w:after="0" w:line="240" w:lineRule="auto"/>
        <w:jc w:val="center"/>
        <w:rPr>
          <w:rFonts w:ascii="Times New Roman" w:hAnsi="Times New Roman" w:cs="Times New Roman"/>
          <w:b/>
          <w:sz w:val="24"/>
          <w:szCs w:val="24"/>
        </w:rPr>
      </w:pPr>
      <w:r w:rsidRPr="0027516C">
        <w:rPr>
          <w:rFonts w:ascii="Times New Roman" w:hAnsi="Times New Roman" w:cs="Times New Roman"/>
          <w:b/>
          <w:sz w:val="24"/>
          <w:szCs w:val="24"/>
        </w:rPr>
        <w:t xml:space="preserve">Центр развития ребёнка - детский сад № 89 </w:t>
      </w:r>
    </w:p>
    <w:p w14:paraId="77B1A547" w14:textId="77777777" w:rsidR="00F64444" w:rsidRPr="0027516C" w:rsidRDefault="00F64444" w:rsidP="00F644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Красногвардейского </w:t>
      </w:r>
      <w:r w:rsidRPr="0027516C">
        <w:rPr>
          <w:rFonts w:ascii="Times New Roman" w:hAnsi="Times New Roman" w:cs="Times New Roman"/>
          <w:b/>
          <w:sz w:val="24"/>
          <w:szCs w:val="24"/>
        </w:rPr>
        <w:t xml:space="preserve">района Санкт-Петербурга </w:t>
      </w:r>
    </w:p>
    <w:p w14:paraId="751E9990" w14:textId="77777777" w:rsidR="00F64444" w:rsidRPr="0027516C" w:rsidRDefault="00F64444" w:rsidP="00F64444">
      <w:pPr>
        <w:spacing w:line="240" w:lineRule="auto"/>
        <w:jc w:val="center"/>
        <w:rPr>
          <w:rFonts w:ascii="Times New Roman" w:hAnsi="Times New Roman" w:cs="Times New Roman"/>
          <w:b/>
          <w:sz w:val="24"/>
          <w:szCs w:val="24"/>
        </w:rPr>
      </w:pPr>
    </w:p>
    <w:tbl>
      <w:tblPr>
        <w:tblStyle w:val="7"/>
        <w:tblW w:w="1034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F64444" w:rsidRPr="0027516C" w14:paraId="69CAEDAF" w14:textId="77777777" w:rsidTr="00F64444">
        <w:tc>
          <w:tcPr>
            <w:tcW w:w="5245" w:type="dxa"/>
          </w:tcPr>
          <w:p w14:paraId="31F6246C" w14:textId="77777777" w:rsidR="00F64444" w:rsidRPr="0027516C" w:rsidRDefault="00F64444" w:rsidP="006D21FE">
            <w:pPr>
              <w:rPr>
                <w:rFonts w:ascii="Times New Roman" w:hAnsi="Times New Roman" w:cs="Times New Roman"/>
                <w:b/>
                <w:sz w:val="24"/>
                <w:szCs w:val="24"/>
              </w:rPr>
            </w:pPr>
            <w:r w:rsidRPr="0027516C">
              <w:rPr>
                <w:rFonts w:ascii="Times New Roman" w:hAnsi="Times New Roman" w:cs="Times New Roman"/>
                <w:b/>
                <w:sz w:val="24"/>
                <w:szCs w:val="24"/>
              </w:rPr>
              <w:t>ПРИНЯТА</w:t>
            </w:r>
          </w:p>
          <w:p w14:paraId="4AE0077E" w14:textId="77777777" w:rsidR="00F64444" w:rsidRPr="0027516C" w:rsidRDefault="00F64444" w:rsidP="006D21FE">
            <w:pPr>
              <w:rPr>
                <w:rFonts w:ascii="Times New Roman" w:hAnsi="Times New Roman" w:cs="Times New Roman"/>
                <w:sz w:val="24"/>
                <w:szCs w:val="24"/>
              </w:rPr>
            </w:pPr>
            <w:r>
              <w:rPr>
                <w:rFonts w:ascii="Times New Roman" w:hAnsi="Times New Roman" w:cs="Times New Roman"/>
                <w:sz w:val="24"/>
                <w:szCs w:val="24"/>
              </w:rPr>
              <w:t>Педагогическим советом</w:t>
            </w:r>
          </w:p>
          <w:p w14:paraId="0F8C58D3" w14:textId="77777777" w:rsidR="00F64444" w:rsidRPr="0027516C" w:rsidRDefault="00F64444" w:rsidP="006D21FE">
            <w:pPr>
              <w:rPr>
                <w:rFonts w:ascii="Times New Roman" w:hAnsi="Times New Roman" w:cs="Times New Roman"/>
                <w:sz w:val="24"/>
                <w:szCs w:val="24"/>
              </w:rPr>
            </w:pPr>
            <w:r w:rsidRPr="0027516C">
              <w:rPr>
                <w:rFonts w:ascii="Times New Roman" w:hAnsi="Times New Roman" w:cs="Times New Roman"/>
                <w:sz w:val="24"/>
                <w:szCs w:val="24"/>
              </w:rPr>
              <w:t>ГБДОУ ЦРР детский сад № 89</w:t>
            </w:r>
          </w:p>
          <w:p w14:paraId="16384749" w14:textId="77777777" w:rsidR="00F64444" w:rsidRPr="0027516C" w:rsidRDefault="00F64444" w:rsidP="006D21FE">
            <w:pPr>
              <w:rPr>
                <w:rFonts w:ascii="Times New Roman" w:hAnsi="Times New Roman" w:cs="Times New Roman"/>
                <w:sz w:val="24"/>
                <w:szCs w:val="24"/>
              </w:rPr>
            </w:pPr>
            <w:r w:rsidRPr="0027516C">
              <w:rPr>
                <w:rFonts w:ascii="Times New Roman" w:hAnsi="Times New Roman" w:cs="Times New Roman"/>
                <w:sz w:val="24"/>
                <w:szCs w:val="24"/>
              </w:rPr>
              <w:t>Красногвар</w:t>
            </w:r>
            <w:r>
              <w:rPr>
                <w:rFonts w:ascii="Times New Roman" w:hAnsi="Times New Roman" w:cs="Times New Roman"/>
                <w:sz w:val="24"/>
                <w:szCs w:val="24"/>
              </w:rPr>
              <w:t>дейского района СПб</w:t>
            </w:r>
          </w:p>
          <w:p w14:paraId="08136A94" w14:textId="77777777" w:rsidR="00F64444" w:rsidRDefault="00F64444" w:rsidP="006D21FE">
            <w:pPr>
              <w:rPr>
                <w:rFonts w:ascii="Times New Roman" w:hAnsi="Times New Roman" w:cs="Times New Roman"/>
                <w:sz w:val="24"/>
                <w:szCs w:val="24"/>
              </w:rPr>
            </w:pPr>
            <w:r>
              <w:rPr>
                <w:rFonts w:ascii="Times New Roman" w:hAnsi="Times New Roman" w:cs="Times New Roman"/>
                <w:sz w:val="24"/>
                <w:szCs w:val="24"/>
              </w:rPr>
              <w:t xml:space="preserve">От   28       </w:t>
            </w:r>
            <w:proofErr w:type="gramStart"/>
            <w:r>
              <w:rPr>
                <w:rFonts w:ascii="Times New Roman" w:hAnsi="Times New Roman" w:cs="Times New Roman"/>
                <w:sz w:val="24"/>
                <w:szCs w:val="24"/>
              </w:rPr>
              <w:t>августа  2024</w:t>
            </w:r>
            <w:proofErr w:type="gramEnd"/>
            <w:r>
              <w:rPr>
                <w:rFonts w:ascii="Times New Roman" w:hAnsi="Times New Roman" w:cs="Times New Roman"/>
                <w:sz w:val="24"/>
                <w:szCs w:val="24"/>
              </w:rPr>
              <w:t xml:space="preserve"> года </w:t>
            </w:r>
          </w:p>
          <w:p w14:paraId="6BEC65F0" w14:textId="77777777" w:rsidR="00F64444" w:rsidRPr="0027516C" w:rsidRDefault="00F64444" w:rsidP="006D21FE">
            <w:pPr>
              <w:rPr>
                <w:rFonts w:ascii="Times New Roman" w:hAnsi="Times New Roman" w:cs="Times New Roman"/>
                <w:sz w:val="24"/>
                <w:szCs w:val="24"/>
              </w:rPr>
            </w:pPr>
            <w:r>
              <w:rPr>
                <w:rFonts w:ascii="Times New Roman" w:hAnsi="Times New Roman" w:cs="Times New Roman"/>
                <w:sz w:val="24"/>
                <w:szCs w:val="24"/>
              </w:rPr>
              <w:t>Протокол № 1</w:t>
            </w:r>
          </w:p>
          <w:p w14:paraId="670F8E8A" w14:textId="77777777" w:rsidR="00F64444" w:rsidRPr="0027516C" w:rsidRDefault="00F64444" w:rsidP="006D21FE">
            <w:pPr>
              <w:rPr>
                <w:rFonts w:ascii="Times New Roman" w:hAnsi="Times New Roman" w:cs="Times New Roman"/>
                <w:sz w:val="24"/>
                <w:szCs w:val="24"/>
              </w:rPr>
            </w:pPr>
          </w:p>
        </w:tc>
        <w:tc>
          <w:tcPr>
            <w:tcW w:w="5103" w:type="dxa"/>
            <w:vMerge w:val="restart"/>
          </w:tcPr>
          <w:p w14:paraId="5ADC22C4" w14:textId="77777777" w:rsidR="00F64444" w:rsidRPr="0027516C" w:rsidRDefault="00F64444" w:rsidP="006D21FE">
            <w:pPr>
              <w:ind w:firstLine="5103"/>
              <w:jc w:val="right"/>
              <w:rPr>
                <w:rFonts w:ascii="Times New Roman" w:hAnsi="Times New Roman" w:cs="Times New Roman"/>
                <w:b/>
                <w:sz w:val="24"/>
                <w:szCs w:val="24"/>
              </w:rPr>
            </w:pPr>
            <w:r>
              <w:rPr>
                <w:rFonts w:ascii="Times New Roman" w:hAnsi="Times New Roman" w:cs="Times New Roman"/>
                <w:b/>
                <w:sz w:val="24"/>
                <w:szCs w:val="24"/>
              </w:rPr>
              <w:t xml:space="preserve">                                                            УТВЕРЖДЕНА</w:t>
            </w:r>
          </w:p>
          <w:p w14:paraId="4A2EA2DA" w14:textId="77777777" w:rsidR="00F64444" w:rsidRPr="0027516C" w:rsidRDefault="00F64444" w:rsidP="006D21FE">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Приказом  по</w:t>
            </w:r>
            <w:proofErr w:type="gramEnd"/>
            <w:r>
              <w:rPr>
                <w:rFonts w:ascii="Times New Roman" w:hAnsi="Times New Roman" w:cs="Times New Roman"/>
                <w:sz w:val="24"/>
                <w:szCs w:val="24"/>
              </w:rPr>
              <w:t xml:space="preserve"> </w:t>
            </w:r>
            <w:r w:rsidRPr="0027516C">
              <w:rPr>
                <w:rFonts w:ascii="Times New Roman" w:hAnsi="Times New Roman" w:cs="Times New Roman"/>
                <w:sz w:val="24"/>
                <w:szCs w:val="24"/>
              </w:rPr>
              <w:t>ГБДОУ ЦРР детский сад № 89</w:t>
            </w:r>
          </w:p>
          <w:p w14:paraId="7A2A6360" w14:textId="77777777" w:rsidR="00F64444" w:rsidRDefault="00F64444" w:rsidP="006D21FE">
            <w:pPr>
              <w:ind w:left="-1099" w:firstLine="1134"/>
              <w:rPr>
                <w:rFonts w:ascii="Times New Roman" w:hAnsi="Times New Roman" w:cs="Times New Roman"/>
                <w:sz w:val="24"/>
                <w:szCs w:val="24"/>
              </w:rPr>
            </w:pPr>
            <w:r>
              <w:rPr>
                <w:rFonts w:ascii="Times New Roman" w:hAnsi="Times New Roman" w:cs="Times New Roman"/>
                <w:sz w:val="24"/>
                <w:szCs w:val="24"/>
              </w:rPr>
              <w:t xml:space="preserve">                        </w:t>
            </w:r>
            <w:r w:rsidRPr="0027516C">
              <w:rPr>
                <w:rFonts w:ascii="Times New Roman" w:hAnsi="Times New Roman" w:cs="Times New Roman"/>
                <w:sz w:val="24"/>
                <w:szCs w:val="24"/>
              </w:rPr>
              <w:t>Красногвар</w:t>
            </w:r>
            <w:r>
              <w:rPr>
                <w:rFonts w:ascii="Times New Roman" w:hAnsi="Times New Roman" w:cs="Times New Roman"/>
                <w:sz w:val="24"/>
                <w:szCs w:val="24"/>
              </w:rPr>
              <w:t>дейского района СПб</w:t>
            </w:r>
          </w:p>
          <w:p w14:paraId="47336671" w14:textId="77777777" w:rsidR="00F64444" w:rsidRDefault="00F64444" w:rsidP="006D21FE">
            <w:pPr>
              <w:ind w:left="-1099" w:firstLine="1134"/>
              <w:rPr>
                <w:rFonts w:ascii="Times New Roman" w:hAnsi="Times New Roman" w:cs="Times New Roman"/>
                <w:sz w:val="24"/>
                <w:szCs w:val="24"/>
              </w:rPr>
            </w:pPr>
            <w:r>
              <w:rPr>
                <w:rFonts w:ascii="Times New Roman" w:hAnsi="Times New Roman" w:cs="Times New Roman"/>
                <w:sz w:val="24"/>
                <w:szCs w:val="24"/>
              </w:rPr>
              <w:t xml:space="preserve">                                              от   </w:t>
            </w:r>
            <w:proofErr w:type="gramStart"/>
            <w:r>
              <w:rPr>
                <w:rFonts w:ascii="Times New Roman" w:hAnsi="Times New Roman" w:cs="Times New Roman"/>
                <w:sz w:val="24"/>
                <w:szCs w:val="24"/>
              </w:rPr>
              <w:t>29  августа</w:t>
            </w:r>
            <w:proofErr w:type="gramEnd"/>
            <w:r>
              <w:rPr>
                <w:rFonts w:ascii="Times New Roman" w:hAnsi="Times New Roman" w:cs="Times New Roman"/>
                <w:sz w:val="24"/>
                <w:szCs w:val="24"/>
              </w:rPr>
              <w:t xml:space="preserve"> 2024</w:t>
            </w:r>
          </w:p>
          <w:p w14:paraId="19EDCD9A" w14:textId="77777777" w:rsidR="00F64444" w:rsidRPr="0027516C" w:rsidRDefault="00F64444" w:rsidP="006D21FE">
            <w:pPr>
              <w:ind w:left="-1099" w:firstLine="1134"/>
              <w:rPr>
                <w:rFonts w:ascii="Times New Roman" w:hAnsi="Times New Roman" w:cs="Times New Roman"/>
                <w:sz w:val="24"/>
                <w:szCs w:val="24"/>
              </w:rPr>
            </w:pPr>
            <w:r>
              <w:rPr>
                <w:rFonts w:ascii="Times New Roman" w:hAnsi="Times New Roman" w:cs="Times New Roman"/>
                <w:sz w:val="24"/>
                <w:szCs w:val="24"/>
              </w:rPr>
              <w:t xml:space="preserve">                                                                37</w:t>
            </w:r>
            <w:r w:rsidRPr="002F071C">
              <w:rPr>
                <w:rFonts w:ascii="Times New Roman" w:hAnsi="Times New Roman" w:cs="Times New Roman"/>
                <w:sz w:val="24"/>
                <w:szCs w:val="24"/>
              </w:rPr>
              <w:t xml:space="preserve">/4 </w:t>
            </w:r>
            <w:r>
              <w:rPr>
                <w:rFonts w:ascii="Times New Roman" w:hAnsi="Times New Roman" w:cs="Times New Roman"/>
                <w:sz w:val="24"/>
                <w:szCs w:val="24"/>
              </w:rPr>
              <w:t>- ОД</w:t>
            </w:r>
          </w:p>
          <w:p w14:paraId="52F54A89" w14:textId="77777777" w:rsidR="00F64444" w:rsidRPr="0027516C" w:rsidRDefault="00F64444" w:rsidP="006D21FE">
            <w:pPr>
              <w:ind w:firstLine="5103"/>
              <w:rPr>
                <w:rFonts w:ascii="Times New Roman" w:hAnsi="Times New Roman" w:cs="Times New Roman"/>
                <w:sz w:val="24"/>
                <w:szCs w:val="24"/>
              </w:rPr>
            </w:pPr>
          </w:p>
          <w:p w14:paraId="27394F73" w14:textId="77777777" w:rsidR="00F64444" w:rsidRPr="0027516C" w:rsidRDefault="00F64444" w:rsidP="006D21FE">
            <w:pPr>
              <w:ind w:left="176" w:hanging="142"/>
              <w:rPr>
                <w:rFonts w:ascii="Times New Roman" w:hAnsi="Times New Roman" w:cs="Times New Roman"/>
                <w:sz w:val="24"/>
                <w:szCs w:val="24"/>
              </w:rPr>
            </w:pPr>
          </w:p>
          <w:p w14:paraId="5CA9B4E9" w14:textId="77777777" w:rsidR="00F64444" w:rsidRPr="0027516C" w:rsidRDefault="00F64444" w:rsidP="006D21FE">
            <w:pPr>
              <w:ind w:left="176" w:hanging="142"/>
              <w:rPr>
                <w:rFonts w:ascii="Times New Roman" w:hAnsi="Times New Roman" w:cs="Times New Roman"/>
                <w:sz w:val="24"/>
                <w:szCs w:val="24"/>
              </w:rPr>
            </w:pPr>
          </w:p>
          <w:p w14:paraId="758E2914" w14:textId="77777777" w:rsidR="00F64444" w:rsidRPr="0027516C" w:rsidRDefault="00F64444" w:rsidP="006D21FE">
            <w:pPr>
              <w:rPr>
                <w:rFonts w:ascii="Times New Roman" w:hAnsi="Times New Roman" w:cs="Times New Roman"/>
                <w:sz w:val="24"/>
                <w:szCs w:val="24"/>
              </w:rPr>
            </w:pPr>
          </w:p>
        </w:tc>
      </w:tr>
      <w:tr w:rsidR="00F64444" w:rsidRPr="0027516C" w14:paraId="6E844E3D" w14:textId="77777777" w:rsidTr="00F64444">
        <w:tc>
          <w:tcPr>
            <w:tcW w:w="5245" w:type="dxa"/>
          </w:tcPr>
          <w:p w14:paraId="290D3183" w14:textId="77777777" w:rsidR="00F64444" w:rsidRPr="0027516C" w:rsidRDefault="00F64444" w:rsidP="006D21FE">
            <w:pPr>
              <w:rPr>
                <w:rFonts w:ascii="Times New Roman" w:hAnsi="Times New Roman" w:cs="Times New Roman"/>
                <w:sz w:val="24"/>
                <w:szCs w:val="24"/>
              </w:rPr>
            </w:pPr>
            <w:r>
              <w:rPr>
                <w:rFonts w:ascii="Times New Roman" w:hAnsi="Times New Roman" w:cs="Times New Roman"/>
                <w:sz w:val="24"/>
                <w:szCs w:val="24"/>
              </w:rPr>
              <w:t>С</w:t>
            </w:r>
            <w:r w:rsidRPr="0027516C">
              <w:rPr>
                <w:rFonts w:ascii="Times New Roman" w:hAnsi="Times New Roman" w:cs="Times New Roman"/>
                <w:sz w:val="24"/>
                <w:szCs w:val="24"/>
              </w:rPr>
              <w:t xml:space="preserve"> учётом мнения</w:t>
            </w:r>
            <w:r w:rsidRPr="0027516C">
              <w:rPr>
                <w:rFonts w:ascii="Times New Roman" w:hAnsi="Times New Roman" w:cs="Times New Roman"/>
                <w:b/>
                <w:sz w:val="24"/>
                <w:szCs w:val="24"/>
              </w:rPr>
              <w:t xml:space="preserve"> </w:t>
            </w:r>
            <w:r w:rsidRPr="0027516C">
              <w:rPr>
                <w:rFonts w:ascii="Times New Roman" w:hAnsi="Times New Roman" w:cs="Times New Roman"/>
                <w:sz w:val="24"/>
                <w:szCs w:val="24"/>
              </w:rPr>
              <w:t>Совета родителей</w:t>
            </w:r>
          </w:p>
          <w:p w14:paraId="7A312762" w14:textId="77777777" w:rsidR="00F64444" w:rsidRPr="0027516C" w:rsidRDefault="00F64444" w:rsidP="006D21FE">
            <w:pPr>
              <w:rPr>
                <w:rFonts w:ascii="Times New Roman" w:hAnsi="Times New Roman" w:cs="Times New Roman"/>
                <w:sz w:val="24"/>
                <w:szCs w:val="24"/>
              </w:rPr>
            </w:pPr>
            <w:r w:rsidRPr="0027516C">
              <w:rPr>
                <w:rFonts w:ascii="Times New Roman" w:hAnsi="Times New Roman" w:cs="Times New Roman"/>
                <w:sz w:val="24"/>
                <w:szCs w:val="24"/>
              </w:rPr>
              <w:t>ГБДОУ ЦРР детский сад № 89</w:t>
            </w:r>
          </w:p>
          <w:p w14:paraId="4AC0CEAA" w14:textId="77777777" w:rsidR="00F64444" w:rsidRDefault="00F64444" w:rsidP="006D21FE">
            <w:pPr>
              <w:rPr>
                <w:rFonts w:ascii="Times New Roman" w:hAnsi="Times New Roman" w:cs="Times New Roman"/>
                <w:sz w:val="24"/>
                <w:szCs w:val="24"/>
              </w:rPr>
            </w:pPr>
            <w:r w:rsidRPr="0027516C">
              <w:rPr>
                <w:rFonts w:ascii="Times New Roman" w:hAnsi="Times New Roman" w:cs="Times New Roman"/>
                <w:sz w:val="24"/>
                <w:szCs w:val="24"/>
              </w:rPr>
              <w:t>Красногвардейск</w:t>
            </w:r>
            <w:r>
              <w:rPr>
                <w:rFonts w:ascii="Times New Roman" w:hAnsi="Times New Roman" w:cs="Times New Roman"/>
                <w:sz w:val="24"/>
                <w:szCs w:val="24"/>
              </w:rPr>
              <w:t>ого района СПб</w:t>
            </w:r>
          </w:p>
          <w:p w14:paraId="61C53788" w14:textId="77777777" w:rsidR="00F64444" w:rsidRDefault="00F64444" w:rsidP="006D21FE">
            <w:pPr>
              <w:rPr>
                <w:rFonts w:ascii="Times New Roman" w:hAnsi="Times New Roman" w:cs="Times New Roman"/>
                <w:sz w:val="24"/>
                <w:szCs w:val="24"/>
              </w:rPr>
            </w:pPr>
            <w:r>
              <w:rPr>
                <w:rFonts w:ascii="Times New Roman" w:hAnsi="Times New Roman" w:cs="Times New Roman"/>
                <w:sz w:val="24"/>
                <w:szCs w:val="24"/>
              </w:rPr>
              <w:t xml:space="preserve">От   </w:t>
            </w:r>
            <w:proofErr w:type="gramStart"/>
            <w:r>
              <w:rPr>
                <w:rFonts w:ascii="Times New Roman" w:hAnsi="Times New Roman" w:cs="Times New Roman"/>
                <w:sz w:val="24"/>
                <w:szCs w:val="24"/>
              </w:rPr>
              <w:t>28  августа</w:t>
            </w:r>
            <w:proofErr w:type="gramEnd"/>
            <w:r>
              <w:rPr>
                <w:rFonts w:ascii="Times New Roman" w:hAnsi="Times New Roman" w:cs="Times New Roman"/>
                <w:sz w:val="24"/>
                <w:szCs w:val="24"/>
              </w:rPr>
              <w:t xml:space="preserve"> 2024 года</w:t>
            </w:r>
          </w:p>
          <w:p w14:paraId="65F04C33" w14:textId="77777777" w:rsidR="00F64444" w:rsidRPr="0027516C" w:rsidRDefault="00F64444" w:rsidP="006D21FE">
            <w:pPr>
              <w:rPr>
                <w:rFonts w:ascii="Times New Roman" w:hAnsi="Times New Roman" w:cs="Times New Roman"/>
                <w:sz w:val="24"/>
                <w:szCs w:val="24"/>
              </w:rPr>
            </w:pPr>
            <w:r>
              <w:rPr>
                <w:rFonts w:ascii="Times New Roman" w:hAnsi="Times New Roman" w:cs="Times New Roman"/>
                <w:sz w:val="24"/>
                <w:szCs w:val="24"/>
              </w:rPr>
              <w:t>Протокол № 4</w:t>
            </w:r>
          </w:p>
          <w:p w14:paraId="4EA81AAA" w14:textId="77777777" w:rsidR="00F64444" w:rsidRPr="0027516C" w:rsidRDefault="00F64444" w:rsidP="006D21FE">
            <w:pPr>
              <w:rPr>
                <w:rFonts w:ascii="Times New Roman" w:hAnsi="Times New Roman" w:cs="Times New Roman"/>
                <w:sz w:val="24"/>
                <w:szCs w:val="24"/>
              </w:rPr>
            </w:pPr>
          </w:p>
        </w:tc>
        <w:tc>
          <w:tcPr>
            <w:tcW w:w="5103" w:type="dxa"/>
            <w:vMerge/>
          </w:tcPr>
          <w:p w14:paraId="2213D94E" w14:textId="77777777" w:rsidR="00F64444" w:rsidRPr="0027516C" w:rsidRDefault="00F64444" w:rsidP="006D21FE">
            <w:pPr>
              <w:rPr>
                <w:rFonts w:ascii="Times New Roman" w:hAnsi="Times New Roman" w:cs="Times New Roman"/>
                <w:sz w:val="24"/>
                <w:szCs w:val="24"/>
              </w:rPr>
            </w:pPr>
          </w:p>
        </w:tc>
      </w:tr>
    </w:tbl>
    <w:p w14:paraId="64BA703F" w14:textId="77777777" w:rsidR="00F64444" w:rsidRDefault="00F64444" w:rsidP="00F64444">
      <w:pPr>
        <w:autoSpaceDE w:val="0"/>
        <w:autoSpaceDN w:val="0"/>
        <w:adjustRightInd w:val="0"/>
        <w:spacing w:line="240" w:lineRule="auto"/>
        <w:jc w:val="center"/>
        <w:rPr>
          <w:bCs/>
          <w:sz w:val="28"/>
          <w:szCs w:val="28"/>
        </w:rPr>
      </w:pPr>
    </w:p>
    <w:p w14:paraId="5F7104EA" w14:textId="77777777" w:rsidR="00F64444" w:rsidRDefault="00F64444" w:rsidP="00F64444">
      <w:pPr>
        <w:autoSpaceDE w:val="0"/>
        <w:autoSpaceDN w:val="0"/>
        <w:adjustRightInd w:val="0"/>
        <w:spacing w:line="240" w:lineRule="auto"/>
        <w:jc w:val="center"/>
        <w:rPr>
          <w:bCs/>
          <w:sz w:val="28"/>
          <w:szCs w:val="28"/>
        </w:rPr>
      </w:pPr>
    </w:p>
    <w:p w14:paraId="0DD671A8" w14:textId="77777777" w:rsidR="00F64444" w:rsidRPr="00EE1BCC" w:rsidRDefault="00F64444" w:rsidP="00F64444">
      <w:pPr>
        <w:pStyle w:val="a7"/>
        <w:jc w:val="center"/>
        <w:rPr>
          <w:rFonts w:ascii="Times New Roman" w:hAnsi="Times New Roman"/>
          <w:b/>
          <w:sz w:val="28"/>
          <w:szCs w:val="28"/>
          <w:lang w:val="ru-RU"/>
        </w:rPr>
      </w:pPr>
      <w:proofErr w:type="gramStart"/>
      <w:r w:rsidRPr="00EE1BCC">
        <w:rPr>
          <w:rFonts w:ascii="Times New Roman" w:hAnsi="Times New Roman"/>
          <w:b/>
          <w:sz w:val="28"/>
          <w:szCs w:val="28"/>
          <w:lang w:val="ru-RU"/>
        </w:rPr>
        <w:t>ДОПОЛНИТЕЛЬНАЯ  ОБЩЕОБРАЗОВАТЕЛЬНАЯ</w:t>
      </w:r>
      <w:proofErr w:type="gramEnd"/>
      <w:r w:rsidRPr="00EE1BCC">
        <w:rPr>
          <w:rFonts w:ascii="Times New Roman" w:hAnsi="Times New Roman"/>
          <w:b/>
          <w:sz w:val="28"/>
          <w:szCs w:val="28"/>
          <w:lang w:val="ru-RU"/>
        </w:rPr>
        <w:t xml:space="preserve">  ОБЩЕРАЗВИВАЮЩАЯ  ПРОГРАММА</w:t>
      </w:r>
    </w:p>
    <w:p w14:paraId="76D2FC0A" w14:textId="67134075" w:rsidR="00F64444" w:rsidRDefault="00F64444" w:rsidP="00F64444">
      <w:pPr>
        <w:pStyle w:val="a7"/>
        <w:jc w:val="center"/>
        <w:rPr>
          <w:sz w:val="56"/>
          <w:szCs w:val="56"/>
          <w:lang w:val="ru-RU"/>
        </w:rPr>
      </w:pPr>
      <w:r w:rsidRPr="00EE1BCC">
        <w:rPr>
          <w:sz w:val="56"/>
          <w:szCs w:val="56"/>
          <w:lang w:val="ru-RU"/>
        </w:rPr>
        <w:br/>
      </w:r>
    </w:p>
    <w:p w14:paraId="2C6AEA14" w14:textId="63F1F381" w:rsidR="00446EA8" w:rsidRPr="00446EA8" w:rsidRDefault="00446EA8" w:rsidP="00F64444">
      <w:pPr>
        <w:pStyle w:val="a7"/>
        <w:jc w:val="center"/>
        <w:rPr>
          <w:rFonts w:ascii="Times New Roman" w:hAnsi="Times New Roman"/>
          <w:sz w:val="52"/>
          <w:szCs w:val="52"/>
          <w:lang w:val="ru-RU"/>
        </w:rPr>
      </w:pPr>
      <w:r w:rsidRPr="00446EA8">
        <w:rPr>
          <w:rFonts w:ascii="Times New Roman" w:hAnsi="Times New Roman"/>
          <w:sz w:val="52"/>
          <w:szCs w:val="52"/>
          <w:lang w:val="ru-RU"/>
        </w:rPr>
        <w:t>Танцевально-игровая гимнастика для детей</w:t>
      </w:r>
    </w:p>
    <w:p w14:paraId="171C0CD0" w14:textId="5DF6C1AC" w:rsidR="00F64444" w:rsidRPr="00EE1BCC" w:rsidRDefault="00F64444" w:rsidP="00F64444">
      <w:pPr>
        <w:autoSpaceDE w:val="0"/>
        <w:autoSpaceDN w:val="0"/>
        <w:adjustRightInd w:val="0"/>
        <w:spacing w:after="0" w:line="240" w:lineRule="auto"/>
        <w:jc w:val="center"/>
        <w:rPr>
          <w:rFonts w:ascii="Times New Roman" w:hAnsi="Times New Roman" w:cs="Times New Roman"/>
          <w:b/>
          <w:bCs/>
          <w:sz w:val="56"/>
          <w:szCs w:val="56"/>
        </w:rPr>
      </w:pPr>
      <w:r w:rsidRPr="00EE1BCC">
        <w:rPr>
          <w:rFonts w:ascii="Times New Roman" w:hAnsi="Times New Roman" w:cs="Times New Roman"/>
          <w:b/>
          <w:bCs/>
          <w:sz w:val="56"/>
          <w:szCs w:val="56"/>
        </w:rPr>
        <w:t>«</w:t>
      </w:r>
      <w:r w:rsidR="00446EA8">
        <w:rPr>
          <w:rFonts w:ascii="Times New Roman" w:hAnsi="Times New Roman" w:cs="Times New Roman"/>
          <w:b/>
          <w:bCs/>
          <w:sz w:val="56"/>
          <w:szCs w:val="56"/>
        </w:rPr>
        <w:t>СА-ФИ-ДАНСЕ</w:t>
      </w:r>
      <w:r w:rsidRPr="00EE1BCC">
        <w:rPr>
          <w:rFonts w:ascii="Times New Roman" w:hAnsi="Times New Roman" w:cs="Times New Roman"/>
          <w:b/>
          <w:bCs/>
          <w:sz w:val="56"/>
          <w:szCs w:val="56"/>
        </w:rPr>
        <w:t>»</w:t>
      </w:r>
    </w:p>
    <w:p w14:paraId="273AB96B" w14:textId="77777777" w:rsidR="00F64444" w:rsidRPr="00EE1BCC" w:rsidRDefault="00F64444" w:rsidP="00F64444">
      <w:pPr>
        <w:autoSpaceDE w:val="0"/>
        <w:autoSpaceDN w:val="0"/>
        <w:adjustRightInd w:val="0"/>
        <w:spacing w:after="0" w:line="240" w:lineRule="auto"/>
        <w:jc w:val="center"/>
        <w:rPr>
          <w:rFonts w:ascii="Times New Roman" w:hAnsi="Times New Roman" w:cs="Times New Roman"/>
          <w:b/>
          <w:bCs/>
          <w:sz w:val="36"/>
          <w:szCs w:val="36"/>
        </w:rPr>
      </w:pPr>
    </w:p>
    <w:p w14:paraId="12E80235" w14:textId="77777777" w:rsidR="00F64444" w:rsidRDefault="00F64444" w:rsidP="00F64444">
      <w:pPr>
        <w:pStyle w:val="a7"/>
        <w:jc w:val="center"/>
        <w:rPr>
          <w:rFonts w:ascii="Times New Roman" w:hAnsi="Times New Roman"/>
          <w:b/>
          <w:sz w:val="32"/>
          <w:szCs w:val="32"/>
          <w:lang w:val="ru-RU"/>
        </w:rPr>
      </w:pPr>
      <w:r w:rsidRPr="004453F0">
        <w:rPr>
          <w:rFonts w:ascii="Times New Roman" w:hAnsi="Times New Roman"/>
          <w:b/>
          <w:sz w:val="32"/>
          <w:szCs w:val="32"/>
          <w:lang w:val="ru-RU"/>
        </w:rPr>
        <w:t>Пр</w:t>
      </w:r>
      <w:r>
        <w:rPr>
          <w:rFonts w:ascii="Times New Roman" w:hAnsi="Times New Roman"/>
          <w:b/>
          <w:sz w:val="32"/>
          <w:szCs w:val="32"/>
          <w:lang w:val="ru-RU"/>
        </w:rPr>
        <w:t xml:space="preserve">ограмма адресована детям  </w:t>
      </w:r>
    </w:p>
    <w:p w14:paraId="69A977E7" w14:textId="52DF14A6" w:rsidR="00F64444" w:rsidRPr="004453F0" w:rsidRDefault="00446EA8" w:rsidP="00F64444">
      <w:pPr>
        <w:pStyle w:val="a7"/>
        <w:jc w:val="center"/>
        <w:rPr>
          <w:rFonts w:ascii="Times New Roman" w:hAnsi="Times New Roman"/>
          <w:b/>
          <w:sz w:val="32"/>
          <w:szCs w:val="32"/>
          <w:lang w:val="ru-RU"/>
        </w:rPr>
      </w:pPr>
      <w:r>
        <w:rPr>
          <w:rFonts w:ascii="Times New Roman" w:hAnsi="Times New Roman"/>
          <w:b/>
          <w:sz w:val="32"/>
          <w:szCs w:val="32"/>
          <w:lang w:val="ru-RU"/>
        </w:rPr>
        <w:t>Среднего и старшего</w:t>
      </w:r>
      <w:r w:rsidR="00F64444">
        <w:rPr>
          <w:rFonts w:ascii="Times New Roman" w:hAnsi="Times New Roman"/>
          <w:b/>
          <w:sz w:val="32"/>
          <w:szCs w:val="32"/>
          <w:lang w:val="ru-RU"/>
        </w:rPr>
        <w:t xml:space="preserve"> дошкольного возраста</w:t>
      </w:r>
    </w:p>
    <w:p w14:paraId="2569D227" w14:textId="77777777" w:rsidR="00F64444" w:rsidRPr="004453F0" w:rsidRDefault="00F64444" w:rsidP="00F64444">
      <w:pPr>
        <w:pStyle w:val="a7"/>
        <w:jc w:val="center"/>
        <w:rPr>
          <w:rFonts w:ascii="Times New Roman" w:hAnsi="Times New Roman"/>
          <w:b/>
          <w:sz w:val="32"/>
          <w:szCs w:val="32"/>
          <w:lang w:val="ru-RU"/>
        </w:rPr>
      </w:pPr>
      <w:r w:rsidRPr="004453F0">
        <w:rPr>
          <w:rFonts w:ascii="Times New Roman" w:hAnsi="Times New Roman"/>
          <w:b/>
          <w:sz w:val="32"/>
          <w:szCs w:val="32"/>
          <w:lang w:val="ru-RU"/>
        </w:rPr>
        <w:t>Срок реализации 1 год</w:t>
      </w:r>
    </w:p>
    <w:p w14:paraId="67AFF7F5" w14:textId="77777777" w:rsidR="00F64444" w:rsidRDefault="00F64444" w:rsidP="00F64444">
      <w:pPr>
        <w:spacing w:line="240" w:lineRule="auto"/>
        <w:jc w:val="center"/>
        <w:rPr>
          <w:sz w:val="28"/>
          <w:szCs w:val="28"/>
        </w:rPr>
      </w:pPr>
    </w:p>
    <w:p w14:paraId="64C87161" w14:textId="77777777" w:rsidR="00F64444" w:rsidRDefault="00F64444" w:rsidP="00F64444">
      <w:pPr>
        <w:autoSpaceDE w:val="0"/>
        <w:autoSpaceDN w:val="0"/>
        <w:adjustRightInd w:val="0"/>
        <w:spacing w:after="0" w:line="240" w:lineRule="auto"/>
        <w:rPr>
          <w:rFonts w:ascii="Times New Roman" w:hAnsi="Times New Roman" w:cs="Times New Roman"/>
          <w:bCs/>
          <w:sz w:val="23"/>
          <w:szCs w:val="23"/>
        </w:rPr>
      </w:pPr>
    </w:p>
    <w:p w14:paraId="78B28E58" w14:textId="77777777" w:rsidR="00F64444" w:rsidRPr="00EE1BCC" w:rsidRDefault="00F64444" w:rsidP="00F64444">
      <w:pPr>
        <w:pStyle w:val="a7"/>
        <w:jc w:val="right"/>
        <w:rPr>
          <w:rFonts w:ascii="Times New Roman" w:hAnsi="Times New Roman"/>
          <w:sz w:val="28"/>
          <w:szCs w:val="28"/>
          <w:lang w:val="ru-RU"/>
        </w:rPr>
      </w:pPr>
      <w:r w:rsidRPr="00EE1BCC">
        <w:rPr>
          <w:rFonts w:ascii="Times New Roman" w:hAnsi="Times New Roman"/>
          <w:sz w:val="28"/>
          <w:szCs w:val="28"/>
          <w:lang w:val="ru-RU"/>
        </w:rPr>
        <w:t xml:space="preserve">Автор </w:t>
      </w:r>
      <w:r>
        <w:rPr>
          <w:rFonts w:ascii="Times New Roman" w:hAnsi="Times New Roman"/>
          <w:sz w:val="28"/>
          <w:szCs w:val="28"/>
          <w:lang w:val="ru-RU"/>
        </w:rPr>
        <w:t xml:space="preserve">программы:                    </w:t>
      </w:r>
    </w:p>
    <w:p w14:paraId="750BCCB0" w14:textId="77777777" w:rsidR="00F64444" w:rsidRPr="00EE1BCC" w:rsidRDefault="00F64444" w:rsidP="00F64444">
      <w:pPr>
        <w:pStyle w:val="a7"/>
        <w:jc w:val="right"/>
        <w:rPr>
          <w:rFonts w:ascii="Times New Roman" w:hAnsi="Times New Roman"/>
          <w:sz w:val="28"/>
          <w:szCs w:val="28"/>
          <w:lang w:val="ru-RU"/>
        </w:rPr>
      </w:pPr>
      <w:r>
        <w:rPr>
          <w:rFonts w:ascii="Times New Roman" w:hAnsi="Times New Roman"/>
          <w:sz w:val="28"/>
          <w:szCs w:val="28"/>
          <w:lang w:val="ru-RU"/>
        </w:rPr>
        <w:t xml:space="preserve">                                </w:t>
      </w:r>
      <w:proofErr w:type="spellStart"/>
      <w:r>
        <w:rPr>
          <w:rFonts w:ascii="Times New Roman" w:hAnsi="Times New Roman"/>
          <w:sz w:val="28"/>
          <w:szCs w:val="28"/>
          <w:lang w:val="ru-RU"/>
        </w:rPr>
        <w:t>Череповицына</w:t>
      </w:r>
      <w:proofErr w:type="spellEnd"/>
      <w:r>
        <w:rPr>
          <w:rFonts w:ascii="Times New Roman" w:hAnsi="Times New Roman"/>
          <w:sz w:val="28"/>
          <w:szCs w:val="28"/>
          <w:lang w:val="ru-RU"/>
        </w:rPr>
        <w:t xml:space="preserve"> Мария Сергеевна</w:t>
      </w:r>
      <w:r w:rsidRPr="00EE1BCC">
        <w:rPr>
          <w:rFonts w:ascii="Times New Roman" w:hAnsi="Times New Roman"/>
          <w:sz w:val="28"/>
          <w:szCs w:val="28"/>
          <w:lang w:val="ru-RU"/>
        </w:rPr>
        <w:t>,</w:t>
      </w:r>
    </w:p>
    <w:p w14:paraId="60B86C8E" w14:textId="2A359EE9" w:rsidR="00F64444" w:rsidRPr="00EE1BCC" w:rsidRDefault="00446EA8" w:rsidP="00F64444">
      <w:pPr>
        <w:pStyle w:val="a7"/>
        <w:jc w:val="right"/>
        <w:rPr>
          <w:rFonts w:ascii="Times New Roman" w:hAnsi="Times New Roman"/>
          <w:sz w:val="28"/>
          <w:szCs w:val="28"/>
          <w:lang w:val="ru-RU"/>
        </w:rPr>
      </w:pPr>
      <w:r w:rsidRPr="00EE1BCC">
        <w:rPr>
          <w:rFonts w:ascii="Times New Roman" w:hAnsi="Times New Roman"/>
          <w:sz w:val="28"/>
          <w:szCs w:val="28"/>
          <w:lang w:val="ru-RU"/>
        </w:rPr>
        <w:t>педагог дополнительного</w:t>
      </w:r>
      <w:r w:rsidR="00F64444" w:rsidRPr="00EE1BCC">
        <w:rPr>
          <w:rFonts w:ascii="Times New Roman" w:hAnsi="Times New Roman"/>
          <w:sz w:val="28"/>
          <w:szCs w:val="28"/>
          <w:lang w:val="ru-RU"/>
        </w:rPr>
        <w:t xml:space="preserve"> образования</w:t>
      </w:r>
    </w:p>
    <w:p w14:paraId="1E295DBA" w14:textId="77777777" w:rsidR="00F64444" w:rsidRDefault="00F64444" w:rsidP="00F64444">
      <w:pPr>
        <w:autoSpaceDE w:val="0"/>
        <w:autoSpaceDN w:val="0"/>
        <w:adjustRightInd w:val="0"/>
        <w:spacing w:line="240" w:lineRule="auto"/>
        <w:rPr>
          <w:rFonts w:ascii="Times New Roman" w:hAnsi="Times New Roman" w:cs="Times New Roman"/>
          <w:bCs/>
          <w:sz w:val="28"/>
          <w:szCs w:val="28"/>
        </w:rPr>
      </w:pPr>
    </w:p>
    <w:p w14:paraId="33FD6FC1" w14:textId="77777777" w:rsidR="00F64444" w:rsidRDefault="00F64444" w:rsidP="00F64444">
      <w:pPr>
        <w:autoSpaceDE w:val="0"/>
        <w:autoSpaceDN w:val="0"/>
        <w:adjustRightInd w:val="0"/>
        <w:spacing w:line="240" w:lineRule="auto"/>
        <w:rPr>
          <w:rFonts w:ascii="Times New Roman" w:hAnsi="Times New Roman" w:cs="Times New Roman"/>
          <w:bCs/>
          <w:sz w:val="28"/>
          <w:szCs w:val="28"/>
        </w:rPr>
      </w:pPr>
    </w:p>
    <w:p w14:paraId="1CB50805" w14:textId="77777777" w:rsidR="00F64444" w:rsidRDefault="00F64444" w:rsidP="00F64444">
      <w:pPr>
        <w:autoSpaceDE w:val="0"/>
        <w:autoSpaceDN w:val="0"/>
        <w:adjustRightInd w:val="0"/>
        <w:spacing w:line="240" w:lineRule="auto"/>
        <w:rPr>
          <w:rFonts w:ascii="Times New Roman" w:hAnsi="Times New Roman" w:cs="Times New Roman"/>
          <w:bCs/>
          <w:sz w:val="28"/>
          <w:szCs w:val="28"/>
        </w:rPr>
      </w:pPr>
    </w:p>
    <w:p w14:paraId="6801778A" w14:textId="77777777" w:rsidR="00F64444" w:rsidRPr="00EE1BCC" w:rsidRDefault="00F64444" w:rsidP="00F64444">
      <w:pPr>
        <w:autoSpaceDE w:val="0"/>
        <w:autoSpaceDN w:val="0"/>
        <w:adjustRightInd w:val="0"/>
        <w:spacing w:line="240" w:lineRule="auto"/>
        <w:rPr>
          <w:rFonts w:ascii="Times New Roman" w:hAnsi="Times New Roman" w:cs="Times New Roman"/>
          <w:bCs/>
          <w:sz w:val="28"/>
          <w:szCs w:val="28"/>
        </w:rPr>
      </w:pPr>
    </w:p>
    <w:p w14:paraId="1B53CD2A" w14:textId="77777777" w:rsidR="00F64444" w:rsidRPr="00437BE0" w:rsidRDefault="00F64444" w:rsidP="00F64444">
      <w:pPr>
        <w:autoSpaceDE w:val="0"/>
        <w:autoSpaceDN w:val="0"/>
        <w:adjustRightInd w:val="0"/>
        <w:spacing w:after="0" w:line="240" w:lineRule="auto"/>
        <w:jc w:val="center"/>
        <w:rPr>
          <w:rFonts w:ascii="Times New Roman" w:hAnsi="Times New Roman" w:cs="Times New Roman"/>
          <w:bCs/>
          <w:sz w:val="28"/>
          <w:szCs w:val="28"/>
        </w:rPr>
      </w:pPr>
      <w:r w:rsidRPr="00437BE0">
        <w:rPr>
          <w:rFonts w:ascii="Times New Roman" w:hAnsi="Times New Roman" w:cs="Times New Roman"/>
          <w:bCs/>
          <w:sz w:val="28"/>
          <w:szCs w:val="28"/>
        </w:rPr>
        <w:t>Санкт-Петербург,</w:t>
      </w:r>
    </w:p>
    <w:p w14:paraId="78F28A8A" w14:textId="77777777" w:rsidR="00F64444" w:rsidRDefault="00F64444" w:rsidP="00F64444">
      <w:pPr>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2025 </w:t>
      </w:r>
      <w:r w:rsidRPr="00437BE0">
        <w:rPr>
          <w:rFonts w:ascii="Times New Roman" w:hAnsi="Times New Roman" w:cs="Times New Roman"/>
          <w:bCs/>
          <w:sz w:val="28"/>
          <w:szCs w:val="28"/>
        </w:rPr>
        <w:t>год</w:t>
      </w:r>
    </w:p>
    <w:p w14:paraId="0BB9B883" w14:textId="77777777" w:rsidR="00CE0190" w:rsidRPr="00CE0190" w:rsidRDefault="00F64444" w:rsidP="00F64444">
      <w:pPr>
        <w:jc w:val="center"/>
        <w:rPr>
          <w:rFonts w:ascii="Times New Roman" w:eastAsia="Times New Roman" w:hAnsi="Times New Roman" w:cs="Times New Roman"/>
          <w:b/>
          <w:bCs/>
          <w:iCs/>
          <w:color w:val="000000"/>
          <w:sz w:val="24"/>
          <w:szCs w:val="24"/>
          <w:lang w:eastAsia="ru-RU"/>
        </w:rPr>
      </w:pPr>
      <w:r>
        <w:rPr>
          <w:rFonts w:ascii="Times New Roman" w:hAnsi="Times New Roman" w:cs="Times New Roman"/>
          <w:bCs/>
          <w:sz w:val="28"/>
          <w:szCs w:val="28"/>
        </w:rPr>
        <w:br w:type="page"/>
      </w:r>
      <w:r w:rsidR="00CE0190" w:rsidRPr="00CE0190">
        <w:rPr>
          <w:rFonts w:ascii="Times New Roman" w:eastAsia="Times New Roman" w:hAnsi="Times New Roman" w:cs="Times New Roman"/>
          <w:b/>
          <w:bCs/>
          <w:iCs/>
          <w:color w:val="000000"/>
          <w:sz w:val="24"/>
          <w:szCs w:val="24"/>
          <w:lang w:eastAsia="ru-RU"/>
        </w:rPr>
        <w:lastRenderedPageBreak/>
        <w:t>СОДЕРЖАНИЕ</w:t>
      </w:r>
    </w:p>
    <w:p w14:paraId="6EE82E1D"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54"/>
        <w:gridCol w:w="1617"/>
      </w:tblGrid>
      <w:tr w:rsidR="00CE0190" w:rsidRPr="00CE0190" w14:paraId="031AC7C6" w14:textId="77777777" w:rsidTr="000E1EB3">
        <w:tc>
          <w:tcPr>
            <w:tcW w:w="7954" w:type="dxa"/>
            <w:shd w:val="clear" w:color="auto" w:fill="auto"/>
          </w:tcPr>
          <w:p w14:paraId="5C3DF509"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val="en-US" w:eastAsia="ru-RU"/>
              </w:rPr>
              <w:t>1</w:t>
            </w:r>
            <w:r w:rsidRPr="00CE0190">
              <w:rPr>
                <w:rFonts w:ascii="Times New Roman" w:eastAsia="Times New Roman" w:hAnsi="Times New Roman" w:cs="Times New Roman"/>
                <w:b/>
                <w:bCs/>
                <w:iCs/>
                <w:color w:val="000000"/>
                <w:sz w:val="28"/>
                <w:szCs w:val="28"/>
                <w:lang w:eastAsia="ru-RU"/>
              </w:rPr>
              <w:t>.Пояснительная записка</w:t>
            </w:r>
          </w:p>
        </w:tc>
        <w:tc>
          <w:tcPr>
            <w:tcW w:w="1617" w:type="dxa"/>
            <w:shd w:val="clear" w:color="auto" w:fill="auto"/>
          </w:tcPr>
          <w:p w14:paraId="4FEE46B1"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3</w:t>
            </w:r>
          </w:p>
        </w:tc>
      </w:tr>
      <w:tr w:rsidR="00CE0190" w:rsidRPr="00CE0190" w14:paraId="5614D812" w14:textId="77777777" w:rsidTr="000E1EB3">
        <w:tc>
          <w:tcPr>
            <w:tcW w:w="7954" w:type="dxa"/>
            <w:shd w:val="clear" w:color="auto" w:fill="auto"/>
          </w:tcPr>
          <w:p w14:paraId="356EB7BE"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val="en-US" w:eastAsia="ru-RU"/>
              </w:rPr>
            </w:pPr>
            <w:r w:rsidRPr="00CE0190">
              <w:rPr>
                <w:rFonts w:ascii="Times New Roman" w:eastAsia="Times New Roman" w:hAnsi="Times New Roman" w:cs="Times New Roman"/>
                <w:bCs/>
                <w:iCs/>
                <w:color w:val="000000"/>
                <w:sz w:val="28"/>
                <w:szCs w:val="28"/>
                <w:lang w:eastAsia="ru-RU"/>
              </w:rPr>
              <w:t>1.1.Основания разработки рабочей программы</w:t>
            </w:r>
          </w:p>
        </w:tc>
        <w:tc>
          <w:tcPr>
            <w:tcW w:w="1617" w:type="dxa"/>
            <w:shd w:val="clear" w:color="auto" w:fill="auto"/>
          </w:tcPr>
          <w:p w14:paraId="738BD26F"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3</w:t>
            </w:r>
          </w:p>
        </w:tc>
      </w:tr>
      <w:tr w:rsidR="00CE0190" w:rsidRPr="00CE0190" w14:paraId="7CCF9ECF" w14:textId="77777777" w:rsidTr="000E1EB3">
        <w:tc>
          <w:tcPr>
            <w:tcW w:w="7954" w:type="dxa"/>
            <w:shd w:val="clear" w:color="auto" w:fill="auto"/>
          </w:tcPr>
          <w:p w14:paraId="78B20C2B"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1.2.Направленность программы</w:t>
            </w:r>
          </w:p>
        </w:tc>
        <w:tc>
          <w:tcPr>
            <w:tcW w:w="1617" w:type="dxa"/>
            <w:shd w:val="clear" w:color="auto" w:fill="auto"/>
          </w:tcPr>
          <w:p w14:paraId="6189C175"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3</w:t>
            </w:r>
          </w:p>
        </w:tc>
      </w:tr>
      <w:tr w:rsidR="00CE0190" w:rsidRPr="00CE0190" w14:paraId="6078CD38" w14:textId="77777777" w:rsidTr="000E1EB3">
        <w:tc>
          <w:tcPr>
            <w:tcW w:w="7954" w:type="dxa"/>
            <w:shd w:val="clear" w:color="auto" w:fill="auto"/>
          </w:tcPr>
          <w:p w14:paraId="440C6E53"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1.3.Новизна программы</w:t>
            </w:r>
          </w:p>
        </w:tc>
        <w:tc>
          <w:tcPr>
            <w:tcW w:w="1617" w:type="dxa"/>
            <w:shd w:val="clear" w:color="auto" w:fill="auto"/>
          </w:tcPr>
          <w:p w14:paraId="2BF13B33"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3</w:t>
            </w:r>
          </w:p>
        </w:tc>
      </w:tr>
      <w:tr w:rsidR="00CE0190" w:rsidRPr="00CE0190" w14:paraId="3792E773" w14:textId="77777777" w:rsidTr="000E1EB3">
        <w:tc>
          <w:tcPr>
            <w:tcW w:w="7954" w:type="dxa"/>
            <w:shd w:val="clear" w:color="auto" w:fill="auto"/>
          </w:tcPr>
          <w:p w14:paraId="1565D84E"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1.4.Актуальность программы</w:t>
            </w:r>
          </w:p>
        </w:tc>
        <w:tc>
          <w:tcPr>
            <w:tcW w:w="1617" w:type="dxa"/>
            <w:shd w:val="clear" w:color="auto" w:fill="auto"/>
          </w:tcPr>
          <w:p w14:paraId="7F27DE95"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4</w:t>
            </w:r>
          </w:p>
        </w:tc>
      </w:tr>
      <w:tr w:rsidR="00CE0190" w:rsidRPr="00CE0190" w14:paraId="3ED4FE0E" w14:textId="77777777" w:rsidTr="000E1EB3">
        <w:tc>
          <w:tcPr>
            <w:tcW w:w="7954" w:type="dxa"/>
            <w:shd w:val="clear" w:color="auto" w:fill="auto"/>
          </w:tcPr>
          <w:p w14:paraId="19C60138"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1.5.Цель и задачи реализации программы</w:t>
            </w:r>
          </w:p>
        </w:tc>
        <w:tc>
          <w:tcPr>
            <w:tcW w:w="1617" w:type="dxa"/>
            <w:shd w:val="clear" w:color="auto" w:fill="auto"/>
          </w:tcPr>
          <w:p w14:paraId="5C297E09"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4</w:t>
            </w:r>
          </w:p>
        </w:tc>
      </w:tr>
      <w:tr w:rsidR="00CE0190" w:rsidRPr="00CE0190" w14:paraId="6EB4A687" w14:textId="77777777" w:rsidTr="000E1EB3">
        <w:tc>
          <w:tcPr>
            <w:tcW w:w="7954" w:type="dxa"/>
            <w:shd w:val="clear" w:color="auto" w:fill="auto"/>
          </w:tcPr>
          <w:p w14:paraId="0C233050"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1.6.Условия реализации программы</w:t>
            </w:r>
          </w:p>
        </w:tc>
        <w:tc>
          <w:tcPr>
            <w:tcW w:w="1617" w:type="dxa"/>
            <w:shd w:val="clear" w:color="auto" w:fill="auto"/>
          </w:tcPr>
          <w:p w14:paraId="3D011CA4"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5</w:t>
            </w:r>
          </w:p>
        </w:tc>
      </w:tr>
      <w:tr w:rsidR="00CE0190" w:rsidRPr="00CE0190" w14:paraId="4FEE860B" w14:textId="77777777" w:rsidTr="000E1EB3">
        <w:tc>
          <w:tcPr>
            <w:tcW w:w="7954" w:type="dxa"/>
            <w:shd w:val="clear" w:color="auto" w:fill="auto"/>
          </w:tcPr>
          <w:p w14:paraId="236578EA"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1.7.Принципы и подходы к формированию Программы</w:t>
            </w:r>
          </w:p>
        </w:tc>
        <w:tc>
          <w:tcPr>
            <w:tcW w:w="1617" w:type="dxa"/>
            <w:shd w:val="clear" w:color="auto" w:fill="auto"/>
          </w:tcPr>
          <w:p w14:paraId="06DC63D5"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5</w:t>
            </w:r>
          </w:p>
        </w:tc>
      </w:tr>
      <w:tr w:rsidR="00CE0190" w:rsidRPr="00CE0190" w14:paraId="5A842618" w14:textId="77777777" w:rsidTr="000E1EB3">
        <w:tc>
          <w:tcPr>
            <w:tcW w:w="7954" w:type="dxa"/>
            <w:shd w:val="clear" w:color="auto" w:fill="auto"/>
          </w:tcPr>
          <w:p w14:paraId="0C993F86"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1.8.Адресат программы</w:t>
            </w:r>
          </w:p>
        </w:tc>
        <w:tc>
          <w:tcPr>
            <w:tcW w:w="1617" w:type="dxa"/>
            <w:shd w:val="clear" w:color="auto" w:fill="auto"/>
          </w:tcPr>
          <w:p w14:paraId="6E269DE4"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6</w:t>
            </w:r>
          </w:p>
        </w:tc>
      </w:tr>
      <w:tr w:rsidR="00CE0190" w:rsidRPr="00CE0190" w14:paraId="2ED4A3EF" w14:textId="77777777" w:rsidTr="000E1EB3">
        <w:tc>
          <w:tcPr>
            <w:tcW w:w="7954" w:type="dxa"/>
            <w:shd w:val="clear" w:color="auto" w:fill="auto"/>
          </w:tcPr>
          <w:p w14:paraId="1AB640B6"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1.9.Срок реализации программы</w:t>
            </w:r>
          </w:p>
        </w:tc>
        <w:tc>
          <w:tcPr>
            <w:tcW w:w="1617" w:type="dxa"/>
            <w:shd w:val="clear" w:color="auto" w:fill="auto"/>
          </w:tcPr>
          <w:p w14:paraId="5CDD3F5C"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6</w:t>
            </w:r>
          </w:p>
        </w:tc>
      </w:tr>
      <w:tr w:rsidR="00CE0190" w:rsidRPr="00CE0190" w14:paraId="307D4335" w14:textId="77777777" w:rsidTr="000E1EB3">
        <w:tc>
          <w:tcPr>
            <w:tcW w:w="7954" w:type="dxa"/>
            <w:shd w:val="clear" w:color="auto" w:fill="auto"/>
          </w:tcPr>
          <w:p w14:paraId="2EA1D6CD"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1.10.Целевые ориентиры</w:t>
            </w:r>
          </w:p>
        </w:tc>
        <w:tc>
          <w:tcPr>
            <w:tcW w:w="1617" w:type="dxa"/>
            <w:shd w:val="clear" w:color="auto" w:fill="auto"/>
          </w:tcPr>
          <w:p w14:paraId="11BA3B2F"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6</w:t>
            </w:r>
          </w:p>
        </w:tc>
      </w:tr>
      <w:tr w:rsidR="00CE0190" w:rsidRPr="00CE0190" w14:paraId="7492D1F3" w14:textId="77777777" w:rsidTr="000E1EB3">
        <w:tc>
          <w:tcPr>
            <w:tcW w:w="7954" w:type="dxa"/>
            <w:shd w:val="clear" w:color="auto" w:fill="auto"/>
          </w:tcPr>
          <w:p w14:paraId="50880685"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1.11.Формы занятий</w:t>
            </w:r>
          </w:p>
        </w:tc>
        <w:tc>
          <w:tcPr>
            <w:tcW w:w="1617" w:type="dxa"/>
            <w:shd w:val="clear" w:color="auto" w:fill="auto"/>
          </w:tcPr>
          <w:p w14:paraId="0D6EF3FC"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7</w:t>
            </w:r>
          </w:p>
        </w:tc>
      </w:tr>
      <w:tr w:rsidR="00CE0190" w:rsidRPr="00CE0190" w14:paraId="15BCF7A8" w14:textId="77777777" w:rsidTr="000E1EB3">
        <w:tc>
          <w:tcPr>
            <w:tcW w:w="7954" w:type="dxa"/>
            <w:shd w:val="clear" w:color="auto" w:fill="auto"/>
          </w:tcPr>
          <w:p w14:paraId="3F8D5B74"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1.12. Режим занятий</w:t>
            </w:r>
          </w:p>
        </w:tc>
        <w:tc>
          <w:tcPr>
            <w:tcW w:w="1617" w:type="dxa"/>
            <w:shd w:val="clear" w:color="auto" w:fill="auto"/>
          </w:tcPr>
          <w:p w14:paraId="2CFA3481"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7</w:t>
            </w:r>
          </w:p>
        </w:tc>
      </w:tr>
      <w:tr w:rsidR="00CE0190" w:rsidRPr="00CE0190" w14:paraId="2D3A1FEB" w14:textId="77777777" w:rsidTr="000E1EB3">
        <w:tc>
          <w:tcPr>
            <w:tcW w:w="7954" w:type="dxa"/>
            <w:shd w:val="clear" w:color="auto" w:fill="auto"/>
          </w:tcPr>
          <w:p w14:paraId="0D75A3C1"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1.13.Планируемые результаты освоения программы</w:t>
            </w:r>
          </w:p>
        </w:tc>
        <w:tc>
          <w:tcPr>
            <w:tcW w:w="1617" w:type="dxa"/>
            <w:shd w:val="clear" w:color="auto" w:fill="auto"/>
          </w:tcPr>
          <w:p w14:paraId="7517CDAB"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7</w:t>
            </w:r>
          </w:p>
        </w:tc>
      </w:tr>
      <w:tr w:rsidR="00CE0190" w:rsidRPr="00CE0190" w14:paraId="70038DF4" w14:textId="77777777" w:rsidTr="000E1EB3">
        <w:tc>
          <w:tcPr>
            <w:tcW w:w="7954" w:type="dxa"/>
            <w:shd w:val="clear" w:color="auto" w:fill="auto"/>
          </w:tcPr>
          <w:p w14:paraId="29E74B85"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E0190">
              <w:rPr>
                <w:rFonts w:ascii="Times New Roman" w:eastAsia="Times New Roman" w:hAnsi="Times New Roman" w:cs="Times New Roman"/>
                <w:bCs/>
                <w:iCs/>
                <w:color w:val="000000"/>
                <w:sz w:val="28"/>
                <w:szCs w:val="28"/>
                <w:lang w:eastAsia="ru-RU"/>
              </w:rPr>
              <w:t>1.14.Методы обучения</w:t>
            </w:r>
          </w:p>
        </w:tc>
        <w:tc>
          <w:tcPr>
            <w:tcW w:w="1617" w:type="dxa"/>
            <w:shd w:val="clear" w:color="auto" w:fill="auto"/>
          </w:tcPr>
          <w:p w14:paraId="2948FC4B"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7</w:t>
            </w:r>
          </w:p>
        </w:tc>
      </w:tr>
      <w:tr w:rsidR="00CE0190" w:rsidRPr="00CE0190" w14:paraId="2EBA41DA" w14:textId="77777777" w:rsidTr="000E1EB3">
        <w:tc>
          <w:tcPr>
            <w:tcW w:w="7954" w:type="dxa"/>
            <w:shd w:val="clear" w:color="auto" w:fill="auto"/>
          </w:tcPr>
          <w:p w14:paraId="5369B922"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2. Учебный план</w:t>
            </w:r>
          </w:p>
        </w:tc>
        <w:tc>
          <w:tcPr>
            <w:tcW w:w="1617" w:type="dxa"/>
            <w:shd w:val="clear" w:color="auto" w:fill="auto"/>
          </w:tcPr>
          <w:p w14:paraId="19F031FC"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8</w:t>
            </w:r>
          </w:p>
        </w:tc>
      </w:tr>
      <w:tr w:rsidR="00CE0190" w:rsidRPr="00CE0190" w14:paraId="3E4229D6" w14:textId="77777777" w:rsidTr="000E1EB3">
        <w:tc>
          <w:tcPr>
            <w:tcW w:w="7954" w:type="dxa"/>
            <w:shd w:val="clear" w:color="auto" w:fill="auto"/>
          </w:tcPr>
          <w:p w14:paraId="3A7D0F9A"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3. Календарно-учебный график</w:t>
            </w:r>
          </w:p>
        </w:tc>
        <w:tc>
          <w:tcPr>
            <w:tcW w:w="1617" w:type="dxa"/>
            <w:shd w:val="clear" w:color="auto" w:fill="auto"/>
          </w:tcPr>
          <w:p w14:paraId="6ACC64C1"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8</w:t>
            </w:r>
          </w:p>
        </w:tc>
      </w:tr>
      <w:tr w:rsidR="00CE0190" w:rsidRPr="00CE0190" w14:paraId="2F53323F" w14:textId="77777777" w:rsidTr="000E1EB3">
        <w:tc>
          <w:tcPr>
            <w:tcW w:w="7954" w:type="dxa"/>
            <w:shd w:val="clear" w:color="auto" w:fill="auto"/>
          </w:tcPr>
          <w:p w14:paraId="0B4BDBF9" w14:textId="60202C1D" w:rsidR="00CE0190" w:rsidRPr="00CE0190" w:rsidRDefault="00CE0190" w:rsidP="00CE0190">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r w:rsidRPr="00C77A0C">
              <w:rPr>
                <w:rFonts w:ascii="Times New Roman" w:eastAsia="Times New Roman" w:hAnsi="Times New Roman" w:cs="Times New Roman"/>
                <w:b/>
                <w:bCs/>
                <w:iCs/>
                <w:color w:val="000000"/>
                <w:sz w:val="28"/>
                <w:szCs w:val="28"/>
                <w:lang w:eastAsia="ru-RU"/>
              </w:rPr>
              <w:t>4.</w:t>
            </w:r>
            <w:r w:rsidRPr="00CE0190">
              <w:rPr>
                <w:rFonts w:ascii="Times New Roman" w:eastAsia="Times New Roman" w:hAnsi="Times New Roman" w:cs="Times New Roman"/>
                <w:b/>
                <w:bCs/>
                <w:iCs/>
                <w:color w:val="000000"/>
                <w:sz w:val="28"/>
                <w:szCs w:val="28"/>
                <w:lang w:eastAsia="ru-RU"/>
              </w:rPr>
              <w:t xml:space="preserve"> </w:t>
            </w:r>
            <w:r w:rsidR="00953ECE" w:rsidRPr="00710AD5">
              <w:rPr>
                <w:rFonts w:ascii="Times New Roman" w:hAnsi="Times New Roman" w:cs="Times New Roman"/>
                <w:b/>
                <w:bCs/>
                <w:sz w:val="28"/>
                <w:szCs w:val="28"/>
              </w:rPr>
              <w:t>Х</w:t>
            </w:r>
            <w:r w:rsidR="00953ECE">
              <w:rPr>
                <w:rFonts w:ascii="Times New Roman" w:hAnsi="Times New Roman" w:cs="Times New Roman"/>
                <w:b/>
                <w:bCs/>
                <w:sz w:val="28"/>
                <w:szCs w:val="28"/>
              </w:rPr>
              <w:t xml:space="preserve">арактеристика </w:t>
            </w:r>
            <w:r w:rsidR="00C958DD">
              <w:rPr>
                <w:rFonts w:ascii="Times New Roman" w:hAnsi="Times New Roman" w:cs="Times New Roman"/>
                <w:b/>
                <w:bCs/>
                <w:sz w:val="28"/>
                <w:szCs w:val="28"/>
              </w:rPr>
              <w:t xml:space="preserve"> </w:t>
            </w:r>
            <w:r w:rsidR="00953ECE">
              <w:rPr>
                <w:rFonts w:ascii="Times New Roman" w:hAnsi="Times New Roman" w:cs="Times New Roman"/>
                <w:b/>
                <w:bCs/>
                <w:sz w:val="28"/>
                <w:szCs w:val="28"/>
              </w:rPr>
              <w:t>разделов</w:t>
            </w:r>
            <w:r w:rsidR="00953ECE" w:rsidRPr="00710AD5">
              <w:rPr>
                <w:rFonts w:ascii="Times New Roman" w:hAnsi="Times New Roman" w:cs="Times New Roman"/>
                <w:b/>
                <w:bCs/>
                <w:sz w:val="28"/>
                <w:szCs w:val="28"/>
              </w:rPr>
              <w:t xml:space="preserve"> </w:t>
            </w:r>
            <w:r w:rsidR="00953ECE">
              <w:rPr>
                <w:rFonts w:ascii="Times New Roman" w:hAnsi="Times New Roman" w:cs="Times New Roman"/>
                <w:b/>
                <w:bCs/>
                <w:sz w:val="28"/>
                <w:szCs w:val="28"/>
              </w:rPr>
              <w:t>программы</w:t>
            </w:r>
          </w:p>
        </w:tc>
        <w:tc>
          <w:tcPr>
            <w:tcW w:w="1617" w:type="dxa"/>
            <w:shd w:val="clear" w:color="auto" w:fill="auto"/>
          </w:tcPr>
          <w:p w14:paraId="7842A224"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9</w:t>
            </w:r>
          </w:p>
        </w:tc>
      </w:tr>
      <w:tr w:rsidR="00CE0190" w:rsidRPr="00CE0190" w14:paraId="04FD9E9F" w14:textId="77777777" w:rsidTr="000E1EB3">
        <w:tc>
          <w:tcPr>
            <w:tcW w:w="7954" w:type="dxa"/>
            <w:shd w:val="clear" w:color="auto" w:fill="auto"/>
          </w:tcPr>
          <w:p w14:paraId="25BB5568"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5. Оценочные и методические материалы (мониторинг)</w:t>
            </w:r>
          </w:p>
        </w:tc>
        <w:tc>
          <w:tcPr>
            <w:tcW w:w="1617" w:type="dxa"/>
            <w:shd w:val="clear" w:color="auto" w:fill="auto"/>
          </w:tcPr>
          <w:p w14:paraId="1EC84B4D"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14</w:t>
            </w:r>
          </w:p>
        </w:tc>
      </w:tr>
      <w:tr w:rsidR="00CE0190" w:rsidRPr="00CE0190" w14:paraId="4F125E4F" w14:textId="77777777" w:rsidTr="000E1EB3">
        <w:tc>
          <w:tcPr>
            <w:tcW w:w="7954" w:type="dxa"/>
            <w:shd w:val="clear" w:color="auto" w:fill="auto"/>
          </w:tcPr>
          <w:p w14:paraId="10BADE7B"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6.Материально-техническое обеспечение</w:t>
            </w:r>
          </w:p>
        </w:tc>
        <w:tc>
          <w:tcPr>
            <w:tcW w:w="1617" w:type="dxa"/>
            <w:shd w:val="clear" w:color="auto" w:fill="auto"/>
          </w:tcPr>
          <w:p w14:paraId="6BF5C84F"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14</w:t>
            </w:r>
          </w:p>
        </w:tc>
      </w:tr>
      <w:tr w:rsidR="00CE0190" w:rsidRPr="00CE0190" w14:paraId="2666E5E9" w14:textId="77777777" w:rsidTr="000E1EB3">
        <w:tc>
          <w:tcPr>
            <w:tcW w:w="7954" w:type="dxa"/>
            <w:shd w:val="clear" w:color="auto" w:fill="auto"/>
          </w:tcPr>
          <w:p w14:paraId="0EB8CDDA"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7. Методическое обеспечение</w:t>
            </w:r>
          </w:p>
        </w:tc>
        <w:tc>
          <w:tcPr>
            <w:tcW w:w="1617" w:type="dxa"/>
            <w:shd w:val="clear" w:color="auto" w:fill="auto"/>
          </w:tcPr>
          <w:p w14:paraId="62BDCCCE"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15</w:t>
            </w:r>
          </w:p>
        </w:tc>
      </w:tr>
      <w:tr w:rsidR="00CE0190" w:rsidRPr="00CE0190" w14:paraId="497D999D" w14:textId="77777777" w:rsidTr="000E1EB3">
        <w:tc>
          <w:tcPr>
            <w:tcW w:w="7954" w:type="dxa"/>
            <w:shd w:val="clear" w:color="auto" w:fill="auto"/>
          </w:tcPr>
          <w:p w14:paraId="548EE4C6" w14:textId="77777777" w:rsidR="00CE0190" w:rsidRPr="00CE0190" w:rsidRDefault="00CE0190" w:rsidP="00CE0190">
            <w:pPr>
              <w:autoSpaceDE w:val="0"/>
              <w:autoSpaceDN w:val="0"/>
              <w:adjustRightInd w:val="0"/>
              <w:spacing w:after="0" w:line="240" w:lineRule="auto"/>
              <w:rPr>
                <w:rFonts w:ascii="Times New Roman" w:eastAsia="Times New Roman" w:hAnsi="Times New Roman" w:cs="Times New Roman"/>
                <w:b/>
                <w:bCs/>
                <w:iCs/>
                <w:color w:val="000000"/>
                <w:sz w:val="28"/>
                <w:szCs w:val="28"/>
                <w:lang w:eastAsia="ru-RU"/>
              </w:rPr>
            </w:pPr>
            <w:r w:rsidRPr="00CE0190">
              <w:rPr>
                <w:rFonts w:ascii="Times New Roman" w:eastAsia="Times New Roman" w:hAnsi="Times New Roman" w:cs="Times New Roman"/>
                <w:b/>
                <w:bCs/>
                <w:iCs/>
                <w:color w:val="000000"/>
                <w:sz w:val="28"/>
                <w:szCs w:val="28"/>
                <w:lang w:eastAsia="ru-RU"/>
              </w:rPr>
              <w:t>8. Список литературы</w:t>
            </w:r>
          </w:p>
        </w:tc>
        <w:tc>
          <w:tcPr>
            <w:tcW w:w="1617" w:type="dxa"/>
            <w:shd w:val="clear" w:color="auto" w:fill="auto"/>
          </w:tcPr>
          <w:p w14:paraId="08EB6490" w14:textId="77777777" w:rsidR="00CE0190" w:rsidRPr="00CE0190" w:rsidRDefault="00CE0190" w:rsidP="00CE0190">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r w:rsidRPr="00CE0190">
              <w:rPr>
                <w:rFonts w:ascii="Times New Roman" w:eastAsia="Times New Roman" w:hAnsi="Times New Roman" w:cs="Times New Roman"/>
                <w:b/>
                <w:bCs/>
                <w:iCs/>
                <w:color w:val="000000"/>
                <w:sz w:val="24"/>
                <w:szCs w:val="24"/>
                <w:lang w:eastAsia="ru-RU"/>
              </w:rPr>
              <w:t>15</w:t>
            </w:r>
          </w:p>
        </w:tc>
      </w:tr>
    </w:tbl>
    <w:p w14:paraId="727B09CD" w14:textId="77777777" w:rsidR="00CE0190" w:rsidRPr="00CE0190" w:rsidRDefault="00CE0190" w:rsidP="00CE0190">
      <w:pPr>
        <w:spacing w:after="200" w:line="276" w:lineRule="auto"/>
        <w:rPr>
          <w:rFonts w:ascii="Calibri" w:eastAsia="Times New Roman" w:hAnsi="Calibri" w:cs="Times New Roman"/>
          <w:lang w:eastAsia="ru-RU"/>
        </w:rPr>
      </w:pPr>
    </w:p>
    <w:p w14:paraId="753401A5" w14:textId="77777777" w:rsidR="00CE0190" w:rsidRPr="00CE0190" w:rsidRDefault="00CE0190" w:rsidP="00CE0190">
      <w:pPr>
        <w:spacing w:after="200" w:line="276" w:lineRule="auto"/>
        <w:rPr>
          <w:rFonts w:ascii="Calibri" w:eastAsia="Times New Roman" w:hAnsi="Calibri" w:cs="Times New Roman"/>
          <w:lang w:eastAsia="ru-RU"/>
        </w:rPr>
      </w:pPr>
      <w:r w:rsidRPr="00CE0190">
        <w:rPr>
          <w:rFonts w:ascii="Calibri" w:eastAsia="Times New Roman" w:hAnsi="Calibri" w:cs="Times New Roman"/>
          <w:lang w:eastAsia="ru-RU"/>
        </w:rPr>
        <w:br w:type="page"/>
      </w:r>
    </w:p>
    <w:p w14:paraId="673000AA" w14:textId="77777777" w:rsidR="00CE0190" w:rsidRPr="00470A40" w:rsidRDefault="00CE0190" w:rsidP="00470A40">
      <w:pPr>
        <w:pStyle w:val="a4"/>
        <w:numPr>
          <w:ilvl w:val="0"/>
          <w:numId w:val="13"/>
        </w:numPr>
        <w:spacing w:after="0" w:line="360" w:lineRule="auto"/>
        <w:jc w:val="both"/>
        <w:rPr>
          <w:rFonts w:ascii="Times New Roman" w:eastAsia="Times New Roman" w:hAnsi="Times New Roman" w:cs="Times New Roman"/>
          <w:b/>
          <w:bCs/>
          <w:iCs/>
          <w:sz w:val="28"/>
          <w:szCs w:val="28"/>
        </w:rPr>
      </w:pPr>
      <w:r w:rsidRPr="00470A40">
        <w:rPr>
          <w:rFonts w:ascii="Times New Roman" w:eastAsia="Times New Roman" w:hAnsi="Times New Roman" w:cs="Times New Roman"/>
          <w:b/>
          <w:bCs/>
          <w:iCs/>
          <w:sz w:val="28"/>
          <w:szCs w:val="28"/>
        </w:rPr>
        <w:lastRenderedPageBreak/>
        <w:t>Пояснительная записка.</w:t>
      </w:r>
    </w:p>
    <w:p w14:paraId="37965EFD" w14:textId="77777777" w:rsidR="00CE0190" w:rsidRPr="00470A40" w:rsidRDefault="00CE0190" w:rsidP="00470A40">
      <w:pPr>
        <w:pStyle w:val="a4"/>
        <w:numPr>
          <w:ilvl w:val="1"/>
          <w:numId w:val="13"/>
        </w:numPr>
        <w:spacing w:after="200" w:line="360" w:lineRule="auto"/>
        <w:jc w:val="both"/>
        <w:rPr>
          <w:rFonts w:ascii="Times New Roman" w:hAnsi="Times New Roman" w:cs="Times New Roman"/>
          <w:b/>
          <w:bCs/>
          <w:iCs/>
          <w:sz w:val="28"/>
          <w:szCs w:val="28"/>
        </w:rPr>
      </w:pPr>
      <w:r w:rsidRPr="00470A40">
        <w:rPr>
          <w:rFonts w:ascii="Times New Roman" w:hAnsi="Times New Roman" w:cs="Times New Roman"/>
          <w:b/>
          <w:bCs/>
          <w:iCs/>
          <w:sz w:val="28"/>
          <w:szCs w:val="28"/>
        </w:rPr>
        <w:t>Основания разработки рабочей программы.</w:t>
      </w:r>
    </w:p>
    <w:p w14:paraId="6D4F8BF0" w14:textId="3D91CAF4" w:rsidR="008C661E" w:rsidRPr="00470A40" w:rsidRDefault="008C661E" w:rsidP="00470A40">
      <w:pPr>
        <w:spacing w:after="200" w:line="360" w:lineRule="auto"/>
        <w:jc w:val="both"/>
        <w:rPr>
          <w:rFonts w:ascii="Times New Roman" w:hAnsi="Times New Roman" w:cs="Times New Roman"/>
          <w:iCs/>
          <w:sz w:val="28"/>
          <w:szCs w:val="28"/>
        </w:rPr>
      </w:pPr>
      <w:r w:rsidRPr="00470A40">
        <w:rPr>
          <w:rFonts w:ascii="Times New Roman" w:hAnsi="Times New Roman" w:cs="Times New Roman"/>
          <w:iCs/>
          <w:sz w:val="28"/>
          <w:szCs w:val="28"/>
        </w:rPr>
        <w:t xml:space="preserve">Программа «СА-ФИ-ДАНСЕ» имеет физкультурно-спортивную направленность и разработана на основе программы танцевально-игровой гимнастики для детей «СА-ФИ-ДАНСЕ» Ж. Е. </w:t>
      </w:r>
      <w:proofErr w:type="spellStart"/>
      <w:r w:rsidRPr="00470A40">
        <w:rPr>
          <w:rFonts w:ascii="Times New Roman" w:hAnsi="Times New Roman" w:cs="Times New Roman"/>
          <w:iCs/>
          <w:sz w:val="28"/>
          <w:szCs w:val="28"/>
        </w:rPr>
        <w:t>Фирилевой</w:t>
      </w:r>
      <w:proofErr w:type="spellEnd"/>
      <w:r w:rsidRPr="00470A40">
        <w:rPr>
          <w:rFonts w:ascii="Times New Roman" w:hAnsi="Times New Roman" w:cs="Times New Roman"/>
          <w:iCs/>
          <w:sz w:val="28"/>
          <w:szCs w:val="28"/>
        </w:rPr>
        <w:t>, Е. Г. Сайкиной из учебно-методического пособия для педагогов дошкольных и школьных учреждений, изданного СПб. «ДЕТСТВО-ПРЕСС», в 2010 г.</w:t>
      </w:r>
    </w:p>
    <w:p w14:paraId="1EC6D299" w14:textId="26A22C64" w:rsidR="00CE0190" w:rsidRPr="00470A40" w:rsidRDefault="00CE0190" w:rsidP="00470A40">
      <w:pPr>
        <w:spacing w:line="360" w:lineRule="auto"/>
        <w:jc w:val="both"/>
        <w:rPr>
          <w:rFonts w:ascii="Times New Roman" w:hAnsi="Times New Roman" w:cs="Times New Roman"/>
          <w:bCs/>
          <w:iCs/>
          <w:sz w:val="28"/>
          <w:szCs w:val="28"/>
        </w:rPr>
      </w:pPr>
      <w:r w:rsidRPr="00470A40">
        <w:rPr>
          <w:rFonts w:ascii="Times New Roman" w:hAnsi="Times New Roman" w:cs="Times New Roman"/>
          <w:bCs/>
          <w:iCs/>
          <w:sz w:val="28"/>
          <w:szCs w:val="28"/>
        </w:rPr>
        <w:t>Настоящая дополнительная общеразвивающая программа «</w:t>
      </w:r>
      <w:r w:rsidR="00CA00EC" w:rsidRPr="00470A40">
        <w:rPr>
          <w:rFonts w:ascii="Times New Roman" w:hAnsi="Times New Roman" w:cs="Times New Roman"/>
          <w:bCs/>
          <w:iCs/>
          <w:sz w:val="28"/>
          <w:szCs w:val="28"/>
        </w:rPr>
        <w:t>С</w:t>
      </w:r>
      <w:r w:rsidR="008C661E" w:rsidRPr="00470A40">
        <w:rPr>
          <w:rFonts w:ascii="Times New Roman" w:hAnsi="Times New Roman" w:cs="Times New Roman"/>
          <w:bCs/>
          <w:iCs/>
          <w:sz w:val="28"/>
          <w:szCs w:val="28"/>
        </w:rPr>
        <w:t>А</w:t>
      </w:r>
      <w:r w:rsidR="00CA00EC" w:rsidRPr="00470A40">
        <w:rPr>
          <w:rFonts w:ascii="Times New Roman" w:hAnsi="Times New Roman" w:cs="Times New Roman"/>
          <w:bCs/>
          <w:iCs/>
          <w:sz w:val="28"/>
          <w:szCs w:val="28"/>
        </w:rPr>
        <w:t>-Ф</w:t>
      </w:r>
      <w:r w:rsidR="008C661E" w:rsidRPr="00470A40">
        <w:rPr>
          <w:rFonts w:ascii="Times New Roman" w:hAnsi="Times New Roman" w:cs="Times New Roman"/>
          <w:bCs/>
          <w:iCs/>
          <w:sz w:val="28"/>
          <w:szCs w:val="28"/>
        </w:rPr>
        <w:t>И</w:t>
      </w:r>
      <w:r w:rsidR="00CA00EC" w:rsidRPr="00470A40">
        <w:rPr>
          <w:rFonts w:ascii="Times New Roman" w:hAnsi="Times New Roman" w:cs="Times New Roman"/>
          <w:bCs/>
          <w:iCs/>
          <w:sz w:val="28"/>
          <w:szCs w:val="28"/>
        </w:rPr>
        <w:t>-Д</w:t>
      </w:r>
      <w:r w:rsidR="008C661E" w:rsidRPr="00470A40">
        <w:rPr>
          <w:rFonts w:ascii="Times New Roman" w:hAnsi="Times New Roman" w:cs="Times New Roman"/>
          <w:bCs/>
          <w:iCs/>
          <w:sz w:val="28"/>
          <w:szCs w:val="28"/>
        </w:rPr>
        <w:t>АНСЕ</w:t>
      </w:r>
      <w:r w:rsidRPr="00470A40">
        <w:rPr>
          <w:rFonts w:ascii="Times New Roman" w:hAnsi="Times New Roman" w:cs="Times New Roman"/>
          <w:bCs/>
          <w:iCs/>
          <w:sz w:val="28"/>
          <w:szCs w:val="28"/>
        </w:rPr>
        <w:t>» разработана с учетом:</w:t>
      </w:r>
    </w:p>
    <w:p w14:paraId="4C8A0462" w14:textId="77777777" w:rsidR="00CE0190" w:rsidRPr="00470A40" w:rsidRDefault="00CE0190" w:rsidP="000B1663">
      <w:pPr>
        <w:spacing w:line="360" w:lineRule="auto"/>
        <w:jc w:val="both"/>
        <w:rPr>
          <w:rFonts w:ascii="Times New Roman" w:hAnsi="Times New Roman" w:cs="Times New Roman"/>
          <w:sz w:val="28"/>
          <w:szCs w:val="28"/>
        </w:rPr>
      </w:pPr>
      <w:r w:rsidRPr="00470A40">
        <w:rPr>
          <w:rFonts w:ascii="Times New Roman" w:hAnsi="Times New Roman" w:cs="Times New Roman"/>
          <w:bCs/>
          <w:iCs/>
          <w:sz w:val="28"/>
          <w:szCs w:val="28"/>
        </w:rPr>
        <w:t>- Федерального Закона Российской Федерации</w:t>
      </w:r>
      <w:r w:rsidRPr="00470A40">
        <w:rPr>
          <w:rFonts w:ascii="Times New Roman" w:hAnsi="Times New Roman" w:cs="Times New Roman"/>
          <w:sz w:val="28"/>
          <w:szCs w:val="28"/>
        </w:rPr>
        <w:t xml:space="preserve"> от 29.12.2012г. № 273 «Об образовании в Российской Федерации».</w:t>
      </w:r>
    </w:p>
    <w:p w14:paraId="65D70468" w14:textId="6031D90D" w:rsidR="00CE0190" w:rsidRPr="00470A40" w:rsidRDefault="00CE0190" w:rsidP="000B1663">
      <w:pPr>
        <w:spacing w:line="360" w:lineRule="auto"/>
        <w:jc w:val="both"/>
        <w:rPr>
          <w:rFonts w:ascii="Times New Roman" w:hAnsi="Times New Roman" w:cs="Times New Roman"/>
          <w:sz w:val="28"/>
          <w:szCs w:val="28"/>
        </w:rPr>
      </w:pPr>
      <w:r w:rsidRPr="00470A40">
        <w:rPr>
          <w:rFonts w:ascii="Times New Roman" w:hAnsi="Times New Roman" w:cs="Times New Roman"/>
          <w:sz w:val="28"/>
          <w:szCs w:val="28"/>
        </w:rPr>
        <w:t xml:space="preserve">- Постановления правительства РФ от 15.09.2020 № </w:t>
      </w:r>
      <w:r w:rsidR="002F071C">
        <w:rPr>
          <w:rFonts w:ascii="Times New Roman" w:hAnsi="Times New Roman" w:cs="Times New Roman"/>
          <w:sz w:val="28"/>
          <w:szCs w:val="28"/>
        </w:rPr>
        <w:t>1441</w:t>
      </w:r>
      <w:r w:rsidRPr="00470A40">
        <w:rPr>
          <w:rFonts w:ascii="Times New Roman" w:hAnsi="Times New Roman" w:cs="Times New Roman"/>
          <w:sz w:val="28"/>
          <w:szCs w:val="28"/>
        </w:rPr>
        <w:t xml:space="preserve"> «Правила оказания платных образовательных услуг».</w:t>
      </w:r>
    </w:p>
    <w:p w14:paraId="04D0FDB3" w14:textId="3ABEE097" w:rsidR="00CE0190" w:rsidRPr="00470A40" w:rsidRDefault="00CE0190"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СП </w:t>
      </w:r>
      <w:r w:rsidR="00470A40" w:rsidRPr="00470A40">
        <w:rPr>
          <w:rFonts w:ascii="Times New Roman" w:hAnsi="Times New Roman" w:cs="Times New Roman"/>
          <w:sz w:val="28"/>
          <w:szCs w:val="28"/>
        </w:rPr>
        <w:t>2.4.36748–20</w:t>
      </w:r>
      <w:r w:rsidRPr="00470A40">
        <w:rPr>
          <w:rFonts w:ascii="Times New Roman" w:hAnsi="Times New Roman" w:cs="Times New Roman"/>
          <w:sz w:val="28"/>
          <w:szCs w:val="28"/>
        </w:rPr>
        <w:t xml:space="preserve"> «Санитарно-эпидемиологические требования к организации воспитания и обучения, отдыха и оздоровления детей и </w:t>
      </w:r>
      <w:r w:rsidR="00470A40" w:rsidRPr="00470A40">
        <w:rPr>
          <w:rFonts w:ascii="Times New Roman" w:hAnsi="Times New Roman" w:cs="Times New Roman"/>
          <w:sz w:val="28"/>
          <w:szCs w:val="28"/>
        </w:rPr>
        <w:t>молодежи» (</w:t>
      </w:r>
      <w:r w:rsidRPr="00470A40">
        <w:rPr>
          <w:rFonts w:ascii="Times New Roman" w:hAnsi="Times New Roman" w:cs="Times New Roman"/>
          <w:sz w:val="28"/>
          <w:szCs w:val="28"/>
        </w:rPr>
        <w:t xml:space="preserve">утв. Постановлением Главного государственного санитарного врача РФ от 28 сентября 2020 г. </w:t>
      </w:r>
      <w:r w:rsidRPr="00470A40">
        <w:rPr>
          <w:rFonts w:ascii="Times New Roman" w:hAnsi="Times New Roman" w:cs="Times New Roman"/>
          <w:sz w:val="28"/>
          <w:szCs w:val="28"/>
          <w:lang w:val="en-US"/>
        </w:rPr>
        <w:t>N</w:t>
      </w:r>
      <w:r w:rsidRPr="00470A40">
        <w:rPr>
          <w:rFonts w:ascii="Times New Roman" w:hAnsi="Times New Roman" w:cs="Times New Roman"/>
          <w:sz w:val="28"/>
          <w:szCs w:val="28"/>
        </w:rPr>
        <w:t>28)</w:t>
      </w:r>
    </w:p>
    <w:p w14:paraId="60A16F6D" w14:textId="630EF6BE" w:rsidR="00CE0190" w:rsidRPr="00470A40" w:rsidRDefault="00CE0190"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СанПиН </w:t>
      </w:r>
      <w:r w:rsidR="00470A40" w:rsidRPr="00470A40">
        <w:rPr>
          <w:rFonts w:ascii="Times New Roman" w:hAnsi="Times New Roman" w:cs="Times New Roman"/>
          <w:sz w:val="28"/>
          <w:szCs w:val="28"/>
        </w:rPr>
        <w:t>1.2.3685–21</w:t>
      </w:r>
      <w:r w:rsidRPr="00470A40">
        <w:rPr>
          <w:rFonts w:ascii="Times New Roman" w:hAnsi="Times New Roman" w:cs="Times New Roman"/>
          <w:sz w:val="28"/>
          <w:szCs w:val="28"/>
        </w:rPr>
        <w:t xml:space="preserve"> «Гигиенические нормативы и требования к обеспечению безопасности (или) безвредности для человека среды обитания»</w:t>
      </w:r>
    </w:p>
    <w:p w14:paraId="2C3C99AA" w14:textId="77777777" w:rsidR="00CE0190" w:rsidRPr="00470A40" w:rsidRDefault="00CE0190" w:rsidP="00470A40">
      <w:pPr>
        <w:spacing w:line="360" w:lineRule="auto"/>
        <w:jc w:val="both"/>
        <w:rPr>
          <w:rFonts w:ascii="Times New Roman" w:hAnsi="Times New Roman" w:cs="Times New Roman"/>
          <w:bCs/>
          <w:iCs/>
          <w:sz w:val="28"/>
          <w:szCs w:val="28"/>
        </w:rPr>
      </w:pPr>
      <w:r w:rsidRPr="00470A40">
        <w:rPr>
          <w:rFonts w:ascii="Times New Roman" w:hAnsi="Times New Roman" w:cs="Times New Roman"/>
          <w:bCs/>
          <w:iCs/>
          <w:sz w:val="28"/>
          <w:szCs w:val="28"/>
        </w:rPr>
        <w:t>-Устава государственного бюджетного образовательного учреждения ГБДОУ ЦРР – детский сад №89</w:t>
      </w:r>
    </w:p>
    <w:p w14:paraId="1E8778AB" w14:textId="30A9CC77" w:rsidR="0037621A" w:rsidRPr="00470A40" w:rsidRDefault="00CE0190" w:rsidP="00470A40">
      <w:pPr>
        <w:spacing w:line="360" w:lineRule="auto"/>
        <w:rPr>
          <w:rFonts w:ascii="Times New Roman" w:hAnsi="Times New Roman" w:cs="Times New Roman"/>
          <w:bCs/>
          <w:iCs/>
          <w:sz w:val="28"/>
          <w:szCs w:val="28"/>
        </w:rPr>
      </w:pPr>
      <w:r w:rsidRPr="00470A40">
        <w:rPr>
          <w:rFonts w:ascii="Times New Roman" w:hAnsi="Times New Roman" w:cs="Times New Roman"/>
          <w:bCs/>
          <w:iCs/>
          <w:sz w:val="28"/>
          <w:szCs w:val="28"/>
        </w:rPr>
        <w:t>-Лицензия ГБДОУ ЦРР – детский сад № 89 на образовательную деятельность.</w:t>
      </w:r>
    </w:p>
    <w:p w14:paraId="4877E0EB" w14:textId="1EB47224" w:rsidR="00CE0190" w:rsidRPr="00470A40" w:rsidRDefault="00CE0190" w:rsidP="00470A40">
      <w:pPr>
        <w:spacing w:line="360" w:lineRule="auto"/>
        <w:rPr>
          <w:rFonts w:ascii="Times New Roman" w:hAnsi="Times New Roman" w:cs="Times New Roman"/>
          <w:b/>
          <w:bCs/>
          <w:iCs/>
          <w:sz w:val="28"/>
          <w:szCs w:val="28"/>
        </w:rPr>
      </w:pPr>
      <w:r w:rsidRPr="00470A40">
        <w:rPr>
          <w:rFonts w:ascii="Times New Roman" w:hAnsi="Times New Roman" w:cs="Times New Roman"/>
          <w:bCs/>
          <w:iCs/>
          <w:sz w:val="28"/>
          <w:szCs w:val="28"/>
        </w:rPr>
        <w:t xml:space="preserve">      </w:t>
      </w:r>
      <w:r w:rsidRPr="00470A40">
        <w:rPr>
          <w:rFonts w:ascii="Times New Roman" w:hAnsi="Times New Roman" w:cs="Times New Roman"/>
          <w:b/>
          <w:bCs/>
          <w:iCs/>
          <w:sz w:val="28"/>
          <w:szCs w:val="28"/>
        </w:rPr>
        <w:t>1.</w:t>
      </w:r>
      <w:r w:rsidR="00470A40" w:rsidRPr="00470A40">
        <w:rPr>
          <w:rFonts w:ascii="Times New Roman" w:hAnsi="Times New Roman" w:cs="Times New Roman"/>
          <w:b/>
          <w:bCs/>
          <w:iCs/>
          <w:sz w:val="28"/>
          <w:szCs w:val="28"/>
        </w:rPr>
        <w:t>2. Направленность</w:t>
      </w:r>
      <w:r w:rsidRPr="00470A40">
        <w:rPr>
          <w:rFonts w:ascii="Times New Roman" w:hAnsi="Times New Roman" w:cs="Times New Roman"/>
          <w:b/>
          <w:bCs/>
          <w:iCs/>
          <w:sz w:val="28"/>
          <w:szCs w:val="28"/>
        </w:rPr>
        <w:t xml:space="preserve"> программы.</w:t>
      </w:r>
    </w:p>
    <w:p w14:paraId="22FAA887" w14:textId="50A9E29C" w:rsidR="00CE0190" w:rsidRPr="00470A40" w:rsidRDefault="006A1ED5" w:rsidP="00470A40">
      <w:pPr>
        <w:spacing w:line="360" w:lineRule="auto"/>
        <w:rPr>
          <w:rFonts w:ascii="Times New Roman" w:hAnsi="Times New Roman" w:cs="Times New Roman"/>
          <w:bCs/>
          <w:iCs/>
          <w:sz w:val="28"/>
          <w:szCs w:val="28"/>
        </w:rPr>
      </w:pPr>
      <w:r w:rsidRPr="00470A40">
        <w:rPr>
          <w:rFonts w:ascii="Times New Roman" w:hAnsi="Times New Roman" w:cs="Times New Roman"/>
          <w:bCs/>
          <w:iCs/>
          <w:sz w:val="28"/>
          <w:szCs w:val="28"/>
        </w:rPr>
        <w:t>Данная образовательная программ</w:t>
      </w:r>
      <w:r w:rsidR="00E0422B" w:rsidRPr="00470A40">
        <w:rPr>
          <w:rFonts w:ascii="Times New Roman" w:hAnsi="Times New Roman" w:cs="Times New Roman"/>
          <w:bCs/>
          <w:iCs/>
          <w:sz w:val="28"/>
          <w:szCs w:val="28"/>
        </w:rPr>
        <w:t>а</w:t>
      </w:r>
      <w:r w:rsidRPr="00470A40">
        <w:rPr>
          <w:rFonts w:ascii="Times New Roman" w:hAnsi="Times New Roman" w:cs="Times New Roman"/>
          <w:bCs/>
          <w:iCs/>
          <w:sz w:val="28"/>
          <w:szCs w:val="28"/>
        </w:rPr>
        <w:t xml:space="preserve"> </w:t>
      </w:r>
      <w:r w:rsidR="00E0422B" w:rsidRPr="00470A40">
        <w:rPr>
          <w:rFonts w:ascii="Times New Roman" w:hAnsi="Times New Roman" w:cs="Times New Roman"/>
          <w:bCs/>
          <w:iCs/>
          <w:sz w:val="28"/>
          <w:szCs w:val="28"/>
        </w:rPr>
        <w:t>направлена на</w:t>
      </w:r>
      <w:r w:rsidRPr="00470A40">
        <w:rPr>
          <w:rFonts w:ascii="Times New Roman" w:hAnsi="Times New Roman" w:cs="Times New Roman"/>
          <w:bCs/>
          <w:iCs/>
          <w:sz w:val="28"/>
          <w:szCs w:val="28"/>
        </w:rPr>
        <w:t xml:space="preserve"> гармонично</w:t>
      </w:r>
      <w:r w:rsidR="00E0422B" w:rsidRPr="00470A40">
        <w:rPr>
          <w:rFonts w:ascii="Times New Roman" w:hAnsi="Times New Roman" w:cs="Times New Roman"/>
          <w:bCs/>
          <w:iCs/>
          <w:sz w:val="28"/>
          <w:szCs w:val="28"/>
        </w:rPr>
        <w:t>е</w:t>
      </w:r>
      <w:r w:rsidRPr="00470A40">
        <w:rPr>
          <w:rFonts w:ascii="Times New Roman" w:hAnsi="Times New Roman" w:cs="Times New Roman"/>
          <w:bCs/>
          <w:iCs/>
          <w:sz w:val="28"/>
          <w:szCs w:val="28"/>
        </w:rPr>
        <w:t xml:space="preserve"> развити</w:t>
      </w:r>
      <w:r w:rsidR="00E0422B" w:rsidRPr="00470A40">
        <w:rPr>
          <w:rFonts w:ascii="Times New Roman" w:hAnsi="Times New Roman" w:cs="Times New Roman"/>
          <w:bCs/>
          <w:iCs/>
          <w:sz w:val="28"/>
          <w:szCs w:val="28"/>
        </w:rPr>
        <w:t>е</w:t>
      </w:r>
      <w:r w:rsidRPr="00470A40">
        <w:rPr>
          <w:rFonts w:ascii="Times New Roman" w:hAnsi="Times New Roman" w:cs="Times New Roman"/>
          <w:bCs/>
          <w:iCs/>
          <w:sz w:val="28"/>
          <w:szCs w:val="28"/>
        </w:rPr>
        <w:t xml:space="preserve"> детей с использованием танцевальных, игровых и соревновательных методов и обусловлена тем, что элементарные танцевальные и ритмичные движения являются основополагающими. Педагогически целесообразным является определение возрастного периода реализации программы, так как именно в </w:t>
      </w:r>
      <w:r w:rsidRPr="00470A40">
        <w:rPr>
          <w:rFonts w:ascii="Times New Roman" w:hAnsi="Times New Roman" w:cs="Times New Roman"/>
          <w:bCs/>
          <w:iCs/>
          <w:sz w:val="28"/>
          <w:szCs w:val="28"/>
        </w:rPr>
        <w:lastRenderedPageBreak/>
        <w:t xml:space="preserve">дошкольном возрасте закладываются основы здоровья, гармоничного физического развития, формируется личность человека. В период от трех до семи лет ребенок интенсивно растет и развивается, движения становятся его потребностью, поэтому физическое воспитание особенно важно в этот возрастной период. Содержание программы доступно для дошкольников, так как основывается на простых общеразвивающих упражнениях. Эффективность – в ее разностороннем воздействии на опорно-двигательный аппарат, </w:t>
      </w:r>
      <w:r w:rsidR="00470A40" w:rsidRPr="00470A40">
        <w:rPr>
          <w:rFonts w:ascii="Times New Roman" w:hAnsi="Times New Roman" w:cs="Times New Roman"/>
          <w:bCs/>
          <w:iCs/>
          <w:sz w:val="28"/>
          <w:szCs w:val="28"/>
        </w:rPr>
        <w:t>сердечно-сосудистую</w:t>
      </w:r>
      <w:r w:rsidRPr="00470A40">
        <w:rPr>
          <w:rFonts w:ascii="Times New Roman" w:hAnsi="Times New Roman" w:cs="Times New Roman"/>
          <w:bCs/>
          <w:iCs/>
          <w:sz w:val="28"/>
          <w:szCs w:val="28"/>
        </w:rPr>
        <w:t xml:space="preserve">, дыхательную и нервную систему человека. Эмоциональность достигается не только музыкальным сопровождением и элементами танца, входящими в упражнения танцевально-ритмической гимнастики, но и образными упражнениями, сюжетными композициями, которые отвечают возрастным особенностям дошкольников, склонных к подражанию, копированию действий человека и животных. Данная программа составлена с учетом рекомендаций по возрастной физиологии, психологии, педагогике, гигиене. В нее включены движения и упражнения, которые выполняются из разных исходных положений, в разном темпе и направлены на развитие чувства ритма, координации движений, танцевальной памяти, а также для формирования правильной осанки. </w:t>
      </w:r>
      <w:r w:rsidR="00CE0190" w:rsidRPr="00470A40">
        <w:rPr>
          <w:rFonts w:ascii="Times New Roman" w:hAnsi="Times New Roman" w:cs="Times New Roman"/>
          <w:bCs/>
          <w:iCs/>
          <w:sz w:val="28"/>
          <w:szCs w:val="28"/>
        </w:rPr>
        <w:t xml:space="preserve"> </w:t>
      </w:r>
    </w:p>
    <w:p w14:paraId="051FFBB1" w14:textId="1F5E641F" w:rsidR="00CE0190" w:rsidRPr="00470A40" w:rsidRDefault="00CE0190" w:rsidP="00470A40">
      <w:pPr>
        <w:spacing w:line="360" w:lineRule="auto"/>
        <w:rPr>
          <w:rFonts w:ascii="Times New Roman" w:hAnsi="Times New Roman" w:cs="Times New Roman"/>
          <w:b/>
          <w:bCs/>
          <w:iCs/>
          <w:sz w:val="28"/>
          <w:szCs w:val="28"/>
        </w:rPr>
      </w:pPr>
      <w:r w:rsidRPr="00470A40">
        <w:rPr>
          <w:rFonts w:ascii="Times New Roman" w:hAnsi="Times New Roman" w:cs="Times New Roman"/>
          <w:bCs/>
          <w:iCs/>
          <w:sz w:val="28"/>
          <w:szCs w:val="28"/>
        </w:rPr>
        <w:t xml:space="preserve">     </w:t>
      </w:r>
      <w:r w:rsidRPr="00470A40">
        <w:rPr>
          <w:rFonts w:ascii="Times New Roman" w:hAnsi="Times New Roman" w:cs="Times New Roman"/>
          <w:b/>
          <w:bCs/>
          <w:iCs/>
          <w:sz w:val="28"/>
          <w:szCs w:val="28"/>
        </w:rPr>
        <w:t>1.3.</w:t>
      </w:r>
      <w:r w:rsidR="006A28C2" w:rsidRPr="00470A40">
        <w:rPr>
          <w:rFonts w:ascii="Times New Roman" w:hAnsi="Times New Roman" w:cs="Times New Roman"/>
          <w:b/>
          <w:bCs/>
          <w:iCs/>
          <w:sz w:val="28"/>
          <w:szCs w:val="28"/>
        </w:rPr>
        <w:t xml:space="preserve"> </w:t>
      </w:r>
      <w:r w:rsidRPr="00470A40">
        <w:rPr>
          <w:rFonts w:ascii="Times New Roman" w:hAnsi="Times New Roman" w:cs="Times New Roman"/>
          <w:b/>
          <w:bCs/>
          <w:iCs/>
          <w:sz w:val="28"/>
          <w:szCs w:val="28"/>
        </w:rPr>
        <w:t>Новизна программы.</w:t>
      </w:r>
    </w:p>
    <w:p w14:paraId="05807DE0" w14:textId="77777777" w:rsidR="006A28C2" w:rsidRPr="006A28C2" w:rsidRDefault="006A28C2" w:rsidP="00470A40">
      <w:pPr>
        <w:spacing w:after="0" w:line="360" w:lineRule="auto"/>
        <w:rPr>
          <w:rFonts w:ascii="Times New Roman" w:hAnsi="Times New Roman" w:cs="Times New Roman"/>
          <w:bCs/>
          <w:sz w:val="28"/>
          <w:szCs w:val="28"/>
        </w:rPr>
      </w:pPr>
      <w:r w:rsidRPr="006A28C2">
        <w:rPr>
          <w:rFonts w:ascii="Times New Roman" w:hAnsi="Times New Roman" w:cs="Times New Roman"/>
          <w:bCs/>
          <w:sz w:val="28"/>
          <w:szCs w:val="28"/>
        </w:rPr>
        <w:t>Содержание программы взаимосвязано с программами по физическому и музыкальному воспитанию в дошкольном учреждении. В программе представлены различные разделы, но основными являются танцевально-ритмическая гимнастика, нетрадиционные виды упражнений и креативная гимнастика.</w:t>
      </w:r>
    </w:p>
    <w:p w14:paraId="2D69B5F2" w14:textId="77777777" w:rsidR="006A28C2" w:rsidRPr="00470A40" w:rsidRDefault="006A28C2" w:rsidP="00470A40">
      <w:pPr>
        <w:spacing w:after="0" w:line="360" w:lineRule="auto"/>
        <w:rPr>
          <w:rFonts w:ascii="Times New Roman" w:hAnsi="Times New Roman" w:cs="Times New Roman"/>
          <w:bCs/>
          <w:sz w:val="28"/>
          <w:szCs w:val="28"/>
        </w:rPr>
      </w:pPr>
      <w:r w:rsidRPr="006A28C2">
        <w:rPr>
          <w:rFonts w:ascii="Times New Roman" w:hAnsi="Times New Roman" w:cs="Times New Roman"/>
          <w:bCs/>
          <w:sz w:val="28"/>
          <w:szCs w:val="28"/>
        </w:rPr>
        <w:t xml:space="preserve">Все разделы программы объединяет игровой метод проведения занятий. В танцевально-ритмическую гимнастику входят разделы: </w:t>
      </w:r>
      <w:proofErr w:type="spellStart"/>
      <w:r w:rsidRPr="006A28C2">
        <w:rPr>
          <w:rFonts w:ascii="Times New Roman" w:hAnsi="Times New Roman" w:cs="Times New Roman"/>
          <w:bCs/>
          <w:sz w:val="28"/>
          <w:szCs w:val="28"/>
        </w:rPr>
        <w:t>игроритмика</w:t>
      </w:r>
      <w:proofErr w:type="spellEnd"/>
      <w:r w:rsidRPr="006A28C2">
        <w:rPr>
          <w:rFonts w:ascii="Times New Roman" w:hAnsi="Times New Roman" w:cs="Times New Roman"/>
          <w:bCs/>
          <w:sz w:val="28"/>
          <w:szCs w:val="28"/>
        </w:rPr>
        <w:t xml:space="preserve">, </w:t>
      </w:r>
      <w:proofErr w:type="spellStart"/>
      <w:r w:rsidRPr="006A28C2">
        <w:rPr>
          <w:rFonts w:ascii="Times New Roman" w:hAnsi="Times New Roman" w:cs="Times New Roman"/>
          <w:bCs/>
          <w:sz w:val="28"/>
          <w:szCs w:val="28"/>
        </w:rPr>
        <w:t>игрогимнастика</w:t>
      </w:r>
      <w:proofErr w:type="spellEnd"/>
      <w:r w:rsidRPr="006A28C2">
        <w:rPr>
          <w:rFonts w:ascii="Times New Roman" w:hAnsi="Times New Roman" w:cs="Times New Roman"/>
          <w:bCs/>
          <w:sz w:val="28"/>
          <w:szCs w:val="28"/>
        </w:rPr>
        <w:t xml:space="preserve"> и </w:t>
      </w:r>
      <w:proofErr w:type="spellStart"/>
      <w:r w:rsidRPr="006A28C2">
        <w:rPr>
          <w:rFonts w:ascii="Times New Roman" w:hAnsi="Times New Roman" w:cs="Times New Roman"/>
          <w:bCs/>
          <w:sz w:val="28"/>
          <w:szCs w:val="28"/>
        </w:rPr>
        <w:t>игротанец</w:t>
      </w:r>
      <w:proofErr w:type="spellEnd"/>
      <w:r w:rsidRPr="006A28C2">
        <w:rPr>
          <w:rFonts w:ascii="Times New Roman" w:hAnsi="Times New Roman" w:cs="Times New Roman"/>
          <w:bCs/>
          <w:sz w:val="28"/>
          <w:szCs w:val="28"/>
        </w:rPr>
        <w:t xml:space="preserve">. Нетрадиционные виды упражнений представлены: </w:t>
      </w:r>
      <w:proofErr w:type="spellStart"/>
      <w:r w:rsidRPr="006A28C2">
        <w:rPr>
          <w:rFonts w:ascii="Times New Roman" w:hAnsi="Times New Roman" w:cs="Times New Roman"/>
          <w:bCs/>
          <w:sz w:val="28"/>
          <w:szCs w:val="28"/>
        </w:rPr>
        <w:t>игропластикой</w:t>
      </w:r>
      <w:proofErr w:type="spellEnd"/>
      <w:r w:rsidRPr="006A28C2">
        <w:rPr>
          <w:rFonts w:ascii="Times New Roman" w:hAnsi="Times New Roman" w:cs="Times New Roman"/>
          <w:bCs/>
          <w:sz w:val="28"/>
          <w:szCs w:val="28"/>
        </w:rPr>
        <w:t xml:space="preserve">, пальчиковой гимнастикой, музыкально-подвижными играми и играми-путешествиями. Раздел креативной гимнастики включает: музыкально-творческие игры и специальные задания. Игровой метод придает учебно-воспитательному процессу привлекательную форму, облегчает процесс запоминания и усвоение упражнений, повышает эмоциональный фон занятий, </w:t>
      </w:r>
      <w:r w:rsidRPr="006A28C2">
        <w:rPr>
          <w:rFonts w:ascii="Times New Roman" w:hAnsi="Times New Roman" w:cs="Times New Roman"/>
          <w:bCs/>
          <w:sz w:val="28"/>
          <w:szCs w:val="28"/>
        </w:rPr>
        <w:lastRenderedPageBreak/>
        <w:t>способствует развитию мышления, воображения и творческих способностей ребенка.</w:t>
      </w:r>
    </w:p>
    <w:p w14:paraId="3422D6C2" w14:textId="269C4322" w:rsidR="00CE0190" w:rsidRDefault="0037621A" w:rsidP="00470A40">
      <w:pPr>
        <w:spacing w:after="0" w:line="360" w:lineRule="auto"/>
        <w:rPr>
          <w:rFonts w:ascii="Times New Roman" w:hAnsi="Times New Roman" w:cs="Times New Roman"/>
          <w:bCs/>
          <w:sz w:val="28"/>
          <w:szCs w:val="28"/>
        </w:rPr>
      </w:pPr>
      <w:r w:rsidRPr="00470A40">
        <w:rPr>
          <w:rFonts w:ascii="Times New Roman" w:hAnsi="Times New Roman" w:cs="Times New Roman"/>
          <w:bCs/>
          <w:sz w:val="28"/>
          <w:szCs w:val="28"/>
        </w:rPr>
        <w:t>Новизна программы заключается в том, что она дополнена разделом «игровой стретчинг». Стретчинг (в переводе с английского «растягивать») — комплекс упражнений для растягивания определенных мышц, связок и сухожилий. Стретчинг снижает мышечное напряжение, повышает их эластичность, что, в свою очередь, снижает травматичность и болевые ощущения, оказывает глубокое оздоровительное воздействие на весь организм. Стретчинг раскрепощает детей, делает их открытыми и жизнерадостными. Во время занятий дети получают эмоциональную разрядку, физическое удовольствие, что в свою очередь вовлекает детей в процесс физкультурных занятий и дает необходимый оздоровительный эффект.</w:t>
      </w:r>
    </w:p>
    <w:p w14:paraId="42EC6E28" w14:textId="77777777" w:rsidR="001E0BC8" w:rsidRPr="001E0BC8" w:rsidRDefault="001E0BC8" w:rsidP="00470A40">
      <w:pPr>
        <w:spacing w:after="0" w:line="360" w:lineRule="auto"/>
        <w:rPr>
          <w:rFonts w:ascii="Times New Roman" w:hAnsi="Times New Roman" w:cs="Times New Roman"/>
          <w:bCs/>
          <w:sz w:val="28"/>
          <w:szCs w:val="28"/>
        </w:rPr>
      </w:pPr>
    </w:p>
    <w:p w14:paraId="37959231" w14:textId="77777777" w:rsidR="00DD0A12" w:rsidRPr="00470A40" w:rsidRDefault="00CE0190" w:rsidP="00470A40">
      <w:pPr>
        <w:spacing w:line="360" w:lineRule="auto"/>
        <w:rPr>
          <w:rFonts w:ascii="Times New Roman" w:hAnsi="Times New Roman" w:cs="Times New Roman"/>
          <w:b/>
          <w:bCs/>
          <w:iCs/>
          <w:sz w:val="28"/>
          <w:szCs w:val="28"/>
        </w:rPr>
      </w:pPr>
      <w:r w:rsidRPr="00470A40">
        <w:rPr>
          <w:rFonts w:ascii="Times New Roman" w:hAnsi="Times New Roman" w:cs="Times New Roman"/>
          <w:b/>
          <w:sz w:val="28"/>
          <w:szCs w:val="28"/>
        </w:rPr>
        <w:t xml:space="preserve">        1.4. </w:t>
      </w:r>
      <w:r w:rsidR="00DD0A12" w:rsidRPr="00470A40">
        <w:rPr>
          <w:rFonts w:ascii="Times New Roman" w:hAnsi="Times New Roman" w:cs="Times New Roman"/>
          <w:b/>
          <w:bCs/>
          <w:iCs/>
          <w:sz w:val="28"/>
          <w:szCs w:val="28"/>
        </w:rPr>
        <w:t>Актуальность программы</w:t>
      </w:r>
      <w:r w:rsidRPr="00470A40">
        <w:rPr>
          <w:rFonts w:ascii="Times New Roman" w:hAnsi="Times New Roman" w:cs="Times New Roman"/>
          <w:b/>
          <w:bCs/>
          <w:iCs/>
          <w:sz w:val="28"/>
          <w:szCs w:val="28"/>
        </w:rPr>
        <w:t>.</w:t>
      </w:r>
    </w:p>
    <w:p w14:paraId="6C170859" w14:textId="5019FB0C" w:rsidR="006A1ED5" w:rsidRPr="00470A40" w:rsidRDefault="006A1ED5" w:rsidP="00470A40">
      <w:pPr>
        <w:spacing w:line="360" w:lineRule="auto"/>
        <w:rPr>
          <w:rFonts w:ascii="Times New Roman" w:hAnsi="Times New Roman" w:cs="Times New Roman"/>
          <w:color w:val="000000"/>
          <w:sz w:val="28"/>
          <w:szCs w:val="28"/>
        </w:rPr>
      </w:pPr>
      <w:r w:rsidRPr="00470A40">
        <w:rPr>
          <w:rFonts w:ascii="Times New Roman" w:hAnsi="Times New Roman" w:cs="Times New Roman"/>
          <w:color w:val="000000"/>
          <w:sz w:val="28"/>
          <w:szCs w:val="28"/>
        </w:rPr>
        <w:t>Актуальность программы определена государственными требованиями к модернизационным изменениям сферы дополнительного образования детей, проблемой совершенствования мер, направленных на увеличение охвата детей, обучающихся по дополнительным образовательным программам. Детский сад – первая ступень общей системы образования, главной целью которой является всестороннее развитие ребенка. Большое значение для развития дошкольника имеет организация системы дополнительного образования в ДОУ, которое способно обеспечить переход от интересов детей к развитию их способностей.</w:t>
      </w:r>
    </w:p>
    <w:p w14:paraId="771870A8" w14:textId="0D5E94B1" w:rsidR="006A1ED5" w:rsidRPr="00470A40" w:rsidRDefault="006A1ED5" w:rsidP="00470A40">
      <w:pPr>
        <w:spacing w:line="360" w:lineRule="auto"/>
        <w:rPr>
          <w:rFonts w:ascii="Times New Roman" w:hAnsi="Times New Roman" w:cs="Times New Roman"/>
          <w:color w:val="000000"/>
          <w:sz w:val="28"/>
          <w:szCs w:val="28"/>
        </w:rPr>
      </w:pPr>
      <w:r w:rsidRPr="00470A40">
        <w:rPr>
          <w:rFonts w:ascii="Times New Roman" w:hAnsi="Times New Roman" w:cs="Times New Roman"/>
          <w:color w:val="000000"/>
          <w:sz w:val="28"/>
          <w:szCs w:val="28"/>
        </w:rPr>
        <w:t xml:space="preserve">Многим родителям дошкольников уже пришлось убедиться в том, что заставить ребенка заниматься физическими упражнениями очень трудно. Но это необходимо, поскольку наши дети постоянно испытывают дефицит движения. </w:t>
      </w:r>
      <w:r w:rsidR="009D3764" w:rsidRPr="00470A40">
        <w:rPr>
          <w:rFonts w:ascii="Times New Roman" w:hAnsi="Times New Roman" w:cs="Times New Roman"/>
          <w:color w:val="000000"/>
          <w:sz w:val="28"/>
          <w:szCs w:val="28"/>
        </w:rPr>
        <w:t xml:space="preserve">Это плохо сказывается не только на физическом, но и на их духовном развитии, снижает тонус их нервной </w:t>
      </w:r>
      <w:r w:rsidR="00470A40" w:rsidRPr="00470A40">
        <w:rPr>
          <w:rFonts w:ascii="Times New Roman" w:hAnsi="Times New Roman" w:cs="Times New Roman"/>
          <w:color w:val="000000"/>
          <w:sz w:val="28"/>
          <w:szCs w:val="28"/>
        </w:rPr>
        <w:t>системы, угнетает</w:t>
      </w:r>
      <w:r w:rsidR="009D3764" w:rsidRPr="00470A40">
        <w:rPr>
          <w:rFonts w:ascii="Times New Roman" w:hAnsi="Times New Roman" w:cs="Times New Roman"/>
          <w:color w:val="000000"/>
          <w:sz w:val="28"/>
          <w:szCs w:val="28"/>
        </w:rPr>
        <w:t xml:space="preserve"> психическую активность. У физически ослабленных детей, подверженных быстрому утомлению, эмоциональный тонус и настроение снижены. Заболеваемость</w:t>
      </w:r>
      <w:r w:rsidRPr="00470A40">
        <w:rPr>
          <w:rFonts w:ascii="Times New Roman" w:hAnsi="Times New Roman" w:cs="Times New Roman"/>
          <w:color w:val="000000"/>
          <w:sz w:val="28"/>
          <w:szCs w:val="28"/>
        </w:rPr>
        <w:t xml:space="preserve"> с каждым годом растет и «молодеет». Данные ежегодных медицинских осмотров, проходящих в учреждении, показывают рост числа воспитанников детского сада, страдающих </w:t>
      </w:r>
      <w:r w:rsidRPr="00470A40">
        <w:rPr>
          <w:rFonts w:ascii="Times New Roman" w:hAnsi="Times New Roman" w:cs="Times New Roman"/>
          <w:color w:val="000000"/>
          <w:sz w:val="28"/>
          <w:szCs w:val="28"/>
        </w:rPr>
        <w:lastRenderedPageBreak/>
        <w:t>хроническими заболеваниями, имеющих патологическую осанку</w:t>
      </w:r>
      <w:r w:rsidR="00470A40" w:rsidRPr="00470A40">
        <w:rPr>
          <w:rFonts w:ascii="Times New Roman" w:hAnsi="Times New Roman" w:cs="Times New Roman"/>
          <w:color w:val="000000"/>
          <w:sz w:val="28"/>
          <w:szCs w:val="28"/>
        </w:rPr>
        <w:t>. Танцевально- ритмическая гимнастика должна эффективно и разносторонне воздействовать на опорно-двигательный аппарат, сердечно-сосудистую, дыхательную и нервную системы ребенка. Оказывается, что актуальными проблемами детского здоровья в современном обществе, помимо гиподинамии, о которой речь идет уже не одно десятилетие, являются детские стрессы и детская тревожность. Они могут возникать из-за негативной атмосферы в семье, детском саду, усталости от постоянного нахождения в большом коллективе, т. к. родители вынуждены находиться на работе с утра до позднего вечера. Тревожность развивается от недостаточной эмоциональной поддержки, от настроя родителей и педагогов на обязательную успешность детей в любом деле, от неумения выразить свои чувства, свой внутренний мир.  Дети более чувствительны к стрессам, но и восстанавливаются быстрее. Главное -создать условия, способствующие этому. А что важно для ребенка? Важно, чтобы он чувствовал себя комфортно, защищено, без напряжения, получал положительные эмоции от всего, чем занимается.</w:t>
      </w:r>
      <w:r w:rsidRPr="00470A40">
        <w:rPr>
          <w:rFonts w:ascii="Times New Roman" w:hAnsi="Times New Roman" w:cs="Times New Roman"/>
          <w:color w:val="000000"/>
          <w:sz w:val="28"/>
          <w:szCs w:val="28"/>
        </w:rPr>
        <w:t xml:space="preserve"> Современные дети реже гуляют, играют в подвижные игры, а часто с раннего возраста включаются во «взрослый» ритм, лишаясь беззаботных детских игр, ощущений, исследований. Тело и психика ребенка не накапливает в полной мере необходимого чувственного и двигательного опыта, что может негативно сказаться на физическом и психологическом здоровье. Физкультурные занятия являются основной организационной формой физкультурно-оздоровительной работы, но в настоящее время появилось много нетрадиционных форм привлечения детей к спортивным занятиям, одной из которых является танцевально-игровая гимнастика для детей. Таким образом, актуальность программы «СА-ФИ-ДАНСЕ» состоит в решении проблемы удовлетворения желания родителей и детей в более качественном физическом развитии детей. Таким образом, танцевальное направление, и, в частности, хореография, является социальным заказом для дошкольного учреждения</w:t>
      </w:r>
      <w:r w:rsidR="009D3764" w:rsidRPr="00470A40">
        <w:rPr>
          <w:rFonts w:ascii="Times New Roman" w:hAnsi="Times New Roman" w:cs="Times New Roman"/>
          <w:color w:val="000000"/>
          <w:sz w:val="28"/>
          <w:szCs w:val="28"/>
        </w:rPr>
        <w:t>.</w:t>
      </w:r>
    </w:p>
    <w:p w14:paraId="37D5B625" w14:textId="77777777" w:rsidR="00470A40" w:rsidRPr="00470A40" w:rsidRDefault="00470A40" w:rsidP="00470A40">
      <w:pPr>
        <w:spacing w:line="360" w:lineRule="auto"/>
        <w:rPr>
          <w:rFonts w:ascii="Times New Roman" w:hAnsi="Times New Roman" w:cs="Times New Roman"/>
          <w:color w:val="000000"/>
          <w:sz w:val="28"/>
          <w:szCs w:val="28"/>
        </w:rPr>
      </w:pPr>
    </w:p>
    <w:p w14:paraId="13A09653" w14:textId="77777777" w:rsidR="00470A40" w:rsidRPr="00470A40" w:rsidRDefault="00470A40" w:rsidP="00470A40">
      <w:pPr>
        <w:spacing w:line="360" w:lineRule="auto"/>
        <w:rPr>
          <w:rFonts w:ascii="Times New Roman" w:hAnsi="Times New Roman" w:cs="Times New Roman"/>
          <w:color w:val="000000"/>
          <w:sz w:val="28"/>
          <w:szCs w:val="28"/>
        </w:rPr>
      </w:pPr>
    </w:p>
    <w:p w14:paraId="5FEEF5E4" w14:textId="77777777" w:rsidR="004055E4" w:rsidRPr="00470A40" w:rsidRDefault="00416D4F" w:rsidP="00470A40">
      <w:pPr>
        <w:pStyle w:val="a4"/>
        <w:numPr>
          <w:ilvl w:val="1"/>
          <w:numId w:val="15"/>
        </w:numPr>
        <w:suppressAutoHyphens/>
        <w:spacing w:after="200" w:line="360" w:lineRule="auto"/>
        <w:jc w:val="both"/>
        <w:rPr>
          <w:rFonts w:ascii="Times New Roman" w:eastAsia="Times New Roman" w:hAnsi="Times New Roman" w:cs="Times New Roman"/>
          <w:b/>
          <w:bCs/>
          <w:sz w:val="28"/>
          <w:szCs w:val="28"/>
          <w:lang w:eastAsia="ar-SA"/>
        </w:rPr>
      </w:pPr>
      <w:r w:rsidRPr="00470A40">
        <w:rPr>
          <w:rFonts w:ascii="Times New Roman" w:eastAsia="SimSun" w:hAnsi="Times New Roman" w:cs="Times New Roman"/>
          <w:b/>
          <w:bCs/>
          <w:iCs/>
          <w:sz w:val="28"/>
          <w:szCs w:val="28"/>
          <w:lang w:eastAsia="ar-SA"/>
        </w:rPr>
        <w:lastRenderedPageBreak/>
        <w:t xml:space="preserve">Цель и задачи реализации </w:t>
      </w:r>
      <w:r w:rsidR="00DA78FA" w:rsidRPr="00470A40">
        <w:rPr>
          <w:rFonts w:ascii="Times New Roman" w:eastAsia="SimSun" w:hAnsi="Times New Roman" w:cs="Times New Roman"/>
          <w:b/>
          <w:bCs/>
          <w:iCs/>
          <w:sz w:val="28"/>
          <w:szCs w:val="28"/>
          <w:lang w:eastAsia="ar-SA"/>
        </w:rPr>
        <w:t>программы.</w:t>
      </w:r>
    </w:p>
    <w:p w14:paraId="2F68491F" w14:textId="1C8D486F" w:rsidR="00416D4F" w:rsidRPr="00470A40" w:rsidRDefault="004055E4" w:rsidP="00470A40">
      <w:pPr>
        <w:spacing w:line="360" w:lineRule="auto"/>
        <w:rPr>
          <w:rFonts w:ascii="Times New Roman" w:hAnsi="Times New Roman" w:cs="Times New Roman"/>
          <w:sz w:val="28"/>
          <w:szCs w:val="28"/>
        </w:rPr>
      </w:pPr>
      <w:r w:rsidRPr="00470A40">
        <w:rPr>
          <w:rFonts w:ascii="Times New Roman" w:hAnsi="Times New Roman" w:cs="Times New Roman"/>
          <w:b/>
          <w:sz w:val="28"/>
          <w:szCs w:val="28"/>
        </w:rPr>
        <w:t>Цель:</w:t>
      </w:r>
      <w:r w:rsidRPr="00470A40">
        <w:rPr>
          <w:rFonts w:ascii="Times New Roman" w:hAnsi="Times New Roman" w:cs="Times New Roman"/>
          <w:sz w:val="28"/>
          <w:szCs w:val="28"/>
        </w:rPr>
        <w:t xml:space="preserve"> </w:t>
      </w:r>
      <w:r w:rsidR="005C0B81" w:rsidRPr="00470A40">
        <w:rPr>
          <w:rFonts w:ascii="Times New Roman" w:hAnsi="Times New Roman" w:cs="Times New Roman"/>
          <w:sz w:val="28"/>
          <w:szCs w:val="28"/>
        </w:rPr>
        <w:t>создание условий для развития двигательной сферы детей, освоения танцевальных навыков в соответствии с возрастными возможностями, формирования мотивации к занятиям танцами средствами танцевально-игровой гимнастики.</w:t>
      </w:r>
    </w:p>
    <w:p w14:paraId="4ECA05DC" w14:textId="77777777" w:rsidR="00416D4F" w:rsidRPr="00470A40" w:rsidRDefault="00416D4F" w:rsidP="00470A40">
      <w:pPr>
        <w:suppressAutoHyphens/>
        <w:spacing w:after="0" w:line="360" w:lineRule="auto"/>
        <w:rPr>
          <w:rFonts w:ascii="Times New Roman" w:eastAsia="SimSun" w:hAnsi="Times New Roman" w:cs="Times New Roman"/>
          <w:b/>
          <w:bCs/>
          <w:sz w:val="28"/>
          <w:szCs w:val="28"/>
          <w:lang w:eastAsia="ar-SA"/>
        </w:rPr>
      </w:pPr>
      <w:r w:rsidRPr="00470A40">
        <w:rPr>
          <w:rFonts w:ascii="Times New Roman" w:eastAsia="Times New Roman" w:hAnsi="Times New Roman" w:cs="Times New Roman"/>
          <w:b/>
          <w:bCs/>
          <w:sz w:val="28"/>
          <w:szCs w:val="28"/>
          <w:lang w:eastAsia="ar-SA"/>
        </w:rPr>
        <w:t>Задачи:</w:t>
      </w:r>
    </w:p>
    <w:p w14:paraId="374FB814" w14:textId="77777777" w:rsidR="00416D4F" w:rsidRPr="00470A40" w:rsidRDefault="00416D4F" w:rsidP="00470A40">
      <w:pPr>
        <w:widowControl w:val="0"/>
        <w:suppressAutoHyphens/>
        <w:spacing w:after="0" w:line="360" w:lineRule="auto"/>
        <w:rPr>
          <w:rFonts w:ascii="Times New Roman" w:eastAsia="SimSun" w:hAnsi="Times New Roman" w:cs="Times New Roman"/>
          <w:bCs/>
          <w:color w:val="000000"/>
          <w:sz w:val="28"/>
          <w:szCs w:val="28"/>
          <w:lang w:eastAsia="ar-SA"/>
        </w:rPr>
      </w:pPr>
      <w:r w:rsidRPr="00470A40">
        <w:rPr>
          <w:rFonts w:ascii="Times New Roman" w:eastAsia="SimSun" w:hAnsi="Times New Roman" w:cs="Times New Roman"/>
          <w:b/>
          <w:bCs/>
          <w:sz w:val="28"/>
          <w:szCs w:val="28"/>
          <w:lang w:eastAsia="ar-SA"/>
        </w:rPr>
        <w:t>1.Воспитательные:</w:t>
      </w:r>
    </w:p>
    <w:p w14:paraId="0855AFAF" w14:textId="3B6E5D53" w:rsidR="00416D4F" w:rsidRPr="00470A40" w:rsidRDefault="00A2446B" w:rsidP="00470A40">
      <w:pPr>
        <w:widowControl w:val="0"/>
        <w:numPr>
          <w:ilvl w:val="0"/>
          <w:numId w:val="5"/>
        </w:numPr>
        <w:suppressAutoHyphens/>
        <w:spacing w:after="0" w:line="360" w:lineRule="auto"/>
        <w:rPr>
          <w:rFonts w:ascii="Times New Roman" w:eastAsia="SimSun" w:hAnsi="Times New Roman" w:cs="Times New Roman"/>
          <w:bCs/>
          <w:color w:val="000000"/>
          <w:sz w:val="28"/>
          <w:szCs w:val="28"/>
          <w:lang w:eastAsia="ar-SA"/>
        </w:rPr>
      </w:pPr>
      <w:r w:rsidRPr="00470A40">
        <w:rPr>
          <w:rFonts w:ascii="Times New Roman" w:eastAsia="SimSun" w:hAnsi="Times New Roman" w:cs="Times New Roman"/>
          <w:bCs/>
          <w:color w:val="000000"/>
          <w:sz w:val="28"/>
          <w:szCs w:val="28"/>
          <w:lang w:eastAsia="ar-SA"/>
        </w:rPr>
        <w:t>в</w:t>
      </w:r>
      <w:r w:rsidR="005C0B81" w:rsidRPr="00470A40">
        <w:rPr>
          <w:rFonts w:ascii="Times New Roman" w:eastAsia="SimSun" w:hAnsi="Times New Roman" w:cs="Times New Roman"/>
          <w:bCs/>
          <w:color w:val="000000"/>
          <w:sz w:val="28"/>
          <w:szCs w:val="28"/>
          <w:lang w:eastAsia="ar-SA"/>
        </w:rPr>
        <w:t>оспитывать умение выражать эмоции, раскрепощенность и творчество в движении;</w:t>
      </w:r>
    </w:p>
    <w:p w14:paraId="5A418CF0" w14:textId="3D431808" w:rsidR="00416D4F" w:rsidRPr="00470A40" w:rsidRDefault="005C0B81" w:rsidP="00470A40">
      <w:pPr>
        <w:widowControl w:val="0"/>
        <w:numPr>
          <w:ilvl w:val="0"/>
          <w:numId w:val="2"/>
        </w:numPr>
        <w:suppressAutoHyphens/>
        <w:spacing w:after="0" w:line="360" w:lineRule="auto"/>
        <w:rPr>
          <w:rFonts w:ascii="Times New Roman" w:eastAsia="SimSun" w:hAnsi="Times New Roman" w:cs="Times New Roman"/>
          <w:bCs/>
          <w:color w:val="000000"/>
          <w:sz w:val="28"/>
          <w:szCs w:val="28"/>
          <w:lang w:eastAsia="ar-SA"/>
        </w:rPr>
      </w:pPr>
      <w:r w:rsidRPr="00470A40">
        <w:rPr>
          <w:rFonts w:ascii="Times New Roman" w:eastAsia="SimSun" w:hAnsi="Times New Roman" w:cs="Times New Roman"/>
          <w:bCs/>
          <w:color w:val="000000"/>
          <w:sz w:val="28"/>
          <w:szCs w:val="28"/>
          <w:lang w:eastAsia="ar-SA"/>
        </w:rPr>
        <w:t>повышать интерес к физкультурным занятиям</w:t>
      </w:r>
      <w:r w:rsidR="00A2446B" w:rsidRPr="00470A40">
        <w:rPr>
          <w:rFonts w:ascii="Times New Roman" w:eastAsia="SimSun" w:hAnsi="Times New Roman" w:cs="Times New Roman"/>
          <w:bCs/>
          <w:color w:val="000000"/>
          <w:sz w:val="28"/>
          <w:szCs w:val="28"/>
          <w:lang w:eastAsia="ar-SA"/>
        </w:rPr>
        <w:t>;</w:t>
      </w:r>
    </w:p>
    <w:p w14:paraId="1DBEFFB2" w14:textId="0C4149CA" w:rsidR="005C0B81" w:rsidRPr="00470A40" w:rsidRDefault="005C0B81" w:rsidP="00470A40">
      <w:pPr>
        <w:widowControl w:val="0"/>
        <w:numPr>
          <w:ilvl w:val="0"/>
          <w:numId w:val="2"/>
        </w:numPr>
        <w:suppressAutoHyphens/>
        <w:spacing w:after="0" w:line="360" w:lineRule="auto"/>
        <w:rPr>
          <w:rFonts w:ascii="Times New Roman" w:eastAsia="SimSun" w:hAnsi="Times New Roman" w:cs="Times New Roman"/>
          <w:bCs/>
          <w:color w:val="000000"/>
          <w:sz w:val="28"/>
          <w:szCs w:val="28"/>
          <w:lang w:eastAsia="ar-SA"/>
        </w:rPr>
      </w:pPr>
      <w:r w:rsidRPr="00470A40">
        <w:rPr>
          <w:rFonts w:ascii="Times New Roman" w:eastAsia="SimSun" w:hAnsi="Times New Roman" w:cs="Times New Roman"/>
          <w:bCs/>
          <w:color w:val="000000"/>
          <w:sz w:val="28"/>
          <w:szCs w:val="28"/>
          <w:lang w:eastAsia="ar-SA"/>
        </w:rPr>
        <w:t>создавать условия для положительного психоэмоционального состояния детей</w:t>
      </w:r>
      <w:r w:rsidR="00A2446B" w:rsidRPr="00470A40">
        <w:rPr>
          <w:rFonts w:ascii="Times New Roman" w:eastAsia="SimSun" w:hAnsi="Times New Roman" w:cs="Times New Roman"/>
          <w:bCs/>
          <w:color w:val="000000"/>
          <w:sz w:val="28"/>
          <w:szCs w:val="28"/>
          <w:lang w:eastAsia="ar-SA"/>
        </w:rPr>
        <w:t>.</w:t>
      </w:r>
    </w:p>
    <w:p w14:paraId="1FC8AE27" w14:textId="77777777" w:rsidR="00416D4F" w:rsidRPr="00470A40" w:rsidRDefault="00416D4F" w:rsidP="00470A40">
      <w:pPr>
        <w:widowControl w:val="0"/>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bCs/>
          <w:color w:val="000000"/>
          <w:sz w:val="28"/>
          <w:szCs w:val="28"/>
          <w:lang w:eastAsia="ar-SA"/>
        </w:rPr>
        <w:t xml:space="preserve"> </w:t>
      </w:r>
      <w:r w:rsidRPr="00470A40">
        <w:rPr>
          <w:rFonts w:ascii="Times New Roman" w:eastAsia="SimSun" w:hAnsi="Times New Roman" w:cs="Times New Roman"/>
          <w:b/>
          <w:sz w:val="28"/>
          <w:szCs w:val="28"/>
          <w:lang w:eastAsia="ar-SA"/>
        </w:rPr>
        <w:t>Обучающие:</w:t>
      </w:r>
    </w:p>
    <w:p w14:paraId="70CDD546" w14:textId="09272467" w:rsidR="00416D4F" w:rsidRPr="00470A40" w:rsidRDefault="00A2446B" w:rsidP="00470A40">
      <w:pPr>
        <w:widowControl w:val="0"/>
        <w:numPr>
          <w:ilvl w:val="0"/>
          <w:numId w:val="3"/>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с</w:t>
      </w:r>
      <w:r w:rsidR="00416D4F" w:rsidRPr="00470A40">
        <w:rPr>
          <w:rFonts w:ascii="Times New Roman" w:eastAsia="SimSun" w:hAnsi="Times New Roman" w:cs="Times New Roman"/>
          <w:sz w:val="28"/>
          <w:szCs w:val="28"/>
          <w:lang w:eastAsia="ar-SA"/>
        </w:rPr>
        <w:t>формировать у детей танцевальные знания и навыки на основе овладения программного материала. Содействовать развитию чувства ритма, музыкального слуха, памяти, внимания, умения согласовывать движения с музыкой</w:t>
      </w:r>
      <w:r w:rsidRPr="00470A40">
        <w:rPr>
          <w:rFonts w:ascii="Times New Roman" w:eastAsia="SimSun" w:hAnsi="Times New Roman" w:cs="Times New Roman"/>
          <w:sz w:val="28"/>
          <w:szCs w:val="28"/>
          <w:lang w:eastAsia="ar-SA"/>
        </w:rPr>
        <w:t>;</w:t>
      </w:r>
    </w:p>
    <w:p w14:paraId="237BC6BB" w14:textId="2676F6EC" w:rsidR="00416D4F" w:rsidRPr="00470A40" w:rsidRDefault="00A2446B" w:rsidP="00470A40">
      <w:pPr>
        <w:widowControl w:val="0"/>
        <w:numPr>
          <w:ilvl w:val="0"/>
          <w:numId w:val="3"/>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д</w:t>
      </w:r>
      <w:r w:rsidR="00416D4F" w:rsidRPr="00470A40">
        <w:rPr>
          <w:rFonts w:ascii="Times New Roman" w:eastAsia="SimSun" w:hAnsi="Times New Roman" w:cs="Times New Roman"/>
          <w:sz w:val="28"/>
          <w:szCs w:val="28"/>
          <w:lang w:eastAsia="ar-SA"/>
        </w:rPr>
        <w:t>ать основные знания детям в овладении внешней и внутренней техникой своего тела</w:t>
      </w:r>
      <w:r w:rsidRPr="00470A40">
        <w:rPr>
          <w:rFonts w:ascii="Times New Roman" w:eastAsia="SimSun" w:hAnsi="Times New Roman" w:cs="Times New Roman"/>
          <w:sz w:val="28"/>
          <w:szCs w:val="28"/>
          <w:lang w:eastAsia="ar-SA"/>
        </w:rPr>
        <w:t>;</w:t>
      </w:r>
    </w:p>
    <w:p w14:paraId="5E83C7C7" w14:textId="337749DA" w:rsidR="00416D4F" w:rsidRPr="00470A40" w:rsidRDefault="00A2446B" w:rsidP="00470A40">
      <w:pPr>
        <w:widowControl w:val="0"/>
        <w:numPr>
          <w:ilvl w:val="0"/>
          <w:numId w:val="3"/>
        </w:numPr>
        <w:tabs>
          <w:tab w:val="left" w:pos="1560"/>
        </w:tabs>
        <w:suppressAutoHyphens/>
        <w:spacing w:after="0" w:line="360" w:lineRule="auto"/>
        <w:rPr>
          <w:rFonts w:ascii="Times New Roman" w:eastAsia="SimSun" w:hAnsi="Times New Roman" w:cs="Times New Roman"/>
          <w:b/>
          <w:sz w:val="28"/>
          <w:szCs w:val="28"/>
          <w:lang w:eastAsia="ar-SA"/>
        </w:rPr>
      </w:pPr>
      <w:r w:rsidRPr="00470A40">
        <w:rPr>
          <w:rFonts w:ascii="Times New Roman" w:eastAsia="SimSun" w:hAnsi="Times New Roman" w:cs="Times New Roman"/>
          <w:sz w:val="28"/>
          <w:szCs w:val="28"/>
          <w:lang w:eastAsia="ar-SA"/>
        </w:rPr>
        <w:t>н</w:t>
      </w:r>
      <w:r w:rsidR="00416D4F" w:rsidRPr="00470A40">
        <w:rPr>
          <w:rFonts w:ascii="Times New Roman" w:eastAsia="SimSun" w:hAnsi="Times New Roman" w:cs="Times New Roman"/>
          <w:sz w:val="28"/>
          <w:szCs w:val="28"/>
          <w:lang w:eastAsia="ar-SA"/>
        </w:rPr>
        <w:t>аучить детей управлять своими движениями в соответствии с образом и музыкой, чувствовать и понимать язык танца.</w:t>
      </w:r>
    </w:p>
    <w:p w14:paraId="009400F4" w14:textId="77777777" w:rsidR="00416D4F" w:rsidRPr="00470A40" w:rsidRDefault="00416D4F" w:rsidP="00470A40">
      <w:pPr>
        <w:widowControl w:val="0"/>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b/>
          <w:sz w:val="28"/>
          <w:szCs w:val="28"/>
          <w:lang w:eastAsia="ar-SA"/>
        </w:rPr>
        <w:t>Развивающие:</w:t>
      </w:r>
    </w:p>
    <w:p w14:paraId="48F53415" w14:textId="6E2BD850" w:rsidR="00416D4F" w:rsidRPr="00470A40" w:rsidRDefault="005C0B81" w:rsidP="00470A40">
      <w:pPr>
        <w:widowControl w:val="0"/>
        <w:numPr>
          <w:ilvl w:val="0"/>
          <w:numId w:val="4"/>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развивать чувство ритма, музыкального слуха, памяти, умения согласовывать движения с музыкой;</w:t>
      </w:r>
    </w:p>
    <w:p w14:paraId="01DBE040" w14:textId="37C8C071" w:rsidR="00416D4F" w:rsidRPr="00470A40" w:rsidRDefault="005C0B81" w:rsidP="00470A40">
      <w:pPr>
        <w:widowControl w:val="0"/>
        <w:numPr>
          <w:ilvl w:val="0"/>
          <w:numId w:val="4"/>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развивать психические качества: внимание, память, воображение, умственные способности;</w:t>
      </w:r>
    </w:p>
    <w:p w14:paraId="6B36B54A" w14:textId="417B9683" w:rsidR="00416D4F" w:rsidRPr="00470A40" w:rsidRDefault="00A2446B" w:rsidP="00470A40">
      <w:pPr>
        <w:widowControl w:val="0"/>
        <w:numPr>
          <w:ilvl w:val="0"/>
          <w:numId w:val="4"/>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р</w:t>
      </w:r>
      <w:r w:rsidR="00416D4F" w:rsidRPr="00470A40">
        <w:rPr>
          <w:rFonts w:ascii="Times New Roman" w:eastAsia="SimSun" w:hAnsi="Times New Roman" w:cs="Times New Roman"/>
          <w:sz w:val="28"/>
          <w:szCs w:val="28"/>
          <w:lang w:eastAsia="ar-SA"/>
        </w:rPr>
        <w:t>азвивать физические качества (гибкость, мышечная сила, скорость, выносливость, координация)</w:t>
      </w:r>
      <w:r w:rsidRPr="00470A40">
        <w:rPr>
          <w:rFonts w:ascii="Times New Roman" w:eastAsia="SimSun" w:hAnsi="Times New Roman" w:cs="Times New Roman"/>
          <w:sz w:val="28"/>
          <w:szCs w:val="28"/>
          <w:lang w:eastAsia="ar-SA"/>
        </w:rPr>
        <w:t>;</w:t>
      </w:r>
    </w:p>
    <w:p w14:paraId="2CD5C103" w14:textId="10CA76AC" w:rsidR="00416D4F" w:rsidRPr="00470A40" w:rsidRDefault="005C0B81" w:rsidP="00470A40">
      <w:pPr>
        <w:widowControl w:val="0"/>
        <w:numPr>
          <w:ilvl w:val="0"/>
          <w:numId w:val="4"/>
        </w:numPr>
        <w:tabs>
          <w:tab w:val="left" w:pos="1560"/>
        </w:tabs>
        <w:suppressAutoHyphens/>
        <w:spacing w:after="0" w:line="360" w:lineRule="auto"/>
        <w:rPr>
          <w:rFonts w:ascii="Times New Roman" w:eastAsia="SimSun" w:hAnsi="Times New Roman" w:cs="Times New Roman"/>
          <w:sz w:val="28"/>
          <w:szCs w:val="28"/>
          <w:lang w:eastAsia="ar-SA"/>
        </w:rPr>
      </w:pPr>
      <w:r w:rsidRPr="00470A40">
        <w:rPr>
          <w:rFonts w:ascii="Times New Roman" w:eastAsia="SimSun" w:hAnsi="Times New Roman" w:cs="Times New Roman"/>
          <w:sz w:val="28"/>
          <w:szCs w:val="28"/>
          <w:lang w:eastAsia="ar-SA"/>
        </w:rPr>
        <w:t>оптимизировать рост и развитие опорно-двигательного аппарата (формирование правильной осанки, профилактика плоскостопия);</w:t>
      </w:r>
    </w:p>
    <w:p w14:paraId="1F5A5480" w14:textId="17AF12C9" w:rsidR="00416D4F" w:rsidRPr="00470A40" w:rsidRDefault="00A2446B" w:rsidP="00470A40">
      <w:pPr>
        <w:numPr>
          <w:ilvl w:val="0"/>
          <w:numId w:val="4"/>
        </w:numPr>
        <w:suppressAutoHyphens/>
        <w:spacing w:after="200" w:line="360" w:lineRule="auto"/>
        <w:rPr>
          <w:rFonts w:ascii="Times New Roman" w:eastAsia="SimSun" w:hAnsi="Times New Roman" w:cs="Times New Roman"/>
          <w:iCs/>
          <w:sz w:val="28"/>
          <w:szCs w:val="28"/>
          <w:lang w:eastAsia="ar-SA"/>
        </w:rPr>
      </w:pPr>
      <w:r w:rsidRPr="00470A40">
        <w:rPr>
          <w:rFonts w:ascii="Times New Roman" w:eastAsia="SimSun" w:hAnsi="Times New Roman" w:cs="Times New Roman"/>
          <w:iCs/>
          <w:sz w:val="28"/>
          <w:szCs w:val="28"/>
          <w:lang w:eastAsia="ar-SA"/>
        </w:rPr>
        <w:lastRenderedPageBreak/>
        <w:t>развивать лидерство, инициативу, чувство товарищества, взаимопомощи и трудолюбия.</w:t>
      </w:r>
    </w:p>
    <w:p w14:paraId="6768861E" w14:textId="61394A06" w:rsidR="00DA78FA" w:rsidRPr="00470A40" w:rsidRDefault="00C81973" w:rsidP="00470A40">
      <w:pPr>
        <w:spacing w:line="360" w:lineRule="auto"/>
        <w:rPr>
          <w:rFonts w:ascii="Times New Roman" w:hAnsi="Times New Roman" w:cs="Times New Roman"/>
          <w:b/>
          <w:bCs/>
          <w:iCs/>
          <w:sz w:val="28"/>
          <w:szCs w:val="28"/>
        </w:rPr>
      </w:pP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1.6.</w:t>
      </w: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Условия реализации программы.</w:t>
      </w:r>
    </w:p>
    <w:p w14:paraId="2FEE2203" w14:textId="5D085DC1" w:rsidR="00DA78FA" w:rsidRPr="00470A40" w:rsidRDefault="00DA78FA" w:rsidP="00470A40">
      <w:pPr>
        <w:autoSpaceDE w:val="0"/>
        <w:autoSpaceDN w:val="0"/>
        <w:adjustRightInd w:val="0"/>
        <w:spacing w:line="360" w:lineRule="auto"/>
        <w:jc w:val="both"/>
        <w:rPr>
          <w:rFonts w:ascii="Times New Roman" w:hAnsi="Times New Roman" w:cs="Times New Roman"/>
          <w:sz w:val="28"/>
          <w:szCs w:val="28"/>
        </w:rPr>
      </w:pPr>
      <w:r w:rsidRPr="00470A40">
        <w:rPr>
          <w:rFonts w:ascii="Times New Roman" w:hAnsi="Times New Roman" w:cs="Times New Roman"/>
          <w:b/>
          <w:sz w:val="28"/>
          <w:szCs w:val="28"/>
        </w:rPr>
        <w:t xml:space="preserve">Условия набора </w:t>
      </w:r>
      <w:r w:rsidRPr="00470A40">
        <w:rPr>
          <w:rFonts w:ascii="Times New Roman" w:hAnsi="Times New Roman" w:cs="Times New Roman"/>
          <w:sz w:val="28"/>
          <w:szCs w:val="28"/>
        </w:rPr>
        <w:t>- принимаются только дети, посещающие дошкольное образовательное учреждение.</w:t>
      </w:r>
      <w:r w:rsidR="0010273C" w:rsidRPr="00470A40">
        <w:rPr>
          <w:rFonts w:ascii="Times New Roman" w:hAnsi="Times New Roman" w:cs="Times New Roman"/>
          <w:sz w:val="28"/>
          <w:szCs w:val="28"/>
        </w:rPr>
        <w:t xml:space="preserve"> </w:t>
      </w:r>
    </w:p>
    <w:p w14:paraId="5D9BA342" w14:textId="77777777" w:rsidR="00DA78FA" w:rsidRPr="00470A40" w:rsidRDefault="00DA78FA" w:rsidP="00470A40">
      <w:pPr>
        <w:autoSpaceDE w:val="0"/>
        <w:autoSpaceDN w:val="0"/>
        <w:adjustRightInd w:val="0"/>
        <w:spacing w:line="360" w:lineRule="auto"/>
        <w:jc w:val="both"/>
        <w:rPr>
          <w:rFonts w:ascii="Times New Roman" w:hAnsi="Times New Roman" w:cs="Times New Roman"/>
          <w:sz w:val="28"/>
          <w:szCs w:val="28"/>
        </w:rPr>
      </w:pPr>
      <w:r w:rsidRPr="00470A40">
        <w:rPr>
          <w:rFonts w:ascii="Times New Roman" w:hAnsi="Times New Roman" w:cs="Times New Roman"/>
          <w:b/>
          <w:sz w:val="28"/>
          <w:szCs w:val="28"/>
        </w:rPr>
        <w:t xml:space="preserve">Условия формирования групп – </w:t>
      </w:r>
      <w:r w:rsidRPr="00470A40">
        <w:rPr>
          <w:rFonts w:ascii="Times New Roman" w:hAnsi="Times New Roman" w:cs="Times New Roman"/>
          <w:sz w:val="28"/>
          <w:szCs w:val="28"/>
        </w:rPr>
        <w:t>одновозрастные</w:t>
      </w:r>
    </w:p>
    <w:p w14:paraId="36D2F078" w14:textId="21D8E0B5" w:rsidR="00DA78FA" w:rsidRPr="00470A40" w:rsidRDefault="00DA78FA" w:rsidP="00470A40">
      <w:pPr>
        <w:autoSpaceDE w:val="0"/>
        <w:autoSpaceDN w:val="0"/>
        <w:adjustRightInd w:val="0"/>
        <w:spacing w:line="360" w:lineRule="auto"/>
        <w:jc w:val="both"/>
        <w:rPr>
          <w:rFonts w:ascii="Times New Roman" w:hAnsi="Times New Roman" w:cs="Times New Roman"/>
          <w:b/>
          <w:sz w:val="28"/>
          <w:szCs w:val="28"/>
        </w:rPr>
      </w:pPr>
      <w:r w:rsidRPr="00470A40">
        <w:rPr>
          <w:rFonts w:ascii="Times New Roman" w:hAnsi="Times New Roman" w:cs="Times New Roman"/>
          <w:b/>
          <w:sz w:val="28"/>
          <w:szCs w:val="28"/>
        </w:rPr>
        <w:t xml:space="preserve">Количество детей в группе </w:t>
      </w:r>
      <w:r w:rsidR="001E0BC8" w:rsidRPr="00470A40">
        <w:rPr>
          <w:rFonts w:ascii="Times New Roman" w:hAnsi="Times New Roman" w:cs="Times New Roman"/>
          <w:sz w:val="28"/>
          <w:szCs w:val="28"/>
        </w:rPr>
        <w:t>- 10–15 человек</w:t>
      </w:r>
      <w:r w:rsidRPr="00470A40">
        <w:rPr>
          <w:rFonts w:ascii="Times New Roman" w:hAnsi="Times New Roman" w:cs="Times New Roman"/>
          <w:sz w:val="28"/>
          <w:szCs w:val="28"/>
        </w:rPr>
        <w:t>.</w:t>
      </w:r>
    </w:p>
    <w:p w14:paraId="1E76CAC6" w14:textId="77777777" w:rsidR="00703937" w:rsidRPr="00470A40" w:rsidRDefault="00DA78FA" w:rsidP="00470A40">
      <w:pPr>
        <w:autoSpaceDE w:val="0"/>
        <w:autoSpaceDN w:val="0"/>
        <w:adjustRightInd w:val="0"/>
        <w:spacing w:line="360" w:lineRule="auto"/>
        <w:jc w:val="both"/>
        <w:rPr>
          <w:rFonts w:ascii="Times New Roman" w:hAnsi="Times New Roman" w:cs="Times New Roman"/>
          <w:bCs/>
          <w:sz w:val="28"/>
          <w:szCs w:val="28"/>
        </w:rPr>
      </w:pPr>
      <w:r w:rsidRPr="00470A40">
        <w:rPr>
          <w:rFonts w:ascii="Times New Roman" w:hAnsi="Times New Roman" w:cs="Times New Roman"/>
          <w:b/>
          <w:sz w:val="28"/>
          <w:szCs w:val="28"/>
        </w:rPr>
        <w:t>Форма проведения занятий</w:t>
      </w:r>
      <w:r w:rsidR="0010273C" w:rsidRPr="00470A40">
        <w:rPr>
          <w:rFonts w:ascii="Times New Roman" w:hAnsi="Times New Roman" w:cs="Times New Roman"/>
          <w:b/>
          <w:sz w:val="28"/>
          <w:szCs w:val="28"/>
        </w:rPr>
        <w:t xml:space="preserve">. </w:t>
      </w:r>
      <w:r w:rsidR="0010273C" w:rsidRPr="00470A40">
        <w:rPr>
          <w:rFonts w:ascii="Times New Roman" w:hAnsi="Times New Roman" w:cs="Times New Roman"/>
          <w:bCs/>
          <w:sz w:val="28"/>
          <w:szCs w:val="28"/>
        </w:rPr>
        <w:t>Ведущей формой организации обучения является групповая. Наряду с групповой формой работы осуществляется дифференцированный подход к воспитанникам, т. к. в связи с их индивидуальными способностями, результативность в усвоении материала может быть различной.</w:t>
      </w:r>
    </w:p>
    <w:p w14:paraId="0DA2D80A" w14:textId="457203AB" w:rsidR="00703937" w:rsidRPr="00470A40" w:rsidRDefault="00703937" w:rsidP="00470A40">
      <w:pPr>
        <w:autoSpaceDE w:val="0"/>
        <w:autoSpaceDN w:val="0"/>
        <w:adjustRightInd w:val="0"/>
        <w:spacing w:line="360" w:lineRule="auto"/>
        <w:jc w:val="both"/>
        <w:rPr>
          <w:rFonts w:ascii="Times New Roman" w:hAnsi="Times New Roman" w:cs="Times New Roman"/>
          <w:bCs/>
          <w:sz w:val="28"/>
          <w:szCs w:val="28"/>
        </w:rPr>
      </w:pPr>
      <w:r w:rsidRPr="00470A40">
        <w:rPr>
          <w:rFonts w:ascii="Times New Roman" w:hAnsi="Times New Roman" w:cs="Times New Roman"/>
          <w:bCs/>
          <w:sz w:val="28"/>
          <w:szCs w:val="28"/>
        </w:rPr>
        <w:t xml:space="preserve">Основными видами деятельности на занятиях по танцевальной ритмике являются репродуктивная и творческая. Репродуктивная деятельность направлена на овладение детьми умениями и навыками через повторение выполнения движений, показанных педагогом. Творческая деятельность направлена на самостоятельное преобразование детьми имеющихся знаний и умений для получения нового результата. Взаимосвязь двух этих видов деятельности дает детям возможность реализации творческой самореализации и способствует гармоничному (умственному и физическому) развитию личности. Кроме того, в работе с детьми используются следующие методы обучения: показ образца выполнения движения без музыкального сопровождения, под счет; выразительное исполнение движения под музыку; словесное пояснение выполнения движения; внимательное отслеживание качества выполнения упражнения и его оценка; творческие задания. По уровню деятельности детей используются методы объяснительно-иллюстративные, репродуктивные, частично-поисковые и исследовательские. Методы и приемы варьируются в зависимости от используемого хореографического материала (игра, пляска, упражнение, хоровод и т. д.), его содержания, объема программных умений, этапа разучивания материала, </w:t>
      </w:r>
      <w:r w:rsidRPr="00470A40">
        <w:rPr>
          <w:rFonts w:ascii="Times New Roman" w:hAnsi="Times New Roman" w:cs="Times New Roman"/>
          <w:bCs/>
          <w:sz w:val="28"/>
          <w:szCs w:val="28"/>
        </w:rPr>
        <w:lastRenderedPageBreak/>
        <w:t>индивидуальных особенностей каждого ребенка. Все приемы и методы направлены на то, чтобы танцевальная деятельность детей была исполнительской и творческой. Учебный материал на занятиях по ритмике распределяется согласно принципу возрастания и чередования нагрузки. Методика проведения занятий предполагает постоянное создание ситуаций успеха, радости от преодоления трудностей в освоении изучаемого материала или при выполнении творческих заданий. Этому способствуют совместное обсуждение проблем, возникающих в творческом процессе, поощрение творческих проявлений, создание положительной мотивации, актуализации интереса, проведение конкурсов, соревнований. Важным условием творческого самовыражения воспитанников является реализация идеи свободного выбора: детям предоставляется право выбора танцевальных средств для выражения музыкального образа, творческой комбинации знакомых танцевальных движений. Занятия по данной программе состоят из теоретической и практической частей, причем большее количество времени отводится практической части. Форму занятий можно определить как творческую деятельность детей.</w:t>
      </w:r>
    </w:p>
    <w:p w14:paraId="61301450" w14:textId="77777777" w:rsidR="00DA78FA" w:rsidRPr="00470A40" w:rsidRDefault="00DA78FA" w:rsidP="00470A40">
      <w:pPr>
        <w:autoSpaceDE w:val="0"/>
        <w:autoSpaceDN w:val="0"/>
        <w:adjustRightInd w:val="0"/>
        <w:spacing w:line="360" w:lineRule="auto"/>
        <w:jc w:val="both"/>
        <w:rPr>
          <w:rFonts w:ascii="Times New Roman" w:hAnsi="Times New Roman" w:cs="Times New Roman"/>
          <w:b/>
          <w:sz w:val="28"/>
          <w:szCs w:val="28"/>
        </w:rPr>
      </w:pPr>
      <w:r w:rsidRPr="00470A40">
        <w:rPr>
          <w:rFonts w:ascii="Times New Roman" w:hAnsi="Times New Roman" w:cs="Times New Roman"/>
          <w:b/>
          <w:sz w:val="28"/>
          <w:szCs w:val="28"/>
        </w:rPr>
        <w:t>Материально-техническое обеспечение:</w:t>
      </w:r>
    </w:p>
    <w:p w14:paraId="0C881FED" w14:textId="490F6C6C" w:rsidR="00DA78FA" w:rsidRPr="00470A40" w:rsidRDefault="0010273C"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спортивный зал; </w:t>
      </w:r>
      <w:r w:rsidR="00DA78FA" w:rsidRPr="00470A40">
        <w:rPr>
          <w:rFonts w:ascii="Times New Roman" w:hAnsi="Times New Roman" w:cs="Times New Roman"/>
          <w:sz w:val="28"/>
          <w:szCs w:val="28"/>
        </w:rPr>
        <w:t>магнитофон</w:t>
      </w:r>
      <w:r w:rsidRPr="00470A40">
        <w:rPr>
          <w:rFonts w:ascii="Times New Roman" w:hAnsi="Times New Roman" w:cs="Times New Roman"/>
          <w:sz w:val="28"/>
          <w:szCs w:val="28"/>
        </w:rPr>
        <w:t xml:space="preserve">; </w:t>
      </w:r>
      <w:r w:rsidR="00DA78FA" w:rsidRPr="00470A40">
        <w:rPr>
          <w:rFonts w:ascii="Times New Roman" w:hAnsi="Times New Roman" w:cs="Times New Roman"/>
          <w:sz w:val="28"/>
          <w:szCs w:val="28"/>
        </w:rPr>
        <w:t>музыкальный центр</w:t>
      </w:r>
      <w:r w:rsidR="006E01BC" w:rsidRPr="00470A40">
        <w:rPr>
          <w:rFonts w:ascii="Times New Roman" w:hAnsi="Times New Roman" w:cs="Times New Roman"/>
          <w:sz w:val="28"/>
          <w:szCs w:val="28"/>
        </w:rPr>
        <w:t xml:space="preserve">; </w:t>
      </w:r>
      <w:r w:rsidRPr="00470A40">
        <w:rPr>
          <w:rFonts w:ascii="Times New Roman" w:hAnsi="Times New Roman" w:cs="Times New Roman"/>
          <w:sz w:val="28"/>
          <w:szCs w:val="28"/>
        </w:rPr>
        <w:t>стеллажи для хранения атрибутов (ленточки, султанчики и т. д.)</w:t>
      </w:r>
      <w:r w:rsidR="006E01BC" w:rsidRPr="00470A40">
        <w:rPr>
          <w:rFonts w:ascii="Times New Roman" w:hAnsi="Times New Roman" w:cs="Times New Roman"/>
          <w:sz w:val="28"/>
          <w:szCs w:val="28"/>
        </w:rPr>
        <w:t xml:space="preserve">; </w:t>
      </w:r>
      <w:r w:rsidRPr="00470A40">
        <w:rPr>
          <w:rFonts w:ascii="Times New Roman" w:hAnsi="Times New Roman" w:cs="Times New Roman"/>
          <w:sz w:val="28"/>
          <w:szCs w:val="28"/>
        </w:rPr>
        <w:t>фонотека с музыкальными произведениями для проведения музыкальных подвижных игр, танцевально-ритмической гимнастики и ритмических танцев; форма для занятий.</w:t>
      </w:r>
    </w:p>
    <w:p w14:paraId="5D3D78EC" w14:textId="03F3CC64" w:rsidR="00DA78FA" w:rsidRPr="00470A40" w:rsidRDefault="00C81973" w:rsidP="00470A40">
      <w:pPr>
        <w:spacing w:line="360" w:lineRule="auto"/>
        <w:rPr>
          <w:rFonts w:ascii="Times New Roman" w:hAnsi="Times New Roman" w:cs="Times New Roman"/>
          <w:b/>
          <w:bCs/>
          <w:iCs/>
          <w:sz w:val="28"/>
          <w:szCs w:val="28"/>
        </w:rPr>
      </w:pP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1.7.</w:t>
      </w: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Принципы и подходы к формированию программы.</w:t>
      </w:r>
    </w:p>
    <w:p w14:paraId="1A54EDEC" w14:textId="0FA89689"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w:t>
      </w:r>
      <w:r w:rsidR="00470A40" w:rsidRPr="00470A40">
        <w:rPr>
          <w:rFonts w:ascii="Times New Roman" w:hAnsi="Times New Roman" w:cs="Times New Roman"/>
          <w:sz w:val="28"/>
          <w:szCs w:val="28"/>
        </w:rPr>
        <w:t xml:space="preserve"> </w:t>
      </w:r>
      <w:r w:rsidRPr="00470A40">
        <w:rPr>
          <w:rFonts w:ascii="Times New Roman" w:hAnsi="Times New Roman" w:cs="Times New Roman"/>
          <w:sz w:val="28"/>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14:paraId="473837B2" w14:textId="205B2255"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w:t>
      </w:r>
      <w:r w:rsidR="00295E7A" w:rsidRPr="00470A40">
        <w:rPr>
          <w:rFonts w:ascii="Times New Roman" w:hAnsi="Times New Roman" w:cs="Times New Roman"/>
          <w:sz w:val="28"/>
          <w:szCs w:val="28"/>
        </w:rPr>
        <w:t xml:space="preserve"> </w:t>
      </w:r>
      <w:r w:rsidRPr="00470A40">
        <w:rPr>
          <w:rFonts w:ascii="Times New Roman" w:hAnsi="Times New Roman" w:cs="Times New Roman"/>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14:paraId="52BD9402" w14:textId="77777777"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Поддержка инициативы детей в различных видах деятельности; </w:t>
      </w:r>
    </w:p>
    <w:p w14:paraId="4DE40397" w14:textId="37E81229"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lastRenderedPageBreak/>
        <w:t xml:space="preserve">- </w:t>
      </w:r>
      <w:r w:rsidR="001E0BC8" w:rsidRPr="00470A40">
        <w:rPr>
          <w:rFonts w:ascii="Times New Roman" w:hAnsi="Times New Roman" w:cs="Times New Roman"/>
          <w:sz w:val="28"/>
          <w:szCs w:val="28"/>
        </w:rPr>
        <w:t>Сотрудничество с</w:t>
      </w:r>
      <w:r w:rsidRPr="00470A40">
        <w:rPr>
          <w:rFonts w:ascii="Times New Roman" w:hAnsi="Times New Roman" w:cs="Times New Roman"/>
          <w:sz w:val="28"/>
          <w:szCs w:val="28"/>
        </w:rPr>
        <w:t xml:space="preserve"> семьей;</w:t>
      </w:r>
    </w:p>
    <w:p w14:paraId="3F6AA327" w14:textId="77777777"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 Приобщение детей к социокультурным нормам, традициям семьи, общества и государства; </w:t>
      </w:r>
    </w:p>
    <w:p w14:paraId="7901ED33" w14:textId="77777777"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Формирование познавательных интересов и познавательных действий ребенка в различных видах деятельности;</w:t>
      </w:r>
    </w:p>
    <w:p w14:paraId="59F5BC28" w14:textId="77777777"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w:t>
      </w:r>
    </w:p>
    <w:p w14:paraId="43402379" w14:textId="77777777"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 - В коррекционной работе с детьми с ограниченными возможностями здоровья учитываются особенности развития и специфические образовательные потребности каждой категории детей.</w:t>
      </w:r>
    </w:p>
    <w:p w14:paraId="0E9DA3BD" w14:textId="1FEED89E"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b/>
          <w:bCs/>
          <w:iCs/>
          <w:sz w:val="28"/>
          <w:szCs w:val="28"/>
        </w:rPr>
        <w:t xml:space="preserve">    1.</w:t>
      </w:r>
      <w:r w:rsidR="001E0BC8" w:rsidRPr="00470A40">
        <w:rPr>
          <w:rFonts w:ascii="Times New Roman" w:hAnsi="Times New Roman" w:cs="Times New Roman"/>
          <w:b/>
          <w:bCs/>
          <w:iCs/>
          <w:sz w:val="28"/>
          <w:szCs w:val="28"/>
        </w:rPr>
        <w:t>8. Адресат</w:t>
      </w:r>
      <w:r w:rsidRPr="00470A40">
        <w:rPr>
          <w:rFonts w:ascii="Times New Roman" w:hAnsi="Times New Roman" w:cs="Times New Roman"/>
          <w:b/>
          <w:bCs/>
          <w:iCs/>
          <w:sz w:val="28"/>
          <w:szCs w:val="28"/>
        </w:rPr>
        <w:t xml:space="preserve"> программы.</w:t>
      </w:r>
    </w:p>
    <w:p w14:paraId="509F47C6" w14:textId="0E7AE77C"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Программа адресована детям дошкольного возраста – разновозрастная группа.</w:t>
      </w:r>
    </w:p>
    <w:p w14:paraId="09916707" w14:textId="1BDDEB4A"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Занятия проводятся в группах по 1</w:t>
      </w:r>
      <w:r w:rsidR="000B1663">
        <w:rPr>
          <w:rFonts w:ascii="Times New Roman" w:hAnsi="Times New Roman" w:cs="Times New Roman"/>
          <w:sz w:val="28"/>
          <w:szCs w:val="28"/>
        </w:rPr>
        <w:t>0</w:t>
      </w:r>
      <w:r w:rsidRPr="00470A40">
        <w:rPr>
          <w:rFonts w:ascii="Times New Roman" w:hAnsi="Times New Roman" w:cs="Times New Roman"/>
          <w:sz w:val="28"/>
          <w:szCs w:val="28"/>
        </w:rPr>
        <w:t xml:space="preserve"> человек и индивидуально, сочетая принцип группового </w:t>
      </w:r>
      <w:r w:rsidR="00470A40" w:rsidRPr="00470A40">
        <w:rPr>
          <w:rFonts w:ascii="Times New Roman" w:hAnsi="Times New Roman" w:cs="Times New Roman"/>
          <w:sz w:val="28"/>
          <w:szCs w:val="28"/>
        </w:rPr>
        <w:t>обучения с</w:t>
      </w:r>
      <w:r w:rsidRPr="00470A40">
        <w:rPr>
          <w:rFonts w:ascii="Times New Roman" w:hAnsi="Times New Roman" w:cs="Times New Roman"/>
          <w:sz w:val="28"/>
          <w:szCs w:val="28"/>
        </w:rPr>
        <w:t xml:space="preserve"> индивидуальным подходом.</w:t>
      </w:r>
    </w:p>
    <w:p w14:paraId="2A2A20D5" w14:textId="0308D40C" w:rsidR="00DA78FA" w:rsidRPr="00470A40" w:rsidRDefault="00DA78FA" w:rsidP="00470A40">
      <w:pPr>
        <w:spacing w:line="360" w:lineRule="auto"/>
        <w:rPr>
          <w:rFonts w:ascii="Times New Roman" w:hAnsi="Times New Roman" w:cs="Times New Roman"/>
          <w:sz w:val="28"/>
          <w:szCs w:val="28"/>
        </w:rPr>
      </w:pPr>
      <w:r w:rsidRPr="00470A40">
        <w:rPr>
          <w:rFonts w:ascii="Times New Roman" w:hAnsi="Times New Roman" w:cs="Times New Roman"/>
          <w:sz w:val="28"/>
          <w:szCs w:val="28"/>
        </w:rPr>
        <w:t xml:space="preserve">В группы принимаются все желающие, посещающие дошкольное </w:t>
      </w:r>
      <w:r w:rsidR="00470A40" w:rsidRPr="00470A40">
        <w:rPr>
          <w:rFonts w:ascii="Times New Roman" w:hAnsi="Times New Roman" w:cs="Times New Roman"/>
          <w:sz w:val="28"/>
          <w:szCs w:val="28"/>
        </w:rPr>
        <w:t>учреждение в</w:t>
      </w:r>
      <w:r w:rsidRPr="00470A40">
        <w:rPr>
          <w:rFonts w:ascii="Times New Roman" w:hAnsi="Times New Roman" w:cs="Times New Roman"/>
          <w:sz w:val="28"/>
          <w:szCs w:val="28"/>
        </w:rPr>
        <w:t xml:space="preserve"> свободном порядке.</w:t>
      </w:r>
    </w:p>
    <w:p w14:paraId="2D3A4214" w14:textId="333E1567" w:rsidR="00DA78FA" w:rsidRPr="00470A40" w:rsidRDefault="006E01BC" w:rsidP="00470A40">
      <w:pPr>
        <w:spacing w:line="360" w:lineRule="auto"/>
        <w:rPr>
          <w:rFonts w:ascii="Times New Roman" w:hAnsi="Times New Roman" w:cs="Times New Roman"/>
          <w:b/>
          <w:bCs/>
          <w:iCs/>
          <w:sz w:val="28"/>
          <w:szCs w:val="28"/>
        </w:rPr>
      </w:pP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1.</w:t>
      </w:r>
      <w:r w:rsidRPr="00470A40">
        <w:rPr>
          <w:rFonts w:ascii="Times New Roman" w:hAnsi="Times New Roman" w:cs="Times New Roman"/>
          <w:b/>
          <w:bCs/>
          <w:iCs/>
          <w:sz w:val="28"/>
          <w:szCs w:val="28"/>
        </w:rPr>
        <w:t>9. Срок</w:t>
      </w:r>
      <w:r w:rsidR="00DA78FA" w:rsidRPr="00470A40">
        <w:rPr>
          <w:rFonts w:ascii="Times New Roman" w:hAnsi="Times New Roman" w:cs="Times New Roman"/>
          <w:b/>
          <w:bCs/>
          <w:iCs/>
          <w:sz w:val="28"/>
          <w:szCs w:val="28"/>
        </w:rPr>
        <w:t xml:space="preserve"> реализации программы.</w:t>
      </w:r>
    </w:p>
    <w:p w14:paraId="2F05C3AC" w14:textId="28C4B225" w:rsidR="00DA78FA" w:rsidRPr="00470A40" w:rsidRDefault="00DA78FA" w:rsidP="00470A40">
      <w:pPr>
        <w:spacing w:line="360" w:lineRule="auto"/>
        <w:rPr>
          <w:rFonts w:ascii="Times New Roman" w:hAnsi="Times New Roman" w:cs="Times New Roman"/>
          <w:bCs/>
          <w:iCs/>
          <w:sz w:val="28"/>
          <w:szCs w:val="28"/>
        </w:rPr>
      </w:pPr>
      <w:r w:rsidRPr="00470A40">
        <w:rPr>
          <w:rFonts w:ascii="Times New Roman" w:hAnsi="Times New Roman" w:cs="Times New Roman"/>
          <w:bCs/>
          <w:iCs/>
          <w:sz w:val="28"/>
          <w:szCs w:val="28"/>
        </w:rPr>
        <w:t xml:space="preserve">Программа рассчитана на 1 год обучения – </w:t>
      </w:r>
      <w:r w:rsidR="006E01BC" w:rsidRPr="00470A40">
        <w:rPr>
          <w:rFonts w:ascii="Times New Roman" w:hAnsi="Times New Roman" w:cs="Times New Roman"/>
          <w:bCs/>
          <w:iCs/>
          <w:sz w:val="28"/>
          <w:szCs w:val="28"/>
        </w:rPr>
        <w:t>32</w:t>
      </w:r>
      <w:r w:rsidRPr="00470A40">
        <w:rPr>
          <w:rFonts w:ascii="Times New Roman" w:hAnsi="Times New Roman" w:cs="Times New Roman"/>
          <w:bCs/>
          <w:iCs/>
          <w:sz w:val="28"/>
          <w:szCs w:val="28"/>
        </w:rPr>
        <w:t xml:space="preserve"> часа в год</w:t>
      </w:r>
      <w:r w:rsidR="006E01BC" w:rsidRPr="00470A40">
        <w:rPr>
          <w:rFonts w:ascii="Times New Roman" w:hAnsi="Times New Roman" w:cs="Times New Roman"/>
          <w:bCs/>
          <w:iCs/>
          <w:sz w:val="28"/>
          <w:szCs w:val="28"/>
        </w:rPr>
        <w:t xml:space="preserve"> с недельной нагрузкой- один раз в неделю.</w:t>
      </w:r>
    </w:p>
    <w:p w14:paraId="0B305F20" w14:textId="34E61D3C" w:rsidR="00DA78FA" w:rsidRPr="00470A40" w:rsidRDefault="006E01BC" w:rsidP="00470A40">
      <w:pPr>
        <w:spacing w:line="360" w:lineRule="auto"/>
        <w:rPr>
          <w:rFonts w:ascii="Times New Roman" w:hAnsi="Times New Roman" w:cs="Times New Roman"/>
          <w:b/>
          <w:bCs/>
          <w:iCs/>
          <w:sz w:val="28"/>
          <w:szCs w:val="28"/>
        </w:rPr>
      </w:pPr>
      <w:r w:rsidRPr="00470A40">
        <w:rPr>
          <w:rFonts w:ascii="Times New Roman" w:hAnsi="Times New Roman" w:cs="Times New Roman"/>
          <w:b/>
          <w:bCs/>
          <w:iCs/>
          <w:sz w:val="28"/>
          <w:szCs w:val="28"/>
        </w:rPr>
        <w:t xml:space="preserve">    </w:t>
      </w:r>
      <w:r w:rsidR="00DA78FA" w:rsidRPr="00470A40">
        <w:rPr>
          <w:rFonts w:ascii="Times New Roman" w:hAnsi="Times New Roman" w:cs="Times New Roman"/>
          <w:b/>
          <w:bCs/>
          <w:iCs/>
          <w:sz w:val="28"/>
          <w:szCs w:val="28"/>
        </w:rPr>
        <w:t>1.</w:t>
      </w:r>
      <w:r w:rsidRPr="00470A40">
        <w:rPr>
          <w:rFonts w:ascii="Times New Roman" w:hAnsi="Times New Roman" w:cs="Times New Roman"/>
          <w:b/>
          <w:bCs/>
          <w:iCs/>
          <w:sz w:val="28"/>
          <w:szCs w:val="28"/>
        </w:rPr>
        <w:t>10. Целевые</w:t>
      </w:r>
      <w:r w:rsidR="00DA78FA" w:rsidRPr="00470A40">
        <w:rPr>
          <w:rFonts w:ascii="Times New Roman" w:hAnsi="Times New Roman" w:cs="Times New Roman"/>
          <w:b/>
          <w:bCs/>
          <w:iCs/>
          <w:sz w:val="28"/>
          <w:szCs w:val="28"/>
        </w:rPr>
        <w:t xml:space="preserve"> ориентиры.</w:t>
      </w:r>
    </w:p>
    <w:p w14:paraId="65872BDB" w14:textId="1A37AC96" w:rsidR="00EF75A6" w:rsidRPr="00470A40" w:rsidRDefault="006206AF" w:rsidP="00470A40">
      <w:pPr>
        <w:spacing w:line="360" w:lineRule="auto"/>
        <w:rPr>
          <w:rFonts w:ascii="Times New Roman" w:hAnsi="Times New Roman" w:cs="Times New Roman"/>
          <w:iCs/>
          <w:sz w:val="28"/>
          <w:szCs w:val="28"/>
        </w:rPr>
      </w:pPr>
      <w:r w:rsidRPr="00470A40">
        <w:rPr>
          <w:rFonts w:ascii="Times New Roman" w:hAnsi="Times New Roman" w:cs="Times New Roman"/>
          <w:iCs/>
          <w:sz w:val="28"/>
          <w:szCs w:val="28"/>
        </w:rPr>
        <w:t xml:space="preserve">- </w:t>
      </w:r>
      <w:r w:rsidR="00EF75A6" w:rsidRPr="00EF75A6">
        <w:rPr>
          <w:rFonts w:ascii="Times New Roman" w:hAnsi="Times New Roman" w:cs="Times New Roman"/>
          <w:iCs/>
          <w:sz w:val="28"/>
          <w:szCs w:val="28"/>
        </w:rPr>
        <w:t>Обучить детей правилам безопасности при занятиях физическими упражнениями без предметов и с предметами, обучить грамотному использованию предметов личной гигиены перед и на занятиях</w:t>
      </w:r>
      <w:r w:rsidRPr="00470A40">
        <w:rPr>
          <w:rFonts w:ascii="Times New Roman" w:hAnsi="Times New Roman" w:cs="Times New Roman"/>
          <w:iCs/>
          <w:sz w:val="28"/>
          <w:szCs w:val="28"/>
        </w:rPr>
        <w:t>;</w:t>
      </w:r>
    </w:p>
    <w:p w14:paraId="2CE6909B" w14:textId="4DC32444" w:rsidR="00EF75A6" w:rsidRPr="00470A40" w:rsidRDefault="006206AF" w:rsidP="00470A40">
      <w:pPr>
        <w:spacing w:line="360" w:lineRule="auto"/>
        <w:rPr>
          <w:rFonts w:ascii="Times New Roman" w:hAnsi="Times New Roman" w:cs="Times New Roman"/>
          <w:iCs/>
          <w:sz w:val="28"/>
          <w:szCs w:val="28"/>
        </w:rPr>
      </w:pPr>
      <w:r w:rsidRPr="00470A40">
        <w:rPr>
          <w:rFonts w:ascii="Times New Roman" w:hAnsi="Times New Roman" w:cs="Times New Roman"/>
          <w:iCs/>
          <w:sz w:val="28"/>
          <w:szCs w:val="28"/>
        </w:rPr>
        <w:t xml:space="preserve">- </w:t>
      </w:r>
      <w:r w:rsidR="00EF75A6" w:rsidRPr="00EF75A6">
        <w:rPr>
          <w:rFonts w:ascii="Times New Roman" w:hAnsi="Times New Roman" w:cs="Times New Roman"/>
          <w:iCs/>
          <w:sz w:val="28"/>
          <w:szCs w:val="28"/>
        </w:rPr>
        <w:t>Развить в детях элементарные передвижения по залу и дать определенный запас движений и упражнений, передавать характер музыки</w:t>
      </w:r>
      <w:r w:rsidRPr="00470A40">
        <w:rPr>
          <w:rFonts w:ascii="Times New Roman" w:hAnsi="Times New Roman" w:cs="Times New Roman"/>
          <w:iCs/>
          <w:sz w:val="28"/>
          <w:szCs w:val="28"/>
        </w:rPr>
        <w:t>;</w:t>
      </w:r>
    </w:p>
    <w:p w14:paraId="7AADC8B3" w14:textId="6D365405" w:rsidR="00EF75A6" w:rsidRPr="00470A40" w:rsidRDefault="006206AF" w:rsidP="00470A40">
      <w:pPr>
        <w:tabs>
          <w:tab w:val="num" w:pos="720"/>
        </w:tabs>
        <w:spacing w:line="360" w:lineRule="auto"/>
        <w:rPr>
          <w:rFonts w:ascii="Times New Roman" w:hAnsi="Times New Roman" w:cs="Times New Roman"/>
          <w:iCs/>
          <w:sz w:val="28"/>
          <w:szCs w:val="28"/>
        </w:rPr>
      </w:pPr>
      <w:r w:rsidRPr="00470A40">
        <w:rPr>
          <w:rFonts w:ascii="Times New Roman" w:hAnsi="Times New Roman" w:cs="Times New Roman"/>
          <w:iCs/>
          <w:sz w:val="28"/>
          <w:szCs w:val="28"/>
        </w:rPr>
        <w:t xml:space="preserve">- </w:t>
      </w:r>
      <w:r w:rsidR="00EF75A6" w:rsidRPr="00470A40">
        <w:rPr>
          <w:rFonts w:ascii="Times New Roman" w:hAnsi="Times New Roman" w:cs="Times New Roman"/>
          <w:iCs/>
          <w:sz w:val="28"/>
          <w:szCs w:val="28"/>
        </w:rPr>
        <w:t>Развить умения</w:t>
      </w:r>
      <w:r w:rsidR="00EF75A6" w:rsidRPr="00EF75A6">
        <w:rPr>
          <w:rFonts w:ascii="Times New Roman" w:hAnsi="Times New Roman" w:cs="Times New Roman"/>
          <w:iCs/>
          <w:sz w:val="28"/>
          <w:szCs w:val="28"/>
        </w:rPr>
        <w:t xml:space="preserve"> выполнять специальные упражнения для согласования движений с музыкой, владеть основами хореографических</w:t>
      </w:r>
      <w:r w:rsidR="00EF75A6" w:rsidRPr="00470A40">
        <w:rPr>
          <w:rFonts w:ascii="Times New Roman" w:hAnsi="Times New Roman" w:cs="Times New Roman"/>
          <w:iCs/>
          <w:sz w:val="28"/>
          <w:szCs w:val="28"/>
        </w:rPr>
        <w:t xml:space="preserve"> упражнений</w:t>
      </w:r>
      <w:r w:rsidRPr="00470A40">
        <w:rPr>
          <w:rFonts w:ascii="Times New Roman" w:hAnsi="Times New Roman" w:cs="Times New Roman"/>
          <w:iCs/>
          <w:sz w:val="28"/>
          <w:szCs w:val="28"/>
        </w:rPr>
        <w:t>;</w:t>
      </w:r>
    </w:p>
    <w:p w14:paraId="7F7836B9" w14:textId="518BD665" w:rsidR="00F72996" w:rsidRPr="00470A40" w:rsidRDefault="006E01BC" w:rsidP="00470A40">
      <w:pPr>
        <w:pStyle w:val="a5"/>
        <w:spacing w:line="360" w:lineRule="auto"/>
        <w:rPr>
          <w:rFonts w:cs="Times New Roman"/>
          <w:b/>
          <w:bCs/>
          <w:iCs/>
          <w:sz w:val="28"/>
          <w:szCs w:val="28"/>
        </w:rPr>
      </w:pPr>
      <w:r w:rsidRPr="00470A40">
        <w:rPr>
          <w:rFonts w:cs="Times New Roman"/>
          <w:b/>
          <w:bCs/>
          <w:iCs/>
          <w:sz w:val="28"/>
          <w:szCs w:val="28"/>
        </w:rPr>
        <w:lastRenderedPageBreak/>
        <w:t xml:space="preserve">    </w:t>
      </w:r>
      <w:r w:rsidR="0042206C" w:rsidRPr="00470A40">
        <w:rPr>
          <w:rFonts w:cs="Times New Roman"/>
          <w:b/>
          <w:bCs/>
          <w:iCs/>
          <w:sz w:val="28"/>
          <w:szCs w:val="28"/>
        </w:rPr>
        <w:t>1.</w:t>
      </w:r>
      <w:r w:rsidRPr="00470A40">
        <w:rPr>
          <w:rFonts w:cs="Times New Roman"/>
          <w:b/>
          <w:bCs/>
          <w:iCs/>
          <w:sz w:val="28"/>
          <w:szCs w:val="28"/>
        </w:rPr>
        <w:t>11. Формы</w:t>
      </w:r>
      <w:r w:rsidR="00F72996" w:rsidRPr="00470A40">
        <w:rPr>
          <w:rFonts w:cs="Times New Roman"/>
          <w:b/>
          <w:bCs/>
          <w:iCs/>
          <w:sz w:val="28"/>
          <w:szCs w:val="28"/>
        </w:rPr>
        <w:t xml:space="preserve"> занятий</w:t>
      </w:r>
      <w:r w:rsidR="00C77A0C" w:rsidRPr="00470A40">
        <w:rPr>
          <w:rFonts w:cs="Times New Roman"/>
          <w:b/>
          <w:bCs/>
          <w:iCs/>
          <w:sz w:val="28"/>
          <w:szCs w:val="28"/>
        </w:rPr>
        <w:t>.</w:t>
      </w:r>
    </w:p>
    <w:p w14:paraId="41D86246" w14:textId="77777777" w:rsidR="00D070F4" w:rsidRPr="00470A40" w:rsidRDefault="00D070F4" w:rsidP="00470A40">
      <w:pPr>
        <w:pStyle w:val="a5"/>
        <w:spacing w:line="360" w:lineRule="auto"/>
        <w:rPr>
          <w:rFonts w:cs="Times New Roman"/>
          <w:b/>
          <w:bCs/>
          <w:iCs/>
          <w:sz w:val="28"/>
          <w:szCs w:val="28"/>
        </w:rPr>
      </w:pPr>
    </w:p>
    <w:p w14:paraId="253EF611" w14:textId="77777777" w:rsidR="00C77A0C" w:rsidRPr="00470A40" w:rsidRDefault="00D070F4" w:rsidP="00470A40">
      <w:pPr>
        <w:spacing w:line="360" w:lineRule="auto"/>
        <w:rPr>
          <w:rFonts w:ascii="Times New Roman" w:hAnsi="Times New Roman" w:cs="Times New Roman"/>
          <w:bCs/>
          <w:iCs/>
          <w:sz w:val="28"/>
          <w:szCs w:val="28"/>
        </w:rPr>
      </w:pPr>
      <w:r w:rsidRPr="00470A40">
        <w:rPr>
          <w:rFonts w:ascii="Times New Roman" w:hAnsi="Times New Roman" w:cs="Times New Roman"/>
          <w:b/>
          <w:bCs/>
          <w:iCs/>
          <w:sz w:val="28"/>
          <w:szCs w:val="28"/>
        </w:rPr>
        <w:t xml:space="preserve">Формы занятий: </w:t>
      </w:r>
      <w:r w:rsidRPr="00470A40">
        <w:rPr>
          <w:rFonts w:ascii="Times New Roman" w:hAnsi="Times New Roman" w:cs="Times New Roman"/>
          <w:bCs/>
          <w:iCs/>
          <w:sz w:val="28"/>
          <w:szCs w:val="28"/>
        </w:rPr>
        <w:t>групповая, подгрупповая, индивидуальная, индивидуально-групповая.</w:t>
      </w:r>
    </w:p>
    <w:p w14:paraId="7B72AD75" w14:textId="41B677F1" w:rsidR="0042206C" w:rsidRPr="00D239EB" w:rsidRDefault="006E01BC" w:rsidP="0042206C">
      <w:pPr>
        <w:spacing w:line="36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42206C" w:rsidRPr="000862C9">
        <w:rPr>
          <w:rFonts w:ascii="Times New Roman" w:hAnsi="Times New Roman" w:cs="Times New Roman"/>
          <w:b/>
          <w:bCs/>
          <w:iCs/>
          <w:sz w:val="28"/>
          <w:szCs w:val="28"/>
        </w:rPr>
        <w:t>1.12. Режим занятий.</w:t>
      </w:r>
    </w:p>
    <w:tbl>
      <w:tblPr>
        <w:tblStyle w:val="a3"/>
        <w:tblW w:w="0" w:type="auto"/>
        <w:tblLook w:val="04A0" w:firstRow="1" w:lastRow="0" w:firstColumn="1" w:lastColumn="0" w:noHBand="0" w:noVBand="1"/>
      </w:tblPr>
      <w:tblGrid>
        <w:gridCol w:w="3190"/>
        <w:gridCol w:w="3190"/>
        <w:gridCol w:w="3191"/>
      </w:tblGrid>
      <w:tr w:rsidR="0042206C" w:rsidRPr="000862C9" w14:paraId="1B9001A9" w14:textId="77777777" w:rsidTr="000E1EB3">
        <w:tc>
          <w:tcPr>
            <w:tcW w:w="3190" w:type="dxa"/>
          </w:tcPr>
          <w:p w14:paraId="7975660D" w14:textId="77777777" w:rsidR="0042206C" w:rsidRPr="006F5B28" w:rsidRDefault="0042206C" w:rsidP="000E1EB3">
            <w:pPr>
              <w:spacing w:line="360" w:lineRule="auto"/>
              <w:jc w:val="center"/>
              <w:rPr>
                <w:rFonts w:ascii="Times New Roman" w:hAnsi="Times New Roman" w:cs="Times New Roman"/>
                <w:b/>
                <w:bCs/>
                <w:iCs/>
                <w:sz w:val="28"/>
                <w:szCs w:val="28"/>
              </w:rPr>
            </w:pPr>
            <w:r w:rsidRPr="006F5B28">
              <w:rPr>
                <w:rFonts w:ascii="Times New Roman" w:hAnsi="Times New Roman" w:cs="Times New Roman"/>
                <w:b/>
                <w:bCs/>
                <w:iCs/>
                <w:sz w:val="28"/>
                <w:szCs w:val="28"/>
              </w:rPr>
              <w:t>Группы</w:t>
            </w:r>
          </w:p>
        </w:tc>
        <w:tc>
          <w:tcPr>
            <w:tcW w:w="3190" w:type="dxa"/>
          </w:tcPr>
          <w:p w14:paraId="27D8E700" w14:textId="77777777" w:rsidR="0042206C" w:rsidRPr="006F5B28" w:rsidRDefault="0042206C" w:rsidP="000E1EB3">
            <w:pPr>
              <w:spacing w:line="360" w:lineRule="auto"/>
              <w:jc w:val="center"/>
              <w:rPr>
                <w:rFonts w:ascii="Times New Roman" w:hAnsi="Times New Roman" w:cs="Times New Roman"/>
                <w:b/>
                <w:bCs/>
                <w:iCs/>
                <w:sz w:val="28"/>
                <w:szCs w:val="28"/>
              </w:rPr>
            </w:pPr>
            <w:r w:rsidRPr="006F5B28">
              <w:rPr>
                <w:rFonts w:ascii="Times New Roman" w:hAnsi="Times New Roman" w:cs="Times New Roman"/>
                <w:b/>
                <w:bCs/>
                <w:iCs/>
                <w:sz w:val="28"/>
                <w:szCs w:val="28"/>
              </w:rPr>
              <w:t>Продолжительность одного занятия</w:t>
            </w:r>
          </w:p>
        </w:tc>
        <w:tc>
          <w:tcPr>
            <w:tcW w:w="3191" w:type="dxa"/>
          </w:tcPr>
          <w:p w14:paraId="4722C297" w14:textId="77777777" w:rsidR="0042206C" w:rsidRPr="006F5B28" w:rsidRDefault="0042206C" w:rsidP="000E1EB3">
            <w:pPr>
              <w:spacing w:line="360" w:lineRule="auto"/>
              <w:jc w:val="center"/>
              <w:rPr>
                <w:rFonts w:ascii="Times New Roman" w:hAnsi="Times New Roman" w:cs="Times New Roman"/>
                <w:b/>
                <w:bCs/>
                <w:iCs/>
                <w:sz w:val="28"/>
                <w:szCs w:val="28"/>
              </w:rPr>
            </w:pPr>
            <w:r w:rsidRPr="006F5B28">
              <w:rPr>
                <w:rFonts w:ascii="Times New Roman" w:hAnsi="Times New Roman" w:cs="Times New Roman"/>
                <w:b/>
                <w:bCs/>
                <w:iCs/>
                <w:sz w:val="28"/>
                <w:szCs w:val="28"/>
              </w:rPr>
              <w:t>Кол-во занятий в неделю</w:t>
            </w:r>
          </w:p>
        </w:tc>
      </w:tr>
      <w:tr w:rsidR="0042206C" w:rsidRPr="000862C9" w14:paraId="2645FC99" w14:textId="77777777" w:rsidTr="000E1EB3">
        <w:trPr>
          <w:trHeight w:val="160"/>
        </w:trPr>
        <w:tc>
          <w:tcPr>
            <w:tcW w:w="3190" w:type="dxa"/>
          </w:tcPr>
          <w:p w14:paraId="7E9C6BF6" w14:textId="22933EFF" w:rsidR="0042206C" w:rsidRDefault="0042206C" w:rsidP="000E1EB3">
            <w:pPr>
              <w:spacing w:line="360" w:lineRule="auto"/>
              <w:jc w:val="center"/>
              <w:rPr>
                <w:rFonts w:ascii="Times New Roman" w:hAnsi="Times New Roman" w:cs="Times New Roman"/>
                <w:bCs/>
                <w:iCs/>
                <w:sz w:val="28"/>
                <w:szCs w:val="28"/>
              </w:rPr>
            </w:pPr>
            <w:r>
              <w:rPr>
                <w:rFonts w:ascii="Times New Roman" w:hAnsi="Times New Roman" w:cs="Times New Roman"/>
                <w:sz w:val="28"/>
                <w:szCs w:val="28"/>
              </w:rPr>
              <w:t xml:space="preserve">Средний дошкольный возраст: </w:t>
            </w:r>
            <w:r w:rsidR="00446EA8">
              <w:rPr>
                <w:rFonts w:ascii="Times New Roman" w:hAnsi="Times New Roman" w:cs="Times New Roman"/>
                <w:sz w:val="28"/>
                <w:szCs w:val="28"/>
              </w:rPr>
              <w:t xml:space="preserve">4–5 </w:t>
            </w:r>
            <w:r>
              <w:rPr>
                <w:rFonts w:ascii="Times New Roman" w:hAnsi="Times New Roman" w:cs="Times New Roman"/>
                <w:sz w:val="28"/>
                <w:szCs w:val="28"/>
              </w:rPr>
              <w:t xml:space="preserve"> лет</w:t>
            </w:r>
          </w:p>
        </w:tc>
        <w:tc>
          <w:tcPr>
            <w:tcW w:w="3190" w:type="dxa"/>
          </w:tcPr>
          <w:p w14:paraId="51E6A5B7" w14:textId="77777777" w:rsidR="0042206C" w:rsidRPr="000862C9" w:rsidRDefault="0042206C" w:rsidP="000E1EB3">
            <w:pPr>
              <w:spacing w:line="360" w:lineRule="auto"/>
              <w:jc w:val="center"/>
              <w:rPr>
                <w:rFonts w:ascii="Times New Roman" w:hAnsi="Times New Roman" w:cs="Times New Roman"/>
                <w:bCs/>
                <w:iCs/>
                <w:sz w:val="28"/>
                <w:szCs w:val="28"/>
              </w:rPr>
            </w:pPr>
            <w:r>
              <w:rPr>
                <w:rFonts w:ascii="Times New Roman" w:hAnsi="Times New Roman" w:cs="Times New Roman"/>
                <w:bCs/>
                <w:iCs/>
                <w:sz w:val="28"/>
                <w:szCs w:val="28"/>
              </w:rPr>
              <w:t>20 мин</w:t>
            </w:r>
          </w:p>
        </w:tc>
        <w:tc>
          <w:tcPr>
            <w:tcW w:w="3191" w:type="dxa"/>
          </w:tcPr>
          <w:p w14:paraId="1870464F" w14:textId="63C3890A" w:rsidR="0042206C" w:rsidRPr="000862C9" w:rsidRDefault="006206AF" w:rsidP="000E1EB3">
            <w:pPr>
              <w:spacing w:line="360" w:lineRule="auto"/>
              <w:jc w:val="center"/>
              <w:rPr>
                <w:rFonts w:ascii="Times New Roman" w:hAnsi="Times New Roman" w:cs="Times New Roman"/>
                <w:bCs/>
                <w:iCs/>
                <w:sz w:val="28"/>
                <w:szCs w:val="28"/>
              </w:rPr>
            </w:pPr>
            <w:r>
              <w:rPr>
                <w:rFonts w:ascii="Times New Roman" w:hAnsi="Times New Roman" w:cs="Times New Roman"/>
                <w:bCs/>
                <w:iCs/>
                <w:sz w:val="28"/>
                <w:szCs w:val="28"/>
              </w:rPr>
              <w:t>1</w:t>
            </w:r>
          </w:p>
        </w:tc>
      </w:tr>
      <w:tr w:rsidR="0042206C" w:rsidRPr="000862C9" w14:paraId="617FA948" w14:textId="77777777" w:rsidTr="000E1EB3">
        <w:trPr>
          <w:trHeight w:val="160"/>
        </w:trPr>
        <w:tc>
          <w:tcPr>
            <w:tcW w:w="3190" w:type="dxa"/>
          </w:tcPr>
          <w:p w14:paraId="65F84063" w14:textId="614B92D8" w:rsidR="0042206C" w:rsidRDefault="006206AF" w:rsidP="000E1EB3">
            <w:pPr>
              <w:spacing w:line="360" w:lineRule="auto"/>
              <w:jc w:val="center"/>
              <w:rPr>
                <w:rFonts w:ascii="Times New Roman" w:hAnsi="Times New Roman" w:cs="Times New Roman"/>
                <w:bCs/>
                <w:iCs/>
                <w:sz w:val="28"/>
                <w:szCs w:val="28"/>
              </w:rPr>
            </w:pPr>
            <w:r>
              <w:rPr>
                <w:rFonts w:ascii="Times New Roman" w:hAnsi="Times New Roman" w:cs="Times New Roman"/>
                <w:sz w:val="28"/>
                <w:szCs w:val="28"/>
              </w:rPr>
              <w:t>Старший</w:t>
            </w:r>
            <w:r w:rsidR="0042206C">
              <w:rPr>
                <w:rFonts w:ascii="Times New Roman" w:hAnsi="Times New Roman" w:cs="Times New Roman"/>
                <w:sz w:val="28"/>
                <w:szCs w:val="28"/>
              </w:rPr>
              <w:t xml:space="preserve"> дошкольный возраст: </w:t>
            </w:r>
            <w:r w:rsidR="001E0BC8">
              <w:rPr>
                <w:rFonts w:ascii="Times New Roman" w:hAnsi="Times New Roman" w:cs="Times New Roman"/>
                <w:sz w:val="28"/>
                <w:szCs w:val="28"/>
              </w:rPr>
              <w:t>5–6 лет</w:t>
            </w:r>
          </w:p>
        </w:tc>
        <w:tc>
          <w:tcPr>
            <w:tcW w:w="3190" w:type="dxa"/>
          </w:tcPr>
          <w:p w14:paraId="7FCB08C0" w14:textId="19F0C36F" w:rsidR="0042206C" w:rsidRPr="000862C9" w:rsidRDefault="006206AF" w:rsidP="000E1EB3">
            <w:pPr>
              <w:spacing w:line="360" w:lineRule="auto"/>
              <w:jc w:val="center"/>
              <w:rPr>
                <w:rFonts w:ascii="Times New Roman" w:hAnsi="Times New Roman" w:cs="Times New Roman"/>
                <w:bCs/>
                <w:iCs/>
                <w:sz w:val="28"/>
                <w:szCs w:val="28"/>
              </w:rPr>
            </w:pPr>
            <w:r>
              <w:rPr>
                <w:rFonts w:ascii="Times New Roman" w:hAnsi="Times New Roman" w:cs="Times New Roman"/>
                <w:bCs/>
                <w:iCs/>
                <w:sz w:val="28"/>
                <w:szCs w:val="28"/>
              </w:rPr>
              <w:t>2</w:t>
            </w:r>
            <w:r w:rsidR="0042206C">
              <w:rPr>
                <w:rFonts w:ascii="Times New Roman" w:hAnsi="Times New Roman" w:cs="Times New Roman"/>
                <w:bCs/>
                <w:iCs/>
                <w:sz w:val="28"/>
                <w:szCs w:val="28"/>
              </w:rPr>
              <w:t>5 мин</w:t>
            </w:r>
          </w:p>
        </w:tc>
        <w:tc>
          <w:tcPr>
            <w:tcW w:w="3191" w:type="dxa"/>
          </w:tcPr>
          <w:p w14:paraId="2B1BB872" w14:textId="6EAA5584" w:rsidR="0042206C" w:rsidRPr="000862C9" w:rsidRDefault="006206AF" w:rsidP="000E1EB3">
            <w:pPr>
              <w:spacing w:line="360" w:lineRule="auto"/>
              <w:jc w:val="center"/>
              <w:rPr>
                <w:rFonts w:ascii="Times New Roman" w:hAnsi="Times New Roman" w:cs="Times New Roman"/>
                <w:bCs/>
                <w:iCs/>
                <w:sz w:val="28"/>
                <w:szCs w:val="28"/>
              </w:rPr>
            </w:pPr>
            <w:r>
              <w:rPr>
                <w:rFonts w:ascii="Times New Roman" w:hAnsi="Times New Roman" w:cs="Times New Roman"/>
                <w:bCs/>
                <w:iCs/>
                <w:sz w:val="28"/>
                <w:szCs w:val="28"/>
              </w:rPr>
              <w:t>1</w:t>
            </w:r>
          </w:p>
        </w:tc>
      </w:tr>
    </w:tbl>
    <w:p w14:paraId="798E0E03" w14:textId="77777777" w:rsidR="00F72996" w:rsidRDefault="00F72996" w:rsidP="00F72996">
      <w:pPr>
        <w:suppressAutoHyphens/>
        <w:spacing w:after="200" w:line="276" w:lineRule="auto"/>
        <w:jc w:val="both"/>
        <w:rPr>
          <w:rFonts w:ascii="Times New Roman" w:eastAsia="SimSun" w:hAnsi="Times New Roman" w:cs="Times New Roman"/>
          <w:bCs/>
          <w:iCs/>
          <w:sz w:val="28"/>
          <w:szCs w:val="28"/>
          <w:lang w:eastAsia="ar-SA"/>
        </w:rPr>
      </w:pPr>
    </w:p>
    <w:p w14:paraId="065EC59C" w14:textId="796F6B8B" w:rsidR="00AE6788" w:rsidRDefault="003A249F" w:rsidP="006808EA">
      <w:pPr>
        <w:spacing w:line="36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0042206C" w:rsidRPr="000862C9">
        <w:rPr>
          <w:rFonts w:ascii="Times New Roman" w:hAnsi="Times New Roman" w:cs="Times New Roman"/>
          <w:b/>
          <w:bCs/>
          <w:iCs/>
          <w:sz w:val="28"/>
          <w:szCs w:val="28"/>
        </w:rPr>
        <w:t>1.</w:t>
      </w:r>
      <w:r w:rsidRPr="000862C9">
        <w:rPr>
          <w:rFonts w:ascii="Times New Roman" w:hAnsi="Times New Roman" w:cs="Times New Roman"/>
          <w:b/>
          <w:bCs/>
          <w:iCs/>
          <w:sz w:val="28"/>
          <w:szCs w:val="28"/>
        </w:rPr>
        <w:t>13. Планируемые</w:t>
      </w:r>
      <w:r w:rsidR="0042206C" w:rsidRPr="000862C9">
        <w:rPr>
          <w:rFonts w:ascii="Times New Roman" w:hAnsi="Times New Roman" w:cs="Times New Roman"/>
          <w:b/>
          <w:bCs/>
          <w:iCs/>
          <w:sz w:val="28"/>
          <w:szCs w:val="28"/>
        </w:rPr>
        <w:t xml:space="preserve"> результаты освоения программы.</w:t>
      </w:r>
    </w:p>
    <w:p w14:paraId="6C36E10D" w14:textId="77777777" w:rsidR="006808EA" w:rsidRPr="006808EA" w:rsidRDefault="006808EA" w:rsidP="006808EA">
      <w:pPr>
        <w:spacing w:line="360" w:lineRule="auto"/>
        <w:rPr>
          <w:rFonts w:ascii="Times New Roman" w:hAnsi="Times New Roman" w:cs="Times New Roman"/>
          <w:b/>
          <w:bCs/>
          <w:iCs/>
          <w:sz w:val="28"/>
          <w:szCs w:val="28"/>
        </w:rPr>
      </w:pPr>
      <w:r w:rsidRPr="006808EA">
        <w:rPr>
          <w:rFonts w:ascii="Times New Roman" w:hAnsi="Times New Roman" w:cs="Times New Roman"/>
          <w:b/>
          <w:bCs/>
          <w:iCs/>
          <w:sz w:val="28"/>
          <w:szCs w:val="28"/>
        </w:rPr>
        <w:t xml:space="preserve">Знания и умения, которые должен приобрести обучающийся в процессе освоения программы.  </w:t>
      </w:r>
    </w:p>
    <w:p w14:paraId="3CA258EA" w14:textId="6DD05417" w:rsidR="006808EA" w:rsidRPr="006808EA" w:rsidRDefault="006808EA" w:rsidP="006808EA">
      <w:pPr>
        <w:spacing w:line="360" w:lineRule="auto"/>
        <w:rPr>
          <w:rFonts w:ascii="Times New Roman" w:hAnsi="Times New Roman" w:cs="Times New Roman"/>
          <w:b/>
          <w:bCs/>
          <w:iCs/>
          <w:sz w:val="28"/>
          <w:szCs w:val="28"/>
        </w:rPr>
      </w:pPr>
      <w:r w:rsidRPr="006808EA">
        <w:rPr>
          <w:rFonts w:ascii="Times New Roman" w:hAnsi="Times New Roman" w:cs="Times New Roman"/>
          <w:b/>
          <w:bCs/>
          <w:iCs/>
          <w:sz w:val="28"/>
          <w:szCs w:val="28"/>
        </w:rPr>
        <w:t>Средняя группа.</w:t>
      </w:r>
    </w:p>
    <w:p w14:paraId="3392F51B" w14:textId="724DD38E" w:rsidR="006808EA" w:rsidRPr="006808EA" w:rsidRDefault="006808EA" w:rsidP="006808EA">
      <w:pPr>
        <w:spacing w:line="360" w:lineRule="auto"/>
        <w:rPr>
          <w:rFonts w:ascii="Times New Roman" w:hAnsi="Times New Roman" w:cs="Times New Roman"/>
          <w:iCs/>
          <w:sz w:val="28"/>
          <w:szCs w:val="28"/>
        </w:rPr>
      </w:pPr>
      <w:r w:rsidRPr="006808EA">
        <w:rPr>
          <w:rFonts w:ascii="Times New Roman" w:hAnsi="Times New Roman" w:cs="Times New Roman"/>
          <w:iCs/>
          <w:sz w:val="28"/>
          <w:szCs w:val="28"/>
        </w:rPr>
        <w:t>Обучающиеся будут знать назначение музыкального и спортивного зала и правила поведения в нем. Научатся ориентироваться в зале. Получат навыки выполнения ритмических танцев и комплексов упражнений, соответствующих возрасту, под музыку. Овладеют навыками ритмической ходьбы. Научатся хлопать и топать в такт музыки. Расширят представления о музыкально — подвижной игре, смогут представить различные образы (зверей, птиц, растений, фигуры и т. д.).</w:t>
      </w:r>
    </w:p>
    <w:p w14:paraId="37068875" w14:textId="77777777" w:rsidR="006808EA" w:rsidRPr="006808EA" w:rsidRDefault="006808EA" w:rsidP="006808EA">
      <w:pPr>
        <w:spacing w:line="360" w:lineRule="auto"/>
        <w:rPr>
          <w:rFonts w:ascii="Times New Roman" w:hAnsi="Times New Roman" w:cs="Times New Roman"/>
          <w:b/>
          <w:bCs/>
          <w:iCs/>
          <w:sz w:val="28"/>
          <w:szCs w:val="28"/>
        </w:rPr>
      </w:pPr>
      <w:r w:rsidRPr="006808EA">
        <w:rPr>
          <w:rFonts w:ascii="Times New Roman" w:hAnsi="Times New Roman" w:cs="Times New Roman"/>
          <w:b/>
          <w:bCs/>
          <w:iCs/>
          <w:sz w:val="28"/>
          <w:szCs w:val="28"/>
        </w:rPr>
        <w:t>Старшая группа.</w:t>
      </w:r>
    </w:p>
    <w:p w14:paraId="73FC5D60" w14:textId="3FB3241B" w:rsidR="006808EA" w:rsidRPr="006808EA" w:rsidRDefault="006808EA" w:rsidP="006808EA">
      <w:pPr>
        <w:spacing w:line="360" w:lineRule="auto"/>
        <w:rPr>
          <w:rFonts w:ascii="Times New Roman" w:hAnsi="Times New Roman" w:cs="Times New Roman"/>
          <w:iCs/>
          <w:sz w:val="28"/>
          <w:szCs w:val="28"/>
        </w:rPr>
      </w:pPr>
      <w:r w:rsidRPr="006808EA">
        <w:rPr>
          <w:rFonts w:ascii="Times New Roman" w:hAnsi="Times New Roman" w:cs="Times New Roman"/>
          <w:iCs/>
          <w:sz w:val="28"/>
          <w:szCs w:val="28"/>
        </w:rPr>
        <w:t xml:space="preserve">Обучающиеся будут иметь представление о назначении отдельных упражнений танцевально — ритмической гимнастики.  Научатся выполнять простейшие построения и перестроения. Получат навыки выполнения ритмических, эстрадных танцев и комплексов упражнений под музыку. Будут стремиться ритмично двигаться в различных музыкальных темпах и передавать хлопками и притопами </w:t>
      </w:r>
      <w:r w:rsidRPr="006808EA">
        <w:rPr>
          <w:rFonts w:ascii="Times New Roman" w:hAnsi="Times New Roman" w:cs="Times New Roman"/>
          <w:iCs/>
          <w:sz w:val="28"/>
          <w:szCs w:val="28"/>
        </w:rPr>
        <w:lastRenderedPageBreak/>
        <w:t>простейший ритмический рисунок. Будут обучены основным танцевальным позициям рук и ног. Смогут выполнять простейшие двигательные задания по креативной гимнастике.</w:t>
      </w:r>
    </w:p>
    <w:p w14:paraId="1A628C83" w14:textId="77777777" w:rsidR="006808EA" w:rsidRPr="006808EA" w:rsidRDefault="006808EA" w:rsidP="006808EA">
      <w:pPr>
        <w:spacing w:line="360" w:lineRule="auto"/>
        <w:rPr>
          <w:rFonts w:ascii="Times New Roman" w:hAnsi="Times New Roman" w:cs="Times New Roman"/>
          <w:iCs/>
          <w:sz w:val="28"/>
          <w:szCs w:val="28"/>
        </w:rPr>
      </w:pPr>
    </w:p>
    <w:p w14:paraId="51B531AA" w14:textId="77777777" w:rsidR="006808EA" w:rsidRPr="006808EA" w:rsidRDefault="006808EA" w:rsidP="006808EA">
      <w:pPr>
        <w:spacing w:line="360" w:lineRule="auto"/>
        <w:rPr>
          <w:rFonts w:ascii="Times New Roman" w:hAnsi="Times New Roman" w:cs="Times New Roman"/>
          <w:b/>
          <w:bCs/>
          <w:iCs/>
          <w:sz w:val="28"/>
          <w:szCs w:val="28"/>
        </w:rPr>
      </w:pPr>
      <w:r w:rsidRPr="006808EA">
        <w:rPr>
          <w:rFonts w:ascii="Times New Roman" w:hAnsi="Times New Roman" w:cs="Times New Roman"/>
          <w:b/>
          <w:bCs/>
          <w:iCs/>
          <w:sz w:val="28"/>
          <w:szCs w:val="28"/>
        </w:rPr>
        <w:t>Компетенции и личностные качества, которые могут быть сформированы и развиты у детей в результате занятий по программе:</w:t>
      </w:r>
    </w:p>
    <w:p w14:paraId="466976CB" w14:textId="77777777" w:rsidR="009D3764" w:rsidRDefault="006808EA"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Pr="006808EA">
        <w:rPr>
          <w:rFonts w:ascii="Times New Roman" w:hAnsi="Times New Roman" w:cs="Times New Roman"/>
          <w:iCs/>
          <w:sz w:val="28"/>
          <w:szCs w:val="28"/>
        </w:rPr>
        <w:t xml:space="preserve">укрепление здоровья </w:t>
      </w:r>
      <w:r w:rsidR="009D3764" w:rsidRPr="006808EA">
        <w:rPr>
          <w:rFonts w:ascii="Times New Roman" w:hAnsi="Times New Roman" w:cs="Times New Roman"/>
          <w:iCs/>
          <w:sz w:val="28"/>
          <w:szCs w:val="28"/>
        </w:rPr>
        <w:t>детей;</w:t>
      </w:r>
    </w:p>
    <w:p w14:paraId="6757DCD7" w14:textId="146CAA05" w:rsidR="006808EA" w:rsidRDefault="009D3764"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6808EA" w:rsidRPr="006808EA">
        <w:rPr>
          <w:rFonts w:ascii="Times New Roman" w:hAnsi="Times New Roman" w:cs="Times New Roman"/>
          <w:iCs/>
          <w:sz w:val="28"/>
          <w:szCs w:val="28"/>
        </w:rPr>
        <w:t xml:space="preserve">снижение уровня заболеваемости;                                                             </w:t>
      </w:r>
    </w:p>
    <w:p w14:paraId="5BEADE51" w14:textId="77777777" w:rsidR="009D3764" w:rsidRDefault="006808EA"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Pr="006808EA">
        <w:rPr>
          <w:rFonts w:ascii="Times New Roman" w:hAnsi="Times New Roman" w:cs="Times New Roman"/>
          <w:iCs/>
          <w:sz w:val="28"/>
          <w:szCs w:val="28"/>
        </w:rPr>
        <w:t xml:space="preserve">изменения отношения детей к сохранению и укреплению своего </w:t>
      </w:r>
      <w:r w:rsidR="009D3764" w:rsidRPr="006808EA">
        <w:rPr>
          <w:rFonts w:ascii="Times New Roman" w:hAnsi="Times New Roman" w:cs="Times New Roman"/>
          <w:iCs/>
          <w:sz w:val="28"/>
          <w:szCs w:val="28"/>
        </w:rPr>
        <w:t>здоровья;</w:t>
      </w:r>
    </w:p>
    <w:p w14:paraId="4F58D539" w14:textId="605427D7" w:rsidR="006808EA" w:rsidRDefault="009D3764"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6808EA" w:rsidRPr="006808EA">
        <w:rPr>
          <w:rFonts w:ascii="Times New Roman" w:hAnsi="Times New Roman" w:cs="Times New Roman"/>
          <w:iCs/>
          <w:sz w:val="28"/>
          <w:szCs w:val="28"/>
        </w:rPr>
        <w:t xml:space="preserve">повышение интереса к занятиям танцевально-игровой гимнастики; </w:t>
      </w:r>
      <w:r w:rsidR="006808EA">
        <w:rPr>
          <w:rFonts w:ascii="Times New Roman" w:hAnsi="Times New Roman" w:cs="Times New Roman"/>
          <w:iCs/>
          <w:sz w:val="28"/>
          <w:szCs w:val="28"/>
        </w:rPr>
        <w:t>-</w:t>
      </w:r>
    </w:p>
    <w:p w14:paraId="23CB14A6" w14:textId="77777777" w:rsidR="006808EA" w:rsidRDefault="006808EA"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Pr="006808EA">
        <w:rPr>
          <w:rFonts w:ascii="Times New Roman" w:hAnsi="Times New Roman" w:cs="Times New Roman"/>
          <w:iCs/>
          <w:sz w:val="28"/>
          <w:szCs w:val="28"/>
        </w:rPr>
        <w:t>благотворное влияние музыки на психосоматическую сферу ребёнка;</w:t>
      </w:r>
    </w:p>
    <w:p w14:paraId="5471FA8E" w14:textId="0BD08997" w:rsidR="006808EA" w:rsidRPr="006808EA" w:rsidRDefault="006808EA" w:rsidP="006808EA">
      <w:pPr>
        <w:spacing w:line="360" w:lineRule="auto"/>
        <w:rPr>
          <w:rFonts w:ascii="Times New Roman" w:hAnsi="Times New Roman" w:cs="Times New Roman"/>
          <w:iCs/>
          <w:sz w:val="28"/>
          <w:szCs w:val="28"/>
        </w:rPr>
      </w:pPr>
      <w:r>
        <w:rPr>
          <w:rFonts w:ascii="Times New Roman" w:hAnsi="Times New Roman" w:cs="Times New Roman"/>
          <w:iCs/>
          <w:sz w:val="28"/>
          <w:szCs w:val="28"/>
        </w:rPr>
        <w:t xml:space="preserve">- </w:t>
      </w:r>
      <w:r w:rsidRPr="006808EA">
        <w:rPr>
          <w:rFonts w:ascii="Times New Roman" w:hAnsi="Times New Roman" w:cs="Times New Roman"/>
          <w:iCs/>
          <w:sz w:val="28"/>
          <w:szCs w:val="28"/>
        </w:rPr>
        <w:t xml:space="preserve">воспитание умения эмоционального выражения, творчества в движении.  </w:t>
      </w:r>
    </w:p>
    <w:p w14:paraId="7FE2F4FE" w14:textId="17895D64" w:rsidR="006808EA" w:rsidRPr="009D3764" w:rsidRDefault="006808EA" w:rsidP="006808EA">
      <w:pPr>
        <w:spacing w:line="360" w:lineRule="auto"/>
        <w:rPr>
          <w:rFonts w:ascii="Times New Roman" w:hAnsi="Times New Roman" w:cs="Times New Roman"/>
          <w:b/>
          <w:bCs/>
          <w:iCs/>
          <w:sz w:val="28"/>
          <w:szCs w:val="28"/>
        </w:rPr>
      </w:pPr>
      <w:r w:rsidRPr="009D3764">
        <w:rPr>
          <w:rFonts w:ascii="Times New Roman" w:hAnsi="Times New Roman" w:cs="Times New Roman"/>
          <w:b/>
          <w:bCs/>
          <w:iCs/>
          <w:sz w:val="28"/>
          <w:szCs w:val="28"/>
        </w:rPr>
        <w:t>Личностные, метапредметные и предметные результаты, которые приобретет обучающийся по итогам освоения программы:</w:t>
      </w:r>
    </w:p>
    <w:p w14:paraId="40DDA424" w14:textId="77777777" w:rsidR="006808EA" w:rsidRPr="009D3764" w:rsidRDefault="006808EA" w:rsidP="006808EA">
      <w:pPr>
        <w:spacing w:line="360" w:lineRule="auto"/>
        <w:rPr>
          <w:rFonts w:ascii="Times New Roman" w:hAnsi="Times New Roman" w:cs="Times New Roman"/>
          <w:b/>
          <w:bCs/>
          <w:iCs/>
          <w:sz w:val="28"/>
          <w:szCs w:val="28"/>
        </w:rPr>
      </w:pPr>
      <w:r w:rsidRPr="009D3764">
        <w:rPr>
          <w:rFonts w:ascii="Times New Roman" w:hAnsi="Times New Roman" w:cs="Times New Roman"/>
          <w:b/>
          <w:bCs/>
          <w:iCs/>
          <w:sz w:val="28"/>
          <w:szCs w:val="28"/>
        </w:rPr>
        <w:t xml:space="preserve">Предметные результаты:                                                                              </w:t>
      </w:r>
    </w:p>
    <w:p w14:paraId="1338065F" w14:textId="5A3B2B8A" w:rsidR="006808EA" w:rsidRPr="006808EA" w:rsidRDefault="006808EA" w:rsidP="006808EA">
      <w:pPr>
        <w:spacing w:line="360" w:lineRule="auto"/>
        <w:rPr>
          <w:rFonts w:ascii="Times New Roman" w:hAnsi="Times New Roman" w:cs="Times New Roman"/>
          <w:iCs/>
          <w:sz w:val="28"/>
          <w:szCs w:val="28"/>
        </w:rPr>
      </w:pPr>
      <w:r w:rsidRPr="006808EA">
        <w:rPr>
          <w:rFonts w:ascii="Times New Roman" w:hAnsi="Times New Roman" w:cs="Times New Roman"/>
          <w:iCs/>
          <w:sz w:val="28"/>
          <w:szCs w:val="28"/>
        </w:rPr>
        <w:t xml:space="preserve">Обучить детей правилам безопасности при занятиях физическими упражнениями без предметов и с предметами, обучить грамотному использованию предметов личной гигиены перед и на занятиях.                              </w:t>
      </w:r>
    </w:p>
    <w:p w14:paraId="67592FAB" w14:textId="77777777" w:rsidR="006808EA" w:rsidRPr="009D3764" w:rsidRDefault="006808EA" w:rsidP="006808EA">
      <w:pPr>
        <w:spacing w:line="360" w:lineRule="auto"/>
        <w:rPr>
          <w:rFonts w:ascii="Times New Roman" w:hAnsi="Times New Roman" w:cs="Times New Roman"/>
          <w:b/>
          <w:bCs/>
          <w:iCs/>
          <w:sz w:val="28"/>
          <w:szCs w:val="28"/>
        </w:rPr>
      </w:pPr>
      <w:r w:rsidRPr="009D3764">
        <w:rPr>
          <w:rFonts w:ascii="Times New Roman" w:hAnsi="Times New Roman" w:cs="Times New Roman"/>
          <w:b/>
          <w:bCs/>
          <w:iCs/>
          <w:sz w:val="28"/>
          <w:szCs w:val="28"/>
        </w:rPr>
        <w:t xml:space="preserve">Метапредметные результаты:                                                                        </w:t>
      </w:r>
    </w:p>
    <w:p w14:paraId="18396966" w14:textId="528456F6" w:rsidR="006808EA" w:rsidRPr="006808EA" w:rsidRDefault="006808EA" w:rsidP="006808EA">
      <w:pPr>
        <w:spacing w:line="360" w:lineRule="auto"/>
        <w:rPr>
          <w:rFonts w:ascii="Times New Roman" w:hAnsi="Times New Roman" w:cs="Times New Roman"/>
          <w:iCs/>
          <w:sz w:val="28"/>
          <w:szCs w:val="28"/>
        </w:rPr>
      </w:pPr>
      <w:r w:rsidRPr="006808EA">
        <w:rPr>
          <w:rFonts w:ascii="Times New Roman" w:hAnsi="Times New Roman" w:cs="Times New Roman"/>
          <w:iCs/>
          <w:sz w:val="28"/>
          <w:szCs w:val="28"/>
        </w:rPr>
        <w:t xml:space="preserve">Развить в детях элементарные передвижения по залу и дать определенный запас движений и упражнений, передавать характер музыки. </w:t>
      </w:r>
      <w:r w:rsidR="009D3764" w:rsidRPr="006808EA">
        <w:rPr>
          <w:rFonts w:ascii="Times New Roman" w:hAnsi="Times New Roman" w:cs="Times New Roman"/>
          <w:iCs/>
          <w:sz w:val="28"/>
          <w:szCs w:val="28"/>
        </w:rPr>
        <w:t>Развить умения</w:t>
      </w:r>
      <w:r w:rsidRPr="006808EA">
        <w:rPr>
          <w:rFonts w:ascii="Times New Roman" w:hAnsi="Times New Roman" w:cs="Times New Roman"/>
          <w:iCs/>
          <w:sz w:val="28"/>
          <w:szCs w:val="28"/>
        </w:rPr>
        <w:t xml:space="preserve"> выполнять специальные упражнения для согласования движений с музыкой, владеть основами хореографических упражнений</w:t>
      </w:r>
      <w:r w:rsidR="009D3764">
        <w:rPr>
          <w:rFonts w:ascii="Times New Roman" w:hAnsi="Times New Roman" w:cs="Times New Roman"/>
          <w:iCs/>
          <w:sz w:val="28"/>
          <w:szCs w:val="28"/>
        </w:rPr>
        <w:t>.</w:t>
      </w:r>
      <w:r w:rsidRPr="006808EA">
        <w:rPr>
          <w:rFonts w:ascii="Times New Roman" w:hAnsi="Times New Roman" w:cs="Times New Roman"/>
          <w:iCs/>
          <w:sz w:val="28"/>
          <w:szCs w:val="28"/>
        </w:rPr>
        <w:t xml:space="preserve">                                                                                                        </w:t>
      </w:r>
    </w:p>
    <w:p w14:paraId="6D8D2054" w14:textId="77777777" w:rsidR="006808EA" w:rsidRPr="009D3764" w:rsidRDefault="006808EA" w:rsidP="006808EA">
      <w:pPr>
        <w:spacing w:line="360" w:lineRule="auto"/>
        <w:rPr>
          <w:rFonts w:ascii="Times New Roman" w:hAnsi="Times New Roman" w:cs="Times New Roman"/>
          <w:b/>
          <w:bCs/>
          <w:iCs/>
          <w:sz w:val="28"/>
          <w:szCs w:val="28"/>
        </w:rPr>
      </w:pPr>
      <w:r w:rsidRPr="009D3764">
        <w:rPr>
          <w:rFonts w:ascii="Times New Roman" w:hAnsi="Times New Roman" w:cs="Times New Roman"/>
          <w:b/>
          <w:bCs/>
          <w:iCs/>
          <w:sz w:val="28"/>
          <w:szCs w:val="28"/>
        </w:rPr>
        <w:t xml:space="preserve">Личностные результаты:                                                                                  </w:t>
      </w:r>
    </w:p>
    <w:p w14:paraId="6BD98665" w14:textId="3A08F715" w:rsidR="006808EA" w:rsidRPr="006808EA" w:rsidRDefault="006808EA" w:rsidP="006808EA">
      <w:pPr>
        <w:spacing w:line="360" w:lineRule="auto"/>
        <w:rPr>
          <w:rFonts w:ascii="Times New Roman" w:hAnsi="Times New Roman" w:cs="Times New Roman"/>
          <w:iCs/>
          <w:sz w:val="28"/>
          <w:szCs w:val="28"/>
        </w:rPr>
      </w:pPr>
      <w:r w:rsidRPr="006808EA">
        <w:rPr>
          <w:rFonts w:ascii="Times New Roman" w:hAnsi="Times New Roman" w:cs="Times New Roman"/>
          <w:iCs/>
          <w:sz w:val="28"/>
          <w:szCs w:val="28"/>
        </w:rPr>
        <w:t xml:space="preserve">Воспитать в детях чувство ритма для ритмических танцев и ответственность за исполнение танцевальных номеров.                  </w:t>
      </w:r>
    </w:p>
    <w:p w14:paraId="7CCFA811" w14:textId="61D2235E" w:rsidR="0042206C" w:rsidRPr="000862C9" w:rsidRDefault="003A249F" w:rsidP="0042206C">
      <w:pPr>
        <w:spacing w:after="0" w:line="360" w:lineRule="auto"/>
        <w:rPr>
          <w:rFonts w:ascii="Times New Roman" w:eastAsia="Times New Roman" w:hAnsi="Times New Roman" w:cs="Times New Roman"/>
          <w:b/>
          <w:bCs/>
          <w:iCs/>
          <w:sz w:val="28"/>
          <w:szCs w:val="28"/>
        </w:rPr>
      </w:pPr>
      <w:r>
        <w:rPr>
          <w:rFonts w:ascii="Times New Roman" w:hAnsi="Times New Roman" w:cs="Times New Roman"/>
          <w:b/>
          <w:bCs/>
          <w:iCs/>
          <w:sz w:val="28"/>
          <w:szCs w:val="28"/>
        </w:rPr>
        <w:lastRenderedPageBreak/>
        <w:t xml:space="preserve">    </w:t>
      </w:r>
      <w:r w:rsidR="0042206C" w:rsidRPr="000862C9">
        <w:rPr>
          <w:rFonts w:ascii="Times New Roman" w:hAnsi="Times New Roman" w:cs="Times New Roman"/>
          <w:b/>
          <w:bCs/>
          <w:iCs/>
          <w:sz w:val="28"/>
          <w:szCs w:val="28"/>
        </w:rPr>
        <w:t>1.</w:t>
      </w:r>
      <w:r w:rsidRPr="000862C9">
        <w:rPr>
          <w:rFonts w:ascii="Times New Roman" w:hAnsi="Times New Roman" w:cs="Times New Roman"/>
          <w:b/>
          <w:bCs/>
          <w:iCs/>
          <w:sz w:val="28"/>
          <w:szCs w:val="28"/>
        </w:rPr>
        <w:t>14. Методы</w:t>
      </w:r>
      <w:r w:rsidR="0042206C" w:rsidRPr="000862C9">
        <w:rPr>
          <w:rFonts w:ascii="Times New Roman" w:hAnsi="Times New Roman" w:cs="Times New Roman"/>
          <w:b/>
          <w:bCs/>
          <w:iCs/>
          <w:sz w:val="28"/>
          <w:szCs w:val="28"/>
        </w:rPr>
        <w:t xml:space="preserve"> обучения.</w:t>
      </w:r>
    </w:p>
    <w:p w14:paraId="17C0B290" w14:textId="778EA8E6" w:rsidR="00295E7A" w:rsidRPr="000862C9" w:rsidRDefault="0042206C" w:rsidP="0042206C">
      <w:pPr>
        <w:spacing w:line="360" w:lineRule="auto"/>
        <w:rPr>
          <w:rFonts w:ascii="Times New Roman" w:hAnsi="Times New Roman" w:cs="Times New Roman"/>
          <w:bCs/>
          <w:iCs/>
          <w:sz w:val="28"/>
          <w:szCs w:val="28"/>
        </w:rPr>
      </w:pPr>
      <w:r w:rsidRPr="000862C9">
        <w:rPr>
          <w:rFonts w:ascii="Times New Roman" w:hAnsi="Times New Roman" w:cs="Times New Roman"/>
          <w:b/>
          <w:bCs/>
          <w:iCs/>
          <w:sz w:val="28"/>
          <w:szCs w:val="28"/>
        </w:rPr>
        <w:t xml:space="preserve">Словесные: </w:t>
      </w:r>
      <w:r w:rsidRPr="000862C9">
        <w:rPr>
          <w:rFonts w:ascii="Times New Roman" w:hAnsi="Times New Roman" w:cs="Times New Roman"/>
          <w:bCs/>
          <w:iCs/>
          <w:sz w:val="28"/>
          <w:szCs w:val="28"/>
        </w:rPr>
        <w:t>устное изложение, беседа, объяснение</w:t>
      </w:r>
      <w:r w:rsidR="00B11A4A">
        <w:rPr>
          <w:rFonts w:ascii="Times New Roman" w:hAnsi="Times New Roman" w:cs="Times New Roman"/>
          <w:bCs/>
          <w:iCs/>
          <w:sz w:val="28"/>
          <w:szCs w:val="28"/>
        </w:rPr>
        <w:t xml:space="preserve"> движений танцевального экзерсиса</w:t>
      </w:r>
      <w:r w:rsidRPr="000862C9">
        <w:rPr>
          <w:rFonts w:ascii="Times New Roman" w:hAnsi="Times New Roman" w:cs="Times New Roman"/>
          <w:bCs/>
          <w:iCs/>
          <w:sz w:val="28"/>
          <w:szCs w:val="28"/>
        </w:rPr>
        <w:t>,</w:t>
      </w:r>
      <w:r w:rsidR="00B11A4A">
        <w:rPr>
          <w:rFonts w:ascii="Times New Roman" w:hAnsi="Times New Roman" w:cs="Times New Roman"/>
          <w:bCs/>
          <w:iCs/>
          <w:sz w:val="28"/>
          <w:szCs w:val="28"/>
        </w:rPr>
        <w:t xml:space="preserve"> учитывая возрастные особенности детей,</w:t>
      </w:r>
      <w:r w:rsidRPr="000862C9">
        <w:rPr>
          <w:rFonts w:ascii="Times New Roman" w:hAnsi="Times New Roman" w:cs="Times New Roman"/>
          <w:bCs/>
          <w:iCs/>
          <w:sz w:val="28"/>
          <w:szCs w:val="28"/>
        </w:rPr>
        <w:t xml:space="preserve"> анализ структуры.</w:t>
      </w:r>
    </w:p>
    <w:p w14:paraId="63DE6785" w14:textId="6B2734E8" w:rsidR="0042206C" w:rsidRPr="000862C9" w:rsidRDefault="0042206C" w:rsidP="00AE6788">
      <w:pPr>
        <w:spacing w:line="360" w:lineRule="auto"/>
        <w:rPr>
          <w:rFonts w:ascii="Times New Roman" w:hAnsi="Times New Roman" w:cs="Times New Roman"/>
          <w:bCs/>
          <w:iCs/>
          <w:sz w:val="28"/>
          <w:szCs w:val="28"/>
        </w:rPr>
      </w:pPr>
      <w:r w:rsidRPr="000862C9">
        <w:rPr>
          <w:rFonts w:ascii="Times New Roman" w:hAnsi="Times New Roman" w:cs="Times New Roman"/>
          <w:b/>
          <w:bCs/>
          <w:iCs/>
          <w:sz w:val="28"/>
          <w:szCs w:val="28"/>
        </w:rPr>
        <w:t xml:space="preserve">Наглядные: </w:t>
      </w:r>
      <w:r w:rsidRPr="000862C9">
        <w:rPr>
          <w:rFonts w:ascii="Times New Roman" w:hAnsi="Times New Roman" w:cs="Times New Roman"/>
          <w:bCs/>
          <w:iCs/>
          <w:sz w:val="28"/>
          <w:szCs w:val="28"/>
        </w:rPr>
        <w:t xml:space="preserve">показ </w:t>
      </w:r>
      <w:r w:rsidR="00295E7A" w:rsidRPr="000862C9">
        <w:rPr>
          <w:rFonts w:ascii="Times New Roman" w:hAnsi="Times New Roman" w:cs="Times New Roman"/>
          <w:bCs/>
          <w:iCs/>
          <w:sz w:val="28"/>
          <w:szCs w:val="28"/>
        </w:rPr>
        <w:t>ви</w:t>
      </w:r>
      <w:r w:rsidR="00295E7A">
        <w:rPr>
          <w:rFonts w:ascii="Times New Roman" w:hAnsi="Times New Roman" w:cs="Times New Roman"/>
          <w:bCs/>
          <w:iCs/>
          <w:sz w:val="28"/>
          <w:szCs w:val="28"/>
        </w:rPr>
        <w:t>деоматериалов, иллюстраций</w:t>
      </w:r>
      <w:r w:rsidR="00AE6788">
        <w:rPr>
          <w:rFonts w:ascii="Times New Roman" w:hAnsi="Times New Roman" w:cs="Times New Roman"/>
          <w:bCs/>
          <w:iCs/>
          <w:sz w:val="28"/>
          <w:szCs w:val="28"/>
        </w:rPr>
        <w:t xml:space="preserve">, </w:t>
      </w:r>
      <w:r w:rsidR="00AE6788" w:rsidRPr="00AE6788">
        <w:rPr>
          <w:rFonts w:ascii="Times New Roman" w:hAnsi="Times New Roman" w:cs="Times New Roman"/>
          <w:bCs/>
          <w:iCs/>
          <w:sz w:val="28"/>
          <w:szCs w:val="28"/>
        </w:rPr>
        <w:t>показ способов действий, показ образца (показ педагога каждого та</w:t>
      </w:r>
      <w:r w:rsidR="00B11A4A">
        <w:rPr>
          <w:rFonts w:ascii="Times New Roman" w:hAnsi="Times New Roman" w:cs="Times New Roman"/>
          <w:bCs/>
          <w:iCs/>
          <w:sz w:val="28"/>
          <w:szCs w:val="28"/>
        </w:rPr>
        <w:t xml:space="preserve">нцевального элемента). </w:t>
      </w:r>
    </w:p>
    <w:p w14:paraId="66363D1E" w14:textId="41AD2874" w:rsidR="0042206C" w:rsidRDefault="0042206C" w:rsidP="0042206C">
      <w:pPr>
        <w:spacing w:line="360" w:lineRule="auto"/>
        <w:rPr>
          <w:rFonts w:ascii="Times New Roman" w:hAnsi="Times New Roman" w:cs="Times New Roman"/>
          <w:bCs/>
          <w:iCs/>
          <w:sz w:val="28"/>
          <w:szCs w:val="28"/>
        </w:rPr>
      </w:pPr>
      <w:r w:rsidRPr="000862C9">
        <w:rPr>
          <w:rFonts w:ascii="Times New Roman" w:hAnsi="Times New Roman" w:cs="Times New Roman"/>
          <w:b/>
          <w:bCs/>
          <w:iCs/>
          <w:sz w:val="28"/>
          <w:szCs w:val="28"/>
        </w:rPr>
        <w:t xml:space="preserve">Практические: </w:t>
      </w:r>
      <w:r w:rsidRPr="000862C9">
        <w:rPr>
          <w:rFonts w:ascii="Times New Roman" w:hAnsi="Times New Roman" w:cs="Times New Roman"/>
          <w:bCs/>
          <w:iCs/>
          <w:sz w:val="28"/>
          <w:szCs w:val="28"/>
        </w:rPr>
        <w:t>игров</w:t>
      </w:r>
      <w:r w:rsidR="00AE6788">
        <w:rPr>
          <w:rFonts w:ascii="Times New Roman" w:hAnsi="Times New Roman" w:cs="Times New Roman"/>
          <w:bCs/>
          <w:iCs/>
          <w:sz w:val="28"/>
          <w:szCs w:val="28"/>
        </w:rPr>
        <w:t>ые упражнения</w:t>
      </w:r>
      <w:r w:rsidRPr="000862C9">
        <w:rPr>
          <w:rFonts w:ascii="Times New Roman" w:hAnsi="Times New Roman" w:cs="Times New Roman"/>
          <w:bCs/>
          <w:iCs/>
          <w:sz w:val="28"/>
          <w:szCs w:val="28"/>
        </w:rPr>
        <w:t xml:space="preserve">, </w:t>
      </w:r>
      <w:r w:rsidR="00B11A4A" w:rsidRPr="00B11A4A">
        <w:rPr>
          <w:rFonts w:ascii="Times New Roman" w:hAnsi="Times New Roman" w:cs="Times New Roman"/>
          <w:bCs/>
          <w:iCs/>
          <w:sz w:val="28"/>
          <w:szCs w:val="28"/>
        </w:rPr>
        <w:t>многократное повторение детьми практических действий заданного содержания.</w:t>
      </w:r>
      <w:r w:rsidR="001C35D7">
        <w:rPr>
          <w:rFonts w:ascii="Times New Roman" w:hAnsi="Times New Roman" w:cs="Times New Roman"/>
          <w:bCs/>
          <w:iCs/>
          <w:sz w:val="28"/>
          <w:szCs w:val="28"/>
        </w:rPr>
        <w:t xml:space="preserve"> </w:t>
      </w:r>
    </w:p>
    <w:p w14:paraId="5DA6809F" w14:textId="2AF5B119" w:rsidR="00D47B80" w:rsidRDefault="00D47B80" w:rsidP="0042206C">
      <w:pPr>
        <w:spacing w:line="360" w:lineRule="auto"/>
        <w:rPr>
          <w:rFonts w:ascii="Times New Roman" w:hAnsi="Times New Roman" w:cs="Times New Roman"/>
          <w:bCs/>
          <w:iCs/>
          <w:sz w:val="28"/>
          <w:szCs w:val="28"/>
        </w:rPr>
      </w:pPr>
      <w:r w:rsidRPr="00D47B80">
        <w:rPr>
          <w:rFonts w:ascii="Times New Roman" w:hAnsi="Times New Roman" w:cs="Times New Roman"/>
          <w:bCs/>
          <w:iCs/>
          <w:sz w:val="28"/>
          <w:szCs w:val="28"/>
        </w:rPr>
        <w:t>Здоровьесберегающие технологии (самомассаж, упражнения на развитие гибкости, пальчиковая, ритмическая и дыхательная гимнастика); технология игровой деятельности</w:t>
      </w:r>
      <w:r w:rsidR="001C35D7">
        <w:rPr>
          <w:rFonts w:ascii="Times New Roman" w:hAnsi="Times New Roman" w:cs="Times New Roman"/>
          <w:bCs/>
          <w:iCs/>
          <w:sz w:val="28"/>
          <w:szCs w:val="28"/>
        </w:rPr>
        <w:t>.</w:t>
      </w:r>
    </w:p>
    <w:p w14:paraId="39D240FC" w14:textId="6A653B92" w:rsidR="00295E7A" w:rsidRPr="00295E7A" w:rsidRDefault="00295E7A" w:rsidP="00295E7A">
      <w:pPr>
        <w:suppressAutoHyphens/>
        <w:spacing w:after="200" w:line="276" w:lineRule="auto"/>
        <w:jc w:val="both"/>
        <w:rPr>
          <w:rFonts w:ascii="Times New Roman" w:eastAsia="SimSun" w:hAnsi="Times New Roman" w:cs="Times New Roman"/>
          <w:bCs/>
          <w:iCs/>
          <w:sz w:val="28"/>
          <w:szCs w:val="28"/>
          <w:lang w:eastAsia="ar-SA"/>
        </w:rPr>
      </w:pPr>
      <w:r w:rsidRPr="00295E7A">
        <w:rPr>
          <w:rFonts w:ascii="Times New Roman" w:eastAsia="SimSun" w:hAnsi="Times New Roman" w:cs="Times New Roman"/>
          <w:bCs/>
          <w:iCs/>
          <w:sz w:val="28"/>
          <w:szCs w:val="28"/>
          <w:lang w:eastAsia="ar-SA"/>
        </w:rPr>
        <w:t xml:space="preserve">В структуру занятия входят три части: подготовительная, основная и заключительная. Продолжительность занятия может длиться от 20 до </w:t>
      </w:r>
      <w:r>
        <w:rPr>
          <w:rFonts w:ascii="Times New Roman" w:eastAsia="SimSun" w:hAnsi="Times New Roman" w:cs="Times New Roman"/>
          <w:bCs/>
          <w:iCs/>
          <w:sz w:val="28"/>
          <w:szCs w:val="28"/>
          <w:lang w:eastAsia="ar-SA"/>
        </w:rPr>
        <w:t>25</w:t>
      </w:r>
      <w:r w:rsidRPr="00295E7A">
        <w:rPr>
          <w:rFonts w:ascii="Times New Roman" w:eastAsia="SimSun" w:hAnsi="Times New Roman" w:cs="Times New Roman"/>
          <w:bCs/>
          <w:iCs/>
          <w:sz w:val="28"/>
          <w:szCs w:val="28"/>
          <w:lang w:eastAsia="ar-SA"/>
        </w:rPr>
        <w:t xml:space="preserve"> минут в зависимости от возраста детей.</w:t>
      </w:r>
    </w:p>
    <w:p w14:paraId="35E4C7FE" w14:textId="77777777" w:rsidR="00295E7A" w:rsidRDefault="00295E7A" w:rsidP="00295E7A">
      <w:pPr>
        <w:suppressAutoHyphens/>
        <w:spacing w:after="200" w:line="276" w:lineRule="auto"/>
        <w:jc w:val="both"/>
        <w:rPr>
          <w:rFonts w:ascii="Times New Roman" w:eastAsia="SimSun" w:hAnsi="Times New Roman" w:cs="Times New Roman"/>
          <w:bCs/>
          <w:iCs/>
          <w:sz w:val="28"/>
          <w:szCs w:val="28"/>
          <w:lang w:eastAsia="ar-SA"/>
        </w:rPr>
      </w:pPr>
      <w:r w:rsidRPr="00295E7A">
        <w:rPr>
          <w:rFonts w:ascii="Times New Roman" w:eastAsia="SimSun" w:hAnsi="Times New Roman" w:cs="Times New Roman"/>
          <w:bCs/>
          <w:iCs/>
          <w:sz w:val="28"/>
          <w:szCs w:val="28"/>
          <w:lang w:eastAsia="ar-SA"/>
        </w:rPr>
        <w:t>В подготовительной части решаются задачи функциональной подготовки организма детей к предстоящей работе с помощью строевых упражнений, специальных упражнений для согласования движений и музыки, различных видов ходьбы и бега.</w:t>
      </w:r>
      <w:r>
        <w:rPr>
          <w:rFonts w:ascii="Times New Roman" w:eastAsia="SimSun" w:hAnsi="Times New Roman" w:cs="Times New Roman"/>
          <w:bCs/>
          <w:iCs/>
          <w:sz w:val="28"/>
          <w:szCs w:val="28"/>
          <w:lang w:eastAsia="ar-SA"/>
        </w:rPr>
        <w:t xml:space="preserve"> </w:t>
      </w:r>
    </w:p>
    <w:p w14:paraId="5213CDBA" w14:textId="04C287EA" w:rsidR="00295E7A" w:rsidRPr="00295E7A" w:rsidRDefault="00295E7A" w:rsidP="00295E7A">
      <w:pPr>
        <w:suppressAutoHyphens/>
        <w:spacing w:after="200" w:line="276" w:lineRule="auto"/>
        <w:jc w:val="both"/>
        <w:rPr>
          <w:rFonts w:ascii="Times New Roman" w:eastAsia="SimSun" w:hAnsi="Times New Roman" w:cs="Times New Roman"/>
          <w:bCs/>
          <w:iCs/>
          <w:sz w:val="28"/>
          <w:szCs w:val="28"/>
          <w:lang w:eastAsia="ar-SA"/>
        </w:rPr>
      </w:pPr>
      <w:r w:rsidRPr="00295E7A">
        <w:rPr>
          <w:rFonts w:ascii="Times New Roman" w:eastAsia="SimSun" w:hAnsi="Times New Roman" w:cs="Times New Roman"/>
          <w:bCs/>
          <w:iCs/>
          <w:sz w:val="28"/>
          <w:szCs w:val="28"/>
          <w:lang w:eastAsia="ar-SA"/>
        </w:rPr>
        <w:t>В основной части занятия средствами танца решаются задачи общей и специальной направленности, разучиваются специальные коррекционные упражнения, совершенствуется техника и стиль их выполнения, отрабатывается согласованность движений с музыкой.</w:t>
      </w:r>
    </w:p>
    <w:p w14:paraId="5CC82BAA" w14:textId="39ACA42B" w:rsidR="00295E7A" w:rsidRPr="00295E7A" w:rsidRDefault="00295E7A" w:rsidP="00295E7A">
      <w:pPr>
        <w:suppressAutoHyphens/>
        <w:spacing w:after="200" w:line="276" w:lineRule="auto"/>
        <w:jc w:val="both"/>
        <w:rPr>
          <w:rFonts w:ascii="Times New Roman" w:eastAsia="SimSun" w:hAnsi="Times New Roman" w:cs="Times New Roman"/>
          <w:bCs/>
          <w:iCs/>
          <w:sz w:val="28"/>
          <w:szCs w:val="28"/>
          <w:lang w:eastAsia="ar-SA"/>
        </w:rPr>
      </w:pPr>
      <w:r w:rsidRPr="00295E7A">
        <w:rPr>
          <w:rFonts w:ascii="Times New Roman" w:eastAsia="SimSun" w:hAnsi="Times New Roman" w:cs="Times New Roman"/>
          <w:bCs/>
          <w:iCs/>
          <w:sz w:val="28"/>
          <w:szCs w:val="28"/>
          <w:lang w:eastAsia="ar-SA"/>
        </w:rPr>
        <w:t>В заключительной части решаются задачи восстановления сил организма детей после физической нагрузки. Используется спокойная ходьба, упражнения в растягивании и расслаблении мышц, элементы самомассажа, музыкальные игры и творческие задания.</w:t>
      </w:r>
    </w:p>
    <w:p w14:paraId="49D3A601" w14:textId="77777777" w:rsidR="00A03583" w:rsidRDefault="00A03583" w:rsidP="00F72996">
      <w:pPr>
        <w:suppressAutoHyphens/>
        <w:spacing w:after="200" w:line="276" w:lineRule="auto"/>
        <w:jc w:val="both"/>
        <w:rPr>
          <w:rFonts w:ascii="Times New Roman" w:eastAsia="SimSun" w:hAnsi="Times New Roman" w:cs="Times New Roman"/>
          <w:bCs/>
          <w:iCs/>
          <w:sz w:val="28"/>
          <w:szCs w:val="28"/>
          <w:lang w:eastAsia="ar-SA"/>
        </w:rPr>
      </w:pPr>
    </w:p>
    <w:p w14:paraId="579442BD" w14:textId="77777777" w:rsidR="00A03583" w:rsidRDefault="00A03583" w:rsidP="00F72996">
      <w:pPr>
        <w:suppressAutoHyphens/>
        <w:spacing w:after="200" w:line="276" w:lineRule="auto"/>
        <w:jc w:val="both"/>
        <w:rPr>
          <w:rFonts w:ascii="Times New Roman" w:eastAsia="SimSun" w:hAnsi="Times New Roman" w:cs="Times New Roman"/>
          <w:bCs/>
          <w:iCs/>
          <w:sz w:val="28"/>
          <w:szCs w:val="28"/>
          <w:lang w:eastAsia="ar-SA"/>
        </w:rPr>
      </w:pPr>
    </w:p>
    <w:p w14:paraId="10DA7C10" w14:textId="77777777" w:rsidR="00A03583" w:rsidRDefault="00A03583" w:rsidP="00F72996">
      <w:pPr>
        <w:suppressAutoHyphens/>
        <w:spacing w:after="200" w:line="276" w:lineRule="auto"/>
        <w:jc w:val="both"/>
        <w:rPr>
          <w:rFonts w:ascii="Times New Roman" w:eastAsia="SimSun" w:hAnsi="Times New Roman" w:cs="Times New Roman"/>
          <w:bCs/>
          <w:iCs/>
          <w:sz w:val="28"/>
          <w:szCs w:val="28"/>
          <w:lang w:eastAsia="ar-SA"/>
        </w:rPr>
      </w:pPr>
    </w:p>
    <w:p w14:paraId="44508BC1" w14:textId="77777777" w:rsidR="009D3764" w:rsidRDefault="009D3764" w:rsidP="00F72996">
      <w:pPr>
        <w:suppressAutoHyphens/>
        <w:spacing w:after="200" w:line="276" w:lineRule="auto"/>
        <w:jc w:val="both"/>
        <w:rPr>
          <w:rFonts w:ascii="Times New Roman" w:eastAsia="SimSun" w:hAnsi="Times New Roman" w:cs="Times New Roman"/>
          <w:bCs/>
          <w:iCs/>
          <w:sz w:val="28"/>
          <w:szCs w:val="28"/>
          <w:lang w:eastAsia="ar-SA"/>
        </w:rPr>
      </w:pPr>
    </w:p>
    <w:p w14:paraId="7B21DA30" w14:textId="77777777" w:rsidR="009D3764" w:rsidRDefault="009D3764" w:rsidP="00F72996">
      <w:pPr>
        <w:suppressAutoHyphens/>
        <w:spacing w:after="200" w:line="276" w:lineRule="auto"/>
        <w:jc w:val="both"/>
        <w:rPr>
          <w:rFonts w:ascii="Times New Roman" w:eastAsia="SimSun" w:hAnsi="Times New Roman" w:cs="Times New Roman"/>
          <w:bCs/>
          <w:iCs/>
          <w:sz w:val="28"/>
          <w:szCs w:val="28"/>
          <w:lang w:eastAsia="ar-SA"/>
        </w:rPr>
      </w:pPr>
    </w:p>
    <w:p w14:paraId="14707F81" w14:textId="77777777" w:rsidR="001C35D7" w:rsidRPr="00F72996" w:rsidRDefault="001C35D7" w:rsidP="00F72996">
      <w:pPr>
        <w:suppressAutoHyphens/>
        <w:spacing w:after="200" w:line="276" w:lineRule="auto"/>
        <w:jc w:val="both"/>
        <w:rPr>
          <w:rFonts w:ascii="Times New Roman" w:eastAsia="SimSun" w:hAnsi="Times New Roman" w:cs="Times New Roman"/>
          <w:bCs/>
          <w:iCs/>
          <w:sz w:val="28"/>
          <w:szCs w:val="28"/>
          <w:lang w:eastAsia="ar-SA"/>
        </w:rPr>
      </w:pPr>
    </w:p>
    <w:p w14:paraId="28D62F55" w14:textId="1BB87F32" w:rsidR="00A03583" w:rsidRPr="00953ECE" w:rsidRDefault="00F72996" w:rsidP="00953ECE">
      <w:pPr>
        <w:pStyle w:val="a4"/>
        <w:numPr>
          <w:ilvl w:val="0"/>
          <w:numId w:val="15"/>
        </w:numPr>
        <w:spacing w:line="100" w:lineRule="atLeast"/>
        <w:jc w:val="both"/>
        <w:rPr>
          <w:rFonts w:cs="Times New Roman"/>
          <w:b/>
          <w:bCs/>
          <w:sz w:val="28"/>
          <w:szCs w:val="28"/>
        </w:rPr>
      </w:pPr>
      <w:r w:rsidRPr="00953ECE">
        <w:rPr>
          <w:rFonts w:ascii="Times New Roman" w:hAnsi="Times New Roman" w:cs="Times New Roman"/>
          <w:b/>
          <w:bCs/>
          <w:iCs/>
          <w:sz w:val="28"/>
          <w:szCs w:val="28"/>
        </w:rPr>
        <w:lastRenderedPageBreak/>
        <w:t>Учебный план</w:t>
      </w:r>
    </w:p>
    <w:p w14:paraId="3BE2883A" w14:textId="77777777" w:rsidR="00A03583" w:rsidRDefault="00A03583" w:rsidP="00A03583">
      <w:pPr>
        <w:spacing w:line="100" w:lineRule="atLeast"/>
        <w:jc w:val="both"/>
        <w:rPr>
          <w:rFonts w:cs="Times New Roman"/>
          <w:b/>
          <w:bCs/>
          <w:sz w:val="28"/>
          <w:szCs w:val="28"/>
        </w:rPr>
      </w:pPr>
    </w:p>
    <w:p w14:paraId="0238012D" w14:textId="239C2025" w:rsidR="007318E7" w:rsidRPr="007318E7" w:rsidRDefault="007318E7" w:rsidP="007318E7">
      <w:pPr>
        <w:shd w:val="clear" w:color="auto" w:fill="FFFFFF"/>
        <w:spacing w:after="0" w:line="240" w:lineRule="auto"/>
        <w:jc w:val="center"/>
        <w:rPr>
          <w:rFonts w:ascii="Calibri" w:eastAsia="Times New Roman" w:hAnsi="Calibri" w:cs="Calibri"/>
          <w:color w:val="000000"/>
          <w:lang w:eastAsia="ru-RU"/>
        </w:rPr>
      </w:pPr>
    </w:p>
    <w:tbl>
      <w:tblPr>
        <w:tblW w:w="9543" w:type="dxa"/>
        <w:tblInd w:w="-176" w:type="dxa"/>
        <w:shd w:val="clear" w:color="auto" w:fill="FFFFFF"/>
        <w:tblCellMar>
          <w:top w:w="15" w:type="dxa"/>
          <w:left w:w="15" w:type="dxa"/>
          <w:bottom w:w="15" w:type="dxa"/>
          <w:right w:w="15" w:type="dxa"/>
        </w:tblCellMar>
        <w:tblLook w:val="04A0" w:firstRow="1" w:lastRow="0" w:firstColumn="1" w:lastColumn="0" w:noHBand="0" w:noVBand="1"/>
      </w:tblPr>
      <w:tblGrid>
        <w:gridCol w:w="711"/>
        <w:gridCol w:w="2944"/>
        <w:gridCol w:w="2944"/>
        <w:gridCol w:w="2944"/>
      </w:tblGrid>
      <w:tr w:rsidR="007318E7" w:rsidRPr="007318E7" w14:paraId="1CFFCAF5" w14:textId="1D77F07F" w:rsidTr="007318E7">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91C9BB" w14:textId="77777777" w:rsidR="007318E7" w:rsidRPr="007318E7" w:rsidRDefault="007318E7" w:rsidP="007318E7">
            <w:pPr>
              <w:spacing w:after="0" w:line="240" w:lineRule="auto"/>
              <w:rPr>
                <w:rFonts w:ascii="Calibri" w:eastAsia="Times New Roman" w:hAnsi="Calibri" w:cs="Calibri"/>
                <w:color w:val="000000"/>
                <w:lang w:eastAsia="ru-RU"/>
              </w:rPr>
            </w:pPr>
            <w:r w:rsidRPr="007318E7">
              <w:rPr>
                <w:rFonts w:ascii="Times New Roman" w:eastAsia="Times New Roman" w:hAnsi="Times New Roman" w:cs="Times New Roman"/>
                <w:b/>
                <w:bCs/>
                <w:color w:val="000000"/>
                <w:sz w:val="24"/>
                <w:szCs w:val="24"/>
                <w:lang w:eastAsia="ru-RU"/>
              </w:rPr>
              <w:t>№</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F4CF1F" w14:textId="77777777" w:rsidR="007318E7" w:rsidRPr="007318E7" w:rsidRDefault="007318E7" w:rsidP="007318E7">
            <w:pPr>
              <w:spacing w:after="0" w:line="240" w:lineRule="auto"/>
              <w:jc w:val="center"/>
              <w:rPr>
                <w:rFonts w:ascii="Calibri" w:eastAsia="Times New Roman" w:hAnsi="Calibri" w:cs="Calibri"/>
                <w:color w:val="000000"/>
                <w:sz w:val="24"/>
                <w:szCs w:val="24"/>
                <w:lang w:eastAsia="ru-RU"/>
              </w:rPr>
            </w:pPr>
            <w:r w:rsidRPr="007318E7">
              <w:rPr>
                <w:rFonts w:ascii="Times New Roman" w:eastAsia="Times New Roman" w:hAnsi="Times New Roman" w:cs="Times New Roman"/>
                <w:b/>
                <w:bCs/>
                <w:color w:val="000000"/>
                <w:sz w:val="24"/>
                <w:szCs w:val="24"/>
                <w:lang w:eastAsia="ru-RU"/>
              </w:rPr>
              <w:t>РАЗДЕЛЫ ПРОГРАММЫ</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7A77E7B2" w14:textId="3CC6CD8C" w:rsidR="007318E7" w:rsidRPr="007318E7" w:rsidRDefault="007318E7" w:rsidP="007318E7">
            <w:pPr>
              <w:spacing w:after="0" w:line="240" w:lineRule="auto"/>
              <w:jc w:val="center"/>
              <w:rPr>
                <w:rFonts w:ascii="Times New Roman" w:eastAsia="Times New Roman" w:hAnsi="Times New Roman" w:cs="Times New Roman"/>
                <w:b/>
                <w:bCs/>
                <w:color w:val="000000"/>
                <w:sz w:val="28"/>
                <w:szCs w:val="28"/>
                <w:lang w:eastAsia="ru-RU"/>
              </w:rPr>
            </w:pPr>
            <w:r w:rsidRPr="007318E7">
              <w:rPr>
                <w:rFonts w:ascii="Times New Roman" w:eastAsia="Times New Roman" w:hAnsi="Times New Roman" w:cs="Times New Roman"/>
                <w:b/>
                <w:bCs/>
                <w:color w:val="000000"/>
                <w:sz w:val="28"/>
                <w:szCs w:val="28"/>
                <w:lang w:eastAsia="ru-RU"/>
              </w:rPr>
              <w:t xml:space="preserve">Средняя </w:t>
            </w:r>
            <w:r w:rsidR="00C87BD3" w:rsidRPr="007318E7">
              <w:rPr>
                <w:rFonts w:ascii="Times New Roman" w:eastAsia="Times New Roman" w:hAnsi="Times New Roman" w:cs="Times New Roman"/>
                <w:b/>
                <w:bCs/>
                <w:color w:val="000000"/>
                <w:sz w:val="28"/>
                <w:szCs w:val="28"/>
                <w:lang w:eastAsia="ru-RU"/>
              </w:rPr>
              <w:t>группа</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1D51EDB7" w14:textId="56FA2536" w:rsidR="007318E7" w:rsidRPr="00C87BD3" w:rsidRDefault="00C87BD3" w:rsidP="007318E7">
            <w:pPr>
              <w:spacing w:after="0" w:line="240" w:lineRule="auto"/>
              <w:jc w:val="center"/>
              <w:rPr>
                <w:rFonts w:ascii="Times New Roman" w:eastAsia="Times New Roman" w:hAnsi="Times New Roman" w:cs="Times New Roman"/>
                <w:b/>
                <w:bCs/>
                <w:color w:val="000000"/>
                <w:sz w:val="28"/>
                <w:szCs w:val="28"/>
                <w:lang w:eastAsia="ru-RU"/>
              </w:rPr>
            </w:pPr>
            <w:r w:rsidRPr="00C87BD3">
              <w:rPr>
                <w:rFonts w:ascii="Times New Roman" w:eastAsia="Times New Roman" w:hAnsi="Times New Roman" w:cs="Times New Roman"/>
                <w:b/>
                <w:bCs/>
                <w:color w:val="000000"/>
                <w:sz w:val="28"/>
                <w:szCs w:val="28"/>
                <w:lang w:eastAsia="ru-RU"/>
              </w:rPr>
              <w:t>Старшая группа</w:t>
            </w:r>
          </w:p>
        </w:tc>
      </w:tr>
      <w:tr w:rsidR="007318E7" w:rsidRPr="007318E7" w14:paraId="56D8A8C4" w14:textId="6B193415" w:rsidTr="0060603F">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19E6A2"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1.</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18F39" w14:textId="77777777" w:rsidR="007318E7" w:rsidRPr="007318E7" w:rsidRDefault="007318E7" w:rsidP="007318E7">
            <w:pPr>
              <w:spacing w:after="0" w:line="240" w:lineRule="auto"/>
              <w:jc w:val="center"/>
              <w:rPr>
                <w:rFonts w:ascii="Calibri" w:eastAsia="Times New Roman" w:hAnsi="Calibri" w:cs="Calibri"/>
                <w:color w:val="000000"/>
                <w:lang w:eastAsia="ru-RU"/>
              </w:rPr>
            </w:pPr>
            <w:proofErr w:type="spellStart"/>
            <w:r w:rsidRPr="007318E7">
              <w:rPr>
                <w:rFonts w:ascii="Times New Roman" w:eastAsia="Times New Roman" w:hAnsi="Times New Roman" w:cs="Times New Roman"/>
                <w:color w:val="000000"/>
                <w:sz w:val="28"/>
                <w:szCs w:val="28"/>
                <w:lang w:eastAsia="ru-RU"/>
              </w:rPr>
              <w:t>Игроритмика</w:t>
            </w:r>
            <w:proofErr w:type="spellEnd"/>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40F00915" w14:textId="7779FCC4" w:rsidR="007318E7"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В течение года</w:t>
            </w:r>
          </w:p>
        </w:tc>
      </w:tr>
      <w:tr w:rsidR="007318E7" w:rsidRPr="007318E7" w14:paraId="2351D687" w14:textId="5399436B" w:rsidTr="007318E7">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0CF57E5"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2.</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6BCD39" w14:textId="77777777" w:rsidR="007318E7" w:rsidRPr="007318E7" w:rsidRDefault="007318E7" w:rsidP="007318E7">
            <w:pPr>
              <w:spacing w:after="0" w:line="240" w:lineRule="auto"/>
              <w:jc w:val="center"/>
              <w:rPr>
                <w:rFonts w:ascii="Calibri" w:eastAsia="Times New Roman" w:hAnsi="Calibri" w:cs="Calibri"/>
                <w:color w:val="000000"/>
                <w:lang w:eastAsia="ru-RU"/>
              </w:rPr>
            </w:pPr>
            <w:proofErr w:type="spellStart"/>
            <w:r w:rsidRPr="007318E7">
              <w:rPr>
                <w:rFonts w:ascii="Times New Roman" w:eastAsia="Times New Roman" w:hAnsi="Times New Roman" w:cs="Times New Roman"/>
                <w:color w:val="000000"/>
                <w:sz w:val="28"/>
                <w:szCs w:val="28"/>
                <w:lang w:eastAsia="ru-RU"/>
              </w:rPr>
              <w:t>Игрогимнастика</w:t>
            </w:r>
            <w:proofErr w:type="spellEnd"/>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2F239E68" w14:textId="58BD04E2"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39BC4314" w14:textId="66714677"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r w:rsidR="00C87BD3" w:rsidRPr="007318E7" w14:paraId="39ED7EF4" w14:textId="06661CA1" w:rsidTr="00F16F63">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9FAB53"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3.</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97C3E0F" w14:textId="77777777" w:rsidR="00C87BD3" w:rsidRPr="007318E7" w:rsidRDefault="00C87BD3" w:rsidP="007318E7">
            <w:pPr>
              <w:spacing w:after="0" w:line="240" w:lineRule="auto"/>
              <w:jc w:val="center"/>
              <w:rPr>
                <w:rFonts w:ascii="Calibri" w:eastAsia="Times New Roman" w:hAnsi="Calibri" w:cs="Calibri"/>
                <w:color w:val="000000"/>
                <w:lang w:eastAsia="ru-RU"/>
              </w:rPr>
            </w:pPr>
            <w:proofErr w:type="spellStart"/>
            <w:r w:rsidRPr="007318E7">
              <w:rPr>
                <w:rFonts w:ascii="Times New Roman" w:eastAsia="Times New Roman" w:hAnsi="Times New Roman" w:cs="Times New Roman"/>
                <w:color w:val="000000"/>
                <w:sz w:val="28"/>
                <w:szCs w:val="28"/>
                <w:lang w:eastAsia="ru-RU"/>
              </w:rPr>
              <w:t>Игротанцы</w:t>
            </w:r>
            <w:proofErr w:type="spellEnd"/>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1664EF1C" w14:textId="1EEB98A0"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В течение года</w:t>
            </w:r>
          </w:p>
        </w:tc>
      </w:tr>
      <w:tr w:rsidR="007318E7" w:rsidRPr="007318E7" w14:paraId="383EC203" w14:textId="3935B580" w:rsidTr="007318E7">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2C3460"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4.</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5E229A2"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Танцевально-ритмическая гимнастика</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3F80F314" w14:textId="0470F615"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5C80CF68" w14:textId="337AD976"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r>
      <w:tr w:rsidR="00C87BD3" w:rsidRPr="007318E7" w14:paraId="68A99174" w14:textId="54A1B5CD" w:rsidTr="00934B89">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A5BC4A"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5.</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353C80" w14:textId="77777777" w:rsidR="00C87BD3" w:rsidRPr="007318E7" w:rsidRDefault="00C87BD3" w:rsidP="007318E7">
            <w:pPr>
              <w:spacing w:after="0" w:line="240" w:lineRule="auto"/>
              <w:jc w:val="center"/>
              <w:rPr>
                <w:rFonts w:ascii="Calibri" w:eastAsia="Times New Roman" w:hAnsi="Calibri" w:cs="Calibri"/>
                <w:color w:val="000000"/>
                <w:lang w:eastAsia="ru-RU"/>
              </w:rPr>
            </w:pPr>
            <w:proofErr w:type="spellStart"/>
            <w:r w:rsidRPr="007318E7">
              <w:rPr>
                <w:rFonts w:ascii="Times New Roman" w:eastAsia="Times New Roman" w:hAnsi="Times New Roman" w:cs="Times New Roman"/>
                <w:color w:val="000000"/>
                <w:sz w:val="28"/>
                <w:szCs w:val="28"/>
                <w:lang w:eastAsia="ru-RU"/>
              </w:rPr>
              <w:t>Игропластика</w:t>
            </w:r>
            <w:proofErr w:type="spellEnd"/>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5AC85E53" w14:textId="4589E263"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По плану занятий</w:t>
            </w:r>
          </w:p>
        </w:tc>
      </w:tr>
      <w:tr w:rsidR="00C87BD3" w:rsidRPr="007318E7" w14:paraId="643B05D9" w14:textId="53D782B9" w:rsidTr="00C26C92">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3E029B"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6.</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1F6CAA1"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Пальчиковая гимнастика</w:t>
            </w:r>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0DBED49E" w14:textId="1633FE59"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По плану занятий</w:t>
            </w:r>
          </w:p>
        </w:tc>
      </w:tr>
      <w:tr w:rsidR="00C87BD3" w:rsidRPr="007318E7" w14:paraId="252B4127" w14:textId="6CEF69F8" w:rsidTr="00A16CE3">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75C4FE4"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7.</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71B38C"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Игровой самомассаж</w:t>
            </w:r>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37C12E41" w14:textId="5AB7FB79"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По плану занятий</w:t>
            </w:r>
          </w:p>
        </w:tc>
      </w:tr>
      <w:tr w:rsidR="00C87BD3" w:rsidRPr="007318E7" w14:paraId="1D8A9F74" w14:textId="09184178" w:rsidTr="00897A03">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76F2ECB"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8.</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62C902"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Музыкально — подвижные игры</w:t>
            </w:r>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02944182" w14:textId="57BD2EAF"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По плану занятий</w:t>
            </w:r>
          </w:p>
        </w:tc>
      </w:tr>
      <w:tr w:rsidR="007318E7" w:rsidRPr="007318E7" w14:paraId="43C5A43A" w14:textId="0CA1D273" w:rsidTr="007318E7">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13DCA9"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9.</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053017"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Игры-путешествия</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71ECC959" w14:textId="22A92072"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37133E6D" w14:textId="4D4E6764" w:rsidR="007318E7" w:rsidRPr="007318E7" w:rsidRDefault="00427A1C" w:rsidP="007318E7">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C87BD3" w:rsidRPr="007318E7" w14:paraId="46140B7F" w14:textId="784EB25A" w:rsidTr="00C802FB">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bottom"/>
            <w:hideMark/>
          </w:tcPr>
          <w:p w14:paraId="103A1805"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10</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B82E37" w14:textId="77777777" w:rsidR="00C87BD3" w:rsidRPr="007318E7" w:rsidRDefault="00C87BD3"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color w:val="000000"/>
                <w:sz w:val="28"/>
                <w:szCs w:val="28"/>
                <w:lang w:eastAsia="ru-RU"/>
              </w:rPr>
              <w:t>Креативная гимнастика</w:t>
            </w:r>
          </w:p>
        </w:tc>
        <w:tc>
          <w:tcPr>
            <w:tcW w:w="5888" w:type="dxa"/>
            <w:gridSpan w:val="2"/>
            <w:tcBorders>
              <w:top w:val="single" w:sz="8" w:space="0" w:color="000000"/>
              <w:left w:val="single" w:sz="8" w:space="0" w:color="000000"/>
              <w:bottom w:val="single" w:sz="8" w:space="0" w:color="000000"/>
              <w:right w:val="single" w:sz="8" w:space="0" w:color="000000"/>
            </w:tcBorders>
            <w:shd w:val="clear" w:color="auto" w:fill="FFFFFF"/>
          </w:tcPr>
          <w:p w14:paraId="7E1D24A5" w14:textId="5A1821FD" w:rsidR="00C87BD3" w:rsidRPr="007318E7" w:rsidRDefault="00C87BD3" w:rsidP="007318E7">
            <w:pPr>
              <w:spacing w:after="0" w:line="240" w:lineRule="auto"/>
              <w:jc w:val="center"/>
              <w:rPr>
                <w:rFonts w:ascii="Times New Roman" w:eastAsia="Times New Roman" w:hAnsi="Times New Roman" w:cs="Times New Roman"/>
                <w:color w:val="000000"/>
                <w:sz w:val="28"/>
                <w:szCs w:val="28"/>
                <w:lang w:eastAsia="ru-RU"/>
              </w:rPr>
            </w:pPr>
            <w:r w:rsidRPr="00C87BD3">
              <w:rPr>
                <w:rFonts w:ascii="Times New Roman" w:eastAsia="Times New Roman" w:hAnsi="Times New Roman" w:cs="Times New Roman"/>
                <w:color w:val="000000"/>
                <w:sz w:val="28"/>
                <w:szCs w:val="28"/>
                <w:lang w:eastAsia="ru-RU"/>
              </w:rPr>
              <w:t>По плану занятий</w:t>
            </w:r>
          </w:p>
        </w:tc>
      </w:tr>
      <w:tr w:rsidR="007318E7" w:rsidRPr="007318E7" w14:paraId="1D9F48B6" w14:textId="3F13DB2E" w:rsidTr="007318E7">
        <w:tc>
          <w:tcPr>
            <w:tcW w:w="7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A09E3FA" w14:textId="77777777" w:rsidR="007318E7" w:rsidRPr="007318E7" w:rsidRDefault="007318E7" w:rsidP="007318E7">
            <w:pPr>
              <w:spacing w:after="0" w:line="240" w:lineRule="auto"/>
              <w:rPr>
                <w:rFonts w:ascii="Calibri" w:eastAsia="Times New Roman" w:hAnsi="Calibri" w:cs="Calibri"/>
                <w:color w:val="000000"/>
                <w:lang w:eastAsia="ru-RU"/>
              </w:rPr>
            </w:pPr>
          </w:p>
        </w:tc>
        <w:tc>
          <w:tcPr>
            <w:tcW w:w="29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7BA352" w14:textId="77777777" w:rsidR="007318E7" w:rsidRPr="007318E7" w:rsidRDefault="007318E7" w:rsidP="007318E7">
            <w:pPr>
              <w:spacing w:after="0" w:line="240" w:lineRule="auto"/>
              <w:jc w:val="center"/>
              <w:rPr>
                <w:rFonts w:ascii="Calibri" w:eastAsia="Times New Roman" w:hAnsi="Calibri" w:cs="Calibri"/>
                <w:color w:val="000000"/>
                <w:lang w:eastAsia="ru-RU"/>
              </w:rPr>
            </w:pPr>
            <w:r w:rsidRPr="007318E7">
              <w:rPr>
                <w:rFonts w:ascii="Times New Roman" w:eastAsia="Times New Roman" w:hAnsi="Times New Roman" w:cs="Times New Roman"/>
                <w:b/>
                <w:bCs/>
                <w:color w:val="000000"/>
                <w:sz w:val="28"/>
                <w:szCs w:val="28"/>
                <w:lang w:eastAsia="ru-RU"/>
              </w:rPr>
              <w:t>Всего часов</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5F88C7EE" w14:textId="52CF6A80" w:rsidR="007318E7" w:rsidRPr="007318E7" w:rsidRDefault="001E0BC8" w:rsidP="007318E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32</w:t>
            </w:r>
          </w:p>
        </w:tc>
        <w:tc>
          <w:tcPr>
            <w:tcW w:w="2944" w:type="dxa"/>
            <w:tcBorders>
              <w:top w:val="single" w:sz="8" w:space="0" w:color="000000"/>
              <w:left w:val="single" w:sz="8" w:space="0" w:color="000000"/>
              <w:bottom w:val="single" w:sz="8" w:space="0" w:color="000000"/>
              <w:right w:val="single" w:sz="8" w:space="0" w:color="000000"/>
            </w:tcBorders>
            <w:shd w:val="clear" w:color="auto" w:fill="FFFFFF"/>
          </w:tcPr>
          <w:p w14:paraId="77CC5CAF" w14:textId="766196BC" w:rsidR="007318E7" w:rsidRPr="007318E7" w:rsidRDefault="001E0BC8" w:rsidP="007318E7">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32</w:t>
            </w:r>
          </w:p>
        </w:tc>
      </w:tr>
    </w:tbl>
    <w:p w14:paraId="7E8AD236" w14:textId="77777777" w:rsidR="007318E7" w:rsidRDefault="007318E7" w:rsidP="00A03583">
      <w:pPr>
        <w:spacing w:line="100" w:lineRule="atLeast"/>
        <w:jc w:val="both"/>
        <w:rPr>
          <w:rFonts w:cs="Times New Roman"/>
          <w:b/>
          <w:bCs/>
          <w:sz w:val="28"/>
          <w:szCs w:val="28"/>
        </w:rPr>
      </w:pPr>
    </w:p>
    <w:p w14:paraId="1AFA9396" w14:textId="77777777" w:rsidR="007318E7" w:rsidRDefault="007318E7" w:rsidP="00A03583">
      <w:pPr>
        <w:spacing w:line="100" w:lineRule="atLeast"/>
        <w:jc w:val="both"/>
        <w:rPr>
          <w:rFonts w:cs="Times New Roman"/>
          <w:b/>
          <w:bCs/>
          <w:sz w:val="28"/>
          <w:szCs w:val="28"/>
        </w:rPr>
      </w:pPr>
    </w:p>
    <w:p w14:paraId="71DEE207" w14:textId="047BB3BF" w:rsidR="007318E7" w:rsidRPr="00953ECE" w:rsidRDefault="00F14C70" w:rsidP="00953ECE">
      <w:pPr>
        <w:pStyle w:val="a4"/>
        <w:numPr>
          <w:ilvl w:val="0"/>
          <w:numId w:val="15"/>
        </w:numPr>
        <w:spacing w:line="360" w:lineRule="auto"/>
        <w:rPr>
          <w:rFonts w:ascii="Times New Roman" w:hAnsi="Times New Roman" w:cs="Times New Roman"/>
          <w:b/>
          <w:bCs/>
          <w:iCs/>
          <w:sz w:val="28"/>
          <w:szCs w:val="28"/>
        </w:rPr>
      </w:pPr>
      <w:r w:rsidRPr="00953ECE">
        <w:rPr>
          <w:rFonts w:ascii="Times New Roman" w:hAnsi="Times New Roman" w:cs="Times New Roman"/>
          <w:b/>
          <w:bCs/>
          <w:iCs/>
          <w:sz w:val="28"/>
          <w:szCs w:val="28"/>
        </w:rPr>
        <w:t>Календарно-учебный график.</w:t>
      </w:r>
    </w:p>
    <w:p w14:paraId="3F984886" w14:textId="77777777" w:rsidR="00F14C70" w:rsidRDefault="00F14C70" w:rsidP="00F14C70">
      <w:pPr>
        <w:shd w:val="clear" w:color="auto" w:fill="FFFFFF"/>
        <w:spacing w:after="0" w:line="36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Количество учебных недель в 20</w:t>
      </w:r>
      <w:r>
        <w:rPr>
          <w:rFonts w:ascii="Times New Roman" w:eastAsia="Times New Roman" w:hAnsi="Times New Roman" w:cs="Times New Roman"/>
          <w:color w:val="000000"/>
          <w:sz w:val="28"/>
          <w:szCs w:val="28"/>
          <w:lang w:eastAsia="ru-RU"/>
        </w:rPr>
        <w:t>25</w:t>
      </w:r>
      <w:r w:rsidRPr="00393D5E">
        <w:rPr>
          <w:rFonts w:ascii="Times New Roman" w:eastAsia="Times New Roman" w:hAnsi="Times New Roman" w:cs="Times New Roman"/>
          <w:color w:val="000000"/>
          <w:sz w:val="28"/>
          <w:szCs w:val="28"/>
          <w:lang w:eastAsia="ru-RU"/>
        </w:rPr>
        <w:t>–2026 учебном году – 3</w:t>
      </w:r>
      <w:r>
        <w:rPr>
          <w:rFonts w:ascii="Times New Roman" w:eastAsia="Times New Roman" w:hAnsi="Times New Roman" w:cs="Times New Roman"/>
          <w:color w:val="000000"/>
          <w:sz w:val="28"/>
          <w:szCs w:val="28"/>
          <w:lang w:eastAsia="ru-RU"/>
        </w:rPr>
        <w:t>2</w:t>
      </w:r>
      <w:r w:rsidRPr="00393D5E">
        <w:rPr>
          <w:rFonts w:ascii="Times New Roman" w:eastAsia="Times New Roman" w:hAnsi="Times New Roman" w:cs="Times New Roman"/>
          <w:color w:val="000000"/>
          <w:sz w:val="28"/>
          <w:szCs w:val="28"/>
          <w:lang w:eastAsia="ru-RU"/>
        </w:rPr>
        <w:t>.</w:t>
      </w:r>
    </w:p>
    <w:p w14:paraId="09D79772" w14:textId="3D8DE416" w:rsidR="00F14C70" w:rsidRPr="00F14C70" w:rsidRDefault="00F14C70" w:rsidP="00F14C70">
      <w:pPr>
        <w:shd w:val="clear" w:color="auto" w:fill="FFFFFF"/>
        <w:spacing w:after="0" w:line="36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Начало занятий – 1 октября 20</w:t>
      </w:r>
      <w:r>
        <w:rPr>
          <w:rFonts w:ascii="Times New Roman" w:eastAsia="Times New Roman" w:hAnsi="Times New Roman" w:cs="Times New Roman"/>
          <w:color w:val="000000"/>
          <w:sz w:val="28"/>
          <w:szCs w:val="28"/>
          <w:lang w:eastAsia="ru-RU"/>
        </w:rPr>
        <w:t>25</w:t>
      </w:r>
      <w:r w:rsidRPr="00393D5E">
        <w:rPr>
          <w:rFonts w:ascii="Times New Roman" w:eastAsia="Times New Roman" w:hAnsi="Times New Roman" w:cs="Times New Roman"/>
          <w:color w:val="000000"/>
          <w:sz w:val="28"/>
          <w:szCs w:val="28"/>
          <w:lang w:eastAsia="ru-RU"/>
        </w:rPr>
        <w:t xml:space="preserve">г. Окончание занятий </w:t>
      </w:r>
      <w:r w:rsidR="00227EA7">
        <w:rPr>
          <w:rFonts w:ascii="Times New Roman" w:eastAsia="Times New Roman" w:hAnsi="Times New Roman" w:cs="Times New Roman"/>
          <w:color w:val="000000"/>
          <w:sz w:val="28"/>
          <w:szCs w:val="28"/>
          <w:lang w:eastAsia="ru-RU"/>
        </w:rPr>
        <w:t>31</w:t>
      </w:r>
      <w:r w:rsidRPr="00393D5E">
        <w:rPr>
          <w:rFonts w:ascii="Times New Roman" w:eastAsia="Times New Roman" w:hAnsi="Times New Roman" w:cs="Times New Roman"/>
          <w:color w:val="000000"/>
          <w:sz w:val="28"/>
          <w:szCs w:val="28"/>
          <w:lang w:eastAsia="ru-RU"/>
        </w:rPr>
        <w:t xml:space="preserve"> мая 202</w:t>
      </w:r>
      <w:r>
        <w:rPr>
          <w:rFonts w:ascii="Times New Roman" w:eastAsia="Times New Roman" w:hAnsi="Times New Roman" w:cs="Times New Roman"/>
          <w:color w:val="000000"/>
          <w:sz w:val="28"/>
          <w:szCs w:val="28"/>
          <w:lang w:eastAsia="ru-RU"/>
        </w:rPr>
        <w:t>6</w:t>
      </w:r>
      <w:r w:rsidRPr="00393D5E">
        <w:rPr>
          <w:rFonts w:ascii="Times New Roman" w:eastAsia="Times New Roman" w:hAnsi="Times New Roman" w:cs="Times New Roman"/>
          <w:color w:val="000000"/>
          <w:sz w:val="28"/>
          <w:szCs w:val="28"/>
          <w:lang w:eastAsia="ru-RU"/>
        </w:rPr>
        <w:t xml:space="preserve"> г.</w:t>
      </w:r>
    </w:p>
    <w:p w14:paraId="4107FB70" w14:textId="77777777" w:rsidR="00F14C70" w:rsidRDefault="00F14C70" w:rsidP="00F14C70">
      <w:pPr>
        <w:jc w:val="both"/>
        <w:rPr>
          <w:rFonts w:ascii="Times New Roman" w:hAnsi="Times New Roman" w:cs="Times New Roman"/>
          <w:sz w:val="28"/>
          <w:szCs w:val="28"/>
        </w:rPr>
      </w:pPr>
      <w:r w:rsidRPr="000862C9">
        <w:rPr>
          <w:rFonts w:ascii="Times New Roman" w:hAnsi="Times New Roman" w:cs="Times New Roman"/>
          <w:sz w:val="28"/>
          <w:szCs w:val="28"/>
        </w:rPr>
        <w:t>Регламент образовательного процесса дополнительного образования детей:</w:t>
      </w:r>
    </w:p>
    <w:tbl>
      <w:tblPr>
        <w:tblStyle w:val="a3"/>
        <w:tblW w:w="0" w:type="auto"/>
        <w:tblLook w:val="04A0" w:firstRow="1" w:lastRow="0" w:firstColumn="1" w:lastColumn="0" w:noHBand="0" w:noVBand="1"/>
      </w:tblPr>
      <w:tblGrid>
        <w:gridCol w:w="2235"/>
        <w:gridCol w:w="2126"/>
        <w:gridCol w:w="5210"/>
      </w:tblGrid>
      <w:tr w:rsidR="00F14C70" w14:paraId="1B66B61D" w14:textId="77777777" w:rsidTr="00DB31C1">
        <w:tc>
          <w:tcPr>
            <w:tcW w:w="2235" w:type="dxa"/>
          </w:tcPr>
          <w:p w14:paraId="6A45BDE5" w14:textId="77777777" w:rsidR="00F14C70" w:rsidRPr="005C1321" w:rsidRDefault="00F14C70" w:rsidP="00DB31C1">
            <w:pPr>
              <w:jc w:val="center"/>
              <w:rPr>
                <w:rFonts w:ascii="Times New Roman" w:hAnsi="Times New Roman" w:cs="Times New Roman"/>
                <w:b/>
                <w:sz w:val="28"/>
                <w:szCs w:val="28"/>
              </w:rPr>
            </w:pPr>
            <w:r w:rsidRPr="005C1321">
              <w:rPr>
                <w:rFonts w:ascii="Times New Roman" w:hAnsi="Times New Roman" w:cs="Times New Roman"/>
                <w:b/>
                <w:sz w:val="28"/>
                <w:szCs w:val="28"/>
              </w:rPr>
              <w:t>День недели</w:t>
            </w:r>
          </w:p>
        </w:tc>
        <w:tc>
          <w:tcPr>
            <w:tcW w:w="2126" w:type="dxa"/>
          </w:tcPr>
          <w:p w14:paraId="1092DB9A" w14:textId="77777777" w:rsidR="00F14C70" w:rsidRPr="005C1321" w:rsidRDefault="00F14C70" w:rsidP="00DB31C1">
            <w:pPr>
              <w:jc w:val="center"/>
              <w:rPr>
                <w:rFonts w:ascii="Times New Roman" w:hAnsi="Times New Roman" w:cs="Times New Roman"/>
                <w:b/>
                <w:sz w:val="28"/>
                <w:szCs w:val="28"/>
              </w:rPr>
            </w:pPr>
            <w:r w:rsidRPr="005C1321">
              <w:rPr>
                <w:rFonts w:ascii="Times New Roman" w:hAnsi="Times New Roman" w:cs="Times New Roman"/>
                <w:b/>
                <w:sz w:val="28"/>
                <w:szCs w:val="28"/>
              </w:rPr>
              <w:t>Время</w:t>
            </w:r>
          </w:p>
        </w:tc>
        <w:tc>
          <w:tcPr>
            <w:tcW w:w="5210" w:type="dxa"/>
          </w:tcPr>
          <w:p w14:paraId="6CFF5B84" w14:textId="77777777" w:rsidR="00F14C70" w:rsidRPr="005C1321" w:rsidRDefault="00F14C70" w:rsidP="00DB31C1">
            <w:pPr>
              <w:jc w:val="center"/>
              <w:rPr>
                <w:rFonts w:ascii="Times New Roman" w:hAnsi="Times New Roman" w:cs="Times New Roman"/>
                <w:b/>
                <w:sz w:val="28"/>
                <w:szCs w:val="28"/>
              </w:rPr>
            </w:pPr>
            <w:r w:rsidRPr="005C1321">
              <w:rPr>
                <w:rFonts w:ascii="Times New Roman" w:hAnsi="Times New Roman" w:cs="Times New Roman"/>
                <w:b/>
                <w:sz w:val="28"/>
                <w:szCs w:val="28"/>
              </w:rPr>
              <w:t>Возраст</w:t>
            </w:r>
          </w:p>
        </w:tc>
      </w:tr>
      <w:tr w:rsidR="00F14C70" w14:paraId="3460AD09" w14:textId="77777777" w:rsidTr="00DB31C1">
        <w:trPr>
          <w:trHeight w:val="215"/>
        </w:trPr>
        <w:tc>
          <w:tcPr>
            <w:tcW w:w="2235" w:type="dxa"/>
          </w:tcPr>
          <w:p w14:paraId="4E654463" w14:textId="77777777" w:rsidR="00F14C70" w:rsidRDefault="00F14C70" w:rsidP="00DB31C1">
            <w:pPr>
              <w:jc w:val="center"/>
              <w:rPr>
                <w:rFonts w:ascii="Times New Roman" w:hAnsi="Times New Roman" w:cs="Times New Roman"/>
                <w:sz w:val="28"/>
                <w:szCs w:val="28"/>
              </w:rPr>
            </w:pPr>
            <w:r>
              <w:rPr>
                <w:rFonts w:ascii="Times New Roman" w:hAnsi="Times New Roman" w:cs="Times New Roman"/>
                <w:sz w:val="28"/>
                <w:szCs w:val="28"/>
              </w:rPr>
              <w:t>Пятница</w:t>
            </w:r>
          </w:p>
        </w:tc>
        <w:tc>
          <w:tcPr>
            <w:tcW w:w="2126" w:type="dxa"/>
          </w:tcPr>
          <w:p w14:paraId="1DFD593E" w14:textId="10B7A372" w:rsidR="00F14C70" w:rsidRDefault="00F14C70" w:rsidP="000B1663">
            <w:pPr>
              <w:jc w:val="center"/>
              <w:rPr>
                <w:rFonts w:ascii="Times New Roman" w:hAnsi="Times New Roman" w:cs="Times New Roman"/>
                <w:sz w:val="28"/>
                <w:szCs w:val="28"/>
              </w:rPr>
            </w:pPr>
            <w:r>
              <w:rPr>
                <w:rFonts w:ascii="Times New Roman" w:hAnsi="Times New Roman" w:cs="Times New Roman"/>
                <w:sz w:val="28"/>
                <w:szCs w:val="28"/>
              </w:rPr>
              <w:t>17.</w:t>
            </w:r>
            <w:r w:rsidR="000B1663">
              <w:rPr>
                <w:rFonts w:ascii="Times New Roman" w:hAnsi="Times New Roman" w:cs="Times New Roman"/>
                <w:sz w:val="28"/>
                <w:szCs w:val="28"/>
              </w:rPr>
              <w:t>2</w:t>
            </w:r>
            <w:r>
              <w:rPr>
                <w:rFonts w:ascii="Times New Roman" w:hAnsi="Times New Roman" w:cs="Times New Roman"/>
                <w:sz w:val="28"/>
                <w:szCs w:val="28"/>
              </w:rPr>
              <w:t>0-17.</w:t>
            </w:r>
            <w:r w:rsidR="000B1663">
              <w:rPr>
                <w:rFonts w:ascii="Times New Roman" w:hAnsi="Times New Roman" w:cs="Times New Roman"/>
                <w:sz w:val="28"/>
                <w:szCs w:val="28"/>
              </w:rPr>
              <w:t>4</w:t>
            </w:r>
            <w:r>
              <w:rPr>
                <w:rFonts w:ascii="Times New Roman" w:hAnsi="Times New Roman" w:cs="Times New Roman"/>
                <w:sz w:val="28"/>
                <w:szCs w:val="28"/>
              </w:rPr>
              <w:t>0</w:t>
            </w:r>
          </w:p>
        </w:tc>
        <w:tc>
          <w:tcPr>
            <w:tcW w:w="5210" w:type="dxa"/>
          </w:tcPr>
          <w:p w14:paraId="1B5559BF" w14:textId="77777777" w:rsidR="00F14C70" w:rsidRDefault="00F14C70" w:rsidP="00DB31C1">
            <w:pPr>
              <w:jc w:val="center"/>
              <w:rPr>
                <w:rFonts w:ascii="Times New Roman" w:hAnsi="Times New Roman" w:cs="Times New Roman"/>
                <w:sz w:val="28"/>
                <w:szCs w:val="28"/>
              </w:rPr>
            </w:pPr>
            <w:r>
              <w:rPr>
                <w:rFonts w:ascii="Times New Roman" w:hAnsi="Times New Roman" w:cs="Times New Roman"/>
                <w:sz w:val="28"/>
                <w:szCs w:val="28"/>
              </w:rPr>
              <w:t>Средняя группа</w:t>
            </w:r>
          </w:p>
        </w:tc>
      </w:tr>
      <w:tr w:rsidR="00F14C70" w14:paraId="32471154" w14:textId="77777777" w:rsidTr="00DB31C1">
        <w:trPr>
          <w:trHeight w:val="215"/>
        </w:trPr>
        <w:tc>
          <w:tcPr>
            <w:tcW w:w="2235" w:type="dxa"/>
          </w:tcPr>
          <w:p w14:paraId="7BDAF208" w14:textId="77777777" w:rsidR="00F14C70" w:rsidRDefault="00F14C70" w:rsidP="00DB31C1">
            <w:pPr>
              <w:jc w:val="center"/>
              <w:rPr>
                <w:rFonts w:ascii="Times New Roman" w:hAnsi="Times New Roman" w:cs="Times New Roman"/>
                <w:sz w:val="28"/>
                <w:szCs w:val="28"/>
              </w:rPr>
            </w:pPr>
            <w:r>
              <w:rPr>
                <w:rFonts w:ascii="Times New Roman" w:hAnsi="Times New Roman" w:cs="Times New Roman"/>
                <w:sz w:val="28"/>
                <w:szCs w:val="28"/>
              </w:rPr>
              <w:t>Пятница</w:t>
            </w:r>
          </w:p>
        </w:tc>
        <w:tc>
          <w:tcPr>
            <w:tcW w:w="2126" w:type="dxa"/>
          </w:tcPr>
          <w:p w14:paraId="19840CDA" w14:textId="6155DFC1" w:rsidR="00F14C70" w:rsidRDefault="00F14C70" w:rsidP="000B1663">
            <w:pPr>
              <w:jc w:val="center"/>
              <w:rPr>
                <w:rFonts w:ascii="Times New Roman" w:hAnsi="Times New Roman" w:cs="Times New Roman"/>
                <w:sz w:val="28"/>
                <w:szCs w:val="28"/>
              </w:rPr>
            </w:pPr>
            <w:r>
              <w:rPr>
                <w:rFonts w:ascii="Times New Roman" w:hAnsi="Times New Roman" w:cs="Times New Roman"/>
                <w:sz w:val="28"/>
                <w:szCs w:val="28"/>
              </w:rPr>
              <w:t>17.</w:t>
            </w:r>
            <w:r w:rsidR="000B1663">
              <w:rPr>
                <w:rFonts w:ascii="Times New Roman" w:hAnsi="Times New Roman" w:cs="Times New Roman"/>
                <w:sz w:val="28"/>
                <w:szCs w:val="28"/>
              </w:rPr>
              <w:t>55</w:t>
            </w:r>
            <w:r>
              <w:rPr>
                <w:rFonts w:ascii="Times New Roman" w:hAnsi="Times New Roman" w:cs="Times New Roman"/>
                <w:sz w:val="28"/>
                <w:szCs w:val="28"/>
              </w:rPr>
              <w:t>-1</w:t>
            </w:r>
            <w:r w:rsidR="000B1663">
              <w:rPr>
                <w:rFonts w:ascii="Times New Roman" w:hAnsi="Times New Roman" w:cs="Times New Roman"/>
                <w:sz w:val="28"/>
                <w:szCs w:val="28"/>
              </w:rPr>
              <w:t>8</w:t>
            </w:r>
            <w:r>
              <w:rPr>
                <w:rFonts w:ascii="Times New Roman" w:hAnsi="Times New Roman" w:cs="Times New Roman"/>
                <w:sz w:val="28"/>
                <w:szCs w:val="28"/>
              </w:rPr>
              <w:t>.</w:t>
            </w:r>
            <w:r w:rsidR="000B1663">
              <w:rPr>
                <w:rFonts w:ascii="Times New Roman" w:hAnsi="Times New Roman" w:cs="Times New Roman"/>
                <w:sz w:val="28"/>
                <w:szCs w:val="28"/>
              </w:rPr>
              <w:t>20</w:t>
            </w:r>
          </w:p>
        </w:tc>
        <w:tc>
          <w:tcPr>
            <w:tcW w:w="5210" w:type="dxa"/>
          </w:tcPr>
          <w:p w14:paraId="79EDC90E" w14:textId="77777777" w:rsidR="00F14C70" w:rsidRDefault="00F14C70" w:rsidP="00DB31C1">
            <w:pPr>
              <w:jc w:val="center"/>
              <w:rPr>
                <w:rFonts w:ascii="Times New Roman" w:hAnsi="Times New Roman" w:cs="Times New Roman"/>
                <w:sz w:val="28"/>
                <w:szCs w:val="28"/>
              </w:rPr>
            </w:pPr>
            <w:r>
              <w:rPr>
                <w:rFonts w:ascii="Times New Roman" w:hAnsi="Times New Roman" w:cs="Times New Roman"/>
                <w:sz w:val="28"/>
                <w:szCs w:val="28"/>
              </w:rPr>
              <w:t>Старшая группа</w:t>
            </w:r>
          </w:p>
        </w:tc>
      </w:tr>
    </w:tbl>
    <w:p w14:paraId="6B708513" w14:textId="57DD50C6" w:rsidR="00F14C70" w:rsidRDefault="00F14C70" w:rsidP="00F14C70">
      <w:pPr>
        <w:jc w:val="both"/>
        <w:rPr>
          <w:rFonts w:ascii="Times New Roman" w:hAnsi="Times New Roman" w:cs="Times New Roman"/>
          <w:sz w:val="28"/>
          <w:szCs w:val="28"/>
        </w:rPr>
      </w:pPr>
    </w:p>
    <w:p w14:paraId="56AE27A2" w14:textId="77777777" w:rsidR="00F14C70" w:rsidRPr="000862C9" w:rsidRDefault="00F14C70" w:rsidP="00F14C70">
      <w:pPr>
        <w:jc w:val="both"/>
        <w:rPr>
          <w:rFonts w:ascii="Times New Roman" w:hAnsi="Times New Roman" w:cs="Times New Roman"/>
          <w:sz w:val="28"/>
          <w:szCs w:val="28"/>
        </w:rPr>
      </w:pPr>
      <w:r w:rsidRPr="000862C9">
        <w:rPr>
          <w:rFonts w:ascii="Times New Roman" w:hAnsi="Times New Roman" w:cs="Times New Roman"/>
          <w:sz w:val="28"/>
          <w:szCs w:val="28"/>
        </w:rPr>
        <w:t xml:space="preserve">Занятия проводятся по расписанию, утвержденному заведующим ГБДОУ ЦРР детский сад №89 Красногвардейского района Санкт-Петербурга. </w:t>
      </w:r>
    </w:p>
    <w:p w14:paraId="14EB817C" w14:textId="77777777" w:rsidR="007318E7" w:rsidRDefault="007318E7" w:rsidP="00A03583">
      <w:pPr>
        <w:spacing w:line="100" w:lineRule="atLeast"/>
        <w:jc w:val="both"/>
        <w:rPr>
          <w:rFonts w:cs="Times New Roman"/>
          <w:b/>
          <w:bCs/>
          <w:sz w:val="28"/>
          <w:szCs w:val="28"/>
        </w:rPr>
      </w:pPr>
    </w:p>
    <w:p w14:paraId="23480362" w14:textId="77777777" w:rsidR="007318E7" w:rsidRDefault="007318E7" w:rsidP="00A03583">
      <w:pPr>
        <w:spacing w:line="100" w:lineRule="atLeast"/>
        <w:jc w:val="both"/>
        <w:rPr>
          <w:rFonts w:cs="Times New Roman"/>
          <w:b/>
          <w:bCs/>
          <w:sz w:val="28"/>
          <w:szCs w:val="28"/>
        </w:rPr>
      </w:pPr>
    </w:p>
    <w:p w14:paraId="1F56845D" w14:textId="77777777" w:rsidR="007318E7" w:rsidRDefault="007318E7" w:rsidP="00A03583">
      <w:pPr>
        <w:spacing w:line="100" w:lineRule="atLeast"/>
        <w:jc w:val="both"/>
        <w:rPr>
          <w:rFonts w:cs="Times New Roman"/>
          <w:b/>
          <w:bCs/>
          <w:sz w:val="28"/>
          <w:szCs w:val="28"/>
        </w:rPr>
      </w:pPr>
    </w:p>
    <w:p w14:paraId="5F51CBC2" w14:textId="77777777" w:rsidR="007318E7" w:rsidRDefault="007318E7" w:rsidP="00A03583">
      <w:pPr>
        <w:spacing w:line="100" w:lineRule="atLeast"/>
        <w:jc w:val="both"/>
        <w:rPr>
          <w:rFonts w:cs="Times New Roman"/>
          <w:b/>
          <w:bCs/>
          <w:sz w:val="28"/>
          <w:szCs w:val="28"/>
        </w:rPr>
      </w:pPr>
    </w:p>
    <w:p w14:paraId="7A04FF98" w14:textId="77777777" w:rsidR="00393D5E" w:rsidRPr="00D43C4A" w:rsidRDefault="00393D5E"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r w:rsidRPr="00393D5E">
        <w:rPr>
          <w:rFonts w:ascii="Times New Roman" w:eastAsia="Times New Roman" w:hAnsi="Times New Roman" w:cs="Times New Roman"/>
          <w:b/>
          <w:bCs/>
          <w:color w:val="000000"/>
          <w:sz w:val="28"/>
          <w:szCs w:val="28"/>
          <w:lang w:eastAsia="ru-RU"/>
        </w:rPr>
        <w:lastRenderedPageBreak/>
        <w:t>Средняя группа</w:t>
      </w:r>
    </w:p>
    <w:p w14:paraId="3DA99564" w14:textId="77777777" w:rsidR="00F14C70" w:rsidRPr="00393D5E" w:rsidRDefault="00F14C70" w:rsidP="00393D5E">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Style w:val="7"/>
        <w:tblW w:w="10795" w:type="dxa"/>
        <w:tblLook w:val="05A0" w:firstRow="1" w:lastRow="0" w:firstColumn="1" w:lastColumn="1" w:noHBand="0" w:noVBand="1"/>
      </w:tblPr>
      <w:tblGrid>
        <w:gridCol w:w="498"/>
        <w:gridCol w:w="1226"/>
        <w:gridCol w:w="1005"/>
        <w:gridCol w:w="1495"/>
        <w:gridCol w:w="930"/>
        <w:gridCol w:w="5641"/>
      </w:tblGrid>
      <w:tr w:rsidR="00E24414" w:rsidRPr="00D43C4A" w14:paraId="0E4DA85E" w14:textId="77777777" w:rsidTr="00B10AF7">
        <w:trPr>
          <w:trHeight w:val="825"/>
        </w:trPr>
        <w:tc>
          <w:tcPr>
            <w:tcW w:w="435" w:type="dxa"/>
            <w:hideMark/>
          </w:tcPr>
          <w:p w14:paraId="2CCE52EE" w14:textId="77777777" w:rsidR="00E24414" w:rsidRPr="00393D5E" w:rsidRDefault="00E24414" w:rsidP="00393D5E">
            <w:pPr>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w:t>
            </w:r>
          </w:p>
        </w:tc>
        <w:tc>
          <w:tcPr>
            <w:tcW w:w="1029" w:type="dxa"/>
            <w:hideMark/>
          </w:tcPr>
          <w:p w14:paraId="02502D7C" w14:textId="77777777" w:rsidR="00E24414" w:rsidRPr="00393D5E" w:rsidRDefault="00E24414" w:rsidP="00393D5E">
            <w:pPr>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Месяц</w:t>
            </w:r>
          </w:p>
        </w:tc>
        <w:tc>
          <w:tcPr>
            <w:tcW w:w="848" w:type="dxa"/>
            <w:hideMark/>
          </w:tcPr>
          <w:p w14:paraId="58EDAA4A" w14:textId="77777777" w:rsidR="00E24414" w:rsidRPr="00393D5E" w:rsidRDefault="00E24414" w:rsidP="00393D5E">
            <w:pPr>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Число</w:t>
            </w:r>
          </w:p>
        </w:tc>
        <w:tc>
          <w:tcPr>
            <w:tcW w:w="1247" w:type="dxa"/>
            <w:hideMark/>
          </w:tcPr>
          <w:p w14:paraId="1FD0C94C" w14:textId="77777777" w:rsidR="00E24414" w:rsidRPr="00393D5E" w:rsidRDefault="00E24414" w:rsidP="00393D5E">
            <w:pPr>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Форма занятий</w:t>
            </w:r>
          </w:p>
        </w:tc>
        <w:tc>
          <w:tcPr>
            <w:tcW w:w="787" w:type="dxa"/>
            <w:hideMark/>
          </w:tcPr>
          <w:p w14:paraId="27C7333D" w14:textId="77B4ADA9" w:rsidR="00E24414" w:rsidRPr="00393D5E" w:rsidRDefault="00E24414" w:rsidP="00393D5E">
            <w:pPr>
              <w:jc w:val="cente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b/>
                <w:bCs/>
                <w:color w:val="000000"/>
                <w:sz w:val="28"/>
                <w:szCs w:val="28"/>
                <w:lang w:eastAsia="ru-RU"/>
              </w:rPr>
              <w:t>Кол-во</w:t>
            </w:r>
            <w:r w:rsidRPr="00393D5E">
              <w:rPr>
                <w:rFonts w:ascii="Times New Roman" w:eastAsia="Times New Roman" w:hAnsi="Times New Roman" w:cs="Times New Roman"/>
                <w:b/>
                <w:bCs/>
                <w:color w:val="000000"/>
                <w:sz w:val="28"/>
                <w:szCs w:val="28"/>
                <w:lang w:eastAsia="ru-RU"/>
              </w:rPr>
              <w:t xml:space="preserve"> часов</w:t>
            </w:r>
          </w:p>
        </w:tc>
        <w:tc>
          <w:tcPr>
            <w:tcW w:w="6449" w:type="dxa"/>
            <w:hideMark/>
          </w:tcPr>
          <w:p w14:paraId="200581B4" w14:textId="77777777" w:rsidR="00E24414" w:rsidRPr="00393D5E" w:rsidRDefault="00E24414" w:rsidP="00393D5E">
            <w:pPr>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Тема занятий</w:t>
            </w:r>
          </w:p>
        </w:tc>
      </w:tr>
      <w:tr w:rsidR="00E24414" w:rsidRPr="00D43C4A" w14:paraId="6B99C129" w14:textId="77777777" w:rsidTr="00B10AF7">
        <w:trPr>
          <w:trHeight w:val="540"/>
        </w:trPr>
        <w:tc>
          <w:tcPr>
            <w:tcW w:w="435" w:type="dxa"/>
            <w:hideMark/>
          </w:tcPr>
          <w:p w14:paraId="5440C6AF" w14:textId="6BCF5367"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1029" w:type="dxa"/>
            <w:hideMark/>
          </w:tcPr>
          <w:p w14:paraId="54130BAD"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Октябрь</w:t>
            </w:r>
          </w:p>
        </w:tc>
        <w:tc>
          <w:tcPr>
            <w:tcW w:w="848" w:type="dxa"/>
            <w:hideMark/>
          </w:tcPr>
          <w:p w14:paraId="79B3DF75" w14:textId="45B3C23A"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10</w:t>
            </w:r>
          </w:p>
        </w:tc>
        <w:tc>
          <w:tcPr>
            <w:tcW w:w="1247" w:type="dxa"/>
            <w:hideMark/>
          </w:tcPr>
          <w:p w14:paraId="39DBFE9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7C31D88" w14:textId="0796CD05"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2350BE1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Вводное занятие «Давайте познакомимся». Танцевально-ритмическая гимнастика «</w:t>
            </w:r>
            <w:proofErr w:type="spellStart"/>
            <w:r w:rsidRPr="00393D5E">
              <w:rPr>
                <w:rFonts w:ascii="Times New Roman" w:eastAsia="Times New Roman" w:hAnsi="Times New Roman" w:cs="Times New Roman"/>
                <w:color w:val="000000"/>
                <w:sz w:val="28"/>
                <w:szCs w:val="28"/>
                <w:lang w:eastAsia="ru-RU"/>
              </w:rPr>
              <w:t>Малышарики</w:t>
            </w:r>
            <w:proofErr w:type="spellEnd"/>
            <w:r w:rsidRPr="00393D5E">
              <w:rPr>
                <w:rFonts w:ascii="Times New Roman" w:eastAsia="Times New Roman" w:hAnsi="Times New Roman" w:cs="Times New Roman"/>
                <w:color w:val="000000"/>
                <w:sz w:val="28"/>
                <w:szCs w:val="28"/>
                <w:lang w:eastAsia="ru-RU"/>
              </w:rPr>
              <w:t>»</w:t>
            </w:r>
          </w:p>
        </w:tc>
      </w:tr>
      <w:tr w:rsidR="00E24414" w:rsidRPr="00D43C4A" w14:paraId="04B8B07C" w14:textId="77777777" w:rsidTr="00B10AF7">
        <w:trPr>
          <w:trHeight w:val="825"/>
        </w:trPr>
        <w:tc>
          <w:tcPr>
            <w:tcW w:w="435" w:type="dxa"/>
            <w:hideMark/>
          </w:tcPr>
          <w:p w14:paraId="04943A4F" w14:textId="4AD7DF00"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w:t>
            </w:r>
          </w:p>
        </w:tc>
        <w:tc>
          <w:tcPr>
            <w:tcW w:w="1029" w:type="dxa"/>
            <w:hideMark/>
          </w:tcPr>
          <w:p w14:paraId="458D984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Октябрь</w:t>
            </w:r>
          </w:p>
        </w:tc>
        <w:tc>
          <w:tcPr>
            <w:tcW w:w="848" w:type="dxa"/>
            <w:hideMark/>
          </w:tcPr>
          <w:p w14:paraId="6417C2BE" w14:textId="51C27CFD"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17</w:t>
            </w:r>
          </w:p>
        </w:tc>
        <w:tc>
          <w:tcPr>
            <w:tcW w:w="1247" w:type="dxa"/>
            <w:hideMark/>
          </w:tcPr>
          <w:p w14:paraId="7D8B25EF"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5E3B2B3F" w14:textId="53DB81A9"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EF6FF9B"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Понятие о правой, левой руке, правой, левой стороне. Повороты и наклоны </w:t>
            </w:r>
            <w:proofErr w:type="spellStart"/>
            <w:proofErr w:type="gramStart"/>
            <w:r w:rsidRPr="00393D5E">
              <w:rPr>
                <w:rFonts w:ascii="Times New Roman" w:eastAsia="Times New Roman" w:hAnsi="Times New Roman" w:cs="Times New Roman"/>
                <w:color w:val="000000"/>
                <w:sz w:val="28"/>
                <w:szCs w:val="28"/>
                <w:lang w:eastAsia="ru-RU"/>
              </w:rPr>
              <w:t>корпуса.Игрогимнастика</w:t>
            </w:r>
            <w:proofErr w:type="spellEnd"/>
            <w:proofErr w:type="gramEnd"/>
            <w:r w:rsidRPr="00393D5E">
              <w:rPr>
                <w:rFonts w:ascii="Times New Roman" w:eastAsia="Times New Roman" w:hAnsi="Times New Roman" w:cs="Times New Roman"/>
                <w:color w:val="000000"/>
                <w:sz w:val="28"/>
                <w:szCs w:val="28"/>
                <w:lang w:eastAsia="ru-RU"/>
              </w:rPr>
              <w:t xml:space="preserve"> «Левой, правой». Пальчиковая гимнастика.</w:t>
            </w:r>
          </w:p>
        </w:tc>
      </w:tr>
      <w:tr w:rsidR="00E24414" w:rsidRPr="00D43C4A" w14:paraId="1548F6B0" w14:textId="77777777" w:rsidTr="00B10AF7">
        <w:trPr>
          <w:trHeight w:val="825"/>
        </w:trPr>
        <w:tc>
          <w:tcPr>
            <w:tcW w:w="435" w:type="dxa"/>
            <w:hideMark/>
          </w:tcPr>
          <w:p w14:paraId="3C5729FD" w14:textId="58CAB153"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w:t>
            </w:r>
          </w:p>
        </w:tc>
        <w:tc>
          <w:tcPr>
            <w:tcW w:w="1029" w:type="dxa"/>
            <w:hideMark/>
          </w:tcPr>
          <w:p w14:paraId="76F2977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Октябрь</w:t>
            </w:r>
          </w:p>
        </w:tc>
        <w:tc>
          <w:tcPr>
            <w:tcW w:w="848" w:type="dxa"/>
            <w:hideMark/>
          </w:tcPr>
          <w:p w14:paraId="53A89D4C" w14:textId="6C327AC5"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24</w:t>
            </w:r>
          </w:p>
        </w:tc>
        <w:tc>
          <w:tcPr>
            <w:tcW w:w="1247" w:type="dxa"/>
            <w:hideMark/>
          </w:tcPr>
          <w:p w14:paraId="59270861"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979671A" w14:textId="270A1061"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51751F92"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Поза исполнителя. Зритель, исполнитель. Положение фигуры по отношению к зрителю. Ракурс. Танцевально- ритмическая гимнастика «</w:t>
            </w:r>
            <w:proofErr w:type="spellStart"/>
            <w:r w:rsidRPr="00393D5E">
              <w:rPr>
                <w:rFonts w:ascii="Times New Roman" w:eastAsia="Times New Roman" w:hAnsi="Times New Roman" w:cs="Times New Roman"/>
                <w:color w:val="000000"/>
                <w:sz w:val="28"/>
                <w:szCs w:val="28"/>
                <w:lang w:eastAsia="ru-RU"/>
              </w:rPr>
              <w:t>Малышарики»Игропластика</w:t>
            </w:r>
            <w:proofErr w:type="spellEnd"/>
            <w:r w:rsidRPr="00393D5E">
              <w:rPr>
                <w:rFonts w:ascii="Times New Roman" w:eastAsia="Times New Roman" w:hAnsi="Times New Roman" w:cs="Times New Roman"/>
                <w:color w:val="000000"/>
                <w:sz w:val="28"/>
                <w:szCs w:val="28"/>
                <w:lang w:eastAsia="ru-RU"/>
              </w:rPr>
              <w:t>.</w:t>
            </w:r>
          </w:p>
        </w:tc>
      </w:tr>
      <w:tr w:rsidR="00E24414" w:rsidRPr="00D43C4A" w14:paraId="468B1A56" w14:textId="77777777" w:rsidTr="00B10AF7">
        <w:trPr>
          <w:trHeight w:val="825"/>
        </w:trPr>
        <w:tc>
          <w:tcPr>
            <w:tcW w:w="435" w:type="dxa"/>
            <w:hideMark/>
          </w:tcPr>
          <w:p w14:paraId="2B2C7ED4"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4</w:t>
            </w:r>
          </w:p>
        </w:tc>
        <w:tc>
          <w:tcPr>
            <w:tcW w:w="1029" w:type="dxa"/>
            <w:hideMark/>
          </w:tcPr>
          <w:p w14:paraId="650A4A0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Октябрь</w:t>
            </w:r>
          </w:p>
        </w:tc>
        <w:tc>
          <w:tcPr>
            <w:tcW w:w="848" w:type="dxa"/>
            <w:hideMark/>
          </w:tcPr>
          <w:p w14:paraId="56C6E587" w14:textId="5CE9D1EC"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31</w:t>
            </w:r>
          </w:p>
        </w:tc>
        <w:tc>
          <w:tcPr>
            <w:tcW w:w="1247" w:type="dxa"/>
            <w:hideMark/>
          </w:tcPr>
          <w:p w14:paraId="35F5234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18579465" w14:textId="2EA9C9F1"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72E4973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Ориентация в пространстве. Игры по перемещению в </w:t>
            </w:r>
            <w:proofErr w:type="spellStart"/>
            <w:r w:rsidRPr="00393D5E">
              <w:rPr>
                <w:rFonts w:ascii="Times New Roman" w:eastAsia="Times New Roman" w:hAnsi="Times New Roman" w:cs="Times New Roman"/>
                <w:color w:val="000000"/>
                <w:sz w:val="28"/>
                <w:szCs w:val="28"/>
                <w:lang w:eastAsia="ru-RU"/>
              </w:rPr>
              <w:t>пространстве.Танцевально</w:t>
            </w:r>
            <w:proofErr w:type="spellEnd"/>
            <w:r w:rsidRPr="00393D5E">
              <w:rPr>
                <w:rFonts w:ascii="Times New Roman" w:eastAsia="Times New Roman" w:hAnsi="Times New Roman" w:cs="Times New Roman"/>
                <w:color w:val="000000"/>
                <w:sz w:val="28"/>
                <w:szCs w:val="28"/>
                <w:lang w:eastAsia="ru-RU"/>
              </w:rPr>
              <w:t>-ритмическая гимнастика «</w:t>
            </w:r>
            <w:proofErr w:type="spellStart"/>
            <w:r w:rsidRPr="00393D5E">
              <w:rPr>
                <w:rFonts w:ascii="Times New Roman" w:eastAsia="Times New Roman" w:hAnsi="Times New Roman" w:cs="Times New Roman"/>
                <w:color w:val="000000"/>
                <w:sz w:val="28"/>
                <w:szCs w:val="28"/>
                <w:lang w:eastAsia="ru-RU"/>
              </w:rPr>
              <w:t>Малышарики</w:t>
            </w:r>
            <w:proofErr w:type="spellEnd"/>
            <w:r w:rsidRPr="00393D5E">
              <w:rPr>
                <w:rFonts w:ascii="Times New Roman" w:eastAsia="Times New Roman" w:hAnsi="Times New Roman" w:cs="Times New Roman"/>
                <w:color w:val="000000"/>
                <w:sz w:val="28"/>
                <w:szCs w:val="28"/>
                <w:lang w:eastAsia="ru-RU"/>
              </w:rPr>
              <w:t>» Креативная гимнастика.</w:t>
            </w:r>
          </w:p>
        </w:tc>
      </w:tr>
      <w:tr w:rsidR="00E24414" w:rsidRPr="00D43C4A" w14:paraId="17FE98A0" w14:textId="77777777" w:rsidTr="00B10AF7">
        <w:trPr>
          <w:trHeight w:val="1096"/>
        </w:trPr>
        <w:tc>
          <w:tcPr>
            <w:tcW w:w="435" w:type="dxa"/>
            <w:hideMark/>
          </w:tcPr>
          <w:p w14:paraId="6955F013" w14:textId="14284565"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5</w:t>
            </w:r>
          </w:p>
        </w:tc>
        <w:tc>
          <w:tcPr>
            <w:tcW w:w="1029" w:type="dxa"/>
            <w:hideMark/>
          </w:tcPr>
          <w:p w14:paraId="20E7FFA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Ноябрь</w:t>
            </w:r>
          </w:p>
        </w:tc>
        <w:tc>
          <w:tcPr>
            <w:tcW w:w="848" w:type="dxa"/>
            <w:hideMark/>
          </w:tcPr>
          <w:p w14:paraId="7F47F2C6" w14:textId="46C869F2"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7</w:t>
            </w:r>
          </w:p>
        </w:tc>
        <w:tc>
          <w:tcPr>
            <w:tcW w:w="1247" w:type="dxa"/>
            <w:hideMark/>
          </w:tcPr>
          <w:p w14:paraId="678407A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F267A1E" w14:textId="73C3DBCB"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227B2AF"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Основные танцевальные правила. Постановка корпуса. Развитие чувства ритма. Ритмические упражнения с предметом (мяч, обруч, листочки).Танцевально-ритмическая гимнастика «Колесо»</w:t>
            </w:r>
          </w:p>
        </w:tc>
      </w:tr>
      <w:tr w:rsidR="00E24414" w:rsidRPr="00D43C4A" w14:paraId="6AC45518" w14:textId="77777777" w:rsidTr="00B10AF7">
        <w:trPr>
          <w:trHeight w:val="555"/>
        </w:trPr>
        <w:tc>
          <w:tcPr>
            <w:tcW w:w="435" w:type="dxa"/>
            <w:hideMark/>
          </w:tcPr>
          <w:p w14:paraId="1D31FCAE" w14:textId="206923F3"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6</w:t>
            </w:r>
          </w:p>
        </w:tc>
        <w:tc>
          <w:tcPr>
            <w:tcW w:w="1029" w:type="dxa"/>
            <w:hideMark/>
          </w:tcPr>
          <w:p w14:paraId="21B76EC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Ноябрь</w:t>
            </w:r>
          </w:p>
        </w:tc>
        <w:tc>
          <w:tcPr>
            <w:tcW w:w="848" w:type="dxa"/>
            <w:hideMark/>
          </w:tcPr>
          <w:p w14:paraId="1521EB1D" w14:textId="721ECEC0"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2F696C" w:rsidRPr="00D43C4A">
              <w:rPr>
                <w:rFonts w:ascii="Times New Roman" w:eastAsia="Times New Roman" w:hAnsi="Times New Roman" w:cs="Times New Roman"/>
                <w:color w:val="000000"/>
                <w:sz w:val="28"/>
                <w:szCs w:val="28"/>
                <w:lang w:eastAsia="ru-RU"/>
              </w:rPr>
              <w:t>4</w:t>
            </w:r>
          </w:p>
        </w:tc>
        <w:tc>
          <w:tcPr>
            <w:tcW w:w="1247" w:type="dxa"/>
            <w:hideMark/>
          </w:tcPr>
          <w:p w14:paraId="7334D512"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CDF1BC2" w14:textId="4BDC6A37"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2638C402"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Развитие эластичности мышц. Игровые элементы. Игровой самомассаж.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«Чижик-пыжик»</w:t>
            </w:r>
          </w:p>
        </w:tc>
      </w:tr>
      <w:tr w:rsidR="00E24414" w:rsidRPr="00D43C4A" w14:paraId="53F24A87" w14:textId="77777777" w:rsidTr="00B10AF7">
        <w:trPr>
          <w:trHeight w:val="810"/>
        </w:trPr>
        <w:tc>
          <w:tcPr>
            <w:tcW w:w="435" w:type="dxa"/>
            <w:hideMark/>
          </w:tcPr>
          <w:p w14:paraId="090167CB" w14:textId="76F767A9"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7</w:t>
            </w:r>
          </w:p>
        </w:tc>
        <w:tc>
          <w:tcPr>
            <w:tcW w:w="1029" w:type="dxa"/>
            <w:hideMark/>
          </w:tcPr>
          <w:p w14:paraId="15F783C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Ноябрь</w:t>
            </w:r>
          </w:p>
        </w:tc>
        <w:tc>
          <w:tcPr>
            <w:tcW w:w="848" w:type="dxa"/>
            <w:hideMark/>
          </w:tcPr>
          <w:p w14:paraId="53874980" w14:textId="07B9340E"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2F696C" w:rsidRPr="00D43C4A">
              <w:rPr>
                <w:rFonts w:ascii="Times New Roman" w:eastAsia="Times New Roman" w:hAnsi="Times New Roman" w:cs="Times New Roman"/>
                <w:color w:val="000000"/>
                <w:sz w:val="28"/>
                <w:szCs w:val="28"/>
                <w:lang w:eastAsia="ru-RU"/>
              </w:rPr>
              <w:t>1</w:t>
            </w:r>
          </w:p>
        </w:tc>
        <w:tc>
          <w:tcPr>
            <w:tcW w:w="1247" w:type="dxa"/>
            <w:hideMark/>
          </w:tcPr>
          <w:p w14:paraId="2557854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29A0BC80" w14:textId="76F21808"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66C4DD3"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Фигуры в танце. Квадрат, круг, линия, воротца, змейка. Танцевально-ритмическая гимнастика «Ниточка с иголочкой». Пальчиковая гимнастика.</w:t>
            </w:r>
          </w:p>
        </w:tc>
      </w:tr>
      <w:tr w:rsidR="00E24414" w:rsidRPr="00D43C4A" w14:paraId="5FEE8193" w14:textId="77777777" w:rsidTr="00B10AF7">
        <w:trPr>
          <w:trHeight w:val="555"/>
        </w:trPr>
        <w:tc>
          <w:tcPr>
            <w:tcW w:w="435" w:type="dxa"/>
            <w:hideMark/>
          </w:tcPr>
          <w:p w14:paraId="112203B3" w14:textId="02FC77AD"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8</w:t>
            </w:r>
          </w:p>
        </w:tc>
        <w:tc>
          <w:tcPr>
            <w:tcW w:w="1029" w:type="dxa"/>
            <w:hideMark/>
          </w:tcPr>
          <w:p w14:paraId="60F497A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Ноябрь</w:t>
            </w:r>
          </w:p>
        </w:tc>
        <w:tc>
          <w:tcPr>
            <w:tcW w:w="848" w:type="dxa"/>
            <w:hideMark/>
          </w:tcPr>
          <w:p w14:paraId="226AF9A0" w14:textId="3A560D73"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2F696C" w:rsidRPr="00D43C4A">
              <w:rPr>
                <w:rFonts w:ascii="Times New Roman" w:eastAsia="Times New Roman" w:hAnsi="Times New Roman" w:cs="Times New Roman"/>
                <w:color w:val="000000"/>
                <w:sz w:val="28"/>
                <w:szCs w:val="28"/>
                <w:lang w:eastAsia="ru-RU"/>
              </w:rPr>
              <w:t>8</w:t>
            </w:r>
          </w:p>
        </w:tc>
        <w:tc>
          <w:tcPr>
            <w:tcW w:w="1247" w:type="dxa"/>
            <w:hideMark/>
          </w:tcPr>
          <w:p w14:paraId="3213A74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37062D62" w14:textId="0F0D81EA" w:rsidR="00E24414" w:rsidRPr="00393D5E" w:rsidRDefault="00C958DD"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0307DE7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«Путешествие на веселом паровозике»</w:t>
            </w:r>
          </w:p>
        </w:tc>
      </w:tr>
      <w:tr w:rsidR="00E24414" w:rsidRPr="00D43C4A" w14:paraId="3D671813" w14:textId="77777777" w:rsidTr="00B10AF7">
        <w:trPr>
          <w:trHeight w:val="1096"/>
        </w:trPr>
        <w:tc>
          <w:tcPr>
            <w:tcW w:w="435" w:type="dxa"/>
            <w:hideMark/>
          </w:tcPr>
          <w:p w14:paraId="5BEDD864" w14:textId="65C1AC69"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9</w:t>
            </w:r>
          </w:p>
        </w:tc>
        <w:tc>
          <w:tcPr>
            <w:tcW w:w="1029" w:type="dxa"/>
            <w:hideMark/>
          </w:tcPr>
          <w:p w14:paraId="4E936C1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Декабрь</w:t>
            </w:r>
          </w:p>
        </w:tc>
        <w:tc>
          <w:tcPr>
            <w:tcW w:w="848" w:type="dxa"/>
            <w:hideMark/>
          </w:tcPr>
          <w:p w14:paraId="08A585B2" w14:textId="7D8D1309"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5</w:t>
            </w:r>
          </w:p>
        </w:tc>
        <w:tc>
          <w:tcPr>
            <w:tcW w:w="1247" w:type="dxa"/>
            <w:hideMark/>
          </w:tcPr>
          <w:p w14:paraId="09815B5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29A1908" w14:textId="25DE2206"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2CBF2E7C"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Синхронность и координация движений. Упражнения на дыхание, упражнения для развития правильной </w:t>
            </w:r>
            <w:proofErr w:type="spellStart"/>
            <w:proofErr w:type="gramStart"/>
            <w:r w:rsidRPr="00393D5E">
              <w:rPr>
                <w:rFonts w:ascii="Times New Roman" w:eastAsia="Times New Roman" w:hAnsi="Times New Roman" w:cs="Times New Roman"/>
                <w:color w:val="000000"/>
                <w:sz w:val="28"/>
                <w:szCs w:val="28"/>
                <w:lang w:eastAsia="ru-RU"/>
              </w:rPr>
              <w:t>осанки.Танцевально</w:t>
            </w:r>
            <w:proofErr w:type="spellEnd"/>
            <w:proofErr w:type="gramEnd"/>
            <w:r w:rsidRPr="00393D5E">
              <w:rPr>
                <w:rFonts w:ascii="Times New Roman" w:eastAsia="Times New Roman" w:hAnsi="Times New Roman" w:cs="Times New Roman"/>
                <w:color w:val="000000"/>
                <w:sz w:val="28"/>
                <w:szCs w:val="28"/>
                <w:lang w:eastAsia="ru-RU"/>
              </w:rPr>
              <w:t xml:space="preserve">-ритмическая гимнастика «Песенка-зарядка».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p>
        </w:tc>
      </w:tr>
      <w:tr w:rsidR="00E24414" w:rsidRPr="00D43C4A" w14:paraId="26D32755" w14:textId="77777777" w:rsidTr="00B10AF7">
        <w:trPr>
          <w:trHeight w:val="825"/>
        </w:trPr>
        <w:tc>
          <w:tcPr>
            <w:tcW w:w="435" w:type="dxa"/>
            <w:hideMark/>
          </w:tcPr>
          <w:p w14:paraId="37136041" w14:textId="1E49C89D"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0</w:t>
            </w:r>
          </w:p>
        </w:tc>
        <w:tc>
          <w:tcPr>
            <w:tcW w:w="1029" w:type="dxa"/>
            <w:hideMark/>
          </w:tcPr>
          <w:p w14:paraId="7D605ECC"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Декабрь</w:t>
            </w:r>
          </w:p>
        </w:tc>
        <w:tc>
          <w:tcPr>
            <w:tcW w:w="848" w:type="dxa"/>
            <w:hideMark/>
          </w:tcPr>
          <w:p w14:paraId="7521B95C" w14:textId="2DFC00BA"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12</w:t>
            </w:r>
          </w:p>
        </w:tc>
        <w:tc>
          <w:tcPr>
            <w:tcW w:w="1247" w:type="dxa"/>
            <w:hideMark/>
          </w:tcPr>
          <w:p w14:paraId="4DEDFE1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3E3A01C3" w14:textId="0D325B7D"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52627945"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Ритмические упражнения с предметом (мяч, обруч, листочки).Танцевально-ритмическая гимнастика «</w:t>
            </w:r>
            <w:proofErr w:type="spellStart"/>
            <w:r w:rsidRPr="00393D5E">
              <w:rPr>
                <w:rFonts w:ascii="Times New Roman" w:eastAsia="Times New Roman" w:hAnsi="Times New Roman" w:cs="Times New Roman"/>
                <w:color w:val="000000"/>
                <w:sz w:val="28"/>
                <w:szCs w:val="28"/>
                <w:lang w:eastAsia="ru-RU"/>
              </w:rPr>
              <w:t>Колесо».Пальчиковая</w:t>
            </w:r>
            <w:proofErr w:type="spellEnd"/>
            <w:r w:rsidRPr="00393D5E">
              <w:rPr>
                <w:rFonts w:ascii="Times New Roman" w:eastAsia="Times New Roman" w:hAnsi="Times New Roman" w:cs="Times New Roman"/>
                <w:color w:val="000000"/>
                <w:sz w:val="28"/>
                <w:szCs w:val="28"/>
                <w:lang w:eastAsia="ru-RU"/>
              </w:rPr>
              <w:t xml:space="preserve"> гимнастика.</w:t>
            </w:r>
          </w:p>
        </w:tc>
      </w:tr>
      <w:tr w:rsidR="00E24414" w:rsidRPr="00D43C4A" w14:paraId="1BF709E6" w14:textId="77777777" w:rsidTr="00B10AF7">
        <w:trPr>
          <w:trHeight w:val="555"/>
        </w:trPr>
        <w:tc>
          <w:tcPr>
            <w:tcW w:w="435" w:type="dxa"/>
            <w:hideMark/>
          </w:tcPr>
          <w:p w14:paraId="0D98A480" w14:textId="518F80D8"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1</w:t>
            </w:r>
          </w:p>
        </w:tc>
        <w:tc>
          <w:tcPr>
            <w:tcW w:w="1029" w:type="dxa"/>
            <w:hideMark/>
          </w:tcPr>
          <w:p w14:paraId="33EB73F4"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Декабрь</w:t>
            </w:r>
          </w:p>
        </w:tc>
        <w:tc>
          <w:tcPr>
            <w:tcW w:w="848" w:type="dxa"/>
            <w:hideMark/>
          </w:tcPr>
          <w:p w14:paraId="6ACC2CFB" w14:textId="2BA9DDC6"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2F696C" w:rsidRPr="00D43C4A">
              <w:rPr>
                <w:rFonts w:ascii="Times New Roman" w:eastAsia="Times New Roman" w:hAnsi="Times New Roman" w:cs="Times New Roman"/>
                <w:color w:val="000000"/>
                <w:sz w:val="28"/>
                <w:szCs w:val="28"/>
                <w:lang w:eastAsia="ru-RU"/>
              </w:rPr>
              <w:t>9</w:t>
            </w:r>
          </w:p>
        </w:tc>
        <w:tc>
          <w:tcPr>
            <w:tcW w:w="1247" w:type="dxa"/>
            <w:hideMark/>
          </w:tcPr>
          <w:p w14:paraId="69F3642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39563E94" w14:textId="44CECD70"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3CAB8AC2" w14:textId="193038D5"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Танцевально-ритмическая гимнастика «Руки вверх</w:t>
            </w:r>
            <w:r w:rsidR="00446EA8" w:rsidRPr="00393D5E">
              <w:rPr>
                <w:rFonts w:ascii="Times New Roman" w:eastAsia="Times New Roman" w:hAnsi="Times New Roman" w:cs="Times New Roman"/>
                <w:color w:val="000000"/>
                <w:sz w:val="28"/>
                <w:szCs w:val="28"/>
                <w:lang w:eastAsia="ru-RU"/>
              </w:rPr>
              <w:t xml:space="preserve">». </w:t>
            </w:r>
            <w:proofErr w:type="spellStart"/>
            <w:r w:rsidR="00446EA8"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w:t>
            </w:r>
            <w:r w:rsidRPr="00393D5E">
              <w:rPr>
                <w:rFonts w:ascii="Times New Roman" w:eastAsia="Times New Roman" w:hAnsi="Times New Roman" w:cs="Times New Roman"/>
                <w:color w:val="000000"/>
                <w:sz w:val="28"/>
                <w:szCs w:val="28"/>
                <w:lang w:eastAsia="ru-RU"/>
              </w:rPr>
              <w:lastRenderedPageBreak/>
              <w:t>«Листочки».  Креативная гимнастика</w:t>
            </w:r>
          </w:p>
        </w:tc>
      </w:tr>
      <w:tr w:rsidR="00E24414" w:rsidRPr="00D43C4A" w14:paraId="350BAD1C" w14:textId="77777777" w:rsidTr="00B10AF7">
        <w:trPr>
          <w:trHeight w:val="270"/>
        </w:trPr>
        <w:tc>
          <w:tcPr>
            <w:tcW w:w="435" w:type="dxa"/>
            <w:hideMark/>
          </w:tcPr>
          <w:p w14:paraId="6F4372BA" w14:textId="2FE413A0"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lastRenderedPageBreak/>
              <w:t>1</w:t>
            </w:r>
            <w:r w:rsidR="00D43C4A" w:rsidRPr="00D43C4A">
              <w:rPr>
                <w:rFonts w:ascii="Times New Roman" w:eastAsia="Times New Roman" w:hAnsi="Times New Roman" w:cs="Times New Roman"/>
                <w:color w:val="000000"/>
                <w:sz w:val="28"/>
                <w:szCs w:val="28"/>
                <w:lang w:eastAsia="ru-RU"/>
              </w:rPr>
              <w:t>2</w:t>
            </w:r>
          </w:p>
        </w:tc>
        <w:tc>
          <w:tcPr>
            <w:tcW w:w="1029" w:type="dxa"/>
            <w:hideMark/>
          </w:tcPr>
          <w:p w14:paraId="09952FED"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Декабрь</w:t>
            </w:r>
          </w:p>
        </w:tc>
        <w:tc>
          <w:tcPr>
            <w:tcW w:w="848" w:type="dxa"/>
            <w:hideMark/>
          </w:tcPr>
          <w:p w14:paraId="3B5C4F5F" w14:textId="5DC6E890" w:rsidR="00E24414" w:rsidRPr="00393D5E" w:rsidRDefault="002F696C"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26</w:t>
            </w:r>
          </w:p>
        </w:tc>
        <w:tc>
          <w:tcPr>
            <w:tcW w:w="1247" w:type="dxa"/>
            <w:hideMark/>
          </w:tcPr>
          <w:p w14:paraId="28A11A4C"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77A9573" w14:textId="02C56EEA"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44C42D53"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Новогодняя зарисовка «Зимушка-Зима».</w:t>
            </w:r>
          </w:p>
        </w:tc>
      </w:tr>
      <w:tr w:rsidR="00E24414" w:rsidRPr="00D43C4A" w14:paraId="67CC2505" w14:textId="77777777" w:rsidTr="00B10AF7">
        <w:trPr>
          <w:trHeight w:val="810"/>
        </w:trPr>
        <w:tc>
          <w:tcPr>
            <w:tcW w:w="435" w:type="dxa"/>
            <w:hideMark/>
          </w:tcPr>
          <w:p w14:paraId="1BFCCA7D" w14:textId="16F5F34E"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3</w:t>
            </w:r>
          </w:p>
        </w:tc>
        <w:tc>
          <w:tcPr>
            <w:tcW w:w="1029" w:type="dxa"/>
            <w:hideMark/>
          </w:tcPr>
          <w:p w14:paraId="4BF0E38B"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Январь</w:t>
            </w:r>
          </w:p>
        </w:tc>
        <w:tc>
          <w:tcPr>
            <w:tcW w:w="848" w:type="dxa"/>
            <w:hideMark/>
          </w:tcPr>
          <w:p w14:paraId="735625EF" w14:textId="4CFFDAB2"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9</w:t>
            </w:r>
          </w:p>
        </w:tc>
        <w:tc>
          <w:tcPr>
            <w:tcW w:w="1247" w:type="dxa"/>
            <w:hideMark/>
          </w:tcPr>
          <w:p w14:paraId="7965AAAB"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C5167A5" w14:textId="59339F60"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6A01F2C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Общеразвивающие упражнения «Танцуй, танцуй»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«Большие и маленькие». Пальчиковая гимнастика.</w:t>
            </w:r>
          </w:p>
        </w:tc>
      </w:tr>
      <w:tr w:rsidR="00E24414" w:rsidRPr="00D43C4A" w14:paraId="4796B044" w14:textId="77777777" w:rsidTr="00B10AF7">
        <w:trPr>
          <w:trHeight w:val="825"/>
        </w:trPr>
        <w:tc>
          <w:tcPr>
            <w:tcW w:w="435" w:type="dxa"/>
            <w:hideMark/>
          </w:tcPr>
          <w:p w14:paraId="1DB51167" w14:textId="797F07C4"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4</w:t>
            </w:r>
          </w:p>
        </w:tc>
        <w:tc>
          <w:tcPr>
            <w:tcW w:w="1029" w:type="dxa"/>
            <w:hideMark/>
          </w:tcPr>
          <w:p w14:paraId="4669551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Январь</w:t>
            </w:r>
          </w:p>
        </w:tc>
        <w:tc>
          <w:tcPr>
            <w:tcW w:w="848" w:type="dxa"/>
            <w:hideMark/>
          </w:tcPr>
          <w:p w14:paraId="51F12CF0" w14:textId="268E69A6"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16</w:t>
            </w:r>
          </w:p>
        </w:tc>
        <w:tc>
          <w:tcPr>
            <w:tcW w:w="1247" w:type="dxa"/>
            <w:hideMark/>
          </w:tcPr>
          <w:p w14:paraId="75F7511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2BEDB81E" w14:textId="4F79C362"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59BD208D" w14:textId="2965A66C"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Простейшие танцевальные элементы в форме игры. Танцевально-ритмическая гимнастика «Песенка-зарядка</w:t>
            </w:r>
            <w:r w:rsidR="00446EA8" w:rsidRPr="00393D5E">
              <w:rPr>
                <w:rFonts w:ascii="Times New Roman" w:eastAsia="Times New Roman" w:hAnsi="Times New Roman" w:cs="Times New Roman"/>
                <w:color w:val="000000"/>
                <w:sz w:val="28"/>
                <w:szCs w:val="28"/>
                <w:lang w:eastAsia="ru-RU"/>
              </w:rPr>
              <w:t>».</w:t>
            </w:r>
            <w:r w:rsidRPr="00393D5E">
              <w:rPr>
                <w:rFonts w:ascii="Times New Roman" w:eastAsia="Times New Roman" w:hAnsi="Times New Roman" w:cs="Times New Roman"/>
                <w:color w:val="000000"/>
                <w:sz w:val="28"/>
                <w:szCs w:val="28"/>
                <w:lang w:eastAsia="ru-RU"/>
              </w:rPr>
              <w:t xml:space="preserve"> Игровой самомассаж.</w:t>
            </w:r>
          </w:p>
        </w:tc>
      </w:tr>
      <w:tr w:rsidR="00E24414" w:rsidRPr="00D43C4A" w14:paraId="4DD9D246" w14:textId="77777777" w:rsidTr="00B10AF7">
        <w:trPr>
          <w:trHeight w:val="825"/>
        </w:trPr>
        <w:tc>
          <w:tcPr>
            <w:tcW w:w="435" w:type="dxa"/>
            <w:hideMark/>
          </w:tcPr>
          <w:p w14:paraId="7AF501E2" w14:textId="29F5645B"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5</w:t>
            </w:r>
          </w:p>
        </w:tc>
        <w:tc>
          <w:tcPr>
            <w:tcW w:w="1029" w:type="dxa"/>
            <w:hideMark/>
          </w:tcPr>
          <w:p w14:paraId="24562B7F"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Январь</w:t>
            </w:r>
          </w:p>
        </w:tc>
        <w:tc>
          <w:tcPr>
            <w:tcW w:w="848" w:type="dxa"/>
            <w:hideMark/>
          </w:tcPr>
          <w:p w14:paraId="18CF6C4C" w14:textId="55470E64"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23</w:t>
            </w:r>
          </w:p>
        </w:tc>
        <w:tc>
          <w:tcPr>
            <w:tcW w:w="1247" w:type="dxa"/>
            <w:hideMark/>
          </w:tcPr>
          <w:p w14:paraId="3B95395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66C59884" w14:textId="5552E636"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4578FEF5"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Тренинг «Ручками похлопали».  Танцевально-ритмическая гимнастика «Ниточка с иголочкой».               Креативная гимнастика.</w:t>
            </w:r>
          </w:p>
        </w:tc>
      </w:tr>
      <w:tr w:rsidR="00E24414" w:rsidRPr="00D43C4A" w14:paraId="42DF0102" w14:textId="77777777" w:rsidTr="00B10AF7">
        <w:trPr>
          <w:trHeight w:val="270"/>
        </w:trPr>
        <w:tc>
          <w:tcPr>
            <w:tcW w:w="435" w:type="dxa"/>
            <w:hideMark/>
          </w:tcPr>
          <w:p w14:paraId="38649608" w14:textId="19FB01A3"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6</w:t>
            </w:r>
          </w:p>
        </w:tc>
        <w:tc>
          <w:tcPr>
            <w:tcW w:w="1029" w:type="dxa"/>
            <w:hideMark/>
          </w:tcPr>
          <w:p w14:paraId="05DC7924"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Январь</w:t>
            </w:r>
          </w:p>
        </w:tc>
        <w:tc>
          <w:tcPr>
            <w:tcW w:w="848" w:type="dxa"/>
            <w:hideMark/>
          </w:tcPr>
          <w:p w14:paraId="76201172" w14:textId="308989B7"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30</w:t>
            </w:r>
          </w:p>
        </w:tc>
        <w:tc>
          <w:tcPr>
            <w:tcW w:w="1247" w:type="dxa"/>
            <w:hideMark/>
          </w:tcPr>
          <w:p w14:paraId="084089D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2EF479A9" w14:textId="15D34151"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73EC149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«Поход в зоопарк»</w:t>
            </w:r>
          </w:p>
        </w:tc>
      </w:tr>
      <w:tr w:rsidR="00E24414" w:rsidRPr="00D43C4A" w14:paraId="78B69409" w14:textId="77777777" w:rsidTr="00B10AF7">
        <w:trPr>
          <w:trHeight w:val="825"/>
        </w:trPr>
        <w:tc>
          <w:tcPr>
            <w:tcW w:w="435" w:type="dxa"/>
            <w:hideMark/>
          </w:tcPr>
          <w:p w14:paraId="003671E3" w14:textId="6F09A2E9"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r w:rsidR="00D43C4A" w:rsidRPr="00D43C4A">
              <w:rPr>
                <w:rFonts w:ascii="Times New Roman" w:eastAsia="Times New Roman" w:hAnsi="Times New Roman" w:cs="Times New Roman"/>
                <w:color w:val="000000"/>
                <w:sz w:val="28"/>
                <w:szCs w:val="28"/>
                <w:lang w:eastAsia="ru-RU"/>
              </w:rPr>
              <w:t>7</w:t>
            </w:r>
          </w:p>
        </w:tc>
        <w:tc>
          <w:tcPr>
            <w:tcW w:w="1029" w:type="dxa"/>
            <w:hideMark/>
          </w:tcPr>
          <w:p w14:paraId="43BBC1D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Февраль</w:t>
            </w:r>
          </w:p>
        </w:tc>
        <w:tc>
          <w:tcPr>
            <w:tcW w:w="848" w:type="dxa"/>
            <w:hideMark/>
          </w:tcPr>
          <w:p w14:paraId="15094888" w14:textId="1EA1261E"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6</w:t>
            </w:r>
          </w:p>
        </w:tc>
        <w:tc>
          <w:tcPr>
            <w:tcW w:w="1247" w:type="dxa"/>
            <w:hideMark/>
          </w:tcPr>
          <w:p w14:paraId="74466B2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C89FB54" w14:textId="2FC0D4C6"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647BB40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Общеукрепляющие упражнения «Я двигаться люблю».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«В нашем зале». Танцевально-ритмическая гимнастика «Ёжик». Пальчиковая гимнастика.</w:t>
            </w:r>
          </w:p>
        </w:tc>
      </w:tr>
      <w:tr w:rsidR="00E24414" w:rsidRPr="00D43C4A" w14:paraId="69523F6C" w14:textId="77777777" w:rsidTr="00B10AF7">
        <w:trPr>
          <w:trHeight w:val="540"/>
        </w:trPr>
        <w:tc>
          <w:tcPr>
            <w:tcW w:w="435" w:type="dxa"/>
            <w:hideMark/>
          </w:tcPr>
          <w:p w14:paraId="0F5A0426" w14:textId="09ED360E"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18</w:t>
            </w:r>
          </w:p>
        </w:tc>
        <w:tc>
          <w:tcPr>
            <w:tcW w:w="1029" w:type="dxa"/>
            <w:hideMark/>
          </w:tcPr>
          <w:p w14:paraId="0B5DE86B"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Февраль</w:t>
            </w:r>
          </w:p>
        </w:tc>
        <w:tc>
          <w:tcPr>
            <w:tcW w:w="848" w:type="dxa"/>
            <w:hideMark/>
          </w:tcPr>
          <w:p w14:paraId="2CAA16B5" w14:textId="701EB3E8"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13</w:t>
            </w:r>
          </w:p>
        </w:tc>
        <w:tc>
          <w:tcPr>
            <w:tcW w:w="1247" w:type="dxa"/>
            <w:hideMark/>
          </w:tcPr>
          <w:p w14:paraId="715202F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72489B03" w14:textId="4E84B06A"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666FC7D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Тренинг «Я танцевать хочу». Игровой </w:t>
            </w:r>
            <w:proofErr w:type="spellStart"/>
            <w:r w:rsidRPr="00393D5E">
              <w:rPr>
                <w:rFonts w:ascii="Times New Roman" w:eastAsia="Times New Roman" w:hAnsi="Times New Roman" w:cs="Times New Roman"/>
                <w:color w:val="000000"/>
                <w:sz w:val="28"/>
                <w:szCs w:val="28"/>
                <w:lang w:eastAsia="ru-RU"/>
              </w:rPr>
              <w:t>самомассаж.Танцевально</w:t>
            </w:r>
            <w:proofErr w:type="spellEnd"/>
            <w:r w:rsidRPr="00393D5E">
              <w:rPr>
                <w:rFonts w:ascii="Times New Roman" w:eastAsia="Times New Roman" w:hAnsi="Times New Roman" w:cs="Times New Roman"/>
                <w:color w:val="000000"/>
                <w:sz w:val="28"/>
                <w:szCs w:val="28"/>
                <w:lang w:eastAsia="ru-RU"/>
              </w:rPr>
              <w:t>-ритмическая гимнастика «Ёжик»</w:t>
            </w:r>
          </w:p>
        </w:tc>
      </w:tr>
      <w:tr w:rsidR="00E24414" w:rsidRPr="00D43C4A" w14:paraId="486BBC46" w14:textId="77777777" w:rsidTr="00B10AF7">
        <w:trPr>
          <w:trHeight w:val="825"/>
        </w:trPr>
        <w:tc>
          <w:tcPr>
            <w:tcW w:w="435" w:type="dxa"/>
            <w:hideMark/>
          </w:tcPr>
          <w:p w14:paraId="1357F48B" w14:textId="317EA17C"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19</w:t>
            </w:r>
          </w:p>
        </w:tc>
        <w:tc>
          <w:tcPr>
            <w:tcW w:w="1029" w:type="dxa"/>
            <w:hideMark/>
          </w:tcPr>
          <w:p w14:paraId="304D37F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Февраль</w:t>
            </w:r>
          </w:p>
        </w:tc>
        <w:tc>
          <w:tcPr>
            <w:tcW w:w="848" w:type="dxa"/>
            <w:hideMark/>
          </w:tcPr>
          <w:p w14:paraId="1D68AC70" w14:textId="1E2ABFA7"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20</w:t>
            </w:r>
          </w:p>
        </w:tc>
        <w:tc>
          <w:tcPr>
            <w:tcW w:w="1247" w:type="dxa"/>
            <w:hideMark/>
          </w:tcPr>
          <w:p w14:paraId="0BF6BFE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142CFF06" w14:textId="231AF4D1"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D40578F"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Игры-эстафеты для развития гибкости, координации движений. </w:t>
            </w:r>
            <w:proofErr w:type="spellStart"/>
            <w:r w:rsidRPr="00393D5E">
              <w:rPr>
                <w:rFonts w:ascii="Times New Roman" w:eastAsia="Times New Roman" w:hAnsi="Times New Roman" w:cs="Times New Roman"/>
                <w:color w:val="000000"/>
                <w:sz w:val="28"/>
                <w:szCs w:val="28"/>
                <w:lang w:eastAsia="ru-RU"/>
              </w:rPr>
              <w:t>Игропластика.Танцевально</w:t>
            </w:r>
            <w:proofErr w:type="spellEnd"/>
            <w:r w:rsidRPr="00393D5E">
              <w:rPr>
                <w:rFonts w:ascii="Times New Roman" w:eastAsia="Times New Roman" w:hAnsi="Times New Roman" w:cs="Times New Roman"/>
                <w:color w:val="000000"/>
                <w:sz w:val="28"/>
                <w:szCs w:val="28"/>
                <w:lang w:eastAsia="ru-RU"/>
              </w:rPr>
              <w:t>-ритмическая гимнастика «Песенка – зарядка».  </w:t>
            </w:r>
          </w:p>
        </w:tc>
      </w:tr>
      <w:tr w:rsidR="00E24414" w:rsidRPr="00D43C4A" w14:paraId="64F37161" w14:textId="77777777" w:rsidTr="00B10AF7">
        <w:trPr>
          <w:trHeight w:val="825"/>
        </w:trPr>
        <w:tc>
          <w:tcPr>
            <w:tcW w:w="435" w:type="dxa"/>
            <w:hideMark/>
          </w:tcPr>
          <w:p w14:paraId="6822B387" w14:textId="14DE9BAE"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D43C4A" w:rsidRPr="00D43C4A">
              <w:rPr>
                <w:rFonts w:ascii="Times New Roman" w:eastAsia="Times New Roman" w:hAnsi="Times New Roman" w:cs="Times New Roman"/>
                <w:color w:val="000000"/>
                <w:sz w:val="28"/>
                <w:szCs w:val="28"/>
                <w:lang w:eastAsia="ru-RU"/>
              </w:rPr>
              <w:t>0</w:t>
            </w:r>
          </w:p>
        </w:tc>
        <w:tc>
          <w:tcPr>
            <w:tcW w:w="1029" w:type="dxa"/>
            <w:hideMark/>
          </w:tcPr>
          <w:p w14:paraId="164E23AD"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Февраль</w:t>
            </w:r>
          </w:p>
        </w:tc>
        <w:tc>
          <w:tcPr>
            <w:tcW w:w="848" w:type="dxa"/>
            <w:hideMark/>
          </w:tcPr>
          <w:p w14:paraId="4EBB7153" w14:textId="21275B54"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27</w:t>
            </w:r>
          </w:p>
        </w:tc>
        <w:tc>
          <w:tcPr>
            <w:tcW w:w="1247" w:type="dxa"/>
            <w:hideMark/>
          </w:tcPr>
          <w:p w14:paraId="35C2EC1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11E87E96" w14:textId="0AA066FB"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F4CEB81" w14:textId="44B162B6"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Простейшие танцевальные элементы в форме игры. Танцевально-ритмическая гимнастика «Мы любим танцевать</w:t>
            </w:r>
            <w:r w:rsidR="00446EA8" w:rsidRPr="00393D5E">
              <w:rPr>
                <w:rFonts w:ascii="Times New Roman" w:eastAsia="Times New Roman" w:hAnsi="Times New Roman" w:cs="Times New Roman"/>
                <w:color w:val="000000"/>
                <w:sz w:val="28"/>
                <w:szCs w:val="28"/>
                <w:lang w:eastAsia="ru-RU"/>
              </w:rPr>
              <w:t>».</w:t>
            </w:r>
            <w:r w:rsidRPr="00393D5E">
              <w:rPr>
                <w:rFonts w:ascii="Times New Roman" w:eastAsia="Times New Roman" w:hAnsi="Times New Roman" w:cs="Times New Roman"/>
                <w:color w:val="000000"/>
                <w:sz w:val="28"/>
                <w:szCs w:val="28"/>
                <w:lang w:eastAsia="ru-RU"/>
              </w:rPr>
              <w:t xml:space="preserve"> Игровой самомассаж.</w:t>
            </w:r>
          </w:p>
        </w:tc>
      </w:tr>
      <w:tr w:rsidR="00E24414" w:rsidRPr="00D43C4A" w14:paraId="090398FD" w14:textId="77777777" w:rsidTr="00B10AF7">
        <w:trPr>
          <w:trHeight w:val="555"/>
        </w:trPr>
        <w:tc>
          <w:tcPr>
            <w:tcW w:w="435" w:type="dxa"/>
            <w:hideMark/>
          </w:tcPr>
          <w:p w14:paraId="1AFE513C" w14:textId="19D7D29D"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D43C4A" w:rsidRPr="00D43C4A">
              <w:rPr>
                <w:rFonts w:ascii="Times New Roman" w:eastAsia="Times New Roman" w:hAnsi="Times New Roman" w:cs="Times New Roman"/>
                <w:color w:val="000000"/>
                <w:sz w:val="28"/>
                <w:szCs w:val="28"/>
                <w:lang w:eastAsia="ru-RU"/>
              </w:rPr>
              <w:t>1</w:t>
            </w:r>
          </w:p>
        </w:tc>
        <w:tc>
          <w:tcPr>
            <w:tcW w:w="1029" w:type="dxa"/>
            <w:hideMark/>
          </w:tcPr>
          <w:p w14:paraId="297F1C4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Март</w:t>
            </w:r>
          </w:p>
        </w:tc>
        <w:tc>
          <w:tcPr>
            <w:tcW w:w="848" w:type="dxa"/>
            <w:hideMark/>
          </w:tcPr>
          <w:p w14:paraId="0C6B9899" w14:textId="538F98DB"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6</w:t>
            </w:r>
          </w:p>
        </w:tc>
        <w:tc>
          <w:tcPr>
            <w:tcW w:w="1247" w:type="dxa"/>
            <w:hideMark/>
          </w:tcPr>
          <w:p w14:paraId="57F50D7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6F1378E1" w14:textId="12F4AB97"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5911555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Упражнения для профилактики плоскостопия. Игровой </w:t>
            </w:r>
            <w:proofErr w:type="spellStart"/>
            <w:r w:rsidRPr="00393D5E">
              <w:rPr>
                <w:rFonts w:ascii="Times New Roman" w:eastAsia="Times New Roman" w:hAnsi="Times New Roman" w:cs="Times New Roman"/>
                <w:color w:val="000000"/>
                <w:sz w:val="28"/>
                <w:szCs w:val="28"/>
                <w:lang w:eastAsia="ru-RU"/>
              </w:rPr>
              <w:t>самомассаж.Танцевально</w:t>
            </w:r>
            <w:proofErr w:type="spellEnd"/>
            <w:r w:rsidRPr="00393D5E">
              <w:rPr>
                <w:rFonts w:ascii="Times New Roman" w:eastAsia="Times New Roman" w:hAnsi="Times New Roman" w:cs="Times New Roman"/>
                <w:color w:val="000000"/>
                <w:sz w:val="28"/>
                <w:szCs w:val="28"/>
                <w:lang w:eastAsia="ru-RU"/>
              </w:rPr>
              <w:t>-ритмическая гимнастика «Зайка»</w:t>
            </w:r>
          </w:p>
        </w:tc>
      </w:tr>
      <w:tr w:rsidR="00E24414" w:rsidRPr="00D43C4A" w14:paraId="0ADFB12A" w14:textId="77777777" w:rsidTr="00B10AF7">
        <w:trPr>
          <w:trHeight w:val="825"/>
        </w:trPr>
        <w:tc>
          <w:tcPr>
            <w:tcW w:w="435" w:type="dxa"/>
            <w:hideMark/>
          </w:tcPr>
          <w:p w14:paraId="6A10E618" w14:textId="2652280A"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D43C4A" w:rsidRPr="00D43C4A">
              <w:rPr>
                <w:rFonts w:ascii="Times New Roman" w:eastAsia="Times New Roman" w:hAnsi="Times New Roman" w:cs="Times New Roman"/>
                <w:color w:val="000000"/>
                <w:sz w:val="28"/>
                <w:szCs w:val="28"/>
                <w:lang w:eastAsia="ru-RU"/>
              </w:rPr>
              <w:t>2</w:t>
            </w:r>
          </w:p>
        </w:tc>
        <w:tc>
          <w:tcPr>
            <w:tcW w:w="1029" w:type="dxa"/>
            <w:hideMark/>
          </w:tcPr>
          <w:p w14:paraId="25580BCD"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Март</w:t>
            </w:r>
          </w:p>
        </w:tc>
        <w:tc>
          <w:tcPr>
            <w:tcW w:w="848" w:type="dxa"/>
            <w:hideMark/>
          </w:tcPr>
          <w:p w14:paraId="3DC96C39" w14:textId="1537438C"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13</w:t>
            </w:r>
          </w:p>
        </w:tc>
        <w:tc>
          <w:tcPr>
            <w:tcW w:w="1247" w:type="dxa"/>
            <w:hideMark/>
          </w:tcPr>
          <w:p w14:paraId="69E8F4C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29047DF2" w14:textId="51A8D40E"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2C60711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Упражнения на дыхание, упражнения для развития правильной осанки. Пальчиковая </w:t>
            </w:r>
            <w:proofErr w:type="spellStart"/>
            <w:proofErr w:type="gramStart"/>
            <w:r w:rsidRPr="00393D5E">
              <w:rPr>
                <w:rFonts w:ascii="Times New Roman" w:eastAsia="Times New Roman" w:hAnsi="Times New Roman" w:cs="Times New Roman"/>
                <w:color w:val="000000"/>
                <w:sz w:val="28"/>
                <w:szCs w:val="28"/>
                <w:lang w:eastAsia="ru-RU"/>
              </w:rPr>
              <w:t>гимнастика.Танцевально</w:t>
            </w:r>
            <w:proofErr w:type="spellEnd"/>
            <w:proofErr w:type="gramEnd"/>
            <w:r w:rsidRPr="00393D5E">
              <w:rPr>
                <w:rFonts w:ascii="Times New Roman" w:eastAsia="Times New Roman" w:hAnsi="Times New Roman" w:cs="Times New Roman"/>
                <w:color w:val="000000"/>
                <w:sz w:val="28"/>
                <w:szCs w:val="28"/>
                <w:lang w:eastAsia="ru-RU"/>
              </w:rPr>
              <w:t>-ритмическая гимнастика «Дождя не боимся».  </w:t>
            </w:r>
          </w:p>
        </w:tc>
      </w:tr>
      <w:tr w:rsidR="00E24414" w:rsidRPr="00D43C4A" w14:paraId="3F8D71B7" w14:textId="77777777" w:rsidTr="00B10AF7">
        <w:trPr>
          <w:trHeight w:val="810"/>
        </w:trPr>
        <w:tc>
          <w:tcPr>
            <w:tcW w:w="435" w:type="dxa"/>
            <w:hideMark/>
          </w:tcPr>
          <w:p w14:paraId="429C4D02" w14:textId="247848F2"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D43C4A" w:rsidRPr="00D43C4A">
              <w:rPr>
                <w:rFonts w:ascii="Times New Roman" w:eastAsia="Times New Roman" w:hAnsi="Times New Roman" w:cs="Times New Roman"/>
                <w:color w:val="000000"/>
                <w:sz w:val="28"/>
                <w:szCs w:val="28"/>
                <w:lang w:eastAsia="ru-RU"/>
              </w:rPr>
              <w:t>3</w:t>
            </w:r>
          </w:p>
        </w:tc>
        <w:tc>
          <w:tcPr>
            <w:tcW w:w="1029" w:type="dxa"/>
            <w:hideMark/>
          </w:tcPr>
          <w:p w14:paraId="01431AC6"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Март</w:t>
            </w:r>
          </w:p>
        </w:tc>
        <w:tc>
          <w:tcPr>
            <w:tcW w:w="848" w:type="dxa"/>
            <w:hideMark/>
          </w:tcPr>
          <w:p w14:paraId="0666D7A1" w14:textId="7C849A55"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20</w:t>
            </w:r>
          </w:p>
        </w:tc>
        <w:tc>
          <w:tcPr>
            <w:tcW w:w="1247" w:type="dxa"/>
            <w:hideMark/>
          </w:tcPr>
          <w:p w14:paraId="4A951FF4"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55F7A19A" w14:textId="169108C8"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17FF7DE5"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Упражнения на расслабление мышц. Креативная </w:t>
            </w:r>
            <w:proofErr w:type="spellStart"/>
            <w:proofErr w:type="gramStart"/>
            <w:r w:rsidRPr="00393D5E">
              <w:rPr>
                <w:rFonts w:ascii="Times New Roman" w:eastAsia="Times New Roman" w:hAnsi="Times New Roman" w:cs="Times New Roman"/>
                <w:color w:val="000000"/>
                <w:sz w:val="28"/>
                <w:szCs w:val="28"/>
                <w:lang w:eastAsia="ru-RU"/>
              </w:rPr>
              <w:t>гимнастика.Танцевально</w:t>
            </w:r>
            <w:proofErr w:type="spellEnd"/>
            <w:proofErr w:type="gramEnd"/>
            <w:r w:rsidRPr="00393D5E">
              <w:rPr>
                <w:rFonts w:ascii="Times New Roman" w:eastAsia="Times New Roman" w:hAnsi="Times New Roman" w:cs="Times New Roman"/>
                <w:color w:val="000000"/>
                <w:sz w:val="28"/>
                <w:szCs w:val="28"/>
                <w:lang w:eastAsia="ru-RU"/>
              </w:rPr>
              <w:t>-ритмическая гимнастика «Зайка».  Игровой самомассаж.</w:t>
            </w:r>
          </w:p>
        </w:tc>
      </w:tr>
      <w:tr w:rsidR="00E24414" w:rsidRPr="00D43C4A" w14:paraId="33907E33" w14:textId="77777777" w:rsidTr="00B10AF7">
        <w:trPr>
          <w:trHeight w:val="825"/>
        </w:trPr>
        <w:tc>
          <w:tcPr>
            <w:tcW w:w="435" w:type="dxa"/>
            <w:hideMark/>
          </w:tcPr>
          <w:p w14:paraId="305043D0" w14:textId="693644D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00D43C4A" w:rsidRPr="00D43C4A">
              <w:rPr>
                <w:rFonts w:ascii="Times New Roman" w:eastAsia="Times New Roman" w:hAnsi="Times New Roman" w:cs="Times New Roman"/>
                <w:color w:val="000000"/>
                <w:sz w:val="28"/>
                <w:szCs w:val="28"/>
                <w:lang w:eastAsia="ru-RU"/>
              </w:rPr>
              <w:t>4</w:t>
            </w:r>
          </w:p>
        </w:tc>
        <w:tc>
          <w:tcPr>
            <w:tcW w:w="1029" w:type="dxa"/>
            <w:hideMark/>
          </w:tcPr>
          <w:p w14:paraId="12463D3C"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Март</w:t>
            </w:r>
          </w:p>
        </w:tc>
        <w:tc>
          <w:tcPr>
            <w:tcW w:w="848" w:type="dxa"/>
            <w:hideMark/>
          </w:tcPr>
          <w:p w14:paraId="2BA7E2E4" w14:textId="09F9113D"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27</w:t>
            </w:r>
          </w:p>
        </w:tc>
        <w:tc>
          <w:tcPr>
            <w:tcW w:w="1247" w:type="dxa"/>
            <w:hideMark/>
          </w:tcPr>
          <w:p w14:paraId="4AA02D43"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7DF53648" w14:textId="110FD778"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43306B48" w14:textId="57A8FFBF"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Настроение в музыке и танце. Характер </w:t>
            </w:r>
            <w:r w:rsidR="00446EA8" w:rsidRPr="00393D5E">
              <w:rPr>
                <w:rFonts w:ascii="Times New Roman" w:eastAsia="Times New Roman" w:hAnsi="Times New Roman" w:cs="Times New Roman"/>
                <w:color w:val="000000"/>
                <w:sz w:val="28"/>
                <w:szCs w:val="28"/>
                <w:lang w:eastAsia="ru-RU"/>
              </w:rPr>
              <w:t>исполнения.</w:t>
            </w:r>
            <w:r w:rsidR="00446EA8">
              <w:rPr>
                <w:rFonts w:ascii="Times New Roman" w:eastAsia="Times New Roman" w:hAnsi="Times New Roman" w:cs="Times New Roman"/>
                <w:color w:val="000000"/>
                <w:sz w:val="28"/>
                <w:szCs w:val="28"/>
                <w:lang w:eastAsia="ru-RU"/>
              </w:rPr>
              <w:t xml:space="preserve">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r w:rsidR="00446EA8">
              <w:rPr>
                <w:rFonts w:ascii="Times New Roman" w:eastAsia="Times New Roman" w:hAnsi="Times New Roman" w:cs="Times New Roman"/>
                <w:color w:val="000000"/>
                <w:sz w:val="28"/>
                <w:szCs w:val="28"/>
                <w:lang w:eastAsia="ru-RU"/>
              </w:rPr>
              <w:t xml:space="preserve"> </w:t>
            </w:r>
            <w:r w:rsidRPr="00393D5E">
              <w:rPr>
                <w:rFonts w:ascii="Times New Roman" w:eastAsia="Times New Roman" w:hAnsi="Times New Roman" w:cs="Times New Roman"/>
                <w:color w:val="000000"/>
                <w:sz w:val="28"/>
                <w:szCs w:val="28"/>
                <w:lang w:eastAsia="ru-RU"/>
              </w:rPr>
              <w:t xml:space="preserve">Танцевально-ритмическая гимнастика «Дождя не </w:t>
            </w:r>
            <w:r w:rsidRPr="00393D5E">
              <w:rPr>
                <w:rFonts w:ascii="Times New Roman" w:eastAsia="Times New Roman" w:hAnsi="Times New Roman" w:cs="Times New Roman"/>
                <w:color w:val="000000"/>
                <w:sz w:val="28"/>
                <w:szCs w:val="28"/>
                <w:lang w:eastAsia="ru-RU"/>
              </w:rPr>
              <w:lastRenderedPageBreak/>
              <w:t>боимся».  </w:t>
            </w:r>
          </w:p>
        </w:tc>
      </w:tr>
      <w:tr w:rsidR="00E24414" w:rsidRPr="00D43C4A" w14:paraId="156B605D" w14:textId="77777777" w:rsidTr="00B10AF7">
        <w:trPr>
          <w:trHeight w:val="555"/>
        </w:trPr>
        <w:tc>
          <w:tcPr>
            <w:tcW w:w="435" w:type="dxa"/>
            <w:hideMark/>
          </w:tcPr>
          <w:p w14:paraId="6050352A" w14:textId="18046B9E"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lastRenderedPageBreak/>
              <w:t>2</w:t>
            </w:r>
            <w:r w:rsidR="00D43C4A" w:rsidRPr="00D43C4A">
              <w:rPr>
                <w:rFonts w:ascii="Times New Roman" w:eastAsia="Times New Roman" w:hAnsi="Times New Roman" w:cs="Times New Roman"/>
                <w:color w:val="000000"/>
                <w:sz w:val="28"/>
                <w:szCs w:val="28"/>
                <w:lang w:eastAsia="ru-RU"/>
              </w:rPr>
              <w:t>5</w:t>
            </w:r>
          </w:p>
        </w:tc>
        <w:tc>
          <w:tcPr>
            <w:tcW w:w="1029" w:type="dxa"/>
            <w:hideMark/>
          </w:tcPr>
          <w:p w14:paraId="001480C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Апрель</w:t>
            </w:r>
          </w:p>
        </w:tc>
        <w:tc>
          <w:tcPr>
            <w:tcW w:w="848" w:type="dxa"/>
            <w:hideMark/>
          </w:tcPr>
          <w:p w14:paraId="2D9CF0B7" w14:textId="08E2FC51"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w:t>
            </w:r>
          </w:p>
        </w:tc>
        <w:tc>
          <w:tcPr>
            <w:tcW w:w="1247" w:type="dxa"/>
            <w:hideMark/>
          </w:tcPr>
          <w:p w14:paraId="2F1157E9"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7666015" w14:textId="6D94A98C"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3D80E8AF"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Танцевально-ритмическая гимнастика «Робот Бронислав». Пальчиковая гимнастика.</w:t>
            </w:r>
          </w:p>
        </w:tc>
      </w:tr>
      <w:tr w:rsidR="00E24414" w:rsidRPr="00D43C4A" w14:paraId="617DF0BE" w14:textId="77777777" w:rsidTr="00B10AF7">
        <w:trPr>
          <w:trHeight w:val="825"/>
        </w:trPr>
        <w:tc>
          <w:tcPr>
            <w:tcW w:w="435" w:type="dxa"/>
            <w:hideMark/>
          </w:tcPr>
          <w:p w14:paraId="535C7AA5" w14:textId="6B731B61"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26</w:t>
            </w:r>
          </w:p>
        </w:tc>
        <w:tc>
          <w:tcPr>
            <w:tcW w:w="1029" w:type="dxa"/>
            <w:hideMark/>
          </w:tcPr>
          <w:p w14:paraId="1DD9E1E3"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Апрель</w:t>
            </w:r>
          </w:p>
        </w:tc>
        <w:tc>
          <w:tcPr>
            <w:tcW w:w="848" w:type="dxa"/>
            <w:hideMark/>
          </w:tcPr>
          <w:p w14:paraId="4ABB820D" w14:textId="4CD66E62"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10</w:t>
            </w:r>
          </w:p>
        </w:tc>
        <w:tc>
          <w:tcPr>
            <w:tcW w:w="1247" w:type="dxa"/>
            <w:hideMark/>
          </w:tcPr>
          <w:p w14:paraId="3F4AADF7"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2F009FCB" w14:textId="5EFCA776"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45FEF807" w14:textId="09681809"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Игры по перемещению в пространстве.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r w:rsidR="00446EA8">
              <w:rPr>
                <w:rFonts w:ascii="Times New Roman" w:eastAsia="Times New Roman" w:hAnsi="Times New Roman" w:cs="Times New Roman"/>
                <w:color w:val="000000"/>
                <w:sz w:val="28"/>
                <w:szCs w:val="28"/>
                <w:lang w:eastAsia="ru-RU"/>
              </w:rPr>
              <w:t xml:space="preserve"> </w:t>
            </w:r>
            <w:r w:rsidRPr="00393D5E">
              <w:rPr>
                <w:rFonts w:ascii="Times New Roman" w:eastAsia="Times New Roman" w:hAnsi="Times New Roman" w:cs="Times New Roman"/>
                <w:color w:val="000000"/>
                <w:sz w:val="28"/>
                <w:szCs w:val="28"/>
                <w:lang w:eastAsia="ru-RU"/>
              </w:rPr>
              <w:t>Танцевально-ритмическая гимнастика «Зайка». Пальчиковая гимнастика.</w:t>
            </w:r>
          </w:p>
        </w:tc>
      </w:tr>
      <w:tr w:rsidR="00E24414" w:rsidRPr="00D43C4A" w14:paraId="08F3F0BA" w14:textId="77777777" w:rsidTr="00B10AF7">
        <w:trPr>
          <w:trHeight w:val="270"/>
        </w:trPr>
        <w:tc>
          <w:tcPr>
            <w:tcW w:w="435" w:type="dxa"/>
            <w:hideMark/>
          </w:tcPr>
          <w:p w14:paraId="37899ED0" w14:textId="2A464E85"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27</w:t>
            </w:r>
          </w:p>
        </w:tc>
        <w:tc>
          <w:tcPr>
            <w:tcW w:w="1029" w:type="dxa"/>
            <w:hideMark/>
          </w:tcPr>
          <w:p w14:paraId="359E59B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Апрель</w:t>
            </w:r>
          </w:p>
        </w:tc>
        <w:tc>
          <w:tcPr>
            <w:tcW w:w="848" w:type="dxa"/>
            <w:hideMark/>
          </w:tcPr>
          <w:p w14:paraId="16E4BE9D" w14:textId="0A028EA9"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17</w:t>
            </w:r>
          </w:p>
        </w:tc>
        <w:tc>
          <w:tcPr>
            <w:tcW w:w="1247" w:type="dxa"/>
            <w:hideMark/>
          </w:tcPr>
          <w:p w14:paraId="75B8DCC2"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FF9E3B4" w14:textId="36F3408F"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40A15984" w14:textId="77777777" w:rsidR="00E24414" w:rsidRPr="00393D5E" w:rsidRDefault="00E24414" w:rsidP="00393D5E">
            <w:pPr>
              <w:rPr>
                <w:rFonts w:ascii="Times New Roman" w:eastAsia="Times New Roman" w:hAnsi="Times New Roman" w:cs="Times New Roman"/>
                <w:color w:val="000000"/>
                <w:sz w:val="28"/>
                <w:szCs w:val="28"/>
                <w:lang w:eastAsia="ru-RU"/>
              </w:rPr>
            </w:pP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«Листочки». Пальчиковая гимнастика</w:t>
            </w:r>
          </w:p>
        </w:tc>
      </w:tr>
      <w:tr w:rsidR="00E24414" w:rsidRPr="00D43C4A" w14:paraId="1A7B2CE0" w14:textId="77777777" w:rsidTr="00B10AF7">
        <w:trPr>
          <w:trHeight w:val="540"/>
        </w:trPr>
        <w:tc>
          <w:tcPr>
            <w:tcW w:w="435" w:type="dxa"/>
            <w:hideMark/>
          </w:tcPr>
          <w:p w14:paraId="1166C5E6" w14:textId="64527FAA"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28</w:t>
            </w:r>
          </w:p>
        </w:tc>
        <w:tc>
          <w:tcPr>
            <w:tcW w:w="1029" w:type="dxa"/>
            <w:hideMark/>
          </w:tcPr>
          <w:p w14:paraId="2EC2B01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Апрель</w:t>
            </w:r>
          </w:p>
        </w:tc>
        <w:tc>
          <w:tcPr>
            <w:tcW w:w="848" w:type="dxa"/>
            <w:hideMark/>
          </w:tcPr>
          <w:p w14:paraId="7DEB4523" w14:textId="24CFAE02"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24</w:t>
            </w:r>
          </w:p>
        </w:tc>
        <w:tc>
          <w:tcPr>
            <w:tcW w:w="1247" w:type="dxa"/>
            <w:hideMark/>
          </w:tcPr>
          <w:p w14:paraId="311357AB"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4E17054D" w14:textId="05FEFDBC"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64332E11"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Танцевальные игры с актерской задачей. </w:t>
            </w:r>
            <w:proofErr w:type="spellStart"/>
            <w:r w:rsidRPr="00393D5E">
              <w:rPr>
                <w:rFonts w:ascii="Times New Roman" w:eastAsia="Times New Roman" w:hAnsi="Times New Roman" w:cs="Times New Roman"/>
                <w:color w:val="000000"/>
                <w:sz w:val="28"/>
                <w:szCs w:val="28"/>
                <w:lang w:eastAsia="ru-RU"/>
              </w:rPr>
              <w:t>Игропластика.Креативная</w:t>
            </w:r>
            <w:proofErr w:type="spellEnd"/>
            <w:r w:rsidRPr="00393D5E">
              <w:rPr>
                <w:rFonts w:ascii="Times New Roman" w:eastAsia="Times New Roman" w:hAnsi="Times New Roman" w:cs="Times New Roman"/>
                <w:color w:val="000000"/>
                <w:sz w:val="28"/>
                <w:szCs w:val="28"/>
                <w:lang w:eastAsia="ru-RU"/>
              </w:rPr>
              <w:t xml:space="preserve"> гимнастика.</w:t>
            </w:r>
          </w:p>
        </w:tc>
      </w:tr>
      <w:tr w:rsidR="00E24414" w:rsidRPr="00D43C4A" w14:paraId="3FBAF12C" w14:textId="77777777" w:rsidTr="00B10AF7">
        <w:trPr>
          <w:trHeight w:val="1096"/>
        </w:trPr>
        <w:tc>
          <w:tcPr>
            <w:tcW w:w="435" w:type="dxa"/>
            <w:hideMark/>
          </w:tcPr>
          <w:p w14:paraId="1BBC400B" w14:textId="7ACE8D61"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29</w:t>
            </w:r>
          </w:p>
        </w:tc>
        <w:tc>
          <w:tcPr>
            <w:tcW w:w="1029" w:type="dxa"/>
            <w:hideMark/>
          </w:tcPr>
          <w:p w14:paraId="1FF1A71C"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Май</w:t>
            </w:r>
          </w:p>
        </w:tc>
        <w:tc>
          <w:tcPr>
            <w:tcW w:w="848" w:type="dxa"/>
            <w:hideMark/>
          </w:tcPr>
          <w:p w14:paraId="14A4B118" w14:textId="42F8A727"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8</w:t>
            </w:r>
          </w:p>
        </w:tc>
        <w:tc>
          <w:tcPr>
            <w:tcW w:w="1247" w:type="dxa"/>
            <w:hideMark/>
          </w:tcPr>
          <w:p w14:paraId="38C7C7DE"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634B66A3" w14:textId="41BCA22E"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5EAD76FF" w14:textId="796EB5FB"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Упражнения на дыхание, упражнения для развития правильной осанки.</w:t>
            </w:r>
            <w:r w:rsidR="00446EA8">
              <w:rPr>
                <w:rFonts w:ascii="Times New Roman" w:eastAsia="Times New Roman" w:hAnsi="Times New Roman" w:cs="Times New Roman"/>
                <w:color w:val="000000"/>
                <w:sz w:val="28"/>
                <w:szCs w:val="28"/>
                <w:lang w:eastAsia="ru-RU"/>
              </w:rPr>
              <w:t xml:space="preserve">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«Левой, </w:t>
            </w:r>
            <w:proofErr w:type="spellStart"/>
            <w:r w:rsidRPr="00393D5E">
              <w:rPr>
                <w:rFonts w:ascii="Times New Roman" w:eastAsia="Times New Roman" w:hAnsi="Times New Roman" w:cs="Times New Roman"/>
                <w:color w:val="000000"/>
                <w:sz w:val="28"/>
                <w:szCs w:val="28"/>
                <w:lang w:eastAsia="ru-RU"/>
              </w:rPr>
              <w:t>правой</w:t>
            </w:r>
            <w:proofErr w:type="gramStart"/>
            <w:r w:rsidRPr="00393D5E">
              <w:rPr>
                <w:rFonts w:ascii="Times New Roman" w:eastAsia="Times New Roman" w:hAnsi="Times New Roman" w:cs="Times New Roman"/>
                <w:color w:val="000000"/>
                <w:sz w:val="28"/>
                <w:szCs w:val="28"/>
                <w:lang w:eastAsia="ru-RU"/>
              </w:rPr>
              <w:t>».Танцевально</w:t>
            </w:r>
            <w:proofErr w:type="spellEnd"/>
            <w:proofErr w:type="gramEnd"/>
            <w:r w:rsidRPr="00393D5E">
              <w:rPr>
                <w:rFonts w:ascii="Times New Roman" w:eastAsia="Times New Roman" w:hAnsi="Times New Roman" w:cs="Times New Roman"/>
                <w:color w:val="000000"/>
                <w:sz w:val="28"/>
                <w:szCs w:val="28"/>
                <w:lang w:eastAsia="ru-RU"/>
              </w:rPr>
              <w:t>-ритмическая гимнастика «Дождя не боимся».  Пальчиковая гимнастика.</w:t>
            </w:r>
          </w:p>
        </w:tc>
      </w:tr>
      <w:tr w:rsidR="00E24414" w:rsidRPr="00D43C4A" w14:paraId="4A2E463B" w14:textId="77777777" w:rsidTr="00B10AF7">
        <w:trPr>
          <w:trHeight w:val="825"/>
        </w:trPr>
        <w:tc>
          <w:tcPr>
            <w:tcW w:w="435" w:type="dxa"/>
            <w:hideMark/>
          </w:tcPr>
          <w:p w14:paraId="01C30B57" w14:textId="2EF37222"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30</w:t>
            </w:r>
          </w:p>
        </w:tc>
        <w:tc>
          <w:tcPr>
            <w:tcW w:w="1029" w:type="dxa"/>
            <w:hideMark/>
          </w:tcPr>
          <w:p w14:paraId="3296C0BA"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Май</w:t>
            </w:r>
          </w:p>
        </w:tc>
        <w:tc>
          <w:tcPr>
            <w:tcW w:w="848" w:type="dxa"/>
            <w:hideMark/>
          </w:tcPr>
          <w:p w14:paraId="5C6C7B49" w14:textId="34C81982"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15</w:t>
            </w:r>
          </w:p>
        </w:tc>
        <w:tc>
          <w:tcPr>
            <w:tcW w:w="1247" w:type="dxa"/>
            <w:hideMark/>
          </w:tcPr>
          <w:p w14:paraId="674C34E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71957427" w14:textId="1C2C026F"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0D95E2E6" w14:textId="05B49288"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Мы-артисты. Актерское мастерство.</w:t>
            </w:r>
            <w:r w:rsidR="00627A92">
              <w:rPr>
                <w:rFonts w:ascii="Times New Roman" w:eastAsia="Times New Roman" w:hAnsi="Times New Roman" w:cs="Times New Roman"/>
                <w:color w:val="000000"/>
                <w:sz w:val="28"/>
                <w:szCs w:val="28"/>
                <w:lang w:eastAsia="ru-RU"/>
              </w:rPr>
              <w:t xml:space="preserve"> </w:t>
            </w:r>
            <w:r w:rsidRPr="00393D5E">
              <w:rPr>
                <w:rFonts w:ascii="Times New Roman" w:eastAsia="Times New Roman" w:hAnsi="Times New Roman" w:cs="Times New Roman"/>
                <w:color w:val="000000"/>
                <w:sz w:val="28"/>
                <w:szCs w:val="28"/>
                <w:lang w:eastAsia="ru-RU"/>
              </w:rPr>
              <w:t>Игровой самомассаж. Танцевально-ритмическая гимнастика «Дождя не боимся».  Пальчиковая гимнастика.</w:t>
            </w:r>
          </w:p>
        </w:tc>
      </w:tr>
      <w:tr w:rsidR="00E24414" w:rsidRPr="00D43C4A" w14:paraId="65654DF1" w14:textId="77777777" w:rsidTr="00B10AF7">
        <w:trPr>
          <w:trHeight w:val="825"/>
        </w:trPr>
        <w:tc>
          <w:tcPr>
            <w:tcW w:w="435" w:type="dxa"/>
            <w:hideMark/>
          </w:tcPr>
          <w:p w14:paraId="6C491382" w14:textId="010A0BAD" w:rsidR="00E24414" w:rsidRPr="00393D5E" w:rsidRDefault="00D43C4A"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31</w:t>
            </w:r>
          </w:p>
        </w:tc>
        <w:tc>
          <w:tcPr>
            <w:tcW w:w="1029" w:type="dxa"/>
            <w:hideMark/>
          </w:tcPr>
          <w:p w14:paraId="4A7E4668"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Май</w:t>
            </w:r>
          </w:p>
        </w:tc>
        <w:tc>
          <w:tcPr>
            <w:tcW w:w="848" w:type="dxa"/>
            <w:hideMark/>
          </w:tcPr>
          <w:p w14:paraId="695FD813" w14:textId="4E060EE4"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22</w:t>
            </w:r>
          </w:p>
        </w:tc>
        <w:tc>
          <w:tcPr>
            <w:tcW w:w="1247" w:type="dxa"/>
            <w:hideMark/>
          </w:tcPr>
          <w:p w14:paraId="6CFE55CD"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742E98B3" w14:textId="6C925973"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3AA4F55A" w14:textId="7B66214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Настроение в музыке и танце. Характер исполнения.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r w:rsidR="00627A92">
              <w:rPr>
                <w:rFonts w:ascii="Times New Roman" w:eastAsia="Times New Roman" w:hAnsi="Times New Roman" w:cs="Times New Roman"/>
                <w:color w:val="000000"/>
                <w:sz w:val="28"/>
                <w:szCs w:val="28"/>
                <w:lang w:eastAsia="ru-RU"/>
              </w:rPr>
              <w:t xml:space="preserve"> </w:t>
            </w:r>
            <w:r w:rsidRPr="00393D5E">
              <w:rPr>
                <w:rFonts w:ascii="Times New Roman" w:eastAsia="Times New Roman" w:hAnsi="Times New Roman" w:cs="Times New Roman"/>
                <w:color w:val="000000"/>
                <w:sz w:val="28"/>
                <w:szCs w:val="28"/>
                <w:lang w:eastAsia="ru-RU"/>
              </w:rPr>
              <w:t>Танцевально-ритмическая гимнастика «Дождя не боимся».  </w:t>
            </w:r>
          </w:p>
        </w:tc>
      </w:tr>
      <w:tr w:rsidR="00E24414" w:rsidRPr="00D43C4A" w14:paraId="427D3042" w14:textId="77777777" w:rsidTr="00B10AF7">
        <w:trPr>
          <w:trHeight w:val="270"/>
        </w:trPr>
        <w:tc>
          <w:tcPr>
            <w:tcW w:w="435" w:type="dxa"/>
            <w:hideMark/>
          </w:tcPr>
          <w:p w14:paraId="7A6C04FE" w14:textId="24645F02"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3</w:t>
            </w:r>
            <w:r w:rsidR="00D43C4A" w:rsidRPr="00D43C4A">
              <w:rPr>
                <w:rFonts w:ascii="Times New Roman" w:eastAsia="Times New Roman" w:hAnsi="Times New Roman" w:cs="Times New Roman"/>
                <w:color w:val="000000"/>
                <w:sz w:val="28"/>
                <w:szCs w:val="28"/>
                <w:lang w:eastAsia="ru-RU"/>
              </w:rPr>
              <w:t>2</w:t>
            </w:r>
          </w:p>
        </w:tc>
        <w:tc>
          <w:tcPr>
            <w:tcW w:w="1029" w:type="dxa"/>
            <w:hideMark/>
          </w:tcPr>
          <w:p w14:paraId="1D087A70"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Май</w:t>
            </w:r>
          </w:p>
        </w:tc>
        <w:tc>
          <w:tcPr>
            <w:tcW w:w="848" w:type="dxa"/>
            <w:hideMark/>
          </w:tcPr>
          <w:p w14:paraId="694DDF65" w14:textId="2DC20E66"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29</w:t>
            </w:r>
          </w:p>
        </w:tc>
        <w:tc>
          <w:tcPr>
            <w:tcW w:w="1247" w:type="dxa"/>
            <w:hideMark/>
          </w:tcPr>
          <w:p w14:paraId="2BB990B4" w14:textId="77777777"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Групповое</w:t>
            </w:r>
          </w:p>
        </w:tc>
        <w:tc>
          <w:tcPr>
            <w:tcW w:w="787" w:type="dxa"/>
            <w:hideMark/>
          </w:tcPr>
          <w:p w14:paraId="08F12123" w14:textId="1FC12AA5" w:rsidR="00E24414" w:rsidRPr="00393D5E" w:rsidRDefault="00B10AF7" w:rsidP="00393D5E">
            <w:pPr>
              <w:rPr>
                <w:rFonts w:ascii="Times New Roman" w:eastAsia="Times New Roman" w:hAnsi="Times New Roman" w:cs="Times New Roman"/>
                <w:color w:val="000000"/>
                <w:sz w:val="28"/>
                <w:szCs w:val="28"/>
                <w:lang w:eastAsia="ru-RU"/>
              </w:rPr>
            </w:pPr>
            <w:r w:rsidRPr="00D43C4A">
              <w:rPr>
                <w:rFonts w:ascii="Times New Roman" w:eastAsia="Times New Roman" w:hAnsi="Times New Roman" w:cs="Times New Roman"/>
                <w:color w:val="000000"/>
                <w:sz w:val="28"/>
                <w:szCs w:val="28"/>
                <w:lang w:eastAsia="ru-RU"/>
              </w:rPr>
              <w:t>1</w:t>
            </w:r>
          </w:p>
        </w:tc>
        <w:tc>
          <w:tcPr>
            <w:tcW w:w="6449" w:type="dxa"/>
            <w:hideMark/>
          </w:tcPr>
          <w:p w14:paraId="2590E3BA" w14:textId="2DD43228"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Открытое занятие-</w:t>
            </w:r>
            <w:r w:rsidR="00C958DD" w:rsidRPr="00D43C4A">
              <w:rPr>
                <w:rFonts w:ascii="Times New Roman" w:eastAsia="Times New Roman" w:hAnsi="Times New Roman" w:cs="Times New Roman"/>
                <w:b/>
                <w:bCs/>
                <w:color w:val="000000"/>
                <w:sz w:val="28"/>
                <w:szCs w:val="28"/>
                <w:lang w:eastAsia="ru-RU"/>
              </w:rPr>
              <w:t>путешествие «</w:t>
            </w:r>
            <w:r w:rsidRPr="00393D5E">
              <w:rPr>
                <w:rFonts w:ascii="Times New Roman" w:eastAsia="Times New Roman" w:hAnsi="Times New Roman" w:cs="Times New Roman"/>
                <w:b/>
                <w:bCs/>
                <w:color w:val="000000"/>
                <w:sz w:val="28"/>
                <w:szCs w:val="28"/>
                <w:lang w:eastAsia="ru-RU"/>
              </w:rPr>
              <w:t>Лето! Ура!»</w:t>
            </w:r>
          </w:p>
        </w:tc>
      </w:tr>
      <w:tr w:rsidR="00E24414" w:rsidRPr="00D43C4A" w14:paraId="3C63953F" w14:textId="77777777" w:rsidTr="00B10AF7">
        <w:trPr>
          <w:gridAfter w:val="4"/>
          <w:wAfter w:w="9331" w:type="dxa"/>
          <w:trHeight w:val="270"/>
        </w:trPr>
        <w:tc>
          <w:tcPr>
            <w:tcW w:w="1464" w:type="dxa"/>
            <w:gridSpan w:val="2"/>
            <w:hideMark/>
          </w:tcPr>
          <w:p w14:paraId="57B13E13" w14:textId="736D1521" w:rsidR="00E24414" w:rsidRPr="00393D5E" w:rsidRDefault="00E24414" w:rsidP="00393D5E">
            <w:pP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Всего:</w:t>
            </w:r>
            <w:r w:rsidR="00C958DD" w:rsidRPr="00D43C4A">
              <w:rPr>
                <w:rFonts w:ascii="Times New Roman" w:eastAsia="Times New Roman" w:hAnsi="Times New Roman" w:cs="Times New Roman"/>
                <w:b/>
                <w:bCs/>
                <w:color w:val="000000"/>
                <w:sz w:val="28"/>
                <w:szCs w:val="28"/>
                <w:lang w:eastAsia="ru-RU"/>
              </w:rPr>
              <w:t xml:space="preserve"> 32</w:t>
            </w:r>
          </w:p>
        </w:tc>
      </w:tr>
    </w:tbl>
    <w:p w14:paraId="578C24AB" w14:textId="77777777" w:rsidR="00E24414" w:rsidRPr="00D43C4A" w:rsidRDefault="00E24414"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1B49A63" w14:textId="77777777" w:rsidR="00E24414" w:rsidRPr="00D43C4A" w:rsidRDefault="00E24414"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270F1F1" w14:textId="77777777" w:rsidR="00C958DD" w:rsidRPr="00D43C4A" w:rsidRDefault="00C958DD"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FCD182C" w14:textId="77777777" w:rsidR="00C958DD" w:rsidRPr="00D43C4A" w:rsidRDefault="00C958DD"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0DEBD03" w14:textId="77777777" w:rsidR="00C958DD" w:rsidRDefault="00C958DD"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B3AE2F8"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30832CC"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52A3FDE"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2F76A99"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C91B5B2"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1373F3E" w14:textId="77777777" w:rsidR="00627A92"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6C8933B3" w14:textId="77777777" w:rsidR="00627A92" w:rsidRPr="00D43C4A" w:rsidRDefault="00627A92"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A87CAD7" w14:textId="77777777" w:rsidR="00C958DD" w:rsidRPr="00D43C4A" w:rsidRDefault="00C958DD"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7FDC3C2" w14:textId="77777777" w:rsidR="00C958DD" w:rsidRPr="00D43C4A" w:rsidRDefault="00C958DD"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36164AE" w14:textId="3667A869" w:rsidR="00393D5E" w:rsidRPr="00D43C4A" w:rsidRDefault="00393D5E" w:rsidP="00393D5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93D5E">
        <w:rPr>
          <w:rFonts w:ascii="Times New Roman" w:eastAsia="Times New Roman" w:hAnsi="Times New Roman" w:cs="Times New Roman"/>
          <w:b/>
          <w:bCs/>
          <w:color w:val="000000"/>
          <w:sz w:val="28"/>
          <w:szCs w:val="28"/>
          <w:lang w:eastAsia="ru-RU"/>
        </w:rPr>
        <w:t>Старшая группа</w:t>
      </w:r>
    </w:p>
    <w:p w14:paraId="7AE7B641" w14:textId="77777777" w:rsidR="00C958DD" w:rsidRPr="00393D5E" w:rsidRDefault="00C958DD" w:rsidP="00393D5E">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W w:w="10868" w:type="dxa"/>
        <w:tblInd w:w="-31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6"/>
        <w:gridCol w:w="1276"/>
        <w:gridCol w:w="851"/>
        <w:gridCol w:w="1559"/>
        <w:gridCol w:w="992"/>
        <w:gridCol w:w="5764"/>
      </w:tblGrid>
      <w:tr w:rsidR="00627A92" w:rsidRPr="00D43C4A" w14:paraId="18C4F35A"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605C66"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lastRenderedPageBreak/>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C59231"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Месяц</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86332C"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Число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8B6FE"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Форма занятий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11EE3"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Кол -во часов</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6AEAF7" w14:textId="77777777" w:rsidR="00C958DD" w:rsidRPr="00393D5E" w:rsidRDefault="00C958DD" w:rsidP="00393D5E">
            <w:pPr>
              <w:spacing w:after="0" w:line="240" w:lineRule="auto"/>
              <w:jc w:val="center"/>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Тема занятий</w:t>
            </w:r>
          </w:p>
        </w:tc>
      </w:tr>
      <w:tr w:rsidR="00627A92" w:rsidRPr="00D43C4A" w14:paraId="1A91B833"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B89391"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0213A5" w14:textId="684E8B7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B85EFC" w14:textId="2D48019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7F3D7A" w14:textId="30BFF59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61E93" w14:textId="7E4497F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FE28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Вводное занятие «Давайте познакомимся». Танцевально-ритмическая гимнастика «Ручки, ручки»</w:t>
            </w:r>
          </w:p>
        </w:tc>
      </w:tr>
      <w:tr w:rsidR="00627A92" w:rsidRPr="00D43C4A" w14:paraId="325CBDB9"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5432B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29E361" w14:textId="47B8F11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04DEB9" w14:textId="769D63C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9E2FCD" w14:textId="7FD2806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9C8A90" w14:textId="46538C6E"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7C8DE7"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Понятие о правой, левой руке, правой, левой стороне. Повороты и наклоны корпуса.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«Левой, правой». Пальчиковая гимнастика.</w:t>
            </w:r>
          </w:p>
        </w:tc>
      </w:tr>
      <w:tr w:rsidR="00627A92" w:rsidRPr="00D43C4A" w14:paraId="3E53C0FA"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E71DC7"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6E1E46" w14:textId="26BD15C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8C7278" w14:textId="16A21C8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F4274A" w14:textId="5619AAF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942FCD" w14:textId="437A6F7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FAB73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Поза исполнителя. Зритель, исполнитель. Положение фигуры по отношению к зрителю. </w:t>
            </w:r>
            <w:proofErr w:type="gramStart"/>
            <w:r w:rsidRPr="00393D5E">
              <w:rPr>
                <w:rFonts w:ascii="Times New Roman" w:eastAsia="Times New Roman" w:hAnsi="Times New Roman" w:cs="Times New Roman"/>
                <w:color w:val="000000"/>
                <w:sz w:val="28"/>
                <w:szCs w:val="28"/>
                <w:lang w:eastAsia="ru-RU"/>
              </w:rPr>
              <w:t>Ракурс .</w:t>
            </w:r>
            <w:proofErr w:type="spellStart"/>
            <w:r w:rsidRPr="00393D5E">
              <w:rPr>
                <w:rFonts w:ascii="Times New Roman" w:eastAsia="Times New Roman" w:hAnsi="Times New Roman" w:cs="Times New Roman"/>
                <w:color w:val="000000"/>
                <w:sz w:val="28"/>
                <w:szCs w:val="28"/>
                <w:lang w:eastAsia="ru-RU"/>
              </w:rPr>
              <w:t>Игропластика</w:t>
            </w:r>
            <w:proofErr w:type="spellEnd"/>
            <w:proofErr w:type="gramEnd"/>
            <w:r w:rsidRPr="00393D5E">
              <w:rPr>
                <w:rFonts w:ascii="Times New Roman" w:eastAsia="Times New Roman" w:hAnsi="Times New Roman" w:cs="Times New Roman"/>
                <w:color w:val="000000"/>
                <w:sz w:val="28"/>
                <w:szCs w:val="28"/>
                <w:lang w:eastAsia="ru-RU"/>
              </w:rPr>
              <w:t>. Танцевально-ритмическая гимнастика «Прыг-скок».</w:t>
            </w:r>
          </w:p>
        </w:tc>
      </w:tr>
      <w:tr w:rsidR="00627A92" w:rsidRPr="00D43C4A" w14:paraId="3D063DF5"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1F044C"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4AA67" w14:textId="189E111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Октябрь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3A269C" w14:textId="219CE4C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31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5A17C9" w14:textId="31CBFDB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4F5DE5" w14:textId="4145F8C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D21F4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Ориентация в пространстве. Игры по перемещению в </w:t>
            </w:r>
            <w:proofErr w:type="spellStart"/>
            <w:proofErr w:type="gramStart"/>
            <w:r w:rsidRPr="00393D5E">
              <w:rPr>
                <w:rFonts w:ascii="Times New Roman" w:eastAsia="Times New Roman" w:hAnsi="Times New Roman" w:cs="Times New Roman"/>
                <w:color w:val="000000"/>
                <w:sz w:val="28"/>
                <w:szCs w:val="28"/>
                <w:lang w:eastAsia="ru-RU"/>
              </w:rPr>
              <w:t>пространстве.Танцевально</w:t>
            </w:r>
            <w:proofErr w:type="spellEnd"/>
            <w:proofErr w:type="gramEnd"/>
            <w:r w:rsidRPr="00393D5E">
              <w:rPr>
                <w:rFonts w:ascii="Times New Roman" w:eastAsia="Times New Roman" w:hAnsi="Times New Roman" w:cs="Times New Roman"/>
                <w:color w:val="000000"/>
                <w:sz w:val="28"/>
                <w:szCs w:val="28"/>
                <w:lang w:eastAsia="ru-RU"/>
              </w:rPr>
              <w:t>-ритмическая гимнастика «Ручки, ручки». Креативная гимнастика.</w:t>
            </w:r>
          </w:p>
        </w:tc>
      </w:tr>
      <w:tr w:rsidR="00627A92" w:rsidRPr="00D43C4A" w14:paraId="1F471AE5"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3BA12"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8604C0" w14:textId="5460A95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Ноябрь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12D24" w14:textId="7D6B5FE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877626" w14:textId="207DFB8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CC6AB1" w14:textId="3EF02E99"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25EECD"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Первый подход к ритмическому исполнению (хлопки, выстукивания, притоп). Танцевально-ритмическая гимнастика «Ручки, ручки». Пальчиковая гимнастика</w:t>
            </w:r>
          </w:p>
        </w:tc>
      </w:tr>
      <w:tr w:rsidR="00627A92" w:rsidRPr="00D43C4A" w14:paraId="36891C99"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DF96AA"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A3B891" w14:textId="544D541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Ноябрь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EC9773" w14:textId="7FBB4EB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AA37DE" w14:textId="149CBC6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DFE5D" w14:textId="30706E5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8410E7"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«Осеннее приключение»</w:t>
            </w:r>
          </w:p>
        </w:tc>
      </w:tr>
      <w:tr w:rsidR="00627A92" w:rsidRPr="00D43C4A" w14:paraId="335DA673"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1AF9A4"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E7DD2C" w14:textId="66FB98D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Ноябрь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BD98" w14:textId="40D55FE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EB5192" w14:textId="4D2E843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53118" w14:textId="714D14D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594FF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Основные танцевальные правила. Постановка корпуса. Развитие чувства ритма. Ритмические упражнения с предметом (мяч, обруч, листочки). Танцевально-ритмическая гимнастика «Беготня».</w:t>
            </w:r>
          </w:p>
        </w:tc>
      </w:tr>
      <w:tr w:rsidR="00627A92" w:rsidRPr="00D43C4A" w14:paraId="6895FD35"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C75CF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45A195" w14:textId="6D322939"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Ноябрь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5499A9" w14:textId="7E06C7E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0654DA" w14:textId="7DD210C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F1F39C" w14:textId="0433C91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B54EE"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Развитие эластичности мышц. Игровые элементы. Игровой самомассаж.</w:t>
            </w:r>
          </w:p>
        </w:tc>
      </w:tr>
      <w:tr w:rsidR="00627A92" w:rsidRPr="00D43C4A" w14:paraId="4803EE8D"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1FD6C9"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FB284" w14:textId="339E7AC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Декабрь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F02F19" w14:textId="3689A67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918223" w14:textId="276CB2E3"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3A510E" w14:textId="70D235A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4465D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Фигуры в танце. Квадрат, круг, линия, воротца, змейка. Танцевально-ритмическая гимнастика «Беготня». Пальчиковая гимнастика.</w:t>
            </w:r>
          </w:p>
        </w:tc>
      </w:tr>
      <w:tr w:rsidR="00627A92" w:rsidRPr="00D43C4A" w14:paraId="5C38FCF4"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E38451"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580340" w14:textId="6095A2F3"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Декабрь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817056" w14:textId="7895518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F94297" w14:textId="370C7A1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7C8BC6" w14:textId="5633102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0AFA81"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«Путешествие на веселом паровозике»</w:t>
            </w:r>
          </w:p>
        </w:tc>
      </w:tr>
      <w:tr w:rsidR="00627A92" w:rsidRPr="00D43C4A" w14:paraId="4EEB33BC"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4D118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A64FAB" w14:textId="66311FB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Декабрь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4B34FB" w14:textId="3756501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04BA53" w14:textId="16F9EDF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6CD21A" w14:textId="46BA744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C50205"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Танцевальные элементы.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«Енот».                Креативная гимнастика</w:t>
            </w:r>
          </w:p>
        </w:tc>
      </w:tr>
      <w:tr w:rsidR="00627A92" w:rsidRPr="00D43C4A" w14:paraId="0171BB36"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2C9CCC"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880E5C" w14:textId="1091091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Декабрь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9BA782" w14:textId="7C52F19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C7164" w14:textId="5D06108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86F1DB" w14:textId="656F8C7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F920F2"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Ритмические упражнения с предметом (мяч, обруч, листочки). Пальчиковая гимнастика.</w:t>
            </w:r>
          </w:p>
        </w:tc>
      </w:tr>
      <w:tr w:rsidR="00627A92" w:rsidRPr="00D43C4A" w14:paraId="1E391D6F"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27AB30"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DEF621" w14:textId="5A21E59E"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Январь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951CFA" w14:textId="0D9EF97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617FBF" w14:textId="4B5C5EE9"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6E8599" w14:textId="141B2A9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815CD"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Танцевально-ритмическая гимнастика «Руки вверх».  Креативная гимнастика</w:t>
            </w:r>
          </w:p>
        </w:tc>
      </w:tr>
      <w:tr w:rsidR="00627A92" w:rsidRPr="00D43C4A" w14:paraId="702C4CA4"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2AFB80"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FF1E9C" w14:textId="6280AF4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Январь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4640F4" w14:textId="48A2DED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AE562" w14:textId="437560D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FEDDF6" w14:textId="0CFED0E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95D57F"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Новогодняя зарисовка «Зимушка-Зима».</w:t>
            </w:r>
          </w:p>
        </w:tc>
      </w:tr>
      <w:tr w:rsidR="00627A92" w:rsidRPr="00D43C4A" w14:paraId="601CD0E1"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511CE"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lastRenderedPageBreak/>
              <w:t>15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091123" w14:textId="06E21B1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Январь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E32496" w14:textId="00ED6D7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8C167B" w14:textId="422DBF6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72674" w14:textId="7A7240A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9B0BB5"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Танцевально-ритмическая гимнастика «Хомяки». Пальчиковая гимнастика.</w:t>
            </w:r>
          </w:p>
        </w:tc>
      </w:tr>
      <w:tr w:rsidR="00627A92" w:rsidRPr="00D43C4A" w14:paraId="36879B2B"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6356F"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BCBA2A" w14:textId="51AA08E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Январь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3ECB1B" w14:textId="2D5F2C3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30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57354F" w14:textId="6428FFE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A4FD3B" w14:textId="6379CB4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9378A1"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Синхронность и координация движений. Упражнения на дыхание, упражнения для развития правильной осанки. Танцевально-ритмическая гимнастика «Беготня».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p>
        </w:tc>
      </w:tr>
      <w:tr w:rsidR="00627A92" w:rsidRPr="00D43C4A" w14:paraId="62CA9765"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8A2EE"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F43EC" w14:textId="5B67098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Февраль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8DAF2A" w14:textId="030B380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8EF3BC" w14:textId="7D99925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2924AC" w14:textId="5CD3B31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70CF39"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Общеразвивающие упражнения «Танцуй, танцуй».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«Большие и маленькие». Пальчиковая гимнастика.</w:t>
            </w:r>
          </w:p>
        </w:tc>
      </w:tr>
      <w:tr w:rsidR="00627A92" w:rsidRPr="00D43C4A" w14:paraId="7590B813"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1EE7CB"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AF1203" w14:textId="363F1F6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Февраль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52F0ED" w14:textId="7A77683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908BE1" w14:textId="702067D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52F47B" w14:textId="7B442E3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9DFF0"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«Поход в зоопарк»</w:t>
            </w:r>
          </w:p>
        </w:tc>
      </w:tr>
      <w:tr w:rsidR="00627A92" w:rsidRPr="00D43C4A" w14:paraId="1C31D244"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F2B274"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19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B4E83A" w14:textId="78FEDED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Февраль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3DDBFB" w14:textId="2BB9698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343795" w14:textId="58D6B00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454AB0" w14:textId="00C9233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4F09A5"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Тренинг «Большие и маленькие шаги».                 Креативная гимнастика. Танцевально-ритмическая гимнастика «Прыг-скок».</w:t>
            </w:r>
          </w:p>
        </w:tc>
      </w:tr>
      <w:tr w:rsidR="00627A92" w:rsidRPr="00D43C4A" w14:paraId="0CE3992B"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5C2D94"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4D6D6A" w14:textId="212D18D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Февраль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6B75DE" w14:textId="79840A5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6A92D" w14:textId="005141B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F4D03C" w14:textId="151CDB8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E539B4"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Упражнения для профилактики плоскостопия. Игровой самомассаж. Танцевально-ритмическая гимнастика «В каждом маленьком ребенке»</w:t>
            </w:r>
          </w:p>
        </w:tc>
      </w:tr>
      <w:tr w:rsidR="00627A92" w:rsidRPr="00D43C4A" w14:paraId="52AAC4C3"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77B3F5"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3F6D5D" w14:textId="2066019E"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Март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533478" w14:textId="607272C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0E4FD9" w14:textId="74EEBAC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1A2BD3" w14:textId="462A051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0FF805"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Общеукрепляющие упражнения «Я двигаться люблю». </w:t>
            </w: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«В нашем зале». Танцевально-ритмическая гимнастика «Облака» Пальчиковая гимнастика.</w:t>
            </w:r>
          </w:p>
        </w:tc>
      </w:tr>
      <w:tr w:rsidR="00627A92" w:rsidRPr="00D43C4A" w14:paraId="7EC7DC8D"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4B4ADF"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844BA3" w14:textId="287CF18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Март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56AB85" w14:textId="096C906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B7D512" w14:textId="19DBDC9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75D926" w14:textId="764DC74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1856D4"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Тренинг «Лягушачья зарядка». Игровой самомассаж. Танцевально-ритмическая гимнастика «Прыг-скок».</w:t>
            </w:r>
          </w:p>
        </w:tc>
      </w:tr>
      <w:tr w:rsidR="00627A92" w:rsidRPr="00D43C4A" w14:paraId="2DEE5B46"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650FBF"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23</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19FC69" w14:textId="11E20EA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Март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F522CF" w14:textId="233ED859"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6DD488" w14:textId="0FD159C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7F37C0" w14:textId="570527A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8AB27E"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Занятие-путешествие «Времена года»</w:t>
            </w:r>
          </w:p>
        </w:tc>
      </w:tr>
      <w:tr w:rsidR="00627A92" w:rsidRPr="00D43C4A" w14:paraId="2B364410"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305B8E"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35293B" w14:textId="015E5E8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Март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7BA3AF" w14:textId="1D2A4F1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54243" w14:textId="483CBF4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0BEF43" w14:textId="6DA616B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E6BEE6"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Простейшие танцевальные элементы в форме игры. Танцевально-ритмическая гимнастика «То, что нужно!». Игровой самомассаж.</w:t>
            </w:r>
          </w:p>
        </w:tc>
      </w:tr>
      <w:tr w:rsidR="00627A92" w:rsidRPr="00D43C4A" w14:paraId="11B409D8"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DDF0BA"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690462" w14:textId="049DF27E"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Апрель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DA0443" w14:textId="6C9A4B9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755B63" w14:textId="776CF62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3FCD0A" w14:textId="14E59B2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9DDEF"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Упражнения на дыхание, упражнения для развития правильной осанки. Танцевально-ритмическая гимнастика «В каждом маленьком ребенке». Пальчиковая гимнастика.</w:t>
            </w:r>
          </w:p>
        </w:tc>
      </w:tr>
      <w:tr w:rsidR="00627A92" w:rsidRPr="00D43C4A" w14:paraId="5D52267F"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EA6C26"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43CEFD" w14:textId="1BAD999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Апрель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6889F0" w14:textId="4612E0B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AEBDB1" w14:textId="174231D2"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B02190" w14:textId="3B526B2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049197"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Упражнения на расслабление мышц. Танцевально-ритмическая гимнастика «Прыг-скок».  Креативная гимнастика. Игровой самомассаж.</w:t>
            </w:r>
          </w:p>
        </w:tc>
      </w:tr>
      <w:tr w:rsidR="00627A92" w:rsidRPr="00D43C4A" w14:paraId="21D46263"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9BAB6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27</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0B8361" w14:textId="5818461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Апрель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BC0ED5" w14:textId="06C34EF1"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93E4B" w14:textId="6F1F6DC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47864E" w14:textId="333AE1C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84DFC"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Настроение в музыке и танце. Характер исполнения. Танцевально-ритмическая гимнастика «В каждом маленьком ребенке». </w:t>
            </w:r>
            <w:proofErr w:type="spellStart"/>
            <w:r w:rsidRPr="00393D5E">
              <w:rPr>
                <w:rFonts w:ascii="Times New Roman" w:eastAsia="Times New Roman" w:hAnsi="Times New Roman" w:cs="Times New Roman"/>
                <w:color w:val="000000"/>
                <w:sz w:val="28"/>
                <w:szCs w:val="28"/>
                <w:lang w:eastAsia="ru-RU"/>
              </w:rPr>
              <w:t>Игропластика</w:t>
            </w:r>
            <w:proofErr w:type="spellEnd"/>
            <w:r w:rsidRPr="00393D5E">
              <w:rPr>
                <w:rFonts w:ascii="Times New Roman" w:eastAsia="Times New Roman" w:hAnsi="Times New Roman" w:cs="Times New Roman"/>
                <w:color w:val="000000"/>
                <w:sz w:val="28"/>
                <w:szCs w:val="28"/>
                <w:lang w:eastAsia="ru-RU"/>
              </w:rPr>
              <w:t>.</w:t>
            </w:r>
          </w:p>
        </w:tc>
      </w:tr>
      <w:tr w:rsidR="00627A92" w:rsidRPr="00D43C4A" w14:paraId="159B2BE7"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CF3F6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2</w:t>
            </w:r>
            <w:r w:rsidRPr="00393D5E">
              <w:rPr>
                <w:rFonts w:ascii="Times New Roman" w:eastAsia="Times New Roman" w:hAnsi="Times New Roman" w:cs="Times New Roman"/>
                <w:color w:val="000000"/>
                <w:sz w:val="28"/>
                <w:szCs w:val="28"/>
                <w:lang w:eastAsia="ru-RU"/>
              </w:rPr>
              <w:lastRenderedPageBreak/>
              <w:t>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BFA77D" w14:textId="7E390C8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lastRenderedPageBreak/>
              <w:t>Апрель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8916E4" w14:textId="203574F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F2EB7A" w14:textId="58723A00"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408CED" w14:textId="629833E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6B1F43"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Весенняя зарисовка «Весна-красна»</w:t>
            </w:r>
          </w:p>
        </w:tc>
      </w:tr>
      <w:tr w:rsidR="00627A92" w:rsidRPr="00D43C4A" w14:paraId="1D87C59F"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EFF93B"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lastRenderedPageBreak/>
              <w:t>29</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39551B" w14:textId="56C6DD5C"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82AC46" w14:textId="414AB51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379B2" w14:textId="5739C7A8"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08578" w14:textId="394A73C6"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9D2455" w14:textId="7074FF8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Упражнения для профилактики плоскостопия. Игровой </w:t>
            </w:r>
            <w:r w:rsidR="00D43C4A" w:rsidRPr="00D43C4A">
              <w:rPr>
                <w:rFonts w:ascii="Times New Roman" w:eastAsia="Times New Roman" w:hAnsi="Times New Roman" w:cs="Times New Roman"/>
                <w:color w:val="000000"/>
                <w:sz w:val="28"/>
                <w:szCs w:val="28"/>
                <w:lang w:eastAsia="ru-RU"/>
              </w:rPr>
              <w:t>самомассаж. Танцевально</w:t>
            </w:r>
            <w:r w:rsidRPr="00393D5E">
              <w:rPr>
                <w:rFonts w:ascii="Times New Roman" w:eastAsia="Times New Roman" w:hAnsi="Times New Roman" w:cs="Times New Roman"/>
                <w:color w:val="000000"/>
                <w:sz w:val="28"/>
                <w:szCs w:val="28"/>
                <w:lang w:eastAsia="ru-RU"/>
              </w:rPr>
              <w:t>-ритмическая гимнастика «Прыг-скок».</w:t>
            </w:r>
          </w:p>
        </w:tc>
      </w:tr>
      <w:tr w:rsidR="00627A92" w:rsidRPr="00D43C4A" w14:paraId="6B928338"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5183C"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30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FADD5" w14:textId="05129D25"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6C9DEB" w14:textId="015FE17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A7749" w14:textId="68BDA61A"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DED1E2" w14:textId="09BCBB83"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26A4F1"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 xml:space="preserve">Игры по перемещению в пространстве. </w:t>
            </w:r>
            <w:proofErr w:type="spellStart"/>
            <w:r w:rsidRPr="00393D5E">
              <w:rPr>
                <w:rFonts w:ascii="Times New Roman" w:eastAsia="Times New Roman" w:hAnsi="Times New Roman" w:cs="Times New Roman"/>
                <w:color w:val="000000"/>
                <w:sz w:val="28"/>
                <w:szCs w:val="28"/>
                <w:lang w:eastAsia="ru-RU"/>
              </w:rPr>
              <w:t>Игропластика.Танцевально</w:t>
            </w:r>
            <w:proofErr w:type="spellEnd"/>
            <w:r w:rsidRPr="00393D5E">
              <w:rPr>
                <w:rFonts w:ascii="Times New Roman" w:eastAsia="Times New Roman" w:hAnsi="Times New Roman" w:cs="Times New Roman"/>
                <w:color w:val="000000"/>
                <w:sz w:val="28"/>
                <w:szCs w:val="28"/>
                <w:lang w:eastAsia="ru-RU"/>
              </w:rPr>
              <w:t>-ритмическая гимнастика «Прыг-скок». Пальчиковая гимнастика.</w:t>
            </w:r>
          </w:p>
        </w:tc>
      </w:tr>
      <w:tr w:rsidR="00627A92" w:rsidRPr="00D43C4A" w14:paraId="3722D0C8"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C0FB18"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31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DBC61" w14:textId="40C447B4"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0CE66" w14:textId="1E37E5AB"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678DBE" w14:textId="022D498F"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B5A5A3" w14:textId="2277D9CD"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A04277" w14:textId="77777777" w:rsidR="00C958DD" w:rsidRPr="00393D5E" w:rsidRDefault="00C958DD" w:rsidP="00C958DD">
            <w:pPr>
              <w:spacing w:after="0" w:line="240" w:lineRule="auto"/>
              <w:rPr>
                <w:rFonts w:ascii="Times New Roman" w:eastAsia="Times New Roman" w:hAnsi="Times New Roman" w:cs="Times New Roman"/>
                <w:color w:val="000000"/>
                <w:sz w:val="28"/>
                <w:szCs w:val="28"/>
                <w:lang w:eastAsia="ru-RU"/>
              </w:rPr>
            </w:pPr>
            <w:proofErr w:type="spellStart"/>
            <w:r w:rsidRPr="00393D5E">
              <w:rPr>
                <w:rFonts w:ascii="Times New Roman" w:eastAsia="Times New Roman" w:hAnsi="Times New Roman" w:cs="Times New Roman"/>
                <w:color w:val="000000"/>
                <w:sz w:val="28"/>
                <w:szCs w:val="28"/>
                <w:lang w:eastAsia="ru-RU"/>
              </w:rPr>
              <w:t>Игрогимнастика</w:t>
            </w:r>
            <w:proofErr w:type="spellEnd"/>
            <w:r w:rsidRPr="00393D5E">
              <w:rPr>
                <w:rFonts w:ascii="Times New Roman" w:eastAsia="Times New Roman" w:hAnsi="Times New Roman" w:cs="Times New Roman"/>
                <w:color w:val="000000"/>
                <w:sz w:val="28"/>
                <w:szCs w:val="28"/>
                <w:lang w:eastAsia="ru-RU"/>
              </w:rPr>
              <w:t xml:space="preserve"> «Листочки». Танцевально-ритмическая гимнастика «Облака» Пальчиковая гимнастика</w:t>
            </w:r>
          </w:p>
        </w:tc>
      </w:tr>
      <w:tr w:rsidR="00627A92" w:rsidRPr="00D43C4A" w14:paraId="01F434FA" w14:textId="77777777" w:rsidTr="00627A92">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B064BE" w14:textId="77777777"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color w:val="000000"/>
                <w:sz w:val="28"/>
                <w:szCs w:val="28"/>
                <w:lang w:eastAsia="ru-RU"/>
              </w:rPr>
              <w:t>32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15AFEF" w14:textId="602724ED"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Май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0B0E4E" w14:textId="6EDC1C70"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29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2F2588" w14:textId="4C1E0F64"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Групповое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BF97F2" w14:textId="3BF4248B"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D43C4A">
              <w:rPr>
                <w:rFonts w:ascii="Times New Roman" w:hAnsi="Times New Roman" w:cs="Times New Roman"/>
                <w:sz w:val="28"/>
                <w:szCs w:val="28"/>
              </w:rPr>
              <w:t>1</w:t>
            </w:r>
          </w:p>
        </w:tc>
        <w:tc>
          <w:tcPr>
            <w:tcW w:w="5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34C19C" w14:textId="62CD557B"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Открытое занятие-путешествие «В мире танца»</w:t>
            </w:r>
          </w:p>
        </w:tc>
      </w:tr>
      <w:tr w:rsidR="00D43C4A" w:rsidRPr="00D43C4A" w14:paraId="6DC8342B" w14:textId="77777777" w:rsidTr="00627A92">
        <w:trPr>
          <w:gridAfter w:val="4"/>
          <w:wAfter w:w="9166" w:type="dxa"/>
        </w:trPr>
        <w:tc>
          <w:tcPr>
            <w:tcW w:w="170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5463C2" w14:textId="05C5B8C0" w:rsidR="00D43C4A" w:rsidRPr="00393D5E" w:rsidRDefault="00D43C4A" w:rsidP="00D43C4A">
            <w:pPr>
              <w:spacing w:after="0" w:line="240" w:lineRule="auto"/>
              <w:rPr>
                <w:rFonts w:ascii="Times New Roman" w:eastAsia="Times New Roman" w:hAnsi="Times New Roman" w:cs="Times New Roman"/>
                <w:color w:val="000000"/>
                <w:sz w:val="28"/>
                <w:szCs w:val="28"/>
                <w:lang w:eastAsia="ru-RU"/>
              </w:rPr>
            </w:pPr>
            <w:r w:rsidRPr="00393D5E">
              <w:rPr>
                <w:rFonts w:ascii="Times New Roman" w:eastAsia="Times New Roman" w:hAnsi="Times New Roman" w:cs="Times New Roman"/>
                <w:b/>
                <w:bCs/>
                <w:color w:val="000000"/>
                <w:sz w:val="28"/>
                <w:szCs w:val="28"/>
                <w:lang w:eastAsia="ru-RU"/>
              </w:rPr>
              <w:t>Всего:</w:t>
            </w:r>
            <w:r w:rsidRPr="00D43C4A">
              <w:rPr>
                <w:rFonts w:ascii="Times New Roman" w:eastAsia="Times New Roman" w:hAnsi="Times New Roman" w:cs="Times New Roman"/>
                <w:b/>
                <w:bCs/>
                <w:color w:val="000000"/>
                <w:sz w:val="28"/>
                <w:szCs w:val="28"/>
                <w:lang w:eastAsia="ru-RU"/>
              </w:rPr>
              <w:t xml:space="preserve"> 32</w:t>
            </w:r>
          </w:p>
        </w:tc>
      </w:tr>
    </w:tbl>
    <w:p w14:paraId="4B53004F" w14:textId="77777777" w:rsidR="007318E7" w:rsidRPr="00D43C4A" w:rsidRDefault="007318E7" w:rsidP="00A03583">
      <w:pPr>
        <w:spacing w:line="100" w:lineRule="atLeast"/>
        <w:jc w:val="both"/>
        <w:rPr>
          <w:rFonts w:ascii="Times New Roman" w:hAnsi="Times New Roman" w:cs="Times New Roman"/>
          <w:b/>
          <w:bCs/>
          <w:sz w:val="28"/>
          <w:szCs w:val="28"/>
        </w:rPr>
      </w:pPr>
    </w:p>
    <w:p w14:paraId="198670B6" w14:textId="77777777" w:rsidR="008C5BD3" w:rsidRPr="00D43C4A" w:rsidRDefault="008C5BD3" w:rsidP="00C66DC3">
      <w:pPr>
        <w:spacing w:after="0" w:line="240" w:lineRule="auto"/>
        <w:rPr>
          <w:rFonts w:ascii="Times New Roman" w:hAnsi="Times New Roman" w:cs="Times New Roman"/>
          <w:sz w:val="28"/>
          <w:szCs w:val="28"/>
        </w:rPr>
      </w:pPr>
    </w:p>
    <w:p w14:paraId="559EC65D" w14:textId="77777777" w:rsidR="008C5BD3" w:rsidRDefault="008C5BD3" w:rsidP="00C66DC3">
      <w:pPr>
        <w:spacing w:after="0" w:line="240" w:lineRule="auto"/>
        <w:rPr>
          <w:rFonts w:ascii="Times New Roman" w:hAnsi="Times New Roman" w:cs="Times New Roman"/>
          <w:sz w:val="28"/>
          <w:szCs w:val="28"/>
        </w:rPr>
      </w:pPr>
    </w:p>
    <w:p w14:paraId="3BDE1FB8" w14:textId="6076C1ED" w:rsidR="00710AD5" w:rsidRPr="00C958DD" w:rsidRDefault="008A2C51" w:rsidP="00C958DD">
      <w:pPr>
        <w:pStyle w:val="a4"/>
        <w:numPr>
          <w:ilvl w:val="0"/>
          <w:numId w:val="15"/>
        </w:numPr>
        <w:spacing w:after="0" w:line="240" w:lineRule="auto"/>
        <w:rPr>
          <w:rFonts w:ascii="Times New Roman" w:hAnsi="Times New Roman" w:cs="Times New Roman"/>
          <w:b/>
          <w:bCs/>
          <w:sz w:val="28"/>
          <w:szCs w:val="28"/>
        </w:rPr>
      </w:pPr>
      <w:r w:rsidRPr="00C958DD">
        <w:rPr>
          <w:rFonts w:ascii="Times New Roman" w:hAnsi="Times New Roman" w:cs="Times New Roman"/>
          <w:b/>
          <w:bCs/>
          <w:sz w:val="28"/>
          <w:szCs w:val="28"/>
        </w:rPr>
        <w:t xml:space="preserve">ХАРАКТЕРИСТИКА РАЗДЕЛОВ ПРОГРАММЫ </w:t>
      </w:r>
    </w:p>
    <w:p w14:paraId="17DCE19C" w14:textId="77777777" w:rsidR="00710AD5" w:rsidRDefault="00710AD5" w:rsidP="00C66DC3">
      <w:pPr>
        <w:spacing w:after="0" w:line="240" w:lineRule="auto"/>
        <w:rPr>
          <w:rFonts w:ascii="Times New Roman" w:hAnsi="Times New Roman" w:cs="Times New Roman"/>
          <w:b/>
          <w:bCs/>
          <w:sz w:val="28"/>
          <w:szCs w:val="28"/>
        </w:rPr>
      </w:pPr>
    </w:p>
    <w:p w14:paraId="042D3CC0" w14:textId="77777777"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proofErr w:type="spellStart"/>
      <w:r w:rsidRPr="00710AD5">
        <w:rPr>
          <w:rFonts w:ascii="Times New Roman" w:hAnsi="Times New Roman" w:cs="Times New Roman"/>
          <w:b/>
          <w:bCs/>
          <w:sz w:val="28"/>
          <w:szCs w:val="28"/>
        </w:rPr>
        <w:t>Игроритмика</w:t>
      </w:r>
      <w:proofErr w:type="spellEnd"/>
      <w:r w:rsidRPr="008A2C51">
        <w:rPr>
          <w:rFonts w:ascii="Times New Roman" w:hAnsi="Times New Roman" w:cs="Times New Roman"/>
          <w:sz w:val="28"/>
          <w:szCs w:val="28"/>
        </w:rPr>
        <w:t xml:space="preserve">» 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структурным особенностям, характеру, метру, ритму, темпу и другим средствам музыкальной выразительности. В этот раздел входят специальные упражнения для согласования движений с музыкой, музыкальные задания и игры. </w:t>
      </w:r>
    </w:p>
    <w:p w14:paraId="248D07C3" w14:textId="29D302BB"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proofErr w:type="spellStart"/>
      <w:r w:rsidRPr="00710AD5">
        <w:rPr>
          <w:rFonts w:ascii="Times New Roman" w:hAnsi="Times New Roman" w:cs="Times New Roman"/>
          <w:b/>
          <w:bCs/>
          <w:sz w:val="28"/>
          <w:szCs w:val="28"/>
        </w:rPr>
        <w:t>Игрогимнастика</w:t>
      </w:r>
      <w:proofErr w:type="spellEnd"/>
      <w:r w:rsidRPr="008A2C51">
        <w:rPr>
          <w:rFonts w:ascii="Times New Roman" w:hAnsi="Times New Roman" w:cs="Times New Roman"/>
          <w:sz w:val="28"/>
          <w:szCs w:val="28"/>
        </w:rPr>
        <w:t>» служит основой для освоения ребенком различных видов движений, обеспечивающих эффективное формирование умений и навыков, необходимых при дальнейшей работе по программе «С</w:t>
      </w:r>
      <w:r w:rsidR="00710AD5">
        <w:rPr>
          <w:rFonts w:ascii="Times New Roman" w:hAnsi="Times New Roman" w:cs="Times New Roman"/>
          <w:sz w:val="28"/>
          <w:szCs w:val="28"/>
        </w:rPr>
        <w:t>А</w:t>
      </w:r>
      <w:r w:rsidRPr="008A2C51">
        <w:rPr>
          <w:rFonts w:ascii="Times New Roman" w:hAnsi="Times New Roman" w:cs="Times New Roman"/>
          <w:sz w:val="28"/>
          <w:szCs w:val="28"/>
        </w:rPr>
        <w:t>-Ф</w:t>
      </w:r>
      <w:r w:rsidR="00710AD5">
        <w:rPr>
          <w:rFonts w:ascii="Times New Roman" w:hAnsi="Times New Roman" w:cs="Times New Roman"/>
          <w:sz w:val="28"/>
          <w:szCs w:val="28"/>
        </w:rPr>
        <w:t>И</w:t>
      </w:r>
      <w:r w:rsidRPr="008A2C51">
        <w:rPr>
          <w:rFonts w:ascii="Times New Roman" w:hAnsi="Times New Roman" w:cs="Times New Roman"/>
          <w:sz w:val="28"/>
          <w:szCs w:val="28"/>
        </w:rPr>
        <w:t>-Д</w:t>
      </w:r>
      <w:r w:rsidR="00710AD5">
        <w:rPr>
          <w:rFonts w:ascii="Times New Roman" w:hAnsi="Times New Roman" w:cs="Times New Roman"/>
          <w:sz w:val="28"/>
          <w:szCs w:val="28"/>
        </w:rPr>
        <w:t>АНСЕ</w:t>
      </w:r>
      <w:r w:rsidRPr="008A2C51">
        <w:rPr>
          <w:rFonts w:ascii="Times New Roman" w:hAnsi="Times New Roman" w:cs="Times New Roman"/>
          <w:sz w:val="28"/>
          <w:szCs w:val="28"/>
        </w:rPr>
        <w:t>». В раздел входят строевые, общеразвивающие, акробатические упражнения, а также на расслабление мышц, дыхательные и на укрепление осанки.</w:t>
      </w:r>
    </w:p>
    <w:p w14:paraId="349933B2" w14:textId="77777777" w:rsidR="00710AD5" w:rsidRDefault="008A2C51" w:rsidP="00D43C4A">
      <w:pPr>
        <w:spacing w:after="0" w:line="360" w:lineRule="auto"/>
        <w:rPr>
          <w:rFonts w:ascii="Times New Roman" w:hAnsi="Times New Roman" w:cs="Times New Roman"/>
          <w:sz w:val="28"/>
          <w:szCs w:val="28"/>
        </w:rPr>
      </w:pPr>
      <w:proofErr w:type="spellStart"/>
      <w:r w:rsidRPr="00710AD5">
        <w:rPr>
          <w:rFonts w:ascii="Times New Roman" w:hAnsi="Times New Roman" w:cs="Times New Roman"/>
          <w:b/>
          <w:bCs/>
          <w:sz w:val="28"/>
          <w:szCs w:val="28"/>
        </w:rPr>
        <w:t>Игротанцы</w:t>
      </w:r>
      <w:proofErr w:type="spellEnd"/>
      <w:r w:rsidRPr="008A2C51">
        <w:rPr>
          <w:rFonts w:ascii="Times New Roman" w:hAnsi="Times New Roman" w:cs="Times New Roman"/>
          <w:sz w:val="28"/>
          <w:szCs w:val="28"/>
        </w:rPr>
        <w:t xml:space="preserve"> направлены на формирование у воспитанников танцевальных движений, что способствует повышению общей культуры ребенка. Танцы имеют большое воспитательное значение и доставляют эстетическую радость занимающимся. В этот раздел входят: танцевальные шаги, элементы хореографических упражнений и такие танцевальные формы, как историко-бытовой, народный, бальный, современный и ритмический танцы. </w:t>
      </w:r>
    </w:p>
    <w:p w14:paraId="472CCC3B" w14:textId="5C86A5F3" w:rsidR="008C5BD3"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lastRenderedPageBreak/>
        <w:t>В разделе «</w:t>
      </w:r>
      <w:r w:rsidRPr="00710AD5">
        <w:rPr>
          <w:rFonts w:ascii="Times New Roman" w:hAnsi="Times New Roman" w:cs="Times New Roman"/>
          <w:b/>
          <w:bCs/>
          <w:sz w:val="28"/>
          <w:szCs w:val="28"/>
        </w:rPr>
        <w:t>Танцевально-ритмическая гимнастика</w:t>
      </w:r>
      <w:r w:rsidRPr="008A2C51">
        <w:rPr>
          <w:rFonts w:ascii="Times New Roman" w:hAnsi="Times New Roman" w:cs="Times New Roman"/>
          <w:sz w:val="28"/>
          <w:szCs w:val="28"/>
        </w:rPr>
        <w:t>» представлены образно-танцевальные композиции, каждая из которых имеет целевую направленность, сюжетный характер и завершенность. Физические упражнения, входящие в такую композицию, оказывая определенное воздействие на занимающихся, решают конкретные задачи программы. Все композиции объединяются в комплексы упражнений для детей различных возрастных групп.</w:t>
      </w:r>
    </w:p>
    <w:p w14:paraId="241F36D1" w14:textId="77777777"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proofErr w:type="spellStart"/>
      <w:r w:rsidRPr="00710AD5">
        <w:rPr>
          <w:rFonts w:ascii="Times New Roman" w:hAnsi="Times New Roman" w:cs="Times New Roman"/>
          <w:b/>
          <w:bCs/>
          <w:sz w:val="28"/>
          <w:szCs w:val="28"/>
        </w:rPr>
        <w:t>Игропластика</w:t>
      </w:r>
      <w:proofErr w:type="spellEnd"/>
      <w:r w:rsidRPr="008A2C51">
        <w:rPr>
          <w:rFonts w:ascii="Times New Roman" w:hAnsi="Times New Roman" w:cs="Times New Roman"/>
          <w:sz w:val="28"/>
          <w:szCs w:val="28"/>
        </w:rPr>
        <w:t xml:space="preserve">» основывается на нетрадиционной методике развития мышечной силы и гибкости занимающихся. Здесь используются элементы древних гимнастических движений и упражнения стретчинга, выполняемые в игровой сюжетной форме. Использование данных упражнений, кроме радостного настроения и мышечной нагрузки, дают возможность ребенку вволю покричать, погримасничать, свободно выражая свои эмоции, обретая умиротворенность, открытость и внутреннюю свободу. </w:t>
      </w:r>
    </w:p>
    <w:p w14:paraId="467E8B82" w14:textId="77777777"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r w:rsidRPr="00710AD5">
        <w:rPr>
          <w:rFonts w:ascii="Times New Roman" w:hAnsi="Times New Roman" w:cs="Times New Roman"/>
          <w:b/>
          <w:bCs/>
          <w:sz w:val="28"/>
          <w:szCs w:val="28"/>
        </w:rPr>
        <w:t>Пальчиковая гимнастика</w:t>
      </w:r>
      <w:r w:rsidRPr="008A2C51">
        <w:rPr>
          <w:rFonts w:ascii="Times New Roman" w:hAnsi="Times New Roman" w:cs="Times New Roman"/>
          <w:sz w:val="28"/>
          <w:szCs w:val="28"/>
        </w:rPr>
        <w:t>» в программе служит основой для развития ручной умелости, мелкой моторики и координации движений рук. Упражнения, превращая учебный процесс в увлекательную игру, не только обогащают внутренний мир ребенка, но и</w:t>
      </w:r>
      <w:r>
        <w:rPr>
          <w:rFonts w:ascii="Times New Roman" w:hAnsi="Times New Roman" w:cs="Times New Roman"/>
          <w:sz w:val="28"/>
          <w:szCs w:val="28"/>
        </w:rPr>
        <w:t xml:space="preserve"> оказывают </w:t>
      </w:r>
      <w:r w:rsidRPr="008A2C51">
        <w:rPr>
          <w:rFonts w:ascii="Times New Roman" w:hAnsi="Times New Roman" w:cs="Times New Roman"/>
          <w:sz w:val="28"/>
          <w:szCs w:val="28"/>
        </w:rPr>
        <w:t xml:space="preserve">положительное воздействие на улучшение памяти, мышления, развивают фантазию. </w:t>
      </w:r>
    </w:p>
    <w:p w14:paraId="5185996E" w14:textId="7460F406" w:rsidR="008C5BD3"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r w:rsidRPr="00710AD5">
        <w:rPr>
          <w:rFonts w:ascii="Times New Roman" w:hAnsi="Times New Roman" w:cs="Times New Roman"/>
          <w:b/>
          <w:bCs/>
          <w:sz w:val="28"/>
          <w:szCs w:val="28"/>
        </w:rPr>
        <w:t>Игровой самомассаж</w:t>
      </w:r>
      <w:r w:rsidRPr="008A2C51">
        <w:rPr>
          <w:rFonts w:ascii="Times New Roman" w:hAnsi="Times New Roman" w:cs="Times New Roman"/>
          <w:sz w:val="28"/>
          <w:szCs w:val="28"/>
        </w:rPr>
        <w:t>» является основой закаливания и оздоровления детского организма. Выполняя упражнения самомассажа в игровой форме, дети получают радость и хорошее настроение. Такие упражнения способствуют формированию у ребенка сознательного стремления к здоровью, развивая навык собственного оздоровления.</w:t>
      </w:r>
    </w:p>
    <w:p w14:paraId="3A9D81EC" w14:textId="77777777"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r w:rsidRPr="00710AD5">
        <w:rPr>
          <w:rFonts w:ascii="Times New Roman" w:hAnsi="Times New Roman" w:cs="Times New Roman"/>
          <w:b/>
          <w:bCs/>
          <w:sz w:val="28"/>
          <w:szCs w:val="28"/>
        </w:rPr>
        <w:t>Музыкально-подвижные игры</w:t>
      </w:r>
      <w:r w:rsidRPr="008A2C51">
        <w:rPr>
          <w:rFonts w:ascii="Times New Roman" w:hAnsi="Times New Roman" w:cs="Times New Roman"/>
          <w:sz w:val="28"/>
          <w:szCs w:val="28"/>
        </w:rPr>
        <w:t xml:space="preserve">» содержит упражнения, применяемые практически на всех уроках, и являются ведущим видом деятельности дошкольника.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гимнастике. </w:t>
      </w:r>
    </w:p>
    <w:p w14:paraId="2E9BB564" w14:textId="77777777" w:rsidR="00710AD5"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 xml:space="preserve">Раздел </w:t>
      </w:r>
      <w:r w:rsidRPr="00710AD5">
        <w:rPr>
          <w:rFonts w:ascii="Times New Roman" w:hAnsi="Times New Roman" w:cs="Times New Roman"/>
          <w:b/>
          <w:bCs/>
          <w:sz w:val="28"/>
          <w:szCs w:val="28"/>
        </w:rPr>
        <w:t>«Игры-путешествия» (или сюжетные занятия)</w:t>
      </w:r>
      <w:r w:rsidRPr="008A2C51">
        <w:rPr>
          <w:rFonts w:ascii="Times New Roman" w:hAnsi="Times New Roman" w:cs="Times New Roman"/>
          <w:sz w:val="28"/>
          <w:szCs w:val="28"/>
        </w:rPr>
        <w:t xml:space="preserve"> включает все виды подвижной деятельности, используя средства предыдущих разделов программы. </w:t>
      </w:r>
      <w:r w:rsidRPr="008A2C51">
        <w:rPr>
          <w:rFonts w:ascii="Times New Roman" w:hAnsi="Times New Roman" w:cs="Times New Roman"/>
          <w:sz w:val="28"/>
          <w:szCs w:val="28"/>
        </w:rPr>
        <w:lastRenderedPageBreak/>
        <w:t xml:space="preserve">Данный материал служит основой для закрепления умений и навыков, приобретенных ранее, помогает сплотить ребят, дает возможность стать кем мечтаешь, побывать где захочешь и увидеть что пожелаешь. </w:t>
      </w:r>
    </w:p>
    <w:p w14:paraId="13BA1476" w14:textId="478E067D" w:rsidR="008A2C51" w:rsidRDefault="008A2C51" w:rsidP="00D43C4A">
      <w:pPr>
        <w:spacing w:after="0" w:line="360" w:lineRule="auto"/>
        <w:rPr>
          <w:rFonts w:ascii="Times New Roman" w:hAnsi="Times New Roman" w:cs="Times New Roman"/>
          <w:sz w:val="28"/>
          <w:szCs w:val="28"/>
        </w:rPr>
      </w:pPr>
      <w:r w:rsidRPr="008A2C51">
        <w:rPr>
          <w:rFonts w:ascii="Times New Roman" w:hAnsi="Times New Roman" w:cs="Times New Roman"/>
          <w:sz w:val="28"/>
          <w:szCs w:val="28"/>
        </w:rPr>
        <w:t>Раздел «</w:t>
      </w:r>
      <w:r w:rsidRPr="00710AD5">
        <w:rPr>
          <w:rFonts w:ascii="Times New Roman" w:hAnsi="Times New Roman" w:cs="Times New Roman"/>
          <w:b/>
          <w:bCs/>
          <w:sz w:val="28"/>
          <w:szCs w:val="28"/>
        </w:rPr>
        <w:t>Креативная гимнастика</w:t>
      </w:r>
      <w:r w:rsidRPr="008A2C51">
        <w:rPr>
          <w:rFonts w:ascii="Times New Roman" w:hAnsi="Times New Roman" w:cs="Times New Roman"/>
          <w:sz w:val="28"/>
          <w:szCs w:val="28"/>
        </w:rPr>
        <w:t>» предусматривает целенаправленную работу педагога по применению нестандартных упражнений, специальных заданий, творческих игр, направленных на развитие выдумки, творческой инициативы. Благодаря этим занятиям создаются благоприятные возможности для развития созидательных способностей детей, их познавательной активности, мышления, свободного самовыражения и раскрепощенности.</w:t>
      </w:r>
    </w:p>
    <w:p w14:paraId="63919678" w14:textId="77777777" w:rsidR="008A2C51" w:rsidRDefault="008A2C51" w:rsidP="00D43C4A">
      <w:pPr>
        <w:spacing w:after="0" w:line="360" w:lineRule="auto"/>
        <w:rPr>
          <w:rFonts w:ascii="Times New Roman" w:hAnsi="Times New Roman" w:cs="Times New Roman"/>
          <w:sz w:val="28"/>
          <w:szCs w:val="28"/>
        </w:rPr>
      </w:pPr>
    </w:p>
    <w:p w14:paraId="0E2AB3D0" w14:textId="7B5C1656" w:rsidR="008A2C51" w:rsidRPr="00627A92" w:rsidRDefault="008A2C51" w:rsidP="00D43C4A">
      <w:pPr>
        <w:spacing w:after="0" w:line="360" w:lineRule="auto"/>
        <w:rPr>
          <w:rFonts w:ascii="Times New Roman" w:hAnsi="Times New Roman" w:cs="Times New Roman"/>
          <w:b/>
          <w:bCs/>
          <w:sz w:val="32"/>
          <w:szCs w:val="32"/>
        </w:rPr>
      </w:pPr>
      <w:r w:rsidRPr="00627A92">
        <w:rPr>
          <w:rFonts w:ascii="Times New Roman" w:hAnsi="Times New Roman" w:cs="Times New Roman"/>
          <w:b/>
          <w:bCs/>
          <w:sz w:val="32"/>
          <w:szCs w:val="32"/>
        </w:rPr>
        <w:t>Средняя группа, 4–</w:t>
      </w:r>
      <w:r w:rsidR="00710AD5" w:rsidRPr="00627A92">
        <w:rPr>
          <w:rFonts w:ascii="Times New Roman" w:hAnsi="Times New Roman" w:cs="Times New Roman"/>
          <w:b/>
          <w:bCs/>
          <w:sz w:val="32"/>
          <w:szCs w:val="32"/>
        </w:rPr>
        <w:t>5 лет</w:t>
      </w:r>
      <w:r w:rsidRPr="00627A92">
        <w:rPr>
          <w:rFonts w:ascii="Times New Roman" w:hAnsi="Times New Roman" w:cs="Times New Roman"/>
          <w:b/>
          <w:bCs/>
          <w:sz w:val="32"/>
          <w:szCs w:val="32"/>
        </w:rPr>
        <w:t xml:space="preserve"> </w:t>
      </w:r>
    </w:p>
    <w:p w14:paraId="0A8C5DB7" w14:textId="77777777" w:rsidR="00710AD5" w:rsidRDefault="008A2C51" w:rsidP="00D43C4A">
      <w:pPr>
        <w:spacing w:after="0" w:line="360" w:lineRule="auto"/>
        <w:rPr>
          <w:rFonts w:ascii="Times New Roman" w:hAnsi="Times New Roman" w:cs="Times New Roman"/>
          <w:sz w:val="28"/>
          <w:szCs w:val="28"/>
        </w:rPr>
      </w:pPr>
      <w:r w:rsidRPr="00710AD5">
        <w:rPr>
          <w:rFonts w:ascii="Times New Roman" w:hAnsi="Times New Roman" w:cs="Times New Roman"/>
          <w:b/>
          <w:bCs/>
          <w:sz w:val="28"/>
          <w:szCs w:val="28"/>
        </w:rPr>
        <w:t>1. ИГРОРИТМИКА</w:t>
      </w:r>
      <w:r w:rsidRPr="008A2C51">
        <w:rPr>
          <w:rFonts w:ascii="Times New Roman" w:hAnsi="Times New Roman" w:cs="Times New Roman"/>
          <w:sz w:val="28"/>
          <w:szCs w:val="28"/>
        </w:rPr>
        <w:t xml:space="preserve">. Специальные упражнения для согласования движений с музыкой. Хлопки и удары ногой на каждый счет и через счет, только на первый счет. Выполнение простейших движений руками в различном темпе. </w:t>
      </w:r>
    </w:p>
    <w:p w14:paraId="3C30CEAA" w14:textId="77777777" w:rsidR="00710AD5" w:rsidRDefault="008A2C51" w:rsidP="00D43C4A">
      <w:pPr>
        <w:spacing w:after="0" w:line="360" w:lineRule="auto"/>
        <w:rPr>
          <w:rFonts w:ascii="Times New Roman" w:hAnsi="Times New Roman" w:cs="Times New Roman"/>
          <w:sz w:val="28"/>
          <w:szCs w:val="28"/>
        </w:rPr>
      </w:pPr>
      <w:r w:rsidRPr="00710AD5">
        <w:rPr>
          <w:rFonts w:ascii="Times New Roman" w:hAnsi="Times New Roman" w:cs="Times New Roman"/>
          <w:b/>
          <w:bCs/>
          <w:sz w:val="28"/>
          <w:szCs w:val="28"/>
        </w:rPr>
        <w:t>2. ИГРОГИМНАСТИКА</w:t>
      </w:r>
      <w:r w:rsidRPr="008A2C51">
        <w:rPr>
          <w:rFonts w:ascii="Times New Roman" w:hAnsi="Times New Roman" w:cs="Times New Roman"/>
          <w:sz w:val="28"/>
          <w:szCs w:val="28"/>
        </w:rPr>
        <w:t xml:space="preserve">. </w:t>
      </w:r>
    </w:p>
    <w:p w14:paraId="234595B7" w14:textId="77777777" w:rsidR="00710AD5"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2.1.</w:t>
      </w:r>
      <w:r w:rsidRPr="00710AD5">
        <w:rPr>
          <w:rFonts w:ascii="Times New Roman" w:hAnsi="Times New Roman" w:cs="Times New Roman"/>
          <w:b/>
          <w:bCs/>
          <w:sz w:val="28"/>
          <w:szCs w:val="28"/>
        </w:rPr>
        <w:t xml:space="preserve"> Строевые упражнения</w:t>
      </w:r>
      <w:r w:rsidRPr="008A2C51">
        <w:rPr>
          <w:rFonts w:ascii="Times New Roman" w:hAnsi="Times New Roman" w:cs="Times New Roman"/>
          <w:sz w:val="28"/>
          <w:szCs w:val="28"/>
        </w:rPr>
        <w:t>. Построение в шеренгу и колонну. Повороты переступанием по команде. Перестроение в круг. Бег по кругу и по ориентирам («змейкой»). Перестроение из одной шеренги в несколько по образному расчету и указанию педагога. Передвижение в обход шагом и бегом.</w:t>
      </w:r>
    </w:p>
    <w:p w14:paraId="08CC642E"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2.2.</w:t>
      </w:r>
      <w:r w:rsidRPr="008A2C51">
        <w:rPr>
          <w:rFonts w:ascii="Times New Roman" w:hAnsi="Times New Roman" w:cs="Times New Roman"/>
          <w:sz w:val="28"/>
          <w:szCs w:val="28"/>
        </w:rPr>
        <w:t xml:space="preserve"> </w:t>
      </w:r>
      <w:r w:rsidRPr="00710AD5">
        <w:rPr>
          <w:rFonts w:ascii="Times New Roman" w:hAnsi="Times New Roman" w:cs="Times New Roman"/>
          <w:b/>
          <w:bCs/>
          <w:sz w:val="28"/>
          <w:szCs w:val="28"/>
        </w:rPr>
        <w:t>Общеразвивающие упражнения</w:t>
      </w:r>
      <w:r w:rsidRPr="008A2C51">
        <w:rPr>
          <w:rFonts w:ascii="Times New Roman" w:hAnsi="Times New Roman" w:cs="Times New Roman"/>
          <w:sz w:val="28"/>
          <w:szCs w:val="28"/>
        </w:rPr>
        <w:t xml:space="preserve">. </w:t>
      </w:r>
    </w:p>
    <w:p w14:paraId="45279291" w14:textId="77777777" w:rsidR="00F14C70" w:rsidRDefault="008A2C51" w:rsidP="00D43C4A">
      <w:pPr>
        <w:spacing w:after="0" w:line="360" w:lineRule="auto"/>
        <w:rPr>
          <w:rFonts w:ascii="Times New Roman" w:hAnsi="Times New Roman" w:cs="Times New Roman"/>
          <w:sz w:val="28"/>
          <w:szCs w:val="28"/>
        </w:rPr>
      </w:pPr>
      <w:r w:rsidRPr="00F14C70">
        <w:rPr>
          <w:rFonts w:ascii="Times New Roman" w:hAnsi="Times New Roman" w:cs="Times New Roman"/>
          <w:b/>
          <w:bCs/>
          <w:sz w:val="28"/>
          <w:szCs w:val="28"/>
        </w:rPr>
        <w:t>Упражнения без предмета</w:t>
      </w:r>
      <w:r w:rsidRPr="008A2C51">
        <w:rPr>
          <w:rFonts w:ascii="Times New Roman" w:hAnsi="Times New Roman" w:cs="Times New Roman"/>
          <w:sz w:val="28"/>
          <w:szCs w:val="28"/>
        </w:rPr>
        <w:t xml:space="preserve">. Ходьба на носках и с высоким подниманием бедра. Сочетание основных движений прямыми или согнутыми руками. Стойка на прямых и согнутых ногах в сочетании с другими движениями. Основные движения головой. Сочетание упоров с движениями ногами. </w:t>
      </w:r>
    </w:p>
    <w:p w14:paraId="638640CB" w14:textId="242BF375" w:rsidR="00710AD5" w:rsidRDefault="008A2C51" w:rsidP="00D43C4A">
      <w:pPr>
        <w:spacing w:after="0" w:line="360" w:lineRule="auto"/>
        <w:rPr>
          <w:rFonts w:ascii="Times New Roman" w:hAnsi="Times New Roman" w:cs="Times New Roman"/>
          <w:sz w:val="28"/>
          <w:szCs w:val="28"/>
        </w:rPr>
      </w:pPr>
      <w:r w:rsidRPr="00F14C70">
        <w:rPr>
          <w:rFonts w:ascii="Times New Roman" w:hAnsi="Times New Roman" w:cs="Times New Roman"/>
          <w:b/>
          <w:bCs/>
          <w:sz w:val="28"/>
          <w:szCs w:val="28"/>
        </w:rPr>
        <w:t>Упражнения с предметами</w:t>
      </w:r>
      <w:r w:rsidRPr="008A2C51">
        <w:rPr>
          <w:rFonts w:ascii="Times New Roman" w:hAnsi="Times New Roman" w:cs="Times New Roman"/>
          <w:sz w:val="28"/>
          <w:szCs w:val="28"/>
        </w:rPr>
        <w:t xml:space="preserve">. Упражнения с платочками, шарфиками, косынками. </w:t>
      </w:r>
    </w:p>
    <w:p w14:paraId="0D5BF97D" w14:textId="2BD34837" w:rsidR="00F72996"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w:t>
      </w:r>
      <w:r w:rsidRPr="00953ECE">
        <w:rPr>
          <w:rFonts w:ascii="Times New Roman" w:hAnsi="Times New Roman" w:cs="Times New Roman"/>
          <w:sz w:val="28"/>
          <w:szCs w:val="28"/>
        </w:rPr>
        <w:t>.3.</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Упражнения на расслабление мышц, дыхательные и на укрепление осанки</w:t>
      </w:r>
      <w:r w:rsidRPr="008A2C51">
        <w:rPr>
          <w:rFonts w:ascii="Times New Roman" w:hAnsi="Times New Roman" w:cs="Times New Roman"/>
          <w:sz w:val="28"/>
          <w:szCs w:val="28"/>
        </w:rPr>
        <w:t xml:space="preserve">. Потряхивание кистями и предплечьями. Раскачивание руками из различных исходных положений. Контрастное движение руками на напряжение и расслабление. Расслабление рук в положении лежа на спине. </w:t>
      </w:r>
      <w:proofErr w:type="spellStart"/>
      <w:r w:rsidRPr="008A2C51">
        <w:rPr>
          <w:rFonts w:ascii="Times New Roman" w:hAnsi="Times New Roman" w:cs="Times New Roman"/>
          <w:sz w:val="28"/>
          <w:szCs w:val="28"/>
        </w:rPr>
        <w:t>Посегментное</w:t>
      </w:r>
      <w:proofErr w:type="spellEnd"/>
      <w:r w:rsidRPr="008A2C51">
        <w:rPr>
          <w:rFonts w:ascii="Times New Roman" w:hAnsi="Times New Roman" w:cs="Times New Roman"/>
          <w:sz w:val="28"/>
          <w:szCs w:val="28"/>
        </w:rPr>
        <w:t xml:space="preserve"> свободное расслабление рук в положении лежа на спине, потряхивание ногами из положения лежа на спине. Лежа на спине при напряжении мышц — выдох; при </w:t>
      </w:r>
      <w:r w:rsidRPr="008A2C51">
        <w:rPr>
          <w:rFonts w:ascii="Times New Roman" w:hAnsi="Times New Roman" w:cs="Times New Roman"/>
          <w:sz w:val="28"/>
          <w:szCs w:val="28"/>
        </w:rPr>
        <w:lastRenderedPageBreak/>
        <w:t>расслаблении мышц — вдох. Упражнения на осанку в стойке: руки за спину с захватом локтей. Имитационные, образные упражнения.</w:t>
      </w:r>
    </w:p>
    <w:p w14:paraId="0708BC36"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2.4.</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Акробатические упражнения</w:t>
      </w:r>
      <w:r w:rsidRPr="008A2C51">
        <w:rPr>
          <w:rFonts w:ascii="Times New Roman" w:hAnsi="Times New Roman" w:cs="Times New Roman"/>
          <w:sz w:val="28"/>
          <w:szCs w:val="28"/>
        </w:rPr>
        <w:t xml:space="preserve">. Группировка в положениях лежа и сидя, перекаты в ней вперед — назад. Из упора присев переход в положение лежа на спине. Сед ноги врозь широко. Равновесие на одной ноге с опорой и без опоры. Комбинации акробатических упражнений в образно-двигательных действиях. </w:t>
      </w:r>
    </w:p>
    <w:p w14:paraId="42D8375E"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ИГРОТАНЦЫ.</w:t>
      </w:r>
      <w:r w:rsidRPr="008A2C51">
        <w:rPr>
          <w:rFonts w:ascii="Times New Roman" w:hAnsi="Times New Roman" w:cs="Times New Roman"/>
          <w:sz w:val="28"/>
          <w:szCs w:val="28"/>
        </w:rPr>
        <w:t xml:space="preserve"> </w:t>
      </w:r>
    </w:p>
    <w:p w14:paraId="1860C2C2"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3.1.</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Хореографические упражнения</w:t>
      </w:r>
      <w:r w:rsidRPr="008A2C51">
        <w:rPr>
          <w:rFonts w:ascii="Times New Roman" w:hAnsi="Times New Roman" w:cs="Times New Roman"/>
          <w:sz w:val="28"/>
          <w:szCs w:val="28"/>
        </w:rPr>
        <w:t xml:space="preserve">. Танцевальные позиции ног: первая, вторая, третья. Танцевальные позиции рук: подготовительная, первая, вторая, третья. Выставление ноги в сторону на носок, стоя лицом к опоре. Повороты направо/налево, переступая на носках, держась за опору. Полуприседы, стоя боком к опоре. Комбинации хореографических упражнений. </w:t>
      </w:r>
    </w:p>
    <w:p w14:paraId="1D68C824"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3.2.</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Танцевальные шаги</w:t>
      </w:r>
      <w:r w:rsidRPr="008A2C51">
        <w:rPr>
          <w:rFonts w:ascii="Times New Roman" w:hAnsi="Times New Roman" w:cs="Times New Roman"/>
          <w:sz w:val="28"/>
          <w:szCs w:val="28"/>
        </w:rPr>
        <w:t xml:space="preserve">. Мягкий, высокий, высокий на носках, приставной, </w:t>
      </w:r>
      <w:proofErr w:type="spellStart"/>
      <w:r w:rsidRPr="008A2C51">
        <w:rPr>
          <w:rFonts w:ascii="Times New Roman" w:hAnsi="Times New Roman" w:cs="Times New Roman"/>
          <w:sz w:val="28"/>
          <w:szCs w:val="28"/>
        </w:rPr>
        <w:t>скрестный</w:t>
      </w:r>
      <w:proofErr w:type="spellEnd"/>
      <w:r w:rsidRPr="008A2C51">
        <w:rPr>
          <w:rFonts w:ascii="Times New Roman" w:hAnsi="Times New Roman" w:cs="Times New Roman"/>
          <w:sz w:val="28"/>
          <w:szCs w:val="28"/>
        </w:rPr>
        <w:t xml:space="preserve"> в сторону, переменный и русский хороводный шаги. Прыжки с ноги на ногу, другую ногу сгибая назад, то же — с поворотом на 360°. Поворот на 360° на шагах. Комбинации из изученных танцевальных шагов. </w:t>
      </w:r>
    </w:p>
    <w:p w14:paraId="4C3A4D5C"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3.3. Р</w:t>
      </w:r>
      <w:r w:rsidRPr="00F14C70">
        <w:rPr>
          <w:rFonts w:ascii="Times New Roman" w:hAnsi="Times New Roman" w:cs="Times New Roman"/>
          <w:b/>
          <w:bCs/>
          <w:sz w:val="28"/>
          <w:szCs w:val="28"/>
        </w:rPr>
        <w:t>итмические и бальные танцы</w:t>
      </w:r>
      <w:r w:rsidRPr="008A2C51">
        <w:rPr>
          <w:rFonts w:ascii="Times New Roman" w:hAnsi="Times New Roman" w:cs="Times New Roman"/>
          <w:sz w:val="28"/>
          <w:szCs w:val="28"/>
        </w:rPr>
        <w:t xml:space="preserve"> «Автостоп», «Большая прогулка», «Вару-вару», полька «Старый Жук», «Большая стирка», «Полька-хлопушка», «Матушка-Россия». </w:t>
      </w:r>
    </w:p>
    <w:p w14:paraId="64248BDB"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4.</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ТАНЦЕВАЛЬНО-РИТМИЧЕСКАЯ ГИМНАСТИКА</w:t>
      </w:r>
      <w:r w:rsidRPr="008A2C51">
        <w:rPr>
          <w:rFonts w:ascii="Times New Roman" w:hAnsi="Times New Roman" w:cs="Times New Roman"/>
          <w:sz w:val="28"/>
          <w:szCs w:val="28"/>
        </w:rPr>
        <w:t>. (медиальные композиции и комплексы упражнений «Чашки», «Карусельные лошадки», «Песня короля», «</w:t>
      </w:r>
      <w:r w:rsidR="00F14C70" w:rsidRPr="008A2C51">
        <w:rPr>
          <w:rFonts w:ascii="Times New Roman" w:hAnsi="Times New Roman" w:cs="Times New Roman"/>
          <w:sz w:val="28"/>
          <w:szCs w:val="28"/>
        </w:rPr>
        <w:t>Воробьиная</w:t>
      </w:r>
      <w:r w:rsidRPr="008A2C51">
        <w:rPr>
          <w:rFonts w:ascii="Times New Roman" w:hAnsi="Times New Roman" w:cs="Times New Roman"/>
          <w:sz w:val="28"/>
          <w:szCs w:val="28"/>
        </w:rPr>
        <w:t xml:space="preserve"> дискотека», «Ну, погоди!», «Сосулька», «Упражнение с платочками». </w:t>
      </w:r>
    </w:p>
    <w:p w14:paraId="1647EFFC"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5.</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ИГРОПЛАСТИКА.</w:t>
      </w:r>
      <w:r w:rsidRPr="008A2C51">
        <w:rPr>
          <w:rFonts w:ascii="Times New Roman" w:hAnsi="Times New Roman" w:cs="Times New Roman"/>
          <w:sz w:val="28"/>
          <w:szCs w:val="28"/>
        </w:rPr>
        <w:t xml:space="preserve"> Специальные упражнения для развития мышечной силы и гибкости в образных и игровых двигательных действиях и заданиях. Комплексы упражнений. </w:t>
      </w:r>
    </w:p>
    <w:p w14:paraId="1A79C1A7"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6.</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ПАЛЬЧИКОВАЯ ГИМНАСТИКА</w:t>
      </w:r>
      <w:r w:rsidRPr="008A2C51">
        <w:rPr>
          <w:rFonts w:ascii="Times New Roman" w:hAnsi="Times New Roman" w:cs="Times New Roman"/>
          <w:sz w:val="28"/>
          <w:szCs w:val="28"/>
        </w:rPr>
        <w:t>. Общеразвивающие упражнения и игры пальчиками в двигательных и образных действиях:</w:t>
      </w:r>
      <w:r w:rsidRPr="008A2C51">
        <w:t xml:space="preserve"> </w:t>
      </w:r>
      <w:r w:rsidRPr="008A2C51">
        <w:rPr>
          <w:rFonts w:ascii="Times New Roman" w:hAnsi="Times New Roman" w:cs="Times New Roman"/>
          <w:sz w:val="28"/>
          <w:szCs w:val="28"/>
        </w:rPr>
        <w:t xml:space="preserve">поочередное сгибание и разгибание пальцев, работа одним пальцем, круговые движения кистью и пальцами, выставление одного, двух и </w:t>
      </w:r>
      <w:r w:rsidR="00F14C70" w:rsidRPr="008A2C51">
        <w:rPr>
          <w:rFonts w:ascii="Times New Roman" w:hAnsi="Times New Roman" w:cs="Times New Roman"/>
          <w:sz w:val="28"/>
          <w:szCs w:val="28"/>
        </w:rPr>
        <w:t>т. д.</w:t>
      </w:r>
      <w:r w:rsidRPr="008A2C51">
        <w:rPr>
          <w:rFonts w:ascii="Times New Roman" w:hAnsi="Times New Roman" w:cs="Times New Roman"/>
          <w:sz w:val="28"/>
          <w:szCs w:val="28"/>
        </w:rPr>
        <w:t xml:space="preserve"> пальцев, «сцепление», соединение большого пальца с другими, касание пальцев одной руки с другой рукой </w:t>
      </w:r>
      <w:r w:rsidRPr="008A2C51">
        <w:rPr>
          <w:rFonts w:ascii="Times New Roman" w:hAnsi="Times New Roman" w:cs="Times New Roman"/>
          <w:sz w:val="28"/>
          <w:szCs w:val="28"/>
        </w:rPr>
        <w:lastRenderedPageBreak/>
        <w:t xml:space="preserve">(«здороваются»), движение пальцев по различным частям тела и поверхности стола. Упражнения пальчиками с речитативом. </w:t>
      </w:r>
    </w:p>
    <w:p w14:paraId="3DC8F47E"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7.</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ИГРОВОЙ САМОМАССАЖ</w:t>
      </w:r>
      <w:r w:rsidRPr="008A2C51">
        <w:rPr>
          <w:rFonts w:ascii="Times New Roman" w:hAnsi="Times New Roman" w:cs="Times New Roman"/>
          <w:sz w:val="28"/>
          <w:szCs w:val="28"/>
        </w:rPr>
        <w:t xml:space="preserve">. Поглаживание отдельных частей тела в определенном порядке в образно-игровой форме. </w:t>
      </w:r>
    </w:p>
    <w:p w14:paraId="163C1D01"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8.</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МУЗЫКАЛЬНО-ПОДВИЖНЫЕ ИГРЫ</w:t>
      </w:r>
      <w:r w:rsidRPr="008A2C51">
        <w:rPr>
          <w:rFonts w:ascii="Times New Roman" w:hAnsi="Times New Roman" w:cs="Times New Roman"/>
          <w:sz w:val="28"/>
          <w:szCs w:val="28"/>
        </w:rPr>
        <w:t xml:space="preserve"> «Карлики и великаны», «Найди предмет», «Два Мороза», «Птица без гнезда», «Автомобили», «Воробушек», «Космонавты», «</w:t>
      </w:r>
      <w:proofErr w:type="spellStart"/>
      <w:r w:rsidRPr="008A2C51">
        <w:rPr>
          <w:rFonts w:ascii="Times New Roman" w:hAnsi="Times New Roman" w:cs="Times New Roman"/>
          <w:sz w:val="28"/>
          <w:szCs w:val="28"/>
        </w:rPr>
        <w:t>Уснитрава</w:t>
      </w:r>
      <w:proofErr w:type="spellEnd"/>
      <w:r w:rsidRPr="008A2C51">
        <w:rPr>
          <w:rFonts w:ascii="Times New Roman" w:hAnsi="Times New Roman" w:cs="Times New Roman"/>
          <w:sz w:val="28"/>
          <w:szCs w:val="28"/>
        </w:rPr>
        <w:t xml:space="preserve">», «Поезд», «Музыкальные стулья»; музыкально-подвижные игры по ритмике и с использованием строевых и общеразвивающих упражнений. </w:t>
      </w:r>
    </w:p>
    <w:p w14:paraId="2B8D9016" w14:textId="77777777" w:rsidR="00F14C70"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9.</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ИГРЫ-ПУТЕШЕСТВИЯ</w:t>
      </w:r>
      <w:r w:rsidRPr="008A2C51">
        <w:rPr>
          <w:rFonts w:ascii="Times New Roman" w:hAnsi="Times New Roman" w:cs="Times New Roman"/>
          <w:sz w:val="28"/>
          <w:szCs w:val="28"/>
        </w:rPr>
        <w:t xml:space="preserve"> «Лесные приключения», «Времена года», «На выручку карусельных лошадок», «Путешествие в </w:t>
      </w:r>
      <w:proofErr w:type="spellStart"/>
      <w:r w:rsidRPr="008A2C51">
        <w:rPr>
          <w:rFonts w:ascii="Times New Roman" w:hAnsi="Times New Roman" w:cs="Times New Roman"/>
          <w:sz w:val="28"/>
          <w:szCs w:val="28"/>
        </w:rPr>
        <w:t>Кукляндию</w:t>
      </w:r>
      <w:proofErr w:type="spellEnd"/>
      <w:r w:rsidRPr="008A2C51">
        <w:rPr>
          <w:rFonts w:ascii="Times New Roman" w:hAnsi="Times New Roman" w:cs="Times New Roman"/>
          <w:sz w:val="28"/>
          <w:szCs w:val="28"/>
        </w:rPr>
        <w:t xml:space="preserve">», «Космическое путешествие на Марс», «В мире музыки и танца». </w:t>
      </w:r>
    </w:p>
    <w:p w14:paraId="78BD4425" w14:textId="4DD2D04A" w:rsidR="00710AD5" w:rsidRDefault="008A2C51"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10.</w:t>
      </w:r>
      <w:r w:rsidRPr="008A2C51">
        <w:rPr>
          <w:rFonts w:ascii="Times New Roman" w:hAnsi="Times New Roman" w:cs="Times New Roman"/>
          <w:sz w:val="28"/>
          <w:szCs w:val="28"/>
        </w:rPr>
        <w:t xml:space="preserve"> </w:t>
      </w:r>
      <w:r w:rsidRPr="00F14C70">
        <w:rPr>
          <w:rFonts w:ascii="Times New Roman" w:hAnsi="Times New Roman" w:cs="Times New Roman"/>
          <w:b/>
          <w:bCs/>
          <w:sz w:val="28"/>
          <w:szCs w:val="28"/>
        </w:rPr>
        <w:t>КРЕАТИВНАЯ ГИМНАСТИКА</w:t>
      </w:r>
      <w:r w:rsidRPr="008A2C51">
        <w:rPr>
          <w:rFonts w:ascii="Times New Roman" w:hAnsi="Times New Roman" w:cs="Times New Roman"/>
          <w:sz w:val="28"/>
          <w:szCs w:val="28"/>
        </w:rPr>
        <w:t>. Музыкально-творческие игры «</w:t>
      </w:r>
      <w:proofErr w:type="gramStart"/>
      <w:r w:rsidRPr="008A2C51">
        <w:rPr>
          <w:rFonts w:ascii="Times New Roman" w:hAnsi="Times New Roman" w:cs="Times New Roman"/>
          <w:sz w:val="28"/>
          <w:szCs w:val="28"/>
        </w:rPr>
        <w:t>Аи</w:t>
      </w:r>
      <w:proofErr w:type="gramEnd"/>
      <w:r w:rsidRPr="008A2C51">
        <w:rPr>
          <w:rFonts w:ascii="Times New Roman" w:hAnsi="Times New Roman" w:cs="Times New Roman"/>
          <w:sz w:val="28"/>
          <w:szCs w:val="28"/>
        </w:rPr>
        <w:t xml:space="preserve"> да я!», «Творческая импровизация». Специальные задания «Художественная галерея», «Выставка картин». </w:t>
      </w:r>
    </w:p>
    <w:p w14:paraId="71C340B6" w14:textId="77777777" w:rsidR="00953ECE" w:rsidRDefault="00953ECE" w:rsidP="00D43C4A">
      <w:pPr>
        <w:spacing w:after="0" w:line="360" w:lineRule="auto"/>
        <w:rPr>
          <w:rFonts w:ascii="Times New Roman" w:hAnsi="Times New Roman" w:cs="Times New Roman"/>
          <w:sz w:val="28"/>
          <w:szCs w:val="28"/>
        </w:rPr>
      </w:pPr>
    </w:p>
    <w:p w14:paraId="5FEB5C80" w14:textId="127BB11C" w:rsidR="008A2C51" w:rsidRPr="00627A92" w:rsidRDefault="00F14C70" w:rsidP="00D43C4A">
      <w:pPr>
        <w:spacing w:after="0" w:line="360" w:lineRule="auto"/>
        <w:rPr>
          <w:rFonts w:ascii="Times New Roman" w:hAnsi="Times New Roman" w:cs="Times New Roman"/>
          <w:b/>
          <w:bCs/>
          <w:sz w:val="32"/>
          <w:szCs w:val="32"/>
        </w:rPr>
      </w:pPr>
      <w:r w:rsidRPr="00627A92">
        <w:rPr>
          <w:rFonts w:ascii="Times New Roman" w:hAnsi="Times New Roman" w:cs="Times New Roman"/>
          <w:b/>
          <w:bCs/>
          <w:sz w:val="32"/>
          <w:szCs w:val="32"/>
        </w:rPr>
        <w:t>С</w:t>
      </w:r>
      <w:r w:rsidR="008A2C51" w:rsidRPr="00627A92">
        <w:rPr>
          <w:rFonts w:ascii="Times New Roman" w:hAnsi="Times New Roman" w:cs="Times New Roman"/>
          <w:b/>
          <w:bCs/>
          <w:sz w:val="32"/>
          <w:szCs w:val="32"/>
        </w:rPr>
        <w:t xml:space="preserve">таршая группа, </w:t>
      </w:r>
      <w:r w:rsidR="00953ECE" w:rsidRPr="00627A92">
        <w:rPr>
          <w:rFonts w:ascii="Times New Roman" w:hAnsi="Times New Roman" w:cs="Times New Roman"/>
          <w:b/>
          <w:bCs/>
          <w:sz w:val="32"/>
          <w:szCs w:val="32"/>
        </w:rPr>
        <w:t>5–</w:t>
      </w:r>
      <w:r w:rsidR="00D43C4A" w:rsidRPr="00627A92">
        <w:rPr>
          <w:rFonts w:ascii="Times New Roman" w:hAnsi="Times New Roman" w:cs="Times New Roman"/>
          <w:b/>
          <w:bCs/>
          <w:sz w:val="32"/>
          <w:szCs w:val="32"/>
        </w:rPr>
        <w:t>6 лет</w:t>
      </w:r>
    </w:p>
    <w:p w14:paraId="78D37702" w14:textId="77777777" w:rsidR="00F14C70" w:rsidRDefault="00710AD5" w:rsidP="00D43C4A">
      <w:pPr>
        <w:spacing w:after="0" w:line="360" w:lineRule="auto"/>
        <w:rPr>
          <w:rFonts w:ascii="Times New Roman" w:hAnsi="Times New Roman" w:cs="Times New Roman"/>
          <w:sz w:val="28"/>
          <w:szCs w:val="28"/>
        </w:rPr>
      </w:pPr>
      <w:r w:rsidRPr="00F14C70">
        <w:rPr>
          <w:rFonts w:ascii="Times New Roman" w:hAnsi="Times New Roman" w:cs="Times New Roman"/>
          <w:b/>
          <w:bCs/>
          <w:sz w:val="28"/>
          <w:szCs w:val="28"/>
        </w:rPr>
        <w:t>ИГРОРИТМИКА.</w:t>
      </w:r>
      <w:r w:rsidRPr="00710AD5">
        <w:rPr>
          <w:rFonts w:ascii="Times New Roman" w:hAnsi="Times New Roman" w:cs="Times New Roman"/>
          <w:sz w:val="28"/>
          <w:szCs w:val="28"/>
        </w:rPr>
        <w:t xml:space="preserve"> Специальные упражнения для согласования движений с музыкой. Ходьба на каждый счет и через счет. Хлопки и удары ногой на сильные и слабые доли такта. Сочетание ходьбы на каждый счет с хлопками через счет и наоборот. Гимнастическое дирижирование — тактирование на музыкальный размер 2/4. Выполнение ходьбы, бега, движение туловищем в различном темпе. </w:t>
      </w:r>
    </w:p>
    <w:p w14:paraId="2C985993"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ИГРОГИМНАСТИКА</w:t>
      </w:r>
      <w:r w:rsidRPr="00710AD5">
        <w:rPr>
          <w:rFonts w:ascii="Times New Roman" w:hAnsi="Times New Roman" w:cs="Times New Roman"/>
          <w:sz w:val="28"/>
          <w:szCs w:val="28"/>
        </w:rPr>
        <w:t xml:space="preserve">. </w:t>
      </w:r>
    </w:p>
    <w:p w14:paraId="052AC05A"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2.1.</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Строевые упражнения</w:t>
      </w:r>
      <w:r w:rsidRPr="00710AD5">
        <w:rPr>
          <w:rFonts w:ascii="Times New Roman" w:hAnsi="Times New Roman" w:cs="Times New Roman"/>
          <w:sz w:val="28"/>
          <w:szCs w:val="28"/>
        </w:rPr>
        <w:t xml:space="preserve">. Построение в шеренгу и колонну по сигналу. Повороты направо, налево, по распоряжению. Строевые приемы «Становись!», «Разойдись!» в образно-двигательных действиях. Перестроение из одной колонны в несколько кругов на шаге и беге по ориентирам. Перестроение из одной шеренги в несколько уступами по образному расчету и ориентирам. Размыкание по ориентирам. Перестроение из одной колонны в две, три колонны по выбранным водящим. </w:t>
      </w:r>
    </w:p>
    <w:p w14:paraId="4D38DE08" w14:textId="77777777" w:rsidR="00627A92" w:rsidRDefault="00627A92" w:rsidP="00D43C4A">
      <w:pPr>
        <w:spacing w:after="0" w:line="360" w:lineRule="auto"/>
        <w:rPr>
          <w:rFonts w:ascii="Times New Roman" w:hAnsi="Times New Roman" w:cs="Times New Roman"/>
          <w:sz w:val="28"/>
          <w:szCs w:val="28"/>
        </w:rPr>
      </w:pPr>
    </w:p>
    <w:p w14:paraId="33302EDE"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lastRenderedPageBreak/>
        <w:t>2.2.</w:t>
      </w:r>
      <w:r w:rsidRPr="00F14C70">
        <w:rPr>
          <w:rFonts w:ascii="Times New Roman" w:hAnsi="Times New Roman" w:cs="Times New Roman"/>
          <w:b/>
          <w:bCs/>
          <w:sz w:val="28"/>
          <w:szCs w:val="28"/>
        </w:rPr>
        <w:t xml:space="preserve"> Общеразвивающие упражнения</w:t>
      </w:r>
      <w:r w:rsidRPr="00710AD5">
        <w:rPr>
          <w:rFonts w:ascii="Times New Roman" w:hAnsi="Times New Roman" w:cs="Times New Roman"/>
          <w:sz w:val="28"/>
          <w:szCs w:val="28"/>
        </w:rPr>
        <w:t xml:space="preserve">. </w:t>
      </w:r>
    </w:p>
    <w:p w14:paraId="65D9EB34" w14:textId="77777777" w:rsidR="00F14C70" w:rsidRDefault="00710AD5" w:rsidP="00D43C4A">
      <w:pPr>
        <w:spacing w:after="0" w:line="360" w:lineRule="auto"/>
        <w:rPr>
          <w:rFonts w:ascii="Times New Roman" w:hAnsi="Times New Roman" w:cs="Times New Roman"/>
          <w:sz w:val="28"/>
          <w:szCs w:val="28"/>
        </w:rPr>
      </w:pPr>
      <w:r w:rsidRPr="00F14C70">
        <w:rPr>
          <w:rFonts w:ascii="Times New Roman" w:hAnsi="Times New Roman" w:cs="Times New Roman"/>
          <w:b/>
          <w:bCs/>
          <w:sz w:val="28"/>
          <w:szCs w:val="28"/>
        </w:rPr>
        <w:t>Упражнения без предмета</w:t>
      </w:r>
      <w:r w:rsidRPr="00710AD5">
        <w:rPr>
          <w:rFonts w:ascii="Times New Roman" w:hAnsi="Times New Roman" w:cs="Times New Roman"/>
          <w:sz w:val="28"/>
          <w:szCs w:val="28"/>
        </w:rPr>
        <w:t xml:space="preserve">. Комбинированные упражнения в стойках. Присед. Различные движения ногами в упоре стоя согнувшись и упоре присев. Комбинированные упражнения в </w:t>
      </w:r>
      <w:proofErr w:type="spellStart"/>
      <w:r w:rsidRPr="00710AD5">
        <w:rPr>
          <w:rFonts w:ascii="Times New Roman" w:hAnsi="Times New Roman" w:cs="Times New Roman"/>
          <w:sz w:val="28"/>
          <w:szCs w:val="28"/>
        </w:rPr>
        <w:t>седах</w:t>
      </w:r>
      <w:proofErr w:type="spellEnd"/>
      <w:r w:rsidRPr="00710AD5">
        <w:rPr>
          <w:rFonts w:ascii="Times New Roman" w:hAnsi="Times New Roman" w:cs="Times New Roman"/>
          <w:sz w:val="28"/>
          <w:szCs w:val="28"/>
        </w:rPr>
        <w:t xml:space="preserve"> и положении лежа. Сед «по-турецки». Прыжки на двух ногах.</w:t>
      </w:r>
      <w:r w:rsidRPr="00710AD5">
        <w:t xml:space="preserve"> </w:t>
      </w:r>
      <w:r w:rsidRPr="00710AD5">
        <w:rPr>
          <w:rFonts w:ascii="Times New Roman" w:hAnsi="Times New Roman" w:cs="Times New Roman"/>
          <w:sz w:val="28"/>
          <w:szCs w:val="28"/>
        </w:rPr>
        <w:t xml:space="preserve">Упражнения с предметами. Основные положения и движения в упражнениях с лентой (элементы классификационных групп). </w:t>
      </w:r>
    </w:p>
    <w:p w14:paraId="358CC115"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2.3.</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Упражнения на расслабление мышц, дыхательные и на укрепление осанки</w:t>
      </w:r>
      <w:r w:rsidRPr="00710AD5">
        <w:rPr>
          <w:rFonts w:ascii="Times New Roman" w:hAnsi="Times New Roman" w:cs="Times New Roman"/>
          <w:sz w:val="28"/>
          <w:szCs w:val="28"/>
        </w:rPr>
        <w:t xml:space="preserve">. </w:t>
      </w:r>
      <w:proofErr w:type="spellStart"/>
      <w:r w:rsidRPr="00710AD5">
        <w:rPr>
          <w:rFonts w:ascii="Times New Roman" w:hAnsi="Times New Roman" w:cs="Times New Roman"/>
          <w:sz w:val="28"/>
          <w:szCs w:val="28"/>
        </w:rPr>
        <w:t>Посегментное</w:t>
      </w:r>
      <w:proofErr w:type="spellEnd"/>
      <w:r w:rsidRPr="00710AD5">
        <w:rPr>
          <w:rFonts w:ascii="Times New Roman" w:hAnsi="Times New Roman" w:cs="Times New Roman"/>
          <w:sz w:val="28"/>
          <w:szCs w:val="28"/>
        </w:rPr>
        <w:t xml:space="preserve"> расслабление рук на различное количество счетов. Свободное раскачивание руками при поворотах туловища. Расслабление рук, шеи, туловища в положении сидя. Потряхивание ногами в положении стоя. Свободный вис на гимнастической стенке. Дыхательные упражнения в имитационных и образных снижениях. Упражнения на осанку в </w:t>
      </w:r>
      <w:proofErr w:type="spellStart"/>
      <w:r w:rsidRPr="00710AD5">
        <w:rPr>
          <w:rFonts w:ascii="Times New Roman" w:hAnsi="Times New Roman" w:cs="Times New Roman"/>
          <w:sz w:val="28"/>
          <w:szCs w:val="28"/>
        </w:rPr>
        <w:t>седе</w:t>
      </w:r>
      <w:proofErr w:type="spellEnd"/>
      <w:r w:rsidRPr="00710AD5">
        <w:rPr>
          <w:rFonts w:ascii="Times New Roman" w:hAnsi="Times New Roman" w:cs="Times New Roman"/>
          <w:sz w:val="28"/>
          <w:szCs w:val="28"/>
        </w:rPr>
        <w:t xml:space="preserve"> и </w:t>
      </w:r>
      <w:proofErr w:type="spellStart"/>
      <w:r w:rsidRPr="00710AD5">
        <w:rPr>
          <w:rFonts w:ascii="Times New Roman" w:hAnsi="Times New Roman" w:cs="Times New Roman"/>
          <w:sz w:val="28"/>
          <w:szCs w:val="28"/>
        </w:rPr>
        <w:t>седе</w:t>
      </w:r>
      <w:proofErr w:type="spellEnd"/>
      <w:r w:rsidRPr="00710AD5">
        <w:rPr>
          <w:rFonts w:ascii="Times New Roman" w:hAnsi="Times New Roman" w:cs="Times New Roman"/>
          <w:sz w:val="28"/>
          <w:szCs w:val="28"/>
        </w:rPr>
        <w:t xml:space="preserve"> «по-турецки». </w:t>
      </w:r>
    </w:p>
    <w:p w14:paraId="45D16D5E"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2.4.</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Акробатические упражнения</w:t>
      </w:r>
      <w:r w:rsidRPr="00710AD5">
        <w:rPr>
          <w:rFonts w:ascii="Times New Roman" w:hAnsi="Times New Roman" w:cs="Times New Roman"/>
          <w:sz w:val="28"/>
          <w:szCs w:val="28"/>
        </w:rPr>
        <w:t xml:space="preserve">. Группировки в приседе и </w:t>
      </w:r>
      <w:proofErr w:type="spellStart"/>
      <w:r w:rsidRPr="00710AD5">
        <w:rPr>
          <w:rFonts w:ascii="Times New Roman" w:hAnsi="Times New Roman" w:cs="Times New Roman"/>
          <w:sz w:val="28"/>
          <w:szCs w:val="28"/>
        </w:rPr>
        <w:t>седе</w:t>
      </w:r>
      <w:proofErr w:type="spellEnd"/>
      <w:r w:rsidRPr="00710AD5">
        <w:rPr>
          <w:rFonts w:ascii="Times New Roman" w:hAnsi="Times New Roman" w:cs="Times New Roman"/>
          <w:sz w:val="28"/>
          <w:szCs w:val="28"/>
        </w:rPr>
        <w:t xml:space="preserve"> на пятках. Перекаты вправо и влево из группировки в </w:t>
      </w:r>
      <w:proofErr w:type="spellStart"/>
      <w:r w:rsidRPr="00710AD5">
        <w:rPr>
          <w:rFonts w:ascii="Times New Roman" w:hAnsi="Times New Roman" w:cs="Times New Roman"/>
          <w:sz w:val="28"/>
          <w:szCs w:val="28"/>
        </w:rPr>
        <w:t>седе</w:t>
      </w:r>
      <w:proofErr w:type="spellEnd"/>
      <w:r w:rsidRPr="00710AD5">
        <w:rPr>
          <w:rFonts w:ascii="Times New Roman" w:hAnsi="Times New Roman" w:cs="Times New Roman"/>
          <w:sz w:val="28"/>
          <w:szCs w:val="28"/>
        </w:rPr>
        <w:t xml:space="preserve"> на пятках с опорой на предплечья. Переход из седа в упор стоя на коленях. Вертикальное равновесие на одной ноге с различными движениями рук. Комбинации акробатических упражнений в образно-двигательных действиях. </w:t>
      </w:r>
    </w:p>
    <w:p w14:paraId="35FE1C57"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ИГРОТАНЦЫ.</w:t>
      </w:r>
      <w:r w:rsidRPr="00710AD5">
        <w:rPr>
          <w:rFonts w:ascii="Times New Roman" w:hAnsi="Times New Roman" w:cs="Times New Roman"/>
          <w:sz w:val="28"/>
          <w:szCs w:val="28"/>
        </w:rPr>
        <w:t xml:space="preserve"> </w:t>
      </w:r>
    </w:p>
    <w:p w14:paraId="2E3F1BE6"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3.1.</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Хореографические упражнения</w:t>
      </w:r>
      <w:r w:rsidRPr="00710AD5">
        <w:rPr>
          <w:rFonts w:ascii="Times New Roman" w:hAnsi="Times New Roman" w:cs="Times New Roman"/>
          <w:sz w:val="28"/>
          <w:szCs w:val="28"/>
        </w:rPr>
        <w:t xml:space="preserve">. Поклон для мальчиков. Реверанс для девочек. Танцевальные позиции рук: на поясе и перед грудью. Полуприседы и подъемы на носки, стоя боком к опоре. Выставление ноги вперед и в сторону, поднимание ноги, стоя боком к опоре. Выставление ноги назад на носок и поднимание ноги, стоя лицом к опоре. Прыжки выпрямившись, опираясь на опору. Перевод рук из одной позиции в другую. Соединение изученных упражнений в законченную композицию у опоры. </w:t>
      </w:r>
    </w:p>
    <w:p w14:paraId="09E235FE"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3.2.</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Танцевальные шаги</w:t>
      </w:r>
      <w:r w:rsidRPr="00710AD5">
        <w:rPr>
          <w:rFonts w:ascii="Times New Roman" w:hAnsi="Times New Roman" w:cs="Times New Roman"/>
          <w:sz w:val="28"/>
          <w:szCs w:val="28"/>
        </w:rPr>
        <w:t xml:space="preserve">. Шаг галопа вперед и в сторону. Шаг польки. Пружинные движения ногами на полуприседах, кик-движение. Шаг с подскоком. Русский попеременный шаг. Шаг с притопом. Русский шаг-при падание. Комбинации из изученных танцевальных шагов. </w:t>
      </w:r>
    </w:p>
    <w:p w14:paraId="0EA2CC4B"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lastRenderedPageBreak/>
        <w:t>3.3.</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Ритмические и бальные танцы</w:t>
      </w:r>
      <w:r w:rsidRPr="00710AD5">
        <w:rPr>
          <w:rFonts w:ascii="Times New Roman" w:hAnsi="Times New Roman" w:cs="Times New Roman"/>
          <w:sz w:val="28"/>
          <w:szCs w:val="28"/>
        </w:rPr>
        <w:t xml:space="preserve"> «Современник», «Ма-карена», «Полька», «В ритме польки», «Русский хоровод», «Падеграс», «Конькобежцы», «Травушка-муравушка», «Модный рок», «Артековская полька», «Давай танцуй». </w:t>
      </w:r>
    </w:p>
    <w:p w14:paraId="63D1BC67"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4.</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ТАНЦЕВАЛЬНО-РИТМИЧЕСКАЯ ГИМНАСТИКА</w:t>
      </w:r>
      <w:r w:rsidRPr="00710AD5">
        <w:rPr>
          <w:rFonts w:ascii="Times New Roman" w:hAnsi="Times New Roman" w:cs="Times New Roman"/>
          <w:sz w:val="28"/>
          <w:szCs w:val="28"/>
        </w:rPr>
        <w:t>. Специальные композиции и комплексы упражнений «Зарядка», «Всадник», «</w:t>
      </w:r>
      <w:r w:rsidR="00F14C70" w:rsidRPr="00710AD5">
        <w:rPr>
          <w:rFonts w:ascii="Times New Roman" w:hAnsi="Times New Roman" w:cs="Times New Roman"/>
          <w:sz w:val="28"/>
          <w:szCs w:val="28"/>
        </w:rPr>
        <w:t>Ванечка пастух</w:t>
      </w:r>
      <w:r w:rsidRPr="00710AD5">
        <w:rPr>
          <w:rFonts w:ascii="Times New Roman" w:hAnsi="Times New Roman" w:cs="Times New Roman"/>
          <w:sz w:val="28"/>
          <w:szCs w:val="28"/>
        </w:rPr>
        <w:t xml:space="preserve">», «Четыре таракана и сверчок», «Облака» (упражнения с ленточками), «Приходи, сказка», «Бег по кругу», «Черный кот». </w:t>
      </w:r>
    </w:p>
    <w:p w14:paraId="245263A4"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5.</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ИГРОПЛАСТИКА.</w:t>
      </w:r>
      <w:r w:rsidRPr="00710AD5">
        <w:rPr>
          <w:rFonts w:ascii="Times New Roman" w:hAnsi="Times New Roman" w:cs="Times New Roman"/>
          <w:sz w:val="28"/>
          <w:szCs w:val="28"/>
        </w:rPr>
        <w:t xml:space="preserve"> Специальные упражнения для развития силы и гибкости в образных и игровых двигательных действиях и заданиях. Комплексы упражнений. </w:t>
      </w:r>
      <w:r w:rsidRPr="00953ECE">
        <w:rPr>
          <w:rFonts w:ascii="Times New Roman" w:hAnsi="Times New Roman" w:cs="Times New Roman"/>
          <w:b/>
          <w:bCs/>
          <w:sz w:val="28"/>
          <w:szCs w:val="28"/>
        </w:rPr>
        <w:t xml:space="preserve">6. </w:t>
      </w:r>
      <w:r w:rsidRPr="00F14C70">
        <w:rPr>
          <w:rFonts w:ascii="Times New Roman" w:hAnsi="Times New Roman" w:cs="Times New Roman"/>
          <w:b/>
          <w:bCs/>
          <w:sz w:val="28"/>
          <w:szCs w:val="28"/>
        </w:rPr>
        <w:t>ПАЛЬЧИКОВАЯ ГИМНАСТИКА</w:t>
      </w:r>
      <w:r w:rsidRPr="00710AD5">
        <w:rPr>
          <w:rFonts w:ascii="Times New Roman" w:hAnsi="Times New Roman" w:cs="Times New Roman"/>
          <w:sz w:val="28"/>
          <w:szCs w:val="28"/>
        </w:rPr>
        <w:t xml:space="preserve">. </w:t>
      </w:r>
      <w:r w:rsidR="00F14C70" w:rsidRPr="00710AD5">
        <w:rPr>
          <w:rFonts w:ascii="Times New Roman" w:hAnsi="Times New Roman" w:cs="Times New Roman"/>
          <w:sz w:val="28"/>
          <w:szCs w:val="28"/>
        </w:rPr>
        <w:t>Общеразвивающие</w:t>
      </w:r>
      <w:r w:rsidRPr="00710AD5">
        <w:rPr>
          <w:rFonts w:ascii="Times New Roman" w:hAnsi="Times New Roman" w:cs="Times New Roman"/>
          <w:sz w:val="28"/>
          <w:szCs w:val="28"/>
        </w:rPr>
        <w:t xml:space="preserve"> упражнения и игры пальчиками в двигательных и образных действиях, со стихами и речитативами. </w:t>
      </w:r>
    </w:p>
    <w:p w14:paraId="360CD215"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7.</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ИГРОВОЙ САМОМАССАЖ</w:t>
      </w:r>
      <w:r w:rsidRPr="00710AD5">
        <w:rPr>
          <w:rFonts w:ascii="Times New Roman" w:hAnsi="Times New Roman" w:cs="Times New Roman"/>
          <w:sz w:val="28"/>
          <w:szCs w:val="28"/>
        </w:rPr>
        <w:t xml:space="preserve">. Поглаживание и растирание отдельных частей тела в образно-игровой форме. </w:t>
      </w:r>
    </w:p>
    <w:p w14:paraId="2D069C5D"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8.</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МУЗЫКАЛЬНО-ПОДВИЖНЫЕ ИГРЫ</w:t>
      </w:r>
      <w:r w:rsidRPr="00710AD5">
        <w:rPr>
          <w:rFonts w:ascii="Times New Roman" w:hAnsi="Times New Roman" w:cs="Times New Roman"/>
          <w:sz w:val="28"/>
          <w:szCs w:val="28"/>
        </w:rPr>
        <w:t xml:space="preserve"> «К своим флажкам», «Гулливер и лилипуты», «Волк во рву», «Группа, смирно!», «Музыкальные змейки», «Пятнашки». Игры на определение динамики и характера музыкального произведения, типа заданий для строевых и </w:t>
      </w:r>
      <w:r w:rsidR="00F14C70" w:rsidRPr="00710AD5">
        <w:rPr>
          <w:rFonts w:ascii="Times New Roman" w:hAnsi="Times New Roman" w:cs="Times New Roman"/>
          <w:sz w:val="28"/>
          <w:szCs w:val="28"/>
        </w:rPr>
        <w:t>общеразвивающих</w:t>
      </w:r>
      <w:r w:rsidRPr="00710AD5">
        <w:rPr>
          <w:rFonts w:ascii="Times New Roman" w:hAnsi="Times New Roman" w:cs="Times New Roman"/>
          <w:sz w:val="28"/>
          <w:szCs w:val="28"/>
        </w:rPr>
        <w:t xml:space="preserve"> упражнений. </w:t>
      </w:r>
    </w:p>
    <w:p w14:paraId="0D03ED72" w14:textId="77777777" w:rsidR="00F14C70"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9.</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ИГРЫ-ПУТЕШЕСТВИЯ</w:t>
      </w:r>
      <w:r w:rsidRPr="00710AD5">
        <w:rPr>
          <w:rFonts w:ascii="Times New Roman" w:hAnsi="Times New Roman" w:cs="Times New Roman"/>
          <w:sz w:val="28"/>
          <w:szCs w:val="28"/>
        </w:rPr>
        <w:t xml:space="preserve"> «Искатели клада», «Путешествие на Северный полюс», «Приходи, сказка», «Путешествие в Спортландию», «Пограничники», «Цветик-семицветик», «Клуб веселых человечков», «Маугли». </w:t>
      </w:r>
    </w:p>
    <w:p w14:paraId="140F7917" w14:textId="2A755781" w:rsidR="00710AD5" w:rsidRPr="00710AD5" w:rsidRDefault="00710AD5" w:rsidP="00D43C4A">
      <w:pPr>
        <w:spacing w:after="0" w:line="360" w:lineRule="auto"/>
        <w:rPr>
          <w:rFonts w:ascii="Times New Roman" w:hAnsi="Times New Roman" w:cs="Times New Roman"/>
          <w:sz w:val="28"/>
          <w:szCs w:val="28"/>
        </w:rPr>
      </w:pPr>
      <w:r w:rsidRPr="00953ECE">
        <w:rPr>
          <w:rFonts w:ascii="Times New Roman" w:hAnsi="Times New Roman" w:cs="Times New Roman"/>
          <w:b/>
          <w:bCs/>
          <w:sz w:val="28"/>
          <w:szCs w:val="28"/>
        </w:rPr>
        <w:t>10.</w:t>
      </w:r>
      <w:r w:rsidRPr="00710AD5">
        <w:rPr>
          <w:rFonts w:ascii="Times New Roman" w:hAnsi="Times New Roman" w:cs="Times New Roman"/>
          <w:sz w:val="28"/>
          <w:szCs w:val="28"/>
        </w:rPr>
        <w:t xml:space="preserve"> </w:t>
      </w:r>
      <w:r w:rsidRPr="00F14C70">
        <w:rPr>
          <w:rFonts w:ascii="Times New Roman" w:hAnsi="Times New Roman" w:cs="Times New Roman"/>
          <w:b/>
          <w:bCs/>
          <w:sz w:val="28"/>
          <w:szCs w:val="28"/>
        </w:rPr>
        <w:t>КРЕАТИВНАЯ ГИМНАСТИКА</w:t>
      </w:r>
      <w:r w:rsidRPr="00710AD5">
        <w:rPr>
          <w:rFonts w:ascii="Times New Roman" w:hAnsi="Times New Roman" w:cs="Times New Roman"/>
          <w:sz w:val="28"/>
          <w:szCs w:val="28"/>
        </w:rPr>
        <w:t>. Музыкально-творческие игры «Бег п</w:t>
      </w:r>
      <w:r w:rsidR="00953ECE">
        <w:rPr>
          <w:rFonts w:ascii="Times New Roman" w:hAnsi="Times New Roman" w:cs="Times New Roman"/>
          <w:sz w:val="28"/>
          <w:szCs w:val="28"/>
        </w:rPr>
        <w:t>о</w:t>
      </w:r>
      <w:r w:rsidRPr="00710AD5">
        <w:rPr>
          <w:rFonts w:ascii="Times New Roman" w:hAnsi="Times New Roman" w:cs="Times New Roman"/>
          <w:sz w:val="28"/>
          <w:szCs w:val="28"/>
        </w:rPr>
        <w:t xml:space="preserve"> кругу». Специальные задания «Танцевальный вечер».</w:t>
      </w:r>
    </w:p>
    <w:p w14:paraId="103E0FB5" w14:textId="77777777" w:rsidR="00710AD5" w:rsidRDefault="00710AD5" w:rsidP="00710AD5">
      <w:pPr>
        <w:pStyle w:val="a4"/>
        <w:spacing w:after="0" w:line="240" w:lineRule="auto"/>
        <w:rPr>
          <w:rFonts w:ascii="Times New Roman" w:hAnsi="Times New Roman" w:cs="Times New Roman"/>
          <w:sz w:val="28"/>
          <w:szCs w:val="28"/>
        </w:rPr>
      </w:pPr>
    </w:p>
    <w:p w14:paraId="45DFCC51" w14:textId="77777777" w:rsidR="00627A92" w:rsidRDefault="00627A92" w:rsidP="00710AD5">
      <w:pPr>
        <w:pStyle w:val="a4"/>
        <w:spacing w:after="0" w:line="240" w:lineRule="auto"/>
        <w:rPr>
          <w:rFonts w:ascii="Times New Roman" w:hAnsi="Times New Roman" w:cs="Times New Roman"/>
          <w:sz w:val="28"/>
          <w:szCs w:val="28"/>
        </w:rPr>
      </w:pPr>
    </w:p>
    <w:p w14:paraId="7190A871" w14:textId="77777777" w:rsidR="00627A92" w:rsidRDefault="00627A92" w:rsidP="00710AD5">
      <w:pPr>
        <w:pStyle w:val="a4"/>
        <w:spacing w:after="0" w:line="240" w:lineRule="auto"/>
        <w:rPr>
          <w:rFonts w:ascii="Times New Roman" w:hAnsi="Times New Roman" w:cs="Times New Roman"/>
          <w:sz w:val="28"/>
          <w:szCs w:val="28"/>
        </w:rPr>
      </w:pPr>
    </w:p>
    <w:p w14:paraId="36037F3D" w14:textId="77777777" w:rsidR="00627A92" w:rsidRDefault="00627A92" w:rsidP="00710AD5">
      <w:pPr>
        <w:pStyle w:val="a4"/>
        <w:spacing w:after="0" w:line="240" w:lineRule="auto"/>
        <w:rPr>
          <w:rFonts w:ascii="Times New Roman" w:hAnsi="Times New Roman" w:cs="Times New Roman"/>
          <w:sz w:val="28"/>
          <w:szCs w:val="28"/>
        </w:rPr>
      </w:pPr>
    </w:p>
    <w:p w14:paraId="73DB3332" w14:textId="77777777" w:rsidR="00627A92" w:rsidRDefault="00627A92" w:rsidP="00710AD5">
      <w:pPr>
        <w:pStyle w:val="a4"/>
        <w:spacing w:after="0" w:line="240" w:lineRule="auto"/>
        <w:rPr>
          <w:rFonts w:ascii="Times New Roman" w:hAnsi="Times New Roman" w:cs="Times New Roman"/>
          <w:sz w:val="28"/>
          <w:szCs w:val="28"/>
        </w:rPr>
      </w:pPr>
    </w:p>
    <w:p w14:paraId="538FE9A7" w14:textId="77777777" w:rsidR="00627A92" w:rsidRDefault="00627A92" w:rsidP="00710AD5">
      <w:pPr>
        <w:pStyle w:val="a4"/>
        <w:spacing w:after="0" w:line="240" w:lineRule="auto"/>
        <w:rPr>
          <w:rFonts w:ascii="Times New Roman" w:hAnsi="Times New Roman" w:cs="Times New Roman"/>
          <w:sz w:val="28"/>
          <w:szCs w:val="28"/>
        </w:rPr>
      </w:pPr>
    </w:p>
    <w:p w14:paraId="4A59300F" w14:textId="77777777" w:rsidR="00627A92" w:rsidRDefault="00627A92" w:rsidP="00710AD5">
      <w:pPr>
        <w:pStyle w:val="a4"/>
        <w:spacing w:after="0" w:line="240" w:lineRule="auto"/>
        <w:rPr>
          <w:rFonts w:ascii="Times New Roman" w:hAnsi="Times New Roman" w:cs="Times New Roman"/>
          <w:sz w:val="28"/>
          <w:szCs w:val="28"/>
        </w:rPr>
      </w:pPr>
    </w:p>
    <w:p w14:paraId="3897ECD6" w14:textId="77777777" w:rsidR="00627A92" w:rsidRDefault="00627A92" w:rsidP="00710AD5">
      <w:pPr>
        <w:pStyle w:val="a4"/>
        <w:spacing w:after="0" w:line="240" w:lineRule="auto"/>
        <w:rPr>
          <w:rFonts w:ascii="Times New Roman" w:hAnsi="Times New Roman" w:cs="Times New Roman"/>
          <w:sz w:val="28"/>
          <w:szCs w:val="28"/>
        </w:rPr>
      </w:pPr>
    </w:p>
    <w:p w14:paraId="50C3FD58" w14:textId="77777777" w:rsidR="00627A92" w:rsidRDefault="00627A92" w:rsidP="00710AD5">
      <w:pPr>
        <w:pStyle w:val="a4"/>
        <w:spacing w:after="0" w:line="240" w:lineRule="auto"/>
        <w:rPr>
          <w:rFonts w:ascii="Times New Roman" w:hAnsi="Times New Roman" w:cs="Times New Roman"/>
          <w:sz w:val="28"/>
          <w:szCs w:val="28"/>
        </w:rPr>
      </w:pPr>
    </w:p>
    <w:p w14:paraId="31FA85D8" w14:textId="77777777" w:rsidR="00627A92" w:rsidRDefault="00627A92" w:rsidP="00710AD5">
      <w:pPr>
        <w:pStyle w:val="a4"/>
        <w:spacing w:after="0" w:line="240" w:lineRule="auto"/>
        <w:rPr>
          <w:rFonts w:ascii="Times New Roman" w:hAnsi="Times New Roman" w:cs="Times New Roman"/>
          <w:sz w:val="28"/>
          <w:szCs w:val="28"/>
        </w:rPr>
      </w:pPr>
    </w:p>
    <w:p w14:paraId="1B102C06" w14:textId="77777777" w:rsidR="00627A92" w:rsidRPr="00710AD5" w:rsidRDefault="00627A92" w:rsidP="00710AD5">
      <w:pPr>
        <w:pStyle w:val="a4"/>
        <w:spacing w:after="0" w:line="240" w:lineRule="auto"/>
        <w:rPr>
          <w:rFonts w:ascii="Times New Roman" w:hAnsi="Times New Roman" w:cs="Times New Roman"/>
          <w:sz w:val="28"/>
          <w:szCs w:val="28"/>
        </w:rPr>
      </w:pPr>
    </w:p>
    <w:p w14:paraId="65398F27" w14:textId="77777777" w:rsidR="00681B68" w:rsidRDefault="00681B68" w:rsidP="00C66DC3">
      <w:pPr>
        <w:spacing w:after="0" w:line="240" w:lineRule="auto"/>
        <w:rPr>
          <w:rFonts w:ascii="Times New Roman" w:hAnsi="Times New Roman" w:cs="Times New Roman"/>
          <w:sz w:val="28"/>
          <w:szCs w:val="28"/>
        </w:rPr>
      </w:pPr>
    </w:p>
    <w:p w14:paraId="6C35B557" w14:textId="77777777" w:rsidR="00681B68" w:rsidRDefault="00040BFB" w:rsidP="00C66DC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14:paraId="07D52518" w14:textId="77777777" w:rsidR="00647630" w:rsidRPr="00357FAB" w:rsidRDefault="00647630" w:rsidP="00647630">
      <w:pPr>
        <w:spacing w:line="360" w:lineRule="auto"/>
        <w:rPr>
          <w:rFonts w:ascii="Times New Roman" w:hAnsi="Times New Roman" w:cs="Times New Roman"/>
          <w:b/>
          <w:bCs/>
          <w:iCs/>
          <w:sz w:val="32"/>
          <w:szCs w:val="32"/>
        </w:rPr>
      </w:pPr>
      <w:r w:rsidRPr="000862C9">
        <w:rPr>
          <w:rFonts w:ascii="Times New Roman" w:hAnsi="Times New Roman" w:cs="Times New Roman"/>
          <w:b/>
          <w:bCs/>
          <w:iCs/>
          <w:sz w:val="32"/>
          <w:szCs w:val="32"/>
        </w:rPr>
        <w:lastRenderedPageBreak/>
        <w:t>5. Оценочные и методические материалы (мониторинг).</w:t>
      </w:r>
    </w:p>
    <w:tbl>
      <w:tblPr>
        <w:tblStyle w:val="a3"/>
        <w:tblW w:w="9782" w:type="dxa"/>
        <w:tblInd w:w="-176" w:type="dxa"/>
        <w:tblLayout w:type="fixed"/>
        <w:tblLook w:val="04A0" w:firstRow="1" w:lastRow="0" w:firstColumn="1" w:lastColumn="0" w:noHBand="0" w:noVBand="1"/>
      </w:tblPr>
      <w:tblGrid>
        <w:gridCol w:w="1924"/>
        <w:gridCol w:w="1978"/>
        <w:gridCol w:w="2007"/>
        <w:gridCol w:w="2280"/>
        <w:gridCol w:w="1593"/>
      </w:tblGrid>
      <w:tr w:rsidR="00647630" w:rsidRPr="000862C9" w14:paraId="55DBCECE" w14:textId="77777777" w:rsidTr="007D71ED">
        <w:tc>
          <w:tcPr>
            <w:tcW w:w="1924" w:type="dxa"/>
          </w:tcPr>
          <w:p w14:paraId="16FCABF7" w14:textId="77777777" w:rsidR="00647630" w:rsidRPr="000862C9" w:rsidRDefault="00647630" w:rsidP="007D71ED">
            <w:pPr>
              <w:jc w:val="center"/>
              <w:rPr>
                <w:rFonts w:ascii="Times New Roman" w:eastAsia="Times New Roman" w:hAnsi="Times New Roman" w:cs="Times New Roman"/>
                <w:b/>
                <w:sz w:val="28"/>
                <w:szCs w:val="28"/>
              </w:rPr>
            </w:pPr>
            <w:r w:rsidRPr="000862C9">
              <w:rPr>
                <w:rFonts w:ascii="Times New Roman" w:hAnsi="Times New Roman" w:cs="Times New Roman"/>
                <w:b/>
                <w:sz w:val="28"/>
                <w:szCs w:val="28"/>
              </w:rPr>
              <w:t>Объект</w:t>
            </w:r>
          </w:p>
          <w:p w14:paraId="765DD694" w14:textId="77777777" w:rsidR="00647630" w:rsidRPr="000862C9" w:rsidRDefault="00647630" w:rsidP="007D71ED">
            <w:pPr>
              <w:pStyle w:val="a6"/>
              <w:spacing w:before="0" w:beforeAutospacing="0" w:after="0"/>
              <w:ind w:firstLine="0"/>
              <w:jc w:val="center"/>
              <w:rPr>
                <w:sz w:val="28"/>
                <w:szCs w:val="28"/>
              </w:rPr>
            </w:pPr>
            <w:r w:rsidRPr="000862C9">
              <w:rPr>
                <w:b/>
                <w:sz w:val="28"/>
                <w:szCs w:val="28"/>
              </w:rPr>
              <w:t>педагогической диагностики (мониторинга)</w:t>
            </w:r>
          </w:p>
        </w:tc>
        <w:tc>
          <w:tcPr>
            <w:tcW w:w="1978" w:type="dxa"/>
          </w:tcPr>
          <w:p w14:paraId="08FDE048" w14:textId="77777777" w:rsidR="00647630" w:rsidRPr="000862C9" w:rsidRDefault="00647630" w:rsidP="007D71ED">
            <w:pPr>
              <w:pStyle w:val="a6"/>
              <w:spacing w:before="0" w:beforeAutospacing="0" w:after="0"/>
              <w:ind w:firstLine="0"/>
              <w:jc w:val="center"/>
              <w:rPr>
                <w:b/>
                <w:sz w:val="28"/>
                <w:szCs w:val="28"/>
              </w:rPr>
            </w:pPr>
            <w:r w:rsidRPr="000862C9">
              <w:rPr>
                <w:b/>
                <w:sz w:val="28"/>
                <w:szCs w:val="28"/>
              </w:rPr>
              <w:t>Формы и методы педагогической диагностики</w:t>
            </w:r>
          </w:p>
        </w:tc>
        <w:tc>
          <w:tcPr>
            <w:tcW w:w="2007" w:type="dxa"/>
          </w:tcPr>
          <w:p w14:paraId="0E91EF05" w14:textId="77777777" w:rsidR="00647630" w:rsidRPr="000862C9" w:rsidRDefault="00647630" w:rsidP="007D71ED">
            <w:pPr>
              <w:pStyle w:val="a6"/>
              <w:spacing w:before="0" w:beforeAutospacing="0" w:after="0"/>
              <w:ind w:firstLine="0"/>
              <w:jc w:val="center"/>
              <w:rPr>
                <w:b/>
                <w:sz w:val="28"/>
                <w:szCs w:val="28"/>
              </w:rPr>
            </w:pPr>
            <w:r w:rsidRPr="000862C9">
              <w:rPr>
                <w:b/>
                <w:sz w:val="28"/>
                <w:szCs w:val="28"/>
              </w:rPr>
              <w:t>Периодичность проведения педагогической диагностики</w:t>
            </w:r>
          </w:p>
        </w:tc>
        <w:tc>
          <w:tcPr>
            <w:tcW w:w="2280" w:type="dxa"/>
          </w:tcPr>
          <w:p w14:paraId="0F8B4386" w14:textId="77777777" w:rsidR="00647630" w:rsidRPr="000862C9" w:rsidRDefault="00647630" w:rsidP="007D71ED">
            <w:pPr>
              <w:pStyle w:val="a6"/>
              <w:spacing w:before="0" w:beforeAutospacing="0" w:after="0"/>
              <w:ind w:firstLine="0"/>
              <w:jc w:val="center"/>
              <w:rPr>
                <w:b/>
                <w:sz w:val="28"/>
                <w:szCs w:val="28"/>
              </w:rPr>
            </w:pPr>
            <w:r w:rsidRPr="000862C9">
              <w:rPr>
                <w:b/>
                <w:sz w:val="28"/>
                <w:szCs w:val="28"/>
              </w:rPr>
              <w:t>Длительность проведения педагогической диагностики</w:t>
            </w:r>
          </w:p>
        </w:tc>
        <w:tc>
          <w:tcPr>
            <w:tcW w:w="1593" w:type="dxa"/>
          </w:tcPr>
          <w:p w14:paraId="6CAA21B3" w14:textId="77777777" w:rsidR="00647630" w:rsidRPr="000862C9" w:rsidRDefault="00647630" w:rsidP="007D71ED">
            <w:pPr>
              <w:pStyle w:val="a6"/>
              <w:spacing w:before="0" w:beforeAutospacing="0" w:after="0"/>
              <w:ind w:firstLine="0"/>
              <w:jc w:val="center"/>
              <w:rPr>
                <w:b/>
                <w:sz w:val="28"/>
                <w:szCs w:val="28"/>
              </w:rPr>
            </w:pPr>
            <w:r w:rsidRPr="000862C9">
              <w:rPr>
                <w:b/>
                <w:sz w:val="28"/>
                <w:szCs w:val="28"/>
              </w:rPr>
              <w:t>Сроки проведения педагогической диагностики</w:t>
            </w:r>
          </w:p>
        </w:tc>
      </w:tr>
      <w:tr w:rsidR="00647630" w:rsidRPr="000862C9" w14:paraId="4D37B4E0" w14:textId="77777777" w:rsidTr="007D71ED">
        <w:tc>
          <w:tcPr>
            <w:tcW w:w="1924" w:type="dxa"/>
          </w:tcPr>
          <w:p w14:paraId="6C999B8F" w14:textId="77777777" w:rsidR="00647630" w:rsidRPr="000862C9" w:rsidRDefault="00647630" w:rsidP="007D71ED">
            <w:pPr>
              <w:rPr>
                <w:rFonts w:ascii="Times New Roman" w:hAnsi="Times New Roman" w:cs="Times New Roman"/>
                <w:sz w:val="28"/>
                <w:szCs w:val="28"/>
              </w:rPr>
            </w:pPr>
            <w:r w:rsidRPr="000862C9">
              <w:rPr>
                <w:rFonts w:ascii="Times New Roman" w:eastAsia="Times New Roman" w:hAnsi="Times New Roman" w:cs="Times New Roman"/>
                <w:sz w:val="28"/>
                <w:szCs w:val="28"/>
              </w:rPr>
              <w:t xml:space="preserve">Индивидуальные достижения детей </w:t>
            </w:r>
          </w:p>
        </w:tc>
        <w:tc>
          <w:tcPr>
            <w:tcW w:w="1978" w:type="dxa"/>
            <w:shd w:val="clear" w:color="auto" w:fill="D9D9D9" w:themeFill="background1" w:themeFillShade="D9"/>
          </w:tcPr>
          <w:p w14:paraId="5BF1BE46" w14:textId="77777777" w:rsidR="00647630" w:rsidRPr="000862C9" w:rsidRDefault="00647630" w:rsidP="007D71ED">
            <w:pPr>
              <w:pStyle w:val="a6"/>
              <w:spacing w:before="0" w:beforeAutospacing="0" w:after="0"/>
              <w:ind w:firstLine="0"/>
              <w:rPr>
                <w:sz w:val="28"/>
                <w:szCs w:val="28"/>
              </w:rPr>
            </w:pPr>
          </w:p>
          <w:p w14:paraId="641D710C" w14:textId="39D2979B" w:rsidR="00647630" w:rsidRPr="000862C9" w:rsidRDefault="00647630" w:rsidP="007D71ED">
            <w:pPr>
              <w:pStyle w:val="a6"/>
              <w:spacing w:before="0" w:beforeAutospacing="0" w:after="0"/>
              <w:ind w:firstLine="0"/>
              <w:rPr>
                <w:sz w:val="28"/>
                <w:szCs w:val="28"/>
              </w:rPr>
            </w:pPr>
            <w:r w:rsidRPr="000862C9">
              <w:rPr>
                <w:sz w:val="28"/>
                <w:szCs w:val="28"/>
              </w:rPr>
              <w:t>Наблюдение</w:t>
            </w:r>
          </w:p>
          <w:p w14:paraId="5886CF98" w14:textId="77777777" w:rsidR="00647630" w:rsidRPr="000862C9" w:rsidRDefault="00647630" w:rsidP="007D71ED">
            <w:pPr>
              <w:pStyle w:val="a6"/>
              <w:spacing w:before="0" w:beforeAutospacing="0" w:after="0"/>
              <w:ind w:firstLine="0"/>
              <w:rPr>
                <w:sz w:val="28"/>
                <w:szCs w:val="28"/>
              </w:rPr>
            </w:pPr>
          </w:p>
        </w:tc>
        <w:tc>
          <w:tcPr>
            <w:tcW w:w="2007" w:type="dxa"/>
            <w:shd w:val="clear" w:color="auto" w:fill="D9D9D9" w:themeFill="background1" w:themeFillShade="D9"/>
          </w:tcPr>
          <w:p w14:paraId="46D6EC2F" w14:textId="77777777" w:rsidR="00647630" w:rsidRPr="000862C9" w:rsidRDefault="00647630" w:rsidP="007D71ED">
            <w:pPr>
              <w:pStyle w:val="a6"/>
              <w:spacing w:before="0" w:beforeAutospacing="0" w:after="0"/>
              <w:ind w:firstLine="0"/>
              <w:rPr>
                <w:sz w:val="28"/>
                <w:szCs w:val="28"/>
              </w:rPr>
            </w:pPr>
          </w:p>
          <w:p w14:paraId="3E2FAB7B" w14:textId="77777777" w:rsidR="00647630" w:rsidRPr="000862C9" w:rsidRDefault="00647630" w:rsidP="007D71ED">
            <w:pPr>
              <w:pStyle w:val="a6"/>
              <w:spacing w:before="0" w:beforeAutospacing="0" w:after="0"/>
              <w:ind w:firstLine="0"/>
              <w:rPr>
                <w:sz w:val="28"/>
                <w:szCs w:val="28"/>
              </w:rPr>
            </w:pPr>
            <w:r w:rsidRPr="000862C9">
              <w:rPr>
                <w:sz w:val="28"/>
                <w:szCs w:val="28"/>
              </w:rPr>
              <w:t>2 раза в год</w:t>
            </w:r>
          </w:p>
        </w:tc>
        <w:tc>
          <w:tcPr>
            <w:tcW w:w="2280" w:type="dxa"/>
            <w:shd w:val="clear" w:color="auto" w:fill="D9D9D9" w:themeFill="background1" w:themeFillShade="D9"/>
          </w:tcPr>
          <w:p w14:paraId="45D25072" w14:textId="77777777" w:rsidR="00647630" w:rsidRPr="000862C9" w:rsidRDefault="00647630" w:rsidP="007D71ED">
            <w:pPr>
              <w:pStyle w:val="a6"/>
              <w:spacing w:before="0" w:beforeAutospacing="0" w:after="0"/>
              <w:ind w:firstLine="0"/>
              <w:rPr>
                <w:sz w:val="28"/>
                <w:szCs w:val="28"/>
              </w:rPr>
            </w:pPr>
          </w:p>
          <w:p w14:paraId="3064F92F" w14:textId="77777777" w:rsidR="00647630" w:rsidRPr="000862C9" w:rsidRDefault="00647630" w:rsidP="007D71ED">
            <w:pPr>
              <w:pStyle w:val="a6"/>
              <w:spacing w:before="0" w:beforeAutospacing="0" w:after="0"/>
              <w:ind w:firstLine="0"/>
              <w:rPr>
                <w:sz w:val="28"/>
                <w:szCs w:val="28"/>
              </w:rPr>
            </w:pPr>
            <w:r w:rsidRPr="000862C9">
              <w:rPr>
                <w:sz w:val="28"/>
                <w:szCs w:val="28"/>
              </w:rPr>
              <w:t>2 недели в каждой группе</w:t>
            </w:r>
          </w:p>
        </w:tc>
        <w:tc>
          <w:tcPr>
            <w:tcW w:w="1593" w:type="dxa"/>
            <w:shd w:val="clear" w:color="auto" w:fill="D9D9D9" w:themeFill="background1" w:themeFillShade="D9"/>
          </w:tcPr>
          <w:p w14:paraId="2CB85CC3" w14:textId="77777777" w:rsidR="00647630" w:rsidRPr="000862C9" w:rsidRDefault="00647630" w:rsidP="007D71ED">
            <w:pPr>
              <w:pStyle w:val="a6"/>
              <w:spacing w:before="0" w:beforeAutospacing="0" w:after="0"/>
              <w:ind w:firstLine="0"/>
              <w:rPr>
                <w:sz w:val="28"/>
                <w:szCs w:val="28"/>
              </w:rPr>
            </w:pPr>
          </w:p>
          <w:p w14:paraId="37CB72C4" w14:textId="46A4C2D1" w:rsidR="00647630" w:rsidRPr="000862C9" w:rsidRDefault="00D43C4A" w:rsidP="007D71ED">
            <w:pPr>
              <w:pStyle w:val="a6"/>
              <w:spacing w:before="0" w:beforeAutospacing="0" w:after="0"/>
              <w:ind w:firstLine="0"/>
              <w:rPr>
                <w:sz w:val="28"/>
                <w:szCs w:val="28"/>
              </w:rPr>
            </w:pPr>
            <w:r>
              <w:rPr>
                <w:sz w:val="28"/>
                <w:szCs w:val="28"/>
              </w:rPr>
              <w:t>О</w:t>
            </w:r>
            <w:r w:rsidR="00647630" w:rsidRPr="000862C9">
              <w:rPr>
                <w:sz w:val="28"/>
                <w:szCs w:val="28"/>
              </w:rPr>
              <w:t>ктябрь</w:t>
            </w:r>
          </w:p>
          <w:p w14:paraId="12FE9F73" w14:textId="77777777" w:rsidR="00647630" w:rsidRPr="000862C9" w:rsidRDefault="00647630" w:rsidP="007D71ED">
            <w:pPr>
              <w:pStyle w:val="a6"/>
              <w:spacing w:before="0" w:beforeAutospacing="0" w:after="0"/>
              <w:ind w:firstLine="0"/>
              <w:rPr>
                <w:sz w:val="28"/>
                <w:szCs w:val="28"/>
              </w:rPr>
            </w:pPr>
            <w:r w:rsidRPr="000862C9">
              <w:rPr>
                <w:sz w:val="28"/>
                <w:szCs w:val="28"/>
              </w:rPr>
              <w:t>Май</w:t>
            </w:r>
          </w:p>
        </w:tc>
      </w:tr>
    </w:tbl>
    <w:p w14:paraId="6D22D4C2" w14:textId="77777777" w:rsidR="00647630" w:rsidRDefault="00647630" w:rsidP="00647630">
      <w:pPr>
        <w:pStyle w:val="c12"/>
        <w:shd w:val="clear" w:color="auto" w:fill="FFFFFF"/>
        <w:spacing w:before="0" w:beforeAutospacing="0" w:after="0" w:afterAutospacing="0"/>
        <w:jc w:val="both"/>
        <w:rPr>
          <w:rStyle w:val="c1"/>
          <w:b/>
          <w:bCs/>
          <w:i/>
          <w:iCs/>
          <w:color w:val="000000"/>
          <w:sz w:val="28"/>
          <w:szCs w:val="28"/>
          <w:u w:val="single"/>
        </w:rPr>
      </w:pPr>
    </w:p>
    <w:p w14:paraId="57DA3A6E" w14:textId="77777777" w:rsidR="00D43C4A" w:rsidRPr="000862C9" w:rsidRDefault="00D43C4A" w:rsidP="00647630">
      <w:pPr>
        <w:pStyle w:val="c12"/>
        <w:shd w:val="clear" w:color="auto" w:fill="FFFFFF"/>
        <w:spacing w:before="0" w:beforeAutospacing="0" w:after="0" w:afterAutospacing="0"/>
        <w:jc w:val="both"/>
        <w:rPr>
          <w:rStyle w:val="c1"/>
          <w:b/>
          <w:bCs/>
          <w:i/>
          <w:iCs/>
          <w:color w:val="000000"/>
          <w:sz w:val="28"/>
          <w:szCs w:val="28"/>
          <w:u w:val="single"/>
        </w:rPr>
      </w:pPr>
    </w:p>
    <w:p w14:paraId="6C48F914" w14:textId="77777777" w:rsidR="00647630" w:rsidRPr="000862C9" w:rsidRDefault="00647630" w:rsidP="00647630">
      <w:pPr>
        <w:spacing w:line="360" w:lineRule="auto"/>
        <w:rPr>
          <w:rFonts w:ascii="Times New Roman" w:hAnsi="Times New Roman" w:cs="Times New Roman"/>
          <w:b/>
          <w:bCs/>
          <w:iCs/>
          <w:sz w:val="32"/>
          <w:szCs w:val="32"/>
        </w:rPr>
      </w:pPr>
      <w:r w:rsidRPr="000862C9">
        <w:rPr>
          <w:rFonts w:ascii="Times New Roman" w:hAnsi="Times New Roman" w:cs="Times New Roman"/>
          <w:b/>
          <w:bCs/>
          <w:iCs/>
          <w:sz w:val="32"/>
          <w:szCs w:val="32"/>
        </w:rPr>
        <w:t>6.Материально-техническое обеспечение.</w:t>
      </w:r>
    </w:p>
    <w:p w14:paraId="468875F7" w14:textId="77777777" w:rsidR="00647630" w:rsidRPr="00446EA8" w:rsidRDefault="00647630" w:rsidP="00446EA8">
      <w:pPr>
        <w:spacing w:line="360" w:lineRule="auto"/>
        <w:rPr>
          <w:rFonts w:ascii="Times New Roman" w:hAnsi="Times New Roman" w:cs="Times New Roman"/>
          <w:bCs/>
          <w:iCs/>
          <w:sz w:val="28"/>
          <w:szCs w:val="28"/>
        </w:rPr>
      </w:pPr>
      <w:r w:rsidRPr="00446EA8">
        <w:rPr>
          <w:rFonts w:ascii="Times New Roman" w:hAnsi="Times New Roman" w:cs="Times New Roman"/>
          <w:bCs/>
          <w:iCs/>
          <w:sz w:val="28"/>
          <w:szCs w:val="28"/>
        </w:rPr>
        <w:t>Помещение: Музыкальный зал, физкультурный зал.</w:t>
      </w:r>
    </w:p>
    <w:p w14:paraId="7C226EC0" w14:textId="2D01D3E0" w:rsidR="00647630" w:rsidRPr="00446EA8" w:rsidRDefault="00647630" w:rsidP="00446EA8">
      <w:pPr>
        <w:spacing w:line="360" w:lineRule="auto"/>
        <w:rPr>
          <w:rFonts w:ascii="Times New Roman" w:hAnsi="Times New Roman" w:cs="Times New Roman"/>
          <w:bCs/>
          <w:iCs/>
          <w:sz w:val="28"/>
          <w:szCs w:val="28"/>
        </w:rPr>
      </w:pPr>
      <w:r w:rsidRPr="00446EA8">
        <w:rPr>
          <w:rFonts w:ascii="Times New Roman" w:hAnsi="Times New Roman" w:cs="Times New Roman"/>
          <w:bCs/>
          <w:iCs/>
          <w:sz w:val="28"/>
          <w:szCs w:val="28"/>
        </w:rPr>
        <w:t>Технические средства: фортепьяно, мультимедийная установка, синтезатор</w:t>
      </w:r>
      <w:r w:rsidR="00446EA8" w:rsidRPr="00446EA8">
        <w:rPr>
          <w:rFonts w:ascii="Times New Roman" w:hAnsi="Times New Roman" w:cs="Times New Roman"/>
          <w:bCs/>
          <w:iCs/>
          <w:sz w:val="28"/>
          <w:szCs w:val="28"/>
        </w:rPr>
        <w:t xml:space="preserve">, </w:t>
      </w:r>
      <w:r w:rsidR="00446EA8" w:rsidRPr="00446EA8">
        <w:rPr>
          <w:rFonts w:ascii="Times New Roman" w:hAnsi="Times New Roman" w:cs="Times New Roman"/>
          <w:sz w:val="28"/>
          <w:szCs w:val="28"/>
        </w:rPr>
        <w:t>аудио-видео записи.</w:t>
      </w:r>
    </w:p>
    <w:p w14:paraId="4FFFBCC7" w14:textId="77777777" w:rsidR="00647630" w:rsidRPr="000862C9" w:rsidRDefault="00647630" w:rsidP="00647630">
      <w:pPr>
        <w:spacing w:line="360" w:lineRule="auto"/>
        <w:rPr>
          <w:rFonts w:ascii="Times New Roman" w:hAnsi="Times New Roman" w:cs="Times New Roman"/>
          <w:b/>
          <w:bCs/>
          <w:iCs/>
          <w:sz w:val="32"/>
          <w:szCs w:val="32"/>
        </w:rPr>
      </w:pPr>
      <w:r w:rsidRPr="000862C9">
        <w:rPr>
          <w:rFonts w:ascii="Times New Roman" w:hAnsi="Times New Roman" w:cs="Times New Roman"/>
          <w:b/>
          <w:bCs/>
          <w:iCs/>
          <w:sz w:val="32"/>
          <w:szCs w:val="32"/>
        </w:rPr>
        <w:t>7. Методическое обеспечение.</w:t>
      </w:r>
    </w:p>
    <w:p w14:paraId="10A746E2" w14:textId="612AD26A" w:rsidR="00D43C4A" w:rsidRPr="00D43C4A" w:rsidRDefault="00D43C4A" w:rsidP="00D43C4A">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D43C4A">
        <w:rPr>
          <w:rFonts w:ascii="Times New Roman" w:hAnsi="Times New Roman" w:cs="Times New Roman"/>
          <w:sz w:val="28"/>
          <w:szCs w:val="28"/>
        </w:rPr>
        <w:t xml:space="preserve"> Образные предметные картинки;                                                                      </w:t>
      </w:r>
    </w:p>
    <w:p w14:paraId="7C5705F1" w14:textId="4250368D" w:rsidR="00D43C4A" w:rsidRPr="00D43C4A" w:rsidRDefault="00D43C4A" w:rsidP="00D43C4A">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D43C4A">
        <w:rPr>
          <w:rFonts w:ascii="Times New Roman" w:hAnsi="Times New Roman" w:cs="Times New Roman"/>
          <w:sz w:val="28"/>
          <w:szCs w:val="28"/>
        </w:rPr>
        <w:t xml:space="preserve"> </w:t>
      </w:r>
      <w:r>
        <w:rPr>
          <w:rFonts w:ascii="Times New Roman" w:hAnsi="Times New Roman" w:cs="Times New Roman"/>
          <w:sz w:val="28"/>
          <w:szCs w:val="28"/>
        </w:rPr>
        <w:t>А</w:t>
      </w:r>
      <w:r w:rsidRPr="00D43C4A">
        <w:rPr>
          <w:rFonts w:ascii="Times New Roman" w:hAnsi="Times New Roman" w:cs="Times New Roman"/>
          <w:sz w:val="28"/>
          <w:szCs w:val="28"/>
        </w:rPr>
        <w:t>трибуты к подвижным и музыкальным играм;</w:t>
      </w:r>
    </w:p>
    <w:p w14:paraId="61A0A4DB" w14:textId="69C0EBEA" w:rsidR="00D43C4A" w:rsidRPr="00D43C4A" w:rsidRDefault="00D43C4A" w:rsidP="00D43C4A">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D43C4A">
        <w:rPr>
          <w:rFonts w:ascii="Times New Roman" w:hAnsi="Times New Roman" w:cs="Times New Roman"/>
          <w:sz w:val="28"/>
          <w:szCs w:val="28"/>
        </w:rPr>
        <w:t xml:space="preserve"> </w:t>
      </w:r>
      <w:r>
        <w:rPr>
          <w:rFonts w:ascii="Times New Roman" w:hAnsi="Times New Roman" w:cs="Times New Roman"/>
          <w:sz w:val="28"/>
          <w:szCs w:val="28"/>
        </w:rPr>
        <w:t>С</w:t>
      </w:r>
      <w:r w:rsidRPr="00D43C4A">
        <w:rPr>
          <w:rFonts w:ascii="Times New Roman" w:hAnsi="Times New Roman" w:cs="Times New Roman"/>
          <w:sz w:val="28"/>
          <w:szCs w:val="28"/>
        </w:rPr>
        <w:t>портивная форма детей и педагога;</w:t>
      </w:r>
    </w:p>
    <w:p w14:paraId="6AE15A98" w14:textId="7739D06F" w:rsidR="00D43C4A" w:rsidRPr="00D43C4A" w:rsidRDefault="00D43C4A" w:rsidP="00D43C4A">
      <w:pPr>
        <w:spacing w:after="0" w:line="360" w:lineRule="auto"/>
        <w:rPr>
          <w:rFonts w:ascii="Times New Roman" w:hAnsi="Times New Roman" w:cs="Times New Roman"/>
          <w:sz w:val="28"/>
          <w:szCs w:val="28"/>
        </w:rPr>
      </w:pPr>
      <w:r>
        <w:rPr>
          <w:rFonts w:ascii="Times New Roman" w:hAnsi="Times New Roman" w:cs="Times New Roman"/>
          <w:sz w:val="28"/>
          <w:szCs w:val="28"/>
        </w:rPr>
        <w:t>-</w:t>
      </w:r>
      <w:r w:rsidRPr="00D43C4A">
        <w:rPr>
          <w:rFonts w:ascii="Times New Roman" w:hAnsi="Times New Roman" w:cs="Times New Roman"/>
          <w:sz w:val="28"/>
          <w:szCs w:val="28"/>
        </w:rPr>
        <w:t xml:space="preserve"> </w:t>
      </w:r>
      <w:r>
        <w:rPr>
          <w:rFonts w:ascii="Times New Roman" w:hAnsi="Times New Roman" w:cs="Times New Roman"/>
          <w:sz w:val="28"/>
          <w:szCs w:val="28"/>
        </w:rPr>
        <w:t>Д</w:t>
      </w:r>
      <w:r w:rsidRPr="00D43C4A">
        <w:rPr>
          <w:rFonts w:ascii="Times New Roman" w:hAnsi="Times New Roman" w:cs="Times New Roman"/>
          <w:sz w:val="28"/>
          <w:szCs w:val="28"/>
        </w:rPr>
        <w:t>екорации (для проведения сюжетных занятий)</w:t>
      </w:r>
      <w:r w:rsidR="00446EA8">
        <w:rPr>
          <w:rFonts w:ascii="Times New Roman" w:hAnsi="Times New Roman" w:cs="Times New Roman"/>
          <w:sz w:val="28"/>
          <w:szCs w:val="28"/>
        </w:rPr>
        <w:t>.</w:t>
      </w:r>
    </w:p>
    <w:p w14:paraId="18A2B49B" w14:textId="77777777" w:rsidR="008430C0" w:rsidRDefault="008430C0" w:rsidP="00077543">
      <w:pPr>
        <w:spacing w:after="0" w:line="360" w:lineRule="auto"/>
        <w:rPr>
          <w:rFonts w:ascii="Times New Roman" w:hAnsi="Times New Roman" w:cs="Times New Roman"/>
          <w:sz w:val="28"/>
          <w:szCs w:val="28"/>
        </w:rPr>
      </w:pPr>
    </w:p>
    <w:p w14:paraId="34F76AA9" w14:textId="77777777" w:rsidR="00077543" w:rsidRDefault="00077543" w:rsidP="00077543">
      <w:pPr>
        <w:spacing w:after="0" w:line="360" w:lineRule="auto"/>
        <w:rPr>
          <w:rFonts w:ascii="Times New Roman" w:hAnsi="Times New Roman" w:cs="Times New Roman"/>
          <w:sz w:val="28"/>
          <w:szCs w:val="28"/>
        </w:rPr>
      </w:pPr>
    </w:p>
    <w:p w14:paraId="12C3B2C2" w14:textId="77777777" w:rsidR="00077543" w:rsidRDefault="00077543" w:rsidP="00077543">
      <w:pPr>
        <w:spacing w:after="0" w:line="360" w:lineRule="auto"/>
        <w:rPr>
          <w:rFonts w:ascii="Times New Roman" w:hAnsi="Times New Roman" w:cs="Times New Roman"/>
          <w:sz w:val="28"/>
          <w:szCs w:val="28"/>
        </w:rPr>
      </w:pPr>
    </w:p>
    <w:p w14:paraId="78AD7C63" w14:textId="77777777" w:rsidR="00077543" w:rsidRDefault="00077543" w:rsidP="00077543">
      <w:pPr>
        <w:spacing w:after="0" w:line="360" w:lineRule="auto"/>
        <w:rPr>
          <w:rFonts w:ascii="Times New Roman" w:hAnsi="Times New Roman" w:cs="Times New Roman"/>
          <w:sz w:val="28"/>
          <w:szCs w:val="28"/>
        </w:rPr>
      </w:pPr>
    </w:p>
    <w:p w14:paraId="3289DFD8" w14:textId="77777777" w:rsidR="00077543" w:rsidRDefault="00077543" w:rsidP="00077543">
      <w:pPr>
        <w:spacing w:after="0" w:line="360" w:lineRule="auto"/>
        <w:rPr>
          <w:rFonts w:ascii="Times New Roman" w:hAnsi="Times New Roman" w:cs="Times New Roman"/>
          <w:sz w:val="28"/>
          <w:szCs w:val="28"/>
        </w:rPr>
      </w:pPr>
    </w:p>
    <w:p w14:paraId="6E5D414D" w14:textId="77777777" w:rsidR="00077543" w:rsidRDefault="00077543" w:rsidP="00077543">
      <w:pPr>
        <w:spacing w:after="0" w:line="360" w:lineRule="auto"/>
        <w:rPr>
          <w:rFonts w:ascii="Times New Roman" w:hAnsi="Times New Roman" w:cs="Times New Roman"/>
          <w:sz w:val="28"/>
          <w:szCs w:val="28"/>
        </w:rPr>
      </w:pPr>
    </w:p>
    <w:p w14:paraId="0A9F0D07" w14:textId="77777777" w:rsidR="00077543" w:rsidRDefault="00077543" w:rsidP="00077543">
      <w:pPr>
        <w:spacing w:after="0" w:line="360" w:lineRule="auto"/>
        <w:rPr>
          <w:rFonts w:ascii="Times New Roman" w:hAnsi="Times New Roman" w:cs="Times New Roman"/>
          <w:sz w:val="28"/>
          <w:szCs w:val="28"/>
        </w:rPr>
      </w:pPr>
    </w:p>
    <w:p w14:paraId="12C3884F" w14:textId="77777777" w:rsidR="00077543" w:rsidRDefault="00077543" w:rsidP="00077543">
      <w:pPr>
        <w:spacing w:after="0" w:line="360" w:lineRule="auto"/>
        <w:rPr>
          <w:rFonts w:ascii="Times New Roman" w:hAnsi="Times New Roman" w:cs="Times New Roman"/>
          <w:sz w:val="28"/>
          <w:szCs w:val="28"/>
        </w:rPr>
      </w:pPr>
    </w:p>
    <w:p w14:paraId="7250EC1A" w14:textId="77777777" w:rsidR="00077543" w:rsidRDefault="00077543" w:rsidP="00077543">
      <w:pPr>
        <w:spacing w:after="0" w:line="360" w:lineRule="auto"/>
        <w:rPr>
          <w:rFonts w:ascii="Times New Roman" w:hAnsi="Times New Roman" w:cs="Times New Roman"/>
          <w:sz w:val="28"/>
          <w:szCs w:val="28"/>
        </w:rPr>
      </w:pPr>
    </w:p>
    <w:p w14:paraId="257EA47F" w14:textId="77777777" w:rsidR="00077543" w:rsidRDefault="00077543" w:rsidP="00077543">
      <w:pPr>
        <w:spacing w:after="0" w:line="360" w:lineRule="auto"/>
        <w:rPr>
          <w:rFonts w:ascii="Times New Roman" w:hAnsi="Times New Roman" w:cs="Times New Roman"/>
          <w:sz w:val="28"/>
          <w:szCs w:val="28"/>
        </w:rPr>
      </w:pPr>
    </w:p>
    <w:p w14:paraId="06796A24" w14:textId="77777777" w:rsidR="00077543" w:rsidRDefault="00077543" w:rsidP="00077543">
      <w:pPr>
        <w:spacing w:after="0" w:line="360" w:lineRule="auto"/>
        <w:rPr>
          <w:rFonts w:ascii="Times New Roman" w:hAnsi="Times New Roman" w:cs="Times New Roman"/>
          <w:sz w:val="28"/>
          <w:szCs w:val="28"/>
        </w:rPr>
      </w:pPr>
    </w:p>
    <w:p w14:paraId="7AE99DEC" w14:textId="77777777" w:rsidR="00077543" w:rsidRDefault="00077543" w:rsidP="00077543">
      <w:pPr>
        <w:spacing w:line="360" w:lineRule="auto"/>
        <w:rPr>
          <w:rFonts w:ascii="Times New Roman" w:hAnsi="Times New Roman" w:cs="Times New Roman"/>
          <w:b/>
          <w:bCs/>
          <w:iCs/>
          <w:sz w:val="32"/>
          <w:szCs w:val="32"/>
        </w:rPr>
      </w:pPr>
      <w:r w:rsidRPr="000862C9">
        <w:rPr>
          <w:rFonts w:ascii="Times New Roman" w:hAnsi="Times New Roman" w:cs="Times New Roman"/>
          <w:b/>
          <w:bCs/>
          <w:iCs/>
          <w:sz w:val="32"/>
          <w:szCs w:val="32"/>
        </w:rPr>
        <w:t>8. Список литературы.</w:t>
      </w:r>
    </w:p>
    <w:p w14:paraId="1DE98826" w14:textId="5AD06731"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 xml:space="preserve">1. </w:t>
      </w:r>
      <w:proofErr w:type="spellStart"/>
      <w:r w:rsidRPr="00446EA8">
        <w:rPr>
          <w:rFonts w:ascii="Times New Roman" w:hAnsi="Times New Roman" w:cs="Times New Roman"/>
          <w:iCs/>
          <w:sz w:val="28"/>
          <w:szCs w:val="28"/>
        </w:rPr>
        <w:t>Ж.Е.Фирилева</w:t>
      </w:r>
      <w:proofErr w:type="spellEnd"/>
      <w:r w:rsidRPr="00446EA8">
        <w:rPr>
          <w:rFonts w:ascii="Times New Roman" w:hAnsi="Times New Roman" w:cs="Times New Roman"/>
          <w:iCs/>
          <w:sz w:val="28"/>
          <w:szCs w:val="28"/>
        </w:rPr>
        <w:t xml:space="preserve">, Е.Г. </w:t>
      </w:r>
      <w:proofErr w:type="spellStart"/>
      <w:r w:rsidRPr="00446EA8">
        <w:rPr>
          <w:rFonts w:ascii="Times New Roman" w:hAnsi="Times New Roman" w:cs="Times New Roman"/>
          <w:iCs/>
          <w:sz w:val="28"/>
          <w:szCs w:val="28"/>
        </w:rPr>
        <w:t>СайкинаСанкт</w:t>
      </w:r>
      <w:proofErr w:type="spellEnd"/>
      <w:r w:rsidRPr="00446EA8">
        <w:rPr>
          <w:rFonts w:ascii="Times New Roman" w:hAnsi="Times New Roman" w:cs="Times New Roman"/>
          <w:iCs/>
          <w:sz w:val="28"/>
          <w:szCs w:val="28"/>
        </w:rPr>
        <w:t>-Петербург, «Детство-пресс», 2003 г</w:t>
      </w:r>
    </w:p>
    <w:p w14:paraId="0E8CFB06" w14:textId="0813ABB4"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2. «</w:t>
      </w:r>
      <w:proofErr w:type="spellStart"/>
      <w:r w:rsidRPr="00446EA8">
        <w:rPr>
          <w:rFonts w:ascii="Times New Roman" w:hAnsi="Times New Roman" w:cs="Times New Roman"/>
          <w:iCs/>
          <w:sz w:val="28"/>
          <w:szCs w:val="28"/>
        </w:rPr>
        <w:t>Са</w:t>
      </w:r>
      <w:proofErr w:type="spellEnd"/>
      <w:r w:rsidRPr="00446EA8">
        <w:rPr>
          <w:rFonts w:ascii="Times New Roman" w:hAnsi="Times New Roman" w:cs="Times New Roman"/>
          <w:iCs/>
          <w:sz w:val="28"/>
          <w:szCs w:val="28"/>
        </w:rPr>
        <w:t>-Фи-</w:t>
      </w:r>
      <w:proofErr w:type="spellStart"/>
      <w:r w:rsidRPr="00446EA8">
        <w:rPr>
          <w:rFonts w:ascii="Times New Roman" w:hAnsi="Times New Roman" w:cs="Times New Roman"/>
          <w:iCs/>
          <w:sz w:val="28"/>
          <w:szCs w:val="28"/>
        </w:rPr>
        <w:t>Дансе</w:t>
      </w:r>
      <w:proofErr w:type="spellEnd"/>
      <w:r w:rsidRPr="00446EA8">
        <w:rPr>
          <w:rFonts w:ascii="Times New Roman" w:hAnsi="Times New Roman" w:cs="Times New Roman"/>
          <w:iCs/>
          <w:sz w:val="28"/>
          <w:szCs w:val="28"/>
        </w:rPr>
        <w:t>» Танцевально-игровая гимнастика для детей</w:t>
      </w:r>
    </w:p>
    <w:p w14:paraId="3AA188A5" w14:textId="330663B6"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 xml:space="preserve">3. </w:t>
      </w:r>
      <w:proofErr w:type="spellStart"/>
      <w:r w:rsidRPr="00446EA8">
        <w:rPr>
          <w:rFonts w:ascii="Times New Roman" w:hAnsi="Times New Roman" w:cs="Times New Roman"/>
          <w:iCs/>
          <w:sz w:val="28"/>
          <w:szCs w:val="28"/>
        </w:rPr>
        <w:t>Л.И.Пензулаева</w:t>
      </w:r>
      <w:proofErr w:type="spellEnd"/>
      <w:r w:rsidRPr="00446EA8">
        <w:rPr>
          <w:rFonts w:ascii="Times New Roman" w:hAnsi="Times New Roman" w:cs="Times New Roman"/>
          <w:iCs/>
          <w:sz w:val="28"/>
          <w:szCs w:val="28"/>
        </w:rPr>
        <w:t>, Москва, «Мозаика-Синтез», 2017г</w:t>
      </w:r>
    </w:p>
    <w:p w14:paraId="4B91B3D7" w14:textId="201A13B7"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4. «Оздоровительная гимнастика для детей дошкольного возраста»</w:t>
      </w:r>
    </w:p>
    <w:p w14:paraId="1EB12CF1" w14:textId="1C7C3C9F"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 xml:space="preserve">5. </w:t>
      </w:r>
      <w:proofErr w:type="spellStart"/>
      <w:r w:rsidRPr="00446EA8">
        <w:rPr>
          <w:rFonts w:ascii="Times New Roman" w:hAnsi="Times New Roman" w:cs="Times New Roman"/>
          <w:iCs/>
          <w:sz w:val="28"/>
          <w:szCs w:val="28"/>
        </w:rPr>
        <w:t>О.В.Козырева</w:t>
      </w:r>
      <w:proofErr w:type="spellEnd"/>
      <w:r w:rsidRPr="00446EA8">
        <w:rPr>
          <w:rFonts w:ascii="Times New Roman" w:hAnsi="Times New Roman" w:cs="Times New Roman"/>
          <w:iCs/>
          <w:sz w:val="28"/>
          <w:szCs w:val="28"/>
        </w:rPr>
        <w:t>, Москва, «Просвещение», 2003 г</w:t>
      </w:r>
    </w:p>
    <w:p w14:paraId="77FF5956" w14:textId="2DC3C59D"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6. «Лечебная физкультура для дошкольников»</w:t>
      </w:r>
    </w:p>
    <w:p w14:paraId="6F691393" w14:textId="6BCFC0D6"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7. О.Б. Казина, Ярославль, Академия Холдинг, 2005 г</w:t>
      </w:r>
    </w:p>
    <w:p w14:paraId="60244805" w14:textId="13D284B9"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«Веселая физкультура для детей и их родителей»</w:t>
      </w:r>
    </w:p>
    <w:p w14:paraId="763104FF" w14:textId="4C2EF29A"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8. О. Н. Моргунова, Воронеж, 2005 г</w:t>
      </w:r>
    </w:p>
    <w:p w14:paraId="0CA6A99A" w14:textId="748CE231"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«Профилактика плоскостопия и нарушений осанки в ДОУ»</w:t>
      </w:r>
    </w:p>
    <w:p w14:paraId="5690E50D" w14:textId="78234C10"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9. И.Е. Аверина, Москва, 2005 г</w:t>
      </w:r>
    </w:p>
    <w:p w14:paraId="365E7084" w14:textId="18ED0E37" w:rsidR="00446EA8" w:rsidRPr="00446EA8" w:rsidRDefault="00446EA8" w:rsidP="00446EA8">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«Физкультурные минутки и динамические паузы в ДОУ»</w:t>
      </w:r>
    </w:p>
    <w:p w14:paraId="573471E9" w14:textId="5F3887F0" w:rsidR="00446EA8" w:rsidRDefault="00446EA8" w:rsidP="00077543">
      <w:pPr>
        <w:spacing w:line="360" w:lineRule="auto"/>
        <w:rPr>
          <w:rFonts w:ascii="Times New Roman" w:hAnsi="Times New Roman" w:cs="Times New Roman"/>
          <w:iCs/>
          <w:sz w:val="28"/>
          <w:szCs w:val="28"/>
        </w:rPr>
      </w:pPr>
      <w:r w:rsidRPr="00446EA8">
        <w:rPr>
          <w:rFonts w:ascii="Times New Roman" w:hAnsi="Times New Roman" w:cs="Times New Roman"/>
          <w:iCs/>
          <w:sz w:val="28"/>
          <w:szCs w:val="28"/>
        </w:rPr>
        <w:t>10. Интернет-ресурсы</w:t>
      </w:r>
    </w:p>
    <w:p w14:paraId="7571EC78" w14:textId="77777777" w:rsidR="00446EA8" w:rsidRPr="00446EA8" w:rsidRDefault="00446EA8" w:rsidP="00077543">
      <w:pPr>
        <w:spacing w:line="360" w:lineRule="auto"/>
        <w:rPr>
          <w:rFonts w:ascii="Times New Roman" w:hAnsi="Times New Roman" w:cs="Times New Roman"/>
          <w:iCs/>
          <w:sz w:val="28"/>
          <w:szCs w:val="28"/>
        </w:rPr>
      </w:pPr>
    </w:p>
    <w:p w14:paraId="2D25523D" w14:textId="77777777" w:rsidR="00077543" w:rsidRDefault="00077543" w:rsidP="00077543">
      <w:pPr>
        <w:pStyle w:val="c6"/>
        <w:shd w:val="clear" w:color="auto" w:fill="FFFFFF"/>
        <w:spacing w:before="0" w:beforeAutospacing="0" w:after="0" w:afterAutospacing="0" w:line="360" w:lineRule="auto"/>
        <w:rPr>
          <w:rFonts w:ascii="Courier New" w:hAnsi="Courier New" w:cs="Courier New"/>
          <w:color w:val="000000"/>
          <w:sz w:val="22"/>
          <w:szCs w:val="22"/>
        </w:rPr>
      </w:pPr>
      <w:r>
        <w:rPr>
          <w:rStyle w:val="c1"/>
          <w:b/>
          <w:bCs/>
          <w:color w:val="000000"/>
          <w:sz w:val="28"/>
          <w:szCs w:val="28"/>
        </w:rPr>
        <w:t>Список литературы, рекомендуемый для детей:</w:t>
      </w:r>
    </w:p>
    <w:p w14:paraId="0BD0AA55" w14:textId="77777777" w:rsidR="00077543" w:rsidRDefault="00077543" w:rsidP="00077543">
      <w:pPr>
        <w:pStyle w:val="c6"/>
        <w:shd w:val="clear" w:color="auto" w:fill="FFFFFF"/>
        <w:spacing w:before="0" w:beforeAutospacing="0" w:after="0" w:afterAutospacing="0" w:line="360" w:lineRule="auto"/>
        <w:rPr>
          <w:rFonts w:ascii="Courier New" w:hAnsi="Courier New" w:cs="Courier New"/>
          <w:color w:val="000000"/>
          <w:sz w:val="22"/>
          <w:szCs w:val="22"/>
        </w:rPr>
      </w:pPr>
      <w:r>
        <w:rPr>
          <w:rStyle w:val="c3"/>
          <w:color w:val="000000"/>
          <w:sz w:val="28"/>
          <w:szCs w:val="28"/>
        </w:rPr>
        <w:t>1.Барышникова Т. «Азбука музыкального движения»,  Рольф. Москва, 1999год</w:t>
      </w:r>
    </w:p>
    <w:p w14:paraId="5F232CE2" w14:textId="77777777" w:rsidR="00077543" w:rsidRDefault="00077543" w:rsidP="00077543">
      <w:pPr>
        <w:pStyle w:val="c6"/>
        <w:shd w:val="clear" w:color="auto" w:fill="FFFFFF"/>
        <w:spacing w:before="0" w:beforeAutospacing="0" w:after="0" w:afterAutospacing="0" w:line="360" w:lineRule="auto"/>
        <w:rPr>
          <w:rFonts w:ascii="Courier New" w:hAnsi="Courier New" w:cs="Courier New"/>
          <w:color w:val="000000"/>
          <w:sz w:val="22"/>
          <w:szCs w:val="22"/>
        </w:rPr>
      </w:pPr>
      <w:r>
        <w:rPr>
          <w:rStyle w:val="c3"/>
          <w:color w:val="000000"/>
          <w:sz w:val="28"/>
          <w:szCs w:val="28"/>
        </w:rPr>
        <w:t xml:space="preserve">2. </w:t>
      </w:r>
      <w:proofErr w:type="spellStart"/>
      <w:r>
        <w:rPr>
          <w:rStyle w:val="c3"/>
          <w:color w:val="000000"/>
          <w:sz w:val="28"/>
          <w:szCs w:val="28"/>
        </w:rPr>
        <w:t>Кэтрэк</w:t>
      </w:r>
      <w:proofErr w:type="spellEnd"/>
      <w:r>
        <w:rPr>
          <w:rStyle w:val="c3"/>
          <w:color w:val="000000"/>
          <w:sz w:val="28"/>
          <w:szCs w:val="28"/>
        </w:rPr>
        <w:t xml:space="preserve"> Н. «Хочу танцевать» Москва, 1998год</w:t>
      </w:r>
    </w:p>
    <w:p w14:paraId="637DC82B" w14:textId="77777777" w:rsidR="00077543" w:rsidRDefault="00077543" w:rsidP="00077543">
      <w:pPr>
        <w:pStyle w:val="c6"/>
        <w:shd w:val="clear" w:color="auto" w:fill="FFFFFF"/>
        <w:spacing w:before="0" w:beforeAutospacing="0" w:after="0" w:afterAutospacing="0" w:line="360" w:lineRule="auto"/>
        <w:rPr>
          <w:rFonts w:ascii="Courier New" w:hAnsi="Courier New" w:cs="Courier New"/>
          <w:color w:val="000000"/>
          <w:sz w:val="22"/>
          <w:szCs w:val="22"/>
        </w:rPr>
      </w:pPr>
      <w:r>
        <w:rPr>
          <w:rStyle w:val="c3"/>
          <w:color w:val="000000"/>
          <w:sz w:val="28"/>
          <w:szCs w:val="28"/>
        </w:rPr>
        <w:t>3. Боброва Г. « Искусство грации», Ленинград, 1986год</w:t>
      </w:r>
    </w:p>
    <w:p w14:paraId="6B75134D" w14:textId="77777777" w:rsidR="00077543" w:rsidRDefault="00077543" w:rsidP="00077543">
      <w:pPr>
        <w:pStyle w:val="c6"/>
        <w:shd w:val="clear" w:color="auto" w:fill="FFFFFF"/>
        <w:spacing w:before="0" w:beforeAutospacing="0" w:after="0" w:afterAutospacing="0" w:line="360" w:lineRule="auto"/>
        <w:rPr>
          <w:rFonts w:ascii="Courier New" w:hAnsi="Courier New" w:cs="Courier New"/>
          <w:color w:val="000000"/>
          <w:sz w:val="22"/>
          <w:szCs w:val="22"/>
        </w:rPr>
      </w:pPr>
      <w:r>
        <w:rPr>
          <w:rStyle w:val="c3"/>
          <w:color w:val="000000"/>
          <w:sz w:val="28"/>
          <w:szCs w:val="28"/>
        </w:rPr>
        <w:t>4.Методическое пособие: карточки, плакаты.</w:t>
      </w:r>
    </w:p>
    <w:p w14:paraId="05727094" w14:textId="77777777" w:rsidR="00257043" w:rsidRPr="00257043" w:rsidRDefault="00257043" w:rsidP="00257043">
      <w:pPr>
        <w:pStyle w:val="a4"/>
        <w:spacing w:line="360" w:lineRule="auto"/>
        <w:rPr>
          <w:rFonts w:ascii="Times New Roman" w:hAnsi="Times New Roman" w:cs="Times New Roman"/>
          <w:bCs/>
          <w:iCs/>
          <w:sz w:val="28"/>
          <w:szCs w:val="28"/>
        </w:rPr>
      </w:pPr>
    </w:p>
    <w:sectPr w:rsidR="00257043" w:rsidRPr="00257043" w:rsidSect="00C66DC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32"/>
        </w:tabs>
        <w:ind w:left="752" w:hanging="360"/>
      </w:pPr>
      <w:rPr>
        <w:rFonts w:ascii="Symbol" w:hAnsi="Symbol"/>
      </w:rPr>
    </w:lvl>
    <w:lvl w:ilvl="1">
      <w:start w:val="1"/>
      <w:numFmt w:val="bullet"/>
      <w:lvlText w:val="o"/>
      <w:lvlJc w:val="left"/>
      <w:pPr>
        <w:tabs>
          <w:tab w:val="num" w:pos="32"/>
        </w:tabs>
        <w:ind w:left="1472" w:hanging="360"/>
      </w:pPr>
      <w:rPr>
        <w:rFonts w:ascii="Courier New" w:hAnsi="Courier New" w:cs="Courier New"/>
      </w:rPr>
    </w:lvl>
    <w:lvl w:ilvl="2">
      <w:start w:val="1"/>
      <w:numFmt w:val="bullet"/>
      <w:lvlText w:val=""/>
      <w:lvlJc w:val="left"/>
      <w:pPr>
        <w:tabs>
          <w:tab w:val="num" w:pos="32"/>
        </w:tabs>
        <w:ind w:left="2192" w:hanging="360"/>
      </w:pPr>
      <w:rPr>
        <w:rFonts w:ascii="Wingdings" w:hAnsi="Wingdings"/>
      </w:rPr>
    </w:lvl>
    <w:lvl w:ilvl="3">
      <w:start w:val="1"/>
      <w:numFmt w:val="bullet"/>
      <w:lvlText w:val=""/>
      <w:lvlJc w:val="left"/>
      <w:pPr>
        <w:tabs>
          <w:tab w:val="num" w:pos="32"/>
        </w:tabs>
        <w:ind w:left="2912" w:hanging="360"/>
      </w:pPr>
      <w:rPr>
        <w:rFonts w:ascii="Symbol" w:hAnsi="Symbol"/>
      </w:rPr>
    </w:lvl>
    <w:lvl w:ilvl="4">
      <w:start w:val="1"/>
      <w:numFmt w:val="bullet"/>
      <w:lvlText w:val="o"/>
      <w:lvlJc w:val="left"/>
      <w:pPr>
        <w:tabs>
          <w:tab w:val="num" w:pos="32"/>
        </w:tabs>
        <w:ind w:left="3632" w:hanging="360"/>
      </w:pPr>
      <w:rPr>
        <w:rFonts w:ascii="Courier New" w:hAnsi="Courier New" w:cs="Courier New"/>
      </w:rPr>
    </w:lvl>
    <w:lvl w:ilvl="5">
      <w:start w:val="1"/>
      <w:numFmt w:val="bullet"/>
      <w:lvlText w:val=""/>
      <w:lvlJc w:val="left"/>
      <w:pPr>
        <w:tabs>
          <w:tab w:val="num" w:pos="32"/>
        </w:tabs>
        <w:ind w:left="4352" w:hanging="360"/>
      </w:pPr>
      <w:rPr>
        <w:rFonts w:ascii="Wingdings" w:hAnsi="Wingdings"/>
      </w:rPr>
    </w:lvl>
    <w:lvl w:ilvl="6">
      <w:start w:val="1"/>
      <w:numFmt w:val="bullet"/>
      <w:lvlText w:val=""/>
      <w:lvlJc w:val="left"/>
      <w:pPr>
        <w:tabs>
          <w:tab w:val="num" w:pos="32"/>
        </w:tabs>
        <w:ind w:left="5072" w:hanging="360"/>
      </w:pPr>
      <w:rPr>
        <w:rFonts w:ascii="Symbol" w:hAnsi="Symbol"/>
      </w:rPr>
    </w:lvl>
    <w:lvl w:ilvl="7">
      <w:start w:val="1"/>
      <w:numFmt w:val="bullet"/>
      <w:lvlText w:val="o"/>
      <w:lvlJc w:val="left"/>
      <w:pPr>
        <w:tabs>
          <w:tab w:val="num" w:pos="32"/>
        </w:tabs>
        <w:ind w:left="5792" w:hanging="360"/>
      </w:pPr>
      <w:rPr>
        <w:rFonts w:ascii="Courier New" w:hAnsi="Courier New" w:cs="Courier New"/>
      </w:rPr>
    </w:lvl>
    <w:lvl w:ilvl="8">
      <w:start w:val="1"/>
      <w:numFmt w:val="bullet"/>
      <w:lvlText w:val=""/>
      <w:lvlJc w:val="left"/>
      <w:pPr>
        <w:tabs>
          <w:tab w:val="num" w:pos="32"/>
        </w:tabs>
        <w:ind w:left="6512"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B"/>
    <w:multiLevelType w:val="multilevel"/>
    <w:tmpl w:val="0000000B"/>
    <w:name w:val="WWNum1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4" w15:restartNumberingAfterBreak="0">
    <w:nsid w:val="0000000C"/>
    <w:multiLevelType w:val="multilevel"/>
    <w:tmpl w:val="0000000C"/>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D"/>
    <w:multiLevelType w:val="multilevel"/>
    <w:tmpl w:val="0000000D"/>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0000000E"/>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F4507B8"/>
    <w:multiLevelType w:val="hybridMultilevel"/>
    <w:tmpl w:val="27822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D43F6A"/>
    <w:multiLevelType w:val="multilevel"/>
    <w:tmpl w:val="18A4C1FC"/>
    <w:lvl w:ilvl="0">
      <w:start w:val="1"/>
      <w:numFmt w:val="decimal"/>
      <w:lvlText w:val="%1."/>
      <w:lvlJc w:val="left"/>
      <w:pPr>
        <w:ind w:left="450" w:hanging="450"/>
      </w:pPr>
      <w:rPr>
        <w:rFonts w:eastAsia="SimSun" w:hint="default"/>
      </w:rPr>
    </w:lvl>
    <w:lvl w:ilvl="1">
      <w:start w:val="5"/>
      <w:numFmt w:val="decimal"/>
      <w:lvlText w:val="%1.%2."/>
      <w:lvlJc w:val="left"/>
      <w:pPr>
        <w:ind w:left="720" w:hanging="72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1080" w:hanging="108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440" w:hanging="1440"/>
      </w:pPr>
      <w:rPr>
        <w:rFonts w:eastAsia="SimSun" w:hint="default"/>
      </w:rPr>
    </w:lvl>
    <w:lvl w:ilvl="6">
      <w:start w:val="1"/>
      <w:numFmt w:val="decimal"/>
      <w:lvlText w:val="%1.%2.%3.%4.%5.%6.%7."/>
      <w:lvlJc w:val="left"/>
      <w:pPr>
        <w:ind w:left="1800" w:hanging="1800"/>
      </w:pPr>
      <w:rPr>
        <w:rFonts w:eastAsia="SimSun" w:hint="default"/>
      </w:rPr>
    </w:lvl>
    <w:lvl w:ilvl="7">
      <w:start w:val="1"/>
      <w:numFmt w:val="decimal"/>
      <w:lvlText w:val="%1.%2.%3.%4.%5.%6.%7.%8."/>
      <w:lvlJc w:val="left"/>
      <w:pPr>
        <w:ind w:left="1800" w:hanging="1800"/>
      </w:pPr>
      <w:rPr>
        <w:rFonts w:eastAsia="SimSun" w:hint="default"/>
      </w:rPr>
    </w:lvl>
    <w:lvl w:ilvl="8">
      <w:start w:val="1"/>
      <w:numFmt w:val="decimal"/>
      <w:lvlText w:val="%1.%2.%3.%4.%5.%6.%7.%8.%9."/>
      <w:lvlJc w:val="left"/>
      <w:pPr>
        <w:ind w:left="2160" w:hanging="2160"/>
      </w:pPr>
      <w:rPr>
        <w:rFonts w:eastAsia="SimSun" w:hint="default"/>
      </w:rPr>
    </w:lvl>
  </w:abstractNum>
  <w:abstractNum w:abstractNumId="10" w15:restartNumberingAfterBreak="0">
    <w:nsid w:val="2C0A3D9C"/>
    <w:multiLevelType w:val="multilevel"/>
    <w:tmpl w:val="216EC870"/>
    <w:lvl w:ilvl="0">
      <w:start w:val="1"/>
      <w:numFmt w:val="decimal"/>
      <w:lvlText w:val="%1."/>
      <w:lvlJc w:val="left"/>
      <w:pPr>
        <w:ind w:left="360" w:hanging="360"/>
      </w:pPr>
      <w:rPr>
        <w:rFonts w:asciiTheme="minorHAnsi" w:eastAsiaTheme="minorEastAsia" w:hAnsiTheme="minorHAnsi"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1" w15:restartNumberingAfterBreak="0">
    <w:nsid w:val="30404DBE"/>
    <w:multiLevelType w:val="hybridMultilevel"/>
    <w:tmpl w:val="8216F40A"/>
    <w:lvl w:ilvl="0" w:tplc="E2E89550">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ED1C4F"/>
    <w:multiLevelType w:val="multilevel"/>
    <w:tmpl w:val="5D4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A0972"/>
    <w:multiLevelType w:val="multilevel"/>
    <w:tmpl w:val="0AD0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3444D"/>
    <w:multiLevelType w:val="multilevel"/>
    <w:tmpl w:val="F9001104"/>
    <w:lvl w:ilvl="0">
      <w:start w:val="1"/>
      <w:numFmt w:val="decimal"/>
      <w:lvlText w:val="%1."/>
      <w:lvlJc w:val="left"/>
      <w:pPr>
        <w:ind w:left="585" w:hanging="58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3AE0181"/>
    <w:multiLevelType w:val="multilevel"/>
    <w:tmpl w:val="D32C0114"/>
    <w:lvl w:ilvl="0">
      <w:start w:val="1"/>
      <w:numFmt w:val="decimal"/>
      <w:lvlText w:val="%1."/>
      <w:lvlJc w:val="left"/>
      <w:pPr>
        <w:ind w:left="450" w:hanging="450"/>
      </w:pPr>
      <w:rPr>
        <w:rFonts w:eastAsia="SimSun" w:hint="default"/>
      </w:rPr>
    </w:lvl>
    <w:lvl w:ilvl="1">
      <w:start w:val="5"/>
      <w:numFmt w:val="decimal"/>
      <w:lvlText w:val="%1.%2."/>
      <w:lvlJc w:val="left"/>
      <w:pPr>
        <w:ind w:left="1245" w:hanging="720"/>
      </w:pPr>
      <w:rPr>
        <w:rFonts w:eastAsia="SimSun" w:hint="default"/>
      </w:rPr>
    </w:lvl>
    <w:lvl w:ilvl="2">
      <w:start w:val="1"/>
      <w:numFmt w:val="decimal"/>
      <w:lvlText w:val="%1.%2.%3."/>
      <w:lvlJc w:val="left"/>
      <w:pPr>
        <w:ind w:left="1770" w:hanging="720"/>
      </w:pPr>
      <w:rPr>
        <w:rFonts w:eastAsia="SimSun" w:hint="default"/>
      </w:rPr>
    </w:lvl>
    <w:lvl w:ilvl="3">
      <w:start w:val="1"/>
      <w:numFmt w:val="decimal"/>
      <w:lvlText w:val="%1.%2.%3.%4."/>
      <w:lvlJc w:val="left"/>
      <w:pPr>
        <w:ind w:left="2655" w:hanging="1080"/>
      </w:pPr>
      <w:rPr>
        <w:rFonts w:eastAsia="SimSun" w:hint="default"/>
      </w:rPr>
    </w:lvl>
    <w:lvl w:ilvl="4">
      <w:start w:val="1"/>
      <w:numFmt w:val="decimal"/>
      <w:lvlText w:val="%1.%2.%3.%4.%5."/>
      <w:lvlJc w:val="left"/>
      <w:pPr>
        <w:ind w:left="3180" w:hanging="1080"/>
      </w:pPr>
      <w:rPr>
        <w:rFonts w:eastAsia="SimSun" w:hint="default"/>
      </w:rPr>
    </w:lvl>
    <w:lvl w:ilvl="5">
      <w:start w:val="1"/>
      <w:numFmt w:val="decimal"/>
      <w:lvlText w:val="%1.%2.%3.%4.%5.%6."/>
      <w:lvlJc w:val="left"/>
      <w:pPr>
        <w:ind w:left="4065" w:hanging="1440"/>
      </w:pPr>
      <w:rPr>
        <w:rFonts w:eastAsia="SimSun" w:hint="default"/>
      </w:rPr>
    </w:lvl>
    <w:lvl w:ilvl="6">
      <w:start w:val="1"/>
      <w:numFmt w:val="decimal"/>
      <w:lvlText w:val="%1.%2.%3.%4.%5.%6.%7."/>
      <w:lvlJc w:val="left"/>
      <w:pPr>
        <w:ind w:left="4950" w:hanging="1800"/>
      </w:pPr>
      <w:rPr>
        <w:rFonts w:eastAsia="SimSun" w:hint="default"/>
      </w:rPr>
    </w:lvl>
    <w:lvl w:ilvl="7">
      <w:start w:val="1"/>
      <w:numFmt w:val="decimal"/>
      <w:lvlText w:val="%1.%2.%3.%4.%5.%6.%7.%8."/>
      <w:lvlJc w:val="left"/>
      <w:pPr>
        <w:ind w:left="5475" w:hanging="1800"/>
      </w:pPr>
      <w:rPr>
        <w:rFonts w:eastAsia="SimSun" w:hint="default"/>
      </w:rPr>
    </w:lvl>
    <w:lvl w:ilvl="8">
      <w:start w:val="1"/>
      <w:numFmt w:val="decimal"/>
      <w:lvlText w:val="%1.%2.%3.%4.%5.%6.%7.%8.%9."/>
      <w:lvlJc w:val="left"/>
      <w:pPr>
        <w:ind w:left="6360" w:hanging="2160"/>
      </w:pPr>
      <w:rPr>
        <w:rFonts w:eastAsia="SimSun" w:hint="default"/>
      </w:rPr>
    </w:lvl>
  </w:abstractNum>
  <w:abstractNum w:abstractNumId="16" w15:restartNumberingAfterBreak="0">
    <w:nsid w:val="563752D9"/>
    <w:multiLevelType w:val="hybridMultilevel"/>
    <w:tmpl w:val="908E4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E06D69"/>
    <w:multiLevelType w:val="multilevel"/>
    <w:tmpl w:val="66D6A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A9780E"/>
    <w:multiLevelType w:val="hybridMultilevel"/>
    <w:tmpl w:val="5218ECB8"/>
    <w:lvl w:ilvl="0" w:tplc="18409F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D404D3"/>
    <w:multiLevelType w:val="hybridMultilevel"/>
    <w:tmpl w:val="6AB07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7"/>
  </w:num>
  <w:num w:numId="6">
    <w:abstractNumId w:val="3"/>
  </w:num>
  <w:num w:numId="7">
    <w:abstractNumId w:val="4"/>
  </w:num>
  <w:num w:numId="8">
    <w:abstractNumId w:val="5"/>
  </w:num>
  <w:num w:numId="9">
    <w:abstractNumId w:val="6"/>
  </w:num>
  <w:num w:numId="10">
    <w:abstractNumId w:val="19"/>
  </w:num>
  <w:num w:numId="11">
    <w:abstractNumId w:val="8"/>
  </w:num>
  <w:num w:numId="12">
    <w:abstractNumId w:val="18"/>
  </w:num>
  <w:num w:numId="13">
    <w:abstractNumId w:val="10"/>
  </w:num>
  <w:num w:numId="14">
    <w:abstractNumId w:val="9"/>
  </w:num>
  <w:num w:numId="15">
    <w:abstractNumId w:val="15"/>
  </w:num>
  <w:num w:numId="16">
    <w:abstractNumId w:val="14"/>
  </w:num>
  <w:num w:numId="17">
    <w:abstractNumId w:val="12"/>
  </w:num>
  <w:num w:numId="18">
    <w:abstractNumId w:val="1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DC3"/>
    <w:rsid w:val="00026D44"/>
    <w:rsid w:val="00034CF5"/>
    <w:rsid w:val="00040BFB"/>
    <w:rsid w:val="00066DF4"/>
    <w:rsid w:val="00077543"/>
    <w:rsid w:val="000B1663"/>
    <w:rsid w:val="000C4341"/>
    <w:rsid w:val="000D3896"/>
    <w:rsid w:val="000E1EB3"/>
    <w:rsid w:val="000E3C46"/>
    <w:rsid w:val="000F3A45"/>
    <w:rsid w:val="0010273C"/>
    <w:rsid w:val="0011769C"/>
    <w:rsid w:val="00135749"/>
    <w:rsid w:val="00157815"/>
    <w:rsid w:val="001C35D7"/>
    <w:rsid w:val="001D5974"/>
    <w:rsid w:val="001E0BC8"/>
    <w:rsid w:val="00227EA7"/>
    <w:rsid w:val="00235BB1"/>
    <w:rsid w:val="00237D11"/>
    <w:rsid w:val="00257043"/>
    <w:rsid w:val="00295E7A"/>
    <w:rsid w:val="002E224C"/>
    <w:rsid w:val="002F071C"/>
    <w:rsid w:val="002F696C"/>
    <w:rsid w:val="00306668"/>
    <w:rsid w:val="00354103"/>
    <w:rsid w:val="0037621A"/>
    <w:rsid w:val="00393D5E"/>
    <w:rsid w:val="003A249F"/>
    <w:rsid w:val="003C39C6"/>
    <w:rsid w:val="003D5D0A"/>
    <w:rsid w:val="004055E4"/>
    <w:rsid w:val="00416D4F"/>
    <w:rsid w:val="0042206C"/>
    <w:rsid w:val="00425BC9"/>
    <w:rsid w:val="00427A1C"/>
    <w:rsid w:val="00446EA8"/>
    <w:rsid w:val="00470A40"/>
    <w:rsid w:val="004823A1"/>
    <w:rsid w:val="00495497"/>
    <w:rsid w:val="004F1D96"/>
    <w:rsid w:val="005118C6"/>
    <w:rsid w:val="005356D1"/>
    <w:rsid w:val="005402FB"/>
    <w:rsid w:val="00563DC6"/>
    <w:rsid w:val="005C0B81"/>
    <w:rsid w:val="006206AF"/>
    <w:rsid w:val="00627A92"/>
    <w:rsid w:val="00647630"/>
    <w:rsid w:val="006808EA"/>
    <w:rsid w:val="00681B68"/>
    <w:rsid w:val="006A1ED5"/>
    <w:rsid w:val="006A28C2"/>
    <w:rsid w:val="006B736B"/>
    <w:rsid w:val="006E01BC"/>
    <w:rsid w:val="00703937"/>
    <w:rsid w:val="00710AD5"/>
    <w:rsid w:val="007318E7"/>
    <w:rsid w:val="00734D6C"/>
    <w:rsid w:val="00745D00"/>
    <w:rsid w:val="007875CB"/>
    <w:rsid w:val="007973FE"/>
    <w:rsid w:val="007A65BF"/>
    <w:rsid w:val="007C11DF"/>
    <w:rsid w:val="007D71ED"/>
    <w:rsid w:val="007F5968"/>
    <w:rsid w:val="00803818"/>
    <w:rsid w:val="00834AC1"/>
    <w:rsid w:val="008430C0"/>
    <w:rsid w:val="008737C4"/>
    <w:rsid w:val="008A2C51"/>
    <w:rsid w:val="008C5BD3"/>
    <w:rsid w:val="008C661E"/>
    <w:rsid w:val="008C7D9E"/>
    <w:rsid w:val="008D26BE"/>
    <w:rsid w:val="008E4DD4"/>
    <w:rsid w:val="00953ECE"/>
    <w:rsid w:val="0098370D"/>
    <w:rsid w:val="009D3764"/>
    <w:rsid w:val="009F67C1"/>
    <w:rsid w:val="00A03583"/>
    <w:rsid w:val="00A2446B"/>
    <w:rsid w:val="00A37DC9"/>
    <w:rsid w:val="00A43029"/>
    <w:rsid w:val="00A661CA"/>
    <w:rsid w:val="00A85149"/>
    <w:rsid w:val="00AD21FE"/>
    <w:rsid w:val="00AE6788"/>
    <w:rsid w:val="00B10AF7"/>
    <w:rsid w:val="00B11A4A"/>
    <w:rsid w:val="00B5546D"/>
    <w:rsid w:val="00BD0034"/>
    <w:rsid w:val="00BD1EDD"/>
    <w:rsid w:val="00C61327"/>
    <w:rsid w:val="00C66DC3"/>
    <w:rsid w:val="00C77A0C"/>
    <w:rsid w:val="00C81973"/>
    <w:rsid w:val="00C87BD3"/>
    <w:rsid w:val="00C958DD"/>
    <w:rsid w:val="00CA00EC"/>
    <w:rsid w:val="00CD0E00"/>
    <w:rsid w:val="00CE0190"/>
    <w:rsid w:val="00D070F4"/>
    <w:rsid w:val="00D24CFD"/>
    <w:rsid w:val="00D2580D"/>
    <w:rsid w:val="00D43C4A"/>
    <w:rsid w:val="00D47B80"/>
    <w:rsid w:val="00D84D69"/>
    <w:rsid w:val="00DA07CF"/>
    <w:rsid w:val="00DA3B85"/>
    <w:rsid w:val="00DA78FA"/>
    <w:rsid w:val="00DB413D"/>
    <w:rsid w:val="00DB6C33"/>
    <w:rsid w:val="00DC787B"/>
    <w:rsid w:val="00DD0A12"/>
    <w:rsid w:val="00DE3B20"/>
    <w:rsid w:val="00E01E52"/>
    <w:rsid w:val="00E038F6"/>
    <w:rsid w:val="00E0422B"/>
    <w:rsid w:val="00E165EC"/>
    <w:rsid w:val="00E24414"/>
    <w:rsid w:val="00EC00A4"/>
    <w:rsid w:val="00EF75A6"/>
    <w:rsid w:val="00F031CF"/>
    <w:rsid w:val="00F14C70"/>
    <w:rsid w:val="00F64444"/>
    <w:rsid w:val="00F72996"/>
    <w:rsid w:val="00FA1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81C0"/>
  <w15:docId w15:val="{0A8C2E7C-D951-4DDE-A4D6-316F8349A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7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
    <w:name w:val="Сетка таблицы7"/>
    <w:basedOn w:val="a1"/>
    <w:next w:val="a3"/>
    <w:uiPriority w:val="39"/>
    <w:rsid w:val="00C66DC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66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0A12"/>
    <w:pPr>
      <w:ind w:left="720"/>
      <w:contextualSpacing/>
    </w:pPr>
  </w:style>
  <w:style w:type="paragraph" w:customStyle="1" w:styleId="a5">
    <w:name w:val="Содержимое таблицы"/>
    <w:basedOn w:val="a"/>
    <w:rsid w:val="00F72996"/>
    <w:pPr>
      <w:widowControl w:val="0"/>
      <w:suppressLineNumbers/>
      <w:suppressAutoHyphens/>
      <w:spacing w:after="0" w:line="100" w:lineRule="atLeast"/>
    </w:pPr>
    <w:rPr>
      <w:rFonts w:ascii="Times New Roman" w:eastAsia="SimSun" w:hAnsi="Times New Roman" w:cs="Lucida Sans"/>
      <w:kern w:val="1"/>
      <w:sz w:val="24"/>
      <w:szCs w:val="24"/>
      <w:lang w:eastAsia="hi-IN" w:bidi="hi-IN"/>
    </w:rPr>
  </w:style>
  <w:style w:type="paragraph" w:customStyle="1" w:styleId="1">
    <w:name w:val="Без интервала1"/>
    <w:rsid w:val="00F72996"/>
    <w:pPr>
      <w:suppressAutoHyphens/>
      <w:spacing w:after="0" w:line="100" w:lineRule="atLeast"/>
    </w:pPr>
    <w:rPr>
      <w:rFonts w:ascii="Times New Roman" w:eastAsia="SimSun" w:hAnsi="Times New Roman" w:cs="Lucida Sans"/>
      <w:sz w:val="24"/>
      <w:szCs w:val="24"/>
      <w:lang w:eastAsia="hi-IN" w:bidi="hi-IN"/>
    </w:rPr>
  </w:style>
  <w:style w:type="paragraph" w:styleId="a6">
    <w:name w:val="Normal (Web)"/>
    <w:basedOn w:val="a"/>
    <w:rsid w:val="00647630"/>
    <w:pPr>
      <w:spacing w:before="100" w:beforeAutospacing="1" w:after="115"/>
      <w:ind w:firstLine="346"/>
      <w:jc w:val="both"/>
    </w:pPr>
    <w:rPr>
      <w:rFonts w:ascii="Times New Roman" w:eastAsia="Times New Roman" w:hAnsi="Times New Roman" w:cs="Times New Roman"/>
      <w:color w:val="000000"/>
      <w:sz w:val="24"/>
      <w:szCs w:val="24"/>
      <w:lang w:eastAsia="ru-RU"/>
    </w:rPr>
  </w:style>
  <w:style w:type="paragraph" w:customStyle="1" w:styleId="c12">
    <w:name w:val="c12"/>
    <w:basedOn w:val="a"/>
    <w:rsid w:val="006476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647630"/>
  </w:style>
  <w:style w:type="paragraph" w:customStyle="1" w:styleId="c5">
    <w:name w:val="c5"/>
    <w:basedOn w:val="a"/>
    <w:rsid w:val="000775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77543"/>
  </w:style>
  <w:style w:type="paragraph" w:customStyle="1" w:styleId="c6">
    <w:name w:val="c6"/>
    <w:basedOn w:val="a"/>
    <w:rsid w:val="00077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F64444"/>
    <w:pPr>
      <w:spacing w:after="0" w:line="240" w:lineRule="auto"/>
    </w:pPr>
    <w:rPr>
      <w:rFonts w:ascii="Calibri" w:eastAsia="Times New Roman" w:hAnsi="Calibri" w:cs="Times New Roman"/>
      <w:lang w:val="en-US" w:eastAsia="ru-RU"/>
    </w:rPr>
  </w:style>
  <w:style w:type="numbering" w:customStyle="1" w:styleId="10">
    <w:name w:val="Нет списка1"/>
    <w:next w:val="a2"/>
    <w:uiPriority w:val="99"/>
    <w:semiHidden/>
    <w:unhideWhenUsed/>
    <w:rsid w:val="00393D5E"/>
  </w:style>
  <w:style w:type="paragraph" w:customStyle="1" w:styleId="msonormal0">
    <w:name w:val="msonormal"/>
    <w:basedOn w:val="a"/>
    <w:rsid w:val="00393D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393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93D5E"/>
  </w:style>
  <w:style w:type="paragraph" w:customStyle="1" w:styleId="c4">
    <w:name w:val="c4"/>
    <w:basedOn w:val="a"/>
    <w:rsid w:val="00393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93D5E"/>
  </w:style>
  <w:style w:type="paragraph" w:customStyle="1" w:styleId="c18">
    <w:name w:val="c18"/>
    <w:basedOn w:val="a"/>
    <w:rsid w:val="00393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93D5E"/>
  </w:style>
  <w:style w:type="character" w:customStyle="1" w:styleId="c50">
    <w:name w:val="c50"/>
    <w:basedOn w:val="a0"/>
    <w:rsid w:val="00393D5E"/>
  </w:style>
  <w:style w:type="character" w:customStyle="1" w:styleId="c45">
    <w:name w:val="c45"/>
    <w:basedOn w:val="a0"/>
    <w:rsid w:val="00393D5E"/>
  </w:style>
  <w:style w:type="paragraph" w:customStyle="1" w:styleId="c61">
    <w:name w:val="c61"/>
    <w:basedOn w:val="a"/>
    <w:rsid w:val="00393D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89910">
      <w:bodyDiv w:val="1"/>
      <w:marLeft w:val="0"/>
      <w:marRight w:val="0"/>
      <w:marTop w:val="0"/>
      <w:marBottom w:val="0"/>
      <w:divBdr>
        <w:top w:val="none" w:sz="0" w:space="0" w:color="auto"/>
        <w:left w:val="none" w:sz="0" w:space="0" w:color="auto"/>
        <w:bottom w:val="none" w:sz="0" w:space="0" w:color="auto"/>
        <w:right w:val="none" w:sz="0" w:space="0" w:color="auto"/>
      </w:divBdr>
    </w:div>
    <w:div w:id="337198614">
      <w:bodyDiv w:val="1"/>
      <w:marLeft w:val="0"/>
      <w:marRight w:val="0"/>
      <w:marTop w:val="0"/>
      <w:marBottom w:val="0"/>
      <w:divBdr>
        <w:top w:val="none" w:sz="0" w:space="0" w:color="auto"/>
        <w:left w:val="none" w:sz="0" w:space="0" w:color="auto"/>
        <w:bottom w:val="none" w:sz="0" w:space="0" w:color="auto"/>
        <w:right w:val="none" w:sz="0" w:space="0" w:color="auto"/>
      </w:divBdr>
    </w:div>
    <w:div w:id="501630044">
      <w:bodyDiv w:val="1"/>
      <w:marLeft w:val="0"/>
      <w:marRight w:val="0"/>
      <w:marTop w:val="0"/>
      <w:marBottom w:val="0"/>
      <w:divBdr>
        <w:top w:val="none" w:sz="0" w:space="0" w:color="auto"/>
        <w:left w:val="none" w:sz="0" w:space="0" w:color="auto"/>
        <w:bottom w:val="none" w:sz="0" w:space="0" w:color="auto"/>
        <w:right w:val="none" w:sz="0" w:space="0" w:color="auto"/>
      </w:divBdr>
    </w:div>
    <w:div w:id="570970491">
      <w:bodyDiv w:val="1"/>
      <w:marLeft w:val="0"/>
      <w:marRight w:val="0"/>
      <w:marTop w:val="0"/>
      <w:marBottom w:val="0"/>
      <w:divBdr>
        <w:top w:val="none" w:sz="0" w:space="0" w:color="auto"/>
        <w:left w:val="none" w:sz="0" w:space="0" w:color="auto"/>
        <w:bottom w:val="none" w:sz="0" w:space="0" w:color="auto"/>
        <w:right w:val="none" w:sz="0" w:space="0" w:color="auto"/>
      </w:divBdr>
    </w:div>
    <w:div w:id="576134346">
      <w:bodyDiv w:val="1"/>
      <w:marLeft w:val="0"/>
      <w:marRight w:val="0"/>
      <w:marTop w:val="0"/>
      <w:marBottom w:val="0"/>
      <w:divBdr>
        <w:top w:val="none" w:sz="0" w:space="0" w:color="auto"/>
        <w:left w:val="none" w:sz="0" w:space="0" w:color="auto"/>
        <w:bottom w:val="none" w:sz="0" w:space="0" w:color="auto"/>
        <w:right w:val="none" w:sz="0" w:space="0" w:color="auto"/>
      </w:divBdr>
    </w:div>
    <w:div w:id="654915862">
      <w:bodyDiv w:val="1"/>
      <w:marLeft w:val="0"/>
      <w:marRight w:val="0"/>
      <w:marTop w:val="0"/>
      <w:marBottom w:val="0"/>
      <w:divBdr>
        <w:top w:val="none" w:sz="0" w:space="0" w:color="auto"/>
        <w:left w:val="none" w:sz="0" w:space="0" w:color="auto"/>
        <w:bottom w:val="none" w:sz="0" w:space="0" w:color="auto"/>
        <w:right w:val="none" w:sz="0" w:space="0" w:color="auto"/>
      </w:divBdr>
    </w:div>
    <w:div w:id="715740263">
      <w:bodyDiv w:val="1"/>
      <w:marLeft w:val="0"/>
      <w:marRight w:val="0"/>
      <w:marTop w:val="0"/>
      <w:marBottom w:val="0"/>
      <w:divBdr>
        <w:top w:val="none" w:sz="0" w:space="0" w:color="auto"/>
        <w:left w:val="none" w:sz="0" w:space="0" w:color="auto"/>
        <w:bottom w:val="none" w:sz="0" w:space="0" w:color="auto"/>
        <w:right w:val="none" w:sz="0" w:space="0" w:color="auto"/>
      </w:divBdr>
    </w:div>
    <w:div w:id="883492747">
      <w:bodyDiv w:val="1"/>
      <w:marLeft w:val="0"/>
      <w:marRight w:val="0"/>
      <w:marTop w:val="0"/>
      <w:marBottom w:val="0"/>
      <w:divBdr>
        <w:top w:val="none" w:sz="0" w:space="0" w:color="auto"/>
        <w:left w:val="none" w:sz="0" w:space="0" w:color="auto"/>
        <w:bottom w:val="none" w:sz="0" w:space="0" w:color="auto"/>
        <w:right w:val="none" w:sz="0" w:space="0" w:color="auto"/>
      </w:divBdr>
    </w:div>
    <w:div w:id="905530308">
      <w:bodyDiv w:val="1"/>
      <w:marLeft w:val="0"/>
      <w:marRight w:val="0"/>
      <w:marTop w:val="0"/>
      <w:marBottom w:val="0"/>
      <w:divBdr>
        <w:top w:val="none" w:sz="0" w:space="0" w:color="auto"/>
        <w:left w:val="none" w:sz="0" w:space="0" w:color="auto"/>
        <w:bottom w:val="none" w:sz="0" w:space="0" w:color="auto"/>
        <w:right w:val="none" w:sz="0" w:space="0" w:color="auto"/>
      </w:divBdr>
    </w:div>
    <w:div w:id="916282162">
      <w:bodyDiv w:val="1"/>
      <w:marLeft w:val="0"/>
      <w:marRight w:val="0"/>
      <w:marTop w:val="0"/>
      <w:marBottom w:val="0"/>
      <w:divBdr>
        <w:top w:val="none" w:sz="0" w:space="0" w:color="auto"/>
        <w:left w:val="none" w:sz="0" w:space="0" w:color="auto"/>
        <w:bottom w:val="none" w:sz="0" w:space="0" w:color="auto"/>
        <w:right w:val="none" w:sz="0" w:space="0" w:color="auto"/>
      </w:divBdr>
    </w:div>
    <w:div w:id="1227181837">
      <w:bodyDiv w:val="1"/>
      <w:marLeft w:val="0"/>
      <w:marRight w:val="0"/>
      <w:marTop w:val="0"/>
      <w:marBottom w:val="0"/>
      <w:divBdr>
        <w:top w:val="none" w:sz="0" w:space="0" w:color="auto"/>
        <w:left w:val="none" w:sz="0" w:space="0" w:color="auto"/>
        <w:bottom w:val="none" w:sz="0" w:space="0" w:color="auto"/>
        <w:right w:val="none" w:sz="0" w:space="0" w:color="auto"/>
      </w:divBdr>
    </w:div>
    <w:div w:id="1245335063">
      <w:bodyDiv w:val="1"/>
      <w:marLeft w:val="0"/>
      <w:marRight w:val="0"/>
      <w:marTop w:val="0"/>
      <w:marBottom w:val="0"/>
      <w:divBdr>
        <w:top w:val="none" w:sz="0" w:space="0" w:color="auto"/>
        <w:left w:val="none" w:sz="0" w:space="0" w:color="auto"/>
        <w:bottom w:val="none" w:sz="0" w:space="0" w:color="auto"/>
        <w:right w:val="none" w:sz="0" w:space="0" w:color="auto"/>
      </w:divBdr>
    </w:div>
    <w:div w:id="1324503881">
      <w:bodyDiv w:val="1"/>
      <w:marLeft w:val="0"/>
      <w:marRight w:val="0"/>
      <w:marTop w:val="0"/>
      <w:marBottom w:val="0"/>
      <w:divBdr>
        <w:top w:val="none" w:sz="0" w:space="0" w:color="auto"/>
        <w:left w:val="none" w:sz="0" w:space="0" w:color="auto"/>
        <w:bottom w:val="none" w:sz="0" w:space="0" w:color="auto"/>
        <w:right w:val="none" w:sz="0" w:space="0" w:color="auto"/>
      </w:divBdr>
    </w:div>
    <w:div w:id="1347097266">
      <w:bodyDiv w:val="1"/>
      <w:marLeft w:val="0"/>
      <w:marRight w:val="0"/>
      <w:marTop w:val="0"/>
      <w:marBottom w:val="0"/>
      <w:divBdr>
        <w:top w:val="none" w:sz="0" w:space="0" w:color="auto"/>
        <w:left w:val="none" w:sz="0" w:space="0" w:color="auto"/>
        <w:bottom w:val="none" w:sz="0" w:space="0" w:color="auto"/>
        <w:right w:val="none" w:sz="0" w:space="0" w:color="auto"/>
      </w:divBdr>
    </w:div>
    <w:div w:id="1409881342">
      <w:bodyDiv w:val="1"/>
      <w:marLeft w:val="0"/>
      <w:marRight w:val="0"/>
      <w:marTop w:val="0"/>
      <w:marBottom w:val="0"/>
      <w:divBdr>
        <w:top w:val="none" w:sz="0" w:space="0" w:color="auto"/>
        <w:left w:val="none" w:sz="0" w:space="0" w:color="auto"/>
        <w:bottom w:val="none" w:sz="0" w:space="0" w:color="auto"/>
        <w:right w:val="none" w:sz="0" w:space="0" w:color="auto"/>
      </w:divBdr>
    </w:div>
    <w:div w:id="1611670435">
      <w:bodyDiv w:val="1"/>
      <w:marLeft w:val="0"/>
      <w:marRight w:val="0"/>
      <w:marTop w:val="0"/>
      <w:marBottom w:val="0"/>
      <w:divBdr>
        <w:top w:val="none" w:sz="0" w:space="0" w:color="auto"/>
        <w:left w:val="none" w:sz="0" w:space="0" w:color="auto"/>
        <w:bottom w:val="none" w:sz="0" w:space="0" w:color="auto"/>
        <w:right w:val="none" w:sz="0" w:space="0" w:color="auto"/>
      </w:divBdr>
    </w:div>
    <w:div w:id="1731732237">
      <w:bodyDiv w:val="1"/>
      <w:marLeft w:val="0"/>
      <w:marRight w:val="0"/>
      <w:marTop w:val="0"/>
      <w:marBottom w:val="0"/>
      <w:divBdr>
        <w:top w:val="none" w:sz="0" w:space="0" w:color="auto"/>
        <w:left w:val="none" w:sz="0" w:space="0" w:color="auto"/>
        <w:bottom w:val="none" w:sz="0" w:space="0" w:color="auto"/>
        <w:right w:val="none" w:sz="0" w:space="0" w:color="auto"/>
      </w:divBdr>
    </w:div>
    <w:div w:id="1895116965">
      <w:bodyDiv w:val="1"/>
      <w:marLeft w:val="0"/>
      <w:marRight w:val="0"/>
      <w:marTop w:val="0"/>
      <w:marBottom w:val="0"/>
      <w:divBdr>
        <w:top w:val="none" w:sz="0" w:space="0" w:color="auto"/>
        <w:left w:val="none" w:sz="0" w:space="0" w:color="auto"/>
        <w:bottom w:val="none" w:sz="0" w:space="0" w:color="auto"/>
        <w:right w:val="none" w:sz="0" w:space="0" w:color="auto"/>
      </w:divBdr>
    </w:div>
    <w:div w:id="1917201653">
      <w:bodyDiv w:val="1"/>
      <w:marLeft w:val="0"/>
      <w:marRight w:val="0"/>
      <w:marTop w:val="0"/>
      <w:marBottom w:val="0"/>
      <w:divBdr>
        <w:top w:val="none" w:sz="0" w:space="0" w:color="auto"/>
        <w:left w:val="none" w:sz="0" w:space="0" w:color="auto"/>
        <w:bottom w:val="none" w:sz="0" w:space="0" w:color="auto"/>
        <w:right w:val="none" w:sz="0" w:space="0" w:color="auto"/>
      </w:divBdr>
    </w:div>
    <w:div w:id="197972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9D219-74D6-450D-A17F-B788D419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6549</Words>
  <Characters>37335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Admin</cp:lastModifiedBy>
  <cp:revision>5</cp:revision>
  <dcterms:created xsi:type="dcterms:W3CDTF">2025-11-22T18:43:00Z</dcterms:created>
  <dcterms:modified xsi:type="dcterms:W3CDTF">2025-11-24T13:54:00Z</dcterms:modified>
</cp:coreProperties>
</file>