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324F6" w:rsidRPr="00154139" w:rsidRDefault="006324F6" w:rsidP="004A632F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54139">
        <w:rPr>
          <w:rFonts w:ascii="Times New Roman" w:hAnsi="Times New Roman" w:cs="Times New Roman"/>
          <w:b/>
          <w:sz w:val="28"/>
          <w:szCs w:val="28"/>
        </w:rPr>
        <w:t>Урок русского языка в 7 классе</w:t>
      </w:r>
    </w:p>
    <w:p w:rsidR="004A632F" w:rsidRPr="00154139" w:rsidRDefault="006324F6" w:rsidP="00154139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54139">
        <w:rPr>
          <w:rFonts w:ascii="Times New Roman" w:hAnsi="Times New Roman" w:cs="Times New Roman"/>
          <w:b/>
          <w:sz w:val="28"/>
          <w:szCs w:val="28"/>
        </w:rPr>
        <w:t>«Дефис между частями слова в наречиях»</w:t>
      </w:r>
      <w:r w:rsidR="001F3929" w:rsidRPr="00154139">
        <w:rPr>
          <w:rFonts w:ascii="Times New Roman" w:hAnsi="Times New Roman" w:cs="Times New Roman"/>
          <w:b/>
          <w:sz w:val="28"/>
          <w:szCs w:val="28"/>
        </w:rPr>
        <w:t xml:space="preserve">      </w:t>
      </w:r>
    </w:p>
    <w:p w:rsidR="00154139" w:rsidRPr="00154139" w:rsidRDefault="00154139" w:rsidP="00154139">
      <w:pPr>
        <w:pStyle w:val="13"/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154139">
        <w:rPr>
          <w:rFonts w:ascii="Times New Roman" w:eastAsia="Times New Roman" w:hAnsi="Times New Roman" w:cs="Times New Roman"/>
          <w:b/>
          <w:sz w:val="24"/>
          <w:szCs w:val="24"/>
        </w:rPr>
        <w:t>Учебный предмет:</w:t>
      </w:r>
      <w:r w:rsidRPr="00154139">
        <w:rPr>
          <w:rFonts w:ascii="Times New Roman" w:eastAsia="Times New Roman" w:hAnsi="Times New Roman" w:cs="Times New Roman"/>
          <w:sz w:val="24"/>
          <w:szCs w:val="24"/>
        </w:rPr>
        <w:t xml:space="preserve"> русский язык</w:t>
      </w:r>
    </w:p>
    <w:p w:rsidR="00154139" w:rsidRPr="00154139" w:rsidRDefault="00154139" w:rsidP="00154139">
      <w:pPr>
        <w:pStyle w:val="13"/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154139">
        <w:rPr>
          <w:rFonts w:ascii="Times New Roman" w:eastAsia="Times New Roman" w:hAnsi="Times New Roman" w:cs="Times New Roman"/>
          <w:b/>
          <w:sz w:val="24"/>
          <w:szCs w:val="24"/>
        </w:rPr>
        <w:t>Учитель:</w:t>
      </w:r>
      <w:r w:rsidRPr="00154139">
        <w:rPr>
          <w:rFonts w:ascii="Times New Roman" w:eastAsia="Times New Roman" w:hAnsi="Times New Roman" w:cs="Times New Roman"/>
          <w:sz w:val="24"/>
          <w:szCs w:val="24"/>
        </w:rPr>
        <w:t xml:space="preserve"> Ильчук И.Ф.</w:t>
      </w:r>
    </w:p>
    <w:p w:rsidR="00154139" w:rsidRPr="00154139" w:rsidRDefault="00154139" w:rsidP="00154139">
      <w:pPr>
        <w:pStyle w:val="13"/>
        <w:spacing w:after="0" w:line="276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54139">
        <w:rPr>
          <w:rFonts w:ascii="Times New Roman" w:eastAsia="Times New Roman" w:hAnsi="Times New Roman" w:cs="Times New Roman"/>
          <w:b/>
          <w:sz w:val="24"/>
          <w:szCs w:val="24"/>
        </w:rPr>
        <w:t>Тема урока:</w:t>
      </w:r>
      <w:r w:rsidRPr="00154139">
        <w:rPr>
          <w:rFonts w:ascii="Times New Roman" w:eastAsia="Times New Roman" w:hAnsi="Times New Roman" w:cs="Times New Roman"/>
          <w:sz w:val="24"/>
          <w:szCs w:val="24"/>
        </w:rPr>
        <w:t xml:space="preserve"> «Мифы Древней Греции. Подвиги Геракла»</w:t>
      </w:r>
    </w:p>
    <w:p w:rsidR="00154139" w:rsidRPr="00154139" w:rsidRDefault="00154139" w:rsidP="00154139">
      <w:pPr>
        <w:pStyle w:val="13"/>
        <w:spacing w:after="0" w:line="276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54139">
        <w:rPr>
          <w:rFonts w:ascii="Times New Roman" w:eastAsia="Times New Roman" w:hAnsi="Times New Roman" w:cs="Times New Roman"/>
          <w:b/>
          <w:sz w:val="24"/>
          <w:szCs w:val="24"/>
        </w:rPr>
        <w:t>Дата проведения:</w:t>
      </w:r>
      <w:r w:rsidRPr="00154139">
        <w:rPr>
          <w:rFonts w:ascii="Times New Roman" w:eastAsia="Times New Roman" w:hAnsi="Times New Roman" w:cs="Times New Roman"/>
          <w:sz w:val="24"/>
          <w:szCs w:val="24"/>
        </w:rPr>
        <w:t xml:space="preserve"> 14.03.2023г.</w:t>
      </w:r>
    </w:p>
    <w:p w:rsidR="00154139" w:rsidRPr="00154139" w:rsidRDefault="00154139" w:rsidP="00154139">
      <w:pPr>
        <w:pStyle w:val="13"/>
        <w:spacing w:line="276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54139">
        <w:rPr>
          <w:rFonts w:ascii="Times New Roman" w:eastAsia="Times New Roman" w:hAnsi="Times New Roman" w:cs="Times New Roman"/>
          <w:b/>
          <w:sz w:val="24"/>
          <w:szCs w:val="24"/>
        </w:rPr>
        <w:t>Тип урока:</w:t>
      </w:r>
      <w:r w:rsidRPr="00154139">
        <w:rPr>
          <w:rFonts w:ascii="Times New Roman" w:eastAsia="Times New Roman" w:hAnsi="Times New Roman" w:cs="Times New Roman"/>
          <w:sz w:val="24"/>
          <w:szCs w:val="24"/>
        </w:rPr>
        <w:t xml:space="preserve"> урок усвоения новых знаний.</w:t>
      </w:r>
    </w:p>
    <w:p w:rsidR="001C21F3" w:rsidRPr="00154139" w:rsidRDefault="001C21F3" w:rsidP="004A632F">
      <w:pPr>
        <w:shd w:val="clear" w:color="auto" w:fill="FFFFFF"/>
        <w:spacing w:after="0" w:line="360" w:lineRule="auto"/>
        <w:ind w:hanging="360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154139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   Цели урока:</w:t>
      </w:r>
    </w:p>
    <w:p w:rsidR="001C21F3" w:rsidRPr="00154139" w:rsidRDefault="001C21F3" w:rsidP="004A632F">
      <w:pPr>
        <w:shd w:val="clear" w:color="auto" w:fill="FFFFFF"/>
        <w:spacing w:after="0" w:line="360" w:lineRule="auto"/>
        <w:ind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541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        </w:t>
      </w:r>
      <w:r w:rsidRPr="00154139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Образовательные</w:t>
      </w:r>
      <w:r w:rsidRPr="0015413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:</w:t>
      </w:r>
      <w:r w:rsidRPr="001541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повторение написания прилагательных, местоимений с дефисом; знакомство учащихся с условиями написания дефиса между частями слова в наречиях; формирование навыка написания дефиса между частями слова в наречиях</w:t>
      </w:r>
      <w:proofErr w:type="gramStart"/>
      <w:r w:rsidRPr="001541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Pr="00154139">
        <w:rPr>
          <w:rFonts w:ascii="Times New Roman" w:hAnsi="Times New Roman" w:cs="Times New Roman"/>
          <w:sz w:val="24"/>
          <w:szCs w:val="24"/>
        </w:rPr>
        <w:t>у</w:t>
      </w:r>
      <w:proofErr w:type="gramEnd"/>
      <w:r w:rsidRPr="00154139">
        <w:rPr>
          <w:rFonts w:ascii="Times New Roman" w:hAnsi="Times New Roman" w:cs="Times New Roman"/>
          <w:sz w:val="24"/>
          <w:szCs w:val="24"/>
        </w:rPr>
        <w:t>меть отличать наречия от омонимичных частей речи.</w:t>
      </w:r>
    </w:p>
    <w:p w:rsidR="001C21F3" w:rsidRPr="00154139" w:rsidRDefault="001C21F3" w:rsidP="004A632F">
      <w:pPr>
        <w:shd w:val="clear" w:color="auto" w:fill="FFFFFF"/>
        <w:spacing w:after="0" w:line="360" w:lineRule="auto"/>
        <w:ind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541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        </w:t>
      </w:r>
      <w:r w:rsidRPr="00154139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Развивающие</w:t>
      </w:r>
      <w:r w:rsidRPr="0015413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:</w:t>
      </w:r>
      <w:r w:rsidRPr="001541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развитие умения логически излагать свои мысли, используя литературный язык; развитие умения аргументировать, доказывать; развитие речи -  конструирование предложений по схемам.</w:t>
      </w:r>
    </w:p>
    <w:p w:rsidR="001C21F3" w:rsidRPr="00154139" w:rsidRDefault="001C21F3" w:rsidP="004A632F">
      <w:pPr>
        <w:shd w:val="clear" w:color="auto" w:fill="FFFFFF"/>
        <w:spacing w:after="0" w:line="360" w:lineRule="auto"/>
        <w:ind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541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  </w:t>
      </w:r>
      <w:r w:rsidRPr="00154139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Воспитательные</w:t>
      </w:r>
      <w:r w:rsidRPr="0015413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:</w:t>
      </w:r>
      <w:r w:rsidRPr="001541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воспитание любви к русскому языку, воспитание сознательной дисциплины, формирование навыков контроля и самоконтроля, познавательной деятельности в коллективе и сотрудничества в решении поисковых задач.</w:t>
      </w:r>
    </w:p>
    <w:p w:rsidR="001C21F3" w:rsidRPr="00154139" w:rsidRDefault="001C21F3" w:rsidP="004A632F">
      <w:pPr>
        <w:shd w:val="clear" w:color="auto" w:fill="FFFFFF"/>
        <w:spacing w:after="0" w:line="360" w:lineRule="auto"/>
        <w:ind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54139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     Тип урока</w:t>
      </w:r>
      <w:r w:rsidRPr="001541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– урок объяснения нового материала.</w:t>
      </w:r>
    </w:p>
    <w:p w:rsidR="00C90296" w:rsidRPr="00154139" w:rsidRDefault="00C90296" w:rsidP="004A632F">
      <w:pPr>
        <w:pStyle w:val="11"/>
        <w:spacing w:line="360" w:lineRule="auto"/>
        <w:rPr>
          <w:rFonts w:ascii="Times New Roman" w:hAnsi="Times New Roman" w:cs="Times New Roman"/>
          <w:bCs/>
          <w:spacing w:val="12"/>
          <w:w w:val="113"/>
          <w:sz w:val="24"/>
          <w:szCs w:val="24"/>
        </w:rPr>
      </w:pPr>
      <w:r w:rsidRPr="00154139">
        <w:rPr>
          <w:rFonts w:ascii="Times New Roman" w:hAnsi="Times New Roman" w:cs="Times New Roman"/>
          <w:b/>
          <w:bCs/>
          <w:spacing w:val="12"/>
          <w:w w:val="113"/>
          <w:sz w:val="24"/>
          <w:szCs w:val="24"/>
        </w:rPr>
        <w:t>Оборудование:</w:t>
      </w:r>
      <w:r w:rsidRPr="00154139">
        <w:rPr>
          <w:rFonts w:ascii="Times New Roman" w:hAnsi="Times New Roman" w:cs="Times New Roman"/>
          <w:bCs/>
          <w:spacing w:val="12"/>
          <w:w w:val="113"/>
          <w:sz w:val="24"/>
          <w:szCs w:val="24"/>
        </w:rPr>
        <w:t xml:space="preserve"> ком</w:t>
      </w:r>
      <w:r w:rsidR="001C21F3" w:rsidRPr="00154139">
        <w:rPr>
          <w:rFonts w:ascii="Times New Roman" w:hAnsi="Times New Roman" w:cs="Times New Roman"/>
          <w:bCs/>
          <w:spacing w:val="12"/>
          <w:w w:val="113"/>
          <w:sz w:val="24"/>
          <w:szCs w:val="24"/>
        </w:rPr>
        <w:t xml:space="preserve">пьютер, </w:t>
      </w:r>
      <w:proofErr w:type="spellStart"/>
      <w:r w:rsidR="001C21F3" w:rsidRPr="00154139">
        <w:rPr>
          <w:rFonts w:ascii="Times New Roman" w:hAnsi="Times New Roman" w:cs="Times New Roman"/>
          <w:bCs/>
          <w:spacing w:val="12"/>
          <w:w w:val="113"/>
          <w:sz w:val="24"/>
          <w:szCs w:val="24"/>
        </w:rPr>
        <w:t>мультимедийный</w:t>
      </w:r>
      <w:proofErr w:type="spellEnd"/>
      <w:r w:rsidR="001C21F3" w:rsidRPr="00154139">
        <w:rPr>
          <w:rFonts w:ascii="Times New Roman" w:hAnsi="Times New Roman" w:cs="Times New Roman"/>
          <w:bCs/>
          <w:spacing w:val="12"/>
          <w:w w:val="113"/>
          <w:sz w:val="24"/>
          <w:szCs w:val="24"/>
        </w:rPr>
        <w:t xml:space="preserve"> проектор, презентация</w:t>
      </w:r>
      <w:r w:rsidR="00E82D4F" w:rsidRPr="00154139">
        <w:rPr>
          <w:rFonts w:ascii="Times New Roman" w:hAnsi="Times New Roman" w:cs="Times New Roman"/>
          <w:bCs/>
          <w:spacing w:val="12"/>
          <w:w w:val="113"/>
          <w:sz w:val="24"/>
          <w:szCs w:val="24"/>
        </w:rPr>
        <w:t>, тесты</w:t>
      </w:r>
    </w:p>
    <w:p w:rsidR="00C90296" w:rsidRPr="00154139" w:rsidRDefault="00C90296" w:rsidP="004A632F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154139">
        <w:rPr>
          <w:rFonts w:ascii="Times New Roman" w:hAnsi="Times New Roman" w:cs="Times New Roman"/>
          <w:b/>
          <w:sz w:val="24"/>
          <w:szCs w:val="24"/>
        </w:rPr>
        <w:t xml:space="preserve">Методы: </w:t>
      </w:r>
      <w:r w:rsidRPr="00154139">
        <w:rPr>
          <w:rFonts w:ascii="Times New Roman" w:hAnsi="Times New Roman" w:cs="Times New Roman"/>
          <w:sz w:val="24"/>
          <w:szCs w:val="24"/>
        </w:rPr>
        <w:t xml:space="preserve">частично-поисковый, словесно-наглядный, проблемный при открытии нового материала. </w:t>
      </w:r>
    </w:p>
    <w:p w:rsidR="00C90296" w:rsidRPr="00154139" w:rsidRDefault="00C90296" w:rsidP="004A632F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154139">
        <w:rPr>
          <w:rFonts w:ascii="Times New Roman" w:hAnsi="Times New Roman" w:cs="Times New Roman"/>
          <w:b/>
          <w:sz w:val="24"/>
          <w:szCs w:val="24"/>
        </w:rPr>
        <w:t xml:space="preserve">Приёмы: </w:t>
      </w:r>
      <w:r w:rsidRPr="00154139">
        <w:rPr>
          <w:rFonts w:ascii="Times New Roman" w:hAnsi="Times New Roman" w:cs="Times New Roman"/>
          <w:sz w:val="24"/>
          <w:szCs w:val="24"/>
        </w:rPr>
        <w:t>работа с учебником, таблицей, карточками, самостоятельная работа, самоконтроль.</w:t>
      </w:r>
    </w:p>
    <w:p w:rsidR="00C90296" w:rsidRPr="00154139" w:rsidRDefault="00C90296" w:rsidP="004A632F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154139">
        <w:rPr>
          <w:rFonts w:ascii="Times New Roman" w:hAnsi="Times New Roman" w:cs="Times New Roman"/>
          <w:b/>
          <w:sz w:val="24"/>
          <w:szCs w:val="24"/>
        </w:rPr>
        <w:t xml:space="preserve">Формы: </w:t>
      </w:r>
      <w:r w:rsidRPr="00154139">
        <w:rPr>
          <w:rFonts w:ascii="Times New Roman" w:hAnsi="Times New Roman" w:cs="Times New Roman"/>
          <w:sz w:val="24"/>
          <w:szCs w:val="24"/>
        </w:rPr>
        <w:t>индивидуальная, фронтальная, групповая, дифференцированная.</w:t>
      </w:r>
    </w:p>
    <w:p w:rsidR="00C90296" w:rsidRPr="00154139" w:rsidRDefault="00C90296" w:rsidP="004A632F">
      <w:pPr>
        <w:shd w:val="clear" w:color="auto" w:fill="FFFFFF"/>
        <w:tabs>
          <w:tab w:val="left" w:pos="437"/>
        </w:tabs>
        <w:spacing w:after="0" w:line="360" w:lineRule="auto"/>
        <w:jc w:val="center"/>
        <w:rPr>
          <w:rFonts w:ascii="Times New Roman" w:hAnsi="Times New Roman" w:cs="Times New Roman"/>
          <w:b/>
          <w:spacing w:val="1"/>
          <w:sz w:val="24"/>
          <w:szCs w:val="24"/>
        </w:rPr>
      </w:pPr>
      <w:r w:rsidRPr="00154139">
        <w:rPr>
          <w:rFonts w:ascii="Times New Roman" w:hAnsi="Times New Roman" w:cs="Times New Roman"/>
          <w:b/>
          <w:spacing w:val="1"/>
          <w:sz w:val="24"/>
          <w:szCs w:val="24"/>
        </w:rPr>
        <w:t>Ход  урока</w:t>
      </w:r>
    </w:p>
    <w:p w:rsidR="00C90296" w:rsidRPr="00154139" w:rsidRDefault="00C90296" w:rsidP="00154139">
      <w:pPr>
        <w:numPr>
          <w:ilvl w:val="0"/>
          <w:numId w:val="3"/>
        </w:numPr>
        <w:suppressAutoHyphens/>
        <w:spacing w:after="0" w:line="360" w:lineRule="auto"/>
        <w:ind w:left="0" w:firstLine="0"/>
        <w:rPr>
          <w:rFonts w:ascii="Times New Roman" w:hAnsi="Times New Roman" w:cs="Times New Roman"/>
          <w:b/>
          <w:sz w:val="24"/>
          <w:szCs w:val="24"/>
        </w:rPr>
      </w:pPr>
      <w:r w:rsidRPr="00154139">
        <w:rPr>
          <w:rFonts w:ascii="Times New Roman" w:hAnsi="Times New Roman" w:cs="Times New Roman"/>
          <w:b/>
          <w:sz w:val="24"/>
          <w:szCs w:val="24"/>
        </w:rPr>
        <w:t>Организационный момент. Эмоциональный настрой.</w:t>
      </w:r>
    </w:p>
    <w:p w:rsidR="00C90296" w:rsidRPr="00154139" w:rsidRDefault="00C90296" w:rsidP="004A632F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154139">
        <w:rPr>
          <w:rFonts w:ascii="Times New Roman" w:hAnsi="Times New Roman" w:cs="Times New Roman"/>
          <w:b/>
          <w:sz w:val="24"/>
          <w:szCs w:val="24"/>
        </w:rPr>
        <w:t>Учитель:</w:t>
      </w:r>
      <w:r w:rsidRPr="00154139">
        <w:rPr>
          <w:rFonts w:ascii="Times New Roman" w:hAnsi="Times New Roman" w:cs="Times New Roman"/>
          <w:sz w:val="24"/>
          <w:szCs w:val="24"/>
        </w:rPr>
        <w:t xml:space="preserve"> Добрый день! Улыбнитесь друг другу! У нас на уроке присутствуют гости, поприветствуйте их. У вас хорошее настроение? Я надеюсь, оно останется с вами до конца урока.Садитесь за парты, настраивайтесь на работу.</w:t>
      </w:r>
    </w:p>
    <w:p w:rsidR="00C448A4" w:rsidRPr="00154139" w:rsidRDefault="009B3DDE" w:rsidP="004A632F">
      <w:pPr>
        <w:spacing w:after="0" w:line="360" w:lineRule="auto"/>
        <w:rPr>
          <w:rFonts w:ascii="Times New Roman" w:hAnsi="Times New Roman" w:cs="Times New Roman"/>
        </w:rPr>
      </w:pPr>
      <w:r w:rsidRPr="00154139">
        <w:rPr>
          <w:rFonts w:ascii="Times New Roman" w:hAnsi="Times New Roman" w:cs="Times New Roman"/>
          <w:sz w:val="24"/>
          <w:szCs w:val="24"/>
        </w:rPr>
        <w:tab/>
        <w:t>Мы с вами изучаем очень интересную часть речи. Это наречие. Эпиграфом нашего урока будут слова М.Горького: «Русский язык необыкновенно богат наречиями, которые делают нашу речь точной, образной и выразительной».</w:t>
      </w:r>
      <w:r w:rsidR="00E75E94" w:rsidRPr="00154139">
        <w:rPr>
          <w:rFonts w:ascii="Times New Roman" w:hAnsi="Times New Roman" w:cs="Times New Roman"/>
        </w:rPr>
        <w:t>(</w:t>
      </w:r>
      <w:r w:rsidR="00E75E94" w:rsidRPr="00154139">
        <w:rPr>
          <w:rFonts w:ascii="Times New Roman" w:hAnsi="Times New Roman" w:cs="Times New Roman"/>
          <w:b/>
          <w:sz w:val="24"/>
          <w:szCs w:val="24"/>
        </w:rPr>
        <w:t>Слайд № 1)</w:t>
      </w:r>
    </w:p>
    <w:p w:rsidR="00C448A4" w:rsidRPr="00154139" w:rsidRDefault="00C448A4" w:rsidP="004A632F">
      <w:pPr>
        <w:pStyle w:val="a8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54139">
        <w:rPr>
          <w:rFonts w:ascii="Times New Roman" w:hAnsi="Times New Roman" w:cs="Times New Roman"/>
          <w:sz w:val="24"/>
          <w:szCs w:val="24"/>
        </w:rPr>
        <w:t>Наш язык и скромен и богат,</w:t>
      </w:r>
    </w:p>
    <w:p w:rsidR="00C448A4" w:rsidRPr="00154139" w:rsidRDefault="00C448A4" w:rsidP="004A632F">
      <w:pPr>
        <w:pStyle w:val="a8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54139">
        <w:rPr>
          <w:rFonts w:ascii="Times New Roman" w:hAnsi="Times New Roman" w:cs="Times New Roman"/>
          <w:sz w:val="24"/>
          <w:szCs w:val="24"/>
        </w:rPr>
        <w:t xml:space="preserve"> В каждом слове скрыт чудесный клад.</w:t>
      </w:r>
    </w:p>
    <w:p w:rsidR="00C448A4" w:rsidRPr="00154139" w:rsidRDefault="00C448A4" w:rsidP="004A632F">
      <w:pPr>
        <w:pStyle w:val="a8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54139">
        <w:rPr>
          <w:rFonts w:ascii="Times New Roman" w:hAnsi="Times New Roman" w:cs="Times New Roman"/>
          <w:sz w:val="24"/>
          <w:szCs w:val="24"/>
        </w:rPr>
        <w:t xml:space="preserve"> Слово «высоко» произнеси – </w:t>
      </w:r>
    </w:p>
    <w:p w:rsidR="00C448A4" w:rsidRPr="00154139" w:rsidRDefault="00C448A4" w:rsidP="004A632F">
      <w:pPr>
        <w:pStyle w:val="a8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54139">
        <w:rPr>
          <w:rFonts w:ascii="Times New Roman" w:hAnsi="Times New Roman" w:cs="Times New Roman"/>
          <w:sz w:val="24"/>
          <w:szCs w:val="24"/>
        </w:rPr>
        <w:t xml:space="preserve"> И представишь сразу неба синь.</w:t>
      </w:r>
    </w:p>
    <w:p w:rsidR="00C448A4" w:rsidRPr="00154139" w:rsidRDefault="00C448A4" w:rsidP="004A632F">
      <w:pPr>
        <w:pStyle w:val="a8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54139">
        <w:rPr>
          <w:rFonts w:ascii="Times New Roman" w:hAnsi="Times New Roman" w:cs="Times New Roman"/>
          <w:sz w:val="24"/>
          <w:szCs w:val="24"/>
        </w:rPr>
        <w:lastRenderedPageBreak/>
        <w:t xml:space="preserve"> Вспомните наречие «светло» –</w:t>
      </w:r>
    </w:p>
    <w:p w:rsidR="00C448A4" w:rsidRPr="00154139" w:rsidRDefault="00C448A4" w:rsidP="004A632F">
      <w:pPr>
        <w:pStyle w:val="a8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54139">
        <w:rPr>
          <w:rFonts w:ascii="Times New Roman" w:hAnsi="Times New Roman" w:cs="Times New Roman"/>
          <w:sz w:val="24"/>
          <w:szCs w:val="24"/>
        </w:rPr>
        <w:t xml:space="preserve"> И увидишь: солнышко взошло.</w:t>
      </w:r>
    </w:p>
    <w:p w:rsidR="00C448A4" w:rsidRPr="00154139" w:rsidRDefault="00C448A4" w:rsidP="004A632F">
      <w:pPr>
        <w:pStyle w:val="a8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54139">
        <w:rPr>
          <w:rFonts w:ascii="Times New Roman" w:hAnsi="Times New Roman" w:cs="Times New Roman"/>
          <w:sz w:val="24"/>
          <w:szCs w:val="24"/>
        </w:rPr>
        <w:t xml:space="preserve"> Если скажешь ты «темно»,</w:t>
      </w:r>
    </w:p>
    <w:p w:rsidR="00C448A4" w:rsidRPr="00154139" w:rsidRDefault="00C448A4" w:rsidP="004A632F">
      <w:pPr>
        <w:pStyle w:val="a8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54139">
        <w:rPr>
          <w:rFonts w:ascii="Times New Roman" w:hAnsi="Times New Roman" w:cs="Times New Roman"/>
          <w:sz w:val="24"/>
          <w:szCs w:val="24"/>
        </w:rPr>
        <w:t xml:space="preserve"> Сразу вечер поглядит в окно,</w:t>
      </w:r>
    </w:p>
    <w:p w:rsidR="00C448A4" w:rsidRPr="00154139" w:rsidRDefault="00C448A4" w:rsidP="004A632F">
      <w:pPr>
        <w:pStyle w:val="a8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54139">
        <w:rPr>
          <w:rFonts w:ascii="Times New Roman" w:hAnsi="Times New Roman" w:cs="Times New Roman"/>
          <w:sz w:val="24"/>
          <w:szCs w:val="24"/>
        </w:rPr>
        <w:t xml:space="preserve"> Если скажешь «ароматно» ты.</w:t>
      </w:r>
    </w:p>
    <w:p w:rsidR="00C448A4" w:rsidRPr="00154139" w:rsidRDefault="00C448A4" w:rsidP="004A632F">
      <w:pPr>
        <w:pStyle w:val="a8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54139">
        <w:rPr>
          <w:rFonts w:ascii="Times New Roman" w:hAnsi="Times New Roman" w:cs="Times New Roman"/>
          <w:sz w:val="24"/>
          <w:szCs w:val="24"/>
        </w:rPr>
        <w:t xml:space="preserve"> Сразу вспомнишь ландыша цветы.</w:t>
      </w:r>
    </w:p>
    <w:p w:rsidR="00C448A4" w:rsidRPr="00154139" w:rsidRDefault="00C448A4" w:rsidP="004A632F">
      <w:pPr>
        <w:pStyle w:val="a8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54139">
        <w:rPr>
          <w:rFonts w:ascii="Times New Roman" w:hAnsi="Times New Roman" w:cs="Times New Roman"/>
          <w:sz w:val="24"/>
          <w:szCs w:val="24"/>
        </w:rPr>
        <w:t xml:space="preserve"> Ну, а если скажешь ты «красиво»,</w:t>
      </w:r>
    </w:p>
    <w:p w:rsidR="00C448A4" w:rsidRPr="00154139" w:rsidRDefault="00C448A4" w:rsidP="004A632F">
      <w:pPr>
        <w:pStyle w:val="a8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54139">
        <w:rPr>
          <w:rFonts w:ascii="Times New Roman" w:hAnsi="Times New Roman" w:cs="Times New Roman"/>
          <w:sz w:val="24"/>
          <w:szCs w:val="24"/>
        </w:rPr>
        <w:t xml:space="preserve"> Пред тобою – сразу вся Россия!</w:t>
      </w:r>
    </w:p>
    <w:p w:rsidR="00C448A4" w:rsidRPr="00154139" w:rsidRDefault="00C448A4" w:rsidP="004A632F">
      <w:pPr>
        <w:pStyle w:val="a8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54139">
        <w:rPr>
          <w:rFonts w:ascii="Times New Roman" w:hAnsi="Times New Roman" w:cs="Times New Roman"/>
          <w:sz w:val="24"/>
          <w:szCs w:val="24"/>
        </w:rPr>
        <w:t>Иногда бывает вам желательно</w:t>
      </w:r>
    </w:p>
    <w:p w:rsidR="00C448A4" w:rsidRPr="00154139" w:rsidRDefault="00C448A4" w:rsidP="004A632F">
      <w:pPr>
        <w:pStyle w:val="a8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54139">
        <w:rPr>
          <w:rFonts w:ascii="Times New Roman" w:hAnsi="Times New Roman" w:cs="Times New Roman"/>
          <w:sz w:val="24"/>
          <w:szCs w:val="24"/>
        </w:rPr>
        <w:t>Действие иль признак пояснить.</w:t>
      </w:r>
    </w:p>
    <w:p w:rsidR="00C448A4" w:rsidRPr="00154139" w:rsidRDefault="00C448A4" w:rsidP="004A632F">
      <w:pPr>
        <w:pStyle w:val="a8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54139">
        <w:rPr>
          <w:rFonts w:ascii="Times New Roman" w:hAnsi="Times New Roman" w:cs="Times New Roman"/>
          <w:sz w:val="24"/>
          <w:szCs w:val="24"/>
        </w:rPr>
        <w:t>Это значит: нужно обязательно</w:t>
      </w:r>
    </w:p>
    <w:p w:rsidR="00E82D4F" w:rsidRPr="00154139" w:rsidRDefault="00C448A4" w:rsidP="004A632F">
      <w:pPr>
        <w:pStyle w:val="a8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54139">
        <w:rPr>
          <w:rFonts w:ascii="Times New Roman" w:hAnsi="Times New Roman" w:cs="Times New Roman"/>
          <w:sz w:val="24"/>
          <w:szCs w:val="24"/>
        </w:rPr>
        <w:t>Вам наречие на помощь пригласить.</w:t>
      </w:r>
    </w:p>
    <w:p w:rsidR="00C90296" w:rsidRPr="00154139" w:rsidRDefault="00EE313B" w:rsidP="004A632F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154139">
        <w:rPr>
          <w:rFonts w:ascii="Times New Roman" w:hAnsi="Times New Roman" w:cs="Times New Roman"/>
          <w:b/>
          <w:sz w:val="24"/>
          <w:szCs w:val="24"/>
        </w:rPr>
        <w:t xml:space="preserve">ΙΙ </w:t>
      </w:r>
      <w:r w:rsidR="00C90296" w:rsidRPr="00154139">
        <w:rPr>
          <w:rFonts w:ascii="Times New Roman" w:hAnsi="Times New Roman" w:cs="Times New Roman"/>
          <w:b/>
          <w:sz w:val="24"/>
          <w:szCs w:val="24"/>
        </w:rPr>
        <w:t>Актуализация опорных знаний.</w:t>
      </w:r>
    </w:p>
    <w:p w:rsidR="00C90296" w:rsidRPr="00154139" w:rsidRDefault="00C90296" w:rsidP="004A632F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154139">
        <w:rPr>
          <w:rFonts w:ascii="Times New Roman" w:hAnsi="Times New Roman" w:cs="Times New Roman"/>
          <w:b/>
          <w:sz w:val="24"/>
          <w:szCs w:val="24"/>
        </w:rPr>
        <w:t>Учитель:</w:t>
      </w:r>
      <w:r w:rsidRPr="00154139">
        <w:rPr>
          <w:rFonts w:ascii="Times New Roman" w:hAnsi="Times New Roman" w:cs="Times New Roman"/>
          <w:sz w:val="24"/>
          <w:szCs w:val="24"/>
        </w:rPr>
        <w:t xml:space="preserve"> Давайте вспомним все, что мы знаем о наречии,  для этого выполним небольшое задание. Я буду зачитывать утверждение, если вы согласны с данным утверждением, то поставьте цифру 1, если не согласны – поставьте 0 (аргументируйте свой выбор). В итоге у вас должен получиться </w:t>
      </w:r>
      <w:r w:rsidR="001C5B6B" w:rsidRPr="00154139">
        <w:rPr>
          <w:rFonts w:ascii="Times New Roman" w:hAnsi="Times New Roman" w:cs="Times New Roman"/>
          <w:sz w:val="24"/>
          <w:szCs w:val="24"/>
        </w:rPr>
        <w:t xml:space="preserve">набор цифр, так называемый  код </w:t>
      </w:r>
      <w:r w:rsidR="001C5B6B" w:rsidRPr="00154139">
        <w:rPr>
          <w:rFonts w:ascii="Times New Roman" w:hAnsi="Times New Roman" w:cs="Times New Roman"/>
          <w:b/>
          <w:sz w:val="24"/>
          <w:szCs w:val="24"/>
        </w:rPr>
        <w:t>(слайд №2)</w:t>
      </w:r>
    </w:p>
    <w:p w:rsidR="00C90296" w:rsidRPr="00154139" w:rsidRDefault="00C90296" w:rsidP="004A632F">
      <w:pPr>
        <w:numPr>
          <w:ilvl w:val="3"/>
          <w:numId w:val="4"/>
        </w:numPr>
        <w:suppressAutoHyphens/>
        <w:spacing w:after="0" w:line="36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154139">
        <w:rPr>
          <w:rFonts w:ascii="Times New Roman" w:hAnsi="Times New Roman" w:cs="Times New Roman"/>
          <w:sz w:val="24"/>
          <w:szCs w:val="24"/>
        </w:rPr>
        <w:t>Наречие – самостоятельная часть речи? (да).</w:t>
      </w:r>
    </w:p>
    <w:p w:rsidR="00C90296" w:rsidRPr="00154139" w:rsidRDefault="00C90296" w:rsidP="004A632F">
      <w:pPr>
        <w:numPr>
          <w:ilvl w:val="3"/>
          <w:numId w:val="4"/>
        </w:numPr>
        <w:suppressAutoHyphens/>
        <w:spacing w:after="0" w:line="36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154139">
        <w:rPr>
          <w:rFonts w:ascii="Times New Roman" w:hAnsi="Times New Roman" w:cs="Times New Roman"/>
          <w:sz w:val="24"/>
          <w:szCs w:val="24"/>
        </w:rPr>
        <w:t xml:space="preserve">Наречие обозначает предмет? (нет: наречие обозначает признак действия). </w:t>
      </w:r>
    </w:p>
    <w:p w:rsidR="00C90296" w:rsidRPr="00154139" w:rsidRDefault="00C90296" w:rsidP="004A632F">
      <w:pPr>
        <w:numPr>
          <w:ilvl w:val="3"/>
          <w:numId w:val="4"/>
        </w:numPr>
        <w:suppressAutoHyphens/>
        <w:spacing w:after="0" w:line="36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154139">
        <w:rPr>
          <w:rFonts w:ascii="Times New Roman" w:hAnsi="Times New Roman" w:cs="Times New Roman"/>
          <w:sz w:val="24"/>
          <w:szCs w:val="24"/>
        </w:rPr>
        <w:t>В предложении наречие является обстоятельством? (да).</w:t>
      </w:r>
    </w:p>
    <w:p w:rsidR="00C90296" w:rsidRPr="00154139" w:rsidRDefault="00C90296" w:rsidP="004A632F">
      <w:pPr>
        <w:numPr>
          <w:ilvl w:val="3"/>
          <w:numId w:val="4"/>
        </w:numPr>
        <w:suppressAutoHyphens/>
        <w:spacing w:after="0" w:line="36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154139">
        <w:rPr>
          <w:rFonts w:ascii="Times New Roman" w:hAnsi="Times New Roman" w:cs="Times New Roman"/>
          <w:sz w:val="24"/>
          <w:szCs w:val="24"/>
        </w:rPr>
        <w:t xml:space="preserve">Наречие отвечает на </w:t>
      </w:r>
      <w:proofErr w:type="gramStart"/>
      <w:r w:rsidRPr="00154139">
        <w:rPr>
          <w:rFonts w:ascii="Times New Roman" w:hAnsi="Times New Roman" w:cs="Times New Roman"/>
          <w:sz w:val="24"/>
          <w:szCs w:val="24"/>
        </w:rPr>
        <w:t>вопросы</w:t>
      </w:r>
      <w:proofErr w:type="gramEnd"/>
      <w:r w:rsidRPr="00154139">
        <w:rPr>
          <w:rFonts w:ascii="Times New Roman" w:hAnsi="Times New Roman" w:cs="Times New Roman"/>
          <w:sz w:val="24"/>
          <w:szCs w:val="24"/>
        </w:rPr>
        <w:t>: какой, какая, какие? (нет: где, куда, откуда, как).</w:t>
      </w:r>
    </w:p>
    <w:p w:rsidR="00C90296" w:rsidRPr="00154139" w:rsidRDefault="00C90296" w:rsidP="004A632F">
      <w:pPr>
        <w:numPr>
          <w:ilvl w:val="3"/>
          <w:numId w:val="4"/>
        </w:numPr>
        <w:suppressAutoHyphens/>
        <w:spacing w:after="0" w:line="36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154139">
        <w:rPr>
          <w:rFonts w:ascii="Times New Roman" w:hAnsi="Times New Roman" w:cs="Times New Roman"/>
          <w:sz w:val="24"/>
          <w:szCs w:val="24"/>
        </w:rPr>
        <w:t>Наречие относится к глаголу? (да).</w:t>
      </w:r>
    </w:p>
    <w:p w:rsidR="00C90296" w:rsidRPr="00154139" w:rsidRDefault="00C90296" w:rsidP="004A632F">
      <w:pPr>
        <w:numPr>
          <w:ilvl w:val="3"/>
          <w:numId w:val="4"/>
        </w:numPr>
        <w:suppressAutoHyphens/>
        <w:spacing w:after="0" w:line="36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154139">
        <w:rPr>
          <w:rFonts w:ascii="Times New Roman" w:hAnsi="Times New Roman" w:cs="Times New Roman"/>
          <w:sz w:val="24"/>
          <w:szCs w:val="24"/>
        </w:rPr>
        <w:t>Наречие изменяемая часть речи? (нет).</w:t>
      </w:r>
    </w:p>
    <w:p w:rsidR="00C90296" w:rsidRPr="00154139" w:rsidRDefault="00C90296" w:rsidP="004A632F">
      <w:pPr>
        <w:numPr>
          <w:ilvl w:val="3"/>
          <w:numId w:val="4"/>
        </w:numPr>
        <w:suppressAutoHyphens/>
        <w:spacing w:after="0" w:line="36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154139">
        <w:rPr>
          <w:rFonts w:ascii="Times New Roman" w:hAnsi="Times New Roman" w:cs="Times New Roman"/>
          <w:sz w:val="24"/>
          <w:szCs w:val="24"/>
        </w:rPr>
        <w:t>У наречия есть окончание? (нет).</w:t>
      </w:r>
    </w:p>
    <w:p w:rsidR="00C90296" w:rsidRPr="00154139" w:rsidRDefault="00C90296" w:rsidP="004A632F">
      <w:pPr>
        <w:numPr>
          <w:ilvl w:val="3"/>
          <w:numId w:val="4"/>
        </w:numPr>
        <w:suppressAutoHyphens/>
        <w:spacing w:after="0" w:line="36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154139">
        <w:rPr>
          <w:rFonts w:ascii="Times New Roman" w:hAnsi="Times New Roman" w:cs="Times New Roman"/>
          <w:sz w:val="24"/>
          <w:szCs w:val="24"/>
        </w:rPr>
        <w:t>Наречие склоняется? (нет).</w:t>
      </w:r>
    </w:p>
    <w:p w:rsidR="00C90296" w:rsidRPr="00154139" w:rsidRDefault="00C90296" w:rsidP="004A632F">
      <w:pPr>
        <w:numPr>
          <w:ilvl w:val="3"/>
          <w:numId w:val="4"/>
        </w:numPr>
        <w:suppressAutoHyphens/>
        <w:spacing w:after="0" w:line="36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154139">
        <w:rPr>
          <w:rFonts w:ascii="Times New Roman" w:hAnsi="Times New Roman" w:cs="Times New Roman"/>
          <w:sz w:val="24"/>
          <w:szCs w:val="24"/>
        </w:rPr>
        <w:t>Наречие имеют 6 разрядов по значению? (Да: образ и способ действия, меры и степени, места, времени, причины, цели).</w:t>
      </w:r>
    </w:p>
    <w:p w:rsidR="00C90296" w:rsidRPr="00154139" w:rsidRDefault="00C90296" w:rsidP="004A632F">
      <w:pPr>
        <w:numPr>
          <w:ilvl w:val="3"/>
          <w:numId w:val="4"/>
        </w:numPr>
        <w:suppressAutoHyphens/>
        <w:spacing w:after="0" w:line="36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154139">
        <w:rPr>
          <w:rFonts w:ascii="Times New Roman" w:hAnsi="Times New Roman" w:cs="Times New Roman"/>
          <w:sz w:val="24"/>
          <w:szCs w:val="24"/>
        </w:rPr>
        <w:t>Наречие места отвечает на вопросы когда, как долго? (нет: где, куда, откуда).</w:t>
      </w:r>
    </w:p>
    <w:p w:rsidR="00C90296" w:rsidRPr="00154139" w:rsidRDefault="00C90296" w:rsidP="004A632F">
      <w:pPr>
        <w:spacing w:after="0" w:line="360" w:lineRule="auto"/>
        <w:rPr>
          <w:rFonts w:ascii="Times New Roman" w:hAnsi="Times New Roman" w:cs="Times New Roman"/>
          <w:sz w:val="36"/>
          <w:szCs w:val="36"/>
        </w:rPr>
      </w:pPr>
      <w:r w:rsidRPr="00154139">
        <w:rPr>
          <w:rFonts w:ascii="Times New Roman" w:hAnsi="Times New Roman" w:cs="Times New Roman"/>
          <w:b/>
          <w:sz w:val="24"/>
          <w:szCs w:val="24"/>
        </w:rPr>
        <w:t>Учитель:</w:t>
      </w:r>
      <w:r w:rsidRPr="00154139">
        <w:rPr>
          <w:rFonts w:ascii="Times New Roman" w:hAnsi="Times New Roman" w:cs="Times New Roman"/>
          <w:sz w:val="24"/>
          <w:szCs w:val="24"/>
        </w:rPr>
        <w:t xml:space="preserve"> Давайте проверим, какой код у вас получился </w:t>
      </w:r>
      <w:r w:rsidR="001C5B6B" w:rsidRPr="00154139">
        <w:rPr>
          <w:rFonts w:ascii="Times New Roman" w:hAnsi="Times New Roman" w:cs="Times New Roman"/>
          <w:b/>
          <w:sz w:val="24"/>
          <w:szCs w:val="24"/>
        </w:rPr>
        <w:t>(слайд №3</w:t>
      </w:r>
      <w:r w:rsidRPr="00154139">
        <w:rPr>
          <w:rFonts w:ascii="Times New Roman" w:hAnsi="Times New Roman" w:cs="Times New Roman"/>
          <w:b/>
          <w:sz w:val="24"/>
          <w:szCs w:val="24"/>
        </w:rPr>
        <w:t xml:space="preserve">). </w:t>
      </w:r>
      <w:r w:rsidRPr="00154139">
        <w:rPr>
          <w:rFonts w:ascii="Times New Roman" w:hAnsi="Times New Roman" w:cs="Times New Roman"/>
          <w:sz w:val="36"/>
          <w:szCs w:val="36"/>
        </w:rPr>
        <w:t>1010100010.</w:t>
      </w:r>
    </w:p>
    <w:p w:rsidR="00C90296" w:rsidRPr="00154139" w:rsidRDefault="00C90296" w:rsidP="004A632F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154139">
        <w:rPr>
          <w:rFonts w:ascii="Times New Roman" w:hAnsi="Times New Roman" w:cs="Times New Roman"/>
          <w:b/>
          <w:sz w:val="24"/>
          <w:szCs w:val="24"/>
        </w:rPr>
        <w:t>Учитель:</w:t>
      </w:r>
      <w:r w:rsidRPr="00154139">
        <w:rPr>
          <w:rFonts w:ascii="Times New Roman" w:hAnsi="Times New Roman" w:cs="Times New Roman"/>
          <w:sz w:val="24"/>
          <w:szCs w:val="24"/>
        </w:rPr>
        <w:t xml:space="preserve"> Молодцы! Вы помните, как должны себя оценить, при наличии 1-2 ошибок – «4», при  наличии 3-4 ошибок – «3», 5 и более – «2».</w:t>
      </w:r>
    </w:p>
    <w:p w:rsidR="00EE313B" w:rsidRPr="00154139" w:rsidRDefault="00EE313B" w:rsidP="004A632F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154139">
        <w:rPr>
          <w:rFonts w:ascii="Times New Roman" w:hAnsi="Times New Roman" w:cs="Times New Roman"/>
          <w:b/>
        </w:rPr>
        <w:t xml:space="preserve">ΙΙΙ. </w:t>
      </w:r>
      <w:r w:rsidRPr="00154139">
        <w:rPr>
          <w:rFonts w:ascii="Times New Roman" w:hAnsi="Times New Roman" w:cs="Times New Roman"/>
          <w:b/>
          <w:sz w:val="24"/>
          <w:szCs w:val="24"/>
        </w:rPr>
        <w:t xml:space="preserve"> Повторение </w:t>
      </w:r>
      <w:r w:rsidR="00E75E94" w:rsidRPr="00154139">
        <w:rPr>
          <w:rFonts w:ascii="Times New Roman" w:hAnsi="Times New Roman" w:cs="Times New Roman"/>
          <w:b/>
          <w:sz w:val="24"/>
          <w:szCs w:val="24"/>
        </w:rPr>
        <w:t>изученного материала, необходимо</w:t>
      </w:r>
      <w:r w:rsidRPr="00154139">
        <w:rPr>
          <w:rFonts w:ascii="Times New Roman" w:hAnsi="Times New Roman" w:cs="Times New Roman"/>
          <w:b/>
          <w:sz w:val="24"/>
          <w:szCs w:val="24"/>
        </w:rPr>
        <w:t>го для «открытия новых знаний и умений»</w:t>
      </w:r>
    </w:p>
    <w:p w:rsidR="00C90296" w:rsidRPr="00154139" w:rsidRDefault="00C90296" w:rsidP="004A632F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154139">
        <w:rPr>
          <w:rFonts w:ascii="Times New Roman" w:hAnsi="Times New Roman" w:cs="Times New Roman"/>
          <w:b/>
          <w:sz w:val="24"/>
          <w:szCs w:val="24"/>
        </w:rPr>
        <w:lastRenderedPageBreak/>
        <w:t>Учитель:</w:t>
      </w:r>
      <w:r w:rsidRPr="00154139">
        <w:rPr>
          <w:rFonts w:ascii="Times New Roman" w:hAnsi="Times New Roman" w:cs="Times New Roman"/>
          <w:sz w:val="24"/>
          <w:szCs w:val="24"/>
        </w:rPr>
        <w:t xml:space="preserve"> Сегодня мы с вами продолжим знакомиться с темой «Наречие», а именно  правописание наречий. А какой раздел языкознания занимается изучением правописания слов? (изучением правописания слов занимается  орфография). </w:t>
      </w:r>
    </w:p>
    <w:p w:rsidR="00EE7A79" w:rsidRPr="00154139" w:rsidRDefault="00EE7A79" w:rsidP="004A632F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154139">
        <w:rPr>
          <w:rFonts w:ascii="Times New Roman" w:hAnsi="Times New Roman" w:cs="Times New Roman"/>
          <w:b/>
          <w:sz w:val="24"/>
          <w:szCs w:val="24"/>
        </w:rPr>
        <w:t>Учитель:</w:t>
      </w:r>
      <w:r w:rsidR="00E75E94" w:rsidRPr="00154139">
        <w:rPr>
          <w:rFonts w:ascii="Times New Roman" w:hAnsi="Times New Roman" w:cs="Times New Roman"/>
          <w:sz w:val="24"/>
          <w:szCs w:val="24"/>
        </w:rPr>
        <w:t xml:space="preserve"> А теперь</w:t>
      </w:r>
      <w:r w:rsidR="00EE313B" w:rsidRPr="00154139">
        <w:rPr>
          <w:rFonts w:ascii="Times New Roman" w:hAnsi="Times New Roman" w:cs="Times New Roman"/>
          <w:i/>
          <w:sz w:val="24"/>
          <w:szCs w:val="24"/>
        </w:rPr>
        <w:t>с</w:t>
      </w:r>
      <w:r w:rsidRPr="00154139">
        <w:rPr>
          <w:rFonts w:ascii="Times New Roman" w:hAnsi="Times New Roman" w:cs="Times New Roman"/>
          <w:i/>
          <w:sz w:val="24"/>
          <w:szCs w:val="24"/>
        </w:rPr>
        <w:t>ловарная работа. (У доски)</w:t>
      </w:r>
    </w:p>
    <w:p w:rsidR="00EC3FD4" w:rsidRPr="00154139" w:rsidRDefault="00EE7A79" w:rsidP="004A632F">
      <w:pPr>
        <w:spacing w:after="0" w:line="360" w:lineRule="auto"/>
        <w:rPr>
          <w:rFonts w:ascii="Times New Roman" w:hAnsi="Times New Roman" w:cs="Times New Roman"/>
        </w:rPr>
      </w:pPr>
      <w:r w:rsidRPr="00154139">
        <w:rPr>
          <w:rFonts w:ascii="Times New Roman" w:hAnsi="Times New Roman" w:cs="Times New Roman"/>
          <w:bCs/>
          <w:i/>
          <w:iCs/>
          <w:spacing w:val="5"/>
          <w:sz w:val="24"/>
          <w:szCs w:val="24"/>
        </w:rPr>
        <w:t xml:space="preserve">Нежно-голубой, юго-запад, </w:t>
      </w:r>
      <w:r w:rsidRPr="00154139">
        <w:rPr>
          <w:rFonts w:ascii="Times New Roman" w:hAnsi="Times New Roman" w:cs="Times New Roman"/>
          <w:bCs/>
          <w:i/>
          <w:spacing w:val="2"/>
          <w:sz w:val="24"/>
          <w:szCs w:val="24"/>
        </w:rPr>
        <w:t>пол-арбуза</w:t>
      </w:r>
      <w:r w:rsidRPr="00154139">
        <w:rPr>
          <w:rFonts w:ascii="Times New Roman" w:hAnsi="Times New Roman" w:cs="Times New Roman"/>
          <w:i/>
          <w:sz w:val="24"/>
          <w:szCs w:val="24"/>
        </w:rPr>
        <w:t xml:space="preserve">,  </w:t>
      </w:r>
      <w:r w:rsidRPr="00154139">
        <w:rPr>
          <w:rFonts w:ascii="Times New Roman" w:hAnsi="Times New Roman" w:cs="Times New Roman"/>
          <w:bCs/>
          <w:i/>
          <w:iCs/>
          <w:spacing w:val="5"/>
          <w:sz w:val="24"/>
          <w:szCs w:val="24"/>
        </w:rPr>
        <w:t xml:space="preserve"> кое-кто</w:t>
      </w:r>
      <w:proofErr w:type="gramStart"/>
      <w:r w:rsidRPr="00154139">
        <w:rPr>
          <w:rFonts w:ascii="Times New Roman" w:hAnsi="Times New Roman" w:cs="Times New Roman"/>
          <w:bCs/>
          <w:i/>
          <w:iCs/>
          <w:spacing w:val="5"/>
          <w:sz w:val="24"/>
          <w:szCs w:val="24"/>
        </w:rPr>
        <w:t>,</w:t>
      </w:r>
      <w:r w:rsidRPr="00154139">
        <w:rPr>
          <w:rFonts w:ascii="Times New Roman" w:hAnsi="Times New Roman" w:cs="Times New Roman"/>
          <w:bCs/>
          <w:i/>
          <w:spacing w:val="2"/>
          <w:sz w:val="24"/>
          <w:szCs w:val="24"/>
        </w:rPr>
        <w:t>р</w:t>
      </w:r>
      <w:proofErr w:type="gramEnd"/>
      <w:r w:rsidRPr="00154139">
        <w:rPr>
          <w:rFonts w:ascii="Times New Roman" w:hAnsi="Times New Roman" w:cs="Times New Roman"/>
          <w:bCs/>
          <w:i/>
          <w:spacing w:val="2"/>
          <w:sz w:val="24"/>
          <w:szCs w:val="24"/>
        </w:rPr>
        <w:t xml:space="preserve">усско-английский,  диван-кровать, </w:t>
      </w:r>
      <w:r w:rsidRPr="00154139">
        <w:rPr>
          <w:rFonts w:ascii="Times New Roman" w:hAnsi="Times New Roman" w:cs="Times New Roman"/>
          <w:bCs/>
          <w:i/>
          <w:iCs/>
          <w:spacing w:val="5"/>
          <w:sz w:val="24"/>
          <w:szCs w:val="24"/>
        </w:rPr>
        <w:t xml:space="preserve">яркие-яркие гирлянды,  горько-соленый </w:t>
      </w:r>
      <w:r w:rsidR="00E82D4F" w:rsidRPr="00154139">
        <w:rPr>
          <w:rFonts w:ascii="Times New Roman" w:hAnsi="Times New Roman" w:cs="Times New Roman"/>
          <w:bCs/>
          <w:i/>
          <w:iCs/>
          <w:spacing w:val="5"/>
          <w:sz w:val="24"/>
          <w:szCs w:val="24"/>
        </w:rPr>
        <w:t>огурец, ярко-бурые листья, кто-пода</w:t>
      </w:r>
      <w:r w:rsidR="00EC3FD4" w:rsidRPr="00154139">
        <w:rPr>
          <w:rFonts w:ascii="Times New Roman" w:hAnsi="Times New Roman" w:cs="Times New Roman"/>
          <w:bCs/>
          <w:i/>
          <w:iCs/>
          <w:spacing w:val="5"/>
          <w:sz w:val="24"/>
          <w:szCs w:val="24"/>
        </w:rPr>
        <w:t xml:space="preserve">рит, кто-нибудь увидит, </w:t>
      </w:r>
      <w:r w:rsidR="00EC3FD4" w:rsidRPr="00154139">
        <w:rPr>
          <w:rFonts w:ascii="Times New Roman" w:hAnsi="Times New Roman" w:cs="Times New Roman"/>
          <w:i/>
        </w:rPr>
        <w:t>ушёл куда-то</w:t>
      </w:r>
      <w:r w:rsidR="00EC3FD4" w:rsidRPr="00154139">
        <w:rPr>
          <w:rFonts w:ascii="Times New Roman" w:hAnsi="Times New Roman" w:cs="Times New Roman"/>
        </w:rPr>
        <w:t>.</w:t>
      </w:r>
    </w:p>
    <w:p w:rsidR="00EC3FD4" w:rsidRPr="00154139" w:rsidRDefault="00EC3FD4" w:rsidP="004A632F">
      <w:pPr>
        <w:spacing w:after="0" w:line="360" w:lineRule="auto"/>
        <w:rPr>
          <w:rFonts w:ascii="Times New Roman" w:hAnsi="Times New Roman" w:cs="Times New Roman"/>
        </w:rPr>
      </w:pPr>
      <w:r w:rsidRPr="00154139">
        <w:rPr>
          <w:rFonts w:ascii="Times New Roman" w:hAnsi="Times New Roman" w:cs="Times New Roman"/>
        </w:rPr>
        <w:t>- Догадались ли вы, как пишется последнее слово? Почему вы так решили?</w:t>
      </w:r>
      <w:r w:rsidR="001C5B6B" w:rsidRPr="00154139">
        <w:rPr>
          <w:rFonts w:ascii="Times New Roman" w:hAnsi="Times New Roman" w:cs="Times New Roman"/>
          <w:b/>
        </w:rPr>
        <w:t>(слайд №4)</w:t>
      </w:r>
    </w:p>
    <w:p w:rsidR="00EC3FD4" w:rsidRPr="00154139" w:rsidRDefault="00EE313B" w:rsidP="004A632F">
      <w:pPr>
        <w:spacing w:after="0" w:line="360" w:lineRule="auto"/>
        <w:rPr>
          <w:rFonts w:ascii="Times New Roman" w:hAnsi="Times New Roman" w:cs="Times New Roman"/>
          <w:b/>
        </w:rPr>
      </w:pPr>
      <w:r w:rsidRPr="00154139">
        <w:rPr>
          <w:rFonts w:ascii="Times New Roman" w:hAnsi="Times New Roman" w:cs="Times New Roman"/>
          <w:b/>
        </w:rPr>
        <w:t>ΙѴ</w:t>
      </w:r>
      <w:r w:rsidR="00EC3FD4" w:rsidRPr="00154139">
        <w:rPr>
          <w:rFonts w:ascii="Times New Roman" w:hAnsi="Times New Roman" w:cs="Times New Roman"/>
          <w:b/>
        </w:rPr>
        <w:t>. Изучение</w:t>
      </w:r>
      <w:r w:rsidRPr="00154139">
        <w:rPr>
          <w:rFonts w:ascii="Times New Roman" w:hAnsi="Times New Roman" w:cs="Times New Roman"/>
          <w:b/>
        </w:rPr>
        <w:t xml:space="preserve"> и объяснение нового материала.</w:t>
      </w:r>
    </w:p>
    <w:p w:rsidR="00EC3FD4" w:rsidRPr="00154139" w:rsidRDefault="0054727E" w:rsidP="004A632F">
      <w:pPr>
        <w:tabs>
          <w:tab w:val="left" w:pos="-110"/>
        </w:tabs>
        <w:spacing w:after="0" w:line="360" w:lineRule="auto"/>
        <w:rPr>
          <w:rFonts w:ascii="Times New Roman" w:hAnsi="Times New Roman" w:cs="Times New Roman"/>
          <w:bCs/>
          <w:iCs/>
          <w:spacing w:val="5"/>
          <w:sz w:val="24"/>
          <w:szCs w:val="24"/>
        </w:rPr>
      </w:pPr>
      <w:r w:rsidRPr="00154139">
        <w:rPr>
          <w:rFonts w:ascii="Times New Roman" w:hAnsi="Times New Roman" w:cs="Times New Roman"/>
          <w:b/>
          <w:bCs/>
          <w:iCs/>
          <w:spacing w:val="5"/>
          <w:sz w:val="24"/>
          <w:szCs w:val="24"/>
        </w:rPr>
        <w:t>1)</w:t>
      </w:r>
      <w:r w:rsidR="00EC3FD4" w:rsidRPr="00154139">
        <w:rPr>
          <w:rFonts w:ascii="Times New Roman" w:hAnsi="Times New Roman" w:cs="Times New Roman"/>
          <w:b/>
          <w:bCs/>
          <w:iCs/>
          <w:spacing w:val="5"/>
          <w:sz w:val="24"/>
          <w:szCs w:val="24"/>
        </w:rPr>
        <w:t>Учитель</w:t>
      </w:r>
      <w:r w:rsidR="00EC3FD4" w:rsidRPr="00154139">
        <w:rPr>
          <w:rFonts w:ascii="Times New Roman" w:hAnsi="Times New Roman" w:cs="Times New Roman"/>
          <w:bCs/>
          <w:iCs/>
          <w:spacing w:val="5"/>
          <w:sz w:val="24"/>
          <w:szCs w:val="24"/>
        </w:rPr>
        <w:t>: Написание данных  слов подчиняется определенным правилам, а именно правописание через дефис имен существительных, имен прилагательных, местоимений. Как вы думаете, а какую тему мы будем изучать?</w:t>
      </w:r>
    </w:p>
    <w:p w:rsidR="00EE313B" w:rsidRPr="00154139" w:rsidRDefault="00EE313B" w:rsidP="004A632F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54139">
        <w:rPr>
          <w:rFonts w:ascii="Times New Roman" w:hAnsi="Times New Roman" w:cs="Times New Roman"/>
          <w:bCs/>
          <w:i/>
          <w:iCs/>
          <w:spacing w:val="5"/>
          <w:sz w:val="24"/>
          <w:szCs w:val="24"/>
        </w:rPr>
        <w:t>-</w:t>
      </w:r>
      <w:r w:rsidR="00EC3FD4" w:rsidRPr="00154139">
        <w:rPr>
          <w:rFonts w:ascii="Times New Roman" w:hAnsi="Times New Roman" w:cs="Times New Roman"/>
          <w:bCs/>
          <w:i/>
          <w:iCs/>
          <w:spacing w:val="5"/>
          <w:sz w:val="24"/>
          <w:szCs w:val="24"/>
        </w:rPr>
        <w:t>Дефис между частями слова в наречиях.</w:t>
      </w:r>
    </w:p>
    <w:p w:rsidR="003E6445" w:rsidRPr="00154139" w:rsidRDefault="003E6445" w:rsidP="004A632F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54139">
        <w:rPr>
          <w:rFonts w:ascii="Times New Roman" w:hAnsi="Times New Roman" w:cs="Times New Roman"/>
          <w:sz w:val="24"/>
          <w:szCs w:val="24"/>
        </w:rPr>
        <w:t>Открываем тетради, записываем число, тему урока.</w:t>
      </w:r>
    </w:p>
    <w:p w:rsidR="003E6445" w:rsidRPr="00154139" w:rsidRDefault="003E6445" w:rsidP="004A632F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54139">
        <w:rPr>
          <w:rFonts w:ascii="Times New Roman" w:hAnsi="Times New Roman" w:cs="Times New Roman"/>
          <w:sz w:val="24"/>
          <w:szCs w:val="24"/>
        </w:rPr>
        <w:t>- Что сегодня мы должны узнать на уроке? Какие цели должны поставить перед собой?</w:t>
      </w:r>
    </w:p>
    <w:p w:rsidR="004A632F" w:rsidRPr="00154139" w:rsidRDefault="00E75E94" w:rsidP="004A632F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54139">
        <w:rPr>
          <w:rFonts w:ascii="Times New Roman" w:hAnsi="Times New Roman" w:cs="Times New Roman"/>
          <w:b/>
          <w:sz w:val="24"/>
          <w:szCs w:val="24"/>
        </w:rPr>
        <w:t xml:space="preserve">- </w:t>
      </w:r>
      <w:r w:rsidR="00EE313B" w:rsidRPr="00154139">
        <w:rPr>
          <w:rFonts w:ascii="Times New Roman" w:hAnsi="Times New Roman" w:cs="Times New Roman"/>
          <w:b/>
          <w:sz w:val="24"/>
          <w:szCs w:val="24"/>
        </w:rPr>
        <w:t>У</w:t>
      </w:r>
      <w:r w:rsidR="003E6445" w:rsidRPr="00154139">
        <w:rPr>
          <w:rFonts w:ascii="Times New Roman" w:hAnsi="Times New Roman" w:cs="Times New Roman"/>
          <w:b/>
          <w:sz w:val="24"/>
          <w:szCs w:val="24"/>
        </w:rPr>
        <w:t>знать, когда наречия пишутся через дефис, то есть условия дефисного написания наречий, научиться находить наречия</w:t>
      </w:r>
      <w:r w:rsidR="001C5B6B" w:rsidRPr="00154139">
        <w:rPr>
          <w:rFonts w:ascii="Times New Roman" w:hAnsi="Times New Roman" w:cs="Times New Roman"/>
          <w:b/>
          <w:sz w:val="24"/>
          <w:szCs w:val="24"/>
        </w:rPr>
        <w:t xml:space="preserve"> в тексте и писать их правильно (слайд №5).</w:t>
      </w:r>
    </w:p>
    <w:p w:rsidR="00EC3FD4" w:rsidRPr="00154139" w:rsidRDefault="0054727E" w:rsidP="004A632F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54139">
        <w:rPr>
          <w:rFonts w:ascii="Times New Roman" w:hAnsi="Times New Roman" w:cs="Times New Roman"/>
          <w:b/>
          <w:sz w:val="24"/>
          <w:szCs w:val="24"/>
        </w:rPr>
        <w:t>2)</w:t>
      </w:r>
      <w:r w:rsidR="00EC3FD4" w:rsidRPr="00154139">
        <w:rPr>
          <w:rFonts w:ascii="Times New Roman" w:hAnsi="Times New Roman" w:cs="Times New Roman"/>
          <w:b/>
          <w:sz w:val="24"/>
          <w:szCs w:val="24"/>
        </w:rPr>
        <w:t xml:space="preserve"> Посмотрите, понаблюдайте (слайд</w:t>
      </w:r>
      <w:r w:rsidR="001C5B6B" w:rsidRPr="00154139">
        <w:rPr>
          <w:rFonts w:ascii="Times New Roman" w:hAnsi="Times New Roman" w:cs="Times New Roman"/>
          <w:b/>
          <w:sz w:val="24"/>
          <w:szCs w:val="24"/>
        </w:rPr>
        <w:t xml:space="preserve"> №6</w:t>
      </w:r>
      <w:r w:rsidR="00EC3FD4" w:rsidRPr="00154139">
        <w:rPr>
          <w:rFonts w:ascii="Times New Roman" w:hAnsi="Times New Roman" w:cs="Times New Roman"/>
          <w:b/>
          <w:sz w:val="24"/>
          <w:szCs w:val="24"/>
        </w:rPr>
        <w:t>). Новая тема.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938"/>
        <w:gridCol w:w="1979"/>
        <w:gridCol w:w="1988"/>
        <w:gridCol w:w="1961"/>
        <w:gridCol w:w="1705"/>
      </w:tblGrid>
      <w:tr w:rsidR="00EC3FD4" w:rsidRPr="00154139" w:rsidTr="00DE0FB5">
        <w:tc>
          <w:tcPr>
            <w:tcW w:w="1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FD4" w:rsidRPr="00154139" w:rsidRDefault="00EC3FD4" w:rsidP="004A632F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54139">
              <w:rPr>
                <w:rFonts w:ascii="Times New Roman" w:hAnsi="Times New Roman" w:cs="Times New Roman"/>
                <w:sz w:val="24"/>
                <w:szCs w:val="24"/>
              </w:rPr>
              <w:t>Когда-то</w:t>
            </w:r>
          </w:p>
          <w:p w:rsidR="00EC3FD4" w:rsidRPr="00154139" w:rsidRDefault="00EC3FD4" w:rsidP="004A632F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3FD4" w:rsidRPr="00154139" w:rsidRDefault="00EC3FD4" w:rsidP="004A632F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54139">
              <w:rPr>
                <w:rFonts w:ascii="Times New Roman" w:hAnsi="Times New Roman" w:cs="Times New Roman"/>
                <w:sz w:val="24"/>
                <w:szCs w:val="24"/>
              </w:rPr>
              <w:t>Во-первых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3FD4" w:rsidRPr="00154139" w:rsidRDefault="00EC3FD4" w:rsidP="004A632F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54139">
              <w:rPr>
                <w:rFonts w:ascii="Times New Roman" w:hAnsi="Times New Roman" w:cs="Times New Roman"/>
                <w:sz w:val="24"/>
                <w:szCs w:val="24"/>
              </w:rPr>
              <w:t>По-новому</w:t>
            </w:r>
          </w:p>
        </w:tc>
        <w:tc>
          <w:tcPr>
            <w:tcW w:w="1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3FD4" w:rsidRPr="00154139" w:rsidRDefault="00EC3FD4" w:rsidP="004A632F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54139">
              <w:rPr>
                <w:rFonts w:ascii="Times New Roman" w:hAnsi="Times New Roman" w:cs="Times New Roman"/>
                <w:sz w:val="24"/>
                <w:szCs w:val="24"/>
              </w:rPr>
              <w:t>По-волчьи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3FD4" w:rsidRPr="00154139" w:rsidRDefault="00EC3FD4" w:rsidP="004A632F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54139">
              <w:rPr>
                <w:rFonts w:ascii="Times New Roman" w:hAnsi="Times New Roman" w:cs="Times New Roman"/>
                <w:sz w:val="24"/>
                <w:szCs w:val="24"/>
              </w:rPr>
              <w:t>Еле-еле</w:t>
            </w:r>
          </w:p>
        </w:tc>
      </w:tr>
      <w:tr w:rsidR="00EC3FD4" w:rsidRPr="00154139" w:rsidTr="00DE0FB5">
        <w:tc>
          <w:tcPr>
            <w:tcW w:w="1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FD4" w:rsidRPr="00154139" w:rsidRDefault="00EC3FD4" w:rsidP="004A632F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54139">
              <w:rPr>
                <w:rFonts w:ascii="Times New Roman" w:hAnsi="Times New Roman" w:cs="Times New Roman"/>
                <w:sz w:val="24"/>
                <w:szCs w:val="24"/>
              </w:rPr>
              <w:t>Где-либо</w:t>
            </w:r>
          </w:p>
          <w:p w:rsidR="00EC3FD4" w:rsidRPr="00154139" w:rsidRDefault="00EC3FD4" w:rsidP="004A632F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3FD4" w:rsidRPr="00154139" w:rsidRDefault="00EC3FD4" w:rsidP="004A632F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54139">
              <w:rPr>
                <w:rFonts w:ascii="Times New Roman" w:hAnsi="Times New Roman" w:cs="Times New Roman"/>
                <w:sz w:val="24"/>
                <w:szCs w:val="24"/>
              </w:rPr>
              <w:t>Во-вторых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3FD4" w:rsidRPr="00154139" w:rsidRDefault="00EC3FD4" w:rsidP="004A632F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54139">
              <w:rPr>
                <w:rFonts w:ascii="Times New Roman" w:hAnsi="Times New Roman" w:cs="Times New Roman"/>
                <w:sz w:val="24"/>
                <w:szCs w:val="24"/>
              </w:rPr>
              <w:t>По-моему</w:t>
            </w:r>
          </w:p>
        </w:tc>
        <w:tc>
          <w:tcPr>
            <w:tcW w:w="1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3FD4" w:rsidRPr="00154139" w:rsidRDefault="00EC3FD4" w:rsidP="004A632F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54139">
              <w:rPr>
                <w:rFonts w:ascii="Times New Roman" w:hAnsi="Times New Roman" w:cs="Times New Roman"/>
                <w:sz w:val="24"/>
                <w:szCs w:val="24"/>
              </w:rPr>
              <w:t>По-немецки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3FD4" w:rsidRPr="00154139" w:rsidRDefault="00EC3FD4" w:rsidP="004A632F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54139">
              <w:rPr>
                <w:rFonts w:ascii="Times New Roman" w:hAnsi="Times New Roman" w:cs="Times New Roman"/>
                <w:sz w:val="24"/>
                <w:szCs w:val="24"/>
              </w:rPr>
              <w:t>Чуть-чуть</w:t>
            </w:r>
          </w:p>
        </w:tc>
      </w:tr>
      <w:tr w:rsidR="00EC3FD4" w:rsidRPr="00154139" w:rsidTr="00DE0FB5">
        <w:trPr>
          <w:trHeight w:val="695"/>
        </w:trPr>
        <w:tc>
          <w:tcPr>
            <w:tcW w:w="1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FD4" w:rsidRPr="00154139" w:rsidRDefault="00EC3FD4" w:rsidP="004A632F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54139">
              <w:rPr>
                <w:rFonts w:ascii="Times New Roman" w:hAnsi="Times New Roman" w:cs="Times New Roman"/>
                <w:sz w:val="24"/>
                <w:szCs w:val="24"/>
              </w:rPr>
              <w:t>Где-нибудь</w:t>
            </w:r>
          </w:p>
          <w:p w:rsidR="00EC3FD4" w:rsidRPr="00154139" w:rsidRDefault="00EC3FD4" w:rsidP="004A632F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3FD4" w:rsidRPr="00154139" w:rsidRDefault="00EC3FD4" w:rsidP="004A632F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54139">
              <w:rPr>
                <w:rFonts w:ascii="Times New Roman" w:hAnsi="Times New Roman" w:cs="Times New Roman"/>
                <w:sz w:val="24"/>
                <w:szCs w:val="24"/>
              </w:rPr>
              <w:t>В-</w:t>
            </w:r>
            <w:r w:rsidR="00E75E94" w:rsidRPr="00154139">
              <w:rPr>
                <w:rFonts w:ascii="Times New Roman" w:hAnsi="Times New Roman" w:cs="Times New Roman"/>
                <w:sz w:val="24"/>
                <w:szCs w:val="24"/>
              </w:rPr>
              <w:t>пятых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3FD4" w:rsidRPr="00154139" w:rsidRDefault="00E75E94" w:rsidP="004A632F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54139">
              <w:rPr>
                <w:rFonts w:ascii="Times New Roman" w:hAnsi="Times New Roman" w:cs="Times New Roman"/>
                <w:sz w:val="24"/>
                <w:szCs w:val="24"/>
              </w:rPr>
              <w:t>По-твоему</w:t>
            </w:r>
          </w:p>
        </w:tc>
        <w:tc>
          <w:tcPr>
            <w:tcW w:w="1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3FD4" w:rsidRPr="00154139" w:rsidRDefault="00EC3FD4" w:rsidP="004A632F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54139">
              <w:rPr>
                <w:rFonts w:ascii="Times New Roman" w:hAnsi="Times New Roman" w:cs="Times New Roman"/>
                <w:sz w:val="24"/>
                <w:szCs w:val="24"/>
              </w:rPr>
              <w:t>По-дружески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3FD4" w:rsidRPr="00154139" w:rsidRDefault="00EC3FD4" w:rsidP="004A632F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54139">
              <w:rPr>
                <w:rFonts w:ascii="Times New Roman" w:hAnsi="Times New Roman" w:cs="Times New Roman"/>
                <w:sz w:val="24"/>
                <w:szCs w:val="24"/>
              </w:rPr>
              <w:t>Мало-помалу</w:t>
            </w:r>
          </w:p>
        </w:tc>
      </w:tr>
      <w:tr w:rsidR="00EC3FD4" w:rsidRPr="00154139" w:rsidTr="00DE0FB5">
        <w:tc>
          <w:tcPr>
            <w:tcW w:w="1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FD4" w:rsidRPr="00154139" w:rsidRDefault="00EC3FD4" w:rsidP="004A632F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54139">
              <w:rPr>
                <w:rFonts w:ascii="Times New Roman" w:hAnsi="Times New Roman" w:cs="Times New Roman"/>
                <w:sz w:val="24"/>
                <w:szCs w:val="24"/>
              </w:rPr>
              <w:t>Кое-где</w:t>
            </w:r>
          </w:p>
          <w:p w:rsidR="00EC3FD4" w:rsidRPr="00154139" w:rsidRDefault="00EC3FD4" w:rsidP="004A632F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3FD4" w:rsidRPr="00154139" w:rsidRDefault="00EC3FD4" w:rsidP="004A632F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54139">
              <w:rPr>
                <w:rFonts w:ascii="Times New Roman" w:hAnsi="Times New Roman" w:cs="Times New Roman"/>
                <w:sz w:val="24"/>
                <w:szCs w:val="24"/>
              </w:rPr>
              <w:t>В-седьмых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3FD4" w:rsidRPr="00154139" w:rsidRDefault="00EC3FD4" w:rsidP="004A632F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54139">
              <w:rPr>
                <w:rFonts w:ascii="Times New Roman" w:hAnsi="Times New Roman" w:cs="Times New Roman"/>
                <w:sz w:val="24"/>
                <w:szCs w:val="24"/>
              </w:rPr>
              <w:t>По-прежнему</w:t>
            </w:r>
          </w:p>
        </w:tc>
        <w:tc>
          <w:tcPr>
            <w:tcW w:w="1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3FD4" w:rsidRPr="00154139" w:rsidRDefault="00EC3FD4" w:rsidP="004A632F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54139">
              <w:rPr>
                <w:rFonts w:ascii="Times New Roman" w:hAnsi="Times New Roman" w:cs="Times New Roman"/>
                <w:sz w:val="24"/>
                <w:szCs w:val="24"/>
              </w:rPr>
              <w:t>По-московски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3FD4" w:rsidRPr="00154139" w:rsidRDefault="00EC3FD4" w:rsidP="004A632F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54139">
              <w:rPr>
                <w:rFonts w:ascii="Times New Roman" w:hAnsi="Times New Roman" w:cs="Times New Roman"/>
                <w:sz w:val="24"/>
                <w:szCs w:val="24"/>
              </w:rPr>
              <w:t>Точь-в-точь</w:t>
            </w:r>
          </w:p>
        </w:tc>
      </w:tr>
    </w:tbl>
    <w:p w:rsidR="00376E96" w:rsidRPr="00154139" w:rsidRDefault="00376E96" w:rsidP="004A632F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54139">
        <w:rPr>
          <w:rFonts w:ascii="Times New Roman" w:hAnsi="Times New Roman" w:cs="Times New Roman"/>
          <w:sz w:val="24"/>
          <w:szCs w:val="24"/>
        </w:rPr>
        <w:t>Вопросы:</w:t>
      </w:r>
    </w:p>
    <w:p w:rsidR="00376E96" w:rsidRPr="00154139" w:rsidRDefault="00376E96" w:rsidP="004A632F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54139">
        <w:rPr>
          <w:rFonts w:ascii="Times New Roman" w:hAnsi="Times New Roman" w:cs="Times New Roman"/>
          <w:sz w:val="24"/>
          <w:szCs w:val="24"/>
        </w:rPr>
        <w:t>- Как пишутся эти наречия?</w:t>
      </w:r>
    </w:p>
    <w:p w:rsidR="00376E96" w:rsidRPr="00154139" w:rsidRDefault="00376E96" w:rsidP="004A632F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54139">
        <w:rPr>
          <w:rFonts w:ascii="Times New Roman" w:hAnsi="Times New Roman" w:cs="Times New Roman"/>
          <w:sz w:val="24"/>
          <w:szCs w:val="24"/>
        </w:rPr>
        <w:t>-Давайте ещё раз обратимся к наречиям из таблицы, прочитаем, произнесем вслух.</w:t>
      </w:r>
    </w:p>
    <w:p w:rsidR="00376E96" w:rsidRPr="00154139" w:rsidRDefault="00376E96" w:rsidP="004A632F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54139">
        <w:rPr>
          <w:rFonts w:ascii="Times New Roman" w:hAnsi="Times New Roman" w:cs="Times New Roman"/>
          <w:sz w:val="24"/>
          <w:szCs w:val="24"/>
        </w:rPr>
        <w:t xml:space="preserve">-Есть ли у вас варианты ответов, когда наречия пишутся через дефис? При помощи чего они образованы? Каким способом они образованы? (-То, </w:t>
      </w:r>
      <w:proofErr w:type="gramStart"/>
      <w:r w:rsidRPr="00154139">
        <w:rPr>
          <w:rFonts w:ascii="Times New Roman" w:hAnsi="Times New Roman" w:cs="Times New Roman"/>
          <w:sz w:val="24"/>
          <w:szCs w:val="24"/>
        </w:rPr>
        <w:t>-л</w:t>
      </w:r>
      <w:proofErr w:type="gramEnd"/>
      <w:r w:rsidRPr="00154139">
        <w:rPr>
          <w:rFonts w:ascii="Times New Roman" w:hAnsi="Times New Roman" w:cs="Times New Roman"/>
          <w:sz w:val="24"/>
          <w:szCs w:val="24"/>
        </w:rPr>
        <w:t>ибо, -</w:t>
      </w:r>
      <w:proofErr w:type="spellStart"/>
      <w:r w:rsidRPr="00154139">
        <w:rPr>
          <w:rFonts w:ascii="Times New Roman" w:hAnsi="Times New Roman" w:cs="Times New Roman"/>
          <w:sz w:val="24"/>
          <w:szCs w:val="24"/>
        </w:rPr>
        <w:t>нибудь</w:t>
      </w:r>
      <w:proofErr w:type="spellEnd"/>
      <w:r w:rsidRPr="00154139">
        <w:rPr>
          <w:rFonts w:ascii="Times New Roman" w:hAnsi="Times New Roman" w:cs="Times New Roman"/>
          <w:sz w:val="24"/>
          <w:szCs w:val="24"/>
        </w:rPr>
        <w:t xml:space="preserve">. </w:t>
      </w:r>
      <w:proofErr w:type="gramStart"/>
      <w:r w:rsidRPr="00154139">
        <w:rPr>
          <w:rFonts w:ascii="Times New Roman" w:hAnsi="Times New Roman" w:cs="Times New Roman"/>
          <w:sz w:val="24"/>
          <w:szCs w:val="24"/>
        </w:rPr>
        <w:t>Кое-).</w:t>
      </w:r>
      <w:proofErr w:type="gramEnd"/>
    </w:p>
    <w:p w:rsidR="00376E96" w:rsidRPr="00154139" w:rsidRDefault="00376E96" w:rsidP="004A632F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54139">
        <w:rPr>
          <w:rFonts w:ascii="Times New Roman" w:hAnsi="Times New Roman" w:cs="Times New Roman"/>
          <w:sz w:val="24"/>
          <w:szCs w:val="24"/>
        </w:rPr>
        <w:t>Эти части слова уже встречались при изучении неопределенных местоимений. Они пишутся через дефис</w:t>
      </w:r>
      <w:r w:rsidR="001C5B6B" w:rsidRPr="00154139">
        <w:rPr>
          <w:rFonts w:ascii="Times New Roman" w:hAnsi="Times New Roman" w:cs="Times New Roman"/>
          <w:sz w:val="24"/>
          <w:szCs w:val="24"/>
        </w:rPr>
        <w:t>.</w:t>
      </w:r>
    </w:p>
    <w:p w:rsidR="00376E96" w:rsidRPr="00154139" w:rsidRDefault="0054727E" w:rsidP="004A632F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413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3)</w:t>
      </w:r>
      <w:r w:rsidR="00376E96" w:rsidRPr="0015413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. Объяснение новой темы. </w:t>
      </w:r>
      <w:r w:rsidR="00376E96" w:rsidRPr="0015413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 На экране таблица) </w:t>
      </w:r>
      <w:r w:rsidR="001C5B6B" w:rsidRPr="0015413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(Слайды №7,8,9)</w:t>
      </w:r>
    </w:p>
    <w:p w:rsidR="0087295C" w:rsidRPr="00154139" w:rsidRDefault="0087295C" w:rsidP="004A632F">
      <w:pPr>
        <w:spacing w:after="0" w:line="360" w:lineRule="auto"/>
        <w:rPr>
          <w:rFonts w:ascii="Times New Roman" w:hAnsi="Times New Roman" w:cs="Times New Roman"/>
          <w:shadow/>
          <w:sz w:val="28"/>
          <w:szCs w:val="28"/>
        </w:rPr>
      </w:pPr>
      <w:r w:rsidRPr="00154139">
        <w:rPr>
          <w:rFonts w:ascii="Times New Roman" w:eastAsia="Times New Roman" w:hAnsi="Times New Roman" w:cs="Times New Roman"/>
          <w:sz w:val="28"/>
          <w:szCs w:val="28"/>
          <w:lang w:eastAsia="ru-RU"/>
        </w:rPr>
        <w:t>Дефис в наречиях</w:t>
      </w:r>
    </w:p>
    <w:p w:rsidR="0087295C" w:rsidRPr="00154139" w:rsidRDefault="0087295C" w:rsidP="004A632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54139">
        <w:rPr>
          <w:rFonts w:ascii="Times New Roman" w:hAnsi="Times New Roman" w:cs="Times New Roman"/>
          <w:sz w:val="24"/>
          <w:szCs w:val="24"/>
        </w:rPr>
        <w:t xml:space="preserve">где – то, </w:t>
      </w:r>
    </w:p>
    <w:p w:rsidR="0087295C" w:rsidRPr="00154139" w:rsidRDefault="0087295C" w:rsidP="004A632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4139">
        <w:rPr>
          <w:rFonts w:ascii="Times New Roman" w:hAnsi="Times New Roman" w:cs="Times New Roman"/>
          <w:sz w:val="24"/>
          <w:szCs w:val="24"/>
          <w:lang w:eastAsia="ru-RU"/>
        </w:rPr>
        <w:lastRenderedPageBreak/>
        <w:t xml:space="preserve">                   /\</w:t>
      </w:r>
    </w:p>
    <w:p w:rsidR="0087295C" w:rsidRPr="00154139" w:rsidRDefault="0087295C" w:rsidP="004A632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4139">
        <w:rPr>
          <w:rFonts w:ascii="Times New Roman" w:hAnsi="Times New Roman" w:cs="Times New Roman"/>
          <w:sz w:val="24"/>
          <w:szCs w:val="24"/>
          <w:lang w:eastAsia="ru-RU"/>
        </w:rPr>
        <w:t xml:space="preserve">когда – </w:t>
      </w:r>
      <w:proofErr w:type="spellStart"/>
      <w:r w:rsidRPr="00154139">
        <w:rPr>
          <w:rFonts w:ascii="Times New Roman" w:hAnsi="Times New Roman" w:cs="Times New Roman"/>
          <w:sz w:val="24"/>
          <w:szCs w:val="24"/>
          <w:lang w:eastAsia="ru-RU"/>
        </w:rPr>
        <w:t>нибудь</w:t>
      </w:r>
      <w:proofErr w:type="spellEnd"/>
    </w:p>
    <w:p w:rsidR="0087295C" w:rsidRPr="00154139" w:rsidRDefault="0087295C" w:rsidP="004A632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4139">
        <w:rPr>
          <w:rFonts w:ascii="Times New Roman" w:hAnsi="Times New Roman" w:cs="Times New Roman"/>
          <w:sz w:val="24"/>
          <w:szCs w:val="24"/>
          <w:lang w:eastAsia="ru-RU"/>
        </w:rPr>
        <w:t xml:space="preserve">                  /\                             суффиксальный</w:t>
      </w:r>
    </w:p>
    <w:p w:rsidR="0087295C" w:rsidRPr="00154139" w:rsidRDefault="0087295C" w:rsidP="004A632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4139">
        <w:rPr>
          <w:rFonts w:ascii="Times New Roman" w:hAnsi="Times New Roman" w:cs="Times New Roman"/>
          <w:sz w:val="24"/>
          <w:szCs w:val="24"/>
          <w:lang w:eastAsia="ru-RU"/>
        </w:rPr>
        <w:t>где – либо                         способ</w:t>
      </w:r>
    </w:p>
    <w:p w:rsidR="0087295C" w:rsidRPr="00154139" w:rsidRDefault="0087295C" w:rsidP="004A632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4139">
        <w:rPr>
          <w:rFonts w:ascii="Times New Roman" w:hAnsi="Times New Roman" w:cs="Times New Roman"/>
          <w:sz w:val="24"/>
          <w:szCs w:val="24"/>
          <w:lang w:eastAsia="ru-RU"/>
        </w:rPr>
        <w:t xml:space="preserve">                 /\</w:t>
      </w:r>
    </w:p>
    <w:p w:rsidR="0087295C" w:rsidRPr="00154139" w:rsidRDefault="0087295C" w:rsidP="004A632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4139">
        <w:rPr>
          <w:rFonts w:ascii="Times New Roman" w:hAnsi="Times New Roman" w:cs="Times New Roman"/>
          <w:sz w:val="24"/>
          <w:szCs w:val="24"/>
          <w:lang w:eastAsia="ru-RU"/>
        </w:rPr>
        <w:t xml:space="preserve">откуда – то </w:t>
      </w:r>
    </w:p>
    <w:p w:rsidR="0087295C" w:rsidRPr="00154139" w:rsidRDefault="0087295C" w:rsidP="004A632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A1556" w:rsidRPr="00154139" w:rsidRDefault="0087295C" w:rsidP="004A632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4139">
        <w:rPr>
          <w:rFonts w:ascii="Times New Roman" w:hAnsi="Times New Roman" w:cs="Times New Roman"/>
          <w:sz w:val="24"/>
          <w:szCs w:val="24"/>
          <w:lang w:eastAsia="ru-RU"/>
        </w:rPr>
        <w:t xml:space="preserve">¬ </w:t>
      </w:r>
    </w:p>
    <w:p w:rsidR="0087295C" w:rsidRPr="00154139" w:rsidRDefault="0087295C" w:rsidP="004A632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4139">
        <w:rPr>
          <w:rFonts w:ascii="Times New Roman" w:hAnsi="Times New Roman" w:cs="Times New Roman"/>
          <w:sz w:val="24"/>
          <w:szCs w:val="24"/>
          <w:lang w:eastAsia="ru-RU"/>
        </w:rPr>
        <w:t>кое – где</w:t>
      </w:r>
    </w:p>
    <w:p w:rsidR="0087295C" w:rsidRPr="00154139" w:rsidRDefault="0087295C" w:rsidP="004A632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4139">
        <w:rPr>
          <w:rFonts w:ascii="Times New Roman" w:hAnsi="Times New Roman" w:cs="Times New Roman"/>
          <w:sz w:val="24"/>
          <w:szCs w:val="24"/>
          <w:lang w:eastAsia="ru-RU"/>
        </w:rPr>
        <w:t xml:space="preserve"> ¬                           приставочный </w:t>
      </w:r>
    </w:p>
    <w:p w:rsidR="0087295C" w:rsidRPr="00154139" w:rsidRDefault="0087295C" w:rsidP="004A632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4139">
        <w:rPr>
          <w:rFonts w:ascii="Times New Roman" w:hAnsi="Times New Roman" w:cs="Times New Roman"/>
          <w:sz w:val="24"/>
          <w:szCs w:val="24"/>
          <w:lang w:eastAsia="ru-RU"/>
        </w:rPr>
        <w:t>кое – куда                 способ</w:t>
      </w:r>
    </w:p>
    <w:p w:rsidR="00BF38AC" w:rsidRPr="00154139" w:rsidRDefault="00BF38AC" w:rsidP="004A632F">
      <w:pPr>
        <w:pStyle w:val="a6"/>
        <w:spacing w:before="0" w:beforeAutospacing="0" w:after="0" w:afterAutospacing="0"/>
        <w:textAlignment w:val="baseline"/>
        <w:rPr>
          <w:rFonts w:eastAsiaTheme="minorEastAsia"/>
          <w:bCs/>
          <w:shadow/>
          <w:color w:val="1F497D" w:themeColor="text2"/>
          <w:kern w:val="24"/>
        </w:rPr>
      </w:pPr>
    </w:p>
    <w:p w:rsidR="004A1556" w:rsidRPr="00154139" w:rsidRDefault="00BF38AC" w:rsidP="004A632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54139">
        <w:rPr>
          <w:rFonts w:ascii="Times New Roman" w:hAnsi="Times New Roman" w:cs="Times New Roman"/>
          <w:sz w:val="24"/>
          <w:szCs w:val="24"/>
        </w:rPr>
        <w:t xml:space="preserve">где – то, </w:t>
      </w:r>
    </w:p>
    <w:p w:rsidR="004A1556" w:rsidRPr="00154139" w:rsidRDefault="004A1556" w:rsidP="004A632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54139">
        <w:rPr>
          <w:rFonts w:ascii="Times New Roman" w:hAnsi="Times New Roman" w:cs="Times New Roman"/>
          <w:lang w:eastAsia="ru-RU"/>
        </w:rPr>
        <w:t>¬              /\</w:t>
      </w:r>
      <w:r w:rsidRPr="00154139">
        <w:rPr>
          <w:rFonts w:ascii="Times New Roman" w:hAnsi="Times New Roman" w:cs="Times New Roman"/>
          <w:lang w:eastAsia="ru-RU"/>
        </w:rPr>
        <w:br/>
        <w:t xml:space="preserve">во – первых </w:t>
      </w:r>
      <w:proofErr w:type="gramStart"/>
      <w:r w:rsidRPr="00154139">
        <w:rPr>
          <w:rFonts w:ascii="Times New Roman" w:hAnsi="Times New Roman" w:cs="Times New Roman"/>
          <w:lang w:eastAsia="ru-RU"/>
        </w:rPr>
        <w:t xml:space="preserve">( </w:t>
      </w:r>
      <w:proofErr w:type="gramEnd"/>
      <w:r w:rsidRPr="00154139">
        <w:rPr>
          <w:rFonts w:ascii="Times New Roman" w:hAnsi="Times New Roman" w:cs="Times New Roman"/>
          <w:lang w:eastAsia="ru-RU"/>
        </w:rPr>
        <w:t xml:space="preserve">от </w:t>
      </w:r>
      <w:r w:rsidRPr="00154139">
        <w:rPr>
          <w:rFonts w:ascii="Times New Roman" w:hAnsi="Times New Roman" w:cs="Times New Roman"/>
          <w:i/>
          <w:iCs/>
          <w:lang w:eastAsia="ru-RU"/>
        </w:rPr>
        <w:t xml:space="preserve">первый </w:t>
      </w:r>
      <w:r w:rsidRPr="00154139">
        <w:rPr>
          <w:rFonts w:ascii="Times New Roman" w:hAnsi="Times New Roman" w:cs="Times New Roman"/>
          <w:lang w:eastAsia="ru-RU"/>
        </w:rPr>
        <w:t>)</w:t>
      </w:r>
      <w:r w:rsidRPr="00154139">
        <w:rPr>
          <w:rFonts w:ascii="Times New Roman" w:hAnsi="Times New Roman" w:cs="Times New Roman"/>
          <w:lang w:eastAsia="ru-RU"/>
        </w:rPr>
        <w:br/>
        <w:t>¬                /\</w:t>
      </w:r>
      <w:r w:rsidRPr="00154139">
        <w:rPr>
          <w:rFonts w:ascii="Times New Roman" w:hAnsi="Times New Roman" w:cs="Times New Roman"/>
          <w:lang w:eastAsia="ru-RU"/>
        </w:rPr>
        <w:br/>
        <w:t xml:space="preserve">в – третьих  (от </w:t>
      </w:r>
      <w:r w:rsidRPr="00154139">
        <w:rPr>
          <w:rFonts w:ascii="Times New Roman" w:hAnsi="Times New Roman" w:cs="Times New Roman"/>
          <w:i/>
          <w:iCs/>
          <w:lang w:eastAsia="ru-RU"/>
        </w:rPr>
        <w:t>третий</w:t>
      </w:r>
      <w:r w:rsidRPr="00154139">
        <w:rPr>
          <w:rFonts w:ascii="Times New Roman" w:hAnsi="Times New Roman" w:cs="Times New Roman"/>
          <w:lang w:eastAsia="ru-RU"/>
        </w:rPr>
        <w:t xml:space="preserve">) </w:t>
      </w:r>
    </w:p>
    <w:p w:rsidR="004A1556" w:rsidRPr="00154139" w:rsidRDefault="004A1556" w:rsidP="004A632F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154139">
        <w:rPr>
          <w:rFonts w:ascii="Times New Roman" w:hAnsi="Times New Roman" w:cs="Times New Roman"/>
          <w:lang w:eastAsia="ru-RU"/>
        </w:rPr>
        <w:t xml:space="preserve">     ¬               /\</w:t>
      </w:r>
    </w:p>
    <w:p w:rsidR="004A1556" w:rsidRPr="00154139" w:rsidRDefault="004A1556" w:rsidP="004A632F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154139">
        <w:rPr>
          <w:rFonts w:ascii="Times New Roman" w:hAnsi="Times New Roman" w:cs="Times New Roman"/>
          <w:lang w:eastAsia="ru-RU"/>
        </w:rPr>
        <w:t xml:space="preserve">  по  - вашему  (от </w:t>
      </w:r>
      <w:r w:rsidRPr="00154139">
        <w:rPr>
          <w:rFonts w:ascii="Times New Roman" w:hAnsi="Times New Roman" w:cs="Times New Roman"/>
          <w:i/>
          <w:iCs/>
          <w:lang w:eastAsia="ru-RU"/>
        </w:rPr>
        <w:t>ваш</w:t>
      </w:r>
      <w:r w:rsidRPr="00154139">
        <w:rPr>
          <w:rFonts w:ascii="Times New Roman" w:hAnsi="Times New Roman" w:cs="Times New Roman"/>
          <w:lang w:eastAsia="ru-RU"/>
        </w:rPr>
        <w:t>)</w:t>
      </w:r>
    </w:p>
    <w:p w:rsidR="004A1556" w:rsidRPr="00154139" w:rsidRDefault="004A1556" w:rsidP="004A632F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154139">
        <w:rPr>
          <w:rFonts w:ascii="Times New Roman" w:hAnsi="Times New Roman" w:cs="Times New Roman"/>
          <w:lang w:eastAsia="ru-RU"/>
        </w:rPr>
        <w:t xml:space="preserve">            ¬          /\</w:t>
      </w:r>
      <w:r w:rsidRPr="00154139">
        <w:rPr>
          <w:rFonts w:ascii="Times New Roman" w:hAnsi="Times New Roman" w:cs="Times New Roman"/>
          <w:lang w:eastAsia="ru-RU"/>
        </w:rPr>
        <w:br/>
        <w:t xml:space="preserve">одет  по- зимнему (от </w:t>
      </w:r>
      <w:r w:rsidRPr="00154139">
        <w:rPr>
          <w:rFonts w:ascii="Times New Roman" w:hAnsi="Times New Roman" w:cs="Times New Roman"/>
          <w:i/>
          <w:iCs/>
          <w:lang w:eastAsia="ru-RU"/>
        </w:rPr>
        <w:t>зимний)</w:t>
      </w:r>
    </w:p>
    <w:p w:rsidR="004A1556" w:rsidRPr="00154139" w:rsidRDefault="004A1556" w:rsidP="004A632F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154139">
        <w:rPr>
          <w:rFonts w:ascii="Times New Roman" w:hAnsi="Times New Roman" w:cs="Times New Roman"/>
          <w:lang w:eastAsia="ru-RU"/>
        </w:rPr>
        <w:t xml:space="preserve">  ¬             /\</w:t>
      </w:r>
      <w:r w:rsidRPr="00154139">
        <w:rPr>
          <w:rFonts w:ascii="Times New Roman" w:hAnsi="Times New Roman" w:cs="Times New Roman"/>
          <w:lang w:eastAsia="ru-RU"/>
        </w:rPr>
        <w:br/>
        <w:t xml:space="preserve">по – новому (от </w:t>
      </w:r>
      <w:proofErr w:type="gramStart"/>
      <w:r w:rsidRPr="00154139">
        <w:rPr>
          <w:rFonts w:ascii="Times New Roman" w:hAnsi="Times New Roman" w:cs="Times New Roman"/>
          <w:i/>
          <w:iCs/>
          <w:lang w:eastAsia="ru-RU"/>
        </w:rPr>
        <w:t>новый</w:t>
      </w:r>
      <w:proofErr w:type="gramEnd"/>
      <w:r w:rsidRPr="00154139">
        <w:rPr>
          <w:rFonts w:ascii="Times New Roman" w:hAnsi="Times New Roman" w:cs="Times New Roman"/>
          <w:i/>
          <w:iCs/>
          <w:lang w:eastAsia="ru-RU"/>
        </w:rPr>
        <w:t>)</w:t>
      </w:r>
    </w:p>
    <w:p w:rsidR="004A1556" w:rsidRPr="00154139" w:rsidRDefault="004A1556" w:rsidP="004A632F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154139">
        <w:rPr>
          <w:rFonts w:ascii="Times New Roman" w:hAnsi="Times New Roman" w:cs="Times New Roman"/>
          <w:lang w:eastAsia="ru-RU"/>
        </w:rPr>
        <w:t>¬                          /\</w:t>
      </w:r>
      <w:r w:rsidRPr="00154139">
        <w:rPr>
          <w:rFonts w:ascii="Times New Roman" w:hAnsi="Times New Roman" w:cs="Times New Roman"/>
          <w:lang w:eastAsia="ru-RU"/>
        </w:rPr>
        <w:br/>
        <w:t xml:space="preserve">поступил по – товарищески (от   </w:t>
      </w:r>
      <w:r w:rsidRPr="00154139">
        <w:rPr>
          <w:rFonts w:ascii="Times New Roman" w:hAnsi="Times New Roman" w:cs="Times New Roman"/>
          <w:i/>
          <w:iCs/>
          <w:lang w:eastAsia="ru-RU"/>
        </w:rPr>
        <w:t xml:space="preserve">   товарищеский</w:t>
      </w:r>
      <w:proofErr w:type="gramStart"/>
      <w:r w:rsidRPr="00154139">
        <w:rPr>
          <w:rFonts w:ascii="Times New Roman" w:hAnsi="Times New Roman" w:cs="Times New Roman"/>
          <w:i/>
          <w:iCs/>
          <w:lang w:eastAsia="ru-RU"/>
        </w:rPr>
        <w:t xml:space="preserve"> )</w:t>
      </w:r>
      <w:proofErr w:type="gramEnd"/>
    </w:p>
    <w:p w:rsidR="003A7761" w:rsidRPr="00154139" w:rsidRDefault="004A1556" w:rsidP="004A632F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proofErr w:type="spellStart"/>
      <w:r w:rsidRPr="00154139">
        <w:rPr>
          <w:rFonts w:ascii="Times New Roman" w:hAnsi="Times New Roman" w:cs="Times New Roman"/>
          <w:lang w:eastAsia="ru-RU"/>
        </w:rPr>
        <w:t>приставочно</w:t>
      </w:r>
      <w:proofErr w:type="spellEnd"/>
      <w:r w:rsidRPr="00154139">
        <w:rPr>
          <w:rFonts w:ascii="Times New Roman" w:hAnsi="Times New Roman" w:cs="Times New Roman"/>
          <w:lang w:eastAsia="ru-RU"/>
        </w:rPr>
        <w:t xml:space="preserve"> – суффиксальный способ</w:t>
      </w:r>
    </w:p>
    <w:p w:rsidR="003A7761" w:rsidRPr="00154139" w:rsidRDefault="003A7761" w:rsidP="004A632F">
      <w:pPr>
        <w:pStyle w:val="a6"/>
        <w:spacing w:before="0" w:beforeAutospacing="0" w:after="0" w:afterAutospacing="0" w:line="360" w:lineRule="auto"/>
        <w:textAlignment w:val="baseline"/>
        <w:rPr>
          <w:rFonts w:eastAsiaTheme="minorEastAsia"/>
          <w:bCs/>
          <w:color w:val="1F497D" w:themeColor="text2"/>
          <w:kern w:val="24"/>
        </w:rPr>
      </w:pPr>
      <w:r w:rsidRPr="00154139">
        <w:rPr>
          <w:rFonts w:eastAsiaTheme="minorEastAsia"/>
          <w:bCs/>
          <w:color w:val="1F497D" w:themeColor="text2"/>
          <w:kern w:val="24"/>
        </w:rPr>
        <w:t xml:space="preserve"> близко – близко   повтор слов</w:t>
      </w:r>
    </w:p>
    <w:p w:rsidR="003A7761" w:rsidRPr="00154139" w:rsidRDefault="003A7761" w:rsidP="004A632F">
      <w:pPr>
        <w:spacing w:after="0" w:line="360" w:lineRule="auto"/>
        <w:ind w:hanging="432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4139">
        <w:rPr>
          <w:rFonts w:ascii="Times New Roman" w:eastAsiaTheme="minorEastAsia" w:hAnsi="Times New Roman" w:cs="Times New Roman"/>
          <w:bCs/>
          <w:color w:val="1F497D" w:themeColor="text2"/>
          <w:kern w:val="24"/>
          <w:sz w:val="24"/>
          <w:szCs w:val="24"/>
          <w:lang w:eastAsia="ru-RU"/>
        </w:rPr>
        <w:t>еле – еле</w:t>
      </w:r>
    </w:p>
    <w:p w:rsidR="003A7761" w:rsidRPr="00154139" w:rsidRDefault="003A7761" w:rsidP="004A632F">
      <w:pPr>
        <w:spacing w:after="0" w:line="360" w:lineRule="auto"/>
        <w:ind w:hanging="432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4139">
        <w:rPr>
          <w:rFonts w:ascii="Times New Roman" w:eastAsiaTheme="minorEastAsia" w:hAnsi="Times New Roman" w:cs="Times New Roman"/>
          <w:bCs/>
          <w:color w:val="000000" w:themeColor="text1"/>
          <w:kern w:val="24"/>
          <w:sz w:val="24"/>
          <w:szCs w:val="24"/>
          <w:lang w:eastAsia="ru-RU"/>
        </w:rPr>
        <w:t>видимо – невидимо</w:t>
      </w:r>
    </w:p>
    <w:p w:rsidR="003A7761" w:rsidRPr="00154139" w:rsidRDefault="003A7761" w:rsidP="004A632F">
      <w:pPr>
        <w:spacing w:after="0" w:line="360" w:lineRule="auto"/>
        <w:ind w:hanging="432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4139">
        <w:rPr>
          <w:rFonts w:ascii="Times New Roman" w:eastAsiaTheme="minorEastAsia" w:hAnsi="Times New Roman" w:cs="Times New Roman"/>
          <w:bCs/>
          <w:color w:val="000000" w:themeColor="text1"/>
          <w:kern w:val="24"/>
          <w:sz w:val="24"/>
          <w:szCs w:val="24"/>
          <w:lang w:eastAsia="ru-RU"/>
        </w:rPr>
        <w:t>мало – помалу</w:t>
      </w:r>
      <w:r w:rsidRPr="0015413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   </w:t>
      </w:r>
      <w:r w:rsidRPr="00154139">
        <w:rPr>
          <w:rFonts w:ascii="Times New Roman" w:eastAsiaTheme="minorEastAsia" w:hAnsi="Times New Roman" w:cs="Times New Roman"/>
          <w:color w:val="000000" w:themeColor="text1"/>
          <w:kern w:val="24"/>
          <w:sz w:val="24"/>
          <w:szCs w:val="24"/>
          <w:lang w:eastAsia="ru-RU"/>
        </w:rPr>
        <w:t xml:space="preserve">повтор того же корня, осложненного </w:t>
      </w:r>
    </w:p>
    <w:p w:rsidR="003A7761" w:rsidRPr="00154139" w:rsidRDefault="003A7761" w:rsidP="004A632F">
      <w:pPr>
        <w:spacing w:after="0" w:line="360" w:lineRule="auto"/>
        <w:ind w:hanging="432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4139">
        <w:rPr>
          <w:rFonts w:ascii="Times New Roman" w:eastAsiaTheme="minorEastAsia" w:hAnsi="Times New Roman" w:cs="Times New Roman"/>
          <w:color w:val="000000" w:themeColor="text1"/>
          <w:kern w:val="24"/>
          <w:sz w:val="24"/>
          <w:szCs w:val="24"/>
          <w:lang w:eastAsia="ru-RU"/>
        </w:rPr>
        <w:t>приставками и суффиксами</w:t>
      </w:r>
    </w:p>
    <w:p w:rsidR="003A7761" w:rsidRPr="00154139" w:rsidRDefault="003A7761" w:rsidP="004A632F">
      <w:pPr>
        <w:spacing w:after="0" w:line="360" w:lineRule="auto"/>
        <w:ind w:hanging="432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4139">
        <w:rPr>
          <w:rFonts w:ascii="Times New Roman" w:eastAsiaTheme="minorEastAsia" w:hAnsi="Times New Roman" w:cs="Times New Roman"/>
          <w:color w:val="000000" w:themeColor="text1"/>
          <w:kern w:val="24"/>
          <w:sz w:val="24"/>
          <w:szCs w:val="24"/>
          <w:lang w:eastAsia="ru-RU"/>
        </w:rPr>
        <w:t>нежданно – негаданно повтор синонимов</w:t>
      </w:r>
    </w:p>
    <w:p w:rsidR="00376E96" w:rsidRPr="00154139" w:rsidRDefault="00376E96" w:rsidP="004A632F">
      <w:pPr>
        <w:spacing w:after="0" w:line="360" w:lineRule="auto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15413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Отдельно записываем наречия </w:t>
      </w:r>
      <w:r w:rsidRPr="00154139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точь-в-точь, бок </w:t>
      </w:r>
      <w:proofErr w:type="gramStart"/>
      <w:r w:rsidRPr="00154139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о бок</w:t>
      </w:r>
      <w:proofErr w:type="gramEnd"/>
      <w:r w:rsidRPr="00154139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.</w:t>
      </w:r>
    </w:p>
    <w:p w:rsidR="004A1556" w:rsidRPr="00154139" w:rsidRDefault="004A1556" w:rsidP="004A632F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4139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Итак, сделаем вывод. Когда в наречиях пишется дефис</w:t>
      </w:r>
      <w:proofErr w:type="gramStart"/>
      <w:r w:rsidRPr="00154139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?</w:t>
      </w:r>
      <w:r w:rsidRPr="00154139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(</w:t>
      </w:r>
      <w:proofErr w:type="gramEnd"/>
      <w:r w:rsidRPr="00154139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Слайд №10)</w:t>
      </w:r>
    </w:p>
    <w:p w:rsidR="00F9689C" w:rsidRPr="00154139" w:rsidRDefault="00381323" w:rsidP="004A632F">
      <w:pPr>
        <w:tabs>
          <w:tab w:val="left" w:pos="571"/>
        </w:tabs>
        <w:suppressAutoHyphens/>
        <w:spacing w:after="0" w:line="360" w:lineRule="auto"/>
        <w:rPr>
          <w:rFonts w:ascii="Times New Roman" w:hAnsi="Times New Roman" w:cs="Times New Roman"/>
          <w:bCs/>
          <w:iCs/>
          <w:spacing w:val="4"/>
          <w:sz w:val="24"/>
          <w:szCs w:val="24"/>
        </w:rPr>
      </w:pPr>
      <w:r w:rsidRPr="00154139">
        <w:rPr>
          <w:rFonts w:ascii="Times New Roman" w:hAnsi="Times New Roman" w:cs="Times New Roman"/>
          <w:b/>
          <w:bCs/>
          <w:iCs/>
          <w:spacing w:val="4"/>
          <w:sz w:val="24"/>
          <w:szCs w:val="24"/>
        </w:rPr>
        <w:t xml:space="preserve">V. </w:t>
      </w:r>
      <w:r w:rsidR="00F9689C" w:rsidRPr="00154139">
        <w:rPr>
          <w:rFonts w:ascii="Times New Roman" w:hAnsi="Times New Roman" w:cs="Times New Roman"/>
          <w:b/>
          <w:bCs/>
          <w:iCs/>
          <w:spacing w:val="4"/>
          <w:sz w:val="24"/>
          <w:szCs w:val="24"/>
        </w:rPr>
        <w:t>Работа со словарными словами.</w:t>
      </w:r>
    </w:p>
    <w:p w:rsidR="00F9689C" w:rsidRPr="00154139" w:rsidRDefault="00F9689C" w:rsidP="004A632F">
      <w:pPr>
        <w:tabs>
          <w:tab w:val="left" w:pos="571"/>
        </w:tabs>
        <w:spacing w:after="0" w:line="360" w:lineRule="auto"/>
        <w:rPr>
          <w:rFonts w:ascii="Times New Roman" w:hAnsi="Times New Roman" w:cs="Times New Roman"/>
          <w:bCs/>
          <w:iCs/>
          <w:spacing w:val="4"/>
          <w:sz w:val="24"/>
          <w:szCs w:val="24"/>
        </w:rPr>
      </w:pPr>
      <w:r w:rsidRPr="00154139">
        <w:rPr>
          <w:rFonts w:ascii="Times New Roman" w:hAnsi="Times New Roman" w:cs="Times New Roman"/>
          <w:b/>
          <w:bCs/>
          <w:iCs/>
          <w:spacing w:val="4"/>
          <w:sz w:val="24"/>
          <w:szCs w:val="24"/>
        </w:rPr>
        <w:t>Учитель:</w:t>
      </w:r>
      <w:r w:rsidRPr="00154139">
        <w:rPr>
          <w:rFonts w:ascii="Times New Roman" w:hAnsi="Times New Roman" w:cs="Times New Roman"/>
          <w:bCs/>
          <w:iCs/>
          <w:spacing w:val="4"/>
          <w:sz w:val="24"/>
          <w:szCs w:val="24"/>
        </w:rPr>
        <w:t xml:space="preserve"> Обратите внимание,  на с.119 помещены слова в рамочке. Что это за слова? </w:t>
      </w:r>
    </w:p>
    <w:p w:rsidR="00F9689C" w:rsidRPr="00154139" w:rsidRDefault="00F9689C" w:rsidP="004A632F">
      <w:pPr>
        <w:tabs>
          <w:tab w:val="left" w:pos="571"/>
        </w:tabs>
        <w:spacing w:after="0" w:line="360" w:lineRule="auto"/>
        <w:rPr>
          <w:rFonts w:ascii="Times New Roman" w:hAnsi="Times New Roman" w:cs="Times New Roman"/>
          <w:bCs/>
          <w:iCs/>
          <w:spacing w:val="4"/>
          <w:sz w:val="24"/>
          <w:szCs w:val="24"/>
        </w:rPr>
      </w:pPr>
      <w:r w:rsidRPr="00154139">
        <w:rPr>
          <w:rFonts w:ascii="Times New Roman" w:hAnsi="Times New Roman" w:cs="Times New Roman"/>
          <w:b/>
          <w:bCs/>
          <w:iCs/>
          <w:spacing w:val="4"/>
          <w:sz w:val="24"/>
          <w:szCs w:val="24"/>
        </w:rPr>
        <w:t>(</w:t>
      </w:r>
      <w:r w:rsidRPr="00154139">
        <w:rPr>
          <w:rFonts w:ascii="Times New Roman" w:hAnsi="Times New Roman" w:cs="Times New Roman"/>
          <w:bCs/>
          <w:iCs/>
          <w:spacing w:val="4"/>
          <w:sz w:val="24"/>
          <w:szCs w:val="24"/>
        </w:rPr>
        <w:t>Словарные</w:t>
      </w:r>
      <w:proofErr w:type="gramStart"/>
      <w:r w:rsidRPr="00154139">
        <w:rPr>
          <w:rFonts w:ascii="Times New Roman" w:hAnsi="Times New Roman" w:cs="Times New Roman"/>
          <w:bCs/>
          <w:iCs/>
          <w:spacing w:val="4"/>
          <w:sz w:val="24"/>
          <w:szCs w:val="24"/>
        </w:rPr>
        <w:t>)</w:t>
      </w:r>
      <w:r w:rsidR="004A1556" w:rsidRPr="00154139">
        <w:rPr>
          <w:rFonts w:ascii="Times New Roman" w:hAnsi="Times New Roman" w:cs="Times New Roman"/>
          <w:b/>
          <w:bCs/>
          <w:iCs/>
          <w:spacing w:val="4"/>
          <w:sz w:val="24"/>
          <w:szCs w:val="24"/>
        </w:rPr>
        <w:t>(</w:t>
      </w:r>
      <w:proofErr w:type="gramEnd"/>
      <w:r w:rsidR="004A1556" w:rsidRPr="00154139">
        <w:rPr>
          <w:rFonts w:ascii="Times New Roman" w:hAnsi="Times New Roman" w:cs="Times New Roman"/>
          <w:b/>
          <w:bCs/>
          <w:iCs/>
          <w:spacing w:val="4"/>
          <w:sz w:val="24"/>
          <w:szCs w:val="24"/>
        </w:rPr>
        <w:t>Слайд №11)</w:t>
      </w:r>
    </w:p>
    <w:p w:rsidR="00F9689C" w:rsidRPr="00154139" w:rsidRDefault="00F9689C" w:rsidP="004A632F">
      <w:pPr>
        <w:tabs>
          <w:tab w:val="left" w:pos="571"/>
        </w:tabs>
        <w:spacing w:after="0" w:line="360" w:lineRule="auto"/>
        <w:rPr>
          <w:rFonts w:ascii="Times New Roman" w:hAnsi="Times New Roman" w:cs="Times New Roman"/>
          <w:bCs/>
          <w:iCs/>
          <w:spacing w:val="4"/>
          <w:sz w:val="24"/>
          <w:szCs w:val="24"/>
        </w:rPr>
      </w:pPr>
      <w:r w:rsidRPr="00154139">
        <w:rPr>
          <w:rFonts w:ascii="Times New Roman" w:hAnsi="Times New Roman" w:cs="Times New Roman"/>
          <w:bCs/>
          <w:iCs/>
          <w:spacing w:val="4"/>
          <w:sz w:val="24"/>
          <w:szCs w:val="24"/>
        </w:rPr>
        <w:t xml:space="preserve"> Эти слова на стенде, обратите на них внимание, запишите их в тетрадь.</w:t>
      </w:r>
    </w:p>
    <w:p w:rsidR="00F9689C" w:rsidRPr="00154139" w:rsidRDefault="00F9689C" w:rsidP="004A632F">
      <w:pPr>
        <w:spacing w:after="0" w:line="360" w:lineRule="auto"/>
        <w:jc w:val="center"/>
        <w:rPr>
          <w:rFonts w:ascii="Times New Roman" w:hAnsi="Times New Roman" w:cs="Times New Roman"/>
          <w:i/>
          <w:color w:val="000000"/>
          <w:sz w:val="24"/>
          <w:szCs w:val="24"/>
        </w:rPr>
      </w:pPr>
      <w:r w:rsidRPr="00154139">
        <w:rPr>
          <w:rFonts w:ascii="Times New Roman" w:hAnsi="Times New Roman" w:cs="Times New Roman"/>
          <w:i/>
          <w:color w:val="000000"/>
          <w:sz w:val="24"/>
          <w:szCs w:val="24"/>
        </w:rPr>
        <w:t>Давным-давно</w:t>
      </w:r>
    </w:p>
    <w:p w:rsidR="00F9689C" w:rsidRPr="00154139" w:rsidRDefault="00F9689C" w:rsidP="004A632F">
      <w:pPr>
        <w:spacing w:after="0" w:line="360" w:lineRule="auto"/>
        <w:jc w:val="center"/>
        <w:rPr>
          <w:rFonts w:ascii="Times New Roman" w:hAnsi="Times New Roman" w:cs="Times New Roman"/>
          <w:i/>
          <w:color w:val="000000"/>
          <w:sz w:val="24"/>
          <w:szCs w:val="24"/>
        </w:rPr>
      </w:pPr>
      <w:r w:rsidRPr="00154139">
        <w:rPr>
          <w:rFonts w:ascii="Times New Roman" w:hAnsi="Times New Roman" w:cs="Times New Roman"/>
          <w:i/>
          <w:color w:val="000000"/>
          <w:sz w:val="24"/>
          <w:szCs w:val="24"/>
        </w:rPr>
        <w:t>Волей-неволей</w:t>
      </w:r>
    </w:p>
    <w:p w:rsidR="00F9689C" w:rsidRPr="00154139" w:rsidRDefault="00F9689C" w:rsidP="004A632F">
      <w:pPr>
        <w:spacing w:after="0" w:line="360" w:lineRule="auto"/>
        <w:jc w:val="center"/>
        <w:rPr>
          <w:rFonts w:ascii="Times New Roman" w:hAnsi="Times New Roman" w:cs="Times New Roman"/>
          <w:i/>
          <w:color w:val="000000"/>
          <w:sz w:val="24"/>
          <w:szCs w:val="24"/>
        </w:rPr>
      </w:pPr>
      <w:r w:rsidRPr="00154139">
        <w:rPr>
          <w:rFonts w:ascii="Times New Roman" w:hAnsi="Times New Roman" w:cs="Times New Roman"/>
          <w:i/>
          <w:color w:val="000000"/>
          <w:sz w:val="24"/>
          <w:szCs w:val="24"/>
        </w:rPr>
        <w:t>Видимо-невидимо</w:t>
      </w:r>
    </w:p>
    <w:p w:rsidR="00F9689C" w:rsidRPr="00154139" w:rsidRDefault="00F9689C" w:rsidP="004A632F">
      <w:pPr>
        <w:spacing w:after="0" w:line="360" w:lineRule="auto"/>
        <w:jc w:val="center"/>
        <w:rPr>
          <w:rFonts w:ascii="Times New Roman" w:hAnsi="Times New Roman" w:cs="Times New Roman"/>
          <w:i/>
          <w:color w:val="000000"/>
          <w:sz w:val="24"/>
          <w:szCs w:val="24"/>
        </w:rPr>
      </w:pPr>
      <w:r w:rsidRPr="00154139">
        <w:rPr>
          <w:rFonts w:ascii="Times New Roman" w:hAnsi="Times New Roman" w:cs="Times New Roman"/>
          <w:i/>
          <w:color w:val="000000"/>
          <w:sz w:val="24"/>
          <w:szCs w:val="24"/>
        </w:rPr>
        <w:t>Мало-помалу</w:t>
      </w:r>
    </w:p>
    <w:p w:rsidR="00F9689C" w:rsidRPr="00154139" w:rsidRDefault="00F9689C" w:rsidP="004A632F">
      <w:pPr>
        <w:spacing w:after="0" w:line="360" w:lineRule="auto"/>
        <w:jc w:val="center"/>
        <w:rPr>
          <w:rFonts w:ascii="Times New Roman" w:hAnsi="Times New Roman" w:cs="Times New Roman"/>
          <w:i/>
          <w:color w:val="000000"/>
          <w:sz w:val="24"/>
          <w:szCs w:val="24"/>
        </w:rPr>
      </w:pPr>
      <w:r w:rsidRPr="00154139">
        <w:rPr>
          <w:rFonts w:ascii="Times New Roman" w:hAnsi="Times New Roman" w:cs="Times New Roman"/>
          <w:i/>
          <w:color w:val="000000"/>
          <w:sz w:val="24"/>
          <w:szCs w:val="24"/>
        </w:rPr>
        <w:t>Точь-в-точь</w:t>
      </w:r>
    </w:p>
    <w:p w:rsidR="00F9689C" w:rsidRPr="00154139" w:rsidRDefault="00F9689C" w:rsidP="004A632F">
      <w:pPr>
        <w:spacing w:after="0" w:line="360" w:lineRule="auto"/>
        <w:jc w:val="center"/>
        <w:rPr>
          <w:rFonts w:ascii="Times New Roman" w:hAnsi="Times New Roman" w:cs="Times New Roman"/>
          <w:i/>
          <w:color w:val="000000"/>
          <w:sz w:val="24"/>
          <w:szCs w:val="24"/>
        </w:rPr>
      </w:pPr>
      <w:r w:rsidRPr="00154139">
        <w:rPr>
          <w:rFonts w:ascii="Times New Roman" w:hAnsi="Times New Roman" w:cs="Times New Roman"/>
          <w:i/>
          <w:color w:val="000000"/>
          <w:sz w:val="24"/>
          <w:szCs w:val="24"/>
        </w:rPr>
        <w:t>бок о бок</w:t>
      </w:r>
    </w:p>
    <w:p w:rsidR="00FC3605" w:rsidRPr="00154139" w:rsidRDefault="00FC3605" w:rsidP="004A632F">
      <w:pPr>
        <w:spacing w:after="0" w:line="360" w:lineRule="auto"/>
        <w:jc w:val="center"/>
        <w:rPr>
          <w:rFonts w:ascii="Times New Roman" w:hAnsi="Times New Roman" w:cs="Times New Roman"/>
          <w:i/>
          <w:color w:val="000000"/>
          <w:sz w:val="24"/>
          <w:szCs w:val="24"/>
        </w:rPr>
      </w:pPr>
      <w:r w:rsidRPr="00154139">
        <w:rPr>
          <w:rFonts w:ascii="Times New Roman" w:hAnsi="Times New Roman" w:cs="Times New Roman"/>
          <w:i/>
          <w:color w:val="000000"/>
          <w:sz w:val="24"/>
          <w:szCs w:val="24"/>
        </w:rPr>
        <w:t>шиворот-навыворот</w:t>
      </w:r>
    </w:p>
    <w:p w:rsidR="00F9689C" w:rsidRPr="00154139" w:rsidRDefault="00F9689C" w:rsidP="004A632F">
      <w:pPr>
        <w:tabs>
          <w:tab w:val="left" w:pos="571"/>
        </w:tabs>
        <w:spacing w:after="0" w:line="360" w:lineRule="auto"/>
        <w:rPr>
          <w:rFonts w:ascii="Times New Roman" w:hAnsi="Times New Roman" w:cs="Times New Roman"/>
          <w:bCs/>
          <w:iCs/>
          <w:spacing w:val="4"/>
          <w:sz w:val="24"/>
          <w:szCs w:val="24"/>
        </w:rPr>
      </w:pPr>
      <w:r w:rsidRPr="00154139">
        <w:rPr>
          <w:rFonts w:ascii="Times New Roman" w:hAnsi="Times New Roman" w:cs="Times New Roman"/>
          <w:bCs/>
          <w:iCs/>
          <w:spacing w:val="4"/>
          <w:sz w:val="24"/>
          <w:szCs w:val="24"/>
        </w:rPr>
        <w:lastRenderedPageBreak/>
        <w:t xml:space="preserve">Все ли слова нам необходимо запомнить или правописание большинства из них объяснимо? (правописание большинства объяснимо.) </w:t>
      </w:r>
    </w:p>
    <w:p w:rsidR="00F9689C" w:rsidRPr="00154139" w:rsidRDefault="00F9689C" w:rsidP="004A632F">
      <w:pPr>
        <w:tabs>
          <w:tab w:val="left" w:pos="571"/>
        </w:tabs>
        <w:spacing w:after="0" w:line="360" w:lineRule="auto"/>
        <w:rPr>
          <w:rFonts w:ascii="Times New Roman" w:hAnsi="Times New Roman" w:cs="Times New Roman"/>
          <w:bCs/>
          <w:i/>
          <w:iCs/>
          <w:spacing w:val="4"/>
          <w:sz w:val="24"/>
          <w:szCs w:val="24"/>
        </w:rPr>
      </w:pPr>
      <w:r w:rsidRPr="00154139">
        <w:rPr>
          <w:rFonts w:ascii="Times New Roman" w:hAnsi="Times New Roman" w:cs="Times New Roman"/>
          <w:b/>
          <w:bCs/>
          <w:iCs/>
          <w:spacing w:val="4"/>
          <w:sz w:val="24"/>
          <w:szCs w:val="24"/>
        </w:rPr>
        <w:t>Учитель</w:t>
      </w:r>
      <w:proofErr w:type="gramStart"/>
      <w:r w:rsidRPr="00154139">
        <w:rPr>
          <w:rFonts w:ascii="Times New Roman" w:hAnsi="Times New Roman" w:cs="Times New Roman"/>
          <w:b/>
          <w:bCs/>
          <w:iCs/>
          <w:spacing w:val="4"/>
          <w:sz w:val="24"/>
          <w:szCs w:val="24"/>
        </w:rPr>
        <w:t>:</w:t>
      </w:r>
      <w:r w:rsidRPr="00154139">
        <w:rPr>
          <w:rFonts w:ascii="Times New Roman" w:hAnsi="Times New Roman" w:cs="Times New Roman"/>
          <w:bCs/>
          <w:iCs/>
          <w:spacing w:val="4"/>
          <w:sz w:val="24"/>
          <w:szCs w:val="24"/>
        </w:rPr>
        <w:t>П</w:t>
      </w:r>
      <w:proofErr w:type="gramEnd"/>
      <w:r w:rsidRPr="00154139">
        <w:rPr>
          <w:rFonts w:ascii="Times New Roman" w:hAnsi="Times New Roman" w:cs="Times New Roman"/>
          <w:bCs/>
          <w:iCs/>
          <w:spacing w:val="4"/>
          <w:sz w:val="24"/>
          <w:szCs w:val="24"/>
        </w:rPr>
        <w:t xml:space="preserve">равописание  каких наречий можно объяснить? ( </w:t>
      </w:r>
      <w:proofErr w:type="spellStart"/>
      <w:proofErr w:type="gramStart"/>
      <w:r w:rsidRPr="00154139">
        <w:rPr>
          <w:rFonts w:ascii="Times New Roman" w:hAnsi="Times New Roman" w:cs="Times New Roman"/>
          <w:bCs/>
          <w:i/>
          <w:iCs/>
          <w:spacing w:val="4"/>
          <w:sz w:val="24"/>
          <w:szCs w:val="24"/>
        </w:rPr>
        <w:t>Давным</w:t>
      </w:r>
      <w:proofErr w:type="spellEnd"/>
      <w:r w:rsidRPr="00154139">
        <w:rPr>
          <w:rFonts w:ascii="Times New Roman" w:hAnsi="Times New Roman" w:cs="Times New Roman"/>
          <w:bCs/>
          <w:i/>
          <w:iCs/>
          <w:spacing w:val="4"/>
          <w:sz w:val="24"/>
          <w:szCs w:val="24"/>
        </w:rPr>
        <w:t xml:space="preserve"> – давно</w:t>
      </w:r>
      <w:proofErr w:type="gramEnd"/>
      <w:r w:rsidRPr="00154139">
        <w:rPr>
          <w:rFonts w:ascii="Times New Roman" w:hAnsi="Times New Roman" w:cs="Times New Roman"/>
          <w:bCs/>
          <w:i/>
          <w:iCs/>
          <w:spacing w:val="4"/>
          <w:sz w:val="24"/>
          <w:szCs w:val="24"/>
        </w:rPr>
        <w:t>, волей- неволей, видимо – невидимо, мало – помалу</w:t>
      </w:r>
      <w:r w:rsidRPr="00154139">
        <w:rPr>
          <w:rFonts w:ascii="Times New Roman" w:hAnsi="Times New Roman" w:cs="Times New Roman"/>
          <w:bCs/>
          <w:iCs/>
          <w:spacing w:val="4"/>
          <w:sz w:val="24"/>
          <w:szCs w:val="24"/>
        </w:rPr>
        <w:t xml:space="preserve">, </w:t>
      </w:r>
      <w:r w:rsidR="00FC3605" w:rsidRPr="00154139">
        <w:rPr>
          <w:rFonts w:ascii="Times New Roman" w:hAnsi="Times New Roman" w:cs="Times New Roman"/>
          <w:bCs/>
          <w:iCs/>
          <w:spacing w:val="4"/>
          <w:sz w:val="24"/>
          <w:szCs w:val="24"/>
        </w:rPr>
        <w:t xml:space="preserve">шиворот-навыворот, </w:t>
      </w:r>
      <w:r w:rsidRPr="00154139">
        <w:rPr>
          <w:rFonts w:ascii="Times New Roman" w:hAnsi="Times New Roman" w:cs="Times New Roman"/>
          <w:bCs/>
          <w:iCs/>
          <w:spacing w:val="4"/>
          <w:sz w:val="24"/>
          <w:szCs w:val="24"/>
        </w:rPr>
        <w:t xml:space="preserve">а запомнить надо правописание наречий </w:t>
      </w:r>
      <w:r w:rsidRPr="00154139">
        <w:rPr>
          <w:rFonts w:ascii="Times New Roman" w:hAnsi="Times New Roman" w:cs="Times New Roman"/>
          <w:bCs/>
          <w:i/>
          <w:iCs/>
          <w:spacing w:val="4"/>
          <w:sz w:val="24"/>
          <w:szCs w:val="24"/>
        </w:rPr>
        <w:t>бок о бок</w:t>
      </w:r>
      <w:r w:rsidRPr="00154139">
        <w:rPr>
          <w:rFonts w:ascii="Times New Roman" w:hAnsi="Times New Roman" w:cs="Times New Roman"/>
          <w:bCs/>
          <w:iCs/>
          <w:spacing w:val="4"/>
          <w:sz w:val="24"/>
          <w:szCs w:val="24"/>
        </w:rPr>
        <w:t xml:space="preserve"> и </w:t>
      </w:r>
      <w:r w:rsidRPr="00154139">
        <w:rPr>
          <w:rFonts w:ascii="Times New Roman" w:hAnsi="Times New Roman" w:cs="Times New Roman"/>
          <w:bCs/>
          <w:i/>
          <w:iCs/>
          <w:spacing w:val="4"/>
          <w:sz w:val="24"/>
          <w:szCs w:val="24"/>
        </w:rPr>
        <w:t>точь-в-точь)</w:t>
      </w:r>
    </w:p>
    <w:p w:rsidR="00FC3605" w:rsidRPr="00154139" w:rsidRDefault="00FC3605" w:rsidP="004A632F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413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Учитель рассказывает </w:t>
      </w:r>
      <w:r w:rsidRPr="00154139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об этимологии слова шиворот-навыворот</w:t>
      </w:r>
    </w:p>
    <w:p w:rsidR="00FC3605" w:rsidRPr="00154139" w:rsidRDefault="00FC3605" w:rsidP="004A632F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4139">
        <w:rPr>
          <w:rFonts w:ascii="Times New Roman" w:eastAsia="Times New Roman" w:hAnsi="Times New Roman" w:cs="Times New Roman"/>
          <w:sz w:val="24"/>
          <w:szCs w:val="24"/>
          <w:lang w:eastAsia="ru-RU"/>
        </w:rPr>
        <w:t>В настоящее время эти слова означают – наоборот, наизнанку. А было время, когда они связывались с позорным наказанием.</w:t>
      </w:r>
    </w:p>
    <w:p w:rsidR="00FC3605" w:rsidRPr="00154139" w:rsidRDefault="00FC3605" w:rsidP="004A632F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4139">
        <w:rPr>
          <w:rFonts w:ascii="Times New Roman" w:eastAsia="Times New Roman" w:hAnsi="Times New Roman" w:cs="Times New Roman"/>
          <w:sz w:val="24"/>
          <w:szCs w:val="24"/>
          <w:lang w:eastAsia="ru-RU"/>
        </w:rPr>
        <w:t>Пойманного вора или другого преступника одевали в вывороченную одежду и в таком виде вели к ответу. Шиворот-навыворот означало – одежда, вывороченная наизнанку в наказание. Впоследствии шиворот-навыворот стало означать: сделать или сказать наоборот, противоположное тому, что надо,  перепутать.</w:t>
      </w:r>
    </w:p>
    <w:p w:rsidR="0054727E" w:rsidRPr="00154139" w:rsidRDefault="00381323" w:rsidP="004A632F">
      <w:pPr>
        <w:tabs>
          <w:tab w:val="left" w:pos="571"/>
        </w:tabs>
        <w:suppressAutoHyphens/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154139">
        <w:rPr>
          <w:rFonts w:ascii="Times New Roman" w:hAnsi="Times New Roman" w:cs="Times New Roman"/>
          <w:b/>
          <w:sz w:val="24"/>
          <w:szCs w:val="24"/>
        </w:rPr>
        <w:t xml:space="preserve">VΙ </w:t>
      </w:r>
      <w:r w:rsidR="0054727E" w:rsidRPr="00154139">
        <w:rPr>
          <w:rFonts w:ascii="Times New Roman" w:hAnsi="Times New Roman" w:cs="Times New Roman"/>
          <w:b/>
          <w:sz w:val="24"/>
          <w:szCs w:val="24"/>
        </w:rPr>
        <w:t xml:space="preserve">. Закрепление нового материала                                               </w:t>
      </w:r>
    </w:p>
    <w:p w:rsidR="00F9689C" w:rsidRPr="00154139" w:rsidRDefault="00642A02" w:rsidP="004A632F">
      <w:pPr>
        <w:tabs>
          <w:tab w:val="left" w:pos="571"/>
        </w:tabs>
        <w:suppressAutoHyphens/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154139">
        <w:rPr>
          <w:rFonts w:ascii="Times New Roman" w:hAnsi="Times New Roman" w:cs="Times New Roman"/>
          <w:b/>
          <w:sz w:val="24"/>
          <w:szCs w:val="24"/>
        </w:rPr>
        <w:t>Задание 1</w:t>
      </w:r>
      <w:r w:rsidRPr="00154139">
        <w:rPr>
          <w:rFonts w:ascii="Times New Roman" w:hAnsi="Times New Roman" w:cs="Times New Roman"/>
          <w:sz w:val="24"/>
          <w:szCs w:val="24"/>
        </w:rPr>
        <w:t xml:space="preserve">. </w:t>
      </w:r>
      <w:r w:rsidR="00F9689C" w:rsidRPr="00154139">
        <w:rPr>
          <w:rFonts w:ascii="Times New Roman" w:hAnsi="Times New Roman" w:cs="Times New Roman"/>
          <w:sz w:val="24"/>
          <w:szCs w:val="24"/>
        </w:rPr>
        <w:t xml:space="preserve">Работа с текстом. </w:t>
      </w:r>
      <w:r w:rsidR="004A1556" w:rsidRPr="00154139">
        <w:rPr>
          <w:rFonts w:ascii="Times New Roman" w:hAnsi="Times New Roman" w:cs="Times New Roman"/>
          <w:b/>
          <w:sz w:val="24"/>
          <w:szCs w:val="24"/>
        </w:rPr>
        <w:t>Слайд 12</w:t>
      </w:r>
    </w:p>
    <w:p w:rsidR="00376E96" w:rsidRPr="00154139" w:rsidRDefault="00F9689C" w:rsidP="004A632F">
      <w:pPr>
        <w:spacing w:after="0" w:line="360" w:lineRule="auto"/>
        <w:ind w:firstLine="312"/>
        <w:rPr>
          <w:rFonts w:ascii="Times New Roman" w:hAnsi="Times New Roman" w:cs="Times New Roman"/>
          <w:bCs/>
          <w:i/>
          <w:iCs/>
          <w:spacing w:val="12"/>
          <w:sz w:val="24"/>
          <w:szCs w:val="24"/>
        </w:rPr>
      </w:pPr>
      <w:r w:rsidRPr="00154139">
        <w:rPr>
          <w:rFonts w:ascii="Times New Roman" w:hAnsi="Times New Roman" w:cs="Times New Roman"/>
          <w:bCs/>
          <w:i/>
          <w:iCs/>
          <w:spacing w:val="4"/>
          <w:sz w:val="24"/>
          <w:szCs w:val="24"/>
        </w:rPr>
        <w:t xml:space="preserve"> (Тихо</w:t>
      </w:r>
      <w:proofErr w:type="gramStart"/>
      <w:r w:rsidRPr="00154139">
        <w:rPr>
          <w:rFonts w:ascii="Times New Roman" w:hAnsi="Times New Roman" w:cs="Times New Roman"/>
          <w:bCs/>
          <w:i/>
          <w:iCs/>
          <w:spacing w:val="4"/>
          <w:sz w:val="24"/>
          <w:szCs w:val="24"/>
        </w:rPr>
        <w:t>)т</w:t>
      </w:r>
      <w:proofErr w:type="gramEnd"/>
      <w:r w:rsidRPr="00154139">
        <w:rPr>
          <w:rFonts w:ascii="Times New Roman" w:hAnsi="Times New Roman" w:cs="Times New Roman"/>
          <w:bCs/>
          <w:i/>
          <w:iCs/>
          <w:spacing w:val="4"/>
          <w:sz w:val="24"/>
          <w:szCs w:val="24"/>
        </w:rPr>
        <w:t>ихо в лесу. Вот неслышно, (по</w:t>
      </w:r>
      <w:proofErr w:type="gramStart"/>
      <w:r w:rsidRPr="00154139">
        <w:rPr>
          <w:rFonts w:ascii="Times New Roman" w:hAnsi="Times New Roman" w:cs="Times New Roman"/>
          <w:bCs/>
          <w:i/>
          <w:iCs/>
          <w:spacing w:val="4"/>
          <w:sz w:val="24"/>
          <w:szCs w:val="24"/>
        </w:rPr>
        <w:t>)к</w:t>
      </w:r>
      <w:proofErr w:type="gramEnd"/>
      <w:r w:rsidRPr="00154139">
        <w:rPr>
          <w:rFonts w:ascii="Times New Roman" w:hAnsi="Times New Roman" w:cs="Times New Roman"/>
          <w:bCs/>
          <w:i/>
          <w:iCs/>
          <w:spacing w:val="4"/>
          <w:sz w:val="24"/>
          <w:szCs w:val="24"/>
        </w:rPr>
        <w:t xml:space="preserve">ошачьи, ступают по насту </w:t>
      </w:r>
      <w:r w:rsidRPr="00154139">
        <w:rPr>
          <w:rFonts w:ascii="Times New Roman" w:hAnsi="Times New Roman" w:cs="Times New Roman"/>
          <w:bCs/>
          <w:i/>
          <w:iCs/>
          <w:spacing w:val="5"/>
          <w:sz w:val="24"/>
          <w:szCs w:val="24"/>
        </w:rPr>
        <w:t xml:space="preserve"> чьи(то) лапы. Откуд</w:t>
      </w:r>
      <w:proofErr w:type="gramStart"/>
      <w:r w:rsidRPr="00154139">
        <w:rPr>
          <w:rFonts w:ascii="Times New Roman" w:hAnsi="Times New Roman" w:cs="Times New Roman"/>
          <w:bCs/>
          <w:i/>
          <w:iCs/>
          <w:spacing w:val="5"/>
          <w:sz w:val="24"/>
          <w:szCs w:val="24"/>
        </w:rPr>
        <w:t>а(</w:t>
      </w:r>
      <w:proofErr w:type="gramEnd"/>
      <w:r w:rsidRPr="00154139">
        <w:rPr>
          <w:rFonts w:ascii="Times New Roman" w:hAnsi="Times New Roman" w:cs="Times New Roman"/>
          <w:bCs/>
          <w:i/>
          <w:iCs/>
          <w:spacing w:val="5"/>
          <w:sz w:val="24"/>
          <w:szCs w:val="24"/>
        </w:rPr>
        <w:t>то) справа вместе с ветром доносится голод</w:t>
      </w:r>
      <w:r w:rsidRPr="00154139">
        <w:rPr>
          <w:rFonts w:ascii="Times New Roman" w:hAnsi="Times New Roman" w:cs="Times New Roman"/>
          <w:bCs/>
          <w:i/>
          <w:iCs/>
          <w:spacing w:val="12"/>
          <w:sz w:val="24"/>
          <w:szCs w:val="24"/>
        </w:rPr>
        <w:t>ный вой волков. Невольно всп</w:t>
      </w:r>
      <w:r w:rsidR="00642A02" w:rsidRPr="00154139">
        <w:rPr>
          <w:rFonts w:ascii="Times New Roman" w:hAnsi="Times New Roman" w:cs="Times New Roman"/>
          <w:bCs/>
          <w:i/>
          <w:iCs/>
          <w:spacing w:val="12"/>
          <w:sz w:val="24"/>
          <w:szCs w:val="24"/>
        </w:rPr>
        <w:t>оминаешь самые страшные сказки.</w:t>
      </w:r>
    </w:p>
    <w:p w:rsidR="00BA4E70" w:rsidRPr="00154139" w:rsidRDefault="00BA4E70" w:rsidP="004A632F">
      <w:pPr>
        <w:tabs>
          <w:tab w:val="left" w:pos="571"/>
        </w:tabs>
        <w:spacing w:after="0" w:line="360" w:lineRule="auto"/>
        <w:rPr>
          <w:rFonts w:ascii="Times New Roman" w:hAnsi="Times New Roman" w:cs="Times New Roman"/>
          <w:b/>
          <w:bCs/>
          <w:iCs/>
          <w:spacing w:val="12"/>
          <w:sz w:val="24"/>
          <w:szCs w:val="24"/>
        </w:rPr>
      </w:pPr>
      <w:proofErr w:type="gramStart"/>
      <w:r w:rsidRPr="00154139">
        <w:rPr>
          <w:rFonts w:ascii="Times New Roman" w:hAnsi="Times New Roman" w:cs="Times New Roman"/>
          <w:b/>
          <w:bCs/>
          <w:iCs/>
          <w:spacing w:val="12"/>
          <w:sz w:val="24"/>
          <w:szCs w:val="24"/>
          <w:lang w:val="en-US"/>
        </w:rPr>
        <w:t>V</w:t>
      </w:r>
      <w:r w:rsidR="00381323" w:rsidRPr="00154139">
        <w:rPr>
          <w:rFonts w:ascii="Times New Roman" w:hAnsi="Times New Roman" w:cs="Times New Roman"/>
          <w:b/>
          <w:bCs/>
          <w:iCs/>
          <w:spacing w:val="12"/>
          <w:sz w:val="24"/>
          <w:szCs w:val="24"/>
          <w:lang w:val="en-US"/>
        </w:rPr>
        <w:t>ΙΙ</w:t>
      </w:r>
      <w:r w:rsidRPr="00154139">
        <w:rPr>
          <w:rFonts w:ascii="Times New Roman" w:hAnsi="Times New Roman" w:cs="Times New Roman"/>
          <w:b/>
          <w:bCs/>
          <w:iCs/>
          <w:spacing w:val="12"/>
          <w:sz w:val="24"/>
          <w:szCs w:val="24"/>
        </w:rPr>
        <w:t>.</w:t>
      </w:r>
      <w:proofErr w:type="gramEnd"/>
      <w:r w:rsidRPr="00154139">
        <w:rPr>
          <w:rFonts w:ascii="Times New Roman" w:hAnsi="Times New Roman" w:cs="Times New Roman"/>
          <w:b/>
          <w:bCs/>
          <w:iCs/>
          <w:spacing w:val="12"/>
          <w:sz w:val="24"/>
          <w:szCs w:val="24"/>
        </w:rPr>
        <w:t xml:space="preserve"> Физкультминутка.</w:t>
      </w:r>
      <w:r w:rsidR="00642A02" w:rsidRPr="00154139">
        <w:rPr>
          <w:rFonts w:ascii="Times New Roman" w:hAnsi="Times New Roman" w:cs="Times New Roman"/>
          <w:b/>
          <w:bCs/>
          <w:iCs/>
          <w:spacing w:val="12"/>
          <w:sz w:val="24"/>
          <w:szCs w:val="24"/>
        </w:rPr>
        <w:t xml:space="preserve"> (Слайд №13)</w:t>
      </w:r>
    </w:p>
    <w:p w:rsidR="00376E96" w:rsidRPr="00154139" w:rsidRDefault="00376E96" w:rsidP="004A632F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54139">
        <w:rPr>
          <w:rFonts w:ascii="Times New Roman" w:hAnsi="Times New Roman" w:cs="Times New Roman"/>
          <w:sz w:val="24"/>
          <w:szCs w:val="24"/>
        </w:rPr>
        <w:tab/>
        <w:t>К солнцу вверх все потянулись</w:t>
      </w:r>
    </w:p>
    <w:p w:rsidR="00376E96" w:rsidRPr="00154139" w:rsidRDefault="00376E96" w:rsidP="004A632F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54139">
        <w:rPr>
          <w:rFonts w:ascii="Times New Roman" w:hAnsi="Times New Roman" w:cs="Times New Roman"/>
          <w:sz w:val="24"/>
          <w:szCs w:val="24"/>
        </w:rPr>
        <w:tab/>
        <w:t>И друг другу улыбнулись!</w:t>
      </w:r>
    </w:p>
    <w:p w:rsidR="00376E96" w:rsidRPr="00154139" w:rsidRDefault="00376E96" w:rsidP="004A632F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54139">
        <w:rPr>
          <w:rFonts w:ascii="Times New Roman" w:hAnsi="Times New Roman" w:cs="Times New Roman"/>
          <w:sz w:val="24"/>
          <w:szCs w:val="24"/>
        </w:rPr>
        <w:tab/>
        <w:t>Вправо, влево наклонились,</w:t>
      </w:r>
    </w:p>
    <w:p w:rsidR="00376E96" w:rsidRPr="00154139" w:rsidRDefault="00376E96" w:rsidP="004A632F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54139">
        <w:rPr>
          <w:rFonts w:ascii="Times New Roman" w:hAnsi="Times New Roman" w:cs="Times New Roman"/>
          <w:sz w:val="24"/>
          <w:szCs w:val="24"/>
        </w:rPr>
        <w:tab/>
        <w:t>Другу низко поклонились.</w:t>
      </w:r>
    </w:p>
    <w:p w:rsidR="00376E96" w:rsidRPr="00154139" w:rsidRDefault="00376E96" w:rsidP="004A632F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54139">
        <w:rPr>
          <w:rFonts w:ascii="Times New Roman" w:hAnsi="Times New Roman" w:cs="Times New Roman"/>
          <w:sz w:val="24"/>
          <w:szCs w:val="24"/>
        </w:rPr>
        <w:tab/>
        <w:t>Поприветствовали дружно,</w:t>
      </w:r>
    </w:p>
    <w:p w:rsidR="00376E96" w:rsidRPr="00154139" w:rsidRDefault="00376E96" w:rsidP="004A632F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54139">
        <w:rPr>
          <w:rFonts w:ascii="Times New Roman" w:hAnsi="Times New Roman" w:cs="Times New Roman"/>
          <w:sz w:val="24"/>
          <w:szCs w:val="24"/>
        </w:rPr>
        <w:tab/>
        <w:t>А теперь работать нужно!</w:t>
      </w:r>
    </w:p>
    <w:p w:rsidR="0036211D" w:rsidRPr="00154139" w:rsidRDefault="0036211D" w:rsidP="004A632F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54139">
        <w:rPr>
          <w:rFonts w:ascii="Times New Roman" w:hAnsi="Times New Roman" w:cs="Times New Roman"/>
          <w:b/>
          <w:sz w:val="24"/>
          <w:szCs w:val="24"/>
        </w:rPr>
        <w:t xml:space="preserve">Задание 2. Наречия с приставками надо отличать от похожих сочетаний предлогов с разными частями речи. Запишем предложения: </w:t>
      </w:r>
      <w:r w:rsidR="00642A02" w:rsidRPr="00154139">
        <w:rPr>
          <w:rFonts w:ascii="Times New Roman" w:hAnsi="Times New Roman" w:cs="Times New Roman"/>
          <w:b/>
          <w:sz w:val="24"/>
          <w:szCs w:val="24"/>
        </w:rPr>
        <w:t>(слайд №14)</w:t>
      </w:r>
    </w:p>
    <w:p w:rsidR="0036211D" w:rsidRPr="00154139" w:rsidRDefault="0036211D" w:rsidP="004A632F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54139">
        <w:rPr>
          <w:rFonts w:ascii="Times New Roman" w:hAnsi="Times New Roman" w:cs="Times New Roman"/>
          <w:b/>
          <w:sz w:val="24"/>
          <w:szCs w:val="24"/>
        </w:rPr>
        <w:tab/>
      </w:r>
      <w:r w:rsidRPr="00154139">
        <w:rPr>
          <w:rFonts w:ascii="Times New Roman" w:hAnsi="Times New Roman" w:cs="Times New Roman"/>
          <w:sz w:val="24"/>
          <w:szCs w:val="24"/>
        </w:rPr>
        <w:t>Солнце светит по-осеннему.</w:t>
      </w:r>
    </w:p>
    <w:p w:rsidR="00FC3605" w:rsidRPr="00154139" w:rsidRDefault="0036211D" w:rsidP="004A632F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54139">
        <w:rPr>
          <w:rFonts w:ascii="Times New Roman" w:hAnsi="Times New Roman" w:cs="Times New Roman"/>
          <w:sz w:val="24"/>
          <w:szCs w:val="24"/>
        </w:rPr>
        <w:tab/>
        <w:t>По осеннему небу плывут облака.</w:t>
      </w:r>
    </w:p>
    <w:p w:rsidR="00FC3605" w:rsidRPr="00154139" w:rsidRDefault="00FC3605" w:rsidP="004A632F">
      <w:pPr>
        <w:pStyle w:val="11"/>
        <w:spacing w:line="360" w:lineRule="auto"/>
        <w:rPr>
          <w:rFonts w:ascii="Times New Roman" w:hAnsi="Times New Roman" w:cs="Times New Roman"/>
          <w:i/>
          <w:sz w:val="24"/>
          <w:szCs w:val="24"/>
        </w:rPr>
      </w:pPr>
      <w:r w:rsidRPr="00154139">
        <w:rPr>
          <w:rFonts w:ascii="Times New Roman" w:hAnsi="Times New Roman" w:cs="Times New Roman"/>
          <w:b/>
          <w:sz w:val="24"/>
          <w:szCs w:val="24"/>
        </w:rPr>
        <w:t>Учитель:</w:t>
      </w:r>
      <w:r w:rsidRPr="00154139">
        <w:rPr>
          <w:rFonts w:ascii="Times New Roman" w:hAnsi="Times New Roman" w:cs="Times New Roman"/>
          <w:sz w:val="24"/>
          <w:szCs w:val="24"/>
        </w:rPr>
        <w:t xml:space="preserve"> Эти слова отличаются друг от друга в произношении? </w:t>
      </w:r>
      <w:r w:rsidRPr="00154139">
        <w:rPr>
          <w:rFonts w:ascii="Times New Roman" w:hAnsi="Times New Roman" w:cs="Times New Roman"/>
          <w:i/>
          <w:sz w:val="24"/>
          <w:szCs w:val="24"/>
        </w:rPr>
        <w:t>(нет!).</w:t>
      </w:r>
    </w:p>
    <w:p w:rsidR="00FC3605" w:rsidRPr="00154139" w:rsidRDefault="00FC3605" w:rsidP="004A632F">
      <w:pPr>
        <w:pStyle w:val="11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154139">
        <w:rPr>
          <w:rFonts w:ascii="Times New Roman" w:hAnsi="Times New Roman" w:cs="Times New Roman"/>
          <w:sz w:val="24"/>
          <w:szCs w:val="24"/>
        </w:rPr>
        <w:t xml:space="preserve">А чем отличаются данные слова в значении и написании?  (наречие обозначает признак действия, а прилагательное  обозначает признак предмета, отвечают на разные вопросы и, соответственно,  пишутся по-разному). </w:t>
      </w:r>
    </w:p>
    <w:p w:rsidR="00BE5D9A" w:rsidRPr="00154139" w:rsidRDefault="00BE5D9A" w:rsidP="004A632F">
      <w:pPr>
        <w:pStyle w:val="4"/>
        <w:widowControl w:val="0"/>
        <w:tabs>
          <w:tab w:val="left" w:pos="0"/>
        </w:tabs>
        <w:spacing w:line="360" w:lineRule="auto"/>
        <w:rPr>
          <w:rFonts w:ascii="Times New Roman" w:hAnsi="Times New Roman" w:cs="Times New Roman"/>
          <w:b w:val="0"/>
          <w:color w:val="auto"/>
          <w:sz w:val="24"/>
          <w:szCs w:val="24"/>
        </w:rPr>
      </w:pPr>
      <w:r w:rsidRPr="00154139">
        <w:rPr>
          <w:rFonts w:ascii="Times New Roman" w:hAnsi="Times New Roman" w:cs="Times New Roman"/>
          <w:bCs w:val="0"/>
          <w:iCs/>
          <w:color w:val="auto"/>
          <w:spacing w:val="12"/>
          <w:sz w:val="24"/>
          <w:szCs w:val="24"/>
        </w:rPr>
        <w:t xml:space="preserve">В русском языке такие слова называются </w:t>
      </w:r>
      <w:r w:rsidRPr="00154139">
        <w:rPr>
          <w:rFonts w:ascii="Times New Roman" w:hAnsi="Times New Roman" w:cs="Times New Roman"/>
          <w:b w:val="0"/>
          <w:bCs w:val="0"/>
          <w:iCs/>
          <w:color w:val="auto"/>
          <w:spacing w:val="12"/>
          <w:sz w:val="24"/>
          <w:szCs w:val="24"/>
          <w:u w:val="single"/>
        </w:rPr>
        <w:t>о</w:t>
      </w:r>
      <w:r w:rsidRPr="00154139">
        <w:rPr>
          <w:rFonts w:ascii="Times New Roman" w:hAnsi="Times New Roman" w:cs="Times New Roman"/>
          <w:b w:val="0"/>
          <w:iCs/>
          <w:color w:val="auto"/>
          <w:sz w:val="24"/>
          <w:szCs w:val="24"/>
          <w:u w:val="single"/>
        </w:rPr>
        <w:t>мофоны -</w:t>
      </w:r>
      <w:r w:rsidRPr="00154139">
        <w:rPr>
          <w:rFonts w:ascii="Times New Roman" w:hAnsi="Times New Roman" w:cs="Times New Roman"/>
          <w:b w:val="0"/>
          <w:color w:val="auto"/>
          <w:sz w:val="24"/>
          <w:szCs w:val="24"/>
        </w:rPr>
        <w:t>так называемые фонетические омонимы (слова, совпадающие по звучанию, но различные по написанию и значению),</w:t>
      </w:r>
    </w:p>
    <w:p w:rsidR="00BE5D9A" w:rsidRPr="00154139" w:rsidRDefault="00BE5D9A" w:rsidP="004A632F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154139">
        <w:rPr>
          <w:rFonts w:ascii="Times New Roman" w:hAnsi="Times New Roman" w:cs="Times New Roman"/>
          <w:b/>
          <w:bCs/>
          <w:iCs/>
          <w:spacing w:val="9"/>
          <w:sz w:val="24"/>
          <w:szCs w:val="24"/>
        </w:rPr>
        <w:t xml:space="preserve">- </w:t>
      </w:r>
      <w:r w:rsidRPr="00154139">
        <w:rPr>
          <w:rFonts w:ascii="Times New Roman" w:hAnsi="Times New Roman" w:cs="Times New Roman"/>
          <w:bCs/>
          <w:iCs/>
          <w:spacing w:val="9"/>
          <w:sz w:val="24"/>
          <w:szCs w:val="24"/>
        </w:rPr>
        <w:t>Так зачем же мы все-таки ставим вопрос?  (</w:t>
      </w:r>
      <w:r w:rsidRPr="00154139">
        <w:rPr>
          <w:rFonts w:ascii="Times New Roman" w:hAnsi="Times New Roman" w:cs="Times New Roman"/>
          <w:sz w:val="24"/>
          <w:szCs w:val="24"/>
        </w:rPr>
        <w:t>Для определения части речи.</w:t>
      </w:r>
      <w:proofErr w:type="gramStart"/>
      <w:r w:rsidRPr="00154139">
        <w:rPr>
          <w:rFonts w:ascii="Times New Roman" w:hAnsi="Times New Roman" w:cs="Times New Roman"/>
          <w:sz w:val="24"/>
          <w:szCs w:val="24"/>
        </w:rPr>
        <w:t>)</w:t>
      </w:r>
      <w:r w:rsidR="00642A02" w:rsidRPr="00154139">
        <w:rPr>
          <w:rFonts w:ascii="Times New Roman" w:hAnsi="Times New Roman" w:cs="Times New Roman"/>
          <w:b/>
          <w:sz w:val="24"/>
          <w:szCs w:val="24"/>
        </w:rPr>
        <w:t>(</w:t>
      </w:r>
      <w:proofErr w:type="gramEnd"/>
      <w:r w:rsidR="00642A02" w:rsidRPr="00154139">
        <w:rPr>
          <w:rFonts w:ascii="Times New Roman" w:hAnsi="Times New Roman" w:cs="Times New Roman"/>
          <w:b/>
          <w:sz w:val="24"/>
          <w:szCs w:val="24"/>
        </w:rPr>
        <w:t>Слайд №15)</w:t>
      </w:r>
    </w:p>
    <w:p w:rsidR="008475A8" w:rsidRPr="00154139" w:rsidRDefault="008475A8" w:rsidP="004A632F">
      <w:pPr>
        <w:pStyle w:val="a6"/>
        <w:spacing w:before="0" w:beforeAutospacing="0" w:after="0" w:afterAutospacing="0" w:line="360" w:lineRule="auto"/>
      </w:pPr>
      <w:r w:rsidRPr="00154139">
        <w:rPr>
          <w:b/>
          <w:bCs/>
          <w:i/>
          <w:iCs/>
        </w:rPr>
        <w:t>1.НАРЕЧИЕ</w:t>
      </w:r>
    </w:p>
    <w:p w:rsidR="008475A8" w:rsidRPr="00154139" w:rsidRDefault="008475A8" w:rsidP="004A632F">
      <w:pPr>
        <w:pStyle w:val="a6"/>
        <w:numPr>
          <w:ilvl w:val="0"/>
          <w:numId w:val="7"/>
        </w:numPr>
        <w:tabs>
          <w:tab w:val="clear" w:pos="720"/>
        </w:tabs>
        <w:spacing w:before="0" w:beforeAutospacing="0" w:after="0" w:afterAutospacing="0" w:line="360" w:lineRule="auto"/>
        <w:ind w:left="0"/>
      </w:pPr>
      <w:r w:rsidRPr="00154139">
        <w:rPr>
          <w:bCs/>
        </w:rPr>
        <w:lastRenderedPageBreak/>
        <w:t>относится к глаголу</w:t>
      </w:r>
      <w:r w:rsidR="00642A02" w:rsidRPr="00154139">
        <w:rPr>
          <w:bCs/>
        </w:rPr>
        <w:t xml:space="preserve"> или наречию</w:t>
      </w:r>
    </w:p>
    <w:p w:rsidR="008475A8" w:rsidRPr="00154139" w:rsidRDefault="008475A8" w:rsidP="004A632F">
      <w:pPr>
        <w:pStyle w:val="a6"/>
        <w:numPr>
          <w:ilvl w:val="0"/>
          <w:numId w:val="7"/>
        </w:numPr>
        <w:tabs>
          <w:tab w:val="clear" w:pos="720"/>
        </w:tabs>
        <w:spacing w:before="0" w:beforeAutospacing="0" w:after="0" w:afterAutospacing="0" w:line="360" w:lineRule="auto"/>
        <w:ind w:left="0"/>
      </w:pPr>
      <w:r w:rsidRPr="00154139">
        <w:rPr>
          <w:bCs/>
        </w:rPr>
        <w:t>не изменяется</w:t>
      </w:r>
    </w:p>
    <w:p w:rsidR="008475A8" w:rsidRPr="00154139" w:rsidRDefault="008475A8" w:rsidP="004A632F">
      <w:pPr>
        <w:pStyle w:val="a6"/>
        <w:spacing w:before="0" w:beforeAutospacing="0" w:after="0" w:afterAutospacing="0" w:line="360" w:lineRule="auto"/>
      </w:pPr>
      <w:r w:rsidRPr="00154139">
        <w:rPr>
          <w:b/>
          <w:bCs/>
          <w:i/>
          <w:iCs/>
        </w:rPr>
        <w:t>2. ПРИЛАГАТЕЛЬНОЕ</w:t>
      </w:r>
    </w:p>
    <w:p w:rsidR="008475A8" w:rsidRPr="00154139" w:rsidRDefault="008475A8" w:rsidP="004A632F">
      <w:pPr>
        <w:pStyle w:val="a6"/>
        <w:numPr>
          <w:ilvl w:val="0"/>
          <w:numId w:val="8"/>
        </w:numPr>
        <w:tabs>
          <w:tab w:val="clear" w:pos="720"/>
        </w:tabs>
        <w:spacing w:before="0" w:beforeAutospacing="0" w:after="0" w:afterAutospacing="0" w:line="360" w:lineRule="auto"/>
        <w:ind w:left="0"/>
      </w:pPr>
      <w:r w:rsidRPr="00154139">
        <w:rPr>
          <w:bCs/>
        </w:rPr>
        <w:t>относится к существительному</w:t>
      </w:r>
    </w:p>
    <w:p w:rsidR="008475A8" w:rsidRPr="00154139" w:rsidRDefault="008475A8" w:rsidP="004A632F">
      <w:pPr>
        <w:pStyle w:val="a6"/>
        <w:numPr>
          <w:ilvl w:val="0"/>
          <w:numId w:val="8"/>
        </w:numPr>
        <w:tabs>
          <w:tab w:val="clear" w:pos="720"/>
        </w:tabs>
        <w:spacing w:before="0" w:beforeAutospacing="0" w:after="0" w:afterAutospacing="0" w:line="360" w:lineRule="auto"/>
        <w:ind w:left="0"/>
        <w:rPr>
          <w:bCs/>
        </w:rPr>
      </w:pPr>
      <w:r w:rsidRPr="00154139">
        <w:rPr>
          <w:bCs/>
        </w:rPr>
        <w:t>изменяется по родам, числам, падежам</w:t>
      </w:r>
    </w:p>
    <w:p w:rsidR="00642A02" w:rsidRPr="00154139" w:rsidRDefault="00642A02" w:rsidP="004A632F">
      <w:pPr>
        <w:pStyle w:val="a6"/>
        <w:spacing w:before="0" w:beforeAutospacing="0" w:after="0" w:afterAutospacing="0" w:line="360" w:lineRule="auto"/>
        <w:rPr>
          <w:b/>
          <w:bCs/>
        </w:rPr>
      </w:pPr>
      <w:r w:rsidRPr="00154139">
        <w:rPr>
          <w:b/>
          <w:bCs/>
        </w:rPr>
        <w:t>Задание 3. Списать предложения, раскрыть скобки. (Слайд №16)</w:t>
      </w:r>
    </w:p>
    <w:p w:rsidR="008475A8" w:rsidRPr="00154139" w:rsidRDefault="008475A8" w:rsidP="004A632F">
      <w:pPr>
        <w:pStyle w:val="a6"/>
        <w:spacing w:before="0" w:beforeAutospacing="0" w:after="0" w:afterAutospacing="0" w:line="360" w:lineRule="auto"/>
        <w:jc w:val="both"/>
      </w:pPr>
      <w:r w:rsidRPr="00154139">
        <w:t xml:space="preserve">1.(По) </w:t>
      </w:r>
      <w:proofErr w:type="gramStart"/>
      <w:r w:rsidRPr="00154139">
        <w:t>прежнему</w:t>
      </w:r>
      <w:proofErr w:type="gramEnd"/>
      <w:r w:rsidRPr="00154139">
        <w:t xml:space="preserve"> шел сильный дождь. </w:t>
      </w:r>
    </w:p>
    <w:p w:rsidR="008475A8" w:rsidRPr="00154139" w:rsidRDefault="008475A8" w:rsidP="004A632F">
      <w:pPr>
        <w:pStyle w:val="a6"/>
        <w:spacing w:before="0" w:beforeAutospacing="0" w:after="0" w:afterAutospacing="0" w:line="360" w:lineRule="auto"/>
        <w:jc w:val="both"/>
      </w:pPr>
      <w:r w:rsidRPr="00154139">
        <w:t>2.</w:t>
      </w:r>
      <w:r w:rsidR="004A1556" w:rsidRPr="00154139">
        <w:t>Охотники пошли</w:t>
      </w:r>
      <w:r w:rsidRPr="00154139">
        <w:t xml:space="preserve"> (по) прежнему пути.</w:t>
      </w:r>
    </w:p>
    <w:p w:rsidR="008475A8" w:rsidRPr="00154139" w:rsidRDefault="008475A8" w:rsidP="004A632F">
      <w:pPr>
        <w:pStyle w:val="a6"/>
        <w:spacing w:before="0" w:beforeAutospacing="0" w:after="0" w:afterAutospacing="0" w:line="360" w:lineRule="auto"/>
        <w:jc w:val="both"/>
      </w:pPr>
      <w:r w:rsidRPr="00154139">
        <w:t>3.</w:t>
      </w:r>
      <w:r w:rsidR="00642A02" w:rsidRPr="00154139">
        <w:t>Мы идём (по) зимнему лесу и любуемся его красотой.</w:t>
      </w:r>
    </w:p>
    <w:p w:rsidR="008475A8" w:rsidRPr="00154139" w:rsidRDefault="008475A8" w:rsidP="004A632F">
      <w:pPr>
        <w:pStyle w:val="a6"/>
        <w:spacing w:before="0" w:beforeAutospacing="0" w:after="0" w:afterAutospacing="0" w:line="360" w:lineRule="auto"/>
        <w:jc w:val="both"/>
      </w:pPr>
      <w:r w:rsidRPr="00154139">
        <w:t>4.</w:t>
      </w:r>
      <w:r w:rsidR="00642A02" w:rsidRPr="00154139">
        <w:t>Ещё (по) зимнему холодно.</w:t>
      </w:r>
    </w:p>
    <w:p w:rsidR="008475A8" w:rsidRPr="00154139" w:rsidRDefault="0081660A" w:rsidP="004A632F">
      <w:pPr>
        <w:pStyle w:val="a6"/>
        <w:spacing w:before="0" w:beforeAutospacing="0" w:after="0" w:afterAutospacing="0" w:line="360" w:lineRule="auto"/>
        <w:jc w:val="both"/>
        <w:rPr>
          <w:b/>
        </w:rPr>
      </w:pPr>
      <w:r w:rsidRPr="00154139">
        <w:rPr>
          <w:b/>
        </w:rPr>
        <w:t>Проверка (слайд №17)</w:t>
      </w:r>
    </w:p>
    <w:p w:rsidR="008475A8" w:rsidRPr="00154139" w:rsidRDefault="008475A8" w:rsidP="004A632F">
      <w:pPr>
        <w:pStyle w:val="a6"/>
        <w:spacing w:before="0" w:beforeAutospacing="0" w:after="0" w:afterAutospacing="0" w:line="360" w:lineRule="auto"/>
        <w:jc w:val="both"/>
      </w:pPr>
      <w:r w:rsidRPr="00154139">
        <w:t xml:space="preserve">1.По – </w:t>
      </w:r>
      <w:proofErr w:type="gramStart"/>
      <w:r w:rsidRPr="00154139">
        <w:t>прежнему</w:t>
      </w:r>
      <w:proofErr w:type="gramEnd"/>
      <w:r w:rsidRPr="00154139">
        <w:t xml:space="preserve">  шел сильный дождь. (Шел как? по-прежнему)</w:t>
      </w:r>
    </w:p>
    <w:p w:rsidR="008475A8" w:rsidRPr="00154139" w:rsidRDefault="008475A8" w:rsidP="004A632F">
      <w:pPr>
        <w:pStyle w:val="a6"/>
        <w:spacing w:before="0" w:beforeAutospacing="0" w:after="0" w:afterAutospacing="0" w:line="360" w:lineRule="auto"/>
        <w:jc w:val="both"/>
      </w:pPr>
      <w:r w:rsidRPr="00154139">
        <w:t>2.</w:t>
      </w:r>
      <w:r w:rsidR="004A1556" w:rsidRPr="00154139">
        <w:t>Охотники пошли</w:t>
      </w:r>
      <w:r w:rsidRPr="00154139">
        <w:t xml:space="preserve"> по прежнему пути. (По пути какому? прежнему)</w:t>
      </w:r>
    </w:p>
    <w:p w:rsidR="00642A02" w:rsidRPr="00154139" w:rsidRDefault="008475A8" w:rsidP="004A632F">
      <w:pPr>
        <w:pStyle w:val="a6"/>
        <w:spacing w:before="0" w:beforeAutospacing="0" w:after="0" w:afterAutospacing="0" w:line="360" w:lineRule="auto"/>
        <w:jc w:val="both"/>
      </w:pPr>
      <w:r w:rsidRPr="00154139">
        <w:t xml:space="preserve">3. </w:t>
      </w:r>
      <w:r w:rsidR="00642A02" w:rsidRPr="00154139">
        <w:t>Мы идём по зимнему лесу и любуемся его красотой</w:t>
      </w:r>
      <w:proofErr w:type="gramStart"/>
      <w:r w:rsidR="00642A02" w:rsidRPr="00154139">
        <w:t>.(</w:t>
      </w:r>
      <w:proofErr w:type="gramEnd"/>
      <w:r w:rsidR="00642A02" w:rsidRPr="00154139">
        <w:t>По лесу какому? зимнему)</w:t>
      </w:r>
    </w:p>
    <w:p w:rsidR="00642A02" w:rsidRPr="00154139" w:rsidRDefault="00642A02" w:rsidP="004A632F">
      <w:pPr>
        <w:pStyle w:val="a6"/>
        <w:spacing w:before="0" w:beforeAutospacing="0" w:after="0" w:afterAutospacing="0" w:line="360" w:lineRule="auto"/>
        <w:jc w:val="both"/>
      </w:pPr>
      <w:r w:rsidRPr="00154139">
        <w:t xml:space="preserve">4.Ещё по </w:t>
      </w:r>
      <w:proofErr w:type="gramStart"/>
      <w:r w:rsidRPr="00154139">
        <w:t>-з</w:t>
      </w:r>
      <w:proofErr w:type="gramEnd"/>
      <w:r w:rsidRPr="00154139">
        <w:t>имнему холодно.(Холодно как? по-зимнему)</w:t>
      </w:r>
    </w:p>
    <w:p w:rsidR="00DA0E7F" w:rsidRPr="00154139" w:rsidRDefault="0081660A" w:rsidP="004A632F">
      <w:pPr>
        <w:pStyle w:val="a4"/>
        <w:spacing w:after="0" w:line="36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413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t>Задание 4</w:t>
      </w:r>
      <w:r w:rsidR="00DA0E7F" w:rsidRPr="0015413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t>. Работа по карточкам </w:t>
      </w:r>
      <w:r w:rsidR="00DA0E7F" w:rsidRPr="00154139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shd w:val="clear" w:color="auto" w:fill="FFFFFF"/>
          <w:lang w:eastAsia="ru-RU"/>
        </w:rPr>
        <w:t xml:space="preserve">« </w:t>
      </w:r>
      <w:proofErr w:type="spellStart"/>
      <w:r w:rsidR="00DA0E7F" w:rsidRPr="00154139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shd w:val="clear" w:color="auto" w:fill="FFFFFF"/>
          <w:lang w:eastAsia="ru-RU"/>
        </w:rPr>
        <w:t>Объяснялки</w:t>
      </w:r>
      <w:proofErr w:type="spellEnd"/>
      <w:r w:rsidR="00DA0E7F" w:rsidRPr="00154139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shd w:val="clear" w:color="auto" w:fill="FFFFFF"/>
          <w:lang w:eastAsia="ru-RU"/>
        </w:rPr>
        <w:t>»</w:t>
      </w:r>
    </w:p>
    <w:tbl>
      <w:tblPr>
        <w:tblW w:w="9795" w:type="dxa"/>
        <w:tblCellSpacing w:w="0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4984"/>
        <w:gridCol w:w="4811"/>
      </w:tblGrid>
      <w:tr w:rsidR="00DA0E7F" w:rsidRPr="00154139" w:rsidTr="00DA0E7F">
        <w:trPr>
          <w:tblCellSpacing w:w="0" w:type="dxa"/>
        </w:trPr>
        <w:tc>
          <w:tcPr>
            <w:tcW w:w="4984" w:type="dxa"/>
            <w:shd w:val="clear" w:color="auto" w:fill="FFFFFF"/>
            <w:hideMark/>
          </w:tcPr>
          <w:p w:rsidR="00DA0E7F" w:rsidRPr="00154139" w:rsidRDefault="00DA0E7F" w:rsidP="004A632F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154139"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  <w:lang w:eastAsia="ru-RU"/>
              </w:rPr>
              <w:t xml:space="preserve">Тосковать (по) настоящему делу, отдохнуть (по) настоящему, исчезнуть (по) </w:t>
            </w:r>
            <w:proofErr w:type="spellStart"/>
            <w:r w:rsidRPr="00154139"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  <w:lang w:eastAsia="ru-RU"/>
              </w:rPr>
              <w:t>немногу</w:t>
            </w:r>
            <w:proofErr w:type="spellEnd"/>
            <w:r w:rsidRPr="00154139"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  <w:lang w:eastAsia="ru-RU"/>
              </w:rPr>
              <w:t>, идти (по) осеннему лесу, (по) весеннему солнечная погода, приветствовать (по) дружески, пригревало (по) настоящему, мяукать (по) кошачьи.</w:t>
            </w:r>
            <w:proofErr w:type="gramEnd"/>
          </w:p>
        </w:tc>
        <w:tc>
          <w:tcPr>
            <w:tcW w:w="4811" w:type="dxa"/>
            <w:shd w:val="clear" w:color="auto" w:fill="FFFFFF"/>
            <w:hideMark/>
          </w:tcPr>
          <w:p w:rsidR="00DA0E7F" w:rsidRPr="00154139" w:rsidRDefault="00DA0E7F" w:rsidP="004A632F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154139"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  <w:lang w:eastAsia="ru-RU"/>
              </w:rPr>
              <w:t xml:space="preserve">(По) зимнему пути, одеться (по) летнему, говорить (по) </w:t>
            </w:r>
            <w:proofErr w:type="spellStart"/>
            <w:r w:rsidRPr="00154139"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  <w:lang w:eastAsia="ru-RU"/>
              </w:rPr>
              <w:t>английски</w:t>
            </w:r>
            <w:proofErr w:type="spellEnd"/>
            <w:r w:rsidRPr="00154139"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  <w:lang w:eastAsia="ru-RU"/>
              </w:rPr>
              <w:t>, (по) настоящему испугаться, идти (по) весеннему парку, (по) праздничному яркие флаги, (по) вчерашнему прогнозу погоды, плакать (по) ребячьи, мычать (по) телячьи. </w:t>
            </w:r>
            <w:proofErr w:type="gramEnd"/>
          </w:p>
        </w:tc>
      </w:tr>
    </w:tbl>
    <w:p w:rsidR="008475A8" w:rsidRPr="00154139" w:rsidRDefault="00DA0E7F" w:rsidP="004A632F">
      <w:pPr>
        <w:pStyle w:val="a6"/>
        <w:spacing w:before="0" w:beforeAutospacing="0" w:after="0" w:afterAutospacing="0" w:line="360" w:lineRule="auto"/>
        <w:rPr>
          <w:color w:val="000000"/>
          <w:shd w:val="clear" w:color="auto" w:fill="FFFFFF"/>
        </w:rPr>
      </w:pPr>
      <w:r w:rsidRPr="00154139">
        <w:rPr>
          <w:b/>
          <w:bCs/>
          <w:color w:val="000000"/>
          <w:shd w:val="clear" w:color="auto" w:fill="FFFFFF"/>
        </w:rPr>
        <w:t>- взаимопроверка в парах (</w:t>
      </w:r>
      <w:r w:rsidRPr="00154139">
        <w:rPr>
          <w:color w:val="000000"/>
          <w:shd w:val="clear" w:color="auto" w:fill="FFFFFF"/>
        </w:rPr>
        <w:t>друг другу объясняют правописание слов).</w:t>
      </w:r>
    </w:p>
    <w:p w:rsidR="0081660A" w:rsidRPr="00154139" w:rsidRDefault="0081660A" w:rsidP="004A632F">
      <w:pPr>
        <w:pStyle w:val="a6"/>
        <w:spacing w:before="0" w:beforeAutospacing="0" w:after="0" w:afterAutospacing="0" w:line="360" w:lineRule="auto"/>
      </w:pPr>
      <w:r w:rsidRPr="00154139">
        <w:rPr>
          <w:b/>
          <w:bCs/>
          <w:color w:val="000000"/>
          <w:shd w:val="clear" w:color="auto" w:fill="FFFFFF"/>
        </w:rPr>
        <w:t>Вывод.</w:t>
      </w:r>
    </w:p>
    <w:p w:rsidR="00391DEF" w:rsidRPr="00154139" w:rsidRDefault="0081660A" w:rsidP="004A632F">
      <w:pPr>
        <w:pStyle w:val="a6"/>
        <w:spacing w:before="0" w:beforeAutospacing="0" w:after="0" w:afterAutospacing="0" w:line="360" w:lineRule="auto"/>
        <w:rPr>
          <w:b/>
        </w:rPr>
      </w:pPr>
      <w:r w:rsidRPr="00154139">
        <w:rPr>
          <w:b/>
        </w:rPr>
        <w:t xml:space="preserve">Задание 5.  </w:t>
      </w:r>
      <w:r w:rsidR="00391DEF" w:rsidRPr="00154139">
        <w:rPr>
          <w:b/>
        </w:rPr>
        <w:t xml:space="preserve"> ТЕСТ</w:t>
      </w:r>
      <w:r w:rsidRPr="00154139">
        <w:rPr>
          <w:b/>
        </w:rPr>
        <w:t xml:space="preserve"> (Слайды №18,19)</w:t>
      </w:r>
    </w:p>
    <w:p w:rsidR="00391DEF" w:rsidRPr="00154139" w:rsidRDefault="00391DEF" w:rsidP="004A632F">
      <w:pPr>
        <w:pStyle w:val="a6"/>
        <w:spacing w:before="0" w:beforeAutospacing="0" w:after="0" w:afterAutospacing="0" w:line="360" w:lineRule="auto"/>
      </w:pPr>
    </w:p>
    <w:p w:rsidR="00391DEF" w:rsidRPr="00154139" w:rsidRDefault="00391DEF" w:rsidP="004A632F">
      <w:pPr>
        <w:pStyle w:val="a6"/>
        <w:spacing w:before="0" w:beforeAutospacing="0" w:after="0" w:afterAutospacing="0" w:line="360" w:lineRule="auto"/>
        <w:rPr>
          <w:sz w:val="20"/>
          <w:szCs w:val="20"/>
        </w:rPr>
      </w:pPr>
      <w:r w:rsidRPr="00154139">
        <w:rPr>
          <w:sz w:val="20"/>
          <w:szCs w:val="20"/>
        </w:rPr>
        <w:t>1.</w:t>
      </w:r>
      <w:r w:rsidRPr="00154139">
        <w:rPr>
          <w:sz w:val="20"/>
          <w:szCs w:val="20"/>
        </w:rPr>
        <w:tab/>
        <w:t xml:space="preserve">(ПО) </w:t>
      </w:r>
      <w:proofErr w:type="gramStart"/>
      <w:r w:rsidRPr="00154139">
        <w:rPr>
          <w:sz w:val="20"/>
          <w:szCs w:val="20"/>
        </w:rPr>
        <w:t>ВОЛЧЬИ</w:t>
      </w:r>
      <w:proofErr w:type="gramEnd"/>
      <w:r w:rsidRPr="00154139">
        <w:rPr>
          <w:sz w:val="20"/>
          <w:szCs w:val="20"/>
        </w:rPr>
        <w:t xml:space="preserve">  ВЫТЬ</w:t>
      </w:r>
    </w:p>
    <w:p w:rsidR="00391DEF" w:rsidRPr="00154139" w:rsidRDefault="00391DEF" w:rsidP="004A632F">
      <w:pPr>
        <w:pStyle w:val="a6"/>
        <w:spacing w:before="0" w:beforeAutospacing="0" w:after="0" w:afterAutospacing="0" w:line="360" w:lineRule="auto"/>
        <w:rPr>
          <w:sz w:val="20"/>
          <w:szCs w:val="20"/>
        </w:rPr>
      </w:pPr>
      <w:r w:rsidRPr="00154139">
        <w:rPr>
          <w:sz w:val="20"/>
          <w:szCs w:val="20"/>
        </w:rPr>
        <w:t>2.</w:t>
      </w:r>
      <w:r w:rsidRPr="00154139">
        <w:rPr>
          <w:sz w:val="20"/>
          <w:szCs w:val="20"/>
        </w:rPr>
        <w:tab/>
        <w:t>ЖИТЬ (ПО) ПРЕЖНЕМУ</w:t>
      </w:r>
    </w:p>
    <w:p w:rsidR="00391DEF" w:rsidRPr="00154139" w:rsidRDefault="00391DEF" w:rsidP="004A632F">
      <w:pPr>
        <w:pStyle w:val="a6"/>
        <w:spacing w:before="0" w:beforeAutospacing="0" w:after="0" w:afterAutospacing="0" w:line="360" w:lineRule="auto"/>
        <w:rPr>
          <w:sz w:val="20"/>
          <w:szCs w:val="20"/>
        </w:rPr>
      </w:pPr>
      <w:r w:rsidRPr="00154139">
        <w:rPr>
          <w:sz w:val="20"/>
          <w:szCs w:val="20"/>
        </w:rPr>
        <w:t>3.</w:t>
      </w:r>
      <w:r w:rsidRPr="00154139">
        <w:rPr>
          <w:sz w:val="20"/>
          <w:szCs w:val="20"/>
        </w:rPr>
        <w:tab/>
        <w:t>(ПО) НОВОМУ ЗАКОНУ</w:t>
      </w:r>
    </w:p>
    <w:p w:rsidR="00391DEF" w:rsidRPr="00154139" w:rsidRDefault="00391DEF" w:rsidP="004A632F">
      <w:pPr>
        <w:pStyle w:val="a6"/>
        <w:spacing w:before="0" w:beforeAutospacing="0" w:after="0" w:afterAutospacing="0" w:line="360" w:lineRule="auto"/>
        <w:rPr>
          <w:sz w:val="20"/>
          <w:szCs w:val="20"/>
        </w:rPr>
      </w:pPr>
      <w:r w:rsidRPr="00154139">
        <w:rPr>
          <w:sz w:val="20"/>
          <w:szCs w:val="20"/>
        </w:rPr>
        <w:t>4.</w:t>
      </w:r>
      <w:r w:rsidRPr="00154139">
        <w:rPr>
          <w:sz w:val="20"/>
          <w:szCs w:val="20"/>
        </w:rPr>
        <w:tab/>
        <w:t>(ВО) ПЕРВЫХ, ПОДУМАЙ</w:t>
      </w:r>
    </w:p>
    <w:p w:rsidR="00391DEF" w:rsidRPr="00154139" w:rsidRDefault="0081660A" w:rsidP="004A632F">
      <w:pPr>
        <w:pStyle w:val="a6"/>
        <w:spacing w:before="0" w:beforeAutospacing="0" w:after="0" w:afterAutospacing="0" w:line="360" w:lineRule="auto"/>
        <w:rPr>
          <w:sz w:val="20"/>
          <w:szCs w:val="20"/>
        </w:rPr>
      </w:pPr>
      <w:r w:rsidRPr="00154139">
        <w:rPr>
          <w:sz w:val="20"/>
          <w:szCs w:val="20"/>
        </w:rPr>
        <w:t>5.</w:t>
      </w:r>
      <w:r w:rsidRPr="00154139">
        <w:rPr>
          <w:sz w:val="20"/>
          <w:szCs w:val="20"/>
        </w:rPr>
        <w:tab/>
        <w:t>(ПО</w:t>
      </w:r>
      <w:proofErr w:type="gramStart"/>
      <w:r w:rsidRPr="00154139">
        <w:rPr>
          <w:sz w:val="20"/>
          <w:szCs w:val="20"/>
        </w:rPr>
        <w:t>)Л</w:t>
      </w:r>
      <w:proofErr w:type="gramEnd"/>
      <w:r w:rsidRPr="00154139">
        <w:rPr>
          <w:sz w:val="20"/>
          <w:szCs w:val="20"/>
        </w:rPr>
        <w:t>УЧШЕ УЗНАТЬ</w:t>
      </w:r>
    </w:p>
    <w:p w:rsidR="00391DEF" w:rsidRPr="00154139" w:rsidRDefault="00391DEF" w:rsidP="004A632F">
      <w:pPr>
        <w:pStyle w:val="a6"/>
        <w:spacing w:before="0" w:beforeAutospacing="0" w:after="0" w:afterAutospacing="0" w:line="360" w:lineRule="auto"/>
        <w:rPr>
          <w:sz w:val="20"/>
          <w:szCs w:val="20"/>
        </w:rPr>
      </w:pPr>
      <w:r w:rsidRPr="00154139">
        <w:rPr>
          <w:sz w:val="20"/>
          <w:szCs w:val="20"/>
        </w:rPr>
        <w:t>6.</w:t>
      </w:r>
      <w:r w:rsidRPr="00154139">
        <w:rPr>
          <w:sz w:val="20"/>
          <w:szCs w:val="20"/>
        </w:rPr>
        <w:tab/>
        <w:t>(</w:t>
      </w:r>
      <w:proofErr w:type="gramStart"/>
      <w:r w:rsidRPr="00154139">
        <w:rPr>
          <w:sz w:val="20"/>
          <w:szCs w:val="20"/>
        </w:rPr>
        <w:t>ПО</w:t>
      </w:r>
      <w:proofErr w:type="gramEnd"/>
      <w:r w:rsidRPr="00154139">
        <w:rPr>
          <w:sz w:val="20"/>
          <w:szCs w:val="20"/>
        </w:rPr>
        <w:t>) БЫСТРЕЕ УЙТИ</w:t>
      </w:r>
    </w:p>
    <w:p w:rsidR="00391DEF" w:rsidRPr="00154139" w:rsidRDefault="00391DEF" w:rsidP="004A632F">
      <w:pPr>
        <w:pStyle w:val="a6"/>
        <w:spacing w:before="0" w:beforeAutospacing="0" w:after="0" w:afterAutospacing="0" w:line="360" w:lineRule="auto"/>
        <w:rPr>
          <w:sz w:val="20"/>
          <w:szCs w:val="20"/>
        </w:rPr>
      </w:pPr>
      <w:r w:rsidRPr="00154139">
        <w:rPr>
          <w:sz w:val="20"/>
          <w:szCs w:val="20"/>
        </w:rPr>
        <w:t>7.</w:t>
      </w:r>
      <w:r w:rsidRPr="00154139">
        <w:rPr>
          <w:sz w:val="20"/>
          <w:szCs w:val="20"/>
        </w:rPr>
        <w:tab/>
        <w:t xml:space="preserve">ПЕТЬ (ПО)  </w:t>
      </w:r>
      <w:proofErr w:type="gramStart"/>
      <w:r w:rsidRPr="00154139">
        <w:rPr>
          <w:sz w:val="20"/>
          <w:szCs w:val="20"/>
        </w:rPr>
        <w:t>ВЕСЕННЕМУ</w:t>
      </w:r>
      <w:proofErr w:type="gramEnd"/>
    </w:p>
    <w:p w:rsidR="00391DEF" w:rsidRPr="00154139" w:rsidRDefault="00391DEF" w:rsidP="004A632F">
      <w:pPr>
        <w:pStyle w:val="a6"/>
        <w:spacing w:before="0" w:beforeAutospacing="0" w:after="0" w:afterAutospacing="0" w:line="360" w:lineRule="auto"/>
        <w:rPr>
          <w:sz w:val="20"/>
          <w:szCs w:val="20"/>
        </w:rPr>
      </w:pPr>
      <w:r w:rsidRPr="00154139">
        <w:rPr>
          <w:sz w:val="20"/>
          <w:szCs w:val="20"/>
        </w:rPr>
        <w:t>8.</w:t>
      </w:r>
      <w:r w:rsidRPr="00154139">
        <w:rPr>
          <w:sz w:val="20"/>
          <w:szCs w:val="20"/>
        </w:rPr>
        <w:tab/>
        <w:t>СВЕТИТ (ПО) ЛЕТНЕМУ</w:t>
      </w:r>
    </w:p>
    <w:p w:rsidR="00391DEF" w:rsidRPr="00154139" w:rsidRDefault="00391DEF" w:rsidP="004A632F">
      <w:pPr>
        <w:pStyle w:val="a6"/>
        <w:spacing w:before="0" w:beforeAutospacing="0" w:after="0" w:afterAutospacing="0" w:line="360" w:lineRule="auto"/>
        <w:rPr>
          <w:sz w:val="20"/>
          <w:szCs w:val="20"/>
        </w:rPr>
      </w:pPr>
      <w:r w:rsidRPr="00154139">
        <w:rPr>
          <w:sz w:val="20"/>
          <w:szCs w:val="20"/>
        </w:rPr>
        <w:t>9.</w:t>
      </w:r>
      <w:r w:rsidRPr="00154139">
        <w:rPr>
          <w:sz w:val="20"/>
          <w:szCs w:val="20"/>
        </w:rPr>
        <w:tab/>
        <w:t>ИДТИ (ПО) ВОЛЧЬМУ СЛЕДУ</w:t>
      </w:r>
    </w:p>
    <w:p w:rsidR="00391DEF" w:rsidRPr="00154139" w:rsidRDefault="00391DEF" w:rsidP="004A632F">
      <w:pPr>
        <w:pStyle w:val="a6"/>
        <w:spacing w:before="0" w:beforeAutospacing="0" w:after="0" w:afterAutospacing="0" w:line="360" w:lineRule="auto"/>
        <w:rPr>
          <w:sz w:val="20"/>
          <w:szCs w:val="20"/>
        </w:rPr>
      </w:pPr>
      <w:r w:rsidRPr="00154139">
        <w:rPr>
          <w:sz w:val="20"/>
          <w:szCs w:val="20"/>
        </w:rPr>
        <w:t>10.</w:t>
      </w:r>
      <w:r w:rsidRPr="00154139">
        <w:rPr>
          <w:sz w:val="20"/>
          <w:szCs w:val="20"/>
        </w:rPr>
        <w:tab/>
        <w:t>ОДЕТЬСЯ (ПО) НОВОМУ</w:t>
      </w:r>
    </w:p>
    <w:p w:rsidR="00391DEF" w:rsidRPr="00154139" w:rsidRDefault="00391DEF" w:rsidP="004A632F">
      <w:pPr>
        <w:pStyle w:val="a6"/>
        <w:spacing w:before="0" w:beforeAutospacing="0" w:after="0" w:afterAutospacing="0" w:line="360" w:lineRule="auto"/>
        <w:rPr>
          <w:sz w:val="20"/>
          <w:szCs w:val="20"/>
        </w:rPr>
      </w:pPr>
      <w:r w:rsidRPr="00154139">
        <w:rPr>
          <w:sz w:val="20"/>
          <w:szCs w:val="20"/>
        </w:rPr>
        <w:t>11.</w:t>
      </w:r>
      <w:r w:rsidRPr="00154139">
        <w:rPr>
          <w:sz w:val="20"/>
          <w:szCs w:val="20"/>
        </w:rPr>
        <w:tab/>
        <w:t>(ПО) ВЕСЕННЕМУ НЕБУ</w:t>
      </w:r>
    </w:p>
    <w:p w:rsidR="00391DEF" w:rsidRPr="00154139" w:rsidRDefault="00391DEF" w:rsidP="004A632F">
      <w:pPr>
        <w:pStyle w:val="a6"/>
        <w:spacing w:before="0" w:beforeAutospacing="0" w:after="0" w:afterAutospacing="0" w:line="360" w:lineRule="auto"/>
        <w:rPr>
          <w:sz w:val="20"/>
          <w:szCs w:val="20"/>
        </w:rPr>
      </w:pPr>
      <w:r w:rsidRPr="00154139">
        <w:rPr>
          <w:sz w:val="20"/>
          <w:szCs w:val="20"/>
        </w:rPr>
        <w:lastRenderedPageBreak/>
        <w:t>12.</w:t>
      </w:r>
      <w:r w:rsidRPr="00154139">
        <w:rPr>
          <w:sz w:val="20"/>
          <w:szCs w:val="20"/>
        </w:rPr>
        <w:tab/>
        <w:t>РАЗДЕЛИТЬ (ПО) БРАТСКИ</w:t>
      </w:r>
    </w:p>
    <w:p w:rsidR="00391DEF" w:rsidRPr="00154139" w:rsidRDefault="00391DEF" w:rsidP="004A632F">
      <w:pPr>
        <w:pStyle w:val="a6"/>
        <w:spacing w:before="0" w:beforeAutospacing="0" w:after="0" w:afterAutospacing="0" w:line="360" w:lineRule="auto"/>
        <w:rPr>
          <w:sz w:val="20"/>
          <w:szCs w:val="20"/>
        </w:rPr>
      </w:pPr>
      <w:r w:rsidRPr="00154139">
        <w:rPr>
          <w:sz w:val="20"/>
          <w:szCs w:val="20"/>
        </w:rPr>
        <w:t>13.</w:t>
      </w:r>
      <w:r w:rsidRPr="00154139">
        <w:rPr>
          <w:sz w:val="20"/>
          <w:szCs w:val="20"/>
        </w:rPr>
        <w:tab/>
        <w:t>(ПО) МОЕМУ МНЕНИЮ</w:t>
      </w:r>
    </w:p>
    <w:p w:rsidR="00391DEF" w:rsidRPr="00154139" w:rsidRDefault="00391DEF" w:rsidP="004A632F">
      <w:pPr>
        <w:pStyle w:val="a6"/>
        <w:spacing w:before="0" w:beforeAutospacing="0" w:after="0" w:afterAutospacing="0" w:line="360" w:lineRule="auto"/>
        <w:rPr>
          <w:sz w:val="20"/>
          <w:szCs w:val="20"/>
        </w:rPr>
      </w:pPr>
      <w:r w:rsidRPr="00154139">
        <w:rPr>
          <w:sz w:val="20"/>
          <w:szCs w:val="20"/>
        </w:rPr>
        <w:t>14.</w:t>
      </w:r>
      <w:r w:rsidRPr="00154139">
        <w:rPr>
          <w:sz w:val="20"/>
          <w:szCs w:val="20"/>
        </w:rPr>
        <w:tab/>
        <w:t>ГОВОРИТЬ (ПО) АНГЛИЙСКИ</w:t>
      </w:r>
    </w:p>
    <w:p w:rsidR="00391DEF" w:rsidRPr="00154139" w:rsidRDefault="00391DEF" w:rsidP="004A632F">
      <w:pPr>
        <w:pStyle w:val="a6"/>
        <w:spacing w:before="0" w:beforeAutospacing="0" w:after="0" w:afterAutospacing="0" w:line="360" w:lineRule="auto"/>
        <w:rPr>
          <w:sz w:val="20"/>
          <w:szCs w:val="20"/>
        </w:rPr>
      </w:pPr>
      <w:r w:rsidRPr="00154139">
        <w:rPr>
          <w:sz w:val="20"/>
          <w:szCs w:val="20"/>
        </w:rPr>
        <w:t>15.</w:t>
      </w:r>
      <w:r w:rsidRPr="00154139">
        <w:rPr>
          <w:sz w:val="20"/>
          <w:szCs w:val="20"/>
        </w:rPr>
        <w:tab/>
        <w:t>ВЫПОЛНИТЬ (ПО) МОЕМУ</w:t>
      </w:r>
    </w:p>
    <w:p w:rsidR="00391DEF" w:rsidRPr="00154139" w:rsidRDefault="00391DEF" w:rsidP="004A632F">
      <w:pPr>
        <w:pStyle w:val="a6"/>
        <w:spacing w:before="0" w:beforeAutospacing="0" w:after="0" w:afterAutospacing="0" w:line="360" w:lineRule="auto"/>
        <w:rPr>
          <w:sz w:val="20"/>
          <w:szCs w:val="20"/>
        </w:rPr>
      </w:pPr>
      <w:r w:rsidRPr="00154139">
        <w:rPr>
          <w:sz w:val="20"/>
          <w:szCs w:val="20"/>
        </w:rPr>
        <w:t>16.</w:t>
      </w:r>
      <w:r w:rsidRPr="00154139">
        <w:rPr>
          <w:sz w:val="20"/>
          <w:szCs w:val="20"/>
        </w:rPr>
        <w:tab/>
        <w:t>(ПО) БОЛЬШЕ СЪЕСТЬ</w:t>
      </w:r>
    </w:p>
    <w:p w:rsidR="00391DEF" w:rsidRPr="00154139" w:rsidRDefault="00391DEF" w:rsidP="004A632F">
      <w:pPr>
        <w:pStyle w:val="a6"/>
        <w:spacing w:before="0" w:beforeAutospacing="0" w:after="0" w:afterAutospacing="0" w:line="360" w:lineRule="auto"/>
        <w:rPr>
          <w:sz w:val="20"/>
          <w:szCs w:val="20"/>
        </w:rPr>
      </w:pPr>
      <w:r w:rsidRPr="00154139">
        <w:rPr>
          <w:sz w:val="20"/>
          <w:szCs w:val="20"/>
        </w:rPr>
        <w:t>17.</w:t>
      </w:r>
      <w:r w:rsidRPr="00154139">
        <w:rPr>
          <w:sz w:val="20"/>
          <w:szCs w:val="20"/>
        </w:rPr>
        <w:tab/>
        <w:t>(ПО) НЕМНОГУ  ДОБАВЛЯТЬ</w:t>
      </w:r>
    </w:p>
    <w:p w:rsidR="00391DEF" w:rsidRPr="00154139" w:rsidRDefault="00391DEF" w:rsidP="004A632F">
      <w:pPr>
        <w:pStyle w:val="a6"/>
        <w:spacing w:before="0" w:beforeAutospacing="0" w:after="0" w:afterAutospacing="0" w:line="360" w:lineRule="auto"/>
        <w:rPr>
          <w:sz w:val="20"/>
          <w:szCs w:val="20"/>
        </w:rPr>
      </w:pPr>
      <w:r w:rsidRPr="00154139">
        <w:rPr>
          <w:sz w:val="20"/>
          <w:szCs w:val="20"/>
        </w:rPr>
        <w:t>18.</w:t>
      </w:r>
      <w:r w:rsidRPr="00154139">
        <w:rPr>
          <w:sz w:val="20"/>
          <w:szCs w:val="20"/>
        </w:rPr>
        <w:tab/>
        <w:t xml:space="preserve">ИДТИ (В) ПЕРВЫХ РЯДАХ </w:t>
      </w:r>
    </w:p>
    <w:p w:rsidR="00391DEF" w:rsidRPr="00154139" w:rsidRDefault="00391DEF" w:rsidP="004A632F">
      <w:pPr>
        <w:pStyle w:val="a6"/>
        <w:spacing w:before="0" w:beforeAutospacing="0" w:after="0" w:afterAutospacing="0" w:line="360" w:lineRule="auto"/>
        <w:rPr>
          <w:sz w:val="20"/>
          <w:szCs w:val="20"/>
        </w:rPr>
      </w:pPr>
      <w:r w:rsidRPr="00154139">
        <w:rPr>
          <w:sz w:val="20"/>
          <w:szCs w:val="20"/>
        </w:rPr>
        <w:t>19.</w:t>
      </w:r>
      <w:r w:rsidRPr="00154139">
        <w:rPr>
          <w:sz w:val="20"/>
          <w:szCs w:val="20"/>
        </w:rPr>
        <w:tab/>
        <w:t>ВЫПОЛНИТЬ ТОЧЬ (В) ТОЧЬ</w:t>
      </w:r>
    </w:p>
    <w:p w:rsidR="00391DEF" w:rsidRPr="00154139" w:rsidRDefault="00391DEF" w:rsidP="004A632F">
      <w:pPr>
        <w:pStyle w:val="a6"/>
        <w:spacing w:before="0" w:beforeAutospacing="0" w:after="0" w:afterAutospacing="0" w:line="360" w:lineRule="auto"/>
        <w:rPr>
          <w:sz w:val="20"/>
          <w:szCs w:val="20"/>
        </w:rPr>
      </w:pPr>
      <w:r w:rsidRPr="00154139">
        <w:rPr>
          <w:sz w:val="20"/>
          <w:szCs w:val="20"/>
        </w:rPr>
        <w:t>20.</w:t>
      </w:r>
      <w:r w:rsidRPr="00154139">
        <w:rPr>
          <w:sz w:val="20"/>
          <w:szCs w:val="20"/>
        </w:rPr>
        <w:tab/>
        <w:t>ЦЕНИТЬ (ПО) НАСТОЯЩЕМУ</w:t>
      </w:r>
    </w:p>
    <w:p w:rsidR="00E02073" w:rsidRPr="00154139" w:rsidRDefault="0081660A" w:rsidP="004A632F">
      <w:pPr>
        <w:pStyle w:val="a6"/>
        <w:spacing w:before="0" w:beforeAutospacing="0" w:after="0" w:afterAutospacing="0" w:line="360" w:lineRule="auto"/>
      </w:pPr>
      <w:r w:rsidRPr="00154139">
        <w:t xml:space="preserve">              Проверка </w:t>
      </w:r>
      <w:r w:rsidRPr="00154139">
        <w:rPr>
          <w:b/>
        </w:rPr>
        <w:t>(слайд №20)</w:t>
      </w:r>
    </w:p>
    <w:p w:rsidR="00DE0FB5" w:rsidRPr="00154139" w:rsidRDefault="00391DEF" w:rsidP="004A632F">
      <w:pPr>
        <w:pStyle w:val="a6"/>
        <w:spacing w:before="0" w:beforeAutospacing="0" w:after="0" w:afterAutospacing="0" w:line="360" w:lineRule="auto"/>
      </w:pPr>
      <w:r w:rsidRPr="00154139">
        <w:t>ДЕФИС – 1, 2, 4, 7, 8, 10, 11, 14, 15, 19, 20</w:t>
      </w:r>
    </w:p>
    <w:p w:rsidR="00DE0FB5" w:rsidRPr="00154139" w:rsidRDefault="0081660A" w:rsidP="004A632F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413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Задание 6.(Слайд №21</w:t>
      </w:r>
      <w:r w:rsidRPr="00154139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  <w:r w:rsidR="00DE0FB5" w:rsidRPr="00154139">
        <w:rPr>
          <w:rFonts w:ascii="Times New Roman" w:eastAsia="Times New Roman" w:hAnsi="Times New Roman" w:cs="Times New Roman"/>
          <w:sz w:val="24"/>
          <w:szCs w:val="24"/>
          <w:lang w:eastAsia="ru-RU"/>
        </w:rPr>
        <w:t>Найдите четвертое  «лишнее»:</w:t>
      </w:r>
    </w:p>
    <w:p w:rsidR="00DE0FB5" w:rsidRPr="00154139" w:rsidRDefault="00DE0FB5" w:rsidP="004A632F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4139">
        <w:rPr>
          <w:rFonts w:ascii="Times New Roman" w:eastAsia="Times New Roman" w:hAnsi="Times New Roman" w:cs="Times New Roman"/>
          <w:sz w:val="24"/>
          <w:szCs w:val="24"/>
          <w:lang w:eastAsia="ru-RU"/>
        </w:rPr>
        <w:t>Гд</w:t>
      </w:r>
      <w:proofErr w:type="gramStart"/>
      <w:r w:rsidRPr="00154139">
        <w:rPr>
          <w:rFonts w:ascii="Times New Roman" w:eastAsia="Times New Roman" w:hAnsi="Times New Roman" w:cs="Times New Roman"/>
          <w:sz w:val="24"/>
          <w:szCs w:val="24"/>
          <w:lang w:eastAsia="ru-RU"/>
        </w:rPr>
        <w:t>е(</w:t>
      </w:r>
      <w:proofErr w:type="gramEnd"/>
      <w:r w:rsidRPr="0015413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то), </w:t>
      </w:r>
      <w:r w:rsidRPr="0015413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кто(</w:t>
      </w:r>
      <w:proofErr w:type="spellStart"/>
      <w:r w:rsidRPr="0015413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нибудь</w:t>
      </w:r>
      <w:proofErr w:type="spellEnd"/>
      <w:r w:rsidRPr="0015413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)</w:t>
      </w:r>
      <w:r w:rsidRPr="00154139">
        <w:rPr>
          <w:rFonts w:ascii="Times New Roman" w:eastAsia="Times New Roman" w:hAnsi="Times New Roman" w:cs="Times New Roman"/>
          <w:sz w:val="24"/>
          <w:szCs w:val="24"/>
          <w:lang w:eastAsia="ru-RU"/>
        </w:rPr>
        <w:t>, куда(</w:t>
      </w:r>
      <w:proofErr w:type="spellStart"/>
      <w:r w:rsidRPr="00154139">
        <w:rPr>
          <w:rFonts w:ascii="Times New Roman" w:eastAsia="Times New Roman" w:hAnsi="Times New Roman" w:cs="Times New Roman"/>
          <w:sz w:val="24"/>
          <w:szCs w:val="24"/>
          <w:lang w:eastAsia="ru-RU"/>
        </w:rPr>
        <w:t>нибудь</w:t>
      </w:r>
      <w:proofErr w:type="spellEnd"/>
      <w:r w:rsidRPr="00154139">
        <w:rPr>
          <w:rFonts w:ascii="Times New Roman" w:eastAsia="Times New Roman" w:hAnsi="Times New Roman" w:cs="Times New Roman"/>
          <w:sz w:val="24"/>
          <w:szCs w:val="24"/>
          <w:lang w:eastAsia="ru-RU"/>
        </w:rPr>
        <w:t>), зачем(то).</w:t>
      </w:r>
    </w:p>
    <w:p w:rsidR="00DE0FB5" w:rsidRPr="00154139" w:rsidRDefault="00DE0FB5" w:rsidP="004A632F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4139">
        <w:rPr>
          <w:rFonts w:ascii="Times New Roman" w:eastAsia="Times New Roman" w:hAnsi="Times New Roman" w:cs="Times New Roman"/>
          <w:sz w:val="24"/>
          <w:szCs w:val="24"/>
          <w:lang w:eastAsia="ru-RU"/>
        </w:rPr>
        <w:t>Взглянуть (по</w:t>
      </w:r>
      <w:proofErr w:type="gramStart"/>
      <w:r w:rsidRPr="00154139">
        <w:rPr>
          <w:rFonts w:ascii="Times New Roman" w:eastAsia="Times New Roman" w:hAnsi="Times New Roman" w:cs="Times New Roman"/>
          <w:sz w:val="24"/>
          <w:szCs w:val="24"/>
          <w:lang w:eastAsia="ru-RU"/>
        </w:rPr>
        <w:t>)н</w:t>
      </w:r>
      <w:proofErr w:type="gramEnd"/>
      <w:r w:rsidRPr="00154139">
        <w:rPr>
          <w:rFonts w:ascii="Times New Roman" w:eastAsia="Times New Roman" w:hAnsi="Times New Roman" w:cs="Times New Roman"/>
          <w:sz w:val="24"/>
          <w:szCs w:val="24"/>
          <w:lang w:eastAsia="ru-RU"/>
        </w:rPr>
        <w:t>овому, быть (по)моему, (</w:t>
      </w:r>
      <w:r w:rsidRPr="0015413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по)зимнему лесу</w:t>
      </w:r>
      <w:r w:rsidRPr="00154139">
        <w:rPr>
          <w:rFonts w:ascii="Times New Roman" w:eastAsia="Times New Roman" w:hAnsi="Times New Roman" w:cs="Times New Roman"/>
          <w:sz w:val="24"/>
          <w:szCs w:val="24"/>
          <w:lang w:eastAsia="ru-RU"/>
        </w:rPr>
        <w:t>, (по)дружески похлопать.</w:t>
      </w:r>
    </w:p>
    <w:p w:rsidR="0081660A" w:rsidRPr="00154139" w:rsidRDefault="00DE0FB5" w:rsidP="004A632F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413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Еле-еле, мало-помалу, </w:t>
      </w:r>
      <w:r w:rsidRPr="0015413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милый-премилый</w:t>
      </w:r>
      <w:r w:rsidR="0081660A" w:rsidRPr="00154139">
        <w:rPr>
          <w:rFonts w:ascii="Times New Roman" w:eastAsia="Times New Roman" w:hAnsi="Times New Roman" w:cs="Times New Roman"/>
          <w:sz w:val="24"/>
          <w:szCs w:val="24"/>
          <w:lang w:eastAsia="ru-RU"/>
        </w:rPr>
        <w:t>, подобру-поздорову.</w:t>
      </w:r>
    </w:p>
    <w:p w:rsidR="00DA0E7F" w:rsidRPr="00154139" w:rsidRDefault="0081660A" w:rsidP="004A632F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413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Задание 7.(Слайд №22,23)</w:t>
      </w:r>
      <w:r w:rsidR="00DA0E7F" w:rsidRPr="00154139">
        <w:rPr>
          <w:rFonts w:ascii="Times New Roman" w:eastAsia="Times New Roman" w:hAnsi="Times New Roman" w:cs="Times New Roman"/>
          <w:sz w:val="24"/>
          <w:szCs w:val="24"/>
          <w:lang w:eastAsia="ru-RU"/>
        </w:rPr>
        <w:t>«Кто больше»</w:t>
      </w:r>
    </w:p>
    <w:p w:rsidR="00DA0E7F" w:rsidRPr="00154139" w:rsidRDefault="00DA0E7F" w:rsidP="004A632F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4139">
        <w:rPr>
          <w:rFonts w:ascii="Times New Roman" w:eastAsia="Times New Roman" w:hAnsi="Times New Roman" w:cs="Times New Roman"/>
          <w:sz w:val="24"/>
          <w:szCs w:val="24"/>
          <w:lang w:eastAsia="ru-RU"/>
        </w:rPr>
        <w:t>Составьте предложения, используя сложные наречия.</w:t>
      </w:r>
    </w:p>
    <w:p w:rsidR="00DA0E7F" w:rsidRPr="00154139" w:rsidRDefault="00DA0E7F" w:rsidP="004A632F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4139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Еле-еле, едва-едва, крепко-накрепко, </w:t>
      </w:r>
    </w:p>
    <w:p w:rsidR="00DA0E7F" w:rsidRPr="00154139" w:rsidRDefault="00DA0E7F" w:rsidP="004A632F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413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строго-настрого, всего-навсего, </w:t>
      </w:r>
    </w:p>
    <w:p w:rsidR="00DA0E7F" w:rsidRPr="00154139" w:rsidRDefault="00DA0E7F" w:rsidP="004A632F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413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видимо-невидимо, волей-неволей, </w:t>
      </w:r>
    </w:p>
    <w:p w:rsidR="00DA0E7F" w:rsidRPr="00154139" w:rsidRDefault="00DA0E7F" w:rsidP="004A632F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413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день-деньской, мало-мальски, </w:t>
      </w:r>
    </w:p>
    <w:p w:rsidR="00DA0E7F" w:rsidRPr="00154139" w:rsidRDefault="00DA0E7F" w:rsidP="004A632F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4139">
        <w:rPr>
          <w:rFonts w:ascii="Times New Roman" w:eastAsia="Times New Roman" w:hAnsi="Times New Roman" w:cs="Times New Roman"/>
          <w:sz w:val="24"/>
          <w:szCs w:val="24"/>
          <w:lang w:eastAsia="ru-RU"/>
        </w:rPr>
        <w:t>темным-темно.</w:t>
      </w:r>
    </w:p>
    <w:p w:rsidR="0081660A" w:rsidRPr="00154139" w:rsidRDefault="0081660A" w:rsidP="004A632F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4139">
        <w:rPr>
          <w:rFonts w:ascii="Times New Roman" w:eastAsia="Times New Roman" w:hAnsi="Times New Roman" w:cs="Times New Roman"/>
          <w:sz w:val="24"/>
          <w:szCs w:val="24"/>
          <w:lang w:eastAsia="ru-RU"/>
        </w:rPr>
        <w:t>(Звучит мелодия Чайковского «Времена года»)</w:t>
      </w:r>
    </w:p>
    <w:p w:rsidR="009F7B1D" w:rsidRPr="00154139" w:rsidRDefault="009F7B1D" w:rsidP="004A632F">
      <w:pPr>
        <w:spacing w:after="0" w:line="360" w:lineRule="auto"/>
        <w:rPr>
          <w:rFonts w:ascii="Times New Roman" w:hAnsi="Times New Roman" w:cs="Times New Roman"/>
          <w:b/>
          <w:bCs/>
          <w:iCs/>
          <w:spacing w:val="9"/>
          <w:sz w:val="24"/>
          <w:szCs w:val="24"/>
        </w:rPr>
      </w:pPr>
      <w:proofErr w:type="gramStart"/>
      <w:r w:rsidRPr="00154139">
        <w:rPr>
          <w:rFonts w:ascii="Times New Roman" w:hAnsi="Times New Roman" w:cs="Times New Roman"/>
          <w:b/>
          <w:bCs/>
          <w:iCs/>
          <w:spacing w:val="9"/>
          <w:sz w:val="24"/>
          <w:szCs w:val="24"/>
          <w:lang w:val="en-US"/>
        </w:rPr>
        <w:t>VI</w:t>
      </w:r>
      <w:r w:rsidR="00381323" w:rsidRPr="00154139">
        <w:rPr>
          <w:rFonts w:ascii="Times New Roman" w:hAnsi="Times New Roman" w:cs="Times New Roman"/>
          <w:b/>
          <w:bCs/>
          <w:iCs/>
          <w:spacing w:val="9"/>
          <w:sz w:val="24"/>
          <w:szCs w:val="24"/>
          <w:lang w:val="en-US"/>
        </w:rPr>
        <w:t>ΙΙ</w:t>
      </w:r>
      <w:r w:rsidRPr="00154139">
        <w:rPr>
          <w:rFonts w:ascii="Times New Roman" w:hAnsi="Times New Roman" w:cs="Times New Roman"/>
          <w:b/>
          <w:bCs/>
          <w:iCs/>
          <w:spacing w:val="9"/>
          <w:sz w:val="24"/>
          <w:szCs w:val="24"/>
        </w:rPr>
        <w:t>.</w:t>
      </w:r>
      <w:proofErr w:type="gramEnd"/>
      <w:r w:rsidRPr="00154139">
        <w:rPr>
          <w:rFonts w:ascii="Times New Roman" w:hAnsi="Times New Roman" w:cs="Times New Roman"/>
          <w:b/>
          <w:bCs/>
          <w:iCs/>
          <w:spacing w:val="9"/>
          <w:sz w:val="24"/>
          <w:szCs w:val="24"/>
        </w:rPr>
        <w:t xml:space="preserve"> Подведение итогов.</w:t>
      </w:r>
    </w:p>
    <w:p w:rsidR="009F7B1D" w:rsidRPr="00154139" w:rsidRDefault="009F7B1D" w:rsidP="004A632F">
      <w:pPr>
        <w:spacing w:after="0" w:line="360" w:lineRule="auto"/>
        <w:rPr>
          <w:rFonts w:ascii="Times New Roman" w:hAnsi="Times New Roman" w:cs="Times New Roman"/>
          <w:bCs/>
          <w:iCs/>
          <w:spacing w:val="9"/>
          <w:sz w:val="24"/>
          <w:szCs w:val="24"/>
        </w:rPr>
      </w:pPr>
      <w:r w:rsidRPr="00154139">
        <w:rPr>
          <w:rFonts w:ascii="Times New Roman" w:hAnsi="Times New Roman" w:cs="Times New Roman"/>
          <w:b/>
          <w:bCs/>
          <w:iCs/>
          <w:spacing w:val="9"/>
          <w:sz w:val="24"/>
          <w:szCs w:val="24"/>
        </w:rPr>
        <w:t>Учитель:</w:t>
      </w:r>
      <w:r w:rsidRPr="00154139">
        <w:rPr>
          <w:rFonts w:ascii="Times New Roman" w:hAnsi="Times New Roman" w:cs="Times New Roman"/>
          <w:bCs/>
          <w:iCs/>
          <w:spacing w:val="9"/>
          <w:sz w:val="24"/>
          <w:szCs w:val="24"/>
        </w:rPr>
        <w:t xml:space="preserve"> Заканчивая урок, мне бы хотелось услышать от вас следующее:</w:t>
      </w:r>
    </w:p>
    <w:p w:rsidR="009F7B1D" w:rsidRPr="00154139" w:rsidRDefault="009F7B1D" w:rsidP="004A632F">
      <w:pPr>
        <w:numPr>
          <w:ilvl w:val="0"/>
          <w:numId w:val="5"/>
        </w:numPr>
        <w:tabs>
          <w:tab w:val="left" w:pos="720"/>
        </w:tabs>
        <w:suppressAutoHyphens/>
        <w:spacing w:after="0" w:line="360" w:lineRule="auto"/>
        <w:ind w:left="0"/>
        <w:rPr>
          <w:rFonts w:ascii="Times New Roman" w:hAnsi="Times New Roman" w:cs="Times New Roman"/>
          <w:bCs/>
          <w:iCs/>
          <w:spacing w:val="9"/>
          <w:sz w:val="24"/>
          <w:szCs w:val="24"/>
        </w:rPr>
      </w:pPr>
      <w:r w:rsidRPr="00154139">
        <w:rPr>
          <w:rFonts w:ascii="Times New Roman" w:hAnsi="Times New Roman" w:cs="Times New Roman"/>
          <w:bCs/>
          <w:iCs/>
          <w:spacing w:val="9"/>
          <w:sz w:val="24"/>
          <w:szCs w:val="24"/>
        </w:rPr>
        <w:t>С какой орфограммой вы познакомились сегодня на уроке (дефис в наречиях)</w:t>
      </w:r>
    </w:p>
    <w:p w:rsidR="009F7B1D" w:rsidRPr="00154139" w:rsidRDefault="009F7B1D" w:rsidP="004A632F">
      <w:pPr>
        <w:numPr>
          <w:ilvl w:val="0"/>
          <w:numId w:val="5"/>
        </w:numPr>
        <w:tabs>
          <w:tab w:val="left" w:pos="720"/>
        </w:tabs>
        <w:suppressAutoHyphens/>
        <w:spacing w:after="0" w:line="360" w:lineRule="auto"/>
        <w:ind w:left="0"/>
        <w:rPr>
          <w:rFonts w:ascii="Times New Roman" w:hAnsi="Times New Roman" w:cs="Times New Roman"/>
          <w:bCs/>
          <w:iCs/>
          <w:spacing w:val="9"/>
          <w:sz w:val="24"/>
          <w:szCs w:val="24"/>
        </w:rPr>
      </w:pPr>
      <w:r w:rsidRPr="00154139">
        <w:rPr>
          <w:rFonts w:ascii="Times New Roman" w:hAnsi="Times New Roman" w:cs="Times New Roman"/>
          <w:bCs/>
          <w:iCs/>
          <w:spacing w:val="9"/>
          <w:sz w:val="24"/>
          <w:szCs w:val="24"/>
        </w:rPr>
        <w:t xml:space="preserve">Когда наречия мы пишем через дефис? </w:t>
      </w:r>
    </w:p>
    <w:p w:rsidR="009F7B1D" w:rsidRPr="00154139" w:rsidRDefault="009F7B1D" w:rsidP="004A632F">
      <w:pPr>
        <w:suppressAutoHyphens/>
        <w:spacing w:after="0" w:line="360" w:lineRule="auto"/>
        <w:rPr>
          <w:rFonts w:ascii="Times New Roman" w:hAnsi="Times New Roman" w:cs="Times New Roman"/>
          <w:b/>
          <w:bCs/>
          <w:iCs/>
          <w:spacing w:val="9"/>
          <w:sz w:val="24"/>
          <w:szCs w:val="24"/>
        </w:rPr>
      </w:pPr>
      <w:r w:rsidRPr="00154139">
        <w:rPr>
          <w:rFonts w:ascii="Times New Roman" w:hAnsi="Times New Roman" w:cs="Times New Roman"/>
          <w:bCs/>
          <w:iCs/>
          <w:spacing w:val="9"/>
          <w:sz w:val="24"/>
          <w:szCs w:val="24"/>
        </w:rPr>
        <w:t xml:space="preserve">. </w:t>
      </w:r>
      <w:r w:rsidR="0081660A" w:rsidRPr="00154139">
        <w:rPr>
          <w:rFonts w:ascii="Times New Roman" w:hAnsi="Times New Roman" w:cs="Times New Roman"/>
          <w:b/>
          <w:bCs/>
          <w:iCs/>
          <w:spacing w:val="9"/>
          <w:sz w:val="24"/>
          <w:szCs w:val="24"/>
        </w:rPr>
        <w:t xml:space="preserve">Слайд 24 </w:t>
      </w:r>
    </w:p>
    <w:p w:rsidR="009F7B1D" w:rsidRPr="00154139" w:rsidRDefault="009F7B1D" w:rsidP="004A632F">
      <w:pPr>
        <w:spacing w:after="0" w:line="360" w:lineRule="auto"/>
        <w:rPr>
          <w:rFonts w:ascii="Times New Roman" w:hAnsi="Times New Roman" w:cs="Times New Roman"/>
          <w:bCs/>
          <w:iCs/>
          <w:spacing w:val="9"/>
          <w:sz w:val="24"/>
          <w:szCs w:val="24"/>
        </w:rPr>
      </w:pPr>
      <w:r w:rsidRPr="00154139">
        <w:rPr>
          <w:rFonts w:ascii="Times New Roman" w:hAnsi="Times New Roman" w:cs="Times New Roman"/>
          <w:bCs/>
          <w:iCs/>
          <w:spacing w:val="9"/>
          <w:sz w:val="24"/>
          <w:szCs w:val="24"/>
        </w:rPr>
        <w:t xml:space="preserve">  Цели достигнуты? (на все вопросы, предложенные на слайде,  дети отвечают утвердительно).             </w:t>
      </w:r>
    </w:p>
    <w:p w:rsidR="00C45E9D" w:rsidRPr="00154139" w:rsidRDefault="0036211D" w:rsidP="004A632F">
      <w:pPr>
        <w:pStyle w:val="a6"/>
        <w:numPr>
          <w:ilvl w:val="0"/>
          <w:numId w:val="26"/>
        </w:numPr>
        <w:spacing w:before="0" w:beforeAutospacing="0" w:after="0" w:afterAutospacing="0" w:line="360" w:lineRule="auto"/>
        <w:ind w:left="0"/>
      </w:pPr>
      <w:r w:rsidRPr="00154139">
        <w:t>Повторили  орфограмму дефис в словах разных частей речи?</w:t>
      </w:r>
    </w:p>
    <w:p w:rsidR="00C45E9D" w:rsidRPr="00154139" w:rsidRDefault="0036211D" w:rsidP="004A632F">
      <w:pPr>
        <w:pStyle w:val="a6"/>
        <w:numPr>
          <w:ilvl w:val="0"/>
          <w:numId w:val="26"/>
        </w:numPr>
        <w:spacing w:before="0" w:beforeAutospacing="0" w:after="0" w:afterAutospacing="0" w:line="360" w:lineRule="auto"/>
        <w:ind w:left="0"/>
      </w:pPr>
      <w:r w:rsidRPr="00154139">
        <w:t xml:space="preserve">Познакомились с условиями написания наречия через дефис? </w:t>
      </w:r>
    </w:p>
    <w:p w:rsidR="00C45E9D" w:rsidRPr="00154139" w:rsidRDefault="0036211D" w:rsidP="004A632F">
      <w:pPr>
        <w:pStyle w:val="a6"/>
        <w:numPr>
          <w:ilvl w:val="0"/>
          <w:numId w:val="26"/>
        </w:numPr>
        <w:spacing w:before="0" w:beforeAutospacing="0" w:after="0" w:afterAutospacing="0" w:line="360" w:lineRule="auto"/>
        <w:ind w:left="0"/>
      </w:pPr>
      <w:r w:rsidRPr="00154139">
        <w:t xml:space="preserve">Умеем определять условия постановки дефиса между частями слова в наречиях? </w:t>
      </w:r>
    </w:p>
    <w:p w:rsidR="0036211D" w:rsidRPr="00154139" w:rsidRDefault="0036211D" w:rsidP="004A632F">
      <w:pPr>
        <w:pStyle w:val="a6"/>
        <w:numPr>
          <w:ilvl w:val="0"/>
          <w:numId w:val="26"/>
        </w:numPr>
        <w:spacing w:before="0" w:beforeAutospacing="0" w:after="0" w:afterAutospacing="0" w:line="360" w:lineRule="auto"/>
        <w:ind w:left="0"/>
      </w:pPr>
      <w:r w:rsidRPr="00154139">
        <w:t xml:space="preserve"> Умеем отличать наречия отдруг   частей речи? </w:t>
      </w:r>
    </w:p>
    <w:p w:rsidR="00C845E6" w:rsidRPr="00154139" w:rsidRDefault="00381323" w:rsidP="004A632F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154139">
        <w:rPr>
          <w:rFonts w:ascii="Times New Roman" w:hAnsi="Times New Roman" w:cs="Times New Roman"/>
          <w:b/>
          <w:sz w:val="24"/>
          <w:szCs w:val="24"/>
        </w:rPr>
        <w:t xml:space="preserve"> ΙX </w:t>
      </w:r>
      <w:r w:rsidR="0081660A" w:rsidRPr="00154139">
        <w:rPr>
          <w:rFonts w:ascii="Times New Roman" w:hAnsi="Times New Roman" w:cs="Times New Roman"/>
          <w:b/>
          <w:sz w:val="24"/>
          <w:szCs w:val="24"/>
        </w:rPr>
        <w:t>Слайд №25</w:t>
      </w:r>
      <w:r w:rsidR="00C845E6" w:rsidRPr="00154139">
        <w:rPr>
          <w:rFonts w:ascii="Times New Roman" w:hAnsi="Times New Roman" w:cs="Times New Roman"/>
          <w:b/>
          <w:sz w:val="24"/>
          <w:szCs w:val="24"/>
        </w:rPr>
        <w:t>Домашнее задание.</w:t>
      </w:r>
    </w:p>
    <w:p w:rsidR="00C845E6" w:rsidRPr="00154139" w:rsidRDefault="00C845E6" w:rsidP="004A632F">
      <w:pPr>
        <w:pStyle w:val="a0"/>
        <w:tabs>
          <w:tab w:val="left" w:pos="626"/>
        </w:tabs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154139">
        <w:rPr>
          <w:rFonts w:ascii="Times New Roman" w:hAnsi="Times New Roman" w:cs="Times New Roman"/>
          <w:color w:val="231F20"/>
          <w:sz w:val="24"/>
          <w:szCs w:val="24"/>
        </w:rPr>
        <w:lastRenderedPageBreak/>
        <w:t>Самодиктант</w:t>
      </w:r>
      <w:proofErr w:type="spellEnd"/>
      <w:r w:rsidRPr="00154139">
        <w:rPr>
          <w:rFonts w:ascii="Times New Roman" w:hAnsi="Times New Roman" w:cs="Times New Roman"/>
          <w:color w:val="231F20"/>
          <w:sz w:val="24"/>
          <w:szCs w:val="24"/>
        </w:rPr>
        <w:t xml:space="preserve"> (составить словосочетания (глагол + наречие, прилагательное + наречие, существительное + наречие), в </w:t>
      </w:r>
      <w:proofErr w:type="gramStart"/>
      <w:r w:rsidRPr="00154139">
        <w:rPr>
          <w:rFonts w:ascii="Times New Roman" w:hAnsi="Times New Roman" w:cs="Times New Roman"/>
          <w:color w:val="231F20"/>
          <w:sz w:val="24"/>
          <w:szCs w:val="24"/>
        </w:rPr>
        <w:t>которых</w:t>
      </w:r>
      <w:proofErr w:type="gramEnd"/>
      <w:r w:rsidRPr="00154139">
        <w:rPr>
          <w:rFonts w:ascii="Times New Roman" w:hAnsi="Times New Roman" w:cs="Times New Roman"/>
          <w:color w:val="231F20"/>
          <w:sz w:val="24"/>
          <w:szCs w:val="24"/>
        </w:rPr>
        <w:t xml:space="preserve"> будут употреблены наречия, которые пишутся через дефис).</w:t>
      </w:r>
    </w:p>
    <w:p w:rsidR="00C845E6" w:rsidRPr="00154139" w:rsidRDefault="00C845E6" w:rsidP="004A632F">
      <w:pPr>
        <w:pStyle w:val="a0"/>
        <w:tabs>
          <w:tab w:val="left" w:pos="626"/>
        </w:tabs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154139">
        <w:rPr>
          <w:rFonts w:ascii="Times New Roman" w:hAnsi="Times New Roman" w:cs="Times New Roman"/>
          <w:color w:val="231F20"/>
          <w:sz w:val="24"/>
          <w:szCs w:val="24"/>
        </w:rPr>
        <w:t>По желанию. Придумать рассказ на тему «Мой лучший друг (подруга)», в котором будут использованы наречия с изученной орфограммой.</w:t>
      </w:r>
    </w:p>
    <w:p w:rsidR="00C845E6" w:rsidRPr="00154139" w:rsidRDefault="00C845E6" w:rsidP="004A632F">
      <w:pPr>
        <w:pStyle w:val="a0"/>
        <w:spacing w:after="0" w:line="360" w:lineRule="auto"/>
        <w:rPr>
          <w:rFonts w:ascii="Times New Roman" w:hAnsi="Times New Roman" w:cs="Times New Roman"/>
          <w:color w:val="231F20"/>
          <w:sz w:val="24"/>
          <w:szCs w:val="24"/>
        </w:rPr>
      </w:pPr>
      <w:r w:rsidRPr="00154139">
        <w:rPr>
          <w:rFonts w:ascii="Times New Roman" w:hAnsi="Times New Roman" w:cs="Times New Roman"/>
          <w:color w:val="231F20"/>
          <w:sz w:val="24"/>
          <w:szCs w:val="24"/>
        </w:rPr>
        <w:t>Повторить словарные слова.</w:t>
      </w:r>
    </w:p>
    <w:p w:rsidR="00381323" w:rsidRPr="00154139" w:rsidRDefault="00381323" w:rsidP="004A632F">
      <w:pPr>
        <w:pStyle w:val="a0"/>
        <w:spacing w:after="0" w:line="360" w:lineRule="auto"/>
        <w:rPr>
          <w:rFonts w:ascii="Times New Roman" w:hAnsi="Times New Roman" w:cs="Times New Roman"/>
          <w:color w:val="231F20"/>
          <w:sz w:val="24"/>
          <w:szCs w:val="24"/>
        </w:rPr>
      </w:pPr>
      <w:bookmarkStart w:id="0" w:name="_GoBack"/>
      <w:bookmarkEnd w:id="0"/>
    </w:p>
    <w:p w:rsidR="005E0215" w:rsidRPr="00154139" w:rsidRDefault="00033578" w:rsidP="004A632F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154139">
        <w:rPr>
          <w:rFonts w:ascii="Times New Roman" w:hAnsi="Times New Roman" w:cs="Times New Roman"/>
          <w:sz w:val="24"/>
          <w:szCs w:val="24"/>
        </w:rPr>
        <w:t xml:space="preserve">(Раздаётся в начале урока)      </w:t>
      </w:r>
      <w:r w:rsidR="005E0215" w:rsidRPr="00154139">
        <w:rPr>
          <w:rFonts w:ascii="Times New Roman" w:hAnsi="Times New Roman" w:cs="Times New Roman"/>
          <w:sz w:val="24"/>
          <w:szCs w:val="24"/>
        </w:rPr>
        <w:t xml:space="preserve">Оценочный лист ученика 7 класса:   </w:t>
      </w:r>
      <w:r w:rsidRPr="00154139">
        <w:rPr>
          <w:rFonts w:ascii="Times New Roman" w:hAnsi="Times New Roman" w:cs="Times New Roman"/>
          <w:sz w:val="24"/>
          <w:szCs w:val="24"/>
        </w:rPr>
        <w:t>__________________</w:t>
      </w:r>
    </w:p>
    <w:tbl>
      <w:tblPr>
        <w:tblStyle w:val="a7"/>
        <w:tblW w:w="0" w:type="auto"/>
        <w:tblLook w:val="01E0"/>
      </w:tblPr>
      <w:tblGrid>
        <w:gridCol w:w="2392"/>
        <w:gridCol w:w="2393"/>
        <w:gridCol w:w="2393"/>
        <w:gridCol w:w="2392"/>
      </w:tblGrid>
      <w:tr w:rsidR="005E0215" w:rsidRPr="00154139" w:rsidTr="004A1556"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0215" w:rsidRPr="00154139" w:rsidRDefault="005E0215" w:rsidP="004A632F">
            <w:pPr>
              <w:suppressAutoHyphens/>
              <w:spacing w:line="360" w:lineRule="auto"/>
              <w:rPr>
                <w:sz w:val="24"/>
                <w:szCs w:val="24"/>
                <w:lang w:eastAsia="ar-SA"/>
              </w:rPr>
            </w:pPr>
            <w:r w:rsidRPr="00154139">
              <w:rPr>
                <w:sz w:val="24"/>
                <w:szCs w:val="24"/>
              </w:rPr>
              <w:t>1 – е задание («код»).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0215" w:rsidRPr="00154139" w:rsidRDefault="005E0215" w:rsidP="004A632F">
            <w:pPr>
              <w:suppressAutoHyphens/>
              <w:spacing w:line="360" w:lineRule="auto"/>
              <w:rPr>
                <w:sz w:val="24"/>
                <w:szCs w:val="24"/>
                <w:lang w:eastAsia="ar-SA"/>
              </w:rPr>
            </w:pPr>
            <w:r w:rsidRPr="00154139">
              <w:rPr>
                <w:sz w:val="24"/>
                <w:szCs w:val="24"/>
              </w:rPr>
              <w:t>2 – е задание (тест).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0215" w:rsidRPr="00154139" w:rsidRDefault="005E0215" w:rsidP="004A632F">
            <w:pPr>
              <w:suppressAutoHyphens/>
              <w:spacing w:line="360" w:lineRule="auto"/>
              <w:rPr>
                <w:sz w:val="24"/>
                <w:szCs w:val="24"/>
                <w:lang w:eastAsia="ar-SA"/>
              </w:rPr>
            </w:pPr>
            <w:r w:rsidRPr="00154139">
              <w:rPr>
                <w:sz w:val="24"/>
                <w:szCs w:val="24"/>
              </w:rPr>
              <w:t>Устный ответ.</w:t>
            </w:r>
          </w:p>
        </w:tc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0215" w:rsidRPr="00154139" w:rsidRDefault="005E0215" w:rsidP="004A632F">
            <w:pPr>
              <w:suppressAutoHyphens/>
              <w:spacing w:line="360" w:lineRule="auto"/>
              <w:rPr>
                <w:sz w:val="24"/>
                <w:szCs w:val="24"/>
                <w:lang w:eastAsia="ar-SA"/>
              </w:rPr>
            </w:pPr>
            <w:r w:rsidRPr="00154139">
              <w:rPr>
                <w:sz w:val="24"/>
                <w:szCs w:val="24"/>
              </w:rPr>
              <w:t>Итог.</w:t>
            </w:r>
          </w:p>
        </w:tc>
      </w:tr>
      <w:tr w:rsidR="005E0215" w:rsidRPr="00154139" w:rsidTr="004A1556"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0215" w:rsidRPr="00154139" w:rsidRDefault="005E0215" w:rsidP="004A632F">
            <w:pPr>
              <w:suppressAutoHyphens/>
              <w:spacing w:line="360" w:lineRule="auto"/>
              <w:rPr>
                <w:sz w:val="24"/>
                <w:szCs w:val="24"/>
                <w:lang w:eastAsia="ar-SA"/>
              </w:rPr>
            </w:pP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0215" w:rsidRPr="00154139" w:rsidRDefault="005E0215" w:rsidP="004A632F">
            <w:pPr>
              <w:suppressAutoHyphens/>
              <w:spacing w:line="360" w:lineRule="auto"/>
              <w:rPr>
                <w:sz w:val="24"/>
                <w:szCs w:val="24"/>
                <w:lang w:eastAsia="ar-SA"/>
              </w:rPr>
            </w:pP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0215" w:rsidRPr="00154139" w:rsidRDefault="005E0215" w:rsidP="004A632F">
            <w:pPr>
              <w:suppressAutoHyphens/>
              <w:spacing w:line="360" w:lineRule="auto"/>
              <w:rPr>
                <w:sz w:val="24"/>
                <w:szCs w:val="24"/>
                <w:lang w:eastAsia="ar-SA"/>
              </w:rPr>
            </w:pPr>
          </w:p>
        </w:tc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0215" w:rsidRPr="00154139" w:rsidRDefault="005E0215" w:rsidP="004A632F">
            <w:pPr>
              <w:suppressAutoHyphens/>
              <w:spacing w:line="360" w:lineRule="auto"/>
              <w:rPr>
                <w:sz w:val="24"/>
                <w:szCs w:val="24"/>
                <w:lang w:eastAsia="ar-SA"/>
              </w:rPr>
            </w:pPr>
          </w:p>
        </w:tc>
      </w:tr>
    </w:tbl>
    <w:p w:rsidR="005E0215" w:rsidRPr="00154139" w:rsidRDefault="005E0215" w:rsidP="004A632F">
      <w:pPr>
        <w:pStyle w:val="a0"/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C845E6" w:rsidRPr="00154139" w:rsidRDefault="00C845E6" w:rsidP="004A632F">
      <w:pPr>
        <w:pStyle w:val="a4"/>
        <w:spacing w:after="0" w:line="360" w:lineRule="auto"/>
        <w:ind w:left="0"/>
        <w:rPr>
          <w:rFonts w:ascii="Times New Roman" w:hAnsi="Times New Roman" w:cs="Times New Roman"/>
          <w:b/>
          <w:bCs/>
          <w:iCs/>
          <w:spacing w:val="9"/>
          <w:sz w:val="24"/>
          <w:szCs w:val="24"/>
        </w:rPr>
      </w:pPr>
      <w:r w:rsidRPr="00154139">
        <w:rPr>
          <w:rFonts w:ascii="Times New Roman" w:hAnsi="Times New Roman" w:cs="Times New Roman"/>
          <w:b/>
          <w:bCs/>
          <w:iCs/>
          <w:spacing w:val="9"/>
          <w:sz w:val="24"/>
          <w:szCs w:val="24"/>
        </w:rPr>
        <w:t>Учитель объявляет оценки за урок.</w:t>
      </w:r>
    </w:p>
    <w:p w:rsidR="00DE0FB5" w:rsidRPr="00154139" w:rsidRDefault="00DE0FB5" w:rsidP="004A632F">
      <w:pPr>
        <w:pStyle w:val="a6"/>
        <w:spacing w:before="0" w:beforeAutospacing="0" w:after="0" w:afterAutospacing="0" w:line="360" w:lineRule="auto"/>
      </w:pPr>
    </w:p>
    <w:p w:rsidR="00DE0FB5" w:rsidRPr="00154139" w:rsidRDefault="00DE0FB5" w:rsidP="004A632F">
      <w:pPr>
        <w:pStyle w:val="a6"/>
        <w:spacing w:before="0" w:beforeAutospacing="0" w:after="0" w:afterAutospacing="0" w:line="360" w:lineRule="auto"/>
      </w:pPr>
    </w:p>
    <w:sectPr w:rsidR="00DE0FB5" w:rsidRPr="00154139" w:rsidSect="004A632F">
      <w:pgSz w:w="11906" w:h="16838"/>
      <w:pgMar w:top="964" w:right="851" w:bottom="964" w:left="96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SchoolBookC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singleLevel"/>
    <w:tmpl w:val="00000001"/>
    <w:name w:val="WW8Num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1">
    <w:nsid w:val="00000002"/>
    <w:multiLevelType w:val="singleLevel"/>
    <w:tmpl w:val="000000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2">
    <w:nsid w:val="00000004"/>
    <w:multiLevelType w:val="multilevel"/>
    <w:tmpl w:val="00000004"/>
    <w:name w:val="WW8Num4"/>
    <w:lvl w:ilvl="0">
      <w:start w:val="1"/>
      <w:numFmt w:val="decimal"/>
      <w:suff w:val="nothing"/>
      <w:lvlText w:val="%1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3">
    <w:nsid w:val="00000006"/>
    <w:multiLevelType w:val="singleLevel"/>
    <w:tmpl w:val="00000006"/>
    <w:name w:val="WW8Num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Symbol" w:hAnsi="Symbol" w:cs="Times New Roman"/>
      </w:rPr>
    </w:lvl>
  </w:abstractNum>
  <w:abstractNum w:abstractNumId="4">
    <w:nsid w:val="00BF4D45"/>
    <w:multiLevelType w:val="hybridMultilevel"/>
    <w:tmpl w:val="3E20AE42"/>
    <w:lvl w:ilvl="0" w:tplc="B9F221E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6300809C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7B86248C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7BD2C93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C3A27A0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ABEAC622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929CE14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DACE5A8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165ACE46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01165E7A"/>
    <w:multiLevelType w:val="hybridMultilevel"/>
    <w:tmpl w:val="663C75A0"/>
    <w:lvl w:ilvl="0" w:tplc="09FE98E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500E7E46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D9401D08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3B8A68A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980CF1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AFA837F0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5C164F1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A1F4A8B0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102CDE20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09512A63"/>
    <w:multiLevelType w:val="hybridMultilevel"/>
    <w:tmpl w:val="247E53D6"/>
    <w:lvl w:ilvl="0" w:tplc="EBD02942">
      <w:start w:val="1"/>
      <w:numFmt w:val="decimal"/>
      <w:lvlText w:val="%1)"/>
      <w:lvlJc w:val="left"/>
      <w:pPr>
        <w:ind w:left="1110" w:hanging="360"/>
      </w:pPr>
    </w:lvl>
    <w:lvl w:ilvl="1" w:tplc="04190019">
      <w:start w:val="1"/>
      <w:numFmt w:val="lowerLetter"/>
      <w:lvlText w:val="%2."/>
      <w:lvlJc w:val="left"/>
      <w:pPr>
        <w:ind w:left="1830" w:hanging="360"/>
      </w:pPr>
    </w:lvl>
    <w:lvl w:ilvl="2" w:tplc="0419001B">
      <w:start w:val="1"/>
      <w:numFmt w:val="lowerRoman"/>
      <w:lvlText w:val="%3."/>
      <w:lvlJc w:val="right"/>
      <w:pPr>
        <w:ind w:left="2550" w:hanging="180"/>
      </w:pPr>
    </w:lvl>
    <w:lvl w:ilvl="3" w:tplc="0419000F">
      <w:start w:val="1"/>
      <w:numFmt w:val="decimal"/>
      <w:lvlText w:val="%4."/>
      <w:lvlJc w:val="left"/>
      <w:pPr>
        <w:ind w:left="3270" w:hanging="360"/>
      </w:pPr>
    </w:lvl>
    <w:lvl w:ilvl="4" w:tplc="04190019">
      <w:start w:val="1"/>
      <w:numFmt w:val="lowerLetter"/>
      <w:lvlText w:val="%5."/>
      <w:lvlJc w:val="left"/>
      <w:pPr>
        <w:ind w:left="3990" w:hanging="360"/>
      </w:pPr>
    </w:lvl>
    <w:lvl w:ilvl="5" w:tplc="0419001B">
      <w:start w:val="1"/>
      <w:numFmt w:val="lowerRoman"/>
      <w:lvlText w:val="%6."/>
      <w:lvlJc w:val="right"/>
      <w:pPr>
        <w:ind w:left="4710" w:hanging="180"/>
      </w:pPr>
    </w:lvl>
    <w:lvl w:ilvl="6" w:tplc="0419000F">
      <w:start w:val="1"/>
      <w:numFmt w:val="decimal"/>
      <w:lvlText w:val="%7."/>
      <w:lvlJc w:val="left"/>
      <w:pPr>
        <w:ind w:left="5430" w:hanging="360"/>
      </w:pPr>
    </w:lvl>
    <w:lvl w:ilvl="7" w:tplc="04190019">
      <w:start w:val="1"/>
      <w:numFmt w:val="lowerLetter"/>
      <w:lvlText w:val="%8."/>
      <w:lvlJc w:val="left"/>
      <w:pPr>
        <w:ind w:left="6150" w:hanging="360"/>
      </w:pPr>
    </w:lvl>
    <w:lvl w:ilvl="8" w:tplc="0419001B">
      <w:start w:val="1"/>
      <w:numFmt w:val="lowerRoman"/>
      <w:lvlText w:val="%9."/>
      <w:lvlJc w:val="right"/>
      <w:pPr>
        <w:ind w:left="6870" w:hanging="180"/>
      </w:pPr>
    </w:lvl>
  </w:abstractNum>
  <w:abstractNum w:abstractNumId="7">
    <w:nsid w:val="0FE0264F"/>
    <w:multiLevelType w:val="hybridMultilevel"/>
    <w:tmpl w:val="CEC291B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2903F9D"/>
    <w:multiLevelType w:val="hybridMultilevel"/>
    <w:tmpl w:val="16AC4B4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4163888"/>
    <w:multiLevelType w:val="hybridMultilevel"/>
    <w:tmpl w:val="7BA4D9F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D9171EE"/>
    <w:multiLevelType w:val="hybridMultilevel"/>
    <w:tmpl w:val="15E2CC1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EED1C58"/>
    <w:multiLevelType w:val="hybridMultilevel"/>
    <w:tmpl w:val="89A063A8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232E42F1"/>
    <w:multiLevelType w:val="hybridMultilevel"/>
    <w:tmpl w:val="95EC00AA"/>
    <w:lvl w:ilvl="0" w:tplc="F1143638">
      <w:start w:val="1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56F6909A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67A33E8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C5FAB0E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01AD43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87648EFE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2480C35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4058F7EA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8E780554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257365C6"/>
    <w:multiLevelType w:val="hybridMultilevel"/>
    <w:tmpl w:val="506A7C12"/>
    <w:lvl w:ilvl="0" w:tplc="35A2CEA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BA2A6C22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C9E851E6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5218C15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932A956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EC447EEA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3648CA8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69682B7E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DF60F4F4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2B133508"/>
    <w:multiLevelType w:val="hybridMultilevel"/>
    <w:tmpl w:val="76EE16F4"/>
    <w:lvl w:ilvl="0" w:tplc="088C1CEA">
      <w:start w:val="1"/>
      <w:numFmt w:val="bullet"/>
      <w:lvlText w:val="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A1F236BC" w:tentative="1">
      <w:start w:val="1"/>
      <w:numFmt w:val="bullet"/>
      <w:lvlText w:val="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2D78C4B2" w:tentative="1">
      <w:start w:val="1"/>
      <w:numFmt w:val="bullet"/>
      <w:lvlText w:val="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8CFC388C" w:tentative="1">
      <w:start w:val="1"/>
      <w:numFmt w:val="bullet"/>
      <w:lvlText w:val="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CC3A7DE8" w:tentative="1">
      <w:start w:val="1"/>
      <w:numFmt w:val="bullet"/>
      <w:lvlText w:val="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B290C682" w:tentative="1">
      <w:start w:val="1"/>
      <w:numFmt w:val="bullet"/>
      <w:lvlText w:val="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1682D95E" w:tentative="1">
      <w:start w:val="1"/>
      <w:numFmt w:val="bullet"/>
      <w:lvlText w:val="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764A8A6A" w:tentative="1">
      <w:start w:val="1"/>
      <w:numFmt w:val="bullet"/>
      <w:lvlText w:val="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9B1043EC" w:tentative="1">
      <w:start w:val="1"/>
      <w:numFmt w:val="bullet"/>
      <w:lvlText w:val="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2D2A6D33"/>
    <w:multiLevelType w:val="hybridMultilevel"/>
    <w:tmpl w:val="02D88A94"/>
    <w:lvl w:ilvl="0" w:tplc="C97074C4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2174E400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5E4C12F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4C1083B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F08BE7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1A5CBDEA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33C2E74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B66A7A40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73A02164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39B6326A"/>
    <w:multiLevelType w:val="hybridMultilevel"/>
    <w:tmpl w:val="B04A862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3A3C3CCE"/>
    <w:multiLevelType w:val="multilevel"/>
    <w:tmpl w:val="D06ECB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3EB600FC"/>
    <w:multiLevelType w:val="hybridMultilevel"/>
    <w:tmpl w:val="0958C1D6"/>
    <w:lvl w:ilvl="0" w:tplc="ADAC0CC0">
      <w:start w:val="1"/>
      <w:numFmt w:val="bullet"/>
      <w:lvlText w:val="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979CDF22" w:tentative="1">
      <w:start w:val="1"/>
      <w:numFmt w:val="bullet"/>
      <w:lvlText w:val="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BF2690EC" w:tentative="1">
      <w:start w:val="1"/>
      <w:numFmt w:val="bullet"/>
      <w:lvlText w:val="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0DA798C" w:tentative="1">
      <w:start w:val="1"/>
      <w:numFmt w:val="bullet"/>
      <w:lvlText w:val="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505654CC" w:tentative="1">
      <w:start w:val="1"/>
      <w:numFmt w:val="bullet"/>
      <w:lvlText w:val="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A92A35D2" w:tentative="1">
      <w:start w:val="1"/>
      <w:numFmt w:val="bullet"/>
      <w:lvlText w:val="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408E05B2" w:tentative="1">
      <w:start w:val="1"/>
      <w:numFmt w:val="bullet"/>
      <w:lvlText w:val="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DA521188" w:tentative="1">
      <w:start w:val="1"/>
      <w:numFmt w:val="bullet"/>
      <w:lvlText w:val="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DB7A7140" w:tentative="1">
      <w:start w:val="1"/>
      <w:numFmt w:val="bullet"/>
      <w:lvlText w:val="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>
    <w:nsid w:val="4128586A"/>
    <w:multiLevelType w:val="hybridMultilevel"/>
    <w:tmpl w:val="7F2425B4"/>
    <w:lvl w:ilvl="0" w:tplc="9C3AF5AC">
      <w:start w:val="1"/>
      <w:numFmt w:val="upperRoman"/>
      <w:lvlText w:val="%1."/>
      <w:lvlJc w:val="left"/>
      <w:pPr>
        <w:ind w:left="720" w:hanging="72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0">
    <w:nsid w:val="428E7F29"/>
    <w:multiLevelType w:val="multilevel"/>
    <w:tmpl w:val="00000004"/>
    <w:lvl w:ilvl="0">
      <w:start w:val="1"/>
      <w:numFmt w:val="decimal"/>
      <w:suff w:val="nothing"/>
      <w:lvlText w:val="%1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21">
    <w:nsid w:val="48D31DB3"/>
    <w:multiLevelType w:val="hybridMultilevel"/>
    <w:tmpl w:val="FD5C6AD6"/>
    <w:lvl w:ilvl="0" w:tplc="EF86A5F4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>
    <w:nsid w:val="4A887599"/>
    <w:multiLevelType w:val="hybridMultilevel"/>
    <w:tmpl w:val="1DC69584"/>
    <w:lvl w:ilvl="0" w:tplc="EF86A5F4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>
    <w:nsid w:val="4EDC066C"/>
    <w:multiLevelType w:val="hybridMultilevel"/>
    <w:tmpl w:val="60B4602E"/>
    <w:lvl w:ilvl="0" w:tplc="04190011">
      <w:start w:val="4"/>
      <w:numFmt w:val="decimal"/>
      <w:lvlText w:val="%1)"/>
      <w:lvlJc w:val="left"/>
      <w:pPr>
        <w:ind w:left="7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5" w:hanging="360"/>
      </w:pPr>
    </w:lvl>
    <w:lvl w:ilvl="2" w:tplc="0419001B" w:tentative="1">
      <w:start w:val="1"/>
      <w:numFmt w:val="lowerRoman"/>
      <w:lvlText w:val="%3."/>
      <w:lvlJc w:val="right"/>
      <w:pPr>
        <w:ind w:left="2225" w:hanging="180"/>
      </w:pPr>
    </w:lvl>
    <w:lvl w:ilvl="3" w:tplc="0419000F" w:tentative="1">
      <w:start w:val="1"/>
      <w:numFmt w:val="decimal"/>
      <w:lvlText w:val="%4."/>
      <w:lvlJc w:val="left"/>
      <w:pPr>
        <w:ind w:left="2945" w:hanging="360"/>
      </w:pPr>
    </w:lvl>
    <w:lvl w:ilvl="4" w:tplc="04190019" w:tentative="1">
      <w:start w:val="1"/>
      <w:numFmt w:val="lowerLetter"/>
      <w:lvlText w:val="%5."/>
      <w:lvlJc w:val="left"/>
      <w:pPr>
        <w:ind w:left="3665" w:hanging="360"/>
      </w:pPr>
    </w:lvl>
    <w:lvl w:ilvl="5" w:tplc="0419001B" w:tentative="1">
      <w:start w:val="1"/>
      <w:numFmt w:val="lowerRoman"/>
      <w:lvlText w:val="%6."/>
      <w:lvlJc w:val="right"/>
      <w:pPr>
        <w:ind w:left="4385" w:hanging="180"/>
      </w:pPr>
    </w:lvl>
    <w:lvl w:ilvl="6" w:tplc="0419000F" w:tentative="1">
      <w:start w:val="1"/>
      <w:numFmt w:val="decimal"/>
      <w:lvlText w:val="%7."/>
      <w:lvlJc w:val="left"/>
      <w:pPr>
        <w:ind w:left="5105" w:hanging="360"/>
      </w:pPr>
    </w:lvl>
    <w:lvl w:ilvl="7" w:tplc="04190019" w:tentative="1">
      <w:start w:val="1"/>
      <w:numFmt w:val="lowerLetter"/>
      <w:lvlText w:val="%8."/>
      <w:lvlJc w:val="left"/>
      <w:pPr>
        <w:ind w:left="5825" w:hanging="360"/>
      </w:pPr>
    </w:lvl>
    <w:lvl w:ilvl="8" w:tplc="0419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24">
    <w:nsid w:val="70A54985"/>
    <w:multiLevelType w:val="multilevel"/>
    <w:tmpl w:val="58BA5A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7DA161CA"/>
    <w:multiLevelType w:val="hybridMultilevel"/>
    <w:tmpl w:val="3CC2448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25"/>
  </w:num>
  <w:num w:numId="3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"/>
    <w:lvlOverride w:ilvl="0">
      <w:startOverride w:val="1"/>
    </w:lvlOverride>
  </w:num>
  <w:num w:numId="6">
    <w:abstractNumId w:val="22"/>
  </w:num>
  <w:num w:numId="7">
    <w:abstractNumId w:val="18"/>
  </w:num>
  <w:num w:numId="8">
    <w:abstractNumId w:val="14"/>
  </w:num>
  <w:num w:numId="9">
    <w:abstractNumId w:val="13"/>
  </w:num>
  <w:num w:numId="10">
    <w:abstractNumId w:val="15"/>
  </w:num>
  <w:num w:numId="11">
    <w:abstractNumId w:val="5"/>
  </w:num>
  <w:num w:numId="12">
    <w:abstractNumId w:val="12"/>
  </w:num>
  <w:num w:numId="13">
    <w:abstractNumId w:val="16"/>
  </w:num>
  <w:num w:numId="14">
    <w:abstractNumId w:val="11"/>
  </w:num>
  <w:num w:numId="15">
    <w:abstractNumId w:val="10"/>
  </w:num>
  <w:num w:numId="16">
    <w:abstractNumId w:val="17"/>
  </w:num>
  <w:num w:numId="17">
    <w:abstractNumId w:val="24"/>
  </w:num>
  <w:num w:numId="18">
    <w:abstractNumId w:val="1"/>
    <w:lvlOverride w:ilvl="0">
      <w:startOverride w:val="1"/>
    </w:lvlOverride>
  </w:num>
  <w:num w:numId="19">
    <w:abstractNumId w:val="0"/>
    <w:lvlOverride w:ilvl="0">
      <w:startOverride w:val="1"/>
    </w:lvlOverride>
  </w:num>
  <w:num w:numId="20">
    <w:abstractNumId w:val="7"/>
  </w:num>
  <w:num w:numId="21">
    <w:abstractNumId w:val="20"/>
  </w:num>
  <w:num w:numId="22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21"/>
  </w:num>
  <w:num w:numId="25">
    <w:abstractNumId w:val="6"/>
  </w:num>
  <w:num w:numId="26">
    <w:abstractNumId w:val="4"/>
  </w:num>
  <w:num w:numId="27">
    <w:abstractNumId w:val="2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F3929"/>
    <w:rsid w:val="000219F1"/>
    <w:rsid w:val="00023DFE"/>
    <w:rsid w:val="00030AF8"/>
    <w:rsid w:val="00033578"/>
    <w:rsid w:val="00034D31"/>
    <w:rsid w:val="00046663"/>
    <w:rsid w:val="00075D64"/>
    <w:rsid w:val="000A4200"/>
    <w:rsid w:val="000A70DC"/>
    <w:rsid w:val="000C5BAE"/>
    <w:rsid w:val="0012092E"/>
    <w:rsid w:val="00133799"/>
    <w:rsid w:val="00154139"/>
    <w:rsid w:val="00180120"/>
    <w:rsid w:val="00196595"/>
    <w:rsid w:val="001A25E3"/>
    <w:rsid w:val="001A2729"/>
    <w:rsid w:val="001C21F3"/>
    <w:rsid w:val="001C5B6B"/>
    <w:rsid w:val="001F3929"/>
    <w:rsid w:val="001F46D4"/>
    <w:rsid w:val="001F5A36"/>
    <w:rsid w:val="0024403D"/>
    <w:rsid w:val="0027507D"/>
    <w:rsid w:val="00277FB7"/>
    <w:rsid w:val="00296E40"/>
    <w:rsid w:val="002B0A88"/>
    <w:rsid w:val="00300839"/>
    <w:rsid w:val="0036211D"/>
    <w:rsid w:val="00376E96"/>
    <w:rsid w:val="00377BF3"/>
    <w:rsid w:val="00381323"/>
    <w:rsid w:val="00391DEF"/>
    <w:rsid w:val="003A7761"/>
    <w:rsid w:val="003B3F06"/>
    <w:rsid w:val="003E6445"/>
    <w:rsid w:val="003F6067"/>
    <w:rsid w:val="0042536B"/>
    <w:rsid w:val="0049460E"/>
    <w:rsid w:val="004A1556"/>
    <w:rsid w:val="004A632F"/>
    <w:rsid w:val="004B08AE"/>
    <w:rsid w:val="004B4CC5"/>
    <w:rsid w:val="004E60F9"/>
    <w:rsid w:val="00511C35"/>
    <w:rsid w:val="0054727E"/>
    <w:rsid w:val="0059010D"/>
    <w:rsid w:val="005A20AE"/>
    <w:rsid w:val="005E0215"/>
    <w:rsid w:val="005F018D"/>
    <w:rsid w:val="006324F6"/>
    <w:rsid w:val="00642A02"/>
    <w:rsid w:val="006629C9"/>
    <w:rsid w:val="006C3C62"/>
    <w:rsid w:val="0071721D"/>
    <w:rsid w:val="00736C2A"/>
    <w:rsid w:val="007370E7"/>
    <w:rsid w:val="007B3767"/>
    <w:rsid w:val="007F4F26"/>
    <w:rsid w:val="00806D15"/>
    <w:rsid w:val="00813D6D"/>
    <w:rsid w:val="0081448F"/>
    <w:rsid w:val="0081660A"/>
    <w:rsid w:val="00846082"/>
    <w:rsid w:val="00846398"/>
    <w:rsid w:val="008475A8"/>
    <w:rsid w:val="0087295C"/>
    <w:rsid w:val="008C5D1B"/>
    <w:rsid w:val="008E0B66"/>
    <w:rsid w:val="008E215A"/>
    <w:rsid w:val="00947754"/>
    <w:rsid w:val="00953A1E"/>
    <w:rsid w:val="00975592"/>
    <w:rsid w:val="00990390"/>
    <w:rsid w:val="009977C6"/>
    <w:rsid w:val="009B3DDE"/>
    <w:rsid w:val="009F7B1D"/>
    <w:rsid w:val="00A02627"/>
    <w:rsid w:val="00A3006B"/>
    <w:rsid w:val="00A355CE"/>
    <w:rsid w:val="00A47152"/>
    <w:rsid w:val="00A8102A"/>
    <w:rsid w:val="00A8790A"/>
    <w:rsid w:val="00A90D18"/>
    <w:rsid w:val="00B21E01"/>
    <w:rsid w:val="00BA2F91"/>
    <w:rsid w:val="00BA4E70"/>
    <w:rsid w:val="00BD0A51"/>
    <w:rsid w:val="00BD34B2"/>
    <w:rsid w:val="00BE4D68"/>
    <w:rsid w:val="00BE5D9A"/>
    <w:rsid w:val="00BF38AC"/>
    <w:rsid w:val="00C005CF"/>
    <w:rsid w:val="00C170D5"/>
    <w:rsid w:val="00C448A4"/>
    <w:rsid w:val="00C45E9D"/>
    <w:rsid w:val="00C845E6"/>
    <w:rsid w:val="00C90296"/>
    <w:rsid w:val="00CB48FB"/>
    <w:rsid w:val="00CE1173"/>
    <w:rsid w:val="00D421C2"/>
    <w:rsid w:val="00D94661"/>
    <w:rsid w:val="00DA0E7F"/>
    <w:rsid w:val="00DD6681"/>
    <w:rsid w:val="00DE0FB5"/>
    <w:rsid w:val="00DE56F3"/>
    <w:rsid w:val="00E02073"/>
    <w:rsid w:val="00E12AA2"/>
    <w:rsid w:val="00E20396"/>
    <w:rsid w:val="00E75E94"/>
    <w:rsid w:val="00E82D4F"/>
    <w:rsid w:val="00E867DE"/>
    <w:rsid w:val="00E92741"/>
    <w:rsid w:val="00EB09AA"/>
    <w:rsid w:val="00EC3FD4"/>
    <w:rsid w:val="00EE313B"/>
    <w:rsid w:val="00EE7A79"/>
    <w:rsid w:val="00F10A95"/>
    <w:rsid w:val="00F13C56"/>
    <w:rsid w:val="00F9689C"/>
    <w:rsid w:val="00FC3605"/>
    <w:rsid w:val="00FD22F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34D31"/>
  </w:style>
  <w:style w:type="paragraph" w:styleId="1">
    <w:name w:val="heading 1"/>
    <w:basedOn w:val="a"/>
    <w:next w:val="a"/>
    <w:link w:val="10"/>
    <w:uiPriority w:val="9"/>
    <w:qFormat/>
    <w:rsid w:val="00033578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4">
    <w:name w:val="heading 4"/>
    <w:basedOn w:val="a"/>
    <w:next w:val="a0"/>
    <w:link w:val="40"/>
    <w:semiHidden/>
    <w:unhideWhenUsed/>
    <w:qFormat/>
    <w:rsid w:val="00BA4E70"/>
    <w:pPr>
      <w:tabs>
        <w:tab w:val="num" w:pos="0"/>
      </w:tabs>
      <w:suppressAutoHyphens/>
      <w:spacing w:after="0" w:line="240" w:lineRule="auto"/>
      <w:outlineLvl w:val="3"/>
    </w:pPr>
    <w:rPr>
      <w:rFonts w:ascii="Verdana" w:eastAsia="Times New Roman" w:hAnsi="Verdana" w:cs="Calibri"/>
      <w:b/>
      <w:bCs/>
      <w:color w:val="000000"/>
      <w:kern w:val="2"/>
      <w:sz w:val="20"/>
      <w:szCs w:val="20"/>
      <w:lang w:eastAsia="ar-SA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List Paragraph"/>
    <w:basedOn w:val="a"/>
    <w:uiPriority w:val="34"/>
    <w:qFormat/>
    <w:rsid w:val="001F3929"/>
    <w:pPr>
      <w:ind w:left="720"/>
      <w:contextualSpacing/>
    </w:pPr>
  </w:style>
  <w:style w:type="paragraph" w:customStyle="1" w:styleId="11">
    <w:name w:val="Без интервала1"/>
    <w:rsid w:val="00C90296"/>
    <w:pPr>
      <w:suppressAutoHyphens/>
      <w:spacing w:after="0" w:line="240" w:lineRule="auto"/>
    </w:pPr>
    <w:rPr>
      <w:rFonts w:ascii="Calibri" w:eastAsia="Times New Roman" w:hAnsi="Calibri" w:cs="Calibri"/>
      <w:lang w:eastAsia="ar-SA"/>
    </w:rPr>
  </w:style>
  <w:style w:type="character" w:customStyle="1" w:styleId="40">
    <w:name w:val="Заголовок 4 Знак"/>
    <w:basedOn w:val="a1"/>
    <w:link w:val="4"/>
    <w:semiHidden/>
    <w:rsid w:val="00BA4E70"/>
    <w:rPr>
      <w:rFonts w:ascii="Verdana" w:eastAsia="Times New Roman" w:hAnsi="Verdana" w:cs="Calibri"/>
      <w:b/>
      <w:bCs/>
      <w:color w:val="000000"/>
      <w:kern w:val="2"/>
      <w:sz w:val="20"/>
      <w:szCs w:val="20"/>
      <w:lang w:eastAsia="ar-SA"/>
    </w:rPr>
  </w:style>
  <w:style w:type="paragraph" w:customStyle="1" w:styleId="12">
    <w:name w:val="Абзац списка1"/>
    <w:basedOn w:val="a"/>
    <w:rsid w:val="00BA4E70"/>
    <w:pPr>
      <w:suppressAutoHyphens/>
      <w:ind w:left="720"/>
    </w:pPr>
    <w:rPr>
      <w:rFonts w:ascii="Calibri" w:eastAsia="Times New Roman" w:hAnsi="Calibri" w:cs="Calibri"/>
      <w:lang w:eastAsia="ar-SA"/>
    </w:rPr>
  </w:style>
  <w:style w:type="paragraph" w:styleId="a0">
    <w:name w:val="Body Text"/>
    <w:basedOn w:val="a"/>
    <w:link w:val="a5"/>
    <w:uiPriority w:val="99"/>
    <w:semiHidden/>
    <w:unhideWhenUsed/>
    <w:rsid w:val="00BA4E70"/>
    <w:pPr>
      <w:spacing w:after="120"/>
    </w:pPr>
  </w:style>
  <w:style w:type="character" w:customStyle="1" w:styleId="a5">
    <w:name w:val="Основной текст Знак"/>
    <w:basedOn w:val="a1"/>
    <w:link w:val="a0"/>
    <w:uiPriority w:val="99"/>
    <w:semiHidden/>
    <w:rsid w:val="00BA4E70"/>
  </w:style>
  <w:style w:type="paragraph" w:styleId="a6">
    <w:name w:val="Normal (Web)"/>
    <w:basedOn w:val="a"/>
    <w:uiPriority w:val="99"/>
    <w:unhideWhenUsed/>
    <w:rsid w:val="005A20A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7">
    <w:name w:val="Table Grid"/>
    <w:basedOn w:val="a2"/>
    <w:rsid w:val="005A20A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pple-converted-space">
    <w:name w:val="apple-converted-space"/>
    <w:basedOn w:val="a1"/>
    <w:rsid w:val="00196595"/>
  </w:style>
  <w:style w:type="paragraph" w:styleId="a8">
    <w:name w:val="No Spacing"/>
    <w:uiPriority w:val="99"/>
    <w:qFormat/>
    <w:rsid w:val="00BE5D9A"/>
    <w:pPr>
      <w:suppressAutoHyphens/>
      <w:spacing w:after="0" w:line="240" w:lineRule="auto"/>
    </w:pPr>
    <w:rPr>
      <w:rFonts w:ascii="Calibri" w:eastAsia="Calibri" w:hAnsi="Calibri" w:cs="Calibri"/>
      <w:lang w:eastAsia="ar-SA"/>
    </w:rPr>
  </w:style>
  <w:style w:type="character" w:customStyle="1" w:styleId="texturok">
    <w:name w:val="text_urok Знак"/>
    <w:link w:val="texturok0"/>
    <w:locked/>
    <w:rsid w:val="00296E40"/>
    <w:rPr>
      <w:rFonts w:ascii="SchoolBookC" w:eastAsia="Times New Roman" w:hAnsi="SchoolBookC" w:cs="SchoolBookC"/>
      <w:color w:val="000000"/>
    </w:rPr>
  </w:style>
  <w:style w:type="paragraph" w:customStyle="1" w:styleId="texturok0">
    <w:name w:val="text_urok"/>
    <w:basedOn w:val="a"/>
    <w:link w:val="texturok"/>
    <w:rsid w:val="00296E40"/>
    <w:pPr>
      <w:widowControl w:val="0"/>
      <w:autoSpaceDE w:val="0"/>
      <w:autoSpaceDN w:val="0"/>
      <w:adjustRightInd w:val="0"/>
      <w:spacing w:after="0" w:line="240" w:lineRule="atLeast"/>
      <w:ind w:firstLine="283"/>
      <w:jc w:val="both"/>
    </w:pPr>
    <w:rPr>
      <w:rFonts w:ascii="SchoolBookC" w:eastAsia="Times New Roman" w:hAnsi="SchoolBookC" w:cs="SchoolBookC"/>
      <w:color w:val="000000"/>
    </w:rPr>
  </w:style>
  <w:style w:type="paragraph" w:customStyle="1" w:styleId="rim">
    <w:name w:val="rim"/>
    <w:basedOn w:val="a"/>
    <w:rsid w:val="00296E40"/>
    <w:pPr>
      <w:widowControl w:val="0"/>
      <w:autoSpaceDE w:val="0"/>
      <w:autoSpaceDN w:val="0"/>
      <w:adjustRightInd w:val="0"/>
      <w:spacing w:after="0" w:line="240" w:lineRule="atLeast"/>
      <w:ind w:firstLine="283"/>
      <w:jc w:val="both"/>
    </w:pPr>
    <w:rPr>
      <w:rFonts w:ascii="SchoolBookC" w:eastAsia="Times New Roman" w:hAnsi="SchoolBookC" w:cs="SchoolBookC"/>
      <w:b/>
      <w:bCs/>
      <w:color w:val="000000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377BF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1"/>
    <w:link w:val="a9"/>
    <w:uiPriority w:val="99"/>
    <w:semiHidden/>
    <w:rsid w:val="00377BF3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1"/>
    <w:link w:val="1"/>
    <w:uiPriority w:val="9"/>
    <w:rsid w:val="0003357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13">
    <w:name w:val="Обычный1"/>
    <w:rsid w:val="00154139"/>
    <w:pPr>
      <w:spacing w:line="252" w:lineRule="auto"/>
    </w:pPr>
    <w:rPr>
      <w:rFonts w:ascii="Georgia" w:eastAsia="Georgia" w:hAnsi="Georgia" w:cs="Georgia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033578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4">
    <w:name w:val="heading 4"/>
    <w:basedOn w:val="a"/>
    <w:next w:val="a0"/>
    <w:link w:val="40"/>
    <w:semiHidden/>
    <w:unhideWhenUsed/>
    <w:qFormat/>
    <w:rsid w:val="00BA4E70"/>
    <w:pPr>
      <w:tabs>
        <w:tab w:val="num" w:pos="0"/>
      </w:tabs>
      <w:suppressAutoHyphens/>
      <w:spacing w:after="0" w:line="240" w:lineRule="auto"/>
      <w:outlineLvl w:val="3"/>
    </w:pPr>
    <w:rPr>
      <w:rFonts w:ascii="Verdana" w:eastAsia="Times New Roman" w:hAnsi="Verdana" w:cs="Calibri"/>
      <w:b/>
      <w:bCs/>
      <w:color w:val="000000"/>
      <w:kern w:val="2"/>
      <w:sz w:val="20"/>
      <w:szCs w:val="20"/>
      <w:lang w:eastAsia="ar-SA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List Paragraph"/>
    <w:basedOn w:val="a"/>
    <w:uiPriority w:val="34"/>
    <w:qFormat/>
    <w:rsid w:val="001F3929"/>
    <w:pPr>
      <w:ind w:left="720"/>
      <w:contextualSpacing/>
    </w:pPr>
  </w:style>
  <w:style w:type="paragraph" w:customStyle="1" w:styleId="11">
    <w:name w:val="Без интервала1"/>
    <w:rsid w:val="00C90296"/>
    <w:pPr>
      <w:suppressAutoHyphens/>
      <w:spacing w:after="0" w:line="240" w:lineRule="auto"/>
    </w:pPr>
    <w:rPr>
      <w:rFonts w:ascii="Calibri" w:eastAsia="Times New Roman" w:hAnsi="Calibri" w:cs="Calibri"/>
      <w:lang w:eastAsia="ar-SA"/>
    </w:rPr>
  </w:style>
  <w:style w:type="character" w:customStyle="1" w:styleId="40">
    <w:name w:val="Заголовок 4 Знак"/>
    <w:basedOn w:val="a1"/>
    <w:link w:val="4"/>
    <w:semiHidden/>
    <w:rsid w:val="00BA4E70"/>
    <w:rPr>
      <w:rFonts w:ascii="Verdana" w:eastAsia="Times New Roman" w:hAnsi="Verdana" w:cs="Calibri"/>
      <w:b/>
      <w:bCs/>
      <w:color w:val="000000"/>
      <w:kern w:val="2"/>
      <w:sz w:val="20"/>
      <w:szCs w:val="20"/>
      <w:lang w:eastAsia="ar-SA"/>
    </w:rPr>
  </w:style>
  <w:style w:type="paragraph" w:customStyle="1" w:styleId="12">
    <w:name w:val="Абзац списка1"/>
    <w:basedOn w:val="a"/>
    <w:rsid w:val="00BA4E70"/>
    <w:pPr>
      <w:suppressAutoHyphens/>
      <w:ind w:left="720"/>
    </w:pPr>
    <w:rPr>
      <w:rFonts w:ascii="Calibri" w:eastAsia="Times New Roman" w:hAnsi="Calibri" w:cs="Calibri"/>
      <w:lang w:eastAsia="ar-SA"/>
    </w:rPr>
  </w:style>
  <w:style w:type="paragraph" w:styleId="a0">
    <w:name w:val="Body Text"/>
    <w:basedOn w:val="a"/>
    <w:link w:val="a5"/>
    <w:uiPriority w:val="99"/>
    <w:semiHidden/>
    <w:unhideWhenUsed/>
    <w:rsid w:val="00BA4E70"/>
    <w:pPr>
      <w:spacing w:after="120"/>
    </w:pPr>
  </w:style>
  <w:style w:type="character" w:customStyle="1" w:styleId="a5">
    <w:name w:val="Основной текст Знак"/>
    <w:basedOn w:val="a1"/>
    <w:link w:val="a0"/>
    <w:uiPriority w:val="99"/>
    <w:semiHidden/>
    <w:rsid w:val="00BA4E70"/>
  </w:style>
  <w:style w:type="paragraph" w:styleId="a6">
    <w:name w:val="Normal (Web)"/>
    <w:basedOn w:val="a"/>
    <w:uiPriority w:val="99"/>
    <w:unhideWhenUsed/>
    <w:rsid w:val="005A20A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7">
    <w:name w:val="Table Grid"/>
    <w:basedOn w:val="a2"/>
    <w:rsid w:val="005A20A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pple-converted-space">
    <w:name w:val="apple-converted-space"/>
    <w:basedOn w:val="a1"/>
    <w:rsid w:val="00196595"/>
  </w:style>
  <w:style w:type="paragraph" w:styleId="a8">
    <w:name w:val="No Spacing"/>
    <w:uiPriority w:val="99"/>
    <w:qFormat/>
    <w:rsid w:val="00BE5D9A"/>
    <w:pPr>
      <w:suppressAutoHyphens/>
      <w:spacing w:after="0" w:line="240" w:lineRule="auto"/>
    </w:pPr>
    <w:rPr>
      <w:rFonts w:ascii="Calibri" w:eastAsia="Calibri" w:hAnsi="Calibri" w:cs="Calibri"/>
      <w:lang w:eastAsia="ar-SA"/>
    </w:rPr>
  </w:style>
  <w:style w:type="character" w:customStyle="1" w:styleId="texturok">
    <w:name w:val="text_urok Знак"/>
    <w:link w:val="texturok0"/>
    <w:locked/>
    <w:rsid w:val="00296E40"/>
    <w:rPr>
      <w:rFonts w:ascii="SchoolBookC" w:eastAsia="Times New Roman" w:hAnsi="SchoolBookC" w:cs="SchoolBookC"/>
      <w:color w:val="000000"/>
    </w:rPr>
  </w:style>
  <w:style w:type="paragraph" w:customStyle="1" w:styleId="texturok0">
    <w:name w:val="text_urok"/>
    <w:basedOn w:val="a"/>
    <w:link w:val="texturok"/>
    <w:rsid w:val="00296E40"/>
    <w:pPr>
      <w:widowControl w:val="0"/>
      <w:autoSpaceDE w:val="0"/>
      <w:autoSpaceDN w:val="0"/>
      <w:adjustRightInd w:val="0"/>
      <w:spacing w:after="0" w:line="240" w:lineRule="atLeast"/>
      <w:ind w:firstLine="283"/>
      <w:jc w:val="both"/>
    </w:pPr>
    <w:rPr>
      <w:rFonts w:ascii="SchoolBookC" w:eastAsia="Times New Roman" w:hAnsi="SchoolBookC" w:cs="SchoolBookC"/>
      <w:color w:val="000000"/>
    </w:rPr>
  </w:style>
  <w:style w:type="paragraph" w:customStyle="1" w:styleId="rim">
    <w:name w:val="rim"/>
    <w:basedOn w:val="a"/>
    <w:rsid w:val="00296E40"/>
    <w:pPr>
      <w:widowControl w:val="0"/>
      <w:autoSpaceDE w:val="0"/>
      <w:autoSpaceDN w:val="0"/>
      <w:adjustRightInd w:val="0"/>
      <w:spacing w:after="0" w:line="240" w:lineRule="atLeast"/>
      <w:ind w:firstLine="283"/>
      <w:jc w:val="both"/>
    </w:pPr>
    <w:rPr>
      <w:rFonts w:ascii="SchoolBookC" w:eastAsia="Times New Roman" w:hAnsi="SchoolBookC" w:cs="SchoolBookC"/>
      <w:b/>
      <w:bCs/>
      <w:color w:val="000000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377BF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1"/>
    <w:link w:val="a9"/>
    <w:uiPriority w:val="99"/>
    <w:semiHidden/>
    <w:rsid w:val="00377BF3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1"/>
    <w:link w:val="1"/>
    <w:uiPriority w:val="9"/>
    <w:rsid w:val="0003357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1249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66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79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21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401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209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542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2714572">
          <w:marLeft w:val="965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4205437">
          <w:marLeft w:val="965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7824491">
          <w:marLeft w:val="965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6172598">
          <w:marLeft w:val="965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2849721">
          <w:marLeft w:val="965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3738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178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465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104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765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5700993">
          <w:marLeft w:val="965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460103">
          <w:marLeft w:val="965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551061">
          <w:marLeft w:val="965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93290">
          <w:marLeft w:val="965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9874383">
          <w:marLeft w:val="965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8305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714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051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067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441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157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2166285">
          <w:marLeft w:val="965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0022011">
          <w:marLeft w:val="965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2792372">
          <w:marLeft w:val="965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1604359">
          <w:marLeft w:val="965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2440860">
          <w:marLeft w:val="965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6000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235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772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8215085">
          <w:marLeft w:val="965"/>
          <w:marRight w:val="0"/>
          <w:marTop w:val="17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7066558">
          <w:marLeft w:val="965"/>
          <w:marRight w:val="0"/>
          <w:marTop w:val="17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9356453">
          <w:marLeft w:val="965"/>
          <w:marRight w:val="0"/>
          <w:marTop w:val="17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831026">
          <w:marLeft w:val="965"/>
          <w:marRight w:val="0"/>
          <w:marTop w:val="17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1230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407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868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53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518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442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766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990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161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9829686">
          <w:marLeft w:val="965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481999">
          <w:marLeft w:val="965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0231771">
          <w:marLeft w:val="965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42530">
          <w:marLeft w:val="965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378539">
          <w:marLeft w:val="965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1084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499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7091250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462339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638806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5846643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8895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85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219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982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121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008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505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863</TotalTime>
  <Pages>8</Pages>
  <Words>1803</Words>
  <Characters>10283</Characters>
  <Application>Microsoft Office Word</Application>
  <DocSecurity>0</DocSecurity>
  <Lines>85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12062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home</cp:lastModifiedBy>
  <cp:revision>58</cp:revision>
  <cp:lastPrinted>2015-01-21T22:40:00Z</cp:lastPrinted>
  <dcterms:created xsi:type="dcterms:W3CDTF">2015-01-16T21:40:00Z</dcterms:created>
  <dcterms:modified xsi:type="dcterms:W3CDTF">2023-01-25T12:46:00Z</dcterms:modified>
</cp:coreProperties>
</file>