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FC532" w14:textId="39E005FB" w:rsidR="000D19C7" w:rsidRPr="009154F9" w:rsidRDefault="009574FD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  <w:r>
        <w:rPr>
          <w:b/>
          <w:noProof/>
          <w:color w:val="000000"/>
          <w:w w:val="0"/>
          <w:sz w:val="24"/>
          <w:lang w:val="ru-RU" w:eastAsia="ru-RU"/>
        </w:rPr>
        <w:drawing>
          <wp:inline distT="0" distB="0" distL="0" distR="0" wp14:anchorId="5E858942" wp14:editId="076B914A">
            <wp:extent cx="6480810" cy="9164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19C7" w:rsidRPr="009154F9">
        <w:rPr>
          <w:b/>
          <w:color w:val="000000"/>
          <w:w w:val="0"/>
          <w:sz w:val="24"/>
          <w:lang w:val="ru-RU"/>
        </w:rPr>
        <w:lastRenderedPageBreak/>
        <w:t>ПОЯСНИТЕЛЬНАЯ ЗАПИСКА</w:t>
      </w:r>
    </w:p>
    <w:p w14:paraId="3ABCEE79" w14:textId="77777777" w:rsidR="000D19C7" w:rsidRPr="000C2182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6"/>
          <w:szCs w:val="26"/>
          <w:lang w:val="ru-RU"/>
        </w:rPr>
      </w:pPr>
      <w:r w:rsidRPr="000C2182">
        <w:rPr>
          <w:color w:val="000000"/>
          <w:w w:val="0"/>
          <w:sz w:val="26"/>
          <w:szCs w:val="26"/>
          <w:lang w:val="ru-RU"/>
        </w:rPr>
        <w:t>Программа воспитания является обязательной частью основных образовательных программ.</w:t>
      </w:r>
    </w:p>
    <w:p w14:paraId="7D157397" w14:textId="161B8399" w:rsidR="000D19C7" w:rsidRPr="000C2182" w:rsidRDefault="00BB2655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6"/>
          <w:szCs w:val="26"/>
          <w:lang w:val="ru-RU"/>
        </w:rPr>
      </w:pPr>
      <w:proofErr w:type="gramStart"/>
      <w:r w:rsidRPr="000C2182">
        <w:rPr>
          <w:color w:val="000000"/>
          <w:w w:val="0"/>
          <w:sz w:val="26"/>
          <w:szCs w:val="26"/>
          <w:lang w:val="ru-RU"/>
        </w:rPr>
        <w:t>П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рограмма показывает, каким образом </w:t>
      </w:r>
      <w:r w:rsidR="00E81C16" w:rsidRPr="000C2182">
        <w:rPr>
          <w:color w:val="000000"/>
          <w:w w:val="0"/>
          <w:sz w:val="26"/>
          <w:szCs w:val="26"/>
          <w:lang w:val="ru-RU"/>
        </w:rPr>
        <w:t xml:space="preserve">педагогические работники </w:t>
      </w:r>
      <w:r w:rsidR="00E81C16" w:rsidRPr="000C2182">
        <w:rPr>
          <w:sz w:val="26"/>
          <w:szCs w:val="26"/>
          <w:lang w:val="ru-RU"/>
        </w:rPr>
        <w:t xml:space="preserve">(учитель, классный руководитель, </w:t>
      </w:r>
      <w:r w:rsidR="006E1C1A" w:rsidRPr="000C2182">
        <w:rPr>
          <w:sz w:val="26"/>
          <w:szCs w:val="26"/>
          <w:lang w:val="ru-RU"/>
        </w:rPr>
        <w:t>заместитель директора</w:t>
      </w:r>
      <w:r w:rsidR="00F471EB" w:rsidRPr="000C2182">
        <w:rPr>
          <w:sz w:val="26"/>
          <w:szCs w:val="26"/>
          <w:lang w:val="ru-RU"/>
        </w:rPr>
        <w:t xml:space="preserve"> по воспитательной работе</w:t>
      </w:r>
      <w:r w:rsidR="00E81C16" w:rsidRPr="000C2182">
        <w:rPr>
          <w:sz w:val="26"/>
          <w:szCs w:val="26"/>
          <w:lang w:val="ru-RU"/>
        </w:rPr>
        <w:t>)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 </w:t>
      </w:r>
      <w:r w:rsidR="004868AF" w:rsidRPr="000C2182">
        <w:rPr>
          <w:sz w:val="26"/>
          <w:szCs w:val="26"/>
          <w:lang w:val="ru-RU"/>
        </w:rPr>
        <w:t xml:space="preserve">наставники, 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могут реализовать воспитательный потенциал их совместной </w:t>
      </w:r>
      <w:r w:rsidR="003515B2" w:rsidRPr="000C2182">
        <w:rPr>
          <w:color w:val="000000"/>
          <w:w w:val="0"/>
          <w:sz w:val="26"/>
          <w:szCs w:val="26"/>
          <w:lang w:val="ru-RU"/>
        </w:rPr>
        <w:br/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с </w:t>
      </w:r>
      <w:r w:rsidR="00B50691" w:rsidRPr="000C2182">
        <w:rPr>
          <w:color w:val="000000"/>
          <w:w w:val="0"/>
          <w:sz w:val="26"/>
          <w:szCs w:val="26"/>
          <w:lang w:val="ru-RU"/>
        </w:rPr>
        <w:t xml:space="preserve">обучающимися 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деятельности и тем самым сделать свою школу воспитывающей организацией. </w:t>
      </w:r>
      <w:proofErr w:type="gramEnd"/>
    </w:p>
    <w:p w14:paraId="3B006DAE" w14:textId="5DA99026" w:rsidR="000D19C7" w:rsidRPr="000C2182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6"/>
          <w:szCs w:val="26"/>
          <w:lang w:val="ru-RU"/>
        </w:rPr>
      </w:pPr>
      <w:r w:rsidRPr="000C2182">
        <w:rPr>
          <w:color w:val="000000"/>
          <w:w w:val="0"/>
          <w:sz w:val="26"/>
          <w:szCs w:val="26"/>
          <w:lang w:val="ru-RU"/>
        </w:rPr>
        <w:t>В центре программы воспитания в соответствии с Федеральным</w:t>
      </w:r>
      <w:r w:rsidR="003515B2" w:rsidRPr="000C2182">
        <w:rPr>
          <w:color w:val="000000"/>
          <w:w w:val="0"/>
          <w:sz w:val="26"/>
          <w:szCs w:val="26"/>
          <w:lang w:val="ru-RU"/>
        </w:rPr>
        <w:t>и</w:t>
      </w:r>
      <w:r w:rsidRPr="000C2182">
        <w:rPr>
          <w:color w:val="000000"/>
          <w:w w:val="0"/>
          <w:sz w:val="26"/>
          <w:szCs w:val="26"/>
          <w:lang w:val="ru-RU"/>
        </w:rPr>
        <w:t xml:space="preserve"> государственным</w:t>
      </w:r>
      <w:r w:rsidR="003515B2" w:rsidRPr="000C2182">
        <w:rPr>
          <w:color w:val="000000"/>
          <w:w w:val="0"/>
          <w:sz w:val="26"/>
          <w:szCs w:val="26"/>
          <w:lang w:val="ru-RU"/>
        </w:rPr>
        <w:t>и</w:t>
      </w:r>
      <w:r w:rsidRPr="000C2182">
        <w:rPr>
          <w:color w:val="000000"/>
          <w:w w:val="0"/>
          <w:sz w:val="26"/>
          <w:szCs w:val="26"/>
          <w:lang w:val="ru-RU"/>
        </w:rPr>
        <w:t xml:space="preserve"> образовательным</w:t>
      </w:r>
      <w:r w:rsidR="003515B2" w:rsidRPr="000C2182">
        <w:rPr>
          <w:color w:val="000000"/>
          <w:w w:val="0"/>
          <w:sz w:val="26"/>
          <w:szCs w:val="26"/>
          <w:lang w:val="ru-RU"/>
        </w:rPr>
        <w:t>и</w:t>
      </w:r>
      <w:r w:rsidRPr="000C2182">
        <w:rPr>
          <w:color w:val="000000"/>
          <w:w w:val="0"/>
          <w:sz w:val="26"/>
          <w:szCs w:val="26"/>
          <w:lang w:val="ru-RU"/>
        </w:rPr>
        <w:t xml:space="preserve"> </w:t>
      </w:r>
      <w:r w:rsidR="003515B2" w:rsidRPr="000C2182">
        <w:rPr>
          <w:color w:val="000000"/>
          <w:w w:val="0"/>
          <w:sz w:val="26"/>
          <w:szCs w:val="26"/>
          <w:lang w:val="ru-RU"/>
        </w:rPr>
        <w:t xml:space="preserve">стандартами </w:t>
      </w:r>
      <w:r w:rsidRPr="000C2182">
        <w:rPr>
          <w:color w:val="000000"/>
          <w:w w:val="0"/>
          <w:sz w:val="26"/>
          <w:szCs w:val="26"/>
          <w:lang w:val="ru-RU"/>
        </w:rPr>
        <w:t>(далее – ФГОС) общего образования</w:t>
      </w:r>
      <w:r w:rsidR="003515B2" w:rsidRPr="000C2182">
        <w:rPr>
          <w:color w:val="000000"/>
          <w:w w:val="0"/>
          <w:sz w:val="26"/>
          <w:szCs w:val="26"/>
          <w:lang w:val="ru-RU"/>
        </w:rPr>
        <w:t xml:space="preserve"> </w:t>
      </w:r>
      <w:r w:rsidRPr="000C2182">
        <w:rPr>
          <w:color w:val="000000"/>
          <w:w w:val="0"/>
          <w:sz w:val="26"/>
          <w:szCs w:val="26"/>
          <w:lang w:val="ru-RU"/>
        </w:rPr>
        <w:t xml:space="preserve">находится личностное развитие обучающихся, формирование у них системных знаний о различных аспектах развития России </w:t>
      </w:r>
      <w:r w:rsidR="003515B2" w:rsidRPr="000C2182">
        <w:rPr>
          <w:color w:val="000000"/>
          <w:w w:val="0"/>
          <w:sz w:val="26"/>
          <w:szCs w:val="26"/>
          <w:lang w:val="ru-RU"/>
        </w:rPr>
        <w:br/>
      </w:r>
      <w:r w:rsidRPr="000C2182">
        <w:rPr>
          <w:color w:val="000000"/>
          <w:w w:val="0"/>
          <w:sz w:val="26"/>
          <w:szCs w:val="26"/>
          <w:lang w:val="ru-RU"/>
        </w:rPr>
        <w:t xml:space="preserve">и мира. Одним из результатов реализации программы станет приобщение обучающихся к российским традиционным духовным ценностям, правилам </w:t>
      </w:r>
      <w:r w:rsidR="003515B2" w:rsidRPr="000C2182">
        <w:rPr>
          <w:color w:val="000000"/>
          <w:w w:val="0"/>
          <w:sz w:val="26"/>
          <w:szCs w:val="26"/>
          <w:lang w:val="ru-RU"/>
        </w:rPr>
        <w:br/>
      </w:r>
      <w:r w:rsidRPr="000C2182">
        <w:rPr>
          <w:color w:val="000000"/>
          <w:w w:val="0"/>
          <w:sz w:val="26"/>
          <w:szCs w:val="26"/>
          <w:lang w:val="ru-RU"/>
        </w:rPr>
        <w:t xml:space="preserve">и нормам поведения в российском обществе. Программа призвана обеспечить достижение </w:t>
      </w:r>
      <w:proofErr w:type="gramStart"/>
      <w:r w:rsidR="006D000B" w:rsidRPr="000C2182">
        <w:rPr>
          <w:color w:val="000000"/>
          <w:w w:val="0"/>
          <w:sz w:val="26"/>
          <w:szCs w:val="26"/>
          <w:lang w:val="ru-RU"/>
        </w:rPr>
        <w:t>обучающимися</w:t>
      </w:r>
      <w:proofErr w:type="gramEnd"/>
      <w:r w:rsidRPr="000C2182">
        <w:rPr>
          <w:color w:val="000000"/>
          <w:w w:val="0"/>
          <w:sz w:val="26"/>
          <w:szCs w:val="26"/>
          <w:lang w:val="ru-RU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14:paraId="1AC04EE2" w14:textId="58A1538A" w:rsidR="000D19C7" w:rsidRPr="000C2182" w:rsidRDefault="00BB2655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6"/>
          <w:szCs w:val="26"/>
          <w:lang w:val="ru-RU"/>
        </w:rPr>
      </w:pPr>
      <w:r w:rsidRPr="000C2182">
        <w:rPr>
          <w:color w:val="000000"/>
          <w:w w:val="0"/>
          <w:sz w:val="26"/>
          <w:szCs w:val="26"/>
          <w:lang w:val="ru-RU"/>
        </w:rPr>
        <w:t>Программа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 воспитания </w:t>
      </w:r>
      <w:r w:rsidRPr="000C2182">
        <w:rPr>
          <w:color w:val="000000"/>
          <w:w w:val="0"/>
          <w:sz w:val="26"/>
          <w:szCs w:val="26"/>
          <w:lang w:val="ru-RU"/>
        </w:rPr>
        <w:t>включает</w:t>
      </w:r>
      <w:r w:rsidR="000D19C7" w:rsidRPr="000C2182">
        <w:rPr>
          <w:color w:val="000000"/>
          <w:w w:val="0"/>
          <w:sz w:val="26"/>
          <w:szCs w:val="26"/>
          <w:lang w:val="ru-RU"/>
        </w:rPr>
        <w:t xml:space="preserve"> в себя четыре основных раздела:</w:t>
      </w:r>
    </w:p>
    <w:p w14:paraId="5E9F0506" w14:textId="0E66D79D" w:rsidR="000D19C7" w:rsidRPr="000C2182" w:rsidRDefault="000D19C7" w:rsidP="0042604F">
      <w:pPr>
        <w:wordWrap/>
        <w:spacing w:line="336" w:lineRule="auto"/>
        <w:ind w:firstLine="709"/>
        <w:contextualSpacing/>
        <w:rPr>
          <w:color w:val="000000"/>
          <w:w w:val="0"/>
          <w:sz w:val="28"/>
          <w:szCs w:val="28"/>
          <w:lang w:val="ru-RU"/>
        </w:rPr>
      </w:pPr>
      <w:r w:rsidRPr="000C2182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r w:rsidRPr="000C2182">
        <w:rPr>
          <w:color w:val="000000"/>
          <w:w w:val="0"/>
          <w:sz w:val="28"/>
          <w:szCs w:val="28"/>
          <w:lang w:val="ru-RU"/>
        </w:rPr>
        <w:t xml:space="preserve"> </w:t>
      </w:r>
      <w:r w:rsidRPr="000C2182">
        <w:rPr>
          <w:i/>
          <w:color w:val="000000"/>
          <w:w w:val="0"/>
          <w:sz w:val="28"/>
          <w:szCs w:val="28"/>
          <w:lang w:val="ru-RU"/>
        </w:rPr>
        <w:t>«Особенности организуемого в школе воспитательного процесса</w:t>
      </w:r>
      <w:r w:rsidRPr="000C2182">
        <w:rPr>
          <w:iCs/>
          <w:color w:val="000000"/>
          <w:w w:val="0"/>
          <w:sz w:val="28"/>
          <w:szCs w:val="28"/>
          <w:lang w:val="ru-RU"/>
        </w:rPr>
        <w:t xml:space="preserve">», в котором </w:t>
      </w:r>
      <w:r w:rsidRPr="000C2182">
        <w:rPr>
          <w:color w:val="000000"/>
          <w:w w:val="0"/>
          <w:sz w:val="28"/>
          <w:szCs w:val="28"/>
          <w:lang w:val="ru-RU"/>
        </w:rPr>
        <w:t xml:space="preserve">школа кратко описывает специфику своей деятельности в сфере воспитания. </w:t>
      </w:r>
    </w:p>
    <w:p w14:paraId="1590979E" w14:textId="138CB093" w:rsidR="000D19C7" w:rsidRPr="000C2182" w:rsidRDefault="000D19C7" w:rsidP="0042604F">
      <w:pPr>
        <w:wordWrap/>
        <w:spacing w:line="336" w:lineRule="auto"/>
        <w:ind w:firstLine="709"/>
        <w:contextualSpacing/>
        <w:rPr>
          <w:iCs/>
          <w:color w:val="000000"/>
          <w:w w:val="0"/>
          <w:sz w:val="28"/>
          <w:szCs w:val="28"/>
          <w:lang w:val="ru-RU"/>
        </w:rPr>
      </w:pPr>
      <w:r w:rsidRPr="000C2182">
        <w:rPr>
          <w:i/>
          <w:iCs/>
          <w:color w:val="000000"/>
          <w:w w:val="0"/>
          <w:sz w:val="28"/>
          <w:szCs w:val="28"/>
          <w:lang w:val="ru-RU"/>
        </w:rPr>
        <w:t>раздел «Цель и задачи воспитания»</w:t>
      </w:r>
      <w:r w:rsidRPr="000C2182">
        <w:rPr>
          <w:iCs/>
          <w:color w:val="000000"/>
          <w:w w:val="0"/>
          <w:sz w:val="28"/>
          <w:szCs w:val="28"/>
          <w:lang w:val="ru-RU"/>
        </w:rPr>
        <w:t xml:space="preserve">, в котором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14:paraId="6715331B" w14:textId="1A6A6AF1" w:rsidR="000D19C7" w:rsidRPr="000C2182" w:rsidRDefault="000D19C7" w:rsidP="0042604F">
      <w:pPr>
        <w:wordWrap/>
        <w:spacing w:line="336" w:lineRule="auto"/>
        <w:ind w:firstLine="709"/>
        <w:contextualSpacing/>
        <w:rPr>
          <w:color w:val="000000"/>
          <w:w w:val="0"/>
          <w:sz w:val="28"/>
          <w:szCs w:val="28"/>
          <w:lang w:val="ru-RU"/>
        </w:rPr>
      </w:pPr>
      <w:r w:rsidRPr="000C2182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r w:rsidRPr="000C2182">
        <w:rPr>
          <w:color w:val="000000"/>
          <w:w w:val="0"/>
          <w:sz w:val="28"/>
          <w:szCs w:val="28"/>
          <w:lang w:val="ru-RU"/>
        </w:rPr>
        <w:t xml:space="preserve"> </w:t>
      </w:r>
      <w:r w:rsidRPr="000C2182">
        <w:rPr>
          <w:i/>
          <w:color w:val="000000"/>
          <w:w w:val="0"/>
          <w:sz w:val="28"/>
          <w:szCs w:val="28"/>
          <w:lang w:val="ru-RU"/>
        </w:rPr>
        <w:t>«Виды, формы и содержание деятельности»</w:t>
      </w:r>
      <w:r w:rsidRPr="000C2182">
        <w:rPr>
          <w:iCs/>
          <w:color w:val="000000"/>
          <w:w w:val="0"/>
          <w:sz w:val="28"/>
          <w:szCs w:val="28"/>
          <w:lang w:val="ru-RU"/>
        </w:rPr>
        <w:t xml:space="preserve">, в котором школа </w:t>
      </w:r>
      <w:r w:rsidRPr="000C2182">
        <w:rPr>
          <w:color w:val="000000"/>
          <w:w w:val="0"/>
          <w:sz w:val="28"/>
          <w:szCs w:val="28"/>
          <w:lang w:val="ru-RU"/>
        </w:rPr>
        <w:t xml:space="preserve">показывает, каким образом будет осуществляться достижение поставленных цели и задач воспитания. </w:t>
      </w:r>
    </w:p>
    <w:p w14:paraId="005332CA" w14:textId="77777777" w:rsidR="000C2182" w:rsidRPr="000C2182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0C2182">
        <w:rPr>
          <w:sz w:val="28"/>
          <w:szCs w:val="28"/>
          <w:lang w:val="ru-RU"/>
        </w:rPr>
        <w:t xml:space="preserve">Модули в программе воспитания располагаются в соответствии </w:t>
      </w:r>
      <w:r w:rsidRPr="000C2182">
        <w:rPr>
          <w:sz w:val="28"/>
          <w:szCs w:val="28"/>
          <w:lang w:val="ru-RU"/>
        </w:rPr>
        <w:br/>
        <w:t xml:space="preserve">с их значимостью в системе воспитательной работы школы. </w:t>
      </w:r>
      <w:r w:rsidRPr="000C2182">
        <w:rPr>
          <w:color w:val="000000"/>
          <w:w w:val="0"/>
          <w:sz w:val="28"/>
          <w:szCs w:val="28"/>
          <w:lang w:val="ru-RU"/>
        </w:rPr>
        <w:t xml:space="preserve">Деятельность </w:t>
      </w:r>
      <w:r w:rsidR="000472E0" w:rsidRPr="000C2182">
        <w:rPr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0C2182">
        <w:rPr>
          <w:color w:val="000000"/>
          <w:w w:val="0"/>
          <w:sz w:val="28"/>
          <w:szCs w:val="28"/>
          <w:lang w:val="ru-RU"/>
        </w:rPr>
        <w:t xml:space="preserve"> образовательных организаций в рамках комплекса модулей направлена на достижение результатов освоения основной образовательной </w:t>
      </w:r>
    </w:p>
    <w:p w14:paraId="40EBB2B7" w14:textId="77777777" w:rsidR="000C2182" w:rsidRDefault="000C2182" w:rsidP="00F241AA">
      <w:pPr>
        <w:tabs>
          <w:tab w:val="left" w:pos="851"/>
        </w:tabs>
        <w:wordWrap/>
        <w:spacing w:line="336" w:lineRule="auto"/>
        <w:rPr>
          <w:color w:val="000000"/>
          <w:w w:val="0"/>
          <w:sz w:val="28"/>
          <w:szCs w:val="28"/>
          <w:lang w:val="ru-RU"/>
        </w:rPr>
      </w:pPr>
    </w:p>
    <w:p w14:paraId="18A68A8B" w14:textId="12D0260B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3B002C">
        <w:rPr>
          <w:color w:val="000000"/>
          <w:w w:val="0"/>
          <w:sz w:val="28"/>
          <w:szCs w:val="28"/>
          <w:lang w:val="ru-RU"/>
        </w:rPr>
        <w:lastRenderedPageBreak/>
        <w:t xml:space="preserve">программы общего </w:t>
      </w:r>
      <w:r w:rsidR="005703C3">
        <w:rPr>
          <w:color w:val="000000"/>
          <w:w w:val="0"/>
          <w:sz w:val="28"/>
          <w:szCs w:val="28"/>
          <w:lang w:val="ru-RU"/>
        </w:rPr>
        <w:t>образования.</w:t>
      </w:r>
    </w:p>
    <w:p w14:paraId="481DBF40" w14:textId="3B49D93A" w:rsidR="000D19C7" w:rsidRPr="006E1C1A" w:rsidRDefault="00BB2655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>
        <w:rPr>
          <w:i/>
          <w:iCs/>
          <w:color w:val="000000"/>
          <w:w w:val="0"/>
          <w:sz w:val="28"/>
          <w:szCs w:val="28"/>
          <w:lang w:val="ru-RU"/>
        </w:rPr>
        <w:t>р</w:t>
      </w:r>
      <w:r w:rsidR="000D19C7" w:rsidRPr="006E1C1A">
        <w:rPr>
          <w:i/>
          <w:iCs/>
          <w:color w:val="000000"/>
          <w:w w:val="0"/>
          <w:sz w:val="28"/>
          <w:szCs w:val="28"/>
          <w:lang w:val="ru-RU"/>
        </w:rPr>
        <w:t>аздел «Основные направления самоанализа воспитательной работы»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, </w:t>
      </w:r>
      <w:r w:rsidR="000D19C7" w:rsidRPr="006E1C1A">
        <w:rPr>
          <w:color w:val="000000"/>
          <w:w w:val="0"/>
          <w:sz w:val="28"/>
          <w:szCs w:val="28"/>
          <w:lang w:val="ru-RU"/>
        </w:rPr>
        <w:br/>
        <w:t xml:space="preserve">в котором </w:t>
      </w:r>
      <w:r w:rsidR="000D19C7" w:rsidRPr="006E1C1A">
        <w:rPr>
          <w:iCs/>
          <w:color w:val="000000"/>
          <w:w w:val="0"/>
          <w:sz w:val="28"/>
          <w:szCs w:val="28"/>
          <w:lang w:val="ru-RU"/>
        </w:rPr>
        <w:t xml:space="preserve">необходимо </w:t>
      </w:r>
      <w:r w:rsidR="000D19C7" w:rsidRPr="006E1C1A">
        <w:rPr>
          <w:color w:val="000000"/>
          <w:w w:val="0"/>
          <w:sz w:val="28"/>
          <w:szCs w:val="28"/>
          <w:lang w:val="ru-RU"/>
        </w:rPr>
        <w:t>показать, каким образом в школе осуществляется самоанализ организуемой в ней воспитательной работы. Здесь приводятся не результаты самоанализа, а лишь перечень основных его направлений, который может быть дополнен указанием на его критерии и способы его осуществления.</w:t>
      </w:r>
    </w:p>
    <w:p w14:paraId="5577ACDC" w14:textId="7F956F45" w:rsidR="0042604F" w:rsidRPr="00BB2655" w:rsidRDefault="000D19C7" w:rsidP="00BB2655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К программе воспитания каждой школой прилагается ежегодный календарный план воспитательной работы. </w:t>
      </w:r>
    </w:p>
    <w:p w14:paraId="7B5565F3" w14:textId="40937C1E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 xml:space="preserve">1. ОСОБЕННОСТИ ОРГАНИЗУЕМОГО В ШКОЛЕ </w:t>
      </w:r>
      <w:r w:rsidR="00382D56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В</w:t>
      </w: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ОСПИТАТЕЛЬНОГО ПРОЦЕССА</w:t>
      </w:r>
    </w:p>
    <w:p w14:paraId="0EB6CC12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Процесс воспитания в образовательной организации основывается </w:t>
      </w:r>
      <w:r w:rsidRPr="006E1C1A">
        <w:rPr>
          <w:iCs/>
          <w:color w:val="000000"/>
          <w:w w:val="0"/>
          <w:sz w:val="28"/>
          <w:szCs w:val="28"/>
          <w:lang w:val="ru-RU"/>
        </w:rPr>
        <w:br/>
        <w:t xml:space="preserve">на следующих принципах взаимодействия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="006E1C1A">
        <w:rPr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iCs/>
          <w:color w:val="000000"/>
          <w:w w:val="0"/>
          <w:sz w:val="28"/>
          <w:szCs w:val="28"/>
          <w:lang w:val="ru-RU"/>
        </w:rPr>
        <w:t>и обучающихся:</w:t>
      </w:r>
    </w:p>
    <w:p w14:paraId="15BF907B" w14:textId="06D1BB8B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proofErr w:type="gramStart"/>
      <w:r w:rsidRPr="006E1C1A">
        <w:rPr>
          <w:iCs/>
          <w:color w:val="000000"/>
          <w:w w:val="0"/>
          <w:sz w:val="28"/>
          <w:szCs w:val="28"/>
          <w:lang w:val="ru-RU"/>
        </w:rPr>
        <w:t xml:space="preserve">неукоснительное соблюдение законности и прав семьи и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, соблюдения </w:t>
      </w:r>
      <w:r w:rsidR="003B002C">
        <w:rPr>
          <w:iCs/>
          <w:color w:val="000000"/>
          <w:w w:val="0"/>
          <w:sz w:val="28"/>
          <w:szCs w:val="28"/>
          <w:lang w:val="ru-RU"/>
        </w:rPr>
        <w:t xml:space="preserve">конфиденциальности информации об обучающемся 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и семье, приоритета безопасности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при нахождении в образовательной организации;</w:t>
      </w:r>
      <w:proofErr w:type="gramEnd"/>
    </w:p>
    <w:p w14:paraId="71166C2A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ориентир на создание в образовательной организации психологически комфортной среды для каждого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и взрослого, без которой невозможно конструктивное взаимодействие обучающихся 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; </w:t>
      </w:r>
    </w:p>
    <w:p w14:paraId="04406AEB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="006E1C1A">
        <w:rPr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яркими и содержательными событиями, общими позитивными эмоциями и доверительными отношениями друг к другу;</w:t>
      </w:r>
    </w:p>
    <w:p w14:paraId="36525CF7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организация основных совместных дел обучающихся 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как предмета совместной заботы и взрослых, и обучающихся;</w:t>
      </w:r>
    </w:p>
    <w:p w14:paraId="10C52DED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системность, целесообразность и </w:t>
      </w:r>
      <w:proofErr w:type="spellStart"/>
      <w:r w:rsidRPr="006E1C1A">
        <w:rPr>
          <w:iCs/>
          <w:color w:val="000000"/>
          <w:w w:val="0"/>
          <w:sz w:val="28"/>
          <w:szCs w:val="28"/>
          <w:lang w:val="ru-RU"/>
        </w:rPr>
        <w:t>нешаблонность</w:t>
      </w:r>
      <w:proofErr w:type="spellEnd"/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воспитания как условия его эффективности.</w:t>
      </w:r>
    </w:p>
    <w:p w14:paraId="777F876E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color w:val="00000A"/>
          <w:sz w:val="28"/>
          <w:szCs w:val="28"/>
          <w:lang w:val="ru-RU"/>
        </w:rPr>
        <w:t>Основными традициями воспитания в образовательной организации являются следующие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: </w:t>
      </w:r>
    </w:p>
    <w:p w14:paraId="727B78D9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color w:val="00000A"/>
          <w:sz w:val="28"/>
          <w:szCs w:val="28"/>
          <w:lang w:val="ru-RU"/>
        </w:rPr>
        <w:t xml:space="preserve">стержнем годового цикла воспитательной работы школы являются ключевые общешкольные дела, </w:t>
      </w:r>
      <w:r w:rsidRPr="006E1C1A">
        <w:rPr>
          <w:sz w:val="28"/>
          <w:szCs w:val="28"/>
          <w:lang w:val="ru-RU" w:eastAsia="ru-RU"/>
        </w:rPr>
        <w:t xml:space="preserve">через которые осуществляется интеграция воспитательных усилий </w:t>
      </w:r>
      <w:r w:rsidR="000472E0" w:rsidRPr="006E1C1A">
        <w:rPr>
          <w:sz w:val="28"/>
          <w:szCs w:val="28"/>
          <w:lang w:val="ru-RU" w:eastAsia="ru-RU"/>
        </w:rPr>
        <w:t>педагогических работников</w:t>
      </w:r>
      <w:r w:rsidRPr="006E1C1A">
        <w:rPr>
          <w:sz w:val="28"/>
          <w:szCs w:val="28"/>
          <w:lang w:val="ru-RU" w:eastAsia="ru-RU"/>
        </w:rPr>
        <w:t>;</w:t>
      </w:r>
    </w:p>
    <w:p w14:paraId="4F68ADCF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lastRenderedPageBreak/>
        <w:t xml:space="preserve">в школе создаются такие условия, при которых по мере взросления </w:t>
      </w:r>
      <w:r w:rsidR="003A32F3" w:rsidRPr="006E1C1A">
        <w:rPr>
          <w:sz w:val="28"/>
          <w:szCs w:val="28"/>
          <w:lang w:val="ru-RU" w:eastAsia="ru-RU"/>
        </w:rPr>
        <w:t>обучающегося</w:t>
      </w:r>
      <w:r w:rsidRPr="006E1C1A">
        <w:rPr>
          <w:sz w:val="28"/>
          <w:szCs w:val="28"/>
          <w:lang w:val="ru-RU" w:eastAsia="ru-RU"/>
        </w:rPr>
        <w:t xml:space="preserve"> увеличивается и его роль в совместных делах (от пассивного наблюдателя до организатора);</w:t>
      </w:r>
    </w:p>
    <w:p w14:paraId="7DE0B88F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 xml:space="preserve">в проведении общешкольных дел отсутствует </w:t>
      </w:r>
      <w:proofErr w:type="spellStart"/>
      <w:r w:rsidRPr="006E1C1A">
        <w:rPr>
          <w:sz w:val="28"/>
          <w:szCs w:val="28"/>
          <w:lang w:val="ru-RU" w:eastAsia="ru-RU"/>
        </w:rPr>
        <w:t>соревновательность</w:t>
      </w:r>
      <w:proofErr w:type="spellEnd"/>
      <w:r w:rsidRPr="006E1C1A">
        <w:rPr>
          <w:sz w:val="28"/>
          <w:szCs w:val="28"/>
          <w:lang w:val="ru-RU" w:eastAsia="ru-RU"/>
        </w:rPr>
        <w:t xml:space="preserve"> между классами, поощряется конструктивное </w:t>
      </w:r>
      <w:proofErr w:type="spellStart"/>
      <w:r w:rsidRPr="006E1C1A">
        <w:rPr>
          <w:sz w:val="28"/>
          <w:szCs w:val="28"/>
          <w:lang w:val="ru-RU" w:eastAsia="ru-RU"/>
        </w:rPr>
        <w:t>межклассное</w:t>
      </w:r>
      <w:proofErr w:type="spellEnd"/>
      <w:r w:rsidRPr="006E1C1A">
        <w:rPr>
          <w:sz w:val="28"/>
          <w:szCs w:val="28"/>
          <w:lang w:val="ru-RU" w:eastAsia="ru-RU"/>
        </w:rPr>
        <w:t xml:space="preserve"> и </w:t>
      </w:r>
      <w:proofErr w:type="spellStart"/>
      <w:r w:rsidRPr="006E1C1A">
        <w:rPr>
          <w:sz w:val="28"/>
          <w:szCs w:val="28"/>
          <w:lang w:val="ru-RU" w:eastAsia="ru-RU"/>
        </w:rPr>
        <w:t>межвозрастное</w:t>
      </w:r>
      <w:proofErr w:type="spellEnd"/>
      <w:r w:rsidRPr="006E1C1A">
        <w:rPr>
          <w:sz w:val="28"/>
          <w:szCs w:val="28"/>
          <w:lang w:val="ru-RU" w:eastAsia="ru-RU"/>
        </w:rPr>
        <w:t xml:space="preserve"> взаимодействие обучающихся, а также их социальная активность; </w:t>
      </w:r>
    </w:p>
    <w:p w14:paraId="31154867" w14:textId="09A66BE0" w:rsidR="000D19C7" w:rsidRPr="006E1C1A" w:rsidRDefault="00E81C16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>педагогические работники</w:t>
      </w:r>
      <w:r w:rsidR="000D19C7" w:rsidRPr="006E1C1A">
        <w:rPr>
          <w:sz w:val="28"/>
          <w:szCs w:val="28"/>
          <w:lang w:val="ru-RU" w:eastAsia="ru-RU"/>
        </w:rPr>
        <w:t xml:space="preserve"> школы ориентированы на формирование коллективов в рамках школьных классов, кружков, студий, секций и иных детских объединений, на </w:t>
      </w:r>
      <w:r w:rsidR="000D19C7" w:rsidRPr="006E1C1A">
        <w:rPr>
          <w:color w:val="000000"/>
          <w:w w:val="0"/>
          <w:sz w:val="28"/>
          <w:szCs w:val="28"/>
          <w:lang w:val="ru-RU"/>
        </w:rPr>
        <w:t>установление в них доброжелательных и товарищеских взаимоотношений;</w:t>
      </w:r>
    </w:p>
    <w:p w14:paraId="1887540A" w14:textId="50852C51" w:rsidR="000D19C7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 xml:space="preserve">ключевой фигурой воспитания в школе является классный руководитель, реализующий по отношению к </w:t>
      </w:r>
      <w:r w:rsidR="00A66862" w:rsidRPr="006E1C1A">
        <w:rPr>
          <w:sz w:val="28"/>
          <w:szCs w:val="28"/>
          <w:lang w:val="ru-RU" w:eastAsia="ru-RU"/>
        </w:rPr>
        <w:t xml:space="preserve">обучающимся </w:t>
      </w:r>
      <w:proofErr w:type="gramStart"/>
      <w:r w:rsidR="00A66862" w:rsidRPr="006E1C1A">
        <w:rPr>
          <w:sz w:val="28"/>
          <w:szCs w:val="28"/>
          <w:lang w:val="ru-RU" w:eastAsia="ru-RU"/>
        </w:rPr>
        <w:t>защитную</w:t>
      </w:r>
      <w:proofErr w:type="gramEnd"/>
      <w:r w:rsidRPr="006E1C1A">
        <w:rPr>
          <w:sz w:val="28"/>
          <w:szCs w:val="28"/>
          <w:lang w:val="ru-RU" w:eastAsia="ru-RU"/>
        </w:rPr>
        <w:t>, личностно развивающую, организационную, посредническую (в разрешении конфликтов) функции.</w:t>
      </w:r>
    </w:p>
    <w:p w14:paraId="77A92AC0" w14:textId="77777777" w:rsidR="0042604F" w:rsidRPr="00586DA2" w:rsidRDefault="0042604F" w:rsidP="0042604F">
      <w:pPr>
        <w:wordWrap/>
        <w:spacing w:line="336" w:lineRule="auto"/>
        <w:ind w:firstLine="709"/>
        <w:rPr>
          <w:rStyle w:val="CharAttribute0"/>
          <w:szCs w:val="28"/>
          <w:lang w:val="ru-RU" w:eastAsia="ru-RU"/>
        </w:rPr>
      </w:pPr>
    </w:p>
    <w:p w14:paraId="1AAFB517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2. ЦЕЛЬ И ЗАДАЧИ ВОСПИТАНИЯ</w:t>
      </w:r>
    </w:p>
    <w:p w14:paraId="61C2E255" w14:textId="3766D8E2" w:rsidR="000D19C7" w:rsidRPr="006E1C1A" w:rsidRDefault="00D8596F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3B002C">
        <w:rPr>
          <w:rStyle w:val="CharAttribute484"/>
          <w:rFonts w:eastAsia="№Е"/>
          <w:i w:val="0"/>
          <w:iCs/>
          <w:szCs w:val="28"/>
        </w:rPr>
        <w:t>Современный наци</w:t>
      </w:r>
      <w:r w:rsidR="003B002C">
        <w:rPr>
          <w:rStyle w:val="CharAttribute484"/>
          <w:rFonts w:eastAsia="№Е"/>
          <w:i w:val="0"/>
          <w:iCs/>
          <w:szCs w:val="28"/>
        </w:rPr>
        <w:t xml:space="preserve">ональный воспитательный идеал – </w:t>
      </w:r>
      <w:r w:rsidRPr="003B002C">
        <w:rPr>
          <w:rStyle w:val="CharAttribute484"/>
          <w:rFonts w:eastAsia="№Е"/>
          <w:i w:val="0"/>
          <w:iCs/>
          <w:szCs w:val="28"/>
        </w:rPr>
        <w:t xml:space="preserve"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</w:t>
      </w:r>
      <w:r w:rsidR="003B002C">
        <w:rPr>
          <w:rStyle w:val="CharAttribute484"/>
          <w:rFonts w:eastAsia="№Е"/>
          <w:i w:val="0"/>
          <w:iCs/>
          <w:szCs w:val="28"/>
        </w:rPr>
        <w:br/>
      </w:r>
      <w:r w:rsidRPr="003B002C">
        <w:rPr>
          <w:rStyle w:val="CharAttribute484"/>
          <w:rFonts w:eastAsia="№Е"/>
          <w:i w:val="0"/>
          <w:iCs/>
          <w:szCs w:val="28"/>
        </w:rPr>
        <w:t>и будущее своей страны, укорен</w:t>
      </w:r>
      <w:r w:rsidR="005B7486">
        <w:rPr>
          <w:rStyle w:val="CharAttribute484"/>
          <w:rFonts w:eastAsia="№Е"/>
          <w:i w:val="0"/>
          <w:iCs/>
          <w:szCs w:val="28"/>
        </w:rPr>
        <w:t>е</w:t>
      </w:r>
      <w:r w:rsidRPr="003B002C">
        <w:rPr>
          <w:rStyle w:val="CharAttribute484"/>
          <w:rFonts w:eastAsia="№Е"/>
          <w:i w:val="0"/>
          <w:iCs/>
          <w:szCs w:val="28"/>
        </w:rPr>
        <w:t>нный в духовных и культурных традициях многонационального народа Российской Федерации.</w:t>
      </w:r>
      <w:r w:rsidRPr="006E1C1A">
        <w:rPr>
          <w:rStyle w:val="CharAttribute484"/>
          <w:rFonts w:eastAsia="№Е"/>
          <w:i w:val="0"/>
          <w:szCs w:val="28"/>
        </w:rPr>
        <w:t xml:space="preserve"> </w:t>
      </w:r>
    </w:p>
    <w:p w14:paraId="0C71D2D0" w14:textId="0899953F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proofErr w:type="gramStart"/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Исходя из этого воспитательного идеала, а также основываясь на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базовых </w:t>
      </w:r>
      <w:r w:rsidR="003B002C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для нашего общества ценностях (таких как семья, труд, отечество, природа, мир, знания, культура, здоровье, человек)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формулируется общая </w:t>
      </w:r>
      <w:r w:rsidRPr="006E1C1A">
        <w:rPr>
          <w:rStyle w:val="CharAttribute484"/>
          <w:rFonts w:eastAsia="№Е"/>
          <w:b/>
          <w:bCs/>
          <w:iCs/>
          <w:szCs w:val="28"/>
          <w:lang w:val="ru-RU"/>
        </w:rPr>
        <w:t>цель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6E1C1A">
        <w:rPr>
          <w:rStyle w:val="CharAttribute484"/>
          <w:rFonts w:eastAsia="№Е"/>
          <w:b/>
          <w:szCs w:val="28"/>
          <w:lang w:val="ru-RU"/>
        </w:rPr>
        <w:t>воспитания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6E1C1A">
        <w:rPr>
          <w:rStyle w:val="CharAttribute484"/>
          <w:rFonts w:eastAsia="№Е"/>
          <w:i w:val="0"/>
          <w:szCs w:val="28"/>
          <w:lang w:val="ru-RU"/>
        </w:rPr>
        <w:br/>
        <w:t xml:space="preserve">в общеобразовательной организации –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>личностное развитие обучающихся, проявляющееся:</w:t>
      </w:r>
      <w:proofErr w:type="gramEnd"/>
    </w:p>
    <w:p w14:paraId="05B139AD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усвоении ими знаний основных норм, которые общество выработало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 xml:space="preserve">на основе этих ценностей (то есть, в усвоении ими социально значимых знаний); </w:t>
      </w:r>
    </w:p>
    <w:p w14:paraId="7AFE5997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развитии их позитивных отношений к этим общественным ценностям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>(то есть в развитии их социально значимых отношений);</w:t>
      </w:r>
    </w:p>
    <w:p w14:paraId="0ABFFB75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>в приобретении ими опыта осуществления социально значимых дел).</w:t>
      </w:r>
    </w:p>
    <w:p w14:paraId="021E65E3" w14:textId="06796F14" w:rsidR="000D19C7" w:rsidRPr="006E1C1A" w:rsidRDefault="00AC1CB5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AC1CB5">
        <w:rPr>
          <w:rStyle w:val="CharAttribute484"/>
          <w:rFonts w:eastAsia="№Е"/>
          <w:i w:val="0"/>
          <w:iCs/>
          <w:szCs w:val="28"/>
          <w:lang w:val="ru-RU"/>
        </w:rPr>
        <w:lastRenderedPageBreak/>
        <w:t xml:space="preserve">Данная цель ориентирует педагогических работников не на обеспечение соответствия личности </w:t>
      </w:r>
      <w:r w:rsidR="003B002C">
        <w:rPr>
          <w:rStyle w:val="CharAttribute484"/>
          <w:rFonts w:eastAsia="№Е"/>
          <w:i w:val="0"/>
          <w:iCs/>
          <w:szCs w:val="28"/>
          <w:lang w:val="ru-RU"/>
        </w:rPr>
        <w:t xml:space="preserve">обучающегося </w:t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единому </w:t>
      </w:r>
      <w:r w:rsidRPr="003B002C">
        <w:rPr>
          <w:rStyle w:val="CharAttribute484"/>
          <w:rFonts w:eastAsia="№Е"/>
          <w:i w:val="0"/>
          <w:iCs/>
          <w:szCs w:val="28"/>
          <w:lang w:val="ru-RU"/>
        </w:rPr>
        <w:t>уровню воспитанности</w:t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, </w:t>
      </w:r>
      <w:r w:rsidR="004050FB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>а на обеспечение позитивной динамики развития его личности.</w:t>
      </w:r>
      <w:r w:rsidR="000D19C7"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 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связи с этим важно сочетание усилий </w:t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>педагогического работника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 развитию личности </w:t>
      </w:r>
      <w:r w:rsidR="003A32F3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обучающегося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и усилий самого </w:t>
      </w:r>
      <w:r w:rsidR="003A32F3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обучающегося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 своему саморазвитию. Их сотрудничество, партнерские отношения являются важным фактором успеха в достижении цели.</w:t>
      </w:r>
    </w:p>
    <w:p w14:paraId="633779A6" w14:textId="5C4C3026" w:rsidR="000D19C7" w:rsidRPr="00AC1CB5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szCs w:val="28"/>
          <w:lang w:val="ru-RU"/>
        </w:rPr>
      </w:pP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Конкретизация общей цели </w:t>
      </w:r>
      <w:proofErr w:type="gramStart"/>
      <w:r w:rsidRPr="006E1C1A">
        <w:rPr>
          <w:rStyle w:val="CharAttribute484"/>
          <w:rFonts w:eastAsia="№Е"/>
          <w:i w:val="0"/>
          <w:szCs w:val="28"/>
          <w:lang w:val="ru-RU"/>
        </w:rPr>
        <w:t>воспитания</w:t>
      </w:r>
      <w:proofErr w:type="gramEnd"/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применительно к возрастным особенностям обучающихся позволяет выделить в ней следующие </w:t>
      </w:r>
      <w:r w:rsidRPr="00AC1CB5">
        <w:rPr>
          <w:rStyle w:val="CharAttribute484"/>
          <w:rFonts w:eastAsia="№Е"/>
          <w:i w:val="0"/>
          <w:szCs w:val="28"/>
          <w:lang w:val="ru-RU"/>
        </w:rPr>
        <w:t>целевые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AC1CB5">
        <w:rPr>
          <w:rStyle w:val="CharAttribute484"/>
          <w:rFonts w:eastAsia="№Е"/>
          <w:b/>
          <w:bCs/>
          <w:iCs/>
          <w:szCs w:val="28"/>
          <w:lang w:val="ru-RU"/>
        </w:rPr>
        <w:t>приоритеты</w:t>
      </w:r>
      <w:r w:rsidRPr="00AC1CB5">
        <w:rPr>
          <w:rStyle w:val="CharAttribute484"/>
          <w:rFonts w:eastAsia="№Е"/>
          <w:i w:val="0"/>
          <w:szCs w:val="28"/>
          <w:lang w:val="ru-RU"/>
        </w:rPr>
        <w:t xml:space="preserve">, </w:t>
      </w:r>
      <w:r w:rsidR="00AC1CB5" w:rsidRPr="004050FB">
        <w:rPr>
          <w:rStyle w:val="CharAttribute484"/>
          <w:rFonts w:eastAsia="№Е"/>
          <w:i w:val="0"/>
          <w:szCs w:val="28"/>
          <w:lang w:val="ru-RU"/>
        </w:rPr>
        <w:t xml:space="preserve">которым необходимо уделять чуть большее внимание на разных </w:t>
      </w:r>
      <w:r w:rsidRPr="004050FB">
        <w:rPr>
          <w:rStyle w:val="CharAttribute484"/>
          <w:rFonts w:eastAsia="№Е"/>
          <w:i w:val="0"/>
          <w:szCs w:val="28"/>
          <w:lang w:val="ru-RU"/>
        </w:rPr>
        <w:t>уровня</w:t>
      </w:r>
      <w:r w:rsidR="00AC1CB5" w:rsidRPr="004050FB">
        <w:rPr>
          <w:rStyle w:val="CharAttribute484"/>
          <w:rFonts w:eastAsia="№Е"/>
          <w:i w:val="0"/>
          <w:szCs w:val="28"/>
          <w:lang w:val="ru-RU"/>
        </w:rPr>
        <w:t>х</w:t>
      </w:r>
      <w:r w:rsidRPr="004050FB">
        <w:rPr>
          <w:rStyle w:val="CharAttribute484"/>
          <w:rFonts w:eastAsia="№Е"/>
          <w:i w:val="0"/>
          <w:szCs w:val="28"/>
          <w:lang w:val="ru-RU"/>
        </w:rPr>
        <w:t xml:space="preserve"> общего образования</w:t>
      </w:r>
      <w:r w:rsidR="00E67F2A">
        <w:rPr>
          <w:rStyle w:val="CharAttribute484"/>
          <w:rFonts w:eastAsia="№Е"/>
          <w:i w:val="0"/>
          <w:szCs w:val="28"/>
          <w:lang w:val="ru-RU"/>
        </w:rPr>
        <w:t>.</w:t>
      </w:r>
    </w:p>
    <w:p w14:paraId="6242BA62" w14:textId="10B0048D" w:rsidR="000D19C7" w:rsidRPr="006E1C1A" w:rsidRDefault="000D19C7" w:rsidP="0042604F">
      <w:pPr>
        <w:pStyle w:val="ParaAttribute10"/>
        <w:spacing w:line="336" w:lineRule="auto"/>
        <w:ind w:firstLine="709"/>
        <w:rPr>
          <w:color w:val="00000A"/>
          <w:sz w:val="28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t>1.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 </w:t>
      </w:r>
      <w:proofErr w:type="gramStart"/>
      <w:r w:rsidRPr="006E1C1A">
        <w:rPr>
          <w:rStyle w:val="CharAttribute484"/>
          <w:rFonts w:eastAsia="№Е"/>
          <w:bCs/>
          <w:i w:val="0"/>
          <w:iCs/>
          <w:szCs w:val="28"/>
        </w:rPr>
        <w:t>В воспитании обучающихся младшего школьного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целевым приоритетом является </w:t>
      </w:r>
      <w:r w:rsidRPr="006E1C1A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</w:t>
      </w:r>
      <w:r w:rsidR="00AF012F" w:rsidRPr="006E1C1A">
        <w:rPr>
          <w:rStyle w:val="CharAttribute484"/>
          <w:rFonts w:eastAsia="Calibri"/>
          <w:i w:val="0"/>
          <w:szCs w:val="28"/>
        </w:rPr>
        <w:t xml:space="preserve">обучающимися </w:t>
      </w:r>
      <w:r w:rsidRPr="006E1C1A">
        <w:rPr>
          <w:rStyle w:val="CharAttribute484"/>
          <w:rFonts w:eastAsia="Calibri"/>
          <w:i w:val="0"/>
          <w:szCs w:val="28"/>
        </w:rPr>
        <w:t xml:space="preserve">социально значимых </w:t>
      </w:r>
      <w:r w:rsidR="0042604F">
        <w:rPr>
          <w:rStyle w:val="CharAttribute484"/>
          <w:rFonts w:eastAsia="Calibri"/>
          <w:i w:val="0"/>
          <w:szCs w:val="28"/>
        </w:rPr>
        <w:br/>
      </w:r>
      <w:r w:rsidRPr="006E1C1A">
        <w:rPr>
          <w:rStyle w:val="CharAttribute484"/>
          <w:rFonts w:eastAsia="Calibri"/>
          <w:i w:val="0"/>
          <w:szCs w:val="28"/>
        </w:rPr>
        <w:t xml:space="preserve">знаний – знаний основных </w:t>
      </w:r>
      <w:r w:rsidRPr="006E1C1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  <w:proofErr w:type="gramEnd"/>
    </w:p>
    <w:p w14:paraId="34F533B8" w14:textId="089062B0" w:rsidR="000D19C7" w:rsidRPr="006E1C1A" w:rsidRDefault="000D19C7" w:rsidP="0042604F">
      <w:pPr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Выделение данного приоритета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связано с особенностями </w:t>
      </w:r>
      <w:proofErr w:type="gramStart"/>
      <w:r w:rsidRPr="006E1C1A">
        <w:rPr>
          <w:rStyle w:val="CharAttribute484"/>
          <w:rFonts w:eastAsia="№Е"/>
          <w:i w:val="0"/>
          <w:szCs w:val="28"/>
          <w:lang w:val="ru-RU"/>
        </w:rPr>
        <w:t>обучающихся</w:t>
      </w:r>
      <w:proofErr w:type="gramEnd"/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младшего школьного возраста: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>с их потребностью самоутвердиться в своем новом социальном</w:t>
      </w:r>
      <w:r w:rsidR="00B5125F" w:rsidRPr="006E1C1A">
        <w:rPr>
          <w:rStyle w:val="CharAttribute484"/>
          <w:rFonts w:eastAsia="Calibri"/>
          <w:i w:val="0"/>
          <w:szCs w:val="28"/>
          <w:lang w:val="ru-RU"/>
        </w:rPr>
        <w:t xml:space="preserve"> статусе –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 статусе </w:t>
      </w:r>
      <w:r w:rsidR="00480B2C" w:rsidRPr="006E1C1A">
        <w:rPr>
          <w:rStyle w:val="CharAttribute484"/>
          <w:rFonts w:eastAsia="Calibri"/>
          <w:i w:val="0"/>
          <w:szCs w:val="28"/>
          <w:lang w:val="ru-RU"/>
        </w:rPr>
        <w:t>обучающегося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, то есть научиться соответствовать предъявляемым к носителям данного статуса нормам и принятым традициям поведения. </w:t>
      </w:r>
      <w:r w:rsidRPr="006E1C1A">
        <w:rPr>
          <w:rStyle w:val="CharAttribute3"/>
          <w:rFonts w:hAnsi="Times New Roman"/>
          <w:szCs w:val="28"/>
          <w:lang w:val="ru-RU"/>
        </w:rPr>
        <w:t xml:space="preserve">Такого рода нормы и традиции задаются в школе </w:t>
      </w:r>
      <w:r w:rsidR="00C4576F" w:rsidRPr="006E1C1A">
        <w:rPr>
          <w:rStyle w:val="CharAttribute3"/>
          <w:rFonts w:hAnsi="Times New Roman"/>
          <w:szCs w:val="28"/>
          <w:lang w:val="ru-RU"/>
        </w:rPr>
        <w:t>педагогическими работниками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и воспринимаются </w:t>
      </w:r>
      <w:r w:rsidR="00B5125F" w:rsidRPr="006E1C1A">
        <w:rPr>
          <w:rStyle w:val="CharAttribute3"/>
          <w:rFonts w:hAnsi="Times New Roman"/>
          <w:szCs w:val="28"/>
          <w:lang w:val="ru-RU"/>
        </w:rPr>
        <w:t>обучающимися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именно как нормы и традиции поведения </w:t>
      </w:r>
      <w:r w:rsidR="00480B2C" w:rsidRPr="006E1C1A">
        <w:rPr>
          <w:rStyle w:val="CharAttribute3"/>
          <w:rFonts w:hAnsi="Times New Roman"/>
          <w:szCs w:val="28"/>
          <w:lang w:val="ru-RU"/>
        </w:rPr>
        <w:t>обучающегося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.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Знание их станет базой для развития социально значимых отношений обучающихся и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накопления ими опыта осуществления социально значимых дел и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>в дальнейшем,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в подростковом и юношеском возрасте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. </w:t>
      </w:r>
      <w:proofErr w:type="gramStart"/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К наиболее важным из них относятся следующие: </w:t>
      </w:r>
      <w:r w:rsidRPr="006E1C1A">
        <w:rPr>
          <w:rStyle w:val="CharAttribute3"/>
          <w:rFonts w:hAnsi="Times New Roman"/>
          <w:szCs w:val="28"/>
          <w:lang w:val="ru-RU"/>
        </w:rPr>
        <w:t xml:space="preserve"> </w:t>
      </w:r>
      <w:proofErr w:type="gramEnd"/>
    </w:p>
    <w:p w14:paraId="3DCDE5D2" w14:textId="5A85601E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proofErr w:type="gramStart"/>
      <w:r w:rsidR="005B7486">
        <w:rPr>
          <w:rStyle w:val="CharAttribute3"/>
          <w:rFonts w:hAnsi="Times New Roman"/>
          <w:szCs w:val="28"/>
          <w:lang w:val="ru-RU"/>
        </w:rPr>
        <w:t>обучающегося</w:t>
      </w:r>
      <w:proofErr w:type="gramEnd"/>
      <w:r w:rsidRPr="006E1C1A">
        <w:rPr>
          <w:rStyle w:val="CharAttribute3"/>
          <w:rFonts w:hAnsi="Times New Roman"/>
          <w:szCs w:val="28"/>
          <w:lang w:val="ru-RU"/>
        </w:rPr>
        <w:t xml:space="preserve"> домашнюю работу, помогая старшим;</w:t>
      </w:r>
    </w:p>
    <w:p w14:paraId="1EF68A2C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трудолюбивым, следуя принципу «делу </w:t>
      </w:r>
      <w:r w:rsidRPr="006E1C1A">
        <w:rPr>
          <w:rFonts w:ascii="Times New Roman"/>
          <w:sz w:val="28"/>
          <w:szCs w:val="28"/>
          <w:lang w:val="ru-RU"/>
        </w:rPr>
        <w:t>—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6E1C1A">
        <w:rPr>
          <w:rFonts w:ascii="Times New Roman"/>
          <w:sz w:val="28"/>
          <w:szCs w:val="28"/>
          <w:lang w:val="ru-RU"/>
        </w:rPr>
        <w:t>—</w:t>
      </w:r>
      <w:r w:rsidRPr="006E1C1A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14:paraId="731F8E80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14:paraId="1CAAC082" w14:textId="6B2F4D29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беречь и охранять природу (ухаживать за комнатными растениями в классе </w:t>
      </w:r>
      <w:r w:rsidR="0042604F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lastRenderedPageBreak/>
        <w:t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</w:t>
      </w:r>
      <w:r w:rsidR="001D1EBE" w:rsidRPr="006E1C1A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 xml:space="preserve">мы);  </w:t>
      </w:r>
    </w:p>
    <w:p w14:paraId="5DA80661" w14:textId="3EC5DE68" w:rsidR="000D19C7" w:rsidRPr="006E1C1A" w:rsidRDefault="005B7486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>
        <w:rPr>
          <w:rStyle w:val="CharAttribute3"/>
          <w:rFonts w:hAnsi="Times New Roman"/>
          <w:szCs w:val="28"/>
          <w:lang w:val="ru-RU"/>
        </w:rPr>
        <w:t xml:space="preserve">проявлять миролюбие – </w:t>
      </w:r>
      <w:r w:rsidR="000D19C7" w:rsidRPr="006E1C1A">
        <w:rPr>
          <w:rStyle w:val="CharAttribute3"/>
          <w:rFonts w:hAnsi="Times New Roman"/>
          <w:szCs w:val="28"/>
          <w:lang w:val="ru-RU"/>
        </w:rPr>
        <w:t xml:space="preserve">не затевать конфликтов и стремиться решать спорные вопросы, не прибегая к силе; </w:t>
      </w:r>
    </w:p>
    <w:p w14:paraId="12099833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>стремиться узнавать что-то новое, проявлять любознательность, ценить знания;</w:t>
      </w:r>
    </w:p>
    <w:p w14:paraId="152091A8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>быть вежливым и опрятным, скромным и приветливым;</w:t>
      </w:r>
    </w:p>
    <w:p w14:paraId="1D808531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соблюдать правила личной гигиены, режим дня, вести здоровый образ жизни; </w:t>
      </w:r>
    </w:p>
    <w:p w14:paraId="66827440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proofErr w:type="gramStart"/>
      <w:r w:rsidRPr="006E1C1A">
        <w:rPr>
          <w:rStyle w:val="CharAttribute3"/>
          <w:rFonts w:hAnsi="Times New Roman"/>
          <w:szCs w:val="28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14:paraId="35B2B815" w14:textId="04983854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уверенным в себе, открытым и общительным, не стесняться быть </w:t>
      </w:r>
      <w:r w:rsidR="006E1C1A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t>в ч</w:t>
      </w:r>
      <w:r w:rsidR="006E1C1A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>м-то непохожим на других ребят; уметь ставить перед собой цели и проявлять инициативу, отстаивать сво</w:t>
      </w:r>
      <w:r w:rsidR="005B7486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мнение и действовать самостоятельно, без помощи старших.  </w:t>
      </w:r>
    </w:p>
    <w:p w14:paraId="244CC8A2" w14:textId="6D48DFD5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Знание </w:t>
      </w:r>
      <w:r w:rsidR="00E67F2A">
        <w:rPr>
          <w:rStyle w:val="CharAttribute3"/>
          <w:rFonts w:hAnsi="Times New Roman"/>
          <w:szCs w:val="28"/>
          <w:lang w:val="ru-RU"/>
        </w:rPr>
        <w:t>обучающимся младших классов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данных социальных норм и традиций, понимание важности следования им имеет особое значение для </w:t>
      </w:r>
      <w:r w:rsidR="003A32F3" w:rsidRPr="006E1C1A">
        <w:rPr>
          <w:rStyle w:val="CharAttribute3"/>
          <w:rFonts w:hAnsi="Times New Roman"/>
          <w:szCs w:val="28"/>
          <w:lang w:val="ru-RU"/>
        </w:rPr>
        <w:t>обучающегося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 этого возраста, поскольку облегчает его вхождение в широкий социальный мир, </w:t>
      </w:r>
      <w:r w:rsidR="006E1C1A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t xml:space="preserve">в открывающуюся ему систему общественных отношений. </w:t>
      </w:r>
    </w:p>
    <w:p w14:paraId="30B9C1E0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t>2.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обучающихся подросткового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614F6BBD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14:paraId="3EE528C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785AEC9A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proofErr w:type="gramStart"/>
      <w:r w:rsidRPr="006E1C1A">
        <w:rPr>
          <w:rStyle w:val="CharAttribute484"/>
          <w:rFonts w:eastAsia="№Е"/>
          <w:i w:val="0"/>
          <w:szCs w:val="28"/>
        </w:rPr>
        <w:lastRenderedPageBreak/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14:paraId="5333CF9F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05B0F463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709C2379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3109CAED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5FBAA43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163A9BB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окружающим людям как безусловной и абсолютной ценности,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как равноправным социальным партнерам, с которыми необходимо выстраивать доброжелательные и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14:paraId="617464C4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самим себе как хозяевам своей судьбы, самоопределяющимся </w:t>
      </w:r>
      <w:r w:rsidRPr="006E1C1A">
        <w:rPr>
          <w:rStyle w:val="CharAttribute484"/>
          <w:rFonts w:eastAsia="№Е"/>
          <w:i w:val="0"/>
          <w:szCs w:val="28"/>
        </w:rPr>
        <w:br/>
        <w:t xml:space="preserve">и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14:paraId="494A9044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Данный ценностный аспект человеческой жизни чрезвычайно важен для личностного развития </w:t>
      </w:r>
      <w:r w:rsidR="00480B2C" w:rsidRPr="006E1C1A">
        <w:rPr>
          <w:rStyle w:val="CharAttribute484"/>
          <w:rFonts w:eastAsia="№Е"/>
          <w:i w:val="0"/>
          <w:szCs w:val="28"/>
        </w:rPr>
        <w:t>обучающегося</w:t>
      </w:r>
      <w:r w:rsidRPr="006E1C1A">
        <w:rPr>
          <w:rStyle w:val="CharAttribute484"/>
          <w:rFonts w:eastAsia="№Е"/>
          <w:i w:val="0"/>
          <w:szCs w:val="28"/>
        </w:rPr>
        <w:t>, так как именно ценности во многом определяют его жизненные цели, его поступки, его повседневную жизнь. Выделение данного приоритета в воспитании обучающихся, обучающихся на ступени основного общего образования, связано с особенностями обучающихся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обучающихся.</w:t>
      </w:r>
    </w:p>
    <w:p w14:paraId="4C8D4B1B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lastRenderedPageBreak/>
        <w:t>3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>. В воспитании обучающихся юношеского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i w:val="0"/>
          <w:szCs w:val="28"/>
        </w:rPr>
        <w:t xml:space="preserve">создание благоприятных условий для приобретения </w:t>
      </w:r>
      <w:r w:rsidR="000472E0" w:rsidRPr="006E1C1A">
        <w:rPr>
          <w:rStyle w:val="CharAttribute484"/>
          <w:rFonts w:eastAsia="№Е"/>
          <w:i w:val="0"/>
          <w:szCs w:val="28"/>
        </w:rPr>
        <w:t>обучающимися</w:t>
      </w:r>
      <w:r w:rsidRPr="006E1C1A">
        <w:rPr>
          <w:rStyle w:val="CharAttribute484"/>
          <w:rFonts w:eastAsia="№Е"/>
          <w:i w:val="0"/>
          <w:szCs w:val="28"/>
        </w:rPr>
        <w:t xml:space="preserve"> опыта осуществления социально значимых дел.</w:t>
      </w:r>
    </w:p>
    <w:p w14:paraId="638732CF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6E1C1A">
        <w:rPr>
          <w:rStyle w:val="CharAttribute484"/>
          <w:rFonts w:eastAsia="№Е"/>
          <w:i w:val="0"/>
          <w:szCs w:val="28"/>
        </w:rPr>
        <w:t xml:space="preserve">связано с особенностями </w:t>
      </w:r>
      <w:proofErr w:type="gramStart"/>
      <w:r w:rsidRPr="006E1C1A">
        <w:rPr>
          <w:rStyle w:val="CharAttribute484"/>
          <w:rFonts w:eastAsia="№Е"/>
          <w:i w:val="0"/>
          <w:szCs w:val="28"/>
        </w:rPr>
        <w:t>обучающихся</w:t>
      </w:r>
      <w:proofErr w:type="gramEnd"/>
      <w:r w:rsidRPr="006E1C1A">
        <w:rPr>
          <w:rStyle w:val="CharAttribute484"/>
          <w:rFonts w:eastAsia="№Е"/>
          <w:i w:val="0"/>
          <w:szCs w:val="28"/>
        </w:rPr>
        <w:t xml:space="preserve">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6E1C1A">
        <w:rPr>
          <w:rStyle w:val="CharAttribute484"/>
          <w:rFonts w:eastAsia="№Е"/>
          <w:i w:val="0"/>
          <w:szCs w:val="28"/>
        </w:rPr>
        <w:t>приобрести</w:t>
      </w:r>
      <w:proofErr w:type="gramEnd"/>
      <w:r w:rsidRPr="006E1C1A">
        <w:rPr>
          <w:rStyle w:val="CharAttribute484"/>
          <w:rFonts w:eastAsia="№Е"/>
          <w:i w:val="0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обучающихся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во взрослую жизнь окружающего их общества. Это:</w:t>
      </w:r>
    </w:p>
    <w:p w14:paraId="54B50D88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дел, направленных на заботу о своей семье, родных и близких; </w:t>
      </w:r>
    </w:p>
    <w:p w14:paraId="40D50E8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трудовой опыт, опыт участия в производственной практике;</w:t>
      </w:r>
    </w:p>
    <w:p w14:paraId="489BD92A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дел, направленных на пользу своему родному городу или селу, стране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в целом, опыт деятельного выражения собственной гражданской позиции; </w:t>
      </w:r>
    </w:p>
    <w:p w14:paraId="1DE704F7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природоохранных дел;</w:t>
      </w:r>
    </w:p>
    <w:p w14:paraId="42B63000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разрешения возникающих конфликтных ситуаций в школе, дома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или на улице;</w:t>
      </w:r>
    </w:p>
    <w:p w14:paraId="625C59A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14:paraId="0BE8137E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6140889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ведения здорового образа жизни и заботы о здоровье других людей; </w:t>
      </w:r>
    </w:p>
    <w:p w14:paraId="03C5BF9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оказания помощи окружающим, заботы о малышах или пожилых людях, волонтерский опыт;</w:t>
      </w:r>
    </w:p>
    <w:p w14:paraId="54539B15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самопознания и самоанализа, опыт социально приемлемого самовыражения и самореализации.</w:t>
      </w:r>
    </w:p>
    <w:p w14:paraId="26715A4F" w14:textId="0CBEF84F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5"/>
          <w:rFonts w:eastAsia="№Е"/>
          <w:i w:val="0"/>
          <w:sz w:val="28"/>
          <w:szCs w:val="28"/>
        </w:rPr>
      </w:pPr>
      <w:r w:rsidRPr="00AC1CB5">
        <w:rPr>
          <w:rStyle w:val="CharAttribute484"/>
          <w:rFonts w:eastAsia="№Е"/>
          <w:b/>
          <w:bCs/>
          <w:iCs/>
          <w:szCs w:val="28"/>
        </w:rPr>
        <w:t xml:space="preserve">Выделение в общей цели воспитания целевых приоритетов, связанных </w:t>
      </w:r>
      <w:r w:rsidR="001D1EBE" w:rsidRPr="00AC1CB5">
        <w:rPr>
          <w:rStyle w:val="CharAttribute484"/>
          <w:rFonts w:eastAsia="№Е"/>
          <w:b/>
          <w:bCs/>
          <w:iCs/>
          <w:szCs w:val="28"/>
        </w:rPr>
        <w:br/>
      </w:r>
      <w:r w:rsidRPr="00AC1CB5">
        <w:rPr>
          <w:rStyle w:val="CharAttribute484"/>
          <w:rFonts w:eastAsia="№Е"/>
          <w:b/>
          <w:bCs/>
          <w:iCs/>
          <w:szCs w:val="28"/>
        </w:rPr>
        <w:t>с возрастными особенностями воспитанников, не означает игнорирования других составляющих общей цели воспитания.</w:t>
      </w:r>
      <w:r w:rsidR="005B7486">
        <w:rPr>
          <w:rStyle w:val="CharAttribute484"/>
          <w:rFonts w:eastAsia="№Е"/>
          <w:i w:val="0"/>
          <w:szCs w:val="28"/>
        </w:rPr>
        <w:t xml:space="preserve"> Приоритет – </w:t>
      </w:r>
      <w:r w:rsidRPr="006E1C1A">
        <w:rPr>
          <w:rStyle w:val="CharAttribute484"/>
          <w:rFonts w:eastAsia="№Е"/>
          <w:i w:val="0"/>
          <w:szCs w:val="28"/>
        </w:rPr>
        <w:t xml:space="preserve">это то, чему </w:t>
      </w:r>
      <w:r w:rsidR="000472E0" w:rsidRPr="006E1C1A">
        <w:rPr>
          <w:rStyle w:val="CharAttribute484"/>
          <w:rFonts w:eastAsia="№Е"/>
          <w:i w:val="0"/>
          <w:szCs w:val="28"/>
        </w:rPr>
        <w:lastRenderedPageBreak/>
        <w:t>педагогическим работникам</w:t>
      </w:r>
      <w:r w:rsidRPr="006E1C1A">
        <w:rPr>
          <w:rStyle w:val="CharAttribute484"/>
          <w:rFonts w:eastAsia="№Е"/>
          <w:i w:val="0"/>
          <w:szCs w:val="28"/>
        </w:rPr>
        <w:t>,</w:t>
      </w:r>
      <w:r w:rsidR="00AF012F" w:rsidRPr="006E1C1A">
        <w:rPr>
          <w:rStyle w:val="CharAttribute484"/>
          <w:rFonts w:eastAsia="№Е"/>
          <w:i w:val="0"/>
          <w:szCs w:val="28"/>
        </w:rPr>
        <w:t xml:space="preserve"> работающим с</w:t>
      </w:r>
      <w:r w:rsidRPr="006E1C1A">
        <w:rPr>
          <w:rStyle w:val="CharAttribute484"/>
          <w:rFonts w:eastAsia="№Е"/>
          <w:i w:val="0"/>
          <w:szCs w:val="28"/>
        </w:rPr>
        <w:t xml:space="preserve"> </w:t>
      </w:r>
      <w:proofErr w:type="gramStart"/>
      <w:r w:rsidR="00AF012F" w:rsidRPr="006E1C1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="00AF012F" w:rsidRPr="006E1C1A">
        <w:rPr>
          <w:rStyle w:val="CharAttribute484"/>
          <w:rFonts w:eastAsia="№Е"/>
          <w:i w:val="0"/>
          <w:szCs w:val="28"/>
        </w:rPr>
        <w:t xml:space="preserve"> </w:t>
      </w:r>
      <w:r w:rsidRPr="006E1C1A">
        <w:rPr>
          <w:rStyle w:val="CharAttribute484"/>
          <w:rFonts w:eastAsia="№Е"/>
          <w:i w:val="0"/>
          <w:szCs w:val="28"/>
        </w:rPr>
        <w:t xml:space="preserve">конкретной возрастной категории, предстоит уделять </w:t>
      </w:r>
      <w:r w:rsidR="00AC1CB5" w:rsidRPr="004050FB">
        <w:rPr>
          <w:rStyle w:val="CharAttribute484"/>
          <w:rFonts w:eastAsia="№Е"/>
          <w:i w:val="0"/>
          <w:szCs w:val="28"/>
        </w:rPr>
        <w:t>большее</w:t>
      </w:r>
      <w:r w:rsidRPr="006E1C1A">
        <w:rPr>
          <w:rStyle w:val="CharAttribute484"/>
          <w:rFonts w:eastAsia="№Е"/>
          <w:i w:val="0"/>
          <w:szCs w:val="28"/>
        </w:rPr>
        <w:t>, но не единственное внимание.</w:t>
      </w:r>
      <w:r w:rsidRPr="006E1C1A">
        <w:rPr>
          <w:rStyle w:val="CharAttribute485"/>
          <w:rFonts w:eastAsia="№Е"/>
          <w:i w:val="0"/>
          <w:sz w:val="28"/>
          <w:szCs w:val="28"/>
        </w:rPr>
        <w:t> </w:t>
      </w:r>
    </w:p>
    <w:p w14:paraId="65A24ED5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proofErr w:type="gramStart"/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Добросовестная работа </w:t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>педагогических работников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, направленная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на достижение поставленной цели,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позволит </w:t>
      </w:r>
      <w:r w:rsidR="009C4A20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обучающемуся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>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</w:t>
      </w:r>
      <w:proofErr w:type="gramEnd"/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путь в сложных поисках счастья для себя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>и окружающих его людей.</w:t>
      </w:r>
    </w:p>
    <w:p w14:paraId="1EB71BD2" w14:textId="4705DD03" w:rsidR="002C249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E1C1A">
        <w:rPr>
          <w:rStyle w:val="CharAttribute484"/>
          <w:rFonts w:eastAsia="№Е"/>
          <w:b/>
          <w:szCs w:val="28"/>
        </w:rPr>
        <w:t>задач</w:t>
      </w:r>
      <w:r w:rsidR="002C249E" w:rsidRPr="006E1C1A">
        <w:rPr>
          <w:rStyle w:val="CharAttribute484"/>
          <w:rFonts w:eastAsia="№Е"/>
          <w:i w:val="0"/>
          <w:szCs w:val="28"/>
        </w:rPr>
        <w:t xml:space="preserve">: </w:t>
      </w:r>
    </w:p>
    <w:p w14:paraId="71B303FA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6E1C1A">
        <w:rPr>
          <w:sz w:val="28"/>
          <w:szCs w:val="28"/>
        </w:rPr>
        <w:t xml:space="preserve"> о</w:t>
      </w:r>
      <w:r w:rsidRPr="006E1C1A">
        <w:rPr>
          <w:color w:val="000000"/>
          <w:w w:val="0"/>
          <w:sz w:val="28"/>
          <w:szCs w:val="28"/>
        </w:rPr>
        <w:t xml:space="preserve">бщешкольных ключевых </w:t>
      </w:r>
      <w:r w:rsidRPr="006E1C1A">
        <w:rPr>
          <w:sz w:val="28"/>
          <w:szCs w:val="28"/>
        </w:rPr>
        <w:t>дел</w:t>
      </w:r>
      <w:r w:rsidRPr="006E1C1A">
        <w:rPr>
          <w:color w:val="000000"/>
          <w:w w:val="0"/>
          <w:sz w:val="28"/>
          <w:szCs w:val="28"/>
        </w:rPr>
        <w:t>,</w:t>
      </w:r>
      <w:r w:rsidRPr="006E1C1A">
        <w:rPr>
          <w:sz w:val="28"/>
          <w:szCs w:val="28"/>
        </w:rPr>
        <w:t xml:space="preserve"> поддерживать традиции их </w:t>
      </w:r>
      <w:r w:rsidRPr="006E1C1A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14:paraId="7BAC92F7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sz w:val="28"/>
          <w:szCs w:val="28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14:paraId="268F0565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вовлекать обучающихся в </w:t>
      </w:r>
      <w:r w:rsidRPr="006E1C1A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E1C1A">
        <w:rPr>
          <w:rStyle w:val="CharAttribute484"/>
          <w:rFonts w:eastAsia="№Е"/>
          <w:i w:val="0"/>
          <w:szCs w:val="28"/>
        </w:rPr>
        <w:t xml:space="preserve">реализовывать </w:t>
      </w:r>
      <w:r w:rsidR="001D1EBE" w:rsidRP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их воспитательные возможности</w:t>
      </w:r>
      <w:r w:rsidRPr="006E1C1A">
        <w:rPr>
          <w:color w:val="000000"/>
          <w:w w:val="0"/>
          <w:sz w:val="28"/>
          <w:szCs w:val="28"/>
        </w:rPr>
        <w:t>;</w:t>
      </w:r>
    </w:p>
    <w:p w14:paraId="57CEAA50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="001D1EBE" w:rsidRP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с </w:t>
      </w:r>
      <w:proofErr w:type="gramStart"/>
      <w:r w:rsidR="006D000B" w:rsidRPr="006E1C1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6E1C1A">
        <w:rPr>
          <w:rStyle w:val="CharAttribute484"/>
          <w:rFonts w:eastAsia="№Е"/>
          <w:i w:val="0"/>
          <w:szCs w:val="28"/>
        </w:rPr>
        <w:t xml:space="preserve">; </w:t>
      </w:r>
    </w:p>
    <w:p w14:paraId="2E68A8DD" w14:textId="2626A5C6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0022EC0C" w14:textId="33B25A5F" w:rsidR="001D1EB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sz w:val="28"/>
          <w:szCs w:val="28"/>
        </w:rPr>
        <w:t>поддерживать деятельность функционирующих на базе школы д</w:t>
      </w:r>
      <w:r w:rsidRPr="006E1C1A">
        <w:rPr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14:paraId="56C63FF5" w14:textId="77777777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proofErr w:type="gramStart"/>
      <w:r w:rsidRPr="006E1C1A">
        <w:rPr>
          <w:rStyle w:val="CharAttribute484"/>
          <w:rFonts w:eastAsia="№Е"/>
          <w:i w:val="0"/>
          <w:szCs w:val="28"/>
        </w:rPr>
        <w:t xml:space="preserve">организовывать для обучающихся </w:t>
      </w:r>
      <w:r w:rsidRPr="006E1C1A">
        <w:rPr>
          <w:color w:val="000000"/>
          <w:w w:val="0"/>
          <w:sz w:val="28"/>
          <w:szCs w:val="28"/>
        </w:rPr>
        <w:t xml:space="preserve">экскурсии, экспедиции, походы </w:t>
      </w:r>
      <w:r w:rsidR="006E1C1A">
        <w:rPr>
          <w:color w:val="000000"/>
          <w:w w:val="0"/>
          <w:sz w:val="28"/>
          <w:szCs w:val="28"/>
        </w:rPr>
        <w:br/>
      </w:r>
      <w:r w:rsidRPr="006E1C1A">
        <w:rPr>
          <w:color w:val="000000"/>
          <w:w w:val="0"/>
          <w:sz w:val="28"/>
          <w:szCs w:val="28"/>
        </w:rPr>
        <w:t>и реализовывать их воспитательный потенциал;</w:t>
      </w:r>
      <w:proofErr w:type="gramEnd"/>
    </w:p>
    <w:p w14:paraId="0E906B4E" w14:textId="77777777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работу с </w:t>
      </w:r>
      <w:proofErr w:type="gramStart"/>
      <w:r w:rsidR="00AF012F" w:rsidRPr="006E1C1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6E1C1A">
        <w:rPr>
          <w:rStyle w:val="CharAttribute484"/>
          <w:rFonts w:eastAsia="№Е"/>
          <w:i w:val="0"/>
          <w:szCs w:val="28"/>
        </w:rPr>
        <w:t>;</w:t>
      </w:r>
    </w:p>
    <w:p w14:paraId="55715445" w14:textId="77777777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lastRenderedPageBreak/>
        <w:t xml:space="preserve">организовать работу школьных медиа, реализовывать их воспитательный потенциал; </w:t>
      </w:r>
    </w:p>
    <w:p w14:paraId="77BAB919" w14:textId="5C41C640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развивать </w:t>
      </w:r>
      <w:r w:rsidRPr="006E1C1A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6E1C1A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14:paraId="515BF2B6" w14:textId="77777777" w:rsidR="000D19C7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3E174F3A" w14:textId="625F79FD" w:rsidR="000D19C7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обучающихся и </w:t>
      </w:r>
      <w:r w:rsidR="000472E0" w:rsidRPr="006E1C1A">
        <w:rPr>
          <w:rStyle w:val="CharAttribute484"/>
          <w:rFonts w:eastAsia="№Е"/>
          <w:i w:val="0"/>
          <w:szCs w:val="28"/>
        </w:rPr>
        <w:t>педагогических работников</w:t>
      </w:r>
      <w:r w:rsidRPr="006E1C1A">
        <w:rPr>
          <w:rStyle w:val="CharAttribute484"/>
          <w:rFonts w:eastAsia="№Е"/>
          <w:i w:val="0"/>
          <w:szCs w:val="28"/>
        </w:rPr>
        <w:t>, что станет эффективным способом профилактики антисоциального поведения обучающихся.</w:t>
      </w:r>
    </w:p>
    <w:p w14:paraId="148B74D4" w14:textId="77777777" w:rsidR="0042604F" w:rsidRPr="006E1C1A" w:rsidRDefault="0042604F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</w:p>
    <w:p w14:paraId="1F47488D" w14:textId="77777777" w:rsidR="000D19C7" w:rsidRPr="006E1C1A" w:rsidRDefault="000D19C7" w:rsidP="0042604F">
      <w:pPr>
        <w:wordWrap/>
        <w:spacing w:line="336" w:lineRule="auto"/>
        <w:ind w:firstLine="709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3. ВИДЫ, ФОРМЫ И СОДЕРЖАНИЕ ДЕЯТЕЛЬНОСТИ</w:t>
      </w:r>
    </w:p>
    <w:p w14:paraId="0CB712F5" w14:textId="03D7B89A" w:rsidR="000359FD" w:rsidRPr="006E1C1A" w:rsidRDefault="000D19C7" w:rsidP="0042604F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665EEA4A" w14:textId="77777777" w:rsidR="000D19C7" w:rsidRPr="006E1C1A" w:rsidRDefault="000D19C7" w:rsidP="0042604F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3.1. Модуль «Ключевые общешкольные дела»</w:t>
      </w:r>
    </w:p>
    <w:p w14:paraId="624EF5F1" w14:textId="584D87D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</w:t>
      </w:r>
      <w:r w:rsidR="000472E0" w:rsidRPr="006E1C1A">
        <w:rPr>
          <w:color w:val="000000"/>
          <w:w w:val="0"/>
          <w:sz w:val="28"/>
          <w:szCs w:val="28"/>
          <w:lang w:val="ru-RU"/>
        </w:rPr>
        <w:t>вместно</w:t>
      </w:r>
      <w:r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и </w:t>
      </w:r>
      <w:r w:rsidR="00B50691" w:rsidRPr="006E1C1A">
        <w:rPr>
          <w:color w:val="000000"/>
          <w:w w:val="0"/>
          <w:sz w:val="28"/>
          <w:szCs w:val="28"/>
          <w:lang w:val="ru-RU"/>
        </w:rPr>
        <w:t>обучающимися</w:t>
      </w:r>
      <w:r w:rsidRPr="006E1C1A">
        <w:rPr>
          <w:color w:val="000000"/>
          <w:w w:val="0"/>
          <w:sz w:val="28"/>
          <w:szCs w:val="28"/>
          <w:lang w:val="ru-RU"/>
        </w:rPr>
        <w:t xml:space="preserve">. Это не набор календарных праздников, отмечаемых в школе, а комплекс коллективных творческих дел, интересных и значимых </w:t>
      </w:r>
      <w:proofErr w:type="gramStart"/>
      <w:r w:rsidRPr="006E1C1A">
        <w:rPr>
          <w:color w:val="000000"/>
          <w:w w:val="0"/>
          <w:sz w:val="28"/>
          <w:szCs w:val="28"/>
          <w:lang w:val="ru-RU"/>
        </w:rPr>
        <w:t>для</w:t>
      </w:r>
      <w:proofErr w:type="gramEnd"/>
      <w:r w:rsidRPr="006E1C1A">
        <w:rPr>
          <w:color w:val="000000"/>
          <w:w w:val="0"/>
          <w:sz w:val="28"/>
          <w:szCs w:val="28"/>
          <w:lang w:val="ru-RU"/>
        </w:rPr>
        <w:t xml:space="preserve"> обучающихся, объединяющих их вместе с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в единый коллектив. Ключевые дела </w:t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обеспечивают включенность в них большого числа обучающихся и взрослых, способствуют интенсификации их общения, ставят </w:t>
      </w:r>
      <w:r w:rsidR="003672B3">
        <w:rPr>
          <w:rStyle w:val="CharAttribute484"/>
          <w:rFonts w:eastAsia="№Е"/>
          <w:i w:val="0"/>
          <w:kern w:val="0"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их в ответственную позицию к происходящему в школе. Введение ключевых дел </w:t>
      </w:r>
      <w:r w:rsidR="003672B3">
        <w:rPr>
          <w:rStyle w:val="CharAttribute484"/>
          <w:rFonts w:eastAsia="№Е"/>
          <w:i w:val="0"/>
          <w:kern w:val="0"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в жизнь школы помогает преодолеть </w:t>
      </w:r>
      <w:proofErr w:type="spellStart"/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>мероприятийный</w:t>
      </w:r>
      <w:proofErr w:type="spellEnd"/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 характер воспитания, сводящийся к набору мероприятий, организуемых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 </w:t>
      </w:r>
      <w:proofErr w:type="gramStart"/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>для</w:t>
      </w:r>
      <w:proofErr w:type="gramEnd"/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 обучающихся.</w:t>
      </w:r>
      <w:r w:rsidRPr="006E1C1A">
        <w:rPr>
          <w:sz w:val="28"/>
          <w:szCs w:val="28"/>
          <w:lang w:val="ru-RU"/>
        </w:rPr>
        <w:t xml:space="preserve"> </w:t>
      </w:r>
    </w:p>
    <w:p w14:paraId="0A3E0F52" w14:textId="46FCA4B1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Для этого в образовательной организации используются следующие формы работы.</w:t>
      </w:r>
    </w:p>
    <w:p w14:paraId="09DE7E6E" w14:textId="3A77C716" w:rsidR="002C249E" w:rsidRPr="006E1C1A" w:rsidRDefault="00E67F2A" w:rsidP="0042604F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В</w:t>
      </w:r>
      <w:r w:rsidR="00F42B4E">
        <w:rPr>
          <w:b/>
          <w:bCs/>
          <w:i/>
          <w:iCs/>
          <w:sz w:val="28"/>
          <w:szCs w:val="28"/>
          <w:lang w:val="ru-RU"/>
        </w:rPr>
        <w:t>не образовательной организации:</w:t>
      </w:r>
    </w:p>
    <w:p w14:paraId="37A4F9EF" w14:textId="7985B4B5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b/>
          <w:bCs/>
          <w:iCs/>
          <w:szCs w:val="28"/>
          <w:u w:val="none"/>
          <w:lang w:val="ru-RU"/>
        </w:rPr>
      </w:pPr>
      <w:r w:rsidRPr="006E1C1A">
        <w:rPr>
          <w:sz w:val="28"/>
          <w:szCs w:val="28"/>
          <w:lang w:val="ru-RU"/>
        </w:rPr>
        <w:lastRenderedPageBreak/>
        <w:t>с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оциальные проекты – ежегодные совместно разрабатываемые и реализуемые </w:t>
      </w:r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обучающимися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комплексы дел (благотворительной, экологической, патриотической, трудовой направленности), ориентированные </w:t>
      </w:r>
      <w:r w:rsidR="003672B3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на преобразов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ание окружающего школу социума;</w:t>
      </w:r>
    </w:p>
    <w:p w14:paraId="4F151399" w14:textId="1CADF17A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proofErr w:type="gramStart"/>
      <w:r w:rsidRPr="0042604F">
        <w:rPr>
          <w:rStyle w:val="CharAttribute501"/>
          <w:rFonts w:eastAsia="№Е"/>
          <w:i w:val="0"/>
          <w:szCs w:val="28"/>
          <w:u w:val="none"/>
          <w:lang w:val="ru-RU"/>
        </w:rPr>
        <w:t>о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еся жизни школы, города, страны; </w:t>
      </w:r>
      <w:proofErr w:type="gramEnd"/>
    </w:p>
    <w:p w14:paraId="1D5852F5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501"/>
          <w:b/>
          <w:bCs/>
          <w:iCs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участие во всероссийских акциях, посвященных значимым отечественным 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и международным событиям.</w:t>
      </w:r>
    </w:p>
    <w:p w14:paraId="3F691C14" w14:textId="6B987733" w:rsidR="002C249E" w:rsidRPr="006E1C1A" w:rsidRDefault="002C249E" w:rsidP="009E22DA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 xml:space="preserve">На </w:t>
      </w:r>
      <w:r w:rsidR="00F42B4E">
        <w:rPr>
          <w:b/>
          <w:bCs/>
          <w:i/>
          <w:iCs/>
          <w:sz w:val="28"/>
          <w:szCs w:val="28"/>
          <w:lang w:val="ru-RU"/>
        </w:rPr>
        <w:t>уровне образовательной организации:</w:t>
      </w:r>
    </w:p>
    <w:p w14:paraId="3E670973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b/>
          <w:bCs/>
          <w:iCs/>
          <w:szCs w:val="28"/>
          <w:u w:val="none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со значимыми для обучающихся и </w:t>
      </w:r>
      <w:r w:rsidR="000472E0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педагогических работников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знаменательными датами и в которых участвуют все классы школы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  <w:proofErr w:type="gramEnd"/>
    </w:p>
    <w:p w14:paraId="11E266FC" w14:textId="77777777" w:rsidR="002C249E" w:rsidRPr="006E1C1A" w:rsidRDefault="000D19C7" w:rsidP="0042604F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торжественные р</w:t>
      </w:r>
      <w:r w:rsidRPr="006E1C1A">
        <w:rPr>
          <w:bCs/>
          <w:sz w:val="28"/>
          <w:szCs w:val="28"/>
          <w:lang w:val="ru-RU"/>
        </w:rPr>
        <w:t xml:space="preserve">итуалы посвящения, связанные с переходом обучающихся </w:t>
      </w:r>
      <w:r w:rsidR="002C249E" w:rsidRPr="006E1C1A">
        <w:rPr>
          <w:bCs/>
          <w:sz w:val="28"/>
          <w:szCs w:val="28"/>
          <w:lang w:val="ru-RU"/>
        </w:rPr>
        <w:br/>
      </w:r>
      <w:r w:rsidRPr="006E1C1A">
        <w:rPr>
          <w:bCs/>
          <w:sz w:val="28"/>
          <w:szCs w:val="28"/>
          <w:lang w:val="ru-RU"/>
        </w:rPr>
        <w:t xml:space="preserve">на </w:t>
      </w:r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>следующую</w:t>
      </w:r>
      <w:r w:rsidRPr="006E1C1A">
        <w:rPr>
          <w:bCs/>
          <w:sz w:val="28"/>
          <w:szCs w:val="28"/>
          <w:lang w:val="ru-RU"/>
        </w:rPr>
        <w:t xml:space="preserve"> ступень образования, символизирующие приобретение ими новых социальных статусов в школе и р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азвивающие школьную идентичность обучающихся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  <w:proofErr w:type="gramEnd"/>
    </w:p>
    <w:p w14:paraId="42B898E3" w14:textId="77777777" w:rsidR="000D19C7" w:rsidRPr="006E1C1A" w:rsidRDefault="000D19C7" w:rsidP="0042604F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 w:rsidRPr="006E1C1A">
        <w:rPr>
          <w:bCs/>
          <w:sz w:val="28"/>
          <w:szCs w:val="28"/>
          <w:lang w:val="ru-RU"/>
        </w:rPr>
        <w:t xml:space="preserve">церемонии награждения (по итогам года) обучающихся и </w:t>
      </w:r>
      <w:r w:rsidR="000472E0" w:rsidRPr="006E1C1A">
        <w:rPr>
          <w:bCs/>
          <w:sz w:val="28"/>
          <w:szCs w:val="28"/>
          <w:lang w:val="ru-RU"/>
        </w:rPr>
        <w:t>педагогических работников</w:t>
      </w:r>
      <w:r w:rsidRPr="006E1C1A">
        <w:rPr>
          <w:bCs/>
          <w:sz w:val="28"/>
          <w:szCs w:val="28"/>
          <w:lang w:val="ru-RU"/>
        </w:rPr>
        <w:t xml:space="preserve"> за активное участие в жизни школы, защиту чести школы в конкурсах, соревнованиях, олимпиадах, значительный вклад в развитие школы. </w:t>
      </w:r>
      <w:r w:rsidR="003672B3">
        <w:rPr>
          <w:bCs/>
          <w:sz w:val="28"/>
          <w:szCs w:val="28"/>
          <w:lang w:val="ru-RU"/>
        </w:rPr>
        <w:br/>
      </w:r>
      <w:r w:rsidRPr="006E1C1A">
        <w:rPr>
          <w:bCs/>
          <w:sz w:val="28"/>
          <w:szCs w:val="28"/>
          <w:lang w:val="ru-RU"/>
        </w:rPr>
        <w:t xml:space="preserve">Это способствует поощрению социальной активности обучающихся, развитию позитивных межличностных отношений между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="00C4576F" w:rsidRPr="006E1C1A">
        <w:rPr>
          <w:bCs/>
          <w:sz w:val="28"/>
          <w:szCs w:val="28"/>
          <w:lang w:val="ru-RU"/>
        </w:rPr>
        <w:t xml:space="preserve"> </w:t>
      </w:r>
      <w:r w:rsidR="003672B3">
        <w:rPr>
          <w:bCs/>
          <w:sz w:val="28"/>
          <w:szCs w:val="28"/>
          <w:lang w:val="ru-RU"/>
        </w:rPr>
        <w:br/>
      </w:r>
      <w:r w:rsidRPr="006E1C1A">
        <w:rPr>
          <w:bCs/>
          <w:sz w:val="28"/>
          <w:szCs w:val="28"/>
          <w:lang w:val="ru-RU"/>
        </w:rPr>
        <w:t>и воспитанниками, формированию чувства доверия и уважения друг к другу.</w:t>
      </w:r>
    </w:p>
    <w:p w14:paraId="3ECE2225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уровне классов:</w:t>
      </w:r>
    </w:p>
    <w:p w14:paraId="0500AB94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bCs/>
          <w:sz w:val="28"/>
          <w:szCs w:val="28"/>
          <w:lang w:val="ru-RU"/>
        </w:rPr>
        <w:t>выбор и делегирование представителей классов в общешкольные советы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дел, ответственных за подгото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вку общешкольных ключевых дел; </w:t>
      </w:r>
    </w:p>
    <w:p w14:paraId="05C300D8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участие школьных классов в реализации общешкольных ключевых дел; </w:t>
      </w:r>
    </w:p>
    <w:p w14:paraId="25041B2A" w14:textId="77777777" w:rsidR="000D19C7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проведение в рамках класса итогового анализа </w:t>
      </w:r>
      <w:proofErr w:type="gramStart"/>
      <w:r w:rsidR="00B50691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proofErr w:type="gramEnd"/>
      <w:r w:rsidR="00B50691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общешкольных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>ключевых дел, участие представителей классов в итоговом анализе проведенных дел на уровне общешкольных советов дела.</w:t>
      </w:r>
    </w:p>
    <w:p w14:paraId="2992D2AE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уровне</w:t>
      </w:r>
      <w:r w:rsidR="00F42B4E">
        <w:rPr>
          <w:b/>
          <w:bCs/>
          <w:i/>
          <w:iCs/>
          <w:sz w:val="28"/>
          <w:szCs w:val="28"/>
          <w:lang w:val="ru-RU"/>
        </w:rPr>
        <w:t xml:space="preserve"> </w:t>
      </w:r>
      <w:proofErr w:type="gramStart"/>
      <w:r w:rsidR="00F42B4E">
        <w:rPr>
          <w:b/>
          <w:bCs/>
          <w:i/>
          <w:iCs/>
          <w:sz w:val="28"/>
          <w:szCs w:val="28"/>
          <w:lang w:val="ru-RU"/>
        </w:rPr>
        <w:t>обучающихся</w:t>
      </w:r>
      <w:proofErr w:type="gramEnd"/>
      <w:r w:rsidRPr="006E1C1A">
        <w:rPr>
          <w:b/>
          <w:bCs/>
          <w:i/>
          <w:iCs/>
          <w:sz w:val="28"/>
          <w:szCs w:val="28"/>
          <w:lang w:val="ru-RU"/>
        </w:rPr>
        <w:t>:</w:t>
      </w:r>
      <w:r w:rsidRPr="006E1C1A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14:paraId="00A92E70" w14:textId="77777777" w:rsidR="002C249E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вовлечение </w:t>
      </w:r>
      <w:proofErr w:type="gramStart"/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>по возможности</w:t>
      </w:r>
      <w:r w:rsidRPr="006E1C1A">
        <w:rPr>
          <w:i/>
          <w:sz w:val="28"/>
          <w:szCs w:val="28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каждого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в ключевые дела школы </w:t>
      </w:r>
      <w:r w:rsidR="002C249E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в одной из возможных для них ролей</w:t>
      </w:r>
      <w:proofErr w:type="gramEnd"/>
      <w:r w:rsidRPr="006E1C1A">
        <w:rPr>
          <w:sz w:val="28"/>
          <w:szCs w:val="28"/>
          <w:lang w:val="ru-RU"/>
        </w:rPr>
        <w:t xml:space="preserve">: сценаристов, постановщиков, исполнителей, ведущих, декораторов, музыкальных редакторов, корреспондентов, ответственных </w:t>
      </w:r>
      <w:r w:rsidR="002C249E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за костюмы и оборудование, ответственных за приглашение и встречу гостей и т.п.);</w:t>
      </w:r>
    </w:p>
    <w:p w14:paraId="75672E44" w14:textId="77777777" w:rsidR="002C249E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sz w:val="28"/>
          <w:szCs w:val="28"/>
          <w:lang w:val="ru-RU"/>
        </w:rPr>
        <w:t xml:space="preserve">индивидуальная помощь </w:t>
      </w:r>
      <w:proofErr w:type="gramStart"/>
      <w:r w:rsidR="009C4A20" w:rsidRPr="006E1C1A">
        <w:rPr>
          <w:sz w:val="28"/>
          <w:szCs w:val="28"/>
          <w:lang w:val="ru-RU"/>
        </w:rPr>
        <w:t>обучающемуся</w:t>
      </w:r>
      <w:proofErr w:type="gramEnd"/>
      <w:r w:rsidRPr="006E1C1A">
        <w:rPr>
          <w:sz w:val="28"/>
          <w:szCs w:val="28"/>
          <w:lang w:val="ru-RU"/>
        </w:rPr>
        <w:t xml:space="preserve"> (</w:t>
      </w:r>
      <w:r w:rsidRPr="006E1C1A">
        <w:rPr>
          <w:rFonts w:eastAsia="№Е"/>
          <w:iCs/>
          <w:sz w:val="28"/>
          <w:szCs w:val="28"/>
          <w:lang w:val="ru-RU"/>
        </w:rPr>
        <w:t xml:space="preserve">при необходимости) в освоении навыков </w:t>
      </w:r>
      <w:r w:rsidRPr="006E1C1A">
        <w:rPr>
          <w:sz w:val="28"/>
          <w:szCs w:val="28"/>
          <w:lang w:val="ru-RU"/>
        </w:rPr>
        <w:t>подготовки, проведения и анализа ключевых дел;</w:t>
      </w:r>
    </w:p>
    <w:p w14:paraId="1266CDA9" w14:textId="77777777" w:rsidR="002C249E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sz w:val="28"/>
          <w:szCs w:val="28"/>
          <w:lang w:val="ru-RU"/>
        </w:rPr>
        <w:t xml:space="preserve">наблюдение за поведением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в ситуациях подготовки, проведения и анализа ключевых дел, за его отношениями со сверстниками, старшими </w:t>
      </w:r>
      <w:r w:rsidR="002C249E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младшими </w:t>
      </w:r>
      <w:r w:rsidR="00AF012F" w:rsidRPr="006E1C1A">
        <w:rPr>
          <w:sz w:val="28"/>
          <w:szCs w:val="28"/>
          <w:lang w:val="ru-RU"/>
        </w:rPr>
        <w:t>обучающимися</w:t>
      </w:r>
      <w:r w:rsidRPr="006E1C1A">
        <w:rPr>
          <w:sz w:val="28"/>
          <w:szCs w:val="28"/>
          <w:lang w:val="ru-RU"/>
        </w:rPr>
        <w:t xml:space="preserve">, с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sz w:val="28"/>
          <w:szCs w:val="28"/>
          <w:lang w:val="ru-RU"/>
        </w:rPr>
        <w:t xml:space="preserve"> и другими взрослыми;</w:t>
      </w:r>
    </w:p>
    <w:p w14:paraId="673A67F5" w14:textId="1FC89AF0" w:rsidR="000F18E4" w:rsidRPr="0042604F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 xml:space="preserve">при необходимости коррекция поведения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через частные беседы с ним, через включение его в совместную работу с другими </w:t>
      </w:r>
      <w:r w:rsidR="002C249E" w:rsidRPr="006E1C1A">
        <w:rPr>
          <w:sz w:val="28"/>
          <w:szCs w:val="28"/>
          <w:lang w:val="ru-RU"/>
        </w:rPr>
        <w:t>обучающимися</w:t>
      </w:r>
      <w:r w:rsidRPr="006E1C1A">
        <w:rPr>
          <w:sz w:val="28"/>
          <w:szCs w:val="28"/>
          <w:lang w:val="ru-RU"/>
        </w:rPr>
        <w:t xml:space="preserve">, которые могли бы стать хорошим примером для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, через предложение взять </w:t>
      </w:r>
      <w:r w:rsidR="002C249E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следующем ключевом деле на себя роль ответственного за тот или иной фрагмент общей работы. </w:t>
      </w:r>
      <w:proofErr w:type="gramEnd"/>
    </w:p>
    <w:p w14:paraId="46B31CF6" w14:textId="77777777" w:rsidR="000D19C7" w:rsidRPr="006E1C1A" w:rsidRDefault="000D19C7" w:rsidP="0042604F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3.2. Модуль «Классное руководство»</w:t>
      </w:r>
    </w:p>
    <w:p w14:paraId="606AE5FA" w14:textId="063354CF" w:rsidR="000D19C7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 w:rsidRPr="006E1C1A">
        <w:rPr>
          <w:rFonts w:ascii="Times New Roman" w:hAnsi="Times New Roman"/>
          <w:sz w:val="28"/>
          <w:szCs w:val="28"/>
          <w:lang w:val="ru-RU"/>
        </w:rPr>
        <w:t>Осуществляя работу с классом</w:t>
      </w:r>
      <w:r w:rsidR="00E81C16" w:rsidRPr="003672B3">
        <w:rPr>
          <w:rFonts w:ascii="Times New Roman" w:hAnsi="Times New Roman"/>
          <w:sz w:val="28"/>
          <w:szCs w:val="28"/>
          <w:lang w:val="ru-RU"/>
        </w:rPr>
        <w:t>, педагогический работник</w:t>
      </w:r>
      <w:r w:rsidR="00C4576F" w:rsidRPr="003672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72B3">
        <w:rPr>
          <w:rFonts w:ascii="Times New Roman" w:hAnsi="Times New Roman"/>
          <w:sz w:val="28"/>
          <w:szCs w:val="28"/>
          <w:lang w:val="ru-RU"/>
        </w:rPr>
        <w:t xml:space="preserve">(классный руководитель, воспитатель, куратор, наставник, </w:t>
      </w:r>
      <w:proofErr w:type="spellStart"/>
      <w:r w:rsidRPr="003672B3">
        <w:rPr>
          <w:rFonts w:ascii="Times New Roman" w:hAnsi="Times New Roman"/>
          <w:sz w:val="28"/>
          <w:szCs w:val="28"/>
          <w:lang w:val="ru-RU"/>
        </w:rPr>
        <w:t>тьютор</w:t>
      </w:r>
      <w:proofErr w:type="spellEnd"/>
      <w:r w:rsidRPr="003672B3">
        <w:rPr>
          <w:rFonts w:ascii="Times New Roman" w:hAnsi="Times New Roman"/>
          <w:sz w:val="28"/>
          <w:szCs w:val="28"/>
          <w:lang w:val="ru-RU"/>
        </w:rPr>
        <w:t xml:space="preserve"> и т.п.)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организует работу </w:t>
      </w:r>
      <w:r w:rsidR="003672B3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с коллективом класса; индивидуальную работу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вверенного ему класса; работу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t>с учителями-предметниками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в данном </w:t>
      </w:r>
      <w:r w:rsidRPr="00F471EB">
        <w:rPr>
          <w:rFonts w:ascii="Times New Roman" w:hAnsi="Times New Roman"/>
          <w:sz w:val="28"/>
          <w:szCs w:val="28"/>
          <w:u w:val="single"/>
          <w:lang w:val="ru-RU"/>
        </w:rPr>
        <w:t>классе</w:t>
      </w:r>
      <w:r w:rsidRPr="006E1C1A">
        <w:rPr>
          <w:rFonts w:ascii="Times New Roman" w:hAnsi="Times New Roman"/>
          <w:sz w:val="28"/>
          <w:szCs w:val="28"/>
          <w:lang w:val="ru-RU"/>
        </w:rPr>
        <w:t>; работу с родителями обучающихся и</w:t>
      </w:r>
      <w:r w:rsidR="009E22DA">
        <w:rPr>
          <w:rFonts w:ascii="Times New Roman" w:hAnsi="Times New Roman"/>
          <w:sz w:val="28"/>
          <w:szCs w:val="28"/>
          <w:lang w:val="ru-RU"/>
        </w:rPr>
        <w:t>ли их законными представителями</w:t>
      </w:r>
      <w:r w:rsidRPr="006E1C1A">
        <w:rPr>
          <w:rFonts w:ascii="Times New Roman" w:hAnsi="Times New Roman"/>
          <w:i/>
          <w:sz w:val="28"/>
          <w:szCs w:val="28"/>
          <w:lang w:val="ru-RU"/>
        </w:rPr>
        <w:t>.</w:t>
      </w:r>
      <w:proofErr w:type="gramEnd"/>
    </w:p>
    <w:p w14:paraId="00059525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Работа с классным коллективом:</w:t>
      </w:r>
    </w:p>
    <w:p w14:paraId="71376070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инициирование и поддержка участия класса в общешкольных ключевых делах, оказание необходимой помощи </w:t>
      </w:r>
      <w:proofErr w:type="gramStart"/>
      <w:r w:rsidR="000359FD" w:rsidRPr="006E1C1A">
        <w:rPr>
          <w:rFonts w:ascii="Times New Roman" w:hAnsi="Times New Roman"/>
          <w:sz w:val="28"/>
          <w:szCs w:val="28"/>
          <w:lang w:val="ru-RU"/>
        </w:rPr>
        <w:t>обучающимся</w:t>
      </w:r>
      <w:proofErr w:type="gramEnd"/>
      <w:r w:rsidRPr="006E1C1A">
        <w:rPr>
          <w:rFonts w:ascii="Times New Roman" w:hAnsi="Times New Roman"/>
          <w:sz w:val="28"/>
          <w:szCs w:val="28"/>
          <w:lang w:val="ru-RU"/>
        </w:rPr>
        <w:t xml:space="preserve"> в их подготовке, проведении 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>и анализе;</w:t>
      </w:r>
    </w:p>
    <w:p w14:paraId="747BAB23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E1C1A">
        <w:rPr>
          <w:rFonts w:ascii="Times New Roman" w:hAnsi="Times New Roman"/>
          <w:sz w:val="28"/>
          <w:szCs w:val="28"/>
          <w:lang w:val="ru-RU"/>
        </w:rPr>
        <w:t xml:space="preserve">организация интересных и полезных для личностного развития </w:t>
      </w:r>
      <w:r w:rsidR="003A32F3" w:rsidRPr="006E1C1A">
        <w:rPr>
          <w:rFonts w:ascii="Times New Roman" w:hAnsi="Times New Roman"/>
          <w:sz w:val="28"/>
          <w:szCs w:val="28"/>
          <w:lang w:val="ru-RU"/>
        </w:rPr>
        <w:t>обучающегося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совместных дел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6E1C1A">
        <w:rPr>
          <w:rFonts w:ascii="Times New Roman" w:hAnsi="Times New Roman"/>
          <w:sz w:val="28"/>
          <w:szCs w:val="28"/>
          <w:lang w:val="ru-RU"/>
        </w:rPr>
        <w:t>профориентационной</w:t>
      </w:r>
      <w:proofErr w:type="spellEnd"/>
      <w:r w:rsidRPr="006E1C1A">
        <w:rPr>
          <w:rFonts w:ascii="Times New Roman" w:hAnsi="Times New Roman"/>
          <w:sz w:val="28"/>
          <w:szCs w:val="28"/>
          <w:lang w:val="ru-RU"/>
        </w:rPr>
        <w:t xml:space="preserve"> направленности), позволяющие с одной стороны, – вовлечь 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в них обучающихся с самыми разными потребностями и тем самым дать 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lastRenderedPageBreak/>
        <w:t xml:space="preserve">им возможность </w:t>
      </w:r>
      <w:proofErr w:type="spellStart"/>
      <w:r w:rsidRPr="006E1C1A">
        <w:rPr>
          <w:rFonts w:ascii="Times New Roman" w:hAnsi="Times New Roman"/>
          <w:sz w:val="28"/>
          <w:szCs w:val="28"/>
          <w:lang w:val="ru-RU"/>
        </w:rPr>
        <w:t>самореализоваться</w:t>
      </w:r>
      <w:proofErr w:type="spellEnd"/>
      <w:r w:rsidRPr="006E1C1A">
        <w:rPr>
          <w:rFonts w:ascii="Times New Roman" w:hAnsi="Times New Roman"/>
          <w:sz w:val="28"/>
          <w:szCs w:val="28"/>
          <w:lang w:val="ru-RU"/>
        </w:rPr>
        <w:t xml:space="preserve"> в них, а с другой, – установить и упрочить доверительные отношения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класса, стать для них значимым взрослым, задающим</w:t>
      </w:r>
      <w:proofErr w:type="gramEnd"/>
      <w:r w:rsidRPr="006E1C1A">
        <w:rPr>
          <w:rFonts w:ascii="Times New Roman" w:hAnsi="Times New Roman"/>
          <w:sz w:val="28"/>
          <w:szCs w:val="28"/>
          <w:lang w:val="ru-RU"/>
        </w:rPr>
        <w:t xml:space="preserve"> образцы поведения в обществе. </w:t>
      </w:r>
    </w:p>
    <w:p w14:paraId="47614E7B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</w:rPr>
        <w:t xml:space="preserve">проведение классных часов как часов плодотворного и доверительного общения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t>педагогического работника</w:t>
      </w:r>
      <w:r w:rsidRPr="006E1C1A">
        <w:rPr>
          <w:rFonts w:ascii="Times New Roman" w:hAnsi="Times New Roman"/>
          <w:sz w:val="28"/>
          <w:szCs w:val="28"/>
        </w:rPr>
        <w:t xml:space="preserve"> и обучающихся, основанных на принципах уважительного отношения к личности </w:t>
      </w:r>
      <w:r w:rsidR="003A32F3" w:rsidRPr="006E1C1A">
        <w:rPr>
          <w:rFonts w:ascii="Times New Roman" w:hAnsi="Times New Roman"/>
          <w:sz w:val="28"/>
          <w:szCs w:val="28"/>
        </w:rPr>
        <w:t>обучающегося</w:t>
      </w:r>
      <w:r w:rsidRPr="006E1C1A">
        <w:rPr>
          <w:rFonts w:ascii="Times New Roman" w:hAnsi="Times New Roman"/>
          <w:sz w:val="28"/>
          <w:szCs w:val="28"/>
        </w:rPr>
        <w:t xml:space="preserve">, поддержки активной позиции каждого </w:t>
      </w:r>
      <w:r w:rsidR="003A32F3" w:rsidRPr="006E1C1A">
        <w:rPr>
          <w:rFonts w:ascii="Times New Roman" w:hAnsi="Times New Roman"/>
          <w:sz w:val="28"/>
          <w:szCs w:val="28"/>
        </w:rPr>
        <w:t>обучающегося</w:t>
      </w:r>
      <w:r w:rsidRPr="006E1C1A">
        <w:rPr>
          <w:rFonts w:ascii="Times New Roman" w:hAnsi="Times New Roman"/>
          <w:sz w:val="28"/>
          <w:szCs w:val="28"/>
        </w:rPr>
        <w:t xml:space="preserve"> в беседе, предоставления </w:t>
      </w:r>
      <w:r w:rsidR="00AF012F" w:rsidRPr="006E1C1A">
        <w:rPr>
          <w:rFonts w:ascii="Times New Roman" w:hAnsi="Times New Roman"/>
          <w:sz w:val="28"/>
          <w:szCs w:val="28"/>
        </w:rPr>
        <w:t xml:space="preserve">обучающимся </w:t>
      </w:r>
      <w:r w:rsidRPr="006E1C1A">
        <w:rPr>
          <w:rFonts w:ascii="Times New Roman" w:hAnsi="Times New Roman"/>
          <w:sz w:val="28"/>
          <w:szCs w:val="28"/>
        </w:rPr>
        <w:t>возможности обсуждения и принятия решений по обсуждаемой проблеме, создани</w:t>
      </w:r>
      <w:r w:rsidRPr="006E1C1A">
        <w:rPr>
          <w:rFonts w:ascii="Times New Roman" w:hAnsi="Times New Roman"/>
          <w:sz w:val="28"/>
          <w:szCs w:val="28"/>
          <w:lang w:val="ru-RU"/>
        </w:rPr>
        <w:t>я</w:t>
      </w:r>
      <w:r w:rsidRPr="006E1C1A">
        <w:rPr>
          <w:rFonts w:ascii="Times New Roman" w:hAnsi="Times New Roman"/>
          <w:sz w:val="28"/>
          <w:szCs w:val="28"/>
        </w:rPr>
        <w:t xml:space="preserve"> благоприятной среды для общения. </w:t>
      </w:r>
    </w:p>
    <w:p w14:paraId="7B0CACC1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eastAsia="Tahoma" w:hAnsi="Times New Roman"/>
          <w:sz w:val="28"/>
          <w:szCs w:val="28"/>
          <w:lang w:val="ru-RU"/>
        </w:rPr>
      </w:pPr>
      <w:proofErr w:type="gramStart"/>
      <w:r w:rsidRPr="006E1C1A">
        <w:rPr>
          <w:rStyle w:val="CharAttribute504"/>
          <w:rFonts w:eastAsia="№Е" w:hAnsi="Times New Roman"/>
          <w:szCs w:val="28"/>
          <w:lang w:val="ru-RU"/>
        </w:rPr>
        <w:t xml:space="preserve">сплочение коллектива класса через: </w:t>
      </w:r>
      <w:r w:rsidRPr="006E1C1A">
        <w:rPr>
          <w:rFonts w:ascii="Times New Roman" w:eastAsia="Tahoma" w:hAnsi="Times New Roman"/>
          <w:sz w:val="28"/>
          <w:szCs w:val="28"/>
          <w:lang w:val="ru-RU"/>
        </w:rPr>
        <w:t>и</w:t>
      </w:r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гры и тренинги на сплочение </w:t>
      </w:r>
      <w:r w:rsidR="00D32C53"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и </w:t>
      </w:r>
      <w:proofErr w:type="spellStart"/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>командообразование</w:t>
      </w:r>
      <w:proofErr w:type="spellEnd"/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обучающихся, </w:t>
      </w:r>
      <w:r w:rsidRPr="006E1C1A">
        <w:rPr>
          <w:rFonts w:ascii="Times New Roman" w:eastAsia="Tahoma" w:hAnsi="Times New Roman"/>
          <w:sz w:val="28"/>
          <w:szCs w:val="28"/>
          <w:lang w:val="ru-RU"/>
        </w:rPr>
        <w:t xml:space="preserve">включающие в себя подготовленные ученическими </w:t>
      </w:r>
      <w:proofErr w:type="spellStart"/>
      <w:r w:rsidRPr="006E1C1A">
        <w:rPr>
          <w:rFonts w:ascii="Times New Roman" w:eastAsia="Tahoma" w:hAnsi="Times New Roman"/>
          <w:sz w:val="28"/>
          <w:szCs w:val="28"/>
          <w:lang w:val="ru-RU"/>
        </w:rPr>
        <w:t>микрогруппами</w:t>
      </w:r>
      <w:proofErr w:type="spellEnd"/>
      <w:r w:rsidRPr="006E1C1A">
        <w:rPr>
          <w:rFonts w:ascii="Times New Roman" w:eastAsia="Tahoma" w:hAnsi="Times New Roman"/>
          <w:sz w:val="28"/>
          <w:szCs w:val="28"/>
          <w:lang w:val="ru-RU"/>
        </w:rPr>
        <w:t xml:space="preserve"> поздравления, сюрпризы, творческие подарки и розыгрыши; регулярные </w:t>
      </w:r>
      <w:proofErr w:type="spellStart"/>
      <w:r w:rsidRPr="006E1C1A">
        <w:rPr>
          <w:rFonts w:ascii="Times New Roman" w:eastAsia="Tahoma" w:hAnsi="Times New Roman"/>
          <w:sz w:val="28"/>
          <w:szCs w:val="28"/>
          <w:lang w:val="ru-RU"/>
        </w:rPr>
        <w:t>внутриклассные</w:t>
      </w:r>
      <w:proofErr w:type="spellEnd"/>
      <w:r w:rsidRPr="006E1C1A">
        <w:rPr>
          <w:rFonts w:ascii="Times New Roman" w:eastAsia="Tahoma" w:hAnsi="Times New Roman"/>
          <w:sz w:val="28"/>
          <w:szCs w:val="28"/>
          <w:lang w:val="ru-RU"/>
        </w:rPr>
        <w:t xml:space="preserve"> «огоньки» и вечера, дающие каждому </w:t>
      </w:r>
      <w:r w:rsidR="00480B2C" w:rsidRPr="006E1C1A">
        <w:rPr>
          <w:rFonts w:ascii="Times New Roman" w:eastAsia="Tahoma" w:hAnsi="Times New Roman"/>
          <w:sz w:val="28"/>
          <w:szCs w:val="28"/>
          <w:lang w:val="ru-RU"/>
        </w:rPr>
        <w:t>обучающемуся</w:t>
      </w:r>
      <w:r w:rsidRPr="006E1C1A">
        <w:rPr>
          <w:rFonts w:ascii="Times New Roman" w:eastAsia="Tahoma" w:hAnsi="Times New Roman"/>
          <w:sz w:val="28"/>
          <w:szCs w:val="28"/>
          <w:lang w:val="ru-RU"/>
        </w:rPr>
        <w:t xml:space="preserve"> возможность рефлексии собственного участия в жизни класса. </w:t>
      </w:r>
      <w:proofErr w:type="gramEnd"/>
    </w:p>
    <w:p w14:paraId="304C73C8" w14:textId="696990E4" w:rsidR="000D19C7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eastAsia="№Е" w:hAnsi="Times New Roman"/>
          <w:b/>
          <w:bCs/>
          <w:i/>
          <w:iCs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выработка совместно с </w:t>
      </w:r>
      <w:proofErr w:type="gramStart"/>
      <w:r w:rsidR="00AF012F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="00AF012F" w:rsidRPr="006E1C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законов класса, помогающих </w:t>
      </w:r>
      <w:r w:rsidR="009C4A20" w:rsidRPr="006E1C1A">
        <w:rPr>
          <w:rFonts w:ascii="Times New Roman" w:hAnsi="Times New Roman"/>
          <w:sz w:val="28"/>
          <w:szCs w:val="28"/>
          <w:lang w:val="ru-RU"/>
        </w:rPr>
        <w:t xml:space="preserve">обучающимся 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освоить нормы и правила общения, которым они должны следовать </w:t>
      </w:r>
      <w:r w:rsidR="00D32C53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в школе. </w:t>
      </w:r>
    </w:p>
    <w:p w14:paraId="00028951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>Индивидуаль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ная</w:t>
      </w: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 xml:space="preserve"> работ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а</w:t>
      </w: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 xml:space="preserve"> с </w:t>
      </w:r>
      <w:r w:rsidR="006D000B" w:rsidRPr="006E1C1A">
        <w:rPr>
          <w:rStyle w:val="CharAttribute502"/>
          <w:rFonts w:eastAsia="№Е" w:hAnsi="Times New Roman"/>
          <w:b/>
          <w:bCs/>
          <w:iCs/>
          <w:szCs w:val="28"/>
        </w:rPr>
        <w:t>обучающимися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:</w:t>
      </w:r>
    </w:p>
    <w:p w14:paraId="7C5A8ABD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</w:t>
      </w:r>
      <w:r w:rsidR="003A32F3" w:rsidRPr="006E1C1A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в мир человеческих отношений, в организуемых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t>педагогическим работником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беседах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по тем или иным нравственным проблемам; результаты наблюдения сверяются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с результатами бесед классного </w:t>
      </w:r>
      <w:proofErr w:type="gramStart"/>
      <w:r w:rsidRPr="006E1C1A">
        <w:rPr>
          <w:rFonts w:ascii="Times New Roman" w:hAnsi="Times New Roman"/>
          <w:sz w:val="28"/>
          <w:szCs w:val="28"/>
          <w:lang w:val="ru-RU"/>
        </w:rPr>
        <w:t>руководителя</w:t>
      </w:r>
      <w:proofErr w:type="gramEnd"/>
      <w:r w:rsidRPr="006E1C1A">
        <w:rPr>
          <w:rFonts w:ascii="Times New Roman" w:hAnsi="Times New Roman"/>
          <w:sz w:val="28"/>
          <w:szCs w:val="28"/>
          <w:lang w:val="ru-RU"/>
        </w:rPr>
        <w:t xml:space="preserve"> с родителями обучающихся,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br/>
      </w:r>
      <w:r w:rsidR="006E1C1A" w:rsidRPr="006E1C1A">
        <w:rPr>
          <w:rFonts w:ascii="Times New Roman" w:hAnsi="Times New Roman"/>
          <w:sz w:val="28"/>
          <w:szCs w:val="28"/>
          <w:lang w:val="ru-RU"/>
        </w:rPr>
        <w:t>учителями-предметниками</w:t>
      </w:r>
      <w:r w:rsidRPr="006E1C1A">
        <w:rPr>
          <w:rFonts w:ascii="Times New Roman" w:hAnsi="Times New Roman"/>
          <w:sz w:val="28"/>
          <w:szCs w:val="28"/>
          <w:lang w:val="ru-RU"/>
        </w:rPr>
        <w:t>, а также (при необходимости) – со школьным психологом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t>;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8897C35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</w:rPr>
        <w:t xml:space="preserve">поддержка </w:t>
      </w:r>
      <w:r w:rsidR="003A32F3" w:rsidRPr="006E1C1A">
        <w:rPr>
          <w:rFonts w:ascii="Times New Roman" w:hAnsi="Times New Roman"/>
          <w:sz w:val="28"/>
          <w:szCs w:val="28"/>
        </w:rPr>
        <w:t>обучающегося</w:t>
      </w:r>
      <w:r w:rsidRPr="006E1C1A">
        <w:rPr>
          <w:rFonts w:ascii="Times New Roman" w:hAnsi="Times New Roman"/>
          <w:sz w:val="28"/>
          <w:szCs w:val="28"/>
        </w:rPr>
        <w:t xml:space="preserve"> в решении важных для него жизненных проблем (налаживани</w:t>
      </w:r>
      <w:r w:rsidRPr="006E1C1A">
        <w:rPr>
          <w:rFonts w:ascii="Times New Roman" w:hAnsi="Times New Roman"/>
          <w:sz w:val="28"/>
          <w:szCs w:val="28"/>
          <w:lang w:val="ru-RU"/>
        </w:rPr>
        <w:t>е</w:t>
      </w:r>
      <w:r w:rsidRPr="006E1C1A">
        <w:rPr>
          <w:rFonts w:ascii="Times New Roman" w:hAnsi="Times New Roman"/>
          <w:sz w:val="28"/>
          <w:szCs w:val="28"/>
        </w:rPr>
        <w:t xml:space="preserve"> взаимоотношений с одноклассниками или </w:t>
      </w:r>
      <w:r w:rsidR="006E1C1A" w:rsidRPr="006E1C1A">
        <w:rPr>
          <w:rFonts w:ascii="Times New Roman" w:hAnsi="Times New Roman"/>
          <w:sz w:val="28"/>
          <w:szCs w:val="28"/>
          <w:lang w:val="ru-RU"/>
        </w:rPr>
        <w:t>педагогическими работниками</w:t>
      </w:r>
      <w:r w:rsidRPr="006E1C1A">
        <w:rPr>
          <w:rFonts w:ascii="Times New Roman" w:hAnsi="Times New Roman"/>
          <w:sz w:val="28"/>
          <w:szCs w:val="28"/>
        </w:rPr>
        <w:t xml:space="preserve">, выбор профессии, </w:t>
      </w:r>
      <w:r w:rsidR="003672B3">
        <w:rPr>
          <w:rFonts w:ascii="Times New Roman" w:hAnsi="Times New Roman"/>
          <w:sz w:val="28"/>
          <w:szCs w:val="28"/>
          <w:lang w:val="ru-RU"/>
        </w:rPr>
        <w:t>организации высшего образования</w:t>
      </w:r>
      <w:r w:rsidRPr="006E1C1A">
        <w:rPr>
          <w:rFonts w:ascii="Times New Roman" w:hAnsi="Times New Roman"/>
          <w:sz w:val="28"/>
          <w:szCs w:val="28"/>
        </w:rPr>
        <w:t xml:space="preserve"> и дальнейшего трудоустройства, успеваемост</w:t>
      </w:r>
      <w:r w:rsidRPr="006E1C1A">
        <w:rPr>
          <w:rFonts w:ascii="Times New Roman" w:hAnsi="Times New Roman"/>
          <w:sz w:val="28"/>
          <w:szCs w:val="28"/>
          <w:lang w:val="ru-RU"/>
        </w:rPr>
        <w:t>ь</w:t>
      </w:r>
      <w:r w:rsidRPr="006E1C1A">
        <w:rPr>
          <w:rFonts w:ascii="Times New Roman" w:hAnsi="Times New Roman"/>
          <w:sz w:val="28"/>
          <w:szCs w:val="28"/>
        </w:rPr>
        <w:t xml:space="preserve"> и т.п.), когда каждая проблема трансформируется </w:t>
      </w:r>
      <w:r w:rsidRPr="006E1C1A">
        <w:rPr>
          <w:rFonts w:ascii="Times New Roman" w:hAnsi="Times New Roman"/>
          <w:sz w:val="28"/>
          <w:szCs w:val="28"/>
        </w:rPr>
        <w:lastRenderedPageBreak/>
        <w:t xml:space="preserve">классным руководителем в задачу для </w:t>
      </w:r>
      <w:r w:rsidR="00480B2C" w:rsidRPr="006E1C1A">
        <w:rPr>
          <w:rFonts w:ascii="Times New Roman" w:hAnsi="Times New Roman"/>
          <w:sz w:val="28"/>
          <w:szCs w:val="28"/>
        </w:rPr>
        <w:t>обучающегося</w:t>
      </w:r>
      <w:r w:rsidRPr="006E1C1A">
        <w:rPr>
          <w:rFonts w:ascii="Times New Roman" w:hAnsi="Times New Roman"/>
          <w:sz w:val="28"/>
          <w:szCs w:val="28"/>
        </w:rPr>
        <w:t>, которую они совместно стараются решить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t>;</w:t>
      </w:r>
      <w:r w:rsidRPr="006E1C1A">
        <w:rPr>
          <w:rFonts w:ascii="Times New Roman" w:hAnsi="Times New Roman"/>
          <w:sz w:val="28"/>
          <w:szCs w:val="28"/>
        </w:rPr>
        <w:t xml:space="preserve"> </w:t>
      </w:r>
    </w:p>
    <w:p w14:paraId="0D6ED526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1"/>
          <w:rFonts w:eastAsia="№Е" w:hAnsi="Times New Roman"/>
          <w:i w:val="0"/>
          <w:szCs w:val="28"/>
          <w:u w:val="none"/>
          <w:lang w:val="ru-RU"/>
        </w:rPr>
      </w:pPr>
      <w:proofErr w:type="gramStart"/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индивидуальная работа с </w:t>
      </w:r>
      <w:r w:rsidR="00AF012F"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обучающимися </w:t>
      </w:r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класса, направленная на заполнение ими личных портфолио, в которых </w:t>
      </w:r>
      <w:r w:rsidR="00B361E5"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>обучающиеся</w:t>
      </w:r>
      <w:r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  <w:r w:rsidR="00B96D34" w:rsidRPr="006E1C1A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>;</w:t>
      </w:r>
      <w:proofErr w:type="gramEnd"/>
    </w:p>
    <w:p w14:paraId="6FF3C8C0" w14:textId="77777777" w:rsidR="000D19C7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1"/>
          <w:rFonts w:eastAsia="№Е" w:hAnsi="Times New Roman"/>
          <w:b/>
          <w:bCs/>
          <w:iCs/>
          <w:szCs w:val="28"/>
          <w:u w:val="none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коррекция поведения </w:t>
      </w:r>
      <w:r w:rsidR="003A32F3" w:rsidRPr="006E1C1A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через частные беседы с ним, </w:t>
      </w:r>
      <w:r w:rsidR="00D32C53" w:rsidRPr="006E1C1A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его родителями или законными представителями, с другими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7669658F" w14:textId="77777777" w:rsidR="00D32C53" w:rsidRPr="006E1C1A" w:rsidRDefault="00E81C16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3672B3">
        <w:rPr>
          <w:rFonts w:ascii="Times New Roman"/>
          <w:b/>
          <w:bCs/>
          <w:i/>
          <w:iCs/>
          <w:sz w:val="28"/>
          <w:szCs w:val="28"/>
        </w:rPr>
        <w:t>Работа с учителями</w:t>
      </w:r>
      <w:r w:rsidRPr="003672B3">
        <w:rPr>
          <w:rFonts w:ascii="Times New Roman"/>
          <w:b/>
          <w:bCs/>
          <w:i/>
          <w:iCs/>
          <w:sz w:val="28"/>
          <w:szCs w:val="28"/>
          <w:lang w:val="ru-RU"/>
        </w:rPr>
        <w:t>-предметниками</w:t>
      </w:r>
      <w:r w:rsidR="000D19C7" w:rsidRPr="003672B3">
        <w:rPr>
          <w:rFonts w:ascii="Times New Roman"/>
          <w:b/>
          <w:bCs/>
          <w:i/>
          <w:iCs/>
          <w:sz w:val="28"/>
          <w:szCs w:val="28"/>
        </w:rPr>
        <w:t xml:space="preserve"> в классе:</w:t>
      </w:r>
    </w:p>
    <w:p w14:paraId="446A09DF" w14:textId="77777777" w:rsidR="00D32C53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</w:t>
      </w:r>
      <w:r w:rsidR="000472E0" w:rsidRPr="006E1C1A">
        <w:rPr>
          <w:rFonts w:ascii="Times New Roman"/>
          <w:sz w:val="28"/>
          <w:szCs w:val="28"/>
          <w:lang w:val="ru-RU"/>
        </w:rPr>
        <w:t>педагогических работников</w:t>
      </w:r>
      <w:r w:rsidRPr="006E1C1A">
        <w:rPr>
          <w:rFonts w:ascii="Times New Roman"/>
          <w:sz w:val="28"/>
          <w:szCs w:val="28"/>
          <w:lang w:val="ru-RU"/>
        </w:rPr>
        <w:t xml:space="preserve"> по ключевым вопросам воспитания, </w:t>
      </w:r>
      <w:r w:rsidR="003672B3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  <w:lang w:val="ru-RU"/>
        </w:rPr>
        <w:t>на предупреждение и разрешение конфликтов между учителями</w:t>
      </w:r>
      <w:r w:rsidR="00C4576F" w:rsidRPr="006E1C1A">
        <w:rPr>
          <w:rFonts w:ascii="Times New Roman"/>
          <w:sz w:val="28"/>
          <w:szCs w:val="28"/>
          <w:lang w:val="ru-RU"/>
        </w:rPr>
        <w:t>-предметниками</w:t>
      </w:r>
      <w:r w:rsidRPr="006E1C1A">
        <w:rPr>
          <w:rFonts w:ascii="Times New Roman"/>
          <w:sz w:val="28"/>
          <w:szCs w:val="28"/>
          <w:lang w:val="ru-RU"/>
        </w:rPr>
        <w:t xml:space="preserve"> </w:t>
      </w:r>
      <w:r w:rsidR="003672B3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  <w:lang w:val="ru-RU"/>
        </w:rPr>
        <w:t xml:space="preserve">и </w:t>
      </w:r>
      <w:r w:rsidR="006D000B" w:rsidRPr="006E1C1A">
        <w:rPr>
          <w:rFonts w:asci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/>
          <w:sz w:val="28"/>
          <w:szCs w:val="28"/>
          <w:lang w:val="ru-RU"/>
        </w:rPr>
        <w:t>;</w:t>
      </w:r>
    </w:p>
    <w:p w14:paraId="330991A5" w14:textId="77777777" w:rsidR="00D32C53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 xml:space="preserve">проведение мини-педсоветов, направленных на решение конкретных проблем класса и интеграцию воспитательных влияний </w:t>
      </w:r>
      <w:proofErr w:type="gramStart"/>
      <w:r w:rsidRPr="006E1C1A">
        <w:rPr>
          <w:rFonts w:ascii="Times New Roman"/>
          <w:sz w:val="28"/>
          <w:szCs w:val="28"/>
          <w:lang w:val="ru-RU"/>
        </w:rPr>
        <w:t>на</w:t>
      </w:r>
      <w:proofErr w:type="gramEnd"/>
      <w:r w:rsidRPr="006E1C1A">
        <w:rPr>
          <w:rFonts w:ascii="Times New Roman"/>
          <w:sz w:val="28"/>
          <w:szCs w:val="28"/>
          <w:lang w:val="ru-RU"/>
        </w:rPr>
        <w:t xml:space="preserve"> обучающихся;</w:t>
      </w:r>
    </w:p>
    <w:p w14:paraId="1125346C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>привлечение учителей</w:t>
      </w:r>
      <w:r w:rsidR="00C4576F" w:rsidRPr="006E1C1A">
        <w:rPr>
          <w:rFonts w:ascii="Times New Roman"/>
          <w:sz w:val="28"/>
          <w:szCs w:val="28"/>
          <w:lang w:val="ru-RU"/>
        </w:rPr>
        <w:t>-предметников</w:t>
      </w:r>
      <w:r w:rsidRPr="006E1C1A">
        <w:rPr>
          <w:rFonts w:ascii="Times New Roman"/>
          <w:sz w:val="28"/>
          <w:szCs w:val="28"/>
          <w:lang w:val="ru-RU"/>
        </w:rPr>
        <w:t xml:space="preserve"> к участию во </w:t>
      </w:r>
      <w:proofErr w:type="spellStart"/>
      <w:r w:rsidRPr="006E1C1A">
        <w:rPr>
          <w:rFonts w:ascii="Times New Roman"/>
          <w:sz w:val="28"/>
          <w:szCs w:val="28"/>
          <w:lang w:val="ru-RU"/>
        </w:rPr>
        <w:t>внутриклассных</w:t>
      </w:r>
      <w:proofErr w:type="spellEnd"/>
      <w:r w:rsidRPr="006E1C1A">
        <w:rPr>
          <w:rFonts w:ascii="Times New Roman"/>
          <w:sz w:val="28"/>
          <w:szCs w:val="28"/>
          <w:lang w:val="ru-RU"/>
        </w:rPr>
        <w:t xml:space="preserve"> делах, дающих </w:t>
      </w:r>
      <w:r w:rsidR="00C4576F" w:rsidRPr="006E1C1A">
        <w:rPr>
          <w:rFonts w:ascii="Times New Roman"/>
          <w:sz w:val="28"/>
          <w:szCs w:val="28"/>
          <w:lang w:val="ru-RU"/>
        </w:rPr>
        <w:t>педагогическим работникам</w:t>
      </w:r>
      <w:r w:rsidRPr="006E1C1A">
        <w:rPr>
          <w:rFonts w:ascii="Times New Roman"/>
          <w:sz w:val="28"/>
          <w:szCs w:val="28"/>
          <w:lang w:val="ru-RU"/>
        </w:rPr>
        <w:t xml:space="preserve"> возможность лучше узнавать и понимать своих</w:t>
      </w:r>
      <w:r w:rsidR="000359FD" w:rsidRPr="006E1C1A">
        <w:rPr>
          <w:rFonts w:ascii="Times New Roman"/>
          <w:sz w:val="28"/>
          <w:szCs w:val="28"/>
          <w:lang w:val="ru-RU"/>
        </w:rPr>
        <w:t xml:space="preserve"> обучающихся</w:t>
      </w:r>
      <w:r w:rsidRPr="006E1C1A">
        <w:rPr>
          <w:rFonts w:ascii="Times New Roman"/>
          <w:sz w:val="28"/>
          <w:szCs w:val="28"/>
          <w:lang w:val="ru-RU"/>
        </w:rPr>
        <w:t xml:space="preserve">, увидев </w:t>
      </w:r>
      <w:r w:rsidR="00C4576F" w:rsidRPr="006E1C1A">
        <w:rPr>
          <w:rFonts w:ascii="Times New Roman"/>
          <w:sz w:val="28"/>
          <w:szCs w:val="28"/>
          <w:lang w:val="ru-RU"/>
        </w:rPr>
        <w:t xml:space="preserve">их в иной, отличной </w:t>
      </w:r>
      <w:proofErr w:type="gramStart"/>
      <w:r w:rsidR="00C4576F" w:rsidRPr="006E1C1A">
        <w:rPr>
          <w:rFonts w:ascii="Times New Roman"/>
          <w:sz w:val="28"/>
          <w:szCs w:val="28"/>
          <w:lang w:val="ru-RU"/>
        </w:rPr>
        <w:t>от</w:t>
      </w:r>
      <w:proofErr w:type="gramEnd"/>
      <w:r w:rsidR="00C4576F" w:rsidRPr="006E1C1A">
        <w:rPr>
          <w:rFonts w:ascii="Times New Roman"/>
          <w:sz w:val="28"/>
          <w:szCs w:val="28"/>
          <w:lang w:val="ru-RU"/>
        </w:rPr>
        <w:t xml:space="preserve"> учебной, </w:t>
      </w:r>
      <w:r w:rsidRPr="006E1C1A">
        <w:rPr>
          <w:rFonts w:ascii="Times New Roman"/>
          <w:sz w:val="28"/>
          <w:szCs w:val="28"/>
          <w:lang w:val="ru-RU"/>
        </w:rPr>
        <w:t>обстановке;</w:t>
      </w:r>
    </w:p>
    <w:p w14:paraId="5B58BFAA" w14:textId="77777777" w:rsidR="000D19C7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Cs/>
          <w:sz w:val="28"/>
          <w:szCs w:val="28"/>
          <w:u w:val="single"/>
        </w:rPr>
      </w:pPr>
      <w:r w:rsidRPr="006E1C1A">
        <w:rPr>
          <w:rFonts w:ascii="Times New Roman"/>
          <w:sz w:val="28"/>
          <w:szCs w:val="28"/>
          <w:lang w:val="ru-RU"/>
        </w:rPr>
        <w:t>привлечение учителей</w:t>
      </w:r>
      <w:r w:rsidR="00C4576F" w:rsidRPr="006E1C1A">
        <w:rPr>
          <w:rFonts w:ascii="Times New Roman"/>
          <w:sz w:val="28"/>
          <w:szCs w:val="28"/>
          <w:lang w:val="ru-RU"/>
        </w:rPr>
        <w:t>-предметников</w:t>
      </w:r>
      <w:r w:rsidRPr="006E1C1A">
        <w:rPr>
          <w:rFonts w:ascii="Times New Roman"/>
          <w:sz w:val="28"/>
          <w:szCs w:val="28"/>
          <w:lang w:val="ru-RU"/>
        </w:rPr>
        <w:t xml:space="preserve"> к участию в родительских собраниях класса для объединения усилий в деле обучения и воспитания обучающихся.</w:t>
      </w:r>
    </w:p>
    <w:p w14:paraId="76BDD1F1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6E1C1A">
        <w:rPr>
          <w:rFonts w:ascii="Times New Roman"/>
          <w:b/>
          <w:bCs/>
          <w:i/>
          <w:iCs/>
          <w:sz w:val="28"/>
          <w:szCs w:val="28"/>
        </w:rPr>
        <w:t>Работа с родителями обучающихся ил</w:t>
      </w:r>
      <w:r w:rsidR="000359FD" w:rsidRPr="006E1C1A">
        <w:rPr>
          <w:rFonts w:ascii="Times New Roman"/>
          <w:b/>
          <w:bCs/>
          <w:i/>
          <w:iCs/>
          <w:sz w:val="28"/>
          <w:szCs w:val="28"/>
        </w:rPr>
        <w:t>и их законными представителями:</w:t>
      </w:r>
    </w:p>
    <w:p w14:paraId="6B2C0E0C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 xml:space="preserve">регулярное информирование родителей о школьных успехах </w:t>
      </w:r>
      <w:r w:rsidR="000359FD" w:rsidRPr="006E1C1A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  <w:lang w:val="ru-RU"/>
        </w:rPr>
        <w:t>и проблемах их обучающихся, о жизни класса в целом;</w:t>
      </w:r>
    </w:p>
    <w:p w14:paraId="1423DA2C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 xml:space="preserve">помощь родителям обучающихся или их законным представителям </w:t>
      </w:r>
      <w:r w:rsidR="000359FD" w:rsidRPr="006E1C1A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  <w:lang w:val="ru-RU"/>
        </w:rPr>
        <w:t xml:space="preserve">в регулировании отношений между ними, администрацией школы и учителями-предметниками; </w:t>
      </w:r>
    </w:p>
    <w:p w14:paraId="3E758E8B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3EEA4C0E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lastRenderedPageBreak/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14:paraId="3D747B98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  <w:lang w:val="ru-RU"/>
        </w:rPr>
        <w:t>привлечение членов семей обучающихся к организации и проведению дел класса;</w:t>
      </w:r>
    </w:p>
    <w:p w14:paraId="38B64D23" w14:textId="77777777" w:rsidR="006D000B" w:rsidRPr="003672B3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/>
          <w:iCs/>
          <w:sz w:val="28"/>
          <w:szCs w:val="28"/>
        </w:rPr>
      </w:pPr>
      <w:r w:rsidRPr="006E1C1A">
        <w:rPr>
          <w:rFonts w:ascii="Times New Roman"/>
          <w:sz w:val="28"/>
          <w:szCs w:val="28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44BA062A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 xml:space="preserve">Модуль 3.3. </w:t>
      </w:r>
      <w:bookmarkStart w:id="1" w:name="_Hlk30338243"/>
      <w:r w:rsidRPr="006E1C1A">
        <w:rPr>
          <w:b/>
          <w:color w:val="000000"/>
          <w:w w:val="0"/>
          <w:sz w:val="28"/>
          <w:szCs w:val="28"/>
          <w:lang w:val="ru-RU"/>
        </w:rPr>
        <w:t>«Курсы внеурочной деятельности»</w:t>
      </w:r>
      <w:bookmarkEnd w:id="1"/>
    </w:p>
    <w:p w14:paraId="2F8B59EB" w14:textId="77777777" w:rsidR="000D19C7" w:rsidRPr="006E1C1A" w:rsidRDefault="000D19C7" w:rsidP="0042604F">
      <w:pPr>
        <w:wordWrap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6E1C1A">
        <w:rPr>
          <w:sz w:val="28"/>
          <w:szCs w:val="28"/>
          <w:lang w:val="ru-RU"/>
        </w:rPr>
        <w:t>через</w:t>
      </w:r>
      <w:proofErr w:type="gramEnd"/>
      <w:r w:rsidRPr="006E1C1A">
        <w:rPr>
          <w:sz w:val="28"/>
          <w:szCs w:val="28"/>
          <w:lang w:val="ru-RU"/>
        </w:rPr>
        <w:t xml:space="preserve">: </w:t>
      </w:r>
    </w:p>
    <w:p w14:paraId="10054BFD" w14:textId="77777777" w:rsidR="000D19C7" w:rsidRPr="006E1C1A" w:rsidRDefault="000D19C7" w:rsidP="0042604F">
      <w:pPr>
        <w:wordWrap/>
        <w:spacing w:line="336" w:lineRule="auto"/>
        <w:ind w:right="-1"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 xml:space="preserve">вовлечение обучающихся в интересную и полезную для них деятельность, которая предоставит им возможность </w:t>
      </w:r>
      <w:proofErr w:type="spellStart"/>
      <w:r w:rsidRPr="006E1C1A">
        <w:rPr>
          <w:sz w:val="28"/>
          <w:szCs w:val="28"/>
          <w:lang w:val="ru-RU"/>
        </w:rPr>
        <w:t>самореализоваться</w:t>
      </w:r>
      <w:proofErr w:type="spellEnd"/>
      <w:r w:rsidRPr="006E1C1A">
        <w:rPr>
          <w:sz w:val="28"/>
          <w:szCs w:val="28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14:paraId="3640E48E" w14:textId="77777777" w:rsidR="000D19C7" w:rsidRPr="006E1C1A" w:rsidRDefault="000D19C7" w:rsidP="0042604F">
      <w:pPr>
        <w:wordWrap/>
        <w:spacing w:line="336" w:lineRule="auto"/>
        <w:ind w:right="-1" w:firstLine="709"/>
        <w:rPr>
          <w:rStyle w:val="CharAttribute0"/>
          <w:rFonts w:eastAsia="Batang"/>
          <w:szCs w:val="28"/>
          <w:lang w:val="ru-RU"/>
        </w:rPr>
      </w:pPr>
      <w:r w:rsidRPr="006E1C1A">
        <w:rPr>
          <w:rStyle w:val="CharAttribute0"/>
          <w:rFonts w:eastAsia="Batang"/>
          <w:szCs w:val="28"/>
          <w:lang w:val="ru-RU"/>
        </w:rPr>
        <w:t xml:space="preserve">формирование в </w:t>
      </w:r>
      <w:r w:rsidRPr="006E1C1A">
        <w:rPr>
          <w:sz w:val="28"/>
          <w:szCs w:val="28"/>
          <w:lang w:val="ru-RU"/>
        </w:rPr>
        <w:t>кружках, секциях, клубах, студиях и т.п. детско-взрослых общностей,</w:t>
      </w:r>
      <w:r w:rsidRPr="006E1C1A">
        <w:rPr>
          <w:rStyle w:val="CharAttribute502"/>
          <w:rFonts w:eastAsia="Batang"/>
          <w:szCs w:val="28"/>
          <w:lang w:val="ru-RU"/>
        </w:rPr>
        <w:t xml:space="preserve"> </w:t>
      </w:r>
      <w:r w:rsidRPr="006E1C1A">
        <w:rPr>
          <w:rStyle w:val="CharAttribute0"/>
          <w:rFonts w:eastAsia="Batang"/>
          <w:szCs w:val="28"/>
          <w:lang w:val="ru-RU"/>
        </w:rPr>
        <w:t xml:space="preserve">которые </w:t>
      </w:r>
      <w:r w:rsidRPr="006E1C1A">
        <w:rPr>
          <w:sz w:val="28"/>
          <w:szCs w:val="28"/>
          <w:lang w:val="ru-RU"/>
        </w:rPr>
        <w:t xml:space="preserve">могли бы </w:t>
      </w:r>
      <w:r w:rsidRPr="006E1C1A">
        <w:rPr>
          <w:rStyle w:val="CharAttribute0"/>
          <w:rFonts w:eastAsia="Batang"/>
          <w:szCs w:val="28"/>
          <w:lang w:val="ru-RU"/>
        </w:rPr>
        <w:t xml:space="preserve">объединять обучающихся и </w:t>
      </w:r>
      <w:r w:rsidR="000472E0" w:rsidRPr="006E1C1A">
        <w:rPr>
          <w:rStyle w:val="CharAttribute0"/>
          <w:rFonts w:eastAsia="Batang"/>
          <w:szCs w:val="28"/>
          <w:lang w:val="ru-RU"/>
        </w:rPr>
        <w:t>педагогических работников</w:t>
      </w:r>
      <w:r w:rsidRPr="006E1C1A">
        <w:rPr>
          <w:rStyle w:val="CharAttribute0"/>
          <w:rFonts w:eastAsia="Batang"/>
          <w:szCs w:val="28"/>
          <w:lang w:val="ru-RU"/>
        </w:rPr>
        <w:t xml:space="preserve"> общими позитивными эмоциями и доверительными отношениями друг </w:t>
      </w:r>
      <w:r w:rsidR="003672B3">
        <w:rPr>
          <w:rStyle w:val="CharAttribute0"/>
          <w:rFonts w:eastAsia="Batang"/>
          <w:szCs w:val="28"/>
          <w:lang w:val="ru-RU"/>
        </w:rPr>
        <w:br/>
      </w:r>
      <w:r w:rsidRPr="006E1C1A">
        <w:rPr>
          <w:rStyle w:val="CharAttribute0"/>
          <w:rFonts w:eastAsia="Batang"/>
          <w:szCs w:val="28"/>
          <w:lang w:val="ru-RU"/>
        </w:rPr>
        <w:t>к другу;</w:t>
      </w:r>
    </w:p>
    <w:p w14:paraId="728CE58A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rStyle w:val="CharAttribute0"/>
          <w:rFonts w:eastAsia="Batang"/>
          <w:szCs w:val="28"/>
          <w:lang w:val="ru-RU"/>
        </w:rPr>
        <w:t>создание в</w:t>
      </w:r>
      <w:r w:rsidRPr="006E1C1A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224EC3B0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поддержку в детских </w:t>
      </w:r>
      <w:proofErr w:type="gramStart"/>
      <w:r w:rsidRPr="006E1C1A">
        <w:rPr>
          <w:sz w:val="28"/>
          <w:szCs w:val="28"/>
          <w:lang w:val="ru-RU"/>
        </w:rPr>
        <w:t>объединениях</w:t>
      </w:r>
      <w:proofErr w:type="gramEnd"/>
      <w:r w:rsidRPr="006E1C1A">
        <w:rPr>
          <w:sz w:val="28"/>
          <w:szCs w:val="28"/>
          <w:lang w:val="ru-RU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14:paraId="42B607C9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поощрение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sz w:val="28"/>
          <w:szCs w:val="28"/>
          <w:lang w:val="ru-RU"/>
        </w:rPr>
        <w:t xml:space="preserve"> детских инициатив и детского самоуправления. </w:t>
      </w:r>
    </w:p>
    <w:p w14:paraId="5C55837C" w14:textId="0978D1B1" w:rsidR="000D19C7" w:rsidRPr="006E1C1A" w:rsidRDefault="000D19C7" w:rsidP="0042604F">
      <w:pPr>
        <w:wordWrap/>
        <w:spacing w:line="336" w:lineRule="auto"/>
        <w:ind w:firstLine="709"/>
        <w:rPr>
          <w:i/>
          <w:sz w:val="28"/>
          <w:szCs w:val="28"/>
          <w:lang w:val="ru-RU"/>
        </w:rPr>
      </w:pPr>
      <w:r w:rsidRPr="006E1C1A">
        <w:rPr>
          <w:rStyle w:val="CharAttribute511"/>
          <w:rFonts w:eastAsia="№Е"/>
          <w:szCs w:val="28"/>
          <w:lang w:val="ru-RU"/>
        </w:rPr>
        <w:t xml:space="preserve">Реализация воспитательного потенциала курсов внеурочной деятельности происходит в рамках следующих выбранных </w:t>
      </w:r>
      <w:proofErr w:type="gramStart"/>
      <w:r w:rsidR="00AF012F" w:rsidRPr="006E1C1A">
        <w:rPr>
          <w:rStyle w:val="CharAttribute511"/>
          <w:rFonts w:eastAsia="№Е"/>
          <w:szCs w:val="28"/>
          <w:lang w:val="ru-RU"/>
        </w:rPr>
        <w:t>обучающимися</w:t>
      </w:r>
      <w:proofErr w:type="gramEnd"/>
      <w:r w:rsidR="00AF012F" w:rsidRPr="006E1C1A">
        <w:rPr>
          <w:rStyle w:val="CharAttribute511"/>
          <w:rFonts w:eastAsia="№Е"/>
          <w:szCs w:val="28"/>
          <w:lang w:val="ru-RU"/>
        </w:rPr>
        <w:t xml:space="preserve"> </w:t>
      </w:r>
      <w:r w:rsidR="009E22DA">
        <w:rPr>
          <w:rStyle w:val="CharAttribute511"/>
          <w:rFonts w:eastAsia="№Е"/>
          <w:szCs w:val="28"/>
          <w:lang w:val="ru-RU"/>
        </w:rPr>
        <w:t>ее видов.</w:t>
      </w:r>
    </w:p>
    <w:p w14:paraId="57A2013D" w14:textId="77777777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Познавательная деятельность. </w:t>
      </w:r>
      <w:proofErr w:type="gramStart"/>
      <w:r w:rsidRPr="006E1C1A">
        <w:rPr>
          <w:sz w:val="28"/>
          <w:szCs w:val="28"/>
          <w:lang w:val="ru-RU"/>
        </w:rPr>
        <w:t xml:space="preserve">Курсы внеурочной деятельности, направленные на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передачу </w:t>
      </w:r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обучающимся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социально значимых знаний, развивающие их любознательность, позволяющие привлечь их внимание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к </w:t>
      </w:r>
      <w:r w:rsidRPr="006E1C1A">
        <w:rPr>
          <w:sz w:val="28"/>
          <w:szCs w:val="28"/>
          <w:lang w:val="ru-RU"/>
        </w:rPr>
        <w:t xml:space="preserve">экономическим, политическим, экологическим,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гуманитарным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проблемам нашего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>общества, формирующие их гуманистическое мировоззрение и научную картину мира.</w:t>
      </w:r>
      <w:proofErr w:type="gramEnd"/>
    </w:p>
    <w:p w14:paraId="7D166F27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Художественное творчество.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proofErr w:type="gramStart"/>
      <w:r w:rsidRPr="006E1C1A">
        <w:rPr>
          <w:sz w:val="28"/>
          <w:szCs w:val="28"/>
          <w:lang w:val="ru-RU"/>
        </w:rPr>
        <w:t xml:space="preserve">Курсы внеурочной деятельности, создающие благоприятные условия для </w:t>
      </w:r>
      <w:proofErr w:type="spellStart"/>
      <w:r w:rsidRPr="006E1C1A">
        <w:rPr>
          <w:sz w:val="28"/>
          <w:szCs w:val="28"/>
          <w:lang w:val="ru-RU"/>
        </w:rPr>
        <w:t>просоциальной</w:t>
      </w:r>
      <w:proofErr w:type="spellEnd"/>
      <w:r w:rsidRPr="006E1C1A">
        <w:rPr>
          <w:sz w:val="28"/>
          <w:szCs w:val="28"/>
          <w:lang w:val="ru-RU"/>
        </w:rPr>
        <w:t xml:space="preserve">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общее духовно-нравственное развитие. </w:t>
      </w:r>
      <w:proofErr w:type="gramEnd"/>
    </w:p>
    <w:p w14:paraId="60B31DE2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Проблемно-ценностное общение.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 w:rsidR="006D000B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к </w:t>
      </w:r>
      <w:r w:rsidRPr="006E1C1A">
        <w:rPr>
          <w:rStyle w:val="CharAttribute3"/>
          <w:rFonts w:hAnsi="Times New Roman"/>
          <w:szCs w:val="28"/>
          <w:lang w:val="ru-RU"/>
        </w:rPr>
        <w:t>разнообразию взглядов людей.</w:t>
      </w:r>
    </w:p>
    <w:p w14:paraId="528E4489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b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Туристско-краеведческая деятельность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>.</w:t>
      </w:r>
      <w:r w:rsidRPr="006E1C1A">
        <w:rPr>
          <w:sz w:val="28"/>
          <w:szCs w:val="28"/>
          <w:lang w:val="ru-RU"/>
        </w:rPr>
        <w:t xml:space="preserve"> Курсы внеурочной деятельности, направленные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воспитание у обучающихся любви к своему краю, его истории, культуре, природе, на развитие самостоятельности и ответственности обучающихся, формирование у них навыков </w:t>
      </w:r>
      <w:proofErr w:type="spell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самообслуживающего</w:t>
      </w:r>
      <w:proofErr w:type="spell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труда. </w:t>
      </w:r>
    </w:p>
    <w:p w14:paraId="36E82904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Спортивно-оздоровительная деятельность.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037A51DA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Трудовая деятельность.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="006D000B" w:rsidRPr="006E1C1A">
        <w:rPr>
          <w:sz w:val="28"/>
          <w:szCs w:val="28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развитие творческих способностей обучающихся, воспитание у них трудолюбия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уважительного отношения к физическому труду.  </w:t>
      </w:r>
    </w:p>
    <w:p w14:paraId="06A2D20B" w14:textId="7777777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Игровая деятельность.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="00315FCA" w:rsidRPr="006E1C1A">
        <w:rPr>
          <w:sz w:val="28"/>
          <w:szCs w:val="28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раскрытие творческого, умственного и физического потенциала обучающихся, развитие у них навыков конструктивного общения, умений работать в команде. </w:t>
      </w:r>
      <w:r w:rsidRPr="006E1C1A">
        <w:rPr>
          <w:rStyle w:val="a7"/>
          <w:sz w:val="28"/>
          <w:szCs w:val="28"/>
          <w:lang w:val="ru-RU"/>
        </w:rPr>
        <w:t xml:space="preserve"> </w:t>
      </w:r>
    </w:p>
    <w:p w14:paraId="2F60AC2A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3.4. Модуль «Школьный урок»</w:t>
      </w:r>
    </w:p>
    <w:p w14:paraId="2AB99BA1" w14:textId="7B113310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12"/>
          <w:rFonts w:eastAsia="№Е"/>
          <w:szCs w:val="28"/>
          <w:lang w:val="ru-RU"/>
        </w:rPr>
        <w:t xml:space="preserve">Реализация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rStyle w:val="CharAttribute512"/>
          <w:rFonts w:eastAsia="№Е"/>
          <w:szCs w:val="28"/>
          <w:lang w:val="ru-RU"/>
        </w:rPr>
        <w:t xml:space="preserve"> воспитательного потенциала урока предполагает следующее</w:t>
      </w:r>
      <w:r w:rsidRPr="006E1C1A">
        <w:rPr>
          <w:i/>
          <w:sz w:val="28"/>
          <w:szCs w:val="28"/>
          <w:lang w:val="ru-RU"/>
        </w:rPr>
        <w:t>:</w:t>
      </w:r>
    </w:p>
    <w:p w14:paraId="2D943732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установление доверительных отношений между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педагогическим работником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его </w:t>
      </w:r>
      <w:proofErr w:type="gramStart"/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способствующих позитивному восприятию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требований и просьб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педагогического работника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привлечению их внимания </w:t>
      </w:r>
      <w:r w:rsidR="00D401BE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к обсуждаемой на уроке информации, активизации их познавательной деятельности;</w:t>
      </w:r>
    </w:p>
    <w:p w14:paraId="2A164C7C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побуждение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обучающихся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соблюдать на уроке общепринятые нормы поведения, правила общения со старшими (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педагогическими работниками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)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и сверстниками (</w:t>
      </w:r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), принципы учебной дисциплины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самоорганизации; </w:t>
      </w:r>
    </w:p>
    <w:p w14:paraId="34810A4A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привлечение внимания обучающихся к ценностному аспекту изучаемых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своего мнения по ее поводу, выработки своего к ней отношения; </w:t>
      </w:r>
    </w:p>
    <w:p w14:paraId="5574792C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использование </w:t>
      </w:r>
      <w:r w:rsidRPr="006E1C1A">
        <w:rPr>
          <w:sz w:val="28"/>
          <w:szCs w:val="28"/>
          <w:lang w:val="ru-RU"/>
        </w:rPr>
        <w:t xml:space="preserve">воспитательных возможностей содержания учебного предмета через демонстрацию </w:t>
      </w:r>
      <w:proofErr w:type="gramStart"/>
      <w:r w:rsidR="009C4A20" w:rsidRPr="006E1C1A">
        <w:rPr>
          <w:sz w:val="28"/>
          <w:szCs w:val="28"/>
          <w:lang w:val="ru-RU"/>
        </w:rPr>
        <w:t>обучающимся</w:t>
      </w:r>
      <w:proofErr w:type="gramEnd"/>
      <w:r w:rsidR="009C4A20" w:rsidRPr="006E1C1A">
        <w:rPr>
          <w:sz w:val="28"/>
          <w:szCs w:val="28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</w:t>
      </w:r>
      <w:r w:rsidR="00D401BE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для обсуждения в классе;</w:t>
      </w:r>
    </w:p>
    <w:p w14:paraId="705960FA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применение на уроке интерактивных форм работы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с обучающими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ся: интеллектуальных игр, стимулирующих познавательную мотивацию обучающихся; дидактического театра, где полученные на уроке знания обыгрываются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 театральных постановках; дискуссий, которые дают </w:t>
      </w:r>
      <w:r w:rsidR="00B361E5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обучающимся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возможность приобрести опыт ведения конструктивного диалога; групповой работы или работы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 парах, которые </w:t>
      </w:r>
      <w:r w:rsidRPr="006E1C1A">
        <w:rPr>
          <w:sz w:val="28"/>
          <w:szCs w:val="28"/>
          <w:lang w:val="ru-RU"/>
        </w:rPr>
        <w:t xml:space="preserve">учат обучающихся командной работе и взаимодействию с другими </w:t>
      </w:r>
      <w:r w:rsidR="003A32F3" w:rsidRPr="006E1C1A">
        <w:rPr>
          <w:sz w:val="28"/>
          <w:szCs w:val="28"/>
          <w:lang w:val="ru-RU"/>
        </w:rPr>
        <w:t>обучающимися</w:t>
      </w:r>
      <w:r w:rsidRPr="006E1C1A">
        <w:rPr>
          <w:sz w:val="28"/>
          <w:szCs w:val="28"/>
          <w:lang w:val="ru-RU"/>
        </w:rPr>
        <w:t xml:space="preserve">;  </w:t>
      </w:r>
      <w:proofErr w:type="gramEnd"/>
    </w:p>
    <w:p w14:paraId="2FEA486A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</w:t>
      </w:r>
      <w:r w:rsidR="003A32F3" w:rsidRPr="006E1C1A">
        <w:rPr>
          <w:sz w:val="28"/>
          <w:szCs w:val="28"/>
          <w:lang w:val="ru-RU"/>
        </w:rPr>
        <w:t xml:space="preserve">ной атмосферы во время урока; </w:t>
      </w:r>
    </w:p>
    <w:p w14:paraId="49E8CC12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организация шефства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мотивированных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и эрудированных обучающихся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над их неуспевающими одноклассниками, дающего </w:t>
      </w:r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обучающимся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социально значимый опыт сотрудничества и взаимной помощи;</w:t>
      </w:r>
    </w:p>
    <w:p w14:paraId="02E9A5E9" w14:textId="77777777" w:rsidR="003A32F3" w:rsidRPr="00D401BE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инициирование и поддержка исследовательской деятельности обучающихся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 рамках реализации ими индивидуальных и групповых исследовательских проектов, что даст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возможность приобрести навык самостоятельного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>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14:paraId="588E872D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3.5. Модуль «Самоуправление»</w:t>
      </w:r>
    </w:p>
    <w:p w14:paraId="6EE4B7A4" w14:textId="272ABFDF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rStyle w:val="CharAttribute504"/>
          <w:rFonts w:eastAsia="№Е"/>
          <w:szCs w:val="28"/>
          <w:lang w:val="ru-RU"/>
        </w:rPr>
        <w:t xml:space="preserve">Поддержка детского </w:t>
      </w:r>
      <w:r w:rsidRPr="006E1C1A">
        <w:rPr>
          <w:sz w:val="28"/>
          <w:szCs w:val="28"/>
          <w:lang w:val="ru-RU"/>
        </w:rPr>
        <w:t xml:space="preserve">самоуправления в школе помогает </w:t>
      </w:r>
      <w:r w:rsidR="00C4576F" w:rsidRPr="006E1C1A">
        <w:rPr>
          <w:sz w:val="28"/>
          <w:szCs w:val="28"/>
          <w:lang w:val="ru-RU"/>
        </w:rPr>
        <w:t>педагогическим работникам</w:t>
      </w:r>
      <w:r w:rsidRPr="006E1C1A">
        <w:rPr>
          <w:sz w:val="28"/>
          <w:szCs w:val="28"/>
          <w:lang w:val="ru-RU"/>
        </w:rPr>
        <w:t xml:space="preserve"> воспитывать в </w:t>
      </w:r>
      <w:proofErr w:type="gramStart"/>
      <w:r w:rsidR="003B002C">
        <w:rPr>
          <w:sz w:val="28"/>
          <w:szCs w:val="28"/>
          <w:lang w:val="ru-RU"/>
        </w:rPr>
        <w:t>обучающихся</w:t>
      </w:r>
      <w:proofErr w:type="gramEnd"/>
      <w:r w:rsidRPr="006E1C1A">
        <w:rPr>
          <w:sz w:val="28"/>
          <w:szCs w:val="28"/>
          <w:lang w:val="ru-RU"/>
        </w:rPr>
        <w:t xml:space="preserve"> инициативность, самостоятельность, ответственность, трудолюбие, чувство собственного достоинства, а </w:t>
      </w:r>
      <w:r w:rsidR="003A32F3" w:rsidRPr="006E1C1A">
        <w:rPr>
          <w:sz w:val="28"/>
          <w:szCs w:val="28"/>
          <w:lang w:val="ru-RU"/>
        </w:rPr>
        <w:t>обучающимся</w:t>
      </w:r>
      <w:r w:rsidRPr="006E1C1A">
        <w:rPr>
          <w:sz w:val="28"/>
          <w:szCs w:val="28"/>
          <w:lang w:val="ru-RU"/>
        </w:rPr>
        <w:t xml:space="preserve"> – предоставляет широкие возможности для самовыражения и самореализации. Это то, что готовит их к взрослой жизни. Поскольку </w:t>
      </w:r>
      <w:r w:rsidR="00B361E5" w:rsidRPr="006E1C1A">
        <w:rPr>
          <w:sz w:val="28"/>
          <w:szCs w:val="28"/>
          <w:lang w:val="ru-RU"/>
        </w:rPr>
        <w:t xml:space="preserve">обучающимся </w:t>
      </w:r>
      <w:r w:rsidRPr="006E1C1A">
        <w:rPr>
          <w:sz w:val="28"/>
          <w:szCs w:val="28"/>
          <w:lang w:val="ru-RU"/>
        </w:rPr>
        <w:t xml:space="preserve">младших </w:t>
      </w:r>
      <w:r w:rsidR="00D401BE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14:paraId="57660DCE" w14:textId="4BD8F476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Детское самоуправление в школе осуществляется следующим образом</w:t>
      </w:r>
      <w:r w:rsidRPr="006E1C1A">
        <w:rPr>
          <w:i/>
          <w:sz w:val="28"/>
          <w:szCs w:val="28"/>
          <w:lang w:val="ru-RU"/>
        </w:rPr>
        <w:t>.</w:t>
      </w:r>
    </w:p>
    <w:p w14:paraId="012C822A" w14:textId="7777777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школы:</w:t>
      </w:r>
    </w:p>
    <w:p w14:paraId="38069417" w14:textId="473FEF7F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через работу постоянно действующего школьного актива, инициирующего </w:t>
      </w:r>
      <w:r w:rsidR="00D401BE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и организующего проведение личностно значимых для обучающихся событий (соревнований, конкурсов, фестивалей,</w:t>
      </w:r>
      <w:r w:rsidR="0031169D">
        <w:rPr>
          <w:sz w:val="28"/>
          <w:szCs w:val="28"/>
          <w:lang w:val="ru-RU"/>
        </w:rPr>
        <w:t xml:space="preserve"> капустников, </w:t>
      </w:r>
      <w:proofErr w:type="spellStart"/>
      <w:r w:rsidR="0031169D">
        <w:rPr>
          <w:sz w:val="28"/>
          <w:szCs w:val="28"/>
          <w:lang w:val="ru-RU"/>
        </w:rPr>
        <w:t>флешмобов</w:t>
      </w:r>
      <w:proofErr w:type="spellEnd"/>
      <w:r w:rsidR="0031169D">
        <w:rPr>
          <w:sz w:val="28"/>
          <w:szCs w:val="28"/>
          <w:lang w:val="ru-RU"/>
        </w:rPr>
        <w:t xml:space="preserve"> и т.п.).</w:t>
      </w:r>
    </w:p>
    <w:p w14:paraId="50805B2E" w14:textId="7777777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классов</w:t>
      </w:r>
      <w:r w:rsidRPr="006E1C1A">
        <w:rPr>
          <w:bCs/>
          <w:i/>
          <w:sz w:val="28"/>
          <w:szCs w:val="28"/>
          <w:lang w:val="ru-RU"/>
        </w:rPr>
        <w:t>:</w:t>
      </w:r>
    </w:p>
    <w:p w14:paraId="3DD9FBFD" w14:textId="10081EA4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деятельность выборных органов самоуправления, отвечающих </w:t>
      </w:r>
      <w:r w:rsidR="003A32F3" w:rsidRPr="006E1C1A">
        <w:rPr>
          <w:iCs/>
          <w:sz w:val="28"/>
          <w:szCs w:val="28"/>
          <w:lang w:val="ru-RU"/>
        </w:rPr>
        <w:br/>
      </w:r>
      <w:r w:rsidRPr="006E1C1A">
        <w:rPr>
          <w:iCs/>
          <w:sz w:val="28"/>
          <w:szCs w:val="28"/>
          <w:lang w:val="ru-RU"/>
        </w:rPr>
        <w:t>за различные направления работы класса (например: штаб спортивных дел, штаб творче</w:t>
      </w:r>
      <w:r w:rsidR="005B7486">
        <w:rPr>
          <w:iCs/>
          <w:sz w:val="28"/>
          <w:szCs w:val="28"/>
          <w:lang w:val="ru-RU"/>
        </w:rPr>
        <w:t xml:space="preserve">ских дел, штаб работы с </w:t>
      </w:r>
      <w:proofErr w:type="gramStart"/>
      <w:r w:rsidR="005B7486">
        <w:rPr>
          <w:iCs/>
          <w:sz w:val="28"/>
          <w:szCs w:val="28"/>
          <w:lang w:val="ru-RU"/>
        </w:rPr>
        <w:t>обучающимися</w:t>
      </w:r>
      <w:proofErr w:type="gramEnd"/>
      <w:r w:rsidR="005B7486">
        <w:rPr>
          <w:iCs/>
          <w:sz w:val="28"/>
          <w:szCs w:val="28"/>
          <w:lang w:val="ru-RU"/>
        </w:rPr>
        <w:t xml:space="preserve"> младших классов</w:t>
      </w:r>
      <w:r w:rsidRPr="006E1C1A">
        <w:rPr>
          <w:iCs/>
          <w:sz w:val="28"/>
          <w:szCs w:val="28"/>
          <w:lang w:val="ru-RU"/>
        </w:rPr>
        <w:t>);</w:t>
      </w:r>
    </w:p>
    <w:p w14:paraId="47B6F04B" w14:textId="77777777" w:rsidR="003A32F3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6E1C1A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14:paraId="502D5446" w14:textId="77777777" w:rsidR="003A32F3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sz w:val="28"/>
          <w:szCs w:val="28"/>
          <w:lang w:val="ru-RU"/>
        </w:rPr>
        <w:t xml:space="preserve">вовлечение обучающихся в планирование, организацию, проведение </w:t>
      </w:r>
      <w:r w:rsidR="003A32F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анализ общешкольных и </w:t>
      </w:r>
      <w:proofErr w:type="spellStart"/>
      <w:r w:rsidRPr="006E1C1A">
        <w:rPr>
          <w:sz w:val="28"/>
          <w:szCs w:val="28"/>
          <w:lang w:val="ru-RU"/>
        </w:rPr>
        <w:t>внутриклассных</w:t>
      </w:r>
      <w:proofErr w:type="spellEnd"/>
      <w:r w:rsidRPr="006E1C1A">
        <w:rPr>
          <w:sz w:val="28"/>
          <w:szCs w:val="28"/>
          <w:lang w:val="ru-RU"/>
        </w:rPr>
        <w:t xml:space="preserve"> дел;</w:t>
      </w:r>
    </w:p>
    <w:p w14:paraId="7606D1E6" w14:textId="77777777" w:rsidR="009C4A20" w:rsidRPr="00D401BE" w:rsidRDefault="00AF012F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>через реализацию обучающимися</w:t>
      </w:r>
      <w:r w:rsidR="000D19C7" w:rsidRPr="006E1C1A">
        <w:rPr>
          <w:iCs/>
          <w:sz w:val="28"/>
          <w:szCs w:val="28"/>
          <w:lang w:val="ru-RU"/>
        </w:rPr>
        <w:t xml:space="preserve">, взявшими на себя соответствующую роль, функций по </w:t>
      </w:r>
      <w:proofErr w:type="gramStart"/>
      <w:r w:rsidR="000D19C7" w:rsidRPr="006E1C1A">
        <w:rPr>
          <w:iCs/>
          <w:sz w:val="28"/>
          <w:szCs w:val="28"/>
          <w:lang w:val="ru-RU"/>
        </w:rPr>
        <w:t>контролю за</w:t>
      </w:r>
      <w:proofErr w:type="gramEnd"/>
      <w:r w:rsidR="000D19C7" w:rsidRPr="006E1C1A">
        <w:rPr>
          <w:iCs/>
          <w:sz w:val="28"/>
          <w:szCs w:val="28"/>
          <w:lang w:val="ru-RU"/>
        </w:rPr>
        <w:t xml:space="preserve"> порядком и чистотой в классе, уходом за классной комнатой, комнатными растениями и т.п.</w:t>
      </w:r>
    </w:p>
    <w:p w14:paraId="7EAF67E7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3.6. Модуль «Детские общественные объединения»</w:t>
      </w:r>
    </w:p>
    <w:p w14:paraId="2A31F2CB" w14:textId="7AD3B08D" w:rsidR="009C4A20" w:rsidRPr="006E1C1A" w:rsidRDefault="000D19C7" w:rsidP="0042604F">
      <w:pPr>
        <w:pStyle w:val="ParaAttribute38"/>
        <w:spacing w:line="336" w:lineRule="auto"/>
        <w:ind w:right="0" w:firstLine="709"/>
        <w:rPr>
          <w:i/>
          <w:sz w:val="28"/>
          <w:szCs w:val="28"/>
        </w:rPr>
      </w:pPr>
      <w:r w:rsidRPr="006E1C1A">
        <w:rPr>
          <w:rFonts w:eastAsia="Calibri"/>
          <w:sz w:val="28"/>
          <w:szCs w:val="28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</w:t>
      </w:r>
      <w:r w:rsidR="009C4A20" w:rsidRPr="006E1C1A">
        <w:rPr>
          <w:rFonts w:eastAsia="Calibri"/>
          <w:sz w:val="28"/>
          <w:szCs w:val="28"/>
        </w:rPr>
        <w:br/>
      </w:r>
      <w:r w:rsidRPr="006E1C1A">
        <w:rPr>
          <w:rFonts w:eastAsia="Calibri"/>
          <w:sz w:val="28"/>
          <w:szCs w:val="28"/>
        </w:rPr>
        <w:lastRenderedPageBreak/>
        <w:t>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</w:t>
      </w:r>
      <w:r w:rsidR="009C4A20" w:rsidRPr="006E1C1A">
        <w:rPr>
          <w:rFonts w:eastAsia="Calibri"/>
          <w:sz w:val="28"/>
          <w:szCs w:val="28"/>
        </w:rPr>
        <w:t xml:space="preserve">едеральный закон от 19 мая </w:t>
      </w:r>
      <w:r w:rsidRPr="006E1C1A">
        <w:rPr>
          <w:rFonts w:eastAsia="Calibri"/>
          <w:sz w:val="28"/>
          <w:szCs w:val="28"/>
        </w:rPr>
        <w:t xml:space="preserve">1995 </w:t>
      </w:r>
      <w:r w:rsidR="009C4A20" w:rsidRPr="006E1C1A">
        <w:rPr>
          <w:rFonts w:eastAsia="Calibri"/>
          <w:sz w:val="28"/>
          <w:szCs w:val="28"/>
        </w:rPr>
        <w:t>г. № 82-ФЗ «</w:t>
      </w:r>
      <w:r w:rsidRPr="006E1C1A">
        <w:rPr>
          <w:rFonts w:eastAsia="Calibri"/>
          <w:sz w:val="28"/>
          <w:szCs w:val="28"/>
        </w:rPr>
        <w:t>Об общественных объединениях</w:t>
      </w:r>
      <w:r w:rsidR="009C4A20" w:rsidRPr="006E1C1A">
        <w:rPr>
          <w:rFonts w:eastAsia="Calibri"/>
          <w:sz w:val="28"/>
          <w:szCs w:val="28"/>
        </w:rPr>
        <w:t>»</w:t>
      </w:r>
      <w:r w:rsidRPr="006E1C1A">
        <w:rPr>
          <w:rFonts w:eastAsia="Calibri"/>
          <w:sz w:val="28"/>
          <w:szCs w:val="28"/>
        </w:rPr>
        <w:t xml:space="preserve"> (ст. 5). Воспитание в детском общественном объединении осуществляется </w:t>
      </w:r>
      <w:proofErr w:type="gramStart"/>
      <w:r w:rsidRPr="006E1C1A">
        <w:rPr>
          <w:rFonts w:eastAsia="Calibri"/>
          <w:sz w:val="28"/>
          <w:szCs w:val="28"/>
        </w:rPr>
        <w:t>через</w:t>
      </w:r>
      <w:proofErr w:type="gramEnd"/>
      <w:r w:rsidRPr="006E1C1A">
        <w:rPr>
          <w:i/>
          <w:sz w:val="28"/>
          <w:szCs w:val="28"/>
        </w:rPr>
        <w:t xml:space="preserve">: </w:t>
      </w:r>
    </w:p>
    <w:p w14:paraId="593C228C" w14:textId="77777777" w:rsidR="009C4A20" w:rsidRPr="006E1C1A" w:rsidRDefault="000D19C7" w:rsidP="0042604F">
      <w:pPr>
        <w:pStyle w:val="ParaAttribute38"/>
        <w:spacing w:line="336" w:lineRule="auto"/>
        <w:ind w:right="0" w:firstLine="709"/>
        <w:rPr>
          <w:rFonts w:eastAsia="Calibri"/>
          <w:sz w:val="28"/>
          <w:szCs w:val="28"/>
          <w:lang w:eastAsia="ko-KR"/>
        </w:rPr>
      </w:pPr>
      <w:r w:rsidRPr="006E1C1A">
        <w:rPr>
          <w:rFonts w:eastAsia="Calibri"/>
          <w:sz w:val="28"/>
          <w:szCs w:val="28"/>
          <w:lang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6E1C1A">
        <w:rPr>
          <w:rFonts w:eastAsia="Calibri"/>
          <w:sz w:val="28"/>
          <w:szCs w:val="28"/>
        </w:rPr>
        <w:t>(</w:t>
      </w:r>
      <w:r w:rsidRPr="006E1C1A">
        <w:rPr>
          <w:rFonts w:eastAsia="Calibri"/>
          <w:sz w:val="28"/>
          <w:szCs w:val="28"/>
          <w:lang w:eastAsia="ko-KR"/>
        </w:rPr>
        <w:t>выбор</w:t>
      </w:r>
      <w:r w:rsidRPr="006E1C1A">
        <w:rPr>
          <w:rFonts w:eastAsia="Calibri"/>
          <w:sz w:val="28"/>
          <w:szCs w:val="28"/>
        </w:rPr>
        <w:t>ы</w:t>
      </w:r>
      <w:r w:rsidRPr="006E1C1A">
        <w:rPr>
          <w:rFonts w:eastAsia="Calibri"/>
          <w:sz w:val="28"/>
          <w:szCs w:val="28"/>
          <w:lang w:eastAsia="ko-KR"/>
        </w:rPr>
        <w:t xml:space="preserve"> руководящих органов объединения, подотчетност</w:t>
      </w:r>
      <w:r w:rsidRPr="006E1C1A">
        <w:rPr>
          <w:rFonts w:eastAsia="Calibri"/>
          <w:sz w:val="28"/>
          <w:szCs w:val="28"/>
        </w:rPr>
        <w:t>ь</w:t>
      </w:r>
      <w:r w:rsidRPr="006E1C1A">
        <w:rPr>
          <w:rFonts w:eastAsia="Calibri"/>
          <w:sz w:val="28"/>
          <w:szCs w:val="28"/>
          <w:lang w:eastAsia="ko-KR"/>
        </w:rPr>
        <w:t xml:space="preserve"> выборных органов общему сбору объединения; ротация состава выборных органов и т.п.), дающих </w:t>
      </w:r>
      <w:r w:rsidR="009C4A20" w:rsidRPr="006E1C1A">
        <w:rPr>
          <w:rFonts w:eastAsia="Calibri"/>
          <w:sz w:val="28"/>
          <w:szCs w:val="28"/>
          <w:lang w:eastAsia="ko-KR"/>
        </w:rPr>
        <w:t>обучающемуся</w:t>
      </w:r>
      <w:r w:rsidRPr="006E1C1A">
        <w:rPr>
          <w:rFonts w:eastAsia="Calibri"/>
          <w:sz w:val="28"/>
          <w:szCs w:val="28"/>
          <w:lang w:eastAsia="ko-KR"/>
        </w:rPr>
        <w:t xml:space="preserve"> возможность получить социально значимый опыт гражданского поведения;</w:t>
      </w:r>
    </w:p>
    <w:p w14:paraId="730635AA" w14:textId="77777777" w:rsidR="009C4A20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rFonts w:eastAsia="Calibri"/>
          <w:sz w:val="28"/>
          <w:szCs w:val="28"/>
        </w:rPr>
        <w:t xml:space="preserve">организацию общественно полезных дел, дающих </w:t>
      </w:r>
      <w:r w:rsidR="009C4A20" w:rsidRPr="006E1C1A">
        <w:rPr>
          <w:rFonts w:eastAsia="Calibri"/>
          <w:sz w:val="28"/>
          <w:szCs w:val="28"/>
        </w:rPr>
        <w:t xml:space="preserve">обучающимся </w:t>
      </w:r>
      <w:r w:rsidRPr="006E1C1A">
        <w:rPr>
          <w:rFonts w:eastAsia="Calibri"/>
          <w:sz w:val="28"/>
          <w:szCs w:val="28"/>
        </w:rPr>
        <w:t xml:space="preserve">возможность получить важный для их личностного развития опыт деятельности, направленной </w:t>
      </w:r>
      <w:r w:rsidR="009C4A20" w:rsidRPr="006E1C1A">
        <w:rPr>
          <w:rFonts w:eastAsia="Calibri"/>
          <w:sz w:val="28"/>
          <w:szCs w:val="28"/>
        </w:rPr>
        <w:br/>
      </w:r>
      <w:r w:rsidRPr="006E1C1A">
        <w:rPr>
          <w:rFonts w:eastAsia="Calibri"/>
          <w:sz w:val="28"/>
          <w:szCs w:val="28"/>
        </w:rPr>
        <w:t xml:space="preserve">на помощь другим людям, своей школе, обществу в целом; развить в себе такие качества как </w:t>
      </w:r>
      <w:r w:rsidRPr="006E1C1A">
        <w:rPr>
          <w:sz w:val="28"/>
          <w:szCs w:val="28"/>
        </w:rPr>
        <w:t xml:space="preserve">забота, уважение, умение сопереживать, умение общаться, слушать </w:t>
      </w:r>
      <w:r w:rsidR="009C4A20" w:rsidRPr="006E1C1A">
        <w:rPr>
          <w:sz w:val="28"/>
          <w:szCs w:val="28"/>
        </w:rPr>
        <w:br/>
      </w:r>
      <w:r w:rsidRPr="006E1C1A">
        <w:rPr>
          <w:sz w:val="28"/>
          <w:szCs w:val="28"/>
        </w:rPr>
        <w:t xml:space="preserve">и слышать других. </w:t>
      </w:r>
      <w:proofErr w:type="gramStart"/>
      <w:r w:rsidRPr="006E1C1A">
        <w:rPr>
          <w:sz w:val="28"/>
          <w:szCs w:val="28"/>
        </w:rPr>
        <w:t xml:space="preserve">Такими делами могут являться: посильная помощь, оказываемая </w:t>
      </w:r>
      <w:r w:rsidR="00AF012F" w:rsidRPr="006E1C1A">
        <w:rPr>
          <w:sz w:val="28"/>
          <w:szCs w:val="28"/>
        </w:rPr>
        <w:t xml:space="preserve">обучающимися </w:t>
      </w:r>
      <w:r w:rsidRPr="006E1C1A">
        <w:rPr>
          <w:sz w:val="28"/>
          <w:szCs w:val="28"/>
        </w:rPr>
        <w:t>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</w:t>
      </w:r>
      <w:r w:rsidR="009C4A20" w:rsidRPr="006E1C1A">
        <w:rPr>
          <w:sz w:val="28"/>
          <w:szCs w:val="28"/>
        </w:rPr>
        <w:t>ории данных учреждений и т.п.);</w:t>
      </w:r>
      <w:r w:rsidRPr="006E1C1A">
        <w:rPr>
          <w:sz w:val="28"/>
          <w:szCs w:val="28"/>
        </w:rPr>
        <w:t xml:space="preserve"> участие обучающихся в работе на прилегающей к школе территории (работа в школьном саду, уход за деревьями и кустарниками, благоустройство клумб) и другие;</w:t>
      </w:r>
      <w:proofErr w:type="gramEnd"/>
    </w:p>
    <w:p w14:paraId="657D434B" w14:textId="77777777" w:rsidR="003A32F3" w:rsidRPr="006E1C1A" w:rsidRDefault="000D19C7" w:rsidP="0042604F">
      <w:pPr>
        <w:pStyle w:val="ParaAttribute38"/>
        <w:spacing w:line="336" w:lineRule="auto"/>
        <w:ind w:right="0" w:firstLine="709"/>
        <w:rPr>
          <w:rFonts w:eastAsia="Calibri"/>
          <w:sz w:val="28"/>
          <w:szCs w:val="28"/>
          <w:lang w:eastAsia="ko-KR"/>
        </w:rPr>
      </w:pPr>
      <w:proofErr w:type="gramStart"/>
      <w:r w:rsidRPr="006E1C1A">
        <w:rPr>
          <w:rFonts w:eastAsia="Calibri"/>
          <w:sz w:val="28"/>
          <w:szCs w:val="28"/>
          <w:lang w:eastAsia="ko-KR"/>
        </w:rPr>
        <w:t xml:space="preserve">поддержку и развитие в детском объединении его традиций и ритуалов, формирующих у </w:t>
      </w:r>
      <w:r w:rsidR="003A32F3" w:rsidRPr="006E1C1A">
        <w:rPr>
          <w:rFonts w:eastAsia="Calibri"/>
          <w:sz w:val="28"/>
          <w:szCs w:val="28"/>
          <w:lang w:eastAsia="ko-KR"/>
        </w:rPr>
        <w:t>обучающегося</w:t>
      </w:r>
      <w:r w:rsidRPr="006E1C1A">
        <w:rPr>
          <w:rFonts w:eastAsia="Calibri"/>
          <w:sz w:val="28"/>
          <w:szCs w:val="28"/>
          <w:lang w:eastAsia="ko-KR"/>
        </w:rPr>
        <w:t xml:space="preserve">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</w:t>
      </w:r>
      <w:r w:rsidR="003A32F3" w:rsidRPr="006E1C1A">
        <w:rPr>
          <w:rFonts w:eastAsia="Calibri"/>
          <w:sz w:val="28"/>
          <w:szCs w:val="28"/>
          <w:lang w:eastAsia="ko-KR"/>
        </w:rPr>
        <w:t xml:space="preserve">иальных </w:t>
      </w:r>
      <w:r w:rsidRPr="006E1C1A">
        <w:rPr>
          <w:rFonts w:eastAsia="Calibri"/>
          <w:sz w:val="28"/>
          <w:szCs w:val="28"/>
          <w:lang w:eastAsia="ko-KR"/>
        </w:rPr>
        <w:t>сетях, организации деятельности пресс-центра детского объединения, проведения традиционных огоньков – формы</w:t>
      </w:r>
      <w:proofErr w:type="gramEnd"/>
      <w:r w:rsidRPr="006E1C1A">
        <w:rPr>
          <w:rFonts w:eastAsia="Calibri"/>
          <w:sz w:val="28"/>
          <w:szCs w:val="28"/>
          <w:lang w:eastAsia="ko-KR"/>
        </w:rPr>
        <w:t xml:space="preserve"> коллективного анализа проводимых детским объединением дел);</w:t>
      </w:r>
    </w:p>
    <w:p w14:paraId="29D870B5" w14:textId="26291420" w:rsidR="0042604F" w:rsidRPr="0031169D" w:rsidRDefault="000D19C7" w:rsidP="0031169D">
      <w:pPr>
        <w:pStyle w:val="ParaAttribute38"/>
        <w:spacing w:line="336" w:lineRule="auto"/>
        <w:ind w:right="0" w:firstLine="709"/>
        <w:rPr>
          <w:rFonts w:eastAsia="Calibri"/>
          <w:sz w:val="28"/>
          <w:szCs w:val="28"/>
          <w:lang w:eastAsia="ko-KR"/>
        </w:rPr>
      </w:pPr>
      <w:r w:rsidRPr="006E1C1A">
        <w:rPr>
          <w:rFonts w:eastAsia="Calibri"/>
          <w:sz w:val="28"/>
          <w:szCs w:val="28"/>
          <w:lang w:eastAsia="ko-KR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</w:t>
      </w:r>
      <w:r w:rsidR="003A32F3" w:rsidRPr="006E1C1A">
        <w:rPr>
          <w:rFonts w:eastAsia="Calibri"/>
          <w:sz w:val="28"/>
          <w:szCs w:val="28"/>
          <w:lang w:eastAsia="ko-KR"/>
        </w:rPr>
        <w:br/>
      </w:r>
      <w:r w:rsidRPr="006E1C1A">
        <w:rPr>
          <w:rFonts w:eastAsia="Calibri"/>
          <w:sz w:val="28"/>
          <w:szCs w:val="28"/>
          <w:lang w:eastAsia="ko-KR"/>
        </w:rPr>
        <w:lastRenderedPageBreak/>
        <w:t>Это может быть как участием обучающихся в проведении разовых акций, которые часто носят масштабный характер, так и постоянной деятельностью обучающихся.</w:t>
      </w:r>
    </w:p>
    <w:p w14:paraId="31B9BDBD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sz w:val="28"/>
          <w:szCs w:val="28"/>
          <w:lang w:val="ru-RU"/>
        </w:rPr>
        <w:t xml:space="preserve">Модуль 3.7. </w:t>
      </w:r>
      <w:r w:rsidRPr="006E1C1A">
        <w:rPr>
          <w:b/>
          <w:iCs/>
          <w:color w:val="000000"/>
          <w:w w:val="0"/>
          <w:sz w:val="28"/>
          <w:szCs w:val="28"/>
          <w:lang w:val="ru-RU"/>
        </w:rPr>
        <w:t>«Экскурсии, экспедиции, походы»</w:t>
      </w:r>
    </w:p>
    <w:p w14:paraId="3DB0B68E" w14:textId="5BE8FD2C" w:rsidR="00D2674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Экскурсии, экспедиции, походы помогают </w:t>
      </w:r>
      <w:proofErr w:type="gramStart"/>
      <w:r w:rsidR="00480B2C" w:rsidRPr="006E1C1A">
        <w:rPr>
          <w:rFonts w:eastAsia="Calibri"/>
          <w:sz w:val="28"/>
          <w:szCs w:val="28"/>
          <w:lang w:val="ru-RU"/>
        </w:rPr>
        <w:t>обучающемуся</w:t>
      </w:r>
      <w:proofErr w:type="gramEnd"/>
      <w:r w:rsidRPr="006E1C1A">
        <w:rPr>
          <w:rFonts w:eastAsia="Calibri"/>
          <w:sz w:val="28"/>
          <w:szCs w:val="28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</w:t>
      </w:r>
      <w:r w:rsidR="009C4A20" w:rsidRPr="006E1C1A">
        <w:rPr>
          <w:rFonts w:eastAsia="Calibri"/>
          <w:sz w:val="28"/>
          <w:szCs w:val="28"/>
          <w:lang w:val="ru-RU"/>
        </w:rPr>
        <w:t xml:space="preserve">зличных внешкольных ситуациях. </w:t>
      </w:r>
      <w:proofErr w:type="gramStart"/>
      <w:r w:rsidRPr="006E1C1A">
        <w:rPr>
          <w:rFonts w:eastAsia="Calibri"/>
          <w:sz w:val="28"/>
          <w:szCs w:val="28"/>
          <w:lang w:val="ru-RU"/>
        </w:rPr>
        <w:t xml:space="preserve">На экскурсиях, в экспедициях, в походах создаются благоприятные условия для воспитания у </w:t>
      </w:r>
      <w:r w:rsidR="009C4A20" w:rsidRPr="006E1C1A">
        <w:rPr>
          <w:rFonts w:eastAsia="Calibri"/>
          <w:sz w:val="28"/>
          <w:szCs w:val="28"/>
          <w:lang w:val="ru-RU"/>
        </w:rPr>
        <w:t xml:space="preserve">обучающихся </w:t>
      </w:r>
      <w:r w:rsidRPr="006E1C1A">
        <w:rPr>
          <w:rFonts w:eastAsia="Calibri"/>
          <w:sz w:val="28"/>
          <w:szCs w:val="28"/>
          <w:lang w:val="ru-RU"/>
        </w:rPr>
        <w:t xml:space="preserve">самостоятельности и ответственности, формирования у них навыков </w:t>
      </w:r>
      <w:proofErr w:type="spellStart"/>
      <w:r w:rsidRPr="006E1C1A"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труда, преодоления </w:t>
      </w:r>
      <w:r w:rsidR="009C4A20" w:rsidRPr="006E1C1A">
        <w:rPr>
          <w:rFonts w:eastAsia="Calibri"/>
          <w:sz w:val="28"/>
          <w:szCs w:val="28"/>
          <w:lang w:val="ru-RU"/>
        </w:rPr>
        <w:br/>
      </w:r>
      <w:r w:rsidRPr="006E1C1A">
        <w:rPr>
          <w:rFonts w:eastAsia="Calibri"/>
          <w:sz w:val="28"/>
          <w:szCs w:val="28"/>
          <w:lang w:val="ru-RU"/>
        </w:rPr>
        <w:t>их инфантильных и эгоистических наклонностей, обучения рациональному использованию своего времени, сил, имущества.</w:t>
      </w:r>
      <w:proofErr w:type="gramEnd"/>
      <w:r w:rsidRPr="006E1C1A">
        <w:rPr>
          <w:rFonts w:eastAsia="Calibri"/>
          <w:sz w:val="28"/>
          <w:szCs w:val="28"/>
          <w:lang w:val="ru-RU"/>
        </w:rPr>
        <w:t xml:space="preserve"> Эти воспитательные возможности реализуются в рамках след</w:t>
      </w:r>
      <w:r w:rsidR="0031169D">
        <w:rPr>
          <w:rFonts w:eastAsia="Calibri"/>
          <w:sz w:val="28"/>
          <w:szCs w:val="28"/>
          <w:lang w:val="ru-RU"/>
        </w:rPr>
        <w:t>ующих видов и форм деятельности</w:t>
      </w:r>
      <w:r w:rsidR="00D26743" w:rsidRPr="006E1C1A">
        <w:rPr>
          <w:i/>
          <w:sz w:val="28"/>
          <w:szCs w:val="28"/>
          <w:lang w:val="ru-RU"/>
        </w:rPr>
        <w:t>:</w:t>
      </w:r>
    </w:p>
    <w:p w14:paraId="3F583695" w14:textId="5C784FBB" w:rsidR="00D2674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регулярные пешие прогулки, экскурсии или походы выходного </w:t>
      </w:r>
      <w:r w:rsidR="00D401BE">
        <w:rPr>
          <w:rFonts w:eastAsia="Calibri"/>
          <w:sz w:val="28"/>
          <w:szCs w:val="28"/>
          <w:lang w:val="ru-RU"/>
        </w:rPr>
        <w:br/>
      </w:r>
      <w:r w:rsidRPr="006E1C1A">
        <w:rPr>
          <w:rFonts w:eastAsia="Calibri"/>
          <w:sz w:val="28"/>
          <w:szCs w:val="28"/>
          <w:lang w:val="ru-RU"/>
        </w:rPr>
        <w:t xml:space="preserve">дня, организуемые в классах их классными руководителями и родителями обучающихся: в музей, в картинную галерею, в технопарк, на предприятие, </w:t>
      </w:r>
      <w:r w:rsidR="00D401BE">
        <w:rPr>
          <w:rFonts w:eastAsia="Calibri"/>
          <w:sz w:val="28"/>
          <w:szCs w:val="28"/>
          <w:lang w:val="ru-RU"/>
        </w:rPr>
        <w:br/>
      </w:r>
      <w:r w:rsidRPr="006E1C1A">
        <w:rPr>
          <w:rFonts w:eastAsia="Calibri"/>
          <w:sz w:val="28"/>
          <w:szCs w:val="28"/>
          <w:lang w:val="ru-RU"/>
        </w:rPr>
        <w:t>на природу (проводятся как интерактивные занятия с распределением среди обучающихся ролей и соответствующих им заданий, например: «фотографов», «разведчиков», «гидов», «корреспонденто</w:t>
      </w:r>
      <w:r w:rsidR="0031169D">
        <w:rPr>
          <w:rFonts w:eastAsia="Calibri"/>
          <w:sz w:val="28"/>
          <w:szCs w:val="28"/>
          <w:lang w:val="ru-RU"/>
        </w:rPr>
        <w:t>в», «оформителей»).</w:t>
      </w:r>
    </w:p>
    <w:p w14:paraId="230A37AB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3.8. Модуль «Профориентация»</w:t>
      </w:r>
    </w:p>
    <w:p w14:paraId="5A064F6B" w14:textId="49CA7127" w:rsidR="00D26743" w:rsidRPr="006E1C1A" w:rsidRDefault="000D19C7" w:rsidP="0042604F">
      <w:pPr>
        <w:wordWrap/>
        <w:spacing w:line="336" w:lineRule="auto"/>
        <w:ind w:firstLine="709"/>
        <w:rPr>
          <w:rStyle w:val="CharAttribute502"/>
          <w:rFonts w:eastAsia="№Е"/>
          <w:i w:val="0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Совместная деятельность </w:t>
      </w:r>
      <w:r w:rsidR="000472E0" w:rsidRPr="006E1C1A">
        <w:rPr>
          <w:sz w:val="28"/>
          <w:szCs w:val="28"/>
          <w:lang w:val="ru-RU"/>
        </w:rPr>
        <w:t>педагогических работников</w:t>
      </w:r>
      <w:r w:rsidRPr="006E1C1A">
        <w:rPr>
          <w:sz w:val="28"/>
          <w:szCs w:val="28"/>
          <w:lang w:val="ru-RU"/>
        </w:rPr>
        <w:t xml:space="preserve"> и обучающихся </w:t>
      </w:r>
      <w:r w:rsidR="002F59DF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</w:t>
      </w:r>
      <w:r w:rsidR="00C4576F" w:rsidRPr="006E1C1A">
        <w:rPr>
          <w:sz w:val="28"/>
          <w:szCs w:val="28"/>
          <w:lang w:val="ru-RU"/>
        </w:rPr>
        <w:t>педагогического работника</w:t>
      </w:r>
      <w:r w:rsidRPr="006E1C1A">
        <w:rPr>
          <w:sz w:val="28"/>
          <w:szCs w:val="28"/>
          <w:lang w:val="ru-RU"/>
        </w:rPr>
        <w:t xml:space="preserve"> и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– подготовить </w:t>
      </w:r>
      <w:r w:rsidR="00480B2C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к осознанному выбору своей будущей профессиональной деятельности. Создавая </w:t>
      </w:r>
      <w:proofErr w:type="spellStart"/>
      <w:r w:rsidRPr="006E1C1A">
        <w:rPr>
          <w:sz w:val="28"/>
          <w:szCs w:val="28"/>
          <w:lang w:val="ru-RU"/>
        </w:rPr>
        <w:t>профориентационно</w:t>
      </w:r>
      <w:proofErr w:type="spellEnd"/>
      <w:r w:rsidRPr="006E1C1A">
        <w:rPr>
          <w:sz w:val="28"/>
          <w:szCs w:val="28"/>
          <w:lang w:val="ru-RU"/>
        </w:rPr>
        <w:t xml:space="preserve"> значимые проблемные ситуации, формирующие готовность </w:t>
      </w:r>
      <w:r w:rsidR="00480B2C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к выбору, </w:t>
      </w:r>
      <w:r w:rsidR="00E81C16" w:rsidRPr="006E1C1A">
        <w:rPr>
          <w:sz w:val="28"/>
          <w:szCs w:val="28"/>
          <w:lang w:val="ru-RU"/>
        </w:rPr>
        <w:t xml:space="preserve">педагогический работник </w:t>
      </w:r>
      <w:r w:rsidRPr="006E1C1A">
        <w:rPr>
          <w:sz w:val="28"/>
          <w:szCs w:val="28"/>
          <w:lang w:val="ru-RU"/>
        </w:rPr>
        <w:t xml:space="preserve">актуализирует его профессиональное самоопределение, позитивный взгляд на труд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постиндустриальном мире, охватывающий не только профессиональную,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но и </w:t>
      </w:r>
      <w:proofErr w:type="spellStart"/>
      <w:r w:rsidRPr="006E1C1A">
        <w:rPr>
          <w:sz w:val="28"/>
          <w:szCs w:val="28"/>
          <w:lang w:val="ru-RU"/>
        </w:rPr>
        <w:t>внепрофессиональную</w:t>
      </w:r>
      <w:proofErr w:type="spellEnd"/>
      <w:r w:rsidRPr="006E1C1A">
        <w:rPr>
          <w:sz w:val="28"/>
          <w:szCs w:val="28"/>
          <w:lang w:val="ru-RU"/>
        </w:rPr>
        <w:t xml:space="preserve"> составляющие такой деятельности. </w:t>
      </w:r>
      <w:r w:rsidRPr="006E1C1A">
        <w:rPr>
          <w:rStyle w:val="CharAttribute511"/>
          <w:rFonts w:eastAsia="№Е"/>
          <w:szCs w:val="28"/>
          <w:lang w:val="ru-RU"/>
        </w:rPr>
        <w:t xml:space="preserve">Эта работа осуществляется </w:t>
      </w:r>
      <w:proofErr w:type="gramStart"/>
      <w:r w:rsidRPr="006E1C1A">
        <w:rPr>
          <w:rStyle w:val="CharAttribute512"/>
          <w:rFonts w:eastAsia="№Е"/>
          <w:szCs w:val="28"/>
          <w:lang w:val="ru-RU"/>
        </w:rPr>
        <w:t>через</w:t>
      </w:r>
      <w:proofErr w:type="gramEnd"/>
      <w:r w:rsidRPr="006E1C1A">
        <w:rPr>
          <w:sz w:val="28"/>
          <w:szCs w:val="28"/>
          <w:lang w:val="ru-RU"/>
        </w:rPr>
        <w:t>:</w:t>
      </w:r>
      <w:r w:rsidR="00D26743" w:rsidRPr="006E1C1A">
        <w:rPr>
          <w:rStyle w:val="CharAttribute502"/>
          <w:rFonts w:eastAsia="№Е"/>
          <w:i w:val="0"/>
          <w:szCs w:val="28"/>
          <w:lang w:val="ru-RU"/>
        </w:rPr>
        <w:t xml:space="preserve"> </w:t>
      </w:r>
    </w:p>
    <w:p w14:paraId="3F21B3D5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lastRenderedPageBreak/>
        <w:t xml:space="preserve">циклы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</w:t>
      </w:r>
      <w:r w:rsidR="00480B2C" w:rsidRPr="006E1C1A">
        <w:rPr>
          <w:rFonts w:eastAsia="Calibri"/>
          <w:sz w:val="28"/>
          <w:szCs w:val="28"/>
          <w:lang w:val="ru-RU"/>
        </w:rPr>
        <w:t xml:space="preserve">часов общения, направленных на </w:t>
      </w:r>
      <w:r w:rsidRPr="006E1C1A">
        <w:rPr>
          <w:rFonts w:eastAsia="Calibri"/>
          <w:sz w:val="28"/>
          <w:szCs w:val="28"/>
          <w:lang w:val="ru-RU"/>
        </w:rPr>
        <w:t xml:space="preserve">подготовку </w:t>
      </w:r>
      <w:r w:rsidR="00480B2C" w:rsidRPr="006E1C1A">
        <w:rPr>
          <w:rFonts w:eastAsia="Calibri"/>
          <w:sz w:val="28"/>
          <w:szCs w:val="28"/>
          <w:lang w:val="ru-RU"/>
        </w:rPr>
        <w:t>обучающегося</w:t>
      </w:r>
      <w:r w:rsidRPr="006E1C1A">
        <w:rPr>
          <w:rFonts w:eastAsia="Calibri"/>
          <w:sz w:val="28"/>
          <w:szCs w:val="28"/>
          <w:lang w:val="ru-RU"/>
        </w:rPr>
        <w:t xml:space="preserve"> к осознанному планированию и реализации своего профессионального будущего;</w:t>
      </w:r>
    </w:p>
    <w:p w14:paraId="0AFCC4CE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профориентационные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игры: симуляции, деловые игры, </w:t>
      </w:r>
      <w:proofErr w:type="spellStart"/>
      <w:r w:rsidRPr="006E1C1A">
        <w:rPr>
          <w:rFonts w:eastAsia="Calibri"/>
          <w:sz w:val="28"/>
          <w:szCs w:val="28"/>
          <w:lang w:val="ru-RU"/>
        </w:rPr>
        <w:t>квесты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</w:t>
      </w:r>
      <w:r w:rsidR="00480B2C" w:rsidRPr="006E1C1A">
        <w:rPr>
          <w:rFonts w:eastAsia="Calibri"/>
          <w:sz w:val="28"/>
          <w:szCs w:val="28"/>
          <w:lang w:val="ru-RU"/>
        </w:rPr>
        <w:t>обучающимся</w:t>
      </w:r>
      <w:r w:rsidRPr="006E1C1A">
        <w:rPr>
          <w:rFonts w:eastAsia="Calibri"/>
          <w:sz w:val="28"/>
          <w:szCs w:val="28"/>
          <w:lang w:val="ru-RU"/>
        </w:rPr>
        <w:t xml:space="preserve"> профессиональной деятельности;</w:t>
      </w:r>
    </w:p>
    <w:p w14:paraId="1E16BED2" w14:textId="25627DBF" w:rsidR="00D26743" w:rsidRPr="006E1C1A" w:rsidRDefault="00D140C3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экскурсии на предприятия</w:t>
      </w:r>
      <w:r w:rsidR="000D19C7" w:rsidRPr="006E1C1A">
        <w:rPr>
          <w:rFonts w:eastAsia="Calibri"/>
          <w:sz w:val="28"/>
          <w:szCs w:val="28"/>
          <w:lang w:val="ru-RU"/>
        </w:rPr>
        <w:t xml:space="preserve">, дающие </w:t>
      </w:r>
      <w:r w:rsidR="0042604F">
        <w:rPr>
          <w:rFonts w:eastAsia="Calibri"/>
          <w:sz w:val="28"/>
          <w:szCs w:val="28"/>
          <w:lang w:val="ru-RU"/>
        </w:rPr>
        <w:t>обучающимся</w:t>
      </w:r>
      <w:r w:rsidR="000D19C7" w:rsidRPr="006E1C1A">
        <w:rPr>
          <w:rFonts w:eastAsia="Calibri"/>
          <w:sz w:val="28"/>
          <w:szCs w:val="28"/>
          <w:lang w:val="ru-RU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14:paraId="69A349AA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посещение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выставок, ярмарок профессий, тематических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парков,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лагерей, дней открытых дверей в </w:t>
      </w:r>
      <w:r w:rsidR="006E1C1A" w:rsidRPr="006E1C1A">
        <w:rPr>
          <w:rFonts w:eastAsia="Calibri"/>
          <w:sz w:val="28"/>
          <w:szCs w:val="28"/>
          <w:lang w:val="ru-RU"/>
        </w:rPr>
        <w:t>профессиональные образовательные организации и организации высшего образования</w:t>
      </w:r>
      <w:r w:rsidRPr="006E1C1A">
        <w:rPr>
          <w:rFonts w:eastAsia="Calibri"/>
          <w:sz w:val="28"/>
          <w:szCs w:val="28"/>
          <w:lang w:val="ru-RU"/>
        </w:rPr>
        <w:t>;</w:t>
      </w:r>
    </w:p>
    <w:p w14:paraId="21AE46E3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совместное с </w:t>
      </w:r>
      <w:r w:rsidR="00C4576F" w:rsidRPr="006E1C1A">
        <w:rPr>
          <w:rFonts w:eastAsia="Calibri"/>
          <w:sz w:val="28"/>
          <w:szCs w:val="28"/>
          <w:lang w:val="ru-RU"/>
        </w:rPr>
        <w:t>педагогическими работниками</w:t>
      </w:r>
      <w:r w:rsidRPr="006E1C1A">
        <w:rPr>
          <w:rFonts w:eastAsia="Calibri"/>
          <w:sz w:val="28"/>
          <w:szCs w:val="28"/>
          <w:lang w:val="ru-RU"/>
        </w:rPr>
        <w:t xml:space="preserve"> изучение интернет ресурсов, посвященных выбору профессий, прохождение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профориентационного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онлайн-тестирования, прохождение онлайн курсов по интересующим профессиям </w:t>
      </w:r>
      <w:r w:rsidR="002F59DF">
        <w:rPr>
          <w:rFonts w:eastAsia="Calibri"/>
          <w:sz w:val="28"/>
          <w:szCs w:val="28"/>
          <w:lang w:val="ru-RU"/>
        </w:rPr>
        <w:br/>
      </w:r>
      <w:r w:rsidRPr="006E1C1A">
        <w:rPr>
          <w:rFonts w:eastAsia="Calibri"/>
          <w:sz w:val="28"/>
          <w:szCs w:val="28"/>
          <w:lang w:val="ru-RU"/>
        </w:rPr>
        <w:t>и направлениям образования;</w:t>
      </w:r>
    </w:p>
    <w:p w14:paraId="35E2451D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участие в работе всероссийских </w:t>
      </w:r>
      <w:proofErr w:type="spellStart"/>
      <w:r w:rsidRPr="006E1C1A">
        <w:rPr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sz w:val="28"/>
          <w:szCs w:val="28"/>
          <w:lang w:val="ru-RU"/>
        </w:rPr>
        <w:t xml:space="preserve"> проектов, созданных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сети интернет: просмотр лекций, решение учебно-тренировочных задач, участие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в мастер</w:t>
      </w:r>
      <w:r w:rsidR="00480B2C" w:rsidRPr="006E1C1A">
        <w:rPr>
          <w:sz w:val="28"/>
          <w:szCs w:val="28"/>
          <w:lang w:val="ru-RU"/>
        </w:rPr>
        <w:t>-</w:t>
      </w:r>
      <w:r w:rsidRPr="006E1C1A">
        <w:rPr>
          <w:sz w:val="28"/>
          <w:szCs w:val="28"/>
          <w:lang w:val="ru-RU"/>
        </w:rPr>
        <w:t>классах, посещение открытых уроков;</w:t>
      </w:r>
    </w:p>
    <w:p w14:paraId="44822A6C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индивидуальные консультации психолога для обучающихся и их родителей </w:t>
      </w:r>
      <w:r w:rsidR="00480B2C" w:rsidRPr="006E1C1A">
        <w:rPr>
          <w:sz w:val="28"/>
          <w:szCs w:val="28"/>
          <w:lang w:val="ru-RU"/>
        </w:rPr>
        <w:t xml:space="preserve">(законных представителей) </w:t>
      </w:r>
      <w:r w:rsidRPr="006E1C1A">
        <w:rPr>
          <w:sz w:val="28"/>
          <w:szCs w:val="28"/>
          <w:lang w:val="ru-RU"/>
        </w:rPr>
        <w:t xml:space="preserve">по вопросам склонностей, способностей, дарований </w:t>
      </w:r>
      <w:r w:rsidR="00480B2C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и иных индивидуальных особенностей обучающихся, которые могут иметь значение в процессе выбора ими профессии;</w:t>
      </w:r>
    </w:p>
    <w:p w14:paraId="50A2569D" w14:textId="77777777" w:rsidR="00480B2C" w:rsidRPr="002F59DF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освоение </w:t>
      </w:r>
      <w:proofErr w:type="gramStart"/>
      <w:r w:rsidR="00AF012F" w:rsidRPr="006E1C1A">
        <w:rPr>
          <w:sz w:val="28"/>
          <w:szCs w:val="28"/>
          <w:lang w:val="ru-RU"/>
        </w:rPr>
        <w:t>обучающимися</w:t>
      </w:r>
      <w:proofErr w:type="gramEnd"/>
      <w:r w:rsidR="00AF012F" w:rsidRPr="006E1C1A">
        <w:rPr>
          <w:sz w:val="28"/>
          <w:szCs w:val="28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основ профессии в рамках различных курсов </w:t>
      </w:r>
      <w:r w:rsidR="00480B2C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по выбору, включенных в основную образовательную программу школы, или </w:t>
      </w:r>
      <w:r w:rsidR="00480B2C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рамках курсов дополнительного образования.  </w:t>
      </w:r>
    </w:p>
    <w:p w14:paraId="4ADD0543" w14:textId="6A6E8E8D" w:rsidR="000D19C7" w:rsidRPr="006E1C1A" w:rsidRDefault="00D140C3" w:rsidP="0042604F">
      <w:pPr>
        <w:tabs>
          <w:tab w:val="left" w:pos="851"/>
        </w:tabs>
        <w:wordWrap/>
        <w:spacing w:line="336" w:lineRule="auto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3.9</w:t>
      </w:r>
      <w:r w:rsidR="000D19C7" w:rsidRPr="006E1C1A">
        <w:rPr>
          <w:b/>
          <w:color w:val="000000"/>
          <w:w w:val="0"/>
          <w:sz w:val="28"/>
          <w:szCs w:val="28"/>
          <w:lang w:val="ru-RU"/>
        </w:rPr>
        <w:t xml:space="preserve">. Модуль </w:t>
      </w:r>
      <w:r w:rsidR="000D19C7" w:rsidRPr="006E1C1A">
        <w:rPr>
          <w:b/>
          <w:sz w:val="28"/>
          <w:szCs w:val="28"/>
          <w:lang w:val="ru-RU"/>
        </w:rPr>
        <w:t>«Организация предметно-эстетической среды»</w:t>
      </w:r>
    </w:p>
    <w:p w14:paraId="1C1FB3AF" w14:textId="736F0B9D" w:rsidR="000D19C7" w:rsidRPr="006E1C1A" w:rsidRDefault="000D19C7" w:rsidP="0042604F">
      <w:pPr>
        <w:pStyle w:val="ParaAttribute38"/>
        <w:spacing w:line="336" w:lineRule="auto"/>
        <w:ind w:right="0" w:firstLine="709"/>
        <w:rPr>
          <w:rStyle w:val="CharAttribute502"/>
          <w:rFonts w:eastAsia="№Е"/>
          <w:i w:val="0"/>
          <w:szCs w:val="28"/>
        </w:rPr>
      </w:pPr>
      <w:proofErr w:type="gramStart"/>
      <w:r w:rsidRPr="006E1C1A">
        <w:rPr>
          <w:sz w:val="28"/>
          <w:szCs w:val="28"/>
        </w:rPr>
        <w:t xml:space="preserve">Окружающая </w:t>
      </w:r>
      <w:r w:rsidR="00B361E5" w:rsidRPr="006E1C1A">
        <w:rPr>
          <w:sz w:val="28"/>
          <w:szCs w:val="28"/>
        </w:rPr>
        <w:t>обучающегося</w:t>
      </w:r>
      <w:r w:rsidRPr="006E1C1A">
        <w:rPr>
          <w:sz w:val="28"/>
          <w:szCs w:val="28"/>
        </w:rPr>
        <w:t xml:space="preserve"> предметно-эстетическая среда школы, </w:t>
      </w:r>
      <w:r w:rsidR="00657FE5">
        <w:rPr>
          <w:sz w:val="28"/>
          <w:szCs w:val="28"/>
        </w:rPr>
        <w:br/>
      </w:r>
      <w:r w:rsidRPr="006E1C1A">
        <w:rPr>
          <w:sz w:val="28"/>
          <w:szCs w:val="28"/>
        </w:rPr>
        <w:t xml:space="preserve">при условии ее грамотной организации, обогащает внутренний мир </w:t>
      </w:r>
      <w:r w:rsidR="00B361E5" w:rsidRPr="006E1C1A">
        <w:rPr>
          <w:sz w:val="28"/>
          <w:szCs w:val="28"/>
        </w:rPr>
        <w:t>обучающегося</w:t>
      </w:r>
      <w:r w:rsidRPr="006E1C1A">
        <w:rPr>
          <w:sz w:val="28"/>
          <w:szCs w:val="28"/>
        </w:rPr>
        <w:t xml:space="preserve">, </w:t>
      </w:r>
      <w:r w:rsidRPr="006E1C1A">
        <w:rPr>
          <w:sz w:val="28"/>
          <w:szCs w:val="28"/>
        </w:rPr>
        <w:lastRenderedPageBreak/>
        <w:t xml:space="preserve">способствует формированию у него чувства вкуса и стиля, создает атмосферу психологического комфорта, поднимает настроение, </w:t>
      </w:r>
      <w:r w:rsidRPr="006E1C1A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6E1C1A">
        <w:rPr>
          <w:sz w:val="28"/>
          <w:szCs w:val="28"/>
        </w:rPr>
        <w:t xml:space="preserve">способствует позитивному восприятию </w:t>
      </w:r>
      <w:r w:rsidR="00B361E5" w:rsidRPr="006E1C1A">
        <w:rPr>
          <w:sz w:val="28"/>
          <w:szCs w:val="28"/>
        </w:rPr>
        <w:t xml:space="preserve">обучающимся </w:t>
      </w:r>
      <w:r w:rsidRPr="006E1C1A">
        <w:rPr>
          <w:sz w:val="28"/>
          <w:szCs w:val="28"/>
        </w:rPr>
        <w:t>школы.</w:t>
      </w:r>
      <w:proofErr w:type="gramEnd"/>
      <w:r w:rsidRPr="006E1C1A">
        <w:rPr>
          <w:sz w:val="28"/>
          <w:szCs w:val="28"/>
        </w:rPr>
        <w:t xml:space="preserve"> Воспитывающее влияние на </w:t>
      </w:r>
      <w:proofErr w:type="gramStart"/>
      <w:r w:rsidR="00B361E5" w:rsidRPr="006E1C1A">
        <w:rPr>
          <w:sz w:val="28"/>
          <w:szCs w:val="28"/>
        </w:rPr>
        <w:t>обучающегося</w:t>
      </w:r>
      <w:proofErr w:type="gramEnd"/>
      <w:r w:rsidRPr="006E1C1A">
        <w:rPr>
          <w:sz w:val="28"/>
          <w:szCs w:val="28"/>
        </w:rPr>
        <w:t xml:space="preserve"> осуществляется через такие формы работы с предметно-эстетической средой школы как:</w:t>
      </w:r>
      <w:r w:rsidRPr="006E1C1A">
        <w:rPr>
          <w:rStyle w:val="CharAttribute502"/>
          <w:rFonts w:eastAsia="№Е"/>
          <w:i w:val="0"/>
          <w:szCs w:val="28"/>
        </w:rPr>
        <w:t xml:space="preserve"> </w:t>
      </w:r>
    </w:p>
    <w:p w14:paraId="073CF9F9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обучающихся на учебные и </w:t>
      </w:r>
      <w:proofErr w:type="spellStart"/>
      <w:r w:rsidRPr="006E1C1A">
        <w:rPr>
          <w:sz w:val="28"/>
          <w:szCs w:val="28"/>
        </w:rPr>
        <w:t>внеучебные</w:t>
      </w:r>
      <w:proofErr w:type="spellEnd"/>
      <w:r w:rsidRPr="006E1C1A">
        <w:rPr>
          <w:sz w:val="28"/>
          <w:szCs w:val="28"/>
        </w:rPr>
        <w:t xml:space="preserve"> занятия;</w:t>
      </w:r>
    </w:p>
    <w:p w14:paraId="494E7E2D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proofErr w:type="gramStart"/>
      <w:r w:rsidRPr="006E1C1A">
        <w:rPr>
          <w:sz w:val="28"/>
          <w:szCs w:val="28"/>
        </w:rPr>
        <w:t xml:space="preserve">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6E1C1A">
        <w:rPr>
          <w:sz w:val="28"/>
          <w:szCs w:val="28"/>
        </w:rPr>
        <w:br/>
        <w:t xml:space="preserve">а также знакомящих их с работами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</w:t>
      </w:r>
      <w:r w:rsidRPr="006E1C1A">
        <w:rPr>
          <w:sz w:val="28"/>
          <w:szCs w:val="28"/>
        </w:rPr>
        <w:br/>
        <w:t>с интересными людьми и т.п.);</w:t>
      </w:r>
      <w:proofErr w:type="gramEnd"/>
    </w:p>
    <w:p w14:paraId="634B7171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озеленение</w:t>
      </w:r>
      <w:r w:rsidRPr="006E1C1A">
        <w:rPr>
          <w:rStyle w:val="CharAttribute526"/>
          <w:rFonts w:eastAsia="№Е"/>
          <w:szCs w:val="28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6E1C1A">
        <w:rPr>
          <w:sz w:val="28"/>
          <w:szCs w:val="28"/>
        </w:rPr>
        <w:t xml:space="preserve">доступных и приспособленных для обучающихся разных возрастных категорий, </w:t>
      </w:r>
      <w:r w:rsidRPr="006E1C1A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6E1C1A">
        <w:rPr>
          <w:sz w:val="28"/>
          <w:szCs w:val="28"/>
        </w:rPr>
        <w:t xml:space="preserve"> </w:t>
      </w:r>
    </w:p>
    <w:p w14:paraId="5B0B3E76" w14:textId="06262E39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благоустройство классных кабинетов, осуществляемое кл</w:t>
      </w:r>
      <w:r w:rsidR="002F59DF">
        <w:rPr>
          <w:sz w:val="28"/>
          <w:szCs w:val="28"/>
        </w:rPr>
        <w:t>ассными руководителями вместе с</w:t>
      </w:r>
      <w:r w:rsidRPr="006E1C1A">
        <w:rPr>
          <w:sz w:val="28"/>
          <w:szCs w:val="28"/>
        </w:rPr>
        <w:t xml:space="preserve"> </w:t>
      </w:r>
      <w:r w:rsidR="00AF012F" w:rsidRPr="006E1C1A">
        <w:rPr>
          <w:sz w:val="28"/>
          <w:szCs w:val="28"/>
        </w:rPr>
        <w:t xml:space="preserve">обучающимся </w:t>
      </w:r>
      <w:r w:rsidRPr="006E1C1A">
        <w:rPr>
          <w:sz w:val="28"/>
          <w:szCs w:val="28"/>
        </w:rPr>
        <w:t xml:space="preserve">и своих классов, позволяющее </w:t>
      </w:r>
      <w:r w:rsidR="00AC1CB5" w:rsidRPr="006E1C1A">
        <w:rPr>
          <w:sz w:val="28"/>
          <w:szCs w:val="28"/>
        </w:rPr>
        <w:t>обучающимся проявить</w:t>
      </w:r>
      <w:r w:rsidRPr="006E1C1A">
        <w:rPr>
          <w:sz w:val="28"/>
          <w:szCs w:val="28"/>
        </w:rPr>
        <w:t xml:space="preserve"> свои фантазию и творческие способности, создающее повод для длительного общения классного руководителя</w:t>
      </w:r>
      <w:r w:rsidR="00B361E5" w:rsidRPr="006E1C1A">
        <w:rPr>
          <w:sz w:val="28"/>
          <w:szCs w:val="28"/>
        </w:rPr>
        <w:t xml:space="preserve"> </w:t>
      </w:r>
      <w:proofErr w:type="gramStart"/>
      <w:r w:rsidR="00B361E5" w:rsidRPr="006E1C1A">
        <w:rPr>
          <w:sz w:val="28"/>
          <w:szCs w:val="28"/>
        </w:rPr>
        <w:t>со</w:t>
      </w:r>
      <w:proofErr w:type="gramEnd"/>
      <w:r w:rsidR="00B361E5" w:rsidRPr="006E1C1A">
        <w:rPr>
          <w:sz w:val="28"/>
          <w:szCs w:val="28"/>
        </w:rPr>
        <w:t xml:space="preserve"> своими обучающимися</w:t>
      </w:r>
      <w:r w:rsidRPr="006E1C1A">
        <w:rPr>
          <w:sz w:val="28"/>
          <w:szCs w:val="28"/>
        </w:rPr>
        <w:t>;</w:t>
      </w:r>
    </w:p>
    <w:p w14:paraId="0939B9B9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proofErr w:type="gramStart"/>
      <w:r w:rsidRPr="006E1C1A">
        <w:rPr>
          <w:sz w:val="28"/>
          <w:szCs w:val="28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  <w:proofErr w:type="gramEnd"/>
    </w:p>
    <w:p w14:paraId="06969267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rStyle w:val="CharAttribute526"/>
          <w:rFonts w:eastAsia="№Е"/>
          <w:szCs w:val="28"/>
        </w:rPr>
      </w:pPr>
      <w:proofErr w:type="gramStart"/>
      <w:r w:rsidRPr="006E1C1A">
        <w:rPr>
          <w:rStyle w:val="CharAttribute526"/>
          <w:rFonts w:eastAsia="№Е"/>
          <w:szCs w:val="28"/>
        </w:rPr>
        <w:t xml:space="preserve">совместная с </w:t>
      </w:r>
      <w:r w:rsidR="00B50691" w:rsidRPr="006E1C1A">
        <w:rPr>
          <w:rStyle w:val="CharAttribute526"/>
          <w:rFonts w:eastAsia="№Е"/>
          <w:szCs w:val="28"/>
        </w:rPr>
        <w:t>обучающи</w:t>
      </w:r>
      <w:r w:rsidR="00AF012F" w:rsidRPr="006E1C1A">
        <w:rPr>
          <w:rStyle w:val="CharAttribute526"/>
          <w:rFonts w:eastAsia="№Е"/>
          <w:szCs w:val="28"/>
        </w:rPr>
        <w:t>мися</w:t>
      </w:r>
      <w:r w:rsidRPr="006E1C1A">
        <w:rPr>
          <w:rStyle w:val="CharAttribute526"/>
          <w:rFonts w:eastAsia="№Е"/>
          <w:szCs w:val="28"/>
        </w:rPr>
        <w:t xml:space="preserve">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</w:t>
      </w:r>
      <w:r w:rsidRPr="006E1C1A">
        <w:rPr>
          <w:rStyle w:val="CharAttribute526"/>
          <w:rFonts w:eastAsia="№Е"/>
          <w:szCs w:val="28"/>
        </w:rPr>
        <w:lastRenderedPageBreak/>
        <w:t xml:space="preserve">организации </w:t>
      </w:r>
      <w:r w:rsidRPr="006E1C1A">
        <w:rPr>
          <w:sz w:val="28"/>
          <w:szCs w:val="28"/>
        </w:rPr>
        <w:t>–</w:t>
      </w:r>
      <w:r w:rsidRPr="006E1C1A">
        <w:rPr>
          <w:rStyle w:val="CharAttribute526"/>
          <w:rFonts w:eastAsia="№Е"/>
          <w:szCs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  <w:proofErr w:type="gramEnd"/>
    </w:p>
    <w:p w14:paraId="597B22A1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регулярная организация и проведение конкурсов творческих проектов </w:t>
      </w:r>
      <w:r w:rsidRPr="006E1C1A">
        <w:rPr>
          <w:sz w:val="28"/>
          <w:szCs w:val="28"/>
        </w:rPr>
        <w:br/>
        <w:t xml:space="preserve">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14:paraId="63EC5094" w14:textId="77777777" w:rsidR="003E1225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7BDC32A7" w14:textId="00CFE0A3" w:rsidR="000D19C7" w:rsidRPr="006E1C1A" w:rsidRDefault="00D140C3" w:rsidP="0042604F">
      <w:pPr>
        <w:tabs>
          <w:tab w:val="left" w:pos="851"/>
        </w:tabs>
        <w:wordWrap/>
        <w:spacing w:line="336" w:lineRule="auto"/>
        <w:jc w:val="center"/>
        <w:rPr>
          <w:b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3.10</w:t>
      </w:r>
      <w:r w:rsidR="000D19C7" w:rsidRPr="006E1C1A">
        <w:rPr>
          <w:b/>
          <w:color w:val="000000"/>
          <w:w w:val="0"/>
          <w:sz w:val="28"/>
          <w:szCs w:val="28"/>
          <w:lang w:val="ru-RU"/>
        </w:rPr>
        <w:t xml:space="preserve">. Модуль </w:t>
      </w:r>
      <w:r w:rsidR="000D19C7" w:rsidRPr="006E1C1A">
        <w:rPr>
          <w:b/>
          <w:sz w:val="28"/>
          <w:szCs w:val="28"/>
          <w:lang w:val="ru-RU"/>
        </w:rPr>
        <w:t>«Работа с родителями»</w:t>
      </w:r>
    </w:p>
    <w:p w14:paraId="4990184B" w14:textId="41E980C4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2"/>
          <w:rFonts w:eastAsia="№Е"/>
          <w:i w:val="0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</w:t>
      </w:r>
      <w:r w:rsidRPr="006E1C1A">
        <w:rPr>
          <w:sz w:val="28"/>
          <w:szCs w:val="28"/>
          <w:lang w:val="ru-RU"/>
        </w:rPr>
        <w:br/>
        <w:t xml:space="preserve">с родителями или законными представителями обучающихся осуществляется </w:t>
      </w:r>
      <w:r w:rsidRPr="006E1C1A">
        <w:rPr>
          <w:sz w:val="28"/>
          <w:szCs w:val="28"/>
          <w:lang w:val="ru-RU"/>
        </w:rPr>
        <w:br/>
        <w:t>в рамках следующих видов и форм деятельности:</w:t>
      </w:r>
      <w:r w:rsidRPr="006E1C1A">
        <w:rPr>
          <w:rStyle w:val="CharAttribute502"/>
          <w:rFonts w:eastAsia="№Е"/>
          <w:i w:val="0"/>
          <w:szCs w:val="28"/>
          <w:lang w:val="ru-RU"/>
        </w:rPr>
        <w:t xml:space="preserve"> </w:t>
      </w:r>
    </w:p>
    <w:p w14:paraId="3800D72E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rStyle w:val="CharAttribute502"/>
          <w:rFonts w:eastAsia="№Е"/>
          <w:b/>
          <w:szCs w:val="28"/>
        </w:rPr>
      </w:pPr>
      <w:r w:rsidRPr="006E1C1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14:paraId="134BC2B3" w14:textId="1B69292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Общешкольный родительский комитет и </w:t>
      </w:r>
      <w:r w:rsidR="00657FE5">
        <w:rPr>
          <w:sz w:val="28"/>
          <w:szCs w:val="28"/>
        </w:rPr>
        <w:t>п</w:t>
      </w:r>
      <w:r w:rsidRPr="006E1C1A">
        <w:rPr>
          <w:sz w:val="28"/>
          <w:szCs w:val="28"/>
        </w:rPr>
        <w:t>опечительский совет школы, участвующие в управлении образовательной организацией и решении вопросов воспитания и социализации их обучающихся;</w:t>
      </w:r>
    </w:p>
    <w:p w14:paraId="2B4E4CEE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</w:t>
      </w:r>
      <w:proofErr w:type="gramStart"/>
      <w:r w:rsidR="003E1225" w:rsidRPr="006E1C1A">
        <w:rPr>
          <w:sz w:val="28"/>
          <w:szCs w:val="28"/>
        </w:rPr>
        <w:t>обучающимися</w:t>
      </w:r>
      <w:proofErr w:type="gramEnd"/>
      <w:r w:rsidRPr="006E1C1A">
        <w:rPr>
          <w:sz w:val="28"/>
          <w:szCs w:val="28"/>
        </w:rPr>
        <w:t xml:space="preserve">, проводятся мастер-классы, семинары, круглые столы </w:t>
      </w:r>
      <w:r w:rsidRPr="006E1C1A">
        <w:rPr>
          <w:sz w:val="28"/>
          <w:szCs w:val="28"/>
        </w:rPr>
        <w:br/>
        <w:t>с приглашением специалистов;</w:t>
      </w:r>
    </w:p>
    <w:p w14:paraId="75EA1582" w14:textId="209E1DA3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родительские дни, во время которых родители могут </w:t>
      </w:r>
      <w:r w:rsidRPr="007622C6">
        <w:rPr>
          <w:sz w:val="28"/>
          <w:szCs w:val="28"/>
        </w:rPr>
        <w:t xml:space="preserve">посещать школьные </w:t>
      </w:r>
      <w:r w:rsidRPr="004050FB">
        <w:rPr>
          <w:sz w:val="28"/>
          <w:szCs w:val="28"/>
        </w:rPr>
        <w:t>у</w:t>
      </w:r>
      <w:r w:rsidR="007622C6" w:rsidRPr="004050FB">
        <w:rPr>
          <w:sz w:val="28"/>
          <w:szCs w:val="28"/>
        </w:rPr>
        <w:t>роки</w:t>
      </w:r>
      <w:r w:rsidRPr="007622C6">
        <w:rPr>
          <w:sz w:val="28"/>
          <w:szCs w:val="28"/>
        </w:rPr>
        <w:t xml:space="preserve"> и внеурочные занятия для получения представления о</w:t>
      </w:r>
      <w:r w:rsidRPr="006E1C1A">
        <w:rPr>
          <w:sz w:val="28"/>
          <w:szCs w:val="28"/>
        </w:rPr>
        <w:t xml:space="preserve"> ходе учебно-воспитательного процесса в школе;</w:t>
      </w:r>
    </w:p>
    <w:p w14:paraId="30480E45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57583239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</w:t>
      </w:r>
      <w:r w:rsidRPr="006E1C1A">
        <w:rPr>
          <w:sz w:val="28"/>
          <w:szCs w:val="28"/>
        </w:rPr>
        <w:lastRenderedPageBreak/>
        <w:t xml:space="preserve">работников и обмениваться собственным творческим опытом и находками в деле воспитания обучающихся;  </w:t>
      </w:r>
    </w:p>
    <w:p w14:paraId="6D8BA7A5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b/>
          <w:i/>
          <w:sz w:val="28"/>
          <w:szCs w:val="28"/>
        </w:rPr>
      </w:pPr>
      <w:r w:rsidRPr="006E1C1A">
        <w:rPr>
          <w:sz w:val="28"/>
          <w:szCs w:val="28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</w:t>
      </w:r>
      <w:r w:rsidR="000472E0" w:rsidRPr="006E1C1A">
        <w:rPr>
          <w:sz w:val="28"/>
          <w:szCs w:val="28"/>
        </w:rPr>
        <w:t>педагогических работников</w:t>
      </w:r>
      <w:r w:rsidRPr="006E1C1A">
        <w:rPr>
          <w:sz w:val="28"/>
          <w:szCs w:val="28"/>
        </w:rPr>
        <w:t xml:space="preserve">.   </w:t>
      </w:r>
    </w:p>
    <w:p w14:paraId="21AB5736" w14:textId="77777777" w:rsidR="000D19C7" w:rsidRPr="006E1C1A" w:rsidRDefault="000D19C7" w:rsidP="0042604F">
      <w:pPr>
        <w:pStyle w:val="a3"/>
        <w:shd w:val="clear" w:color="auto" w:fill="FFFFFF"/>
        <w:tabs>
          <w:tab w:val="left" w:pos="993"/>
          <w:tab w:val="left" w:pos="1310"/>
        </w:tabs>
        <w:spacing w:line="336" w:lineRule="auto"/>
        <w:ind w:left="0" w:right="-1" w:firstLine="709"/>
        <w:rPr>
          <w:rFonts w:ascii="Times New Roman"/>
          <w:b/>
          <w:i/>
          <w:sz w:val="28"/>
          <w:szCs w:val="28"/>
        </w:rPr>
      </w:pPr>
      <w:r w:rsidRPr="006E1C1A">
        <w:rPr>
          <w:rFonts w:ascii="Times New Roman"/>
          <w:b/>
          <w:i/>
          <w:sz w:val="28"/>
          <w:szCs w:val="28"/>
        </w:rPr>
        <w:t>На индивидуальном уровне:</w:t>
      </w:r>
    </w:p>
    <w:p w14:paraId="453D663E" w14:textId="77777777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14:paraId="5F883821" w14:textId="77777777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</w:t>
      </w:r>
      <w:r w:rsidR="003E1225" w:rsidRPr="006E1C1A">
        <w:rPr>
          <w:sz w:val="28"/>
          <w:szCs w:val="28"/>
          <w:lang w:val="ru-RU"/>
        </w:rPr>
        <w:t xml:space="preserve"> обучающегося</w:t>
      </w:r>
      <w:r w:rsidRPr="006E1C1A">
        <w:rPr>
          <w:sz w:val="28"/>
          <w:szCs w:val="28"/>
          <w:lang w:val="ru-RU"/>
        </w:rPr>
        <w:t>;</w:t>
      </w:r>
    </w:p>
    <w:p w14:paraId="07DE4181" w14:textId="77777777" w:rsidR="000D19C7" w:rsidRPr="006E1C1A" w:rsidRDefault="000D19C7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</w:rPr>
      </w:pPr>
      <w:r w:rsidRPr="006E1C1A">
        <w:rPr>
          <w:rFonts w:ascii="Times New Roman"/>
          <w:sz w:val="28"/>
          <w:szCs w:val="28"/>
        </w:rPr>
        <w:t xml:space="preserve">помощь со стороны родителей в подготовке и проведении общешкольных </w:t>
      </w:r>
      <w:r w:rsidR="003E1225" w:rsidRPr="006E1C1A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</w:rPr>
        <w:t xml:space="preserve">и </w:t>
      </w:r>
      <w:proofErr w:type="spellStart"/>
      <w:r w:rsidRPr="006E1C1A">
        <w:rPr>
          <w:rFonts w:ascii="Times New Roman"/>
          <w:sz w:val="28"/>
          <w:szCs w:val="28"/>
        </w:rPr>
        <w:t>внутриклассных</w:t>
      </w:r>
      <w:proofErr w:type="spellEnd"/>
      <w:r w:rsidRPr="006E1C1A">
        <w:rPr>
          <w:rFonts w:ascii="Times New Roman"/>
          <w:sz w:val="28"/>
          <w:szCs w:val="28"/>
        </w:rPr>
        <w:t xml:space="preserve"> мероприятий воспитательной направленности;</w:t>
      </w:r>
    </w:p>
    <w:p w14:paraId="74839A79" w14:textId="77777777" w:rsidR="000D19C7" w:rsidRDefault="000D19C7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</w:rPr>
        <w:t xml:space="preserve">индивидуальное консультирование c целью координации воспитательных усилий </w:t>
      </w:r>
      <w:r w:rsidR="000472E0" w:rsidRPr="006E1C1A">
        <w:rPr>
          <w:rFonts w:ascii="Times New Roman"/>
          <w:sz w:val="28"/>
          <w:szCs w:val="28"/>
        </w:rPr>
        <w:t>педагогических работников</w:t>
      </w:r>
      <w:r w:rsidRPr="006E1C1A">
        <w:rPr>
          <w:rFonts w:ascii="Times New Roman"/>
          <w:sz w:val="28"/>
          <w:szCs w:val="28"/>
        </w:rPr>
        <w:t xml:space="preserve"> и родителей.</w:t>
      </w:r>
    </w:p>
    <w:p w14:paraId="55429DB6" w14:textId="77777777" w:rsidR="0042604F" w:rsidRPr="0042604F" w:rsidRDefault="0042604F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</w:p>
    <w:p w14:paraId="77C9FF07" w14:textId="77777777" w:rsidR="000D19C7" w:rsidRPr="006E1C1A" w:rsidRDefault="000D19C7" w:rsidP="0042604F">
      <w:pPr>
        <w:pStyle w:val="a3"/>
        <w:shd w:val="clear" w:color="auto" w:fill="FFFFFF"/>
        <w:tabs>
          <w:tab w:val="left" w:pos="993"/>
          <w:tab w:val="left" w:pos="1310"/>
        </w:tabs>
        <w:spacing w:line="336" w:lineRule="auto"/>
        <w:ind w:left="0" w:right="-1"/>
        <w:jc w:val="center"/>
        <w:rPr>
          <w:rFonts w:ascii="Times New Roman"/>
          <w:b/>
          <w:iCs/>
          <w:color w:val="000000"/>
          <w:w w:val="0"/>
          <w:sz w:val="28"/>
          <w:szCs w:val="28"/>
        </w:rPr>
      </w:pP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 xml:space="preserve">4. 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ОСНОВНЫЕ НАПРАВЛЕНИЯ САМО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>АНАЛИЗ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А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 xml:space="preserve"> </w:t>
      </w:r>
      <w:r w:rsidR="002F59DF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>ВОСПИТАТЕЛЬНО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Й РАБОТЫ</w:t>
      </w:r>
    </w:p>
    <w:p w14:paraId="1B499F1D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Самоанализ организуемой в школе воспитательной работы осуществляется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7269E0D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62E398FB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5070BF35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6E1C1A">
        <w:rPr>
          <w:sz w:val="28"/>
          <w:szCs w:val="28"/>
          <w:lang w:val="ru-RU"/>
        </w:rPr>
        <w:t>отношение</w:t>
      </w:r>
      <w:proofErr w:type="gramEnd"/>
      <w:r w:rsidRPr="006E1C1A">
        <w:rPr>
          <w:sz w:val="28"/>
          <w:szCs w:val="28"/>
          <w:lang w:val="ru-RU"/>
        </w:rPr>
        <w:t xml:space="preserve"> как к воспитанникам,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так и к </w:t>
      </w:r>
      <w:r w:rsidR="00C4576F" w:rsidRPr="006E1C1A">
        <w:rPr>
          <w:sz w:val="28"/>
          <w:szCs w:val="28"/>
          <w:lang w:val="ru-RU"/>
        </w:rPr>
        <w:t>педагогическим работникам</w:t>
      </w:r>
      <w:r w:rsidRPr="006E1C1A">
        <w:rPr>
          <w:sz w:val="28"/>
          <w:szCs w:val="28"/>
          <w:lang w:val="ru-RU"/>
        </w:rPr>
        <w:t xml:space="preserve">, реализующим воспитательный процесс; </w:t>
      </w:r>
    </w:p>
    <w:p w14:paraId="10642EEC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</w:t>
      </w:r>
      <w:r w:rsidR="00AF012F" w:rsidRPr="006E1C1A">
        <w:rPr>
          <w:sz w:val="28"/>
          <w:szCs w:val="28"/>
          <w:lang w:val="ru-RU"/>
        </w:rPr>
        <w:lastRenderedPageBreak/>
        <w:t xml:space="preserve">обучающимися </w:t>
      </w:r>
      <w:r w:rsidRPr="006E1C1A">
        <w:rPr>
          <w:sz w:val="28"/>
          <w:szCs w:val="28"/>
          <w:lang w:val="ru-RU"/>
        </w:rPr>
        <w:t xml:space="preserve"> и </w:t>
      </w:r>
      <w:r w:rsidR="00C4576F" w:rsidRPr="006E1C1A">
        <w:rPr>
          <w:sz w:val="28"/>
          <w:szCs w:val="28"/>
          <w:lang w:val="ru-RU"/>
        </w:rPr>
        <w:t>педагогическими работниками</w:t>
      </w:r>
      <w:r w:rsidRPr="006E1C1A">
        <w:rPr>
          <w:sz w:val="28"/>
          <w:szCs w:val="28"/>
          <w:lang w:val="ru-RU"/>
        </w:rPr>
        <w:t xml:space="preserve">;  </w:t>
      </w:r>
    </w:p>
    <w:p w14:paraId="6E68BEF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</w:t>
      </w:r>
      <w:r w:rsidR="000472E0" w:rsidRPr="006E1C1A">
        <w:rPr>
          <w:sz w:val="28"/>
          <w:szCs w:val="28"/>
          <w:lang w:val="ru-RU"/>
        </w:rPr>
        <w:t>педагогических работников</w:t>
      </w:r>
      <w:r w:rsidRPr="006E1C1A">
        <w:rPr>
          <w:sz w:val="28"/>
          <w:szCs w:val="28"/>
          <w:lang w:val="ru-RU"/>
        </w:rPr>
        <w:t xml:space="preserve">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</w:t>
      </w:r>
      <w:r w:rsidR="00B50691" w:rsidRPr="006E1C1A">
        <w:rPr>
          <w:sz w:val="28"/>
          <w:szCs w:val="28"/>
          <w:lang w:val="ru-RU"/>
        </w:rPr>
        <w:t xml:space="preserve">обучающимися </w:t>
      </w:r>
      <w:r w:rsidRPr="006E1C1A">
        <w:rPr>
          <w:sz w:val="28"/>
          <w:szCs w:val="28"/>
          <w:lang w:val="ru-RU"/>
        </w:rPr>
        <w:t xml:space="preserve"> деятельности;</w:t>
      </w:r>
      <w:proofErr w:type="gramEnd"/>
    </w:p>
    <w:p w14:paraId="43730284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  <w:proofErr w:type="gramEnd"/>
    </w:p>
    <w:p w14:paraId="2E34544D" w14:textId="35FDB7D8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sz w:val="28"/>
          <w:szCs w:val="28"/>
          <w:lang w:val="ru-RU" w:eastAsia="ru-RU"/>
        </w:rPr>
        <w:t xml:space="preserve">Основными направлениями анализа </w:t>
      </w:r>
      <w:r w:rsidRPr="006E1C1A">
        <w:rPr>
          <w:sz w:val="28"/>
          <w:szCs w:val="28"/>
          <w:lang w:val="ru-RU"/>
        </w:rPr>
        <w:t xml:space="preserve">организуемого в школе воспитательного процесса могут быть </w:t>
      </w:r>
      <w:proofErr w:type="gramStart"/>
      <w:r w:rsidRPr="006E1C1A">
        <w:rPr>
          <w:sz w:val="28"/>
          <w:szCs w:val="28"/>
          <w:lang w:val="ru-RU"/>
        </w:rPr>
        <w:t>следующие</w:t>
      </w:r>
      <w:proofErr w:type="gramEnd"/>
      <w:r w:rsidRPr="006E1C1A">
        <w:rPr>
          <w:i/>
          <w:sz w:val="28"/>
          <w:szCs w:val="28"/>
          <w:lang w:val="ru-RU"/>
        </w:rPr>
        <w:t>.</w:t>
      </w:r>
      <w:r w:rsidRPr="006E1C1A">
        <w:rPr>
          <w:iCs/>
          <w:sz w:val="28"/>
          <w:szCs w:val="28"/>
          <w:lang w:val="ru-RU"/>
        </w:rPr>
        <w:t xml:space="preserve"> </w:t>
      </w:r>
    </w:p>
    <w:p w14:paraId="2892D95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b/>
          <w:bCs/>
          <w:i/>
          <w:sz w:val="28"/>
          <w:szCs w:val="28"/>
          <w:lang w:val="ru-RU"/>
        </w:rPr>
      </w:pPr>
      <w:r w:rsidRPr="006E1C1A">
        <w:rPr>
          <w:b/>
          <w:bCs/>
          <w:i/>
          <w:sz w:val="28"/>
          <w:szCs w:val="28"/>
          <w:lang w:val="ru-RU"/>
        </w:rPr>
        <w:t xml:space="preserve">1. Результаты воспитания, социализации и саморазвития </w:t>
      </w:r>
      <w:proofErr w:type="gramStart"/>
      <w:r w:rsidRPr="006E1C1A">
        <w:rPr>
          <w:b/>
          <w:bCs/>
          <w:i/>
          <w:sz w:val="28"/>
          <w:szCs w:val="28"/>
          <w:lang w:val="ru-RU"/>
        </w:rPr>
        <w:t>обучающихся</w:t>
      </w:r>
      <w:proofErr w:type="gramEnd"/>
      <w:r w:rsidRPr="006E1C1A">
        <w:rPr>
          <w:b/>
          <w:bCs/>
          <w:i/>
          <w:sz w:val="28"/>
          <w:szCs w:val="28"/>
          <w:lang w:val="ru-RU"/>
        </w:rPr>
        <w:t xml:space="preserve">. </w:t>
      </w:r>
    </w:p>
    <w:p w14:paraId="24A92132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6E1C1A">
        <w:rPr>
          <w:iCs/>
          <w:sz w:val="28"/>
          <w:szCs w:val="28"/>
          <w:lang w:val="ru-RU"/>
        </w:rPr>
        <w:t>обучающихся</w:t>
      </w:r>
      <w:proofErr w:type="gramEnd"/>
      <w:r w:rsidRPr="006E1C1A">
        <w:rPr>
          <w:iCs/>
          <w:sz w:val="28"/>
          <w:szCs w:val="28"/>
          <w:lang w:val="ru-RU"/>
        </w:rPr>
        <w:t xml:space="preserve"> каждого класса. </w:t>
      </w:r>
    </w:p>
    <w:p w14:paraId="076B4A4B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</w:t>
      </w:r>
      <w:r w:rsidRPr="006E1C1A">
        <w:rPr>
          <w:iCs/>
          <w:sz w:val="28"/>
          <w:szCs w:val="28"/>
          <w:lang w:val="ru-RU"/>
        </w:rPr>
        <w:br/>
        <w:t>или педагогическом совете школы.</w:t>
      </w:r>
    </w:p>
    <w:p w14:paraId="3A0DCB88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Способом получения информации о результатах воспитания, социализации </w:t>
      </w:r>
      <w:r w:rsidRPr="006E1C1A">
        <w:rPr>
          <w:iCs/>
          <w:sz w:val="28"/>
          <w:szCs w:val="28"/>
          <w:lang w:val="ru-RU"/>
        </w:rPr>
        <w:br/>
        <w:t xml:space="preserve">и саморазвития обучающихся является педагогическое наблюдение. </w:t>
      </w:r>
    </w:p>
    <w:p w14:paraId="3E45E14B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Внимание </w:t>
      </w:r>
      <w:r w:rsidR="000472E0" w:rsidRPr="006E1C1A">
        <w:rPr>
          <w:iCs/>
          <w:sz w:val="28"/>
          <w:szCs w:val="28"/>
          <w:lang w:val="ru-RU"/>
        </w:rPr>
        <w:t>педагогических работников</w:t>
      </w:r>
      <w:r w:rsidRPr="006E1C1A">
        <w:rPr>
          <w:iCs/>
          <w:sz w:val="28"/>
          <w:szCs w:val="28"/>
          <w:lang w:val="ru-RU"/>
        </w:rPr>
        <w:t xml:space="preserve">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 w:rsidRPr="006E1C1A">
        <w:rPr>
          <w:iCs/>
          <w:sz w:val="28"/>
          <w:szCs w:val="28"/>
          <w:lang w:val="ru-RU"/>
        </w:rPr>
        <w:t>проблемы</w:t>
      </w:r>
      <w:proofErr w:type="gramEnd"/>
      <w:r w:rsidRPr="006E1C1A">
        <w:rPr>
          <w:iCs/>
          <w:sz w:val="28"/>
          <w:szCs w:val="28"/>
          <w:lang w:val="ru-RU"/>
        </w:rPr>
        <w:t xml:space="preserve"> решить </w:t>
      </w:r>
      <w:r w:rsidR="002F59DF">
        <w:rPr>
          <w:iCs/>
          <w:sz w:val="28"/>
          <w:szCs w:val="28"/>
          <w:lang w:val="ru-RU"/>
        </w:rPr>
        <w:br/>
      </w:r>
      <w:r w:rsidRPr="006E1C1A">
        <w:rPr>
          <w:iCs/>
          <w:sz w:val="28"/>
          <w:szCs w:val="28"/>
          <w:lang w:val="ru-RU"/>
        </w:rPr>
        <w:t xml:space="preserve">не удалось и почему; </w:t>
      </w:r>
      <w:proofErr w:type="gramStart"/>
      <w:r w:rsidRPr="006E1C1A">
        <w:rPr>
          <w:iCs/>
          <w:sz w:val="28"/>
          <w:szCs w:val="28"/>
          <w:lang w:val="ru-RU"/>
        </w:rPr>
        <w:t>какие</w:t>
      </w:r>
      <w:proofErr w:type="gramEnd"/>
      <w:r w:rsidRPr="006E1C1A">
        <w:rPr>
          <w:iCs/>
          <w:sz w:val="28"/>
          <w:szCs w:val="28"/>
          <w:lang w:val="ru-RU"/>
        </w:rPr>
        <w:t xml:space="preserve"> новые проблемы появились, над чем далее предстоит работать педагогическому коллективу.</w:t>
      </w:r>
    </w:p>
    <w:p w14:paraId="19E0DFA0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b/>
          <w:bCs/>
          <w:i/>
          <w:sz w:val="28"/>
          <w:szCs w:val="28"/>
          <w:lang w:val="ru-RU"/>
        </w:rPr>
      </w:pPr>
      <w:r w:rsidRPr="006E1C1A">
        <w:rPr>
          <w:b/>
          <w:bCs/>
          <w:i/>
          <w:sz w:val="28"/>
          <w:szCs w:val="28"/>
          <w:lang w:val="ru-RU"/>
        </w:rPr>
        <w:t>2. Состояние организуемой в школе совместной деятельности обучающихся и взрослых.</w:t>
      </w:r>
    </w:p>
    <w:p w14:paraId="62EFCDBF" w14:textId="77777777" w:rsidR="000D19C7" w:rsidRPr="006E1C1A" w:rsidRDefault="000D19C7" w:rsidP="0042604F">
      <w:pPr>
        <w:wordWrap/>
        <w:adjustRightInd w:val="0"/>
        <w:spacing w:line="336" w:lineRule="auto"/>
        <w:ind w:firstLine="709"/>
        <w:rPr>
          <w:iCs/>
          <w:color w:val="000000"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6E1C1A">
        <w:rPr>
          <w:iCs/>
          <w:color w:val="000000"/>
          <w:sz w:val="28"/>
          <w:szCs w:val="28"/>
          <w:lang w:val="ru-RU"/>
        </w:rPr>
        <w:t>интересной, событийно насыщенной и личностно развивающей</w:t>
      </w:r>
      <w:r w:rsidRPr="006E1C1A">
        <w:rPr>
          <w:iCs/>
          <w:sz w:val="28"/>
          <w:szCs w:val="28"/>
          <w:lang w:val="ru-RU"/>
        </w:rPr>
        <w:t xml:space="preserve"> совместной деятельности обучающихся и взрослых</w:t>
      </w:r>
      <w:r w:rsidRPr="006E1C1A">
        <w:rPr>
          <w:iCs/>
          <w:color w:val="000000"/>
          <w:sz w:val="28"/>
          <w:szCs w:val="28"/>
          <w:lang w:val="ru-RU"/>
        </w:rPr>
        <w:t xml:space="preserve">. </w:t>
      </w:r>
    </w:p>
    <w:p w14:paraId="24B50350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lastRenderedPageBreak/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4F4CCF41" w14:textId="6C82A566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Способами</w:t>
      </w:r>
      <w:r w:rsidRPr="006E1C1A">
        <w:rPr>
          <w:i/>
          <w:sz w:val="28"/>
          <w:szCs w:val="28"/>
          <w:lang w:val="ru-RU"/>
        </w:rPr>
        <w:t xml:space="preserve"> </w:t>
      </w:r>
      <w:r w:rsidRPr="006E1C1A">
        <w:rPr>
          <w:iCs/>
          <w:sz w:val="28"/>
          <w:szCs w:val="28"/>
          <w:lang w:val="ru-RU"/>
        </w:rPr>
        <w:t xml:space="preserve">получения информации о состоянии организуемой в школе совместной деятельности </w:t>
      </w:r>
      <w:r w:rsidRPr="0042604F">
        <w:rPr>
          <w:iCs/>
          <w:sz w:val="28"/>
          <w:szCs w:val="28"/>
          <w:lang w:val="ru-RU"/>
        </w:rPr>
        <w:t xml:space="preserve">обучающихся и </w:t>
      </w:r>
      <w:r w:rsidR="00657FE5" w:rsidRPr="0042604F">
        <w:rPr>
          <w:iCs/>
          <w:sz w:val="28"/>
          <w:szCs w:val="28"/>
          <w:lang w:val="ru-RU"/>
        </w:rPr>
        <w:t>педагогических работников</w:t>
      </w:r>
      <w:r w:rsidRPr="0042604F">
        <w:rPr>
          <w:iCs/>
          <w:sz w:val="28"/>
          <w:szCs w:val="28"/>
          <w:lang w:val="ru-RU"/>
        </w:rPr>
        <w:t xml:space="preserve"> </w:t>
      </w:r>
      <w:r w:rsidRPr="006E1C1A">
        <w:rPr>
          <w:iCs/>
          <w:sz w:val="28"/>
          <w:szCs w:val="28"/>
          <w:lang w:val="ru-RU"/>
        </w:rPr>
        <w:t xml:space="preserve">могут быть беседы </w:t>
      </w:r>
      <w:r w:rsidR="00D26743" w:rsidRPr="006E1C1A">
        <w:rPr>
          <w:iCs/>
          <w:sz w:val="28"/>
          <w:szCs w:val="28"/>
          <w:lang w:val="ru-RU"/>
        </w:rPr>
        <w:t>с обучающимися</w:t>
      </w:r>
      <w:r w:rsidRPr="006E1C1A">
        <w:rPr>
          <w:iCs/>
          <w:sz w:val="28"/>
          <w:szCs w:val="28"/>
          <w:lang w:val="ru-RU"/>
        </w:rPr>
        <w:t xml:space="preserve"> и их родителями, </w:t>
      </w:r>
      <w:r w:rsidR="00C4576F" w:rsidRPr="006E1C1A">
        <w:rPr>
          <w:iCs/>
          <w:sz w:val="28"/>
          <w:szCs w:val="28"/>
          <w:lang w:val="ru-RU"/>
        </w:rPr>
        <w:t>педагогическими работниками</w:t>
      </w:r>
      <w:r w:rsidRPr="006E1C1A">
        <w:rPr>
          <w:iCs/>
          <w:sz w:val="28"/>
          <w:szCs w:val="28"/>
          <w:lang w:val="ru-RU"/>
        </w:rPr>
        <w:t>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50B7DD7C" w14:textId="6182BA33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Внимание при этом сосредотачивается на вопросах, связанных с</w:t>
      </w:r>
      <w:r w:rsidRPr="006E1C1A">
        <w:rPr>
          <w:i/>
          <w:sz w:val="28"/>
          <w:szCs w:val="28"/>
          <w:lang w:val="ru-RU"/>
        </w:rPr>
        <w:t>:</w:t>
      </w:r>
    </w:p>
    <w:p w14:paraId="38B8B4F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качеством проводимых </w:t>
      </w:r>
      <w:r w:rsidRPr="006E1C1A">
        <w:rPr>
          <w:sz w:val="28"/>
          <w:szCs w:val="28"/>
          <w:lang w:val="ru-RU"/>
        </w:rPr>
        <w:t>о</w:t>
      </w:r>
      <w:r w:rsidRPr="006E1C1A">
        <w:rPr>
          <w:color w:val="000000"/>
          <w:w w:val="0"/>
          <w:sz w:val="28"/>
          <w:szCs w:val="28"/>
          <w:lang w:val="ru-RU"/>
        </w:rPr>
        <w:t xml:space="preserve">бщешкольных ключевых </w:t>
      </w:r>
      <w:r w:rsidRPr="006E1C1A">
        <w:rPr>
          <w:sz w:val="28"/>
          <w:szCs w:val="28"/>
          <w:lang w:val="ru-RU"/>
        </w:rPr>
        <w:t>дел;</w:t>
      </w:r>
    </w:p>
    <w:p w14:paraId="2103362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совместной деятельности классных руководителей и их классов;</w:t>
      </w:r>
    </w:p>
    <w:p w14:paraId="1342635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организуемой в школе</w:t>
      </w:r>
      <w:r w:rsidRPr="006E1C1A">
        <w:rPr>
          <w:sz w:val="28"/>
          <w:szCs w:val="28"/>
          <w:lang w:val="ru-RU"/>
        </w:rPr>
        <w:t xml:space="preserve"> внеурочной деятельности;</w:t>
      </w:r>
    </w:p>
    <w:p w14:paraId="74EAF31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реализации личностно развивающего потенциала школьных уроков;</w:t>
      </w:r>
    </w:p>
    <w:p w14:paraId="747DF4A1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качеством существующего в школе </w:t>
      </w:r>
      <w:r w:rsidRPr="006E1C1A">
        <w:rPr>
          <w:sz w:val="28"/>
          <w:szCs w:val="28"/>
          <w:lang w:val="ru-RU"/>
        </w:rPr>
        <w:t>ученического самоуправления;</w:t>
      </w:r>
    </w:p>
    <w:p w14:paraId="1F1EB4C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sz w:val="28"/>
          <w:szCs w:val="28"/>
          <w:lang w:val="ru-RU"/>
        </w:rPr>
        <w:t xml:space="preserve"> функционирующих на базе школы д</w:t>
      </w:r>
      <w:r w:rsidRPr="006E1C1A">
        <w:rPr>
          <w:color w:val="000000"/>
          <w:w w:val="0"/>
          <w:sz w:val="28"/>
          <w:szCs w:val="28"/>
          <w:lang w:val="ru-RU"/>
        </w:rPr>
        <w:t>етских общественных объединений;</w:t>
      </w:r>
    </w:p>
    <w:p w14:paraId="780B2776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color w:val="000000"/>
          <w:w w:val="0"/>
          <w:sz w:val="28"/>
          <w:szCs w:val="28"/>
          <w:lang w:val="ru-RU"/>
        </w:rPr>
        <w:t xml:space="preserve"> проводимых в школе экскурсий, экспедиций, походов; </w:t>
      </w:r>
    </w:p>
    <w:p w14:paraId="5EF5D7E5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proofErr w:type="spellStart"/>
      <w:r w:rsidRPr="006E1C1A">
        <w:rPr>
          <w:rStyle w:val="CharAttribute484"/>
          <w:rFonts w:eastAsia="№Е"/>
          <w:i w:val="0"/>
          <w:szCs w:val="28"/>
          <w:lang w:val="ru-RU"/>
        </w:rPr>
        <w:t>профориентационной</w:t>
      </w:r>
      <w:proofErr w:type="spellEnd"/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работы школы;</w:t>
      </w:r>
    </w:p>
    <w:p w14:paraId="7655CFE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color w:val="000000"/>
          <w:w w:val="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14:paraId="55164BD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взаимодействия школы и семей обучающихся.</w:t>
      </w:r>
    </w:p>
    <w:p w14:paraId="02162DEE" w14:textId="21012E9C" w:rsidR="0008437D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Итогом самоанализа </w:t>
      </w:r>
      <w:r w:rsidRPr="006E1C1A">
        <w:rPr>
          <w:sz w:val="28"/>
          <w:szCs w:val="28"/>
          <w:lang w:val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sectPr w:rsidR="0008437D" w:rsidRPr="006E1C1A" w:rsidSect="000D19C7">
      <w:headerReference w:type="default" r:id="rId10"/>
      <w:endnotePr>
        <w:numFmt w:val="decimal"/>
      </w:endnotePr>
      <w:pgSz w:w="11907" w:h="16839" w:code="9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4C308" w14:textId="77777777" w:rsidR="00494F82" w:rsidRDefault="00494F82" w:rsidP="000D19C7">
      <w:r>
        <w:separator/>
      </w:r>
    </w:p>
  </w:endnote>
  <w:endnote w:type="continuationSeparator" w:id="0">
    <w:p w14:paraId="4039D14C" w14:textId="77777777" w:rsidR="00494F82" w:rsidRDefault="00494F82" w:rsidP="000D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85B3A" w14:textId="77777777" w:rsidR="00494F82" w:rsidRDefault="00494F82" w:rsidP="000D19C7">
      <w:r>
        <w:separator/>
      </w:r>
    </w:p>
  </w:footnote>
  <w:footnote w:type="continuationSeparator" w:id="0">
    <w:p w14:paraId="0FFE60C9" w14:textId="77777777" w:rsidR="00494F82" w:rsidRDefault="00494F82" w:rsidP="000D1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DC4BE" w14:textId="4AD40EFF" w:rsidR="00586DA2" w:rsidRPr="000D19C7" w:rsidRDefault="00586DA2" w:rsidP="000D19C7">
    <w:pPr>
      <w:pStyle w:val="af5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5AC56BD"/>
    <w:multiLevelType w:val="hybridMultilevel"/>
    <w:tmpl w:val="A960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941DA"/>
    <w:multiLevelType w:val="hybridMultilevel"/>
    <w:tmpl w:val="13BC5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B2BC7"/>
    <w:multiLevelType w:val="hybridMultilevel"/>
    <w:tmpl w:val="46548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7">
    <w:nsid w:val="0E6D1BDA"/>
    <w:multiLevelType w:val="hybridMultilevel"/>
    <w:tmpl w:val="6D68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E2601D"/>
    <w:multiLevelType w:val="hybridMultilevel"/>
    <w:tmpl w:val="4B1CF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096F0E"/>
    <w:multiLevelType w:val="hybridMultilevel"/>
    <w:tmpl w:val="612C462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1336363B"/>
    <w:multiLevelType w:val="hybridMultilevel"/>
    <w:tmpl w:val="0924E8A0"/>
    <w:lvl w:ilvl="0" w:tplc="DBA83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8159B0"/>
    <w:multiLevelType w:val="hybridMultilevel"/>
    <w:tmpl w:val="2834DFFA"/>
    <w:lvl w:ilvl="0" w:tplc="3BA8E45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8B2EFB"/>
    <w:multiLevelType w:val="hybridMultilevel"/>
    <w:tmpl w:val="120226DC"/>
    <w:lvl w:ilvl="0" w:tplc="77D6DE62">
      <w:start w:val="1"/>
      <w:numFmt w:val="decimal"/>
      <w:lvlText w:val="%1."/>
      <w:lvlJc w:val="left"/>
      <w:pPr>
        <w:tabs>
          <w:tab w:val="num" w:pos="2895"/>
        </w:tabs>
        <w:ind w:left="289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3">
    <w:nsid w:val="194E053D"/>
    <w:multiLevelType w:val="hybridMultilevel"/>
    <w:tmpl w:val="F64C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74961"/>
    <w:multiLevelType w:val="hybridMultilevel"/>
    <w:tmpl w:val="8B223FA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A816DB2"/>
    <w:multiLevelType w:val="hybridMultilevel"/>
    <w:tmpl w:val="27E85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62BB6"/>
    <w:multiLevelType w:val="hybridMultilevel"/>
    <w:tmpl w:val="B2502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DC65D1"/>
    <w:multiLevelType w:val="hybridMultilevel"/>
    <w:tmpl w:val="CC6E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9">
    <w:nsid w:val="26E71F2B"/>
    <w:multiLevelType w:val="hybridMultilevel"/>
    <w:tmpl w:val="F9607170"/>
    <w:lvl w:ilvl="0" w:tplc="6234DF6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0EC0990"/>
    <w:multiLevelType w:val="hybridMultilevel"/>
    <w:tmpl w:val="F9CA3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7E34E37"/>
    <w:multiLevelType w:val="hybridMultilevel"/>
    <w:tmpl w:val="B442DBB8"/>
    <w:lvl w:ilvl="0" w:tplc="921496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8A97836"/>
    <w:multiLevelType w:val="hybridMultilevel"/>
    <w:tmpl w:val="FA5E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1D3F26"/>
    <w:multiLevelType w:val="hybridMultilevel"/>
    <w:tmpl w:val="3D1231C6"/>
    <w:lvl w:ilvl="0" w:tplc="16645070">
      <w:start w:val="1"/>
      <w:numFmt w:val="decimal"/>
      <w:lvlText w:val="%1)"/>
      <w:lvlJc w:val="left"/>
      <w:pPr>
        <w:ind w:left="146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1465D6A"/>
    <w:multiLevelType w:val="hybridMultilevel"/>
    <w:tmpl w:val="965E31B2"/>
    <w:lvl w:ilvl="0" w:tplc="7B526A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2416D99"/>
    <w:multiLevelType w:val="hybridMultilevel"/>
    <w:tmpl w:val="C0CCE2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4454AE2"/>
    <w:multiLevelType w:val="hybridMultilevel"/>
    <w:tmpl w:val="14DE0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9672FBD"/>
    <w:multiLevelType w:val="hybridMultilevel"/>
    <w:tmpl w:val="679AD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194DA6"/>
    <w:multiLevelType w:val="hybridMultilevel"/>
    <w:tmpl w:val="38E28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81F6C40"/>
    <w:multiLevelType w:val="hybridMultilevel"/>
    <w:tmpl w:val="678CD7AC"/>
    <w:lvl w:ilvl="0" w:tplc="83E0B5B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B13E0AD6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38022244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7A2128E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110404E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61D805C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1898C36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6E8213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157462A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>
    <w:nsid w:val="5AFC3154"/>
    <w:multiLevelType w:val="hybridMultilevel"/>
    <w:tmpl w:val="7966E48A"/>
    <w:lvl w:ilvl="0" w:tplc="98F0ADA8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B994B4A"/>
    <w:multiLevelType w:val="hybridMultilevel"/>
    <w:tmpl w:val="866C61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0863F9E"/>
    <w:multiLevelType w:val="hybridMultilevel"/>
    <w:tmpl w:val="C504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2B5068"/>
    <w:multiLevelType w:val="hybridMultilevel"/>
    <w:tmpl w:val="DC1484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30A4E5A"/>
    <w:multiLevelType w:val="hybridMultilevel"/>
    <w:tmpl w:val="6D9C91B2"/>
    <w:lvl w:ilvl="0" w:tplc="524214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4646B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1445C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11CDC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7BD875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A385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C5AE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390D4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9406506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664F29B2"/>
    <w:multiLevelType w:val="hybridMultilevel"/>
    <w:tmpl w:val="A4DCFF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72118C1"/>
    <w:multiLevelType w:val="hybridMultilevel"/>
    <w:tmpl w:val="BB20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F604A8"/>
    <w:multiLevelType w:val="hybridMultilevel"/>
    <w:tmpl w:val="B396F394"/>
    <w:lvl w:ilvl="0" w:tplc="0419000B">
      <w:start w:val="1"/>
      <w:numFmt w:val="bullet"/>
      <w:lvlText w:val=""/>
      <w:lvlJc w:val="left"/>
      <w:pPr>
        <w:ind w:left="1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41">
    <w:nsid w:val="68456562"/>
    <w:multiLevelType w:val="hybridMultilevel"/>
    <w:tmpl w:val="CEC4F20E"/>
    <w:lvl w:ilvl="0" w:tplc="EE9A204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EDE7C74"/>
    <w:multiLevelType w:val="hybridMultilevel"/>
    <w:tmpl w:val="783CF9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27F34E7"/>
    <w:multiLevelType w:val="multilevel"/>
    <w:tmpl w:val="93326124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5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E337E1"/>
    <w:multiLevelType w:val="hybridMultilevel"/>
    <w:tmpl w:val="FB6C120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18"/>
  </w:num>
  <w:num w:numId="4">
    <w:abstractNumId w:val="4"/>
  </w:num>
  <w:num w:numId="5">
    <w:abstractNumId w:val="1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44"/>
  </w:num>
  <w:num w:numId="11">
    <w:abstractNumId w:val="31"/>
  </w:num>
  <w:num w:numId="12">
    <w:abstractNumId w:val="3"/>
  </w:num>
  <w:num w:numId="13">
    <w:abstractNumId w:val="14"/>
  </w:num>
  <w:num w:numId="14">
    <w:abstractNumId w:val="47"/>
  </w:num>
  <w:num w:numId="15">
    <w:abstractNumId w:val="41"/>
  </w:num>
  <w:num w:numId="16">
    <w:abstractNumId w:val="34"/>
  </w:num>
  <w:num w:numId="17">
    <w:abstractNumId w:val="13"/>
  </w:num>
  <w:num w:numId="18">
    <w:abstractNumId w:val="36"/>
  </w:num>
  <w:num w:numId="19">
    <w:abstractNumId w:val="37"/>
  </w:num>
  <w:num w:numId="20">
    <w:abstractNumId w:val="25"/>
  </w:num>
  <w:num w:numId="21">
    <w:abstractNumId w:val="10"/>
  </w:num>
  <w:num w:numId="22">
    <w:abstractNumId w:val="23"/>
  </w:num>
  <w:num w:numId="23">
    <w:abstractNumId w:val="39"/>
  </w:num>
  <w:num w:numId="24">
    <w:abstractNumId w:val="21"/>
  </w:num>
  <w:num w:numId="25">
    <w:abstractNumId w:val="8"/>
  </w:num>
  <w:num w:numId="26">
    <w:abstractNumId w:val="19"/>
  </w:num>
  <w:num w:numId="27">
    <w:abstractNumId w:val="9"/>
  </w:num>
  <w:num w:numId="28">
    <w:abstractNumId w:val="12"/>
  </w:num>
  <w:num w:numId="29">
    <w:abstractNumId w:val="33"/>
  </w:num>
  <w:num w:numId="30">
    <w:abstractNumId w:val="38"/>
  </w:num>
  <w:num w:numId="31">
    <w:abstractNumId w:val="27"/>
  </w:num>
  <w:num w:numId="32">
    <w:abstractNumId w:val="16"/>
  </w:num>
  <w:num w:numId="33">
    <w:abstractNumId w:val="6"/>
  </w:num>
  <w:num w:numId="34">
    <w:abstractNumId w:val="46"/>
  </w:num>
  <w:num w:numId="35">
    <w:abstractNumId w:val="43"/>
  </w:num>
  <w:num w:numId="36">
    <w:abstractNumId w:val="29"/>
  </w:num>
  <w:num w:numId="37">
    <w:abstractNumId w:val="42"/>
  </w:num>
  <w:num w:numId="38">
    <w:abstractNumId w:val="28"/>
  </w:num>
  <w:num w:numId="39">
    <w:abstractNumId w:val="7"/>
  </w:num>
  <w:num w:numId="40">
    <w:abstractNumId w:val="24"/>
  </w:num>
  <w:num w:numId="41">
    <w:abstractNumId w:val="45"/>
  </w:num>
  <w:num w:numId="42">
    <w:abstractNumId w:val="20"/>
  </w:num>
  <w:num w:numId="43">
    <w:abstractNumId w:val="30"/>
  </w:num>
  <w:num w:numId="44">
    <w:abstractNumId w:val="15"/>
  </w:num>
  <w:num w:numId="45">
    <w:abstractNumId w:val="35"/>
  </w:num>
  <w:num w:numId="46">
    <w:abstractNumId w:val="40"/>
  </w:num>
  <w:num w:numId="47">
    <w:abstractNumId w:val="22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0B"/>
    <w:rsid w:val="000359FD"/>
    <w:rsid w:val="000472E0"/>
    <w:rsid w:val="0008437D"/>
    <w:rsid w:val="000C2182"/>
    <w:rsid w:val="000D19C7"/>
    <w:rsid w:val="000F18E4"/>
    <w:rsid w:val="000F31D0"/>
    <w:rsid w:val="001208E0"/>
    <w:rsid w:val="001D1EBE"/>
    <w:rsid w:val="002673BF"/>
    <w:rsid w:val="00286ACB"/>
    <w:rsid w:val="002C249E"/>
    <w:rsid w:val="002F10FA"/>
    <w:rsid w:val="002F4A0B"/>
    <w:rsid w:val="002F59DF"/>
    <w:rsid w:val="0031169D"/>
    <w:rsid w:val="00315FCA"/>
    <w:rsid w:val="003515B2"/>
    <w:rsid w:val="003672B3"/>
    <w:rsid w:val="00382D56"/>
    <w:rsid w:val="003A32F3"/>
    <w:rsid w:val="003B002C"/>
    <w:rsid w:val="003C62C3"/>
    <w:rsid w:val="003E1225"/>
    <w:rsid w:val="004050FB"/>
    <w:rsid w:val="0042604F"/>
    <w:rsid w:val="004623A4"/>
    <w:rsid w:val="00480B2C"/>
    <w:rsid w:val="004868AF"/>
    <w:rsid w:val="00494F82"/>
    <w:rsid w:val="004B483E"/>
    <w:rsid w:val="004D7796"/>
    <w:rsid w:val="004E5625"/>
    <w:rsid w:val="005703C3"/>
    <w:rsid w:val="00586DA2"/>
    <w:rsid w:val="005B0046"/>
    <w:rsid w:val="005B7486"/>
    <w:rsid w:val="00657FE5"/>
    <w:rsid w:val="00691789"/>
    <w:rsid w:val="00691FF7"/>
    <w:rsid w:val="006A3EA3"/>
    <w:rsid w:val="006D000B"/>
    <w:rsid w:val="006E1C1A"/>
    <w:rsid w:val="00702110"/>
    <w:rsid w:val="007279D7"/>
    <w:rsid w:val="007622C6"/>
    <w:rsid w:val="00766104"/>
    <w:rsid w:val="007C0330"/>
    <w:rsid w:val="008434AA"/>
    <w:rsid w:val="008D7A78"/>
    <w:rsid w:val="0094229D"/>
    <w:rsid w:val="009574FD"/>
    <w:rsid w:val="009C4A20"/>
    <w:rsid w:val="009E22DA"/>
    <w:rsid w:val="009F1F7E"/>
    <w:rsid w:val="00A6655B"/>
    <w:rsid w:val="00A66862"/>
    <w:rsid w:val="00AA5365"/>
    <w:rsid w:val="00AC1CB5"/>
    <w:rsid w:val="00AF012F"/>
    <w:rsid w:val="00B361E5"/>
    <w:rsid w:val="00B50691"/>
    <w:rsid w:val="00B5125F"/>
    <w:rsid w:val="00B96D34"/>
    <w:rsid w:val="00BB2655"/>
    <w:rsid w:val="00C31233"/>
    <w:rsid w:val="00C4576F"/>
    <w:rsid w:val="00C92723"/>
    <w:rsid w:val="00D06B5C"/>
    <w:rsid w:val="00D140C3"/>
    <w:rsid w:val="00D2023F"/>
    <w:rsid w:val="00D26743"/>
    <w:rsid w:val="00D26925"/>
    <w:rsid w:val="00D32C53"/>
    <w:rsid w:val="00D401BE"/>
    <w:rsid w:val="00D8596F"/>
    <w:rsid w:val="00E67F2A"/>
    <w:rsid w:val="00E81C16"/>
    <w:rsid w:val="00F241AA"/>
    <w:rsid w:val="00F42B4E"/>
    <w:rsid w:val="00F471EB"/>
    <w:rsid w:val="00F70363"/>
    <w:rsid w:val="00F927EE"/>
    <w:rsid w:val="00FE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06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0D19C7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C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30">
    <w:name w:val="ParaAttribute30"/>
    <w:rsid w:val="000D19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0D19C7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0D19C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D19C7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0D19C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0D19C7"/>
    <w:rPr>
      <w:vertAlign w:val="superscript"/>
    </w:rPr>
  </w:style>
  <w:style w:type="paragraph" w:customStyle="1" w:styleId="ParaAttribute38">
    <w:name w:val="ParaAttribute38"/>
    <w:rsid w:val="000D19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D19C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D19C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D19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0D19C7"/>
    <w:rPr>
      <w:rFonts w:ascii="Times New Roman" w:eastAsia="Times New Roman"/>
      <w:sz w:val="28"/>
    </w:rPr>
  </w:style>
  <w:style w:type="character" w:customStyle="1" w:styleId="CharAttribute3">
    <w:name w:val="CharAttribute3"/>
    <w:rsid w:val="000D19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D19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D19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D19C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basedOn w:val="a0"/>
    <w:link w:val="aa"/>
    <w:rsid w:val="000D19C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basedOn w:val="a0"/>
    <w:link w:val="3"/>
    <w:rsid w:val="000D19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0D19C7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basedOn w:val="a0"/>
    <w:link w:val="21"/>
    <w:rsid w:val="000D19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D19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D19C7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0D19C7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0D19C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D19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D19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0D19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D19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D19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0D19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0D19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0D19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D19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0D19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D19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D19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D19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D19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D19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D19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D19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0D19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0D19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0D19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0D19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0D19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0D19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0D19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0D19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0D19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0D19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0D19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0D19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0D19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0D19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0D19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0D19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D19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D19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D19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0D19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0D19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0D19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0D19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0D19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0D19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0D19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0D19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0D19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0D19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0D19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0D19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0D19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0D19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0D19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0D19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0D19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0D19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0D19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0D19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0D19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0D19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0D19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0D19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0D19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0D19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0D19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0D19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0D19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0D19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0D19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0D19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0D19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0D19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D19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D19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D19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D19C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D19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19C7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D19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19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D19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D19C7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9C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0D19C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D19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0D19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D19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D19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D19C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D19C7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0D19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D19C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0D19C7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D19C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D19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D19C7"/>
  </w:style>
  <w:style w:type="table" w:styleId="af9">
    <w:name w:val="Table Grid"/>
    <w:basedOn w:val="a1"/>
    <w:uiPriority w:val="59"/>
    <w:rsid w:val="000D19C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D19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D8596F"/>
    <w:rPr>
      <w:b/>
      <w:bCs/>
    </w:rPr>
  </w:style>
  <w:style w:type="paragraph" w:styleId="afb">
    <w:name w:val="Revision"/>
    <w:hidden/>
    <w:uiPriority w:val="99"/>
    <w:semiHidden/>
    <w:rsid w:val="0076610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0D19C7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C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30">
    <w:name w:val="ParaAttribute30"/>
    <w:rsid w:val="000D19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0D19C7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0D19C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D19C7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0D19C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0D19C7"/>
    <w:rPr>
      <w:vertAlign w:val="superscript"/>
    </w:rPr>
  </w:style>
  <w:style w:type="paragraph" w:customStyle="1" w:styleId="ParaAttribute38">
    <w:name w:val="ParaAttribute38"/>
    <w:rsid w:val="000D19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D19C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D19C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D19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0D19C7"/>
    <w:rPr>
      <w:rFonts w:ascii="Times New Roman" w:eastAsia="Times New Roman"/>
      <w:sz w:val="28"/>
    </w:rPr>
  </w:style>
  <w:style w:type="character" w:customStyle="1" w:styleId="CharAttribute3">
    <w:name w:val="CharAttribute3"/>
    <w:rsid w:val="000D19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D19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D19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D19C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basedOn w:val="a0"/>
    <w:link w:val="aa"/>
    <w:rsid w:val="000D19C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basedOn w:val="a0"/>
    <w:link w:val="3"/>
    <w:rsid w:val="000D19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0D19C7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basedOn w:val="a0"/>
    <w:link w:val="21"/>
    <w:rsid w:val="000D19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D19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D19C7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0D19C7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0D19C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D19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D19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0D19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D19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D19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0D19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0D19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0D19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D19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0D19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D19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D19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D19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D19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D19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D19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D19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0D19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0D19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0D19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0D19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0D19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0D19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0D19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0D19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0D19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0D19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0D19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0D19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0D19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0D19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0D19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0D19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D19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D19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D19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0D19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0D19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0D19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0D19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0D19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0D19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0D19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0D19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0D19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0D19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0D19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0D19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0D19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0D19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0D19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0D19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0D19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0D19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0D19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0D19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0D19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0D19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0D19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0D19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0D19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0D19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0D19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0D19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0D19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0D19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0D19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0D19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0D19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0D19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D19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D19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D19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D19C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D19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19C7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D19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19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D19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D19C7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9C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0D19C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D19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0D19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D19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D19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D19C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D19C7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0D19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D19C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0D19C7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D19C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D19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D19C7"/>
  </w:style>
  <w:style w:type="table" w:styleId="af9">
    <w:name w:val="Table Grid"/>
    <w:basedOn w:val="a1"/>
    <w:uiPriority w:val="59"/>
    <w:rsid w:val="000D19C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D19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D8596F"/>
    <w:rPr>
      <w:b/>
      <w:bCs/>
    </w:rPr>
  </w:style>
  <w:style w:type="paragraph" w:styleId="afb">
    <w:name w:val="Revision"/>
    <w:hidden/>
    <w:uiPriority w:val="99"/>
    <w:semiHidden/>
    <w:rsid w:val="0076610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7173D259-588F-41D4-83CB-AC6A5686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7257</Words>
  <Characters>41369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Ольга Сергеевна</dc:creator>
  <cp:lastModifiedBy>зам-зам</cp:lastModifiedBy>
  <cp:revision>5</cp:revision>
  <cp:lastPrinted>2020-09-03T05:54:00Z</cp:lastPrinted>
  <dcterms:created xsi:type="dcterms:W3CDTF">2020-09-02T11:14:00Z</dcterms:created>
  <dcterms:modified xsi:type="dcterms:W3CDTF">2021-01-26T10:21:00Z</dcterms:modified>
</cp:coreProperties>
</file>