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86B" w:rsidRDefault="00B8286B" w:rsidP="00B8286B">
      <w:pPr>
        <w:spacing w:before="28" w:after="28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235F94" w:rsidRDefault="00235F94" w:rsidP="00B8286B">
      <w:pPr>
        <w:spacing w:before="28" w:after="28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235F94" w:rsidRDefault="00235F94" w:rsidP="00B8286B">
      <w:pPr>
        <w:spacing w:before="28" w:after="28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235F94" w:rsidRDefault="00235F94" w:rsidP="00B8286B">
      <w:pPr>
        <w:spacing w:before="28" w:after="28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235F94" w:rsidRDefault="00235F94" w:rsidP="00B8286B">
      <w:pPr>
        <w:spacing w:before="28" w:after="28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235F94" w:rsidRDefault="00235F94" w:rsidP="00B8286B">
      <w:pPr>
        <w:spacing w:before="28" w:after="28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235F94" w:rsidRDefault="00235F94" w:rsidP="00B8286B">
      <w:pPr>
        <w:spacing w:before="28" w:after="28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235F94" w:rsidRDefault="00235F94" w:rsidP="00B8286B">
      <w:pPr>
        <w:spacing w:before="28" w:after="28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0081260" cy="7325297"/>
            <wp:effectExtent l="19050" t="0" r="0" b="0"/>
            <wp:docPr id="1" name="Рисунок 1" descr="C:\Users\admin\Desktop\Титульные листы\БИОЛОГИЯ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льные листы\БИОЛОГИЯ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32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86B" w:rsidRPr="00B8286B" w:rsidRDefault="00B8286B" w:rsidP="00DA7E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86B" w:rsidRPr="00B8286B" w:rsidRDefault="00B8286B" w:rsidP="00B828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27CA6" w:rsidRDefault="00F27CA6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РАЗДЕЛ № 1. УМК.</w:t>
      </w:r>
    </w:p>
    <w:p w:rsidR="00F27CA6" w:rsidRPr="00B8286B" w:rsidRDefault="00F27CA6" w:rsidP="00F27CA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      Примерная программа основного общего образования. </w:t>
      </w:r>
      <w:proofErr w:type="gramStart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(Сборник нормативных документов.</w:t>
      </w:r>
      <w:proofErr w:type="gramEnd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Биология. Федеральный компонент государственного стандарта. Примерные программы по биологии. - </w:t>
      </w:r>
      <w:proofErr w:type="gramStart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М.: Дрофа, 2007).</w:t>
      </w:r>
      <w:proofErr w:type="gramEnd"/>
    </w:p>
    <w:p w:rsidR="00F27CA6" w:rsidRPr="00B8286B" w:rsidRDefault="00F27CA6" w:rsidP="00F27CA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      Биология 5 - 11 классы: программы для общеобразовательных учреждений к комплекту учебников, созданных под руководством В. В. Пасечника/авт. Сост. Г. М. </w:t>
      </w:r>
      <w:proofErr w:type="spellStart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Пальдяева</w:t>
      </w:r>
      <w:proofErr w:type="spellEnd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. – М.: Дрофа, 2010.</w:t>
      </w:r>
    </w:p>
    <w:p w:rsidR="00F27CA6" w:rsidRPr="00B8286B" w:rsidRDefault="00F27CA6" w:rsidP="00F27CA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3.       </w:t>
      </w:r>
      <w:proofErr w:type="spellStart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Латюшин</w:t>
      </w:r>
      <w:proofErr w:type="spellEnd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В.</w:t>
      </w:r>
      <w:proofErr w:type="gramStart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proofErr w:type="gramEnd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Шапкин В.А. Биология. Животные. 7 </w:t>
      </w:r>
      <w:proofErr w:type="spellStart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кл</w:t>
      </w:r>
      <w:proofErr w:type="spellEnd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: Учебник, - М: Дрофа, 2013 год.-302 с.</w:t>
      </w:r>
    </w:p>
    <w:p w:rsidR="00F27CA6" w:rsidRPr="00B8286B" w:rsidRDefault="00E728B0" w:rsidP="00F27CA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bookmarkStart w:id="0" w:name="_GoBack"/>
      <w:bookmarkEnd w:id="0"/>
      <w:r w:rsidR="00F27CA6"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Биология. Животные. 7 класс: поурочные планы по учебнику В.В. </w:t>
      </w:r>
      <w:proofErr w:type="spellStart"/>
      <w:r w:rsidR="00F27CA6"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Латюшина</w:t>
      </w:r>
      <w:proofErr w:type="spellEnd"/>
      <w:r w:rsidR="00F27CA6"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В.А. Шапкина/авт.-сост. </w:t>
      </w:r>
      <w:proofErr w:type="spellStart"/>
      <w:r w:rsidR="00F27CA6"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Н.И.Галушкова</w:t>
      </w:r>
      <w:proofErr w:type="spellEnd"/>
      <w:r w:rsidR="00F27CA6"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F27CA6"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proofErr w:type="spellStart"/>
      <w:r w:rsidR="00F27CA6"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proofErr w:type="gramEnd"/>
      <w:r w:rsidR="00F27CA6"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олгоград</w:t>
      </w:r>
      <w:proofErr w:type="spellEnd"/>
      <w:r w:rsidR="00F27CA6"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: учитель, 2008.-281с.</w:t>
      </w:r>
    </w:p>
    <w:p w:rsidR="00B8286B" w:rsidRDefault="00B8286B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12A5A" w:rsidRDefault="00812A5A" w:rsidP="00F27C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27CA6" w:rsidRPr="00B8286B" w:rsidRDefault="00F27CA6" w:rsidP="00F27CA6">
      <w:pPr>
        <w:spacing w:after="0" w:line="240" w:lineRule="auto"/>
        <w:jc w:val="center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РАЗДЕЛ № 2. ПЛАНИРУЕМЫЕ РЕЗУЛЬТАТЫ ОСВОЕНИЯ УЧЕБНОГО ПРЕДМЕТА</w:t>
      </w:r>
    </w:p>
    <w:p w:rsidR="00B8286B" w:rsidRPr="00B8286B" w:rsidRDefault="00B8286B" w:rsidP="00B8286B">
      <w:pPr>
        <w:shd w:val="clear" w:color="auto" w:fill="FFFFFF"/>
        <w:spacing w:before="240"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iCs/>
          <w:spacing w:val="-4"/>
          <w:sz w:val="24"/>
          <w:szCs w:val="24"/>
          <w:lang w:eastAsia="ru-RU"/>
        </w:rPr>
        <w:t>В результате изучения биологии в 7 классе ученик должен</w:t>
      </w:r>
    </w:p>
    <w:p w:rsidR="00B8286B" w:rsidRPr="00B8286B" w:rsidRDefault="00B8286B" w:rsidP="00B8286B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</w:p>
    <w:p w:rsidR="00B8286B" w:rsidRPr="00B8286B" w:rsidRDefault="00B8286B" w:rsidP="00B8286B">
      <w:pPr>
        <w:shd w:val="clear" w:color="auto" w:fill="FFFFFF"/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i/>
          <w:spacing w:val="-2"/>
          <w:sz w:val="24"/>
          <w:szCs w:val="24"/>
          <w:lang w:eastAsia="ru-RU"/>
        </w:rPr>
        <w:t>знать/понимать</w:t>
      </w:r>
    </w:p>
    <w:p w:rsidR="00B8286B" w:rsidRPr="00B8286B" w:rsidRDefault="00B8286B" w:rsidP="00B8286B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spacing w:before="240" w:after="0" w:line="240" w:lineRule="auto"/>
        <w:ind w:left="1134"/>
        <w:rPr>
          <w:rFonts w:ascii="Times New Roman" w:eastAsia="Times New Roman" w:hAnsi="Times New Roman" w:cs="Times New Roman"/>
          <w:spacing w:val="-9"/>
          <w:sz w:val="24"/>
          <w:szCs w:val="24"/>
          <w:lang w:eastAsia="ar-SA"/>
        </w:rPr>
      </w:pPr>
      <w:r w:rsidRPr="00B8286B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ar-SA"/>
        </w:rPr>
        <w:t xml:space="preserve">признаки биологических объектов: </w:t>
      </w:r>
      <w:r w:rsidRPr="00B8286B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клеток и организмов животных; популяций; экосистем, </w:t>
      </w:r>
      <w:proofErr w:type="spellStart"/>
      <w:r w:rsidRPr="00B8286B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>животных</w:t>
      </w:r>
      <w:r w:rsidRPr="00B8286B">
        <w:rPr>
          <w:rFonts w:ascii="Times New Roman" w:eastAsia="Times New Roman" w:hAnsi="Times New Roman" w:cs="Times New Roman"/>
          <w:spacing w:val="-9"/>
          <w:sz w:val="24"/>
          <w:szCs w:val="24"/>
          <w:lang w:eastAsia="ar-SA"/>
        </w:rPr>
        <w:t>своего</w:t>
      </w:r>
      <w:proofErr w:type="spellEnd"/>
      <w:r w:rsidRPr="00B8286B">
        <w:rPr>
          <w:rFonts w:ascii="Times New Roman" w:eastAsia="Times New Roman" w:hAnsi="Times New Roman" w:cs="Times New Roman"/>
          <w:spacing w:val="-9"/>
          <w:sz w:val="24"/>
          <w:szCs w:val="24"/>
          <w:lang w:eastAsia="ar-SA"/>
        </w:rPr>
        <w:t xml:space="preserve"> региона;</w:t>
      </w:r>
    </w:p>
    <w:p w:rsidR="00B8286B" w:rsidRPr="00B8286B" w:rsidRDefault="00B8286B" w:rsidP="00B8286B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spacing w:before="240"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B8286B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ar-SA"/>
        </w:rPr>
        <w:t xml:space="preserve">сущность биологических процессов </w:t>
      </w:r>
      <w:r w:rsidRPr="00B8286B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>обмен веществ и превращения энергии, питание, дыхание,</w:t>
      </w:r>
      <w:r w:rsidRPr="00B8286B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br/>
      </w:r>
      <w:r w:rsidRPr="00B8286B"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t>выделение, транспорт веществ, рост, развитие, размножение, наследственность и изменчивость,</w:t>
      </w:r>
      <w:r w:rsidRPr="00B8286B"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br/>
      </w:r>
      <w:r w:rsidRPr="00B8286B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регуляция жизнедеятельности организма, раздражимость, круговорот веществ и превращения энергии</w:t>
      </w:r>
      <w:r w:rsidRPr="00B8286B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br/>
      </w:r>
      <w:r w:rsidRPr="00B8286B">
        <w:rPr>
          <w:rFonts w:ascii="Times New Roman" w:eastAsia="Times New Roman" w:hAnsi="Times New Roman" w:cs="Times New Roman"/>
          <w:sz w:val="24"/>
          <w:szCs w:val="24"/>
          <w:lang w:eastAsia="ar-SA"/>
        </w:rPr>
        <w:t>в экосистемах;</w:t>
      </w:r>
      <w:proofErr w:type="gramEnd"/>
    </w:p>
    <w:p w:rsidR="00B8286B" w:rsidRPr="00B8286B" w:rsidRDefault="00B8286B" w:rsidP="00B8286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spacing w:val="-7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i/>
          <w:spacing w:val="-7"/>
          <w:sz w:val="24"/>
          <w:szCs w:val="24"/>
          <w:lang w:eastAsia="ru-RU"/>
        </w:rPr>
        <w:t>уметь</w:t>
      </w:r>
    </w:p>
    <w:p w:rsidR="00B8286B" w:rsidRPr="00B8286B" w:rsidRDefault="00B8286B" w:rsidP="00B8286B">
      <w:pPr>
        <w:widowControl w:val="0"/>
        <w:numPr>
          <w:ilvl w:val="0"/>
          <w:numId w:val="6"/>
        </w:numPr>
        <w:shd w:val="clear" w:color="auto" w:fill="FFFFFF"/>
        <w:tabs>
          <w:tab w:val="left" w:pos="512"/>
        </w:tabs>
        <w:suppressAutoHyphens/>
        <w:autoSpaceDE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B8286B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ar-SA"/>
        </w:rPr>
        <w:t xml:space="preserve">объяснять: </w:t>
      </w:r>
      <w:r w:rsidRPr="00B8286B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роль биологии в формировании современной естественнонаучной картины мира, в </w:t>
      </w:r>
      <w:r w:rsidRPr="00B8286B"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t xml:space="preserve">практической деятельности людей и самого ученика; родство, общность происхождения и эволюцию </w:t>
      </w:r>
      <w:r w:rsidRPr="00B8286B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растений и животных (на примере сопоставления отдельных групп); роль различных организмов в жизни человека и собственной деятельности; взаимосвязи организмов и окружающей среды; </w:t>
      </w:r>
      <w:r w:rsidRPr="00B8286B"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t>биологического разнообразия в сохранении биосферы;</w:t>
      </w:r>
      <w:proofErr w:type="gramEnd"/>
      <w:r w:rsidRPr="00B8286B"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t xml:space="preserve"> необходимость защиты окружающей среды</w:t>
      </w:r>
      <w:proofErr w:type="gramStart"/>
      <w:r w:rsidRPr="00B8286B"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t>;</w:t>
      </w:r>
      <w:r w:rsidRPr="00B8286B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>р</w:t>
      </w:r>
      <w:proofErr w:type="gramEnd"/>
      <w:r w:rsidRPr="00B8286B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одство человека с млекопитающими животными, место и роль человека в природе; взаимосвязи </w:t>
      </w:r>
      <w:r w:rsidRPr="00B8286B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человека и окружающей среды; зависимость собственного здоровья от состояния окружающей среды; причины наследственности и изменчивости, проявления наследственных заболеваний, иммунитета у </w:t>
      </w:r>
      <w:r w:rsidRPr="00B8286B">
        <w:rPr>
          <w:rFonts w:ascii="Times New Roman" w:eastAsia="Times New Roman" w:hAnsi="Times New Roman" w:cs="Times New Roman"/>
          <w:sz w:val="24"/>
          <w:szCs w:val="24"/>
          <w:lang w:eastAsia="ar-SA"/>
        </w:rPr>
        <w:t>человека; роль гормонов и витаминов в организме;</w:t>
      </w:r>
    </w:p>
    <w:p w:rsidR="00B8286B" w:rsidRPr="00B8286B" w:rsidRDefault="00B8286B" w:rsidP="00B8286B">
      <w:pPr>
        <w:widowControl w:val="0"/>
        <w:numPr>
          <w:ilvl w:val="0"/>
          <w:numId w:val="6"/>
        </w:numPr>
        <w:shd w:val="clear" w:color="auto" w:fill="FFFFFF"/>
        <w:tabs>
          <w:tab w:val="left" w:pos="512"/>
        </w:tabs>
        <w:suppressAutoHyphens/>
        <w:autoSpaceDE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286B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ar-SA"/>
        </w:rPr>
        <w:t xml:space="preserve">изучать биологические объекты и процессы; </w:t>
      </w:r>
      <w:r w:rsidRPr="00B8286B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ставить биологические эксперименты, описывать и </w:t>
      </w:r>
      <w:r w:rsidRPr="00B8286B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объяснять результаты опытов, наблюдать за ростом и развитием растений и животных, поведением </w:t>
      </w:r>
      <w:r w:rsidRPr="00B8286B">
        <w:rPr>
          <w:rFonts w:ascii="Times New Roman" w:eastAsia="Times New Roman" w:hAnsi="Times New Roman" w:cs="Times New Roman"/>
          <w:sz w:val="24"/>
          <w:szCs w:val="24"/>
          <w:lang w:eastAsia="ar-SA"/>
        </w:rPr>
        <w:t>животных, сезонными изменениями в природе; рассматривать на готовых микропрепаратах и описывать биологические объекты;</w:t>
      </w:r>
    </w:p>
    <w:p w:rsidR="00B8286B" w:rsidRPr="00B8286B" w:rsidRDefault="00B8286B" w:rsidP="00B8286B">
      <w:pPr>
        <w:widowControl w:val="0"/>
        <w:numPr>
          <w:ilvl w:val="0"/>
          <w:numId w:val="6"/>
        </w:numPr>
        <w:shd w:val="clear" w:color="auto" w:fill="FFFFFF"/>
        <w:tabs>
          <w:tab w:val="left" w:pos="512"/>
        </w:tabs>
        <w:suppressAutoHyphens/>
        <w:autoSpaceDE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286B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ar-SA"/>
        </w:rPr>
        <w:t xml:space="preserve">распознавать и описывать: </w:t>
      </w:r>
      <w:r w:rsidRPr="00B8286B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на таблицах основные части и органоиды клетки, органы и системы </w:t>
      </w:r>
      <w:r w:rsidRPr="00B8286B"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t xml:space="preserve">органов животных, на живых объектах и таблицах органы и системы органов животных, животных </w:t>
      </w:r>
      <w:r w:rsidRPr="00B8286B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 xml:space="preserve">отдельных типов и классов; наиболее распространенные виды животных своей местности, культурные </w:t>
      </w:r>
      <w:r w:rsidRPr="00B8286B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растения и домашних животных, опасные для человека животные;</w:t>
      </w:r>
    </w:p>
    <w:p w:rsidR="00B8286B" w:rsidRPr="00B8286B" w:rsidRDefault="00B8286B" w:rsidP="00B8286B">
      <w:pPr>
        <w:widowControl w:val="0"/>
        <w:numPr>
          <w:ilvl w:val="0"/>
          <w:numId w:val="6"/>
        </w:numPr>
        <w:shd w:val="clear" w:color="auto" w:fill="FFFFFF"/>
        <w:tabs>
          <w:tab w:val="left" w:pos="512"/>
        </w:tabs>
        <w:suppressAutoHyphens/>
        <w:autoSpaceDE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286B">
        <w:rPr>
          <w:rFonts w:ascii="Times New Roman" w:eastAsia="Times New Roman" w:hAnsi="Times New Roman" w:cs="Times New Roman"/>
          <w:sz w:val="24"/>
          <w:szCs w:val="24"/>
          <w:lang w:eastAsia="ar-SA"/>
        </w:rPr>
        <w:t>выявлять изменчивость организмов, приспособления организмов к среде обитания, типы взаимодействия разных видов в экосистеме;</w:t>
      </w:r>
    </w:p>
    <w:p w:rsidR="00B8286B" w:rsidRPr="00B8286B" w:rsidRDefault="00B8286B" w:rsidP="00B8286B">
      <w:pPr>
        <w:widowControl w:val="0"/>
        <w:numPr>
          <w:ilvl w:val="0"/>
          <w:numId w:val="6"/>
        </w:numPr>
        <w:shd w:val="clear" w:color="auto" w:fill="FFFFFF"/>
        <w:tabs>
          <w:tab w:val="left" w:pos="512"/>
        </w:tabs>
        <w:suppressAutoHyphens/>
        <w:autoSpaceDE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ar-SA"/>
        </w:rPr>
      </w:pPr>
      <w:r w:rsidRPr="00B828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сравнивать биологические объекты (клетки, ткани, органы и системы органов, организмы, </w:t>
      </w:r>
      <w:r w:rsidRPr="00B8286B">
        <w:rPr>
          <w:rFonts w:ascii="Times New Roman" w:eastAsia="Times New Roman" w:hAnsi="Times New Roman" w:cs="Times New Roman"/>
          <w:spacing w:val="-6"/>
          <w:sz w:val="24"/>
          <w:szCs w:val="24"/>
          <w:lang w:eastAsia="ar-SA"/>
        </w:rPr>
        <w:t>представителей отдельных систематических групп) и делать выводы на основе сравнения;</w:t>
      </w:r>
    </w:p>
    <w:p w:rsidR="00B8286B" w:rsidRPr="00B8286B" w:rsidRDefault="00B8286B" w:rsidP="00B8286B">
      <w:pPr>
        <w:widowControl w:val="0"/>
        <w:numPr>
          <w:ilvl w:val="0"/>
          <w:numId w:val="6"/>
        </w:numPr>
        <w:shd w:val="clear" w:color="auto" w:fill="FFFFFF"/>
        <w:tabs>
          <w:tab w:val="left" w:pos="512"/>
        </w:tabs>
        <w:suppressAutoHyphens/>
        <w:autoSpaceDE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286B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ar-SA"/>
        </w:rPr>
        <w:t xml:space="preserve">определять </w:t>
      </w:r>
      <w:r w:rsidRPr="00B8286B"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t xml:space="preserve">принадлежность биологических объектов к определенной систематической группе </w:t>
      </w:r>
      <w:r w:rsidRPr="00B8286B">
        <w:rPr>
          <w:rFonts w:ascii="Times New Roman" w:eastAsia="Times New Roman" w:hAnsi="Times New Roman" w:cs="Times New Roman"/>
          <w:sz w:val="24"/>
          <w:szCs w:val="24"/>
          <w:lang w:eastAsia="ar-SA"/>
        </w:rPr>
        <w:t>(классификация),</w:t>
      </w:r>
    </w:p>
    <w:p w:rsidR="00B8286B" w:rsidRPr="00B8286B" w:rsidRDefault="00B8286B" w:rsidP="00B8286B">
      <w:pPr>
        <w:widowControl w:val="0"/>
        <w:numPr>
          <w:ilvl w:val="0"/>
          <w:numId w:val="6"/>
        </w:numPr>
        <w:shd w:val="clear" w:color="auto" w:fill="FFFFFF"/>
        <w:tabs>
          <w:tab w:val="left" w:pos="512"/>
        </w:tabs>
        <w:suppressAutoHyphens/>
        <w:autoSpaceDE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286B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ar-SA"/>
        </w:rPr>
        <w:t xml:space="preserve">анализировать и оценивать </w:t>
      </w:r>
      <w:r w:rsidRPr="00B8286B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 xml:space="preserve">воздействие факторов окружающей среды, факторов риска на здоровье, </w:t>
      </w:r>
      <w:r w:rsidRPr="00B8286B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последствий деятельности человека в экосистемах, влияние собственных поступков на живые организмы и экосистемы,</w:t>
      </w:r>
    </w:p>
    <w:p w:rsidR="00B8286B" w:rsidRPr="00B8286B" w:rsidRDefault="00B8286B" w:rsidP="00B8286B">
      <w:pPr>
        <w:widowControl w:val="0"/>
        <w:numPr>
          <w:ilvl w:val="0"/>
          <w:numId w:val="6"/>
        </w:numPr>
        <w:shd w:val="clear" w:color="auto" w:fill="FFFFFF"/>
        <w:tabs>
          <w:tab w:val="left" w:pos="512"/>
        </w:tabs>
        <w:suppressAutoHyphens/>
        <w:autoSpaceDE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286B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ar-SA"/>
        </w:rPr>
        <w:lastRenderedPageBreak/>
        <w:t xml:space="preserve">проводить самостоятельный поиск биологической информации: </w:t>
      </w:r>
      <w:r w:rsidRPr="00B8286B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находить в тексте учебника </w:t>
      </w:r>
      <w:r w:rsidRPr="00B8286B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отличительные признаки основных систематических групп; в биологических словарях и справочниках </w:t>
      </w:r>
      <w:r w:rsidRPr="00B8286B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значения биологических терминов, в различных источниках необходимую информацию о живых </w:t>
      </w:r>
      <w:r w:rsidRPr="00B8286B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организмах (в том числе с использованием информационных технологий);</w:t>
      </w:r>
    </w:p>
    <w:p w:rsidR="00B8286B" w:rsidRPr="00B8286B" w:rsidRDefault="00B8286B" w:rsidP="00B8286B">
      <w:pPr>
        <w:widowControl w:val="0"/>
        <w:numPr>
          <w:ilvl w:val="0"/>
          <w:numId w:val="6"/>
        </w:numPr>
        <w:shd w:val="clear" w:color="auto" w:fill="FFFFFF"/>
        <w:tabs>
          <w:tab w:val="left" w:pos="512"/>
        </w:tabs>
        <w:suppressAutoHyphens/>
        <w:autoSpaceDE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ar-SA"/>
        </w:rPr>
      </w:pPr>
      <w:proofErr w:type="gramStart"/>
      <w:r w:rsidRPr="00B8286B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>использовать приобретенные знания и умения в практической деятельности и повседневной жизни</w:t>
      </w:r>
      <w:r w:rsidRPr="00B828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</w:t>
      </w:r>
      <w:r w:rsidRPr="00B8286B"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t xml:space="preserve">соблюдения  мер профилактики  заболеваний,  вызываемых  растениями,  животными,  бактериями, </w:t>
      </w:r>
      <w:r w:rsidRPr="00B8286B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 xml:space="preserve">грибами и вирусами; травматизма, стрессов, ВИЧ-инфекции, вредных привычек (курение, алкоголизм, </w:t>
      </w:r>
      <w:r w:rsidRPr="00B8286B">
        <w:rPr>
          <w:rFonts w:ascii="Times New Roman" w:eastAsia="Times New Roman" w:hAnsi="Times New Roman" w:cs="Times New Roman"/>
          <w:spacing w:val="-6"/>
          <w:sz w:val="24"/>
          <w:szCs w:val="24"/>
          <w:lang w:eastAsia="ar-SA"/>
        </w:rPr>
        <w:t xml:space="preserve">наркомания), нарушения осанки, зрения, слуха, инфекционных и простудных заболеваний; </w:t>
      </w:r>
      <w:r w:rsidRPr="00B8286B">
        <w:rPr>
          <w:rFonts w:ascii="Times New Roman" w:eastAsia="Times New Roman" w:hAnsi="Times New Roman" w:cs="Times New Roman"/>
          <w:sz w:val="24"/>
          <w:szCs w:val="24"/>
          <w:lang w:eastAsia="ar-SA"/>
        </w:rPr>
        <w:t>оказания первой помощи при отравлении ядовитыми грибами, растениями, укусах животных;</w:t>
      </w:r>
      <w:proofErr w:type="gramEnd"/>
      <w:r w:rsidRPr="00B828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 </w:t>
      </w:r>
      <w:r w:rsidRPr="00B8286B">
        <w:rPr>
          <w:rFonts w:ascii="Times New Roman" w:eastAsia="Times New Roman" w:hAnsi="Times New Roman" w:cs="Times New Roman"/>
          <w:spacing w:val="-6"/>
          <w:sz w:val="24"/>
          <w:szCs w:val="24"/>
          <w:lang w:eastAsia="ar-SA"/>
        </w:rPr>
        <w:t>простудных заболеваниях, ожогах, обморожениях, травмах, спасении утопающего; рациональной организации труда и отдыха, соблюдения правил поведения в окружающей среде; выращивания и размножения культурных растений и домашних животных, ухода за ними;</w:t>
      </w:r>
    </w:p>
    <w:p w:rsidR="00B8286B" w:rsidRPr="00804E80" w:rsidRDefault="00B8286B" w:rsidP="00B8286B">
      <w:pPr>
        <w:widowControl w:val="0"/>
        <w:numPr>
          <w:ilvl w:val="0"/>
          <w:numId w:val="6"/>
        </w:numPr>
        <w:shd w:val="clear" w:color="auto" w:fill="FFFFFF"/>
        <w:tabs>
          <w:tab w:val="left" w:pos="512"/>
        </w:tabs>
        <w:suppressAutoHyphens/>
        <w:autoSpaceDE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pacing w:val="-7"/>
          <w:sz w:val="24"/>
          <w:szCs w:val="24"/>
          <w:lang w:eastAsia="ar-SA"/>
        </w:rPr>
      </w:pPr>
      <w:r w:rsidRPr="00B8286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проведения наблюдений за состоянием собственного организма.</w:t>
      </w:r>
    </w:p>
    <w:p w:rsidR="00804E80" w:rsidRDefault="00804E80" w:rsidP="00804E80">
      <w:pPr>
        <w:widowControl w:val="0"/>
        <w:shd w:val="clear" w:color="auto" w:fill="FFFFFF"/>
        <w:tabs>
          <w:tab w:val="left" w:pos="51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04E80" w:rsidRPr="00257173" w:rsidRDefault="00804E80" w:rsidP="00804E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pacing w:val="-8"/>
        </w:rPr>
      </w:pPr>
      <w:r w:rsidRPr="00257173">
        <w:rPr>
          <w:rFonts w:ascii="Times New Roman" w:eastAsia="Calibri" w:hAnsi="Times New Roman"/>
          <w:b/>
          <w:sz w:val="28"/>
          <w:szCs w:val="28"/>
        </w:rPr>
        <w:t xml:space="preserve">Планируемые результаты: личностные, </w:t>
      </w:r>
      <w:proofErr w:type="spellStart"/>
      <w:r w:rsidRPr="00257173">
        <w:rPr>
          <w:rFonts w:ascii="Times New Roman" w:eastAsia="Calibri" w:hAnsi="Times New Roman"/>
          <w:b/>
          <w:sz w:val="28"/>
          <w:szCs w:val="28"/>
        </w:rPr>
        <w:t>метапредметныеипредметные</w:t>
      </w:r>
      <w:proofErr w:type="spellEnd"/>
      <w:r w:rsidRPr="00257173">
        <w:rPr>
          <w:rFonts w:ascii="Times New Roman" w:eastAsia="Calibri" w:hAnsi="Times New Roman"/>
          <w:b/>
          <w:sz w:val="28"/>
          <w:szCs w:val="28"/>
        </w:rPr>
        <w:t>, на базовом и повышенном уровнях к каждому разделуучебной программы</w:t>
      </w:r>
    </w:p>
    <w:p w:rsidR="00804E80" w:rsidRPr="00812A5A" w:rsidRDefault="00804E80" w:rsidP="00804E80">
      <w:pPr>
        <w:shd w:val="clear" w:color="auto" w:fill="FFFFFF"/>
        <w:spacing w:after="0" w:line="240" w:lineRule="auto"/>
        <w:ind w:right="14"/>
        <w:rPr>
          <w:rFonts w:ascii="Times New Roman" w:hAnsi="Times New Roman"/>
          <w:b/>
          <w:spacing w:val="-8"/>
        </w:rPr>
      </w:pPr>
    </w:p>
    <w:tbl>
      <w:tblPr>
        <w:tblStyle w:val="a7"/>
        <w:tblW w:w="0" w:type="auto"/>
        <w:tblLook w:val="04A0"/>
      </w:tblPr>
      <w:tblGrid>
        <w:gridCol w:w="2802"/>
        <w:gridCol w:w="4110"/>
        <w:gridCol w:w="7874"/>
      </w:tblGrid>
      <w:tr w:rsidR="009E036B" w:rsidRPr="00812A5A" w:rsidTr="00926D13">
        <w:tc>
          <w:tcPr>
            <w:tcW w:w="2802" w:type="dxa"/>
          </w:tcPr>
          <w:p w:rsidR="009E036B" w:rsidRPr="00812A5A" w:rsidRDefault="009E036B" w:rsidP="009E036B">
            <w:pPr>
              <w:widowControl w:val="0"/>
              <w:snapToGrid w:val="0"/>
              <w:spacing w:line="226" w:lineRule="exact"/>
              <w:rPr>
                <w:b/>
                <w:sz w:val="24"/>
                <w:szCs w:val="24"/>
              </w:rPr>
            </w:pPr>
            <w:r w:rsidRPr="00812A5A"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4110" w:type="dxa"/>
          </w:tcPr>
          <w:p w:rsidR="009E036B" w:rsidRPr="00812A5A" w:rsidRDefault="009E036B" w:rsidP="009E036B">
            <w:pPr>
              <w:widowControl w:val="0"/>
              <w:snapToGrid w:val="0"/>
              <w:spacing w:line="226" w:lineRule="exact"/>
              <w:rPr>
                <w:b/>
                <w:sz w:val="24"/>
                <w:szCs w:val="24"/>
              </w:rPr>
            </w:pPr>
            <w:r w:rsidRPr="00812A5A">
              <w:rPr>
                <w:b/>
                <w:sz w:val="24"/>
                <w:szCs w:val="24"/>
              </w:rPr>
              <w:t>НА БАЗОВОМ УРОВНЕ</w:t>
            </w:r>
          </w:p>
        </w:tc>
        <w:tc>
          <w:tcPr>
            <w:tcW w:w="7874" w:type="dxa"/>
          </w:tcPr>
          <w:p w:rsidR="009E036B" w:rsidRPr="00812A5A" w:rsidRDefault="009E036B" w:rsidP="009E036B">
            <w:pPr>
              <w:widowControl w:val="0"/>
              <w:snapToGrid w:val="0"/>
              <w:spacing w:line="226" w:lineRule="exact"/>
              <w:rPr>
                <w:b/>
                <w:sz w:val="24"/>
                <w:szCs w:val="24"/>
              </w:rPr>
            </w:pPr>
            <w:r w:rsidRPr="00812A5A">
              <w:rPr>
                <w:b/>
                <w:sz w:val="24"/>
                <w:szCs w:val="24"/>
              </w:rPr>
              <w:t>НА ПОВЫШЕННОМ УРОВНЕ</w:t>
            </w:r>
          </w:p>
        </w:tc>
      </w:tr>
      <w:tr w:rsidR="009E036B" w:rsidRPr="00FC7DF1" w:rsidTr="00926D13">
        <w:tc>
          <w:tcPr>
            <w:tcW w:w="2802" w:type="dxa"/>
          </w:tcPr>
          <w:p w:rsidR="009E036B" w:rsidRPr="00FC7DF1" w:rsidRDefault="009E036B" w:rsidP="009E036B">
            <w:pPr>
              <w:widowControl w:val="0"/>
              <w:snapToGrid w:val="0"/>
              <w:spacing w:line="226" w:lineRule="exact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9E036B" w:rsidRPr="00FC7DF1" w:rsidRDefault="009E036B" w:rsidP="009E036B">
            <w:pPr>
              <w:pStyle w:val="Default"/>
            </w:pPr>
            <w:r w:rsidRPr="00FC7DF1">
              <w:rPr>
                <w:b/>
                <w:bCs/>
              </w:rPr>
              <w:t xml:space="preserve">Образовательный минимум </w:t>
            </w:r>
          </w:p>
        </w:tc>
        <w:tc>
          <w:tcPr>
            <w:tcW w:w="7874" w:type="dxa"/>
          </w:tcPr>
          <w:p w:rsidR="009E036B" w:rsidRPr="00FC7DF1" w:rsidRDefault="009E036B" w:rsidP="009E036B">
            <w:pPr>
              <w:widowControl w:val="0"/>
              <w:snapToGrid w:val="0"/>
              <w:spacing w:line="226" w:lineRule="exact"/>
              <w:rPr>
                <w:sz w:val="24"/>
                <w:szCs w:val="24"/>
              </w:rPr>
            </w:pPr>
          </w:p>
        </w:tc>
      </w:tr>
      <w:tr w:rsidR="009E036B" w:rsidRPr="00FC7DF1" w:rsidTr="00926D13">
        <w:tc>
          <w:tcPr>
            <w:tcW w:w="2802" w:type="dxa"/>
          </w:tcPr>
          <w:p w:rsidR="009E036B" w:rsidRPr="00FC7DF1" w:rsidRDefault="009E036B" w:rsidP="009E036B">
            <w:pPr>
              <w:widowControl w:val="0"/>
              <w:snapToGrid w:val="0"/>
              <w:spacing w:line="226" w:lineRule="exact"/>
              <w:rPr>
                <w:sz w:val="24"/>
                <w:szCs w:val="24"/>
              </w:rPr>
            </w:pPr>
            <w:r w:rsidRPr="00804E80">
              <w:rPr>
                <w:b/>
                <w:szCs w:val="24"/>
              </w:rPr>
              <w:t>Введение</w:t>
            </w:r>
          </w:p>
        </w:tc>
        <w:tc>
          <w:tcPr>
            <w:tcW w:w="4110" w:type="dxa"/>
          </w:tcPr>
          <w:p w:rsidR="009E036B" w:rsidRPr="00804E80" w:rsidRDefault="009E036B" w:rsidP="009E036B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t>эволюционный путь развития животного мира;</w:t>
            </w:r>
          </w:p>
          <w:p w:rsidR="009E036B" w:rsidRPr="00804E80" w:rsidRDefault="009E036B" w:rsidP="009E036B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t>историю изучения животных;</w:t>
            </w:r>
          </w:p>
          <w:p w:rsidR="009E036B" w:rsidRPr="00804E80" w:rsidRDefault="009E036B" w:rsidP="009E036B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t>структуру зоологической науки, основные этапы её развития, систематические категории.</w:t>
            </w:r>
          </w:p>
          <w:p w:rsidR="00926D13" w:rsidRPr="00804E80" w:rsidRDefault="00926D13" w:rsidP="00926D13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t>определять сходства и различия между растительным и животным организмом;</w:t>
            </w:r>
          </w:p>
          <w:p w:rsidR="00926D13" w:rsidRDefault="00926D13" w:rsidP="00926D13">
            <w:pPr>
              <w:widowControl w:val="0"/>
              <w:snapToGrid w:val="0"/>
              <w:spacing w:line="226" w:lineRule="exact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804E80">
              <w:rPr>
                <w:szCs w:val="24"/>
              </w:rPr>
              <w:t>объяснять значения зоологических знаний для сохранения жизни на</w:t>
            </w:r>
            <w:r w:rsidRPr="003A579F">
              <w:rPr>
                <w:szCs w:val="24"/>
              </w:rPr>
              <w:t> </w:t>
            </w:r>
            <w:r w:rsidRPr="00804E80">
              <w:rPr>
                <w:szCs w:val="24"/>
              </w:rPr>
              <w:t>планете, для разведения редких и охраняемых животных, для выведения новых пород животных</w:t>
            </w:r>
            <w:r>
              <w:rPr>
                <w:szCs w:val="24"/>
              </w:rPr>
              <w:t>;</w:t>
            </w:r>
          </w:p>
          <w:p w:rsidR="009E036B" w:rsidRPr="009E036B" w:rsidRDefault="00926D13" w:rsidP="00926D13">
            <w:pPr>
              <w:pStyle w:val="a9"/>
              <w:rPr>
                <w:b/>
                <w:bCs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t xml:space="preserve">давать характеристику методам изучения </w:t>
            </w:r>
            <w:proofErr w:type="gramStart"/>
            <w:r w:rsidRPr="00804E80">
              <w:rPr>
                <w:rFonts w:ascii="Times New Roman" w:hAnsi="Times New Roman"/>
                <w:szCs w:val="24"/>
                <w:lang w:val="ru-RU"/>
              </w:rPr>
              <w:t>биологических</w:t>
            </w:r>
            <w:proofErr w:type="gramEnd"/>
          </w:p>
        </w:tc>
        <w:tc>
          <w:tcPr>
            <w:tcW w:w="7874" w:type="dxa"/>
          </w:tcPr>
          <w:p w:rsidR="009E036B" w:rsidRPr="00804E80" w:rsidRDefault="009E036B" w:rsidP="009E036B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t>определять сходства и различия между растительным и животным организмом;</w:t>
            </w:r>
          </w:p>
          <w:p w:rsidR="009E036B" w:rsidRDefault="009E036B" w:rsidP="009E036B">
            <w:pPr>
              <w:widowControl w:val="0"/>
              <w:snapToGrid w:val="0"/>
              <w:spacing w:line="226" w:lineRule="exact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804E80">
              <w:rPr>
                <w:szCs w:val="24"/>
              </w:rPr>
              <w:t>объяснять значения зоологических знаний для сохранения жизни на</w:t>
            </w:r>
            <w:r w:rsidRPr="003A579F">
              <w:rPr>
                <w:szCs w:val="24"/>
              </w:rPr>
              <w:t> </w:t>
            </w:r>
            <w:r w:rsidRPr="00804E80">
              <w:rPr>
                <w:szCs w:val="24"/>
              </w:rPr>
              <w:t>планете, для разведения редких и охраняемых животных, для выведения новых пород животных</w:t>
            </w:r>
            <w:r>
              <w:rPr>
                <w:szCs w:val="24"/>
              </w:rPr>
              <w:t>;</w:t>
            </w:r>
          </w:p>
          <w:p w:rsidR="009E036B" w:rsidRPr="00804E80" w:rsidRDefault="009E036B" w:rsidP="009E036B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t>давать характеристику методам изучения биологических объектов;</w:t>
            </w:r>
          </w:p>
          <w:p w:rsidR="009E036B" w:rsidRPr="00804E80" w:rsidRDefault="009E036B" w:rsidP="009E036B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t>классифицировать объекты по их принадлежности к систематическим группам;</w:t>
            </w:r>
          </w:p>
          <w:p w:rsidR="009E036B" w:rsidRPr="00804E80" w:rsidRDefault="009E036B" w:rsidP="009E036B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t>наблюдать и описывать различных представителей животного мира;</w:t>
            </w:r>
          </w:p>
          <w:p w:rsidR="009E036B" w:rsidRPr="00804E80" w:rsidRDefault="009E036B" w:rsidP="009E036B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t>использовать знания по зоологии в повседневной жизни;</w:t>
            </w:r>
          </w:p>
          <w:p w:rsidR="009E036B" w:rsidRPr="00FC7DF1" w:rsidRDefault="009E036B" w:rsidP="009E036B">
            <w:pPr>
              <w:widowControl w:val="0"/>
              <w:snapToGrid w:val="0"/>
              <w:spacing w:line="226" w:lineRule="exact"/>
              <w:rPr>
                <w:sz w:val="24"/>
                <w:szCs w:val="24"/>
              </w:rPr>
            </w:pPr>
            <w:r>
              <w:rPr>
                <w:szCs w:val="24"/>
              </w:rPr>
              <w:t>-</w:t>
            </w:r>
            <w:r w:rsidRPr="00804E80">
              <w:rPr>
                <w:szCs w:val="24"/>
              </w:rPr>
              <w:t>применять двойные названия животных в общении со сверстниками, при подготовке сообщений, докладов, презентаций</w:t>
            </w:r>
          </w:p>
        </w:tc>
      </w:tr>
      <w:tr w:rsidR="009E036B" w:rsidRPr="00FC7DF1" w:rsidTr="00926D13">
        <w:tc>
          <w:tcPr>
            <w:tcW w:w="2802" w:type="dxa"/>
          </w:tcPr>
          <w:p w:rsidR="009E036B" w:rsidRPr="00FC7DF1" w:rsidRDefault="009E036B" w:rsidP="009E036B">
            <w:pPr>
              <w:widowControl w:val="0"/>
              <w:snapToGrid w:val="0"/>
              <w:spacing w:line="226" w:lineRule="exact"/>
              <w:rPr>
                <w:sz w:val="24"/>
                <w:szCs w:val="24"/>
              </w:rPr>
            </w:pPr>
            <w:r w:rsidRPr="00804E80">
              <w:rPr>
                <w:b/>
                <w:szCs w:val="24"/>
              </w:rPr>
              <w:t>Раздел 1. Простейшие</w:t>
            </w:r>
          </w:p>
        </w:tc>
        <w:tc>
          <w:tcPr>
            <w:tcW w:w="4110" w:type="dxa"/>
          </w:tcPr>
          <w:p w:rsidR="009E036B" w:rsidRPr="00804E80" w:rsidRDefault="00926D13" w:rsidP="009E036B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="009E036B" w:rsidRPr="00804E80">
              <w:rPr>
                <w:rFonts w:ascii="Times New Roman" w:hAnsi="Times New Roman"/>
                <w:szCs w:val="24"/>
                <w:lang w:val="ru-RU"/>
              </w:rPr>
              <w:t>систематику животного мира;</w:t>
            </w:r>
          </w:p>
          <w:p w:rsidR="009E036B" w:rsidRPr="00804E80" w:rsidRDefault="00926D13" w:rsidP="009E036B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="009E036B" w:rsidRPr="00804E80">
              <w:rPr>
                <w:rFonts w:ascii="Times New Roman" w:hAnsi="Times New Roman"/>
                <w:szCs w:val="24"/>
                <w:lang w:val="ru-RU"/>
              </w:rPr>
              <w:t xml:space="preserve">особенности строения изученных животных, их многообразие, среды </w:t>
            </w:r>
            <w:r w:rsidR="009E036B" w:rsidRPr="00804E80">
              <w:rPr>
                <w:rFonts w:ascii="Times New Roman" w:hAnsi="Times New Roman"/>
                <w:szCs w:val="24"/>
                <w:lang w:val="ru-RU"/>
              </w:rPr>
              <w:lastRenderedPageBreak/>
              <w:t>обитания, образ жизни, биологические и экологические особенности; значение в природе и жизни человека;</w:t>
            </w:r>
          </w:p>
          <w:p w:rsidR="009E036B" w:rsidRPr="00804E80" w:rsidRDefault="00926D13" w:rsidP="009E036B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="009E036B" w:rsidRPr="00804E80">
              <w:rPr>
                <w:rFonts w:ascii="Times New Roman" w:hAnsi="Times New Roman"/>
                <w:szCs w:val="24"/>
                <w:lang w:val="ru-RU"/>
              </w:rPr>
              <w:t>исчезающие, редкие и охраняемые виды животных.</w:t>
            </w:r>
          </w:p>
          <w:p w:rsidR="009E036B" w:rsidRPr="00FC7DF1" w:rsidRDefault="009E036B" w:rsidP="009E036B">
            <w:pPr>
              <w:pStyle w:val="Default"/>
              <w:rPr>
                <w:b/>
                <w:bCs/>
              </w:rPr>
            </w:pPr>
          </w:p>
        </w:tc>
        <w:tc>
          <w:tcPr>
            <w:tcW w:w="7874" w:type="dxa"/>
          </w:tcPr>
          <w:p w:rsidR="009E036B" w:rsidRPr="00804E80" w:rsidRDefault="00926D13" w:rsidP="009E036B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lastRenderedPageBreak/>
              <w:t>-</w:t>
            </w:r>
            <w:r w:rsidR="009E036B" w:rsidRPr="00804E80">
              <w:rPr>
                <w:rFonts w:ascii="Times New Roman" w:hAnsi="Times New Roman"/>
                <w:szCs w:val="24"/>
                <w:lang w:val="ru-RU"/>
              </w:rPr>
              <w:t>находить отличия простейших от многоклеточных животных;</w:t>
            </w:r>
          </w:p>
          <w:p w:rsidR="009E036B" w:rsidRPr="00804E80" w:rsidRDefault="009E036B" w:rsidP="009E036B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pacing w:val="-6"/>
                <w:szCs w:val="24"/>
                <w:lang w:val="ru-RU"/>
              </w:rPr>
              <w:t>правильно писать зоологические термины и использовать их при ответах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t>;</w:t>
            </w:r>
          </w:p>
          <w:p w:rsidR="009E036B" w:rsidRPr="00804E80" w:rsidRDefault="00926D13" w:rsidP="009E036B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="009E036B" w:rsidRPr="00804E80">
              <w:rPr>
                <w:rFonts w:ascii="Times New Roman" w:hAnsi="Times New Roman"/>
                <w:szCs w:val="24"/>
                <w:lang w:val="ru-RU"/>
              </w:rPr>
              <w:t xml:space="preserve">работать с живыми культурами простейших, используя при этом </w:t>
            </w:r>
            <w:r w:rsidR="009E036B" w:rsidRPr="00804E80">
              <w:rPr>
                <w:rFonts w:ascii="Times New Roman" w:hAnsi="Times New Roman"/>
                <w:szCs w:val="24"/>
                <w:lang w:val="ru-RU"/>
              </w:rPr>
              <w:lastRenderedPageBreak/>
              <w:t>увеличительные приборы;</w:t>
            </w:r>
          </w:p>
          <w:p w:rsidR="009E036B" w:rsidRPr="00804E80" w:rsidRDefault="00926D13" w:rsidP="009E036B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="009E036B" w:rsidRPr="00804E80">
              <w:rPr>
                <w:rFonts w:ascii="Times New Roman" w:hAnsi="Times New Roman"/>
                <w:szCs w:val="24"/>
                <w:lang w:val="ru-RU"/>
              </w:rPr>
              <w:t>распознавать переносчиков заболеваний, вызываемых простейшими;</w:t>
            </w:r>
          </w:p>
          <w:p w:rsidR="009E036B" w:rsidRPr="00804E80" w:rsidRDefault="00812A5A" w:rsidP="009E036B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="009E036B" w:rsidRPr="00804E80">
              <w:rPr>
                <w:rFonts w:ascii="Times New Roman" w:hAnsi="Times New Roman"/>
                <w:szCs w:val="24"/>
                <w:lang w:val="ru-RU"/>
              </w:rPr>
              <w:t>раскрывать значение животных в природе и в жизни человека;</w:t>
            </w:r>
          </w:p>
          <w:p w:rsidR="009E036B" w:rsidRPr="00804E80" w:rsidRDefault="00926D13" w:rsidP="009E036B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="009E036B" w:rsidRPr="00804E80">
              <w:rPr>
                <w:rFonts w:ascii="Times New Roman" w:hAnsi="Times New Roman"/>
                <w:szCs w:val="24"/>
                <w:lang w:val="ru-RU"/>
              </w:rPr>
              <w:t>применять полученные знания в практической жизни;</w:t>
            </w:r>
          </w:p>
          <w:p w:rsidR="009E036B" w:rsidRPr="00804E80" w:rsidRDefault="009E036B" w:rsidP="009E036B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определять систематическую принадлежность животного к той или иной таксономической группе;</w:t>
            </w:r>
          </w:p>
          <w:p w:rsidR="009E036B" w:rsidRPr="00804E80" w:rsidRDefault="00926D13" w:rsidP="009E036B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="009E036B" w:rsidRPr="00804E80">
              <w:rPr>
                <w:rFonts w:ascii="Times New Roman" w:hAnsi="Times New Roman"/>
                <w:szCs w:val="24"/>
                <w:lang w:val="ru-RU"/>
              </w:rPr>
              <w:t>совершать правильные поступки по сбережению и приумножению природных богатств, находясь в природном окружении;</w:t>
            </w:r>
          </w:p>
          <w:p w:rsidR="009E036B" w:rsidRPr="00804E80" w:rsidRDefault="00926D13" w:rsidP="009E036B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="009E036B" w:rsidRPr="00804E80">
              <w:rPr>
                <w:rFonts w:ascii="Times New Roman" w:hAnsi="Times New Roman"/>
                <w:szCs w:val="24"/>
                <w:lang w:val="ru-RU"/>
              </w:rPr>
              <w:t>вести себя на экскурсии или в походе таким образом, чтобы не распугивать и не уничтожать животных;</w:t>
            </w:r>
          </w:p>
          <w:p w:rsidR="009E036B" w:rsidRPr="00804E80" w:rsidRDefault="00926D13" w:rsidP="009E036B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="009E036B" w:rsidRPr="00804E80">
              <w:rPr>
                <w:rFonts w:ascii="Times New Roman" w:hAnsi="Times New Roman"/>
                <w:szCs w:val="24"/>
                <w:lang w:val="ru-RU"/>
              </w:rPr>
              <w:t>привлекать полезных животных в парки, скверы, сады, создавая для этого необходимые условия;</w:t>
            </w:r>
          </w:p>
          <w:p w:rsidR="009E036B" w:rsidRPr="00812A5A" w:rsidRDefault="00926D13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="009E036B" w:rsidRPr="00804E80">
              <w:rPr>
                <w:rFonts w:ascii="Times New Roman" w:hAnsi="Times New Roman"/>
                <w:szCs w:val="24"/>
                <w:lang w:val="ru-RU"/>
              </w:rPr>
              <w:t>оказывать первую медицинскую помощь при укусах опасных или ядовитых животных.</w:t>
            </w:r>
          </w:p>
        </w:tc>
      </w:tr>
      <w:tr w:rsidR="009E036B" w:rsidRPr="00FC7DF1" w:rsidTr="00926D13">
        <w:tc>
          <w:tcPr>
            <w:tcW w:w="2802" w:type="dxa"/>
          </w:tcPr>
          <w:p w:rsidR="009E036B" w:rsidRPr="00804E80" w:rsidRDefault="009E036B" w:rsidP="009E036B">
            <w:pPr>
              <w:widowControl w:val="0"/>
              <w:snapToGrid w:val="0"/>
              <w:spacing w:line="226" w:lineRule="exact"/>
              <w:rPr>
                <w:b/>
                <w:szCs w:val="24"/>
              </w:rPr>
            </w:pPr>
            <w:r w:rsidRPr="00804E80">
              <w:rPr>
                <w:b/>
                <w:szCs w:val="24"/>
              </w:rPr>
              <w:lastRenderedPageBreak/>
              <w:t>Раздел 2. Многоклеточные животные</w:t>
            </w:r>
          </w:p>
        </w:tc>
        <w:tc>
          <w:tcPr>
            <w:tcW w:w="4110" w:type="dxa"/>
          </w:tcPr>
          <w:p w:rsidR="00926D13" w:rsidRPr="00804E80" w:rsidRDefault="00926D13" w:rsidP="00926D13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t>систематику животного мира;</w:t>
            </w:r>
          </w:p>
          <w:p w:rsidR="00926D13" w:rsidRPr="00804E80" w:rsidRDefault="00926D13" w:rsidP="00926D13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t>особенности строения изученных животных, их многообразие, среды обитания, образ жизни, биологические и экологические особенности; значение в природе и жизни человека;</w:t>
            </w:r>
          </w:p>
          <w:p w:rsidR="009E036B" w:rsidRPr="00FC7DF1" w:rsidRDefault="00926D13" w:rsidP="00926D13">
            <w:pPr>
              <w:pStyle w:val="Default"/>
              <w:rPr>
                <w:b/>
                <w:bCs/>
              </w:rPr>
            </w:pPr>
            <w:r>
              <w:t>-</w:t>
            </w:r>
            <w:r w:rsidRPr="00804E80">
              <w:t>исчезающие, редкие и охраняемые виды животных</w:t>
            </w:r>
          </w:p>
        </w:tc>
        <w:tc>
          <w:tcPr>
            <w:tcW w:w="7874" w:type="dxa"/>
          </w:tcPr>
          <w:p w:rsidR="00926D13" w:rsidRPr="00804E80" w:rsidRDefault="00926D13" w:rsidP="00926D13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t>сравнивать и сопоставлять животных изученных таксономических групп между собой;</w:t>
            </w:r>
          </w:p>
          <w:p w:rsidR="00926D13" w:rsidRPr="00804E80" w:rsidRDefault="00926D13" w:rsidP="00926D13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t>использовать индуктивный и дедуктивный подходы при изучении крупных таксонов;</w:t>
            </w:r>
          </w:p>
          <w:p w:rsidR="00926D13" w:rsidRPr="00804E80" w:rsidRDefault="00926D13" w:rsidP="00926D13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t>выявлять признаки сходства и отличия в строении, образе жизни и поведении животных;</w:t>
            </w:r>
          </w:p>
          <w:p w:rsidR="00926D13" w:rsidRPr="00804E80" w:rsidRDefault="00926D13" w:rsidP="00926D13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t>абстрагировать органы и их системы из целостного организма при их изучении и организмы из среды их обитания;</w:t>
            </w:r>
          </w:p>
          <w:p w:rsidR="00926D13" w:rsidRPr="00804E80" w:rsidRDefault="00926D13" w:rsidP="00926D13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t>обобщать и делать выводы по изученному материалу;</w:t>
            </w:r>
          </w:p>
          <w:p w:rsidR="00926D13" w:rsidRPr="00804E80" w:rsidRDefault="00926D13" w:rsidP="00926D13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t>работать с дополнительными источниками информации и использовать для поиска информации возможности Интернета;</w:t>
            </w:r>
          </w:p>
          <w:p w:rsidR="009E036B" w:rsidRPr="00812A5A" w:rsidRDefault="00926D13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t>презентовать изученный материал, используя возможности компьютерных программ</w:t>
            </w:r>
          </w:p>
        </w:tc>
      </w:tr>
      <w:tr w:rsidR="00926D13" w:rsidRPr="00FC7DF1" w:rsidTr="00926D13">
        <w:tc>
          <w:tcPr>
            <w:tcW w:w="2802" w:type="dxa"/>
          </w:tcPr>
          <w:p w:rsidR="00926D13" w:rsidRPr="00804E80" w:rsidRDefault="00926D13" w:rsidP="009E036B">
            <w:pPr>
              <w:widowControl w:val="0"/>
              <w:snapToGrid w:val="0"/>
              <w:spacing w:line="226" w:lineRule="exact"/>
              <w:rPr>
                <w:b/>
                <w:szCs w:val="24"/>
              </w:rPr>
            </w:pPr>
            <w:r w:rsidRPr="00804E80">
              <w:rPr>
                <w:rFonts w:eastAsia="Batang"/>
                <w:b/>
                <w:szCs w:val="24"/>
                <w:lang w:eastAsia="ko-KR"/>
              </w:rPr>
              <w:t>Раздел 3. Эволюция строения и функций органов и их систем у животных</w:t>
            </w:r>
          </w:p>
        </w:tc>
        <w:tc>
          <w:tcPr>
            <w:tcW w:w="4110" w:type="dxa"/>
          </w:tcPr>
          <w:p w:rsidR="00926D13" w:rsidRPr="00804E80" w:rsidRDefault="00812A5A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t>-</w:t>
            </w:r>
            <w:r w:rsidR="00926D13"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основные системы органов животных и органы, их образующие;</w:t>
            </w:r>
          </w:p>
          <w:p w:rsidR="00926D13" w:rsidRPr="00804E80" w:rsidRDefault="00812A5A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t>-</w:t>
            </w:r>
            <w:r w:rsidR="00926D13"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особенности строения каждой системы органов у разных групп животных;</w:t>
            </w:r>
          </w:p>
          <w:p w:rsidR="00926D13" w:rsidRDefault="00812A5A" w:rsidP="00926D13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t>-</w:t>
            </w:r>
            <w:r w:rsidR="00926D13"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эволюцию систем органов животных</w:t>
            </w:r>
          </w:p>
        </w:tc>
        <w:tc>
          <w:tcPr>
            <w:tcW w:w="7874" w:type="dxa"/>
          </w:tcPr>
          <w:p w:rsidR="00926D13" w:rsidRPr="00804E80" w:rsidRDefault="00812A5A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t>-</w:t>
            </w:r>
            <w:r w:rsidR="00926D13"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 xml:space="preserve">правильно использовать при характеристике строения животного организма, органов и систем органов специфические понятия; </w:t>
            </w:r>
          </w:p>
          <w:p w:rsidR="00926D13" w:rsidRPr="00804E80" w:rsidRDefault="00812A5A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t>-</w:t>
            </w:r>
            <w:r w:rsidR="00926D13"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объяснять закономерности строения и механизмы функционирования различных систем органов животных;</w:t>
            </w:r>
          </w:p>
          <w:p w:rsidR="00926D13" w:rsidRPr="00804E80" w:rsidRDefault="00812A5A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t>-</w:t>
            </w:r>
            <w:r w:rsidR="00926D13"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сравнивать строение органов и систем органов животных разных систематических групп;</w:t>
            </w:r>
          </w:p>
          <w:p w:rsidR="00926D13" w:rsidRPr="00804E80" w:rsidRDefault="00812A5A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lastRenderedPageBreak/>
              <w:t>-</w:t>
            </w:r>
            <w:r w:rsidR="00926D13"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описывать строение покровов тела и систем органов животных;</w:t>
            </w:r>
          </w:p>
          <w:p w:rsidR="00926D13" w:rsidRPr="00804E80" w:rsidRDefault="00812A5A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t>-</w:t>
            </w:r>
            <w:r w:rsidR="00926D13"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показать взаимосвязь строения и функции систем органов животных;</w:t>
            </w:r>
          </w:p>
          <w:p w:rsidR="00926D13" w:rsidRPr="00804E80" w:rsidRDefault="00812A5A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t>-</w:t>
            </w:r>
            <w:r w:rsidR="00926D13"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 xml:space="preserve">выявлять сходства и различия в строении тела животных; </w:t>
            </w:r>
          </w:p>
          <w:p w:rsidR="00926D13" w:rsidRPr="00804E80" w:rsidRDefault="00812A5A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t>-</w:t>
            </w:r>
            <w:r w:rsidR="00926D13"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различать на живых объектах разные виды покровов, а на таблицах – органы и системы органов животных;</w:t>
            </w:r>
          </w:p>
          <w:p w:rsidR="00926D13" w:rsidRDefault="00812A5A" w:rsidP="00926D13">
            <w:pPr>
              <w:pStyle w:val="a9"/>
              <w:rPr>
                <w:rFonts w:ascii="Times New Roman" w:eastAsia="Batang" w:hAnsi="Times New Roman"/>
                <w:spacing w:val="-4"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pacing w:val="-4"/>
                <w:szCs w:val="24"/>
                <w:lang w:val="ru-RU" w:eastAsia="ko-KR"/>
              </w:rPr>
              <w:t>-</w:t>
            </w:r>
            <w:r w:rsidR="00926D13" w:rsidRPr="00804E80">
              <w:rPr>
                <w:rFonts w:ascii="Times New Roman" w:eastAsia="Batang" w:hAnsi="Times New Roman"/>
                <w:spacing w:val="-4"/>
                <w:szCs w:val="24"/>
                <w:lang w:val="ru-RU" w:eastAsia="ko-KR"/>
              </w:rPr>
              <w:t>соблюдать правила техники безопасности при проведении наблюдений</w:t>
            </w:r>
            <w:r>
              <w:rPr>
                <w:rFonts w:ascii="Times New Roman" w:eastAsia="Batang" w:hAnsi="Times New Roman"/>
                <w:spacing w:val="-4"/>
                <w:szCs w:val="24"/>
                <w:lang w:val="ru-RU" w:eastAsia="ko-KR"/>
              </w:rPr>
              <w:t>;</w:t>
            </w:r>
          </w:p>
          <w:p w:rsidR="00926D13" w:rsidRPr="00804E80" w:rsidRDefault="00812A5A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t>-</w:t>
            </w:r>
            <w:r w:rsidR="00926D13"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сравнивать и сопоставлять особенности строения и механизмы функционирования различных систем органов животных;</w:t>
            </w:r>
          </w:p>
          <w:p w:rsidR="00926D13" w:rsidRPr="00804E80" w:rsidRDefault="00812A5A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t>-</w:t>
            </w:r>
            <w:r w:rsidR="00926D13"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использовать индуктивные и дедуктивные подходы при изучении строения и функций органов и их систем у животных;</w:t>
            </w:r>
          </w:p>
          <w:p w:rsidR="00926D13" w:rsidRPr="00804E80" w:rsidRDefault="00812A5A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t>-</w:t>
            </w:r>
            <w:r w:rsidR="00926D13"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выявлять признаки сходства и отличия в строении и механизмах функционирования органов и их систем у животных;</w:t>
            </w:r>
          </w:p>
          <w:p w:rsidR="00926D13" w:rsidRPr="00804E80" w:rsidRDefault="00812A5A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t>-</w:t>
            </w:r>
            <w:r w:rsidR="00926D13"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устанавливать причинно-следственные связи процессов, лежащих в основе регуляции деятельности организма;</w:t>
            </w:r>
          </w:p>
          <w:p w:rsidR="00926D13" w:rsidRPr="00804E80" w:rsidRDefault="00812A5A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t>-</w:t>
            </w:r>
            <w:r w:rsidR="00926D13"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составлять тезисы и конспект текста;</w:t>
            </w:r>
          </w:p>
          <w:p w:rsidR="00926D13" w:rsidRPr="00804E80" w:rsidRDefault="00812A5A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t>-</w:t>
            </w:r>
            <w:r w:rsidR="00926D13"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осуществлять наблюдения и делать выводы;</w:t>
            </w:r>
          </w:p>
          <w:p w:rsidR="00926D13" w:rsidRPr="00804E80" w:rsidRDefault="00812A5A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t>-</w:t>
            </w:r>
            <w:r w:rsidR="00926D13"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получать биологическую информацию о строении органов, систем органов, регуляции деятельности организма, росте и развитии животного организма из различных источников;</w:t>
            </w:r>
          </w:p>
          <w:p w:rsidR="00926D13" w:rsidRPr="00812A5A" w:rsidRDefault="00812A5A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t>-</w:t>
            </w:r>
            <w:r w:rsidR="00926D13"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 xml:space="preserve">обобщать, делать выводы из </w:t>
            </w:r>
            <w:proofErr w:type="gramStart"/>
            <w:r w:rsidR="00926D13"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прочитанного</w:t>
            </w:r>
            <w:proofErr w:type="gramEnd"/>
            <w:r w:rsidR="00926D13"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.</w:t>
            </w:r>
          </w:p>
        </w:tc>
      </w:tr>
      <w:tr w:rsidR="00926D13" w:rsidRPr="00FC7DF1" w:rsidTr="00926D13">
        <w:tc>
          <w:tcPr>
            <w:tcW w:w="2802" w:type="dxa"/>
          </w:tcPr>
          <w:p w:rsidR="00926D13" w:rsidRPr="00804E80" w:rsidRDefault="00926D13" w:rsidP="009E036B">
            <w:pPr>
              <w:widowControl w:val="0"/>
              <w:snapToGrid w:val="0"/>
              <w:spacing w:line="226" w:lineRule="exact"/>
              <w:rPr>
                <w:rFonts w:eastAsia="Batang"/>
                <w:b/>
                <w:szCs w:val="24"/>
                <w:lang w:eastAsia="ko-KR"/>
              </w:rPr>
            </w:pPr>
            <w:r w:rsidRPr="00804E80">
              <w:rPr>
                <w:rFonts w:eastAsia="Batang"/>
                <w:b/>
                <w:szCs w:val="24"/>
                <w:lang w:eastAsia="ko-KR"/>
              </w:rPr>
              <w:lastRenderedPageBreak/>
              <w:t>Раздел 4. Индивидуальное развитие животных</w:t>
            </w:r>
          </w:p>
        </w:tc>
        <w:tc>
          <w:tcPr>
            <w:tcW w:w="4110" w:type="dxa"/>
          </w:tcPr>
          <w:p w:rsidR="00926D13" w:rsidRPr="00804E80" w:rsidRDefault="00926D13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t>-</w:t>
            </w: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основные способы размножения животных и их разновидности;</w:t>
            </w:r>
          </w:p>
          <w:p w:rsidR="00926D13" w:rsidRPr="00804E80" w:rsidRDefault="00926D13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t>-</w:t>
            </w: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 xml:space="preserve">отличие полового размножения животных </w:t>
            </w:r>
            <w:proofErr w:type="gramStart"/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от</w:t>
            </w:r>
            <w:proofErr w:type="gramEnd"/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 xml:space="preserve"> бесполого; </w:t>
            </w:r>
          </w:p>
          <w:p w:rsidR="00926D13" w:rsidRPr="00804E80" w:rsidRDefault="00926D13" w:rsidP="00926D13">
            <w:pPr>
              <w:pStyle w:val="a9"/>
              <w:rPr>
                <w:rFonts w:ascii="Times New Roman" w:eastAsia="Batang" w:hAnsi="Times New Roman"/>
                <w:i/>
                <w:iCs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t>-</w:t>
            </w: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закономерности развития с превращением и развития без</w:t>
            </w:r>
            <w:r w:rsidRPr="003A579F">
              <w:rPr>
                <w:rFonts w:ascii="Times New Roman" w:eastAsia="Batang" w:hAnsi="Times New Roman"/>
                <w:szCs w:val="24"/>
                <w:lang w:eastAsia="ko-KR"/>
              </w:rPr>
              <w:t> </w:t>
            </w: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превращения</w:t>
            </w:r>
            <w:r w:rsidRPr="00804E80">
              <w:rPr>
                <w:rFonts w:ascii="Times New Roman" w:eastAsia="Batang" w:hAnsi="Times New Roman"/>
                <w:color w:val="000000"/>
                <w:szCs w:val="24"/>
                <w:lang w:val="ru-RU" w:eastAsia="ko-KR"/>
              </w:rPr>
              <w:t>.</w:t>
            </w:r>
          </w:p>
          <w:p w:rsidR="00926D13" w:rsidRPr="00804E80" w:rsidRDefault="00926D13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</w:p>
        </w:tc>
        <w:tc>
          <w:tcPr>
            <w:tcW w:w="7874" w:type="dxa"/>
          </w:tcPr>
          <w:p w:rsidR="00926D13" w:rsidRPr="00804E80" w:rsidRDefault="00926D13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t>-</w:t>
            </w: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правильно использовать при характеристике индивидуального развития животных соответствующие понятия;</w:t>
            </w:r>
          </w:p>
          <w:p w:rsidR="00926D13" w:rsidRPr="00804E80" w:rsidRDefault="00926D13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>
              <w:rPr>
                <w:rFonts w:ascii="Times New Roman" w:eastAsia="Batang" w:hAnsi="Times New Roman"/>
                <w:szCs w:val="24"/>
                <w:lang w:val="ru-RU" w:eastAsia="ko-KR"/>
              </w:rPr>
              <w:t>-</w:t>
            </w: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доказать преимущества внутреннего оплодотворения и развития зародыша в материнском организме;</w:t>
            </w:r>
          </w:p>
          <w:p w:rsidR="00926D13" w:rsidRPr="00804E80" w:rsidRDefault="00926D13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характеризовать возрастные периоды онтогенеза;</w:t>
            </w:r>
          </w:p>
          <w:p w:rsidR="00926D13" w:rsidRPr="00804E80" w:rsidRDefault="00926D13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показать черты приспособления животного на разных стадиях развития к среде обитания;</w:t>
            </w:r>
          </w:p>
          <w:p w:rsidR="00926D13" w:rsidRPr="00804E80" w:rsidRDefault="00926D13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 xml:space="preserve">выявлять факторы среды обитания, влияющие на продолжительность жизни животного; </w:t>
            </w:r>
          </w:p>
          <w:p w:rsidR="00926D13" w:rsidRPr="00804E80" w:rsidRDefault="00926D13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 xml:space="preserve">распознавать стадии развития животных; </w:t>
            </w:r>
          </w:p>
          <w:p w:rsidR="00926D13" w:rsidRPr="00804E80" w:rsidRDefault="00926D13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pacing w:val="-4"/>
                <w:szCs w:val="24"/>
                <w:lang w:val="ru-RU" w:eastAsia="ko-KR"/>
              </w:rPr>
              <w:t>различать на живых объектах разные стадии метаморфоза у животных</w:t>
            </w: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;</w:t>
            </w:r>
          </w:p>
          <w:p w:rsidR="00926D13" w:rsidRDefault="00926D13" w:rsidP="00926D13">
            <w:pPr>
              <w:pStyle w:val="a9"/>
              <w:rPr>
                <w:rFonts w:ascii="Times New Roman" w:eastAsia="Batang" w:hAnsi="Times New Roman"/>
                <w:spacing w:val="-4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pacing w:val="-4"/>
                <w:szCs w:val="24"/>
                <w:lang w:val="ru-RU" w:eastAsia="ko-KR"/>
              </w:rPr>
              <w:t>соблюдать правила техники безопасности при проведении наблюдений</w:t>
            </w:r>
          </w:p>
          <w:p w:rsidR="00926D13" w:rsidRPr="00804E80" w:rsidRDefault="00926D13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 xml:space="preserve">сравнивать и сопоставлять стадии развития животных с превращением и </w:t>
            </w: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lastRenderedPageBreak/>
              <w:t>без превращения и выявлять признаки сходства и отличия в развитии животных с превращением и без превращения;</w:t>
            </w:r>
          </w:p>
          <w:p w:rsidR="00926D13" w:rsidRPr="00804E80" w:rsidRDefault="00926D13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устанавливать причинно-следственные связи при изучении приспособленности животных к среде обитания на разных стадиях развития;</w:t>
            </w:r>
          </w:p>
          <w:p w:rsidR="00926D13" w:rsidRPr="00804E80" w:rsidRDefault="00926D13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абстрагировать стадии развития животных из их жизненного цикла;</w:t>
            </w:r>
          </w:p>
          <w:p w:rsidR="00926D13" w:rsidRDefault="00926D13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составлять тезисы и конспект текста;</w:t>
            </w:r>
          </w:p>
          <w:p w:rsidR="00812A5A" w:rsidRPr="00804E80" w:rsidRDefault="00812A5A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</w:p>
          <w:p w:rsidR="00926D13" w:rsidRDefault="00926D13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самостоятельно использовать непосредственное наблюдение и делать выводы;</w:t>
            </w:r>
          </w:p>
          <w:p w:rsidR="00812A5A" w:rsidRPr="00804E80" w:rsidRDefault="00812A5A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</w:p>
          <w:p w:rsidR="00926D13" w:rsidRPr="00804E80" w:rsidRDefault="00926D13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pacing w:val="-4"/>
                <w:szCs w:val="24"/>
                <w:lang w:val="ru-RU" w:eastAsia="ko-KR"/>
              </w:rPr>
              <w:t>конкретизировать примерами рассматриваемые биологические явления</w:t>
            </w: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;</w:t>
            </w:r>
          </w:p>
          <w:p w:rsidR="00926D13" w:rsidRPr="00804E80" w:rsidRDefault="00926D13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 xml:space="preserve">получать биологическую информацию об индивидуальном развитии животных, периодизации и продолжительности жизни организмов из различных источников. </w:t>
            </w:r>
          </w:p>
          <w:p w:rsidR="00926D13" w:rsidRPr="00804E80" w:rsidRDefault="00926D13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</w:p>
        </w:tc>
      </w:tr>
      <w:tr w:rsidR="00812A5A" w:rsidRPr="00FC7DF1" w:rsidTr="00926D13">
        <w:tc>
          <w:tcPr>
            <w:tcW w:w="2802" w:type="dxa"/>
          </w:tcPr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b/>
                <w:szCs w:val="24"/>
                <w:lang w:val="ru-RU"/>
              </w:rPr>
              <w:lastRenderedPageBreak/>
              <w:t>Раздел 5. Развитие и закономерности размещения животных на Земле</w:t>
            </w:r>
          </w:p>
          <w:p w:rsidR="00812A5A" w:rsidRPr="00804E80" w:rsidRDefault="00812A5A" w:rsidP="009E036B">
            <w:pPr>
              <w:widowControl w:val="0"/>
              <w:snapToGrid w:val="0"/>
              <w:spacing w:line="226" w:lineRule="exact"/>
              <w:rPr>
                <w:rFonts w:eastAsia="Batang"/>
                <w:b/>
                <w:szCs w:val="24"/>
                <w:lang w:eastAsia="ko-KR"/>
              </w:rPr>
            </w:pPr>
          </w:p>
        </w:tc>
        <w:tc>
          <w:tcPr>
            <w:tcW w:w="4110" w:type="dxa"/>
          </w:tcPr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i/>
                <w:iCs/>
                <w:szCs w:val="24"/>
                <w:lang w:val="ru-RU" w:eastAsia="ko-KR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сравнительно-анатомические, эмбриологические, палеонтологические доказательства эволюции;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причины эволюции по Дарвину;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результаты эволюции.</w:t>
            </w:r>
          </w:p>
          <w:p w:rsidR="00812A5A" w:rsidRDefault="00812A5A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</w:p>
        </w:tc>
        <w:tc>
          <w:tcPr>
            <w:tcW w:w="7874" w:type="dxa"/>
          </w:tcPr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правильно использовать при характеристике развития животного мира на Земле биологические понятия;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 xml:space="preserve">анализировать доказательства эволюции; 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характеризовать гомологичные, аналогичные и рудиментарные органы и атавизмы;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pacing w:val="-4"/>
                <w:szCs w:val="24"/>
                <w:lang w:val="ru-RU" w:eastAsia="ko-KR"/>
              </w:rPr>
              <w:t>устанавливать причинно-следственные связи многообразия животных</w:t>
            </w: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;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доказывать приспособительный характер изменчивости у животных;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 xml:space="preserve">объяснять значение борьбы за существование в эволюции животных; 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различать на коллекционных образцах и таблицах гомологичные, аналогичные и рудиментарные органы и атавизмы у животных;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выявлять черты сходства и отличия в строении и выполняемой функции органов-гомологов и органов-аналогов;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сравнивать и сопоставлять строение животных на различных этапах исторического развития;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конкретизировать примерами доказательства эволюции;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составлять тезисы и конспект текста;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 xml:space="preserve">самостоятельно использовать непосредственное наблюдение и делать </w:t>
            </w: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lastRenderedPageBreak/>
              <w:t>выводы;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получать биологическую информацию об эволюционном развитии животных, доказательствах и причинах эволюции животных из различных источников;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eastAsia="Batang" w:hAnsi="Times New Roman"/>
                <w:spacing w:val="-6"/>
                <w:szCs w:val="24"/>
                <w:lang w:val="ru-RU" w:eastAsia="ko-KR"/>
              </w:rPr>
              <w:t>анализировать, обобщать высказывать суждения по усвоенному материалу</w:t>
            </w: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толерантно относиться к иному мнению;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корректно отстаивать свою точку зрения</w:t>
            </w:r>
          </w:p>
          <w:p w:rsidR="00812A5A" w:rsidRDefault="00812A5A" w:rsidP="00926D13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</w:p>
        </w:tc>
      </w:tr>
      <w:tr w:rsidR="00812A5A" w:rsidRPr="00FC7DF1" w:rsidTr="00926D13">
        <w:tc>
          <w:tcPr>
            <w:tcW w:w="2802" w:type="dxa"/>
          </w:tcPr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b/>
                <w:snapToGrid w:val="0"/>
                <w:szCs w:val="24"/>
                <w:lang w:val="ru-RU"/>
              </w:rPr>
              <w:lastRenderedPageBreak/>
              <w:t>Раздел 6. Биоценозы</w:t>
            </w:r>
          </w:p>
        </w:tc>
        <w:tc>
          <w:tcPr>
            <w:tcW w:w="4110" w:type="dxa"/>
          </w:tcPr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 xml:space="preserve">признаки биологических объектов: биоценоза, продуцентов, </w:t>
            </w:r>
            <w:proofErr w:type="spellStart"/>
            <w:r w:rsidRPr="00804E80">
              <w:rPr>
                <w:rFonts w:ascii="Times New Roman" w:hAnsi="Times New Roman"/>
                <w:szCs w:val="24"/>
                <w:lang w:val="ru-RU"/>
              </w:rPr>
              <w:t>консументов</w:t>
            </w:r>
            <w:proofErr w:type="spellEnd"/>
            <w:r w:rsidRPr="00804E80">
              <w:rPr>
                <w:rFonts w:ascii="Times New Roman" w:hAnsi="Times New Roman"/>
                <w:szCs w:val="24"/>
                <w:lang w:val="ru-RU"/>
              </w:rPr>
              <w:t xml:space="preserve">, </w:t>
            </w:r>
            <w:proofErr w:type="spellStart"/>
            <w:r w:rsidRPr="00804E80">
              <w:rPr>
                <w:rFonts w:ascii="Times New Roman" w:hAnsi="Times New Roman"/>
                <w:szCs w:val="24"/>
                <w:lang w:val="ru-RU"/>
              </w:rPr>
              <w:t>редуцентов</w:t>
            </w:r>
            <w:proofErr w:type="spellEnd"/>
            <w:r w:rsidRPr="00804E80">
              <w:rPr>
                <w:rFonts w:ascii="Times New Roman" w:hAnsi="Times New Roman"/>
                <w:szCs w:val="24"/>
                <w:lang w:val="ru-RU"/>
              </w:rPr>
              <w:t>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признаки экологических групп животных;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признаки естественного и искусственного биоценоза</w:t>
            </w:r>
          </w:p>
        </w:tc>
        <w:tc>
          <w:tcPr>
            <w:tcW w:w="7874" w:type="dxa"/>
          </w:tcPr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napToGrid w:val="0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napToGrid w:val="0"/>
                <w:szCs w:val="24"/>
                <w:lang w:val="ru-RU"/>
              </w:rPr>
              <w:t>правильно использовать при характеристике биоценоза биологические понятия;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 xml:space="preserve">распознавать взаимосвязи организмов со средой обитания; 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выявлять влияние окружающей среды на биоценоз;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выявлять приспособления организмов к среде обитания;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определять приспособленность организмов биоценоза друг к другу;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определять направление потока энергии в биоценозе;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объяснять значение биологического разнообразия для повышения устойчивости биоценоза;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определять принадлежность биологических объектов к разным экологическим группам.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сравнивать и сопоставлять естественные и искусственные биоценозы;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устанавливать причинно-следственные связи при объяснении устойчивости биоценозов;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конкретизировать примерами понятия «продуценты», «</w:t>
            </w:r>
            <w:proofErr w:type="spellStart"/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консументы</w:t>
            </w:r>
            <w:proofErr w:type="spellEnd"/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», «</w:t>
            </w:r>
            <w:proofErr w:type="spellStart"/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редуценты</w:t>
            </w:r>
            <w:proofErr w:type="spellEnd"/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»;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выявлять черты сходства и отличия естественных и искусственных биоценозов, цепи питания и пищевой цепи;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самостоятельно использовать непосредственные наблюдения, обобщать и делать выводы;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систематизировать биологические объекты разных биоценозов;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 xml:space="preserve">находить в тексте учебника отличительные признаки основных биологических объектов и явлений; 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 xml:space="preserve">находить в словарях и справочниках значения терминов; 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</w:p>
        </w:tc>
      </w:tr>
      <w:tr w:rsidR="00812A5A" w:rsidRPr="00FC7DF1" w:rsidTr="00926D13">
        <w:tc>
          <w:tcPr>
            <w:tcW w:w="2802" w:type="dxa"/>
          </w:tcPr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b/>
                <w:szCs w:val="24"/>
                <w:lang w:val="ru-RU"/>
              </w:rPr>
              <w:lastRenderedPageBreak/>
              <w:t xml:space="preserve">Раздел 7. Животный мир и хозяйственная деятельность человека </w:t>
            </w:r>
          </w:p>
          <w:p w:rsidR="00812A5A" w:rsidRPr="009E036B" w:rsidRDefault="00812A5A" w:rsidP="00812A5A">
            <w:pPr>
              <w:pStyle w:val="a9"/>
              <w:rPr>
                <w:rFonts w:ascii="Times New Roman" w:hAnsi="Times New Roman"/>
                <w:b/>
                <w:i/>
                <w:iCs/>
                <w:szCs w:val="24"/>
                <w:lang w:val="ru-RU"/>
              </w:rPr>
            </w:pPr>
            <w:r w:rsidRPr="009E036B">
              <w:rPr>
                <w:rFonts w:ascii="Times New Roman" w:hAnsi="Times New Roman"/>
                <w:b/>
                <w:iCs/>
                <w:szCs w:val="24"/>
                <w:lang w:val="ru-RU"/>
              </w:rPr>
              <w:t>(</w:t>
            </w:r>
            <w:r w:rsidRPr="009E036B">
              <w:rPr>
                <w:rFonts w:ascii="Times New Roman" w:hAnsi="Times New Roman"/>
                <w:b/>
                <w:i/>
                <w:iCs/>
                <w:szCs w:val="24"/>
                <w:lang w:val="ru-RU"/>
              </w:rPr>
              <w:t>5 часов</w:t>
            </w:r>
            <w:r w:rsidRPr="009E036B">
              <w:rPr>
                <w:rFonts w:ascii="Times New Roman" w:hAnsi="Times New Roman"/>
                <w:b/>
                <w:iCs/>
                <w:szCs w:val="24"/>
                <w:lang w:val="ru-RU"/>
              </w:rPr>
              <w:t>)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b/>
                <w:snapToGrid w:val="0"/>
                <w:szCs w:val="24"/>
                <w:lang w:val="ru-RU"/>
              </w:rPr>
            </w:pPr>
          </w:p>
        </w:tc>
        <w:tc>
          <w:tcPr>
            <w:tcW w:w="4110" w:type="dxa"/>
          </w:tcPr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методы селекции и разведения домашних животных;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 xml:space="preserve">условия одомашнивания животных; 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 xml:space="preserve">законы охраны природы; 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 xml:space="preserve">признаки охраняемых территорий; 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пути рационального использования животного мира (области, края, округа, республики)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 xml:space="preserve">знать правила поведения в природе; 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понимать основные факторы, определяющие взаимоотношения человека и природы;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уметь реализовывать теоретические познания на практике;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видеть значение обучения для повседневной жизни и осознанного выбора профессии;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проводить работу над ошибками для внесения корректив в усваиваемые знания;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испытывать любовь к природе, чувства уважения к ученым, изучающим животный мир, и эстетические чувства от общения с животными;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признавать право каждого на собственное мнение;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формировать эмоционально-положительное отношение сверстников к</w:t>
            </w:r>
            <w:r w:rsidRPr="003A579F">
              <w:rPr>
                <w:rFonts w:ascii="Times New Roman" w:hAnsi="Times New Roman"/>
                <w:szCs w:val="24"/>
              </w:rPr>
              <w:t> 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t>себе через глубокое знание зоологической науки;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 xml:space="preserve">проявлять готовность к самостоятельным поступкам и 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lastRenderedPageBreak/>
              <w:t>действиям на</w:t>
            </w:r>
            <w:r w:rsidRPr="003A579F">
              <w:rPr>
                <w:rFonts w:ascii="Times New Roman" w:hAnsi="Times New Roman"/>
                <w:szCs w:val="24"/>
              </w:rPr>
              <w:t> </w:t>
            </w:r>
            <w:r w:rsidRPr="00804E80">
              <w:rPr>
                <w:rFonts w:ascii="Times New Roman" w:hAnsi="Times New Roman"/>
                <w:szCs w:val="24"/>
                <w:lang w:val="ru-RU"/>
              </w:rPr>
              <w:t>благо природы;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 xml:space="preserve">уметь отстаивать свою точку зрения; 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критично относиться к своим поступкам, нести ответственность за их последствия;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napToGrid w:val="0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уметь слушать и слышать другое мнение, вести дискуссию, уметь оперировать фактами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7874" w:type="dxa"/>
          </w:tcPr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lastRenderedPageBreak/>
              <w:t xml:space="preserve">пользоваться Красной книгой; 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анализировать и оценивать воздействие человека на животный мир;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i/>
                <w:iCs/>
                <w:snapToGrid w:val="0"/>
                <w:szCs w:val="24"/>
                <w:lang w:val="ru-RU"/>
              </w:rPr>
              <w:t xml:space="preserve">Учащиеся должны </w:t>
            </w:r>
            <w:r w:rsidRPr="00804E80">
              <w:rPr>
                <w:rFonts w:ascii="Times New Roman" w:hAnsi="Times New Roman"/>
                <w:i/>
                <w:iCs/>
                <w:szCs w:val="24"/>
                <w:lang w:val="ru-RU"/>
              </w:rPr>
              <w:t>понимать</w:t>
            </w:r>
            <w:r w:rsidRPr="00804E80">
              <w:rPr>
                <w:rFonts w:ascii="Times New Roman" w:hAnsi="Times New Roman"/>
                <w:iCs/>
                <w:szCs w:val="24"/>
                <w:lang w:val="ru-RU"/>
              </w:rPr>
              <w:t>: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>причинно-следственные связи, возникающие в результате воздействия человека на природу;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выявлять причинно-следственные связи принадлежности животных к</w:t>
            </w:r>
            <w:r w:rsidRPr="003A579F">
              <w:rPr>
                <w:rFonts w:ascii="Times New Roman" w:eastAsia="Batang" w:hAnsi="Times New Roman"/>
                <w:szCs w:val="24"/>
                <w:lang w:eastAsia="ko-KR"/>
              </w:rPr>
              <w:t> </w:t>
            </w: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разным категориям в Красной книге;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выявлять признаки сходства и отличия территорий различной степени охраны;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 xml:space="preserve">находить в тексте учебника отличительные признаки основных биологических объектов; 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hAnsi="Times New Roman"/>
                <w:szCs w:val="24"/>
                <w:lang w:val="ru-RU"/>
              </w:rPr>
              <w:t xml:space="preserve">находить значения терминов в словарях и справочниках; 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составлять тезисы и конспект текста;</w:t>
            </w:r>
          </w:p>
          <w:p w:rsidR="00812A5A" w:rsidRPr="00804E80" w:rsidRDefault="00812A5A" w:rsidP="00812A5A">
            <w:pPr>
              <w:pStyle w:val="a9"/>
              <w:rPr>
                <w:rFonts w:ascii="Times New Roman" w:eastAsia="Batang" w:hAnsi="Times New Roman"/>
                <w:szCs w:val="24"/>
                <w:lang w:val="ru-RU" w:eastAsia="ko-KR"/>
              </w:rPr>
            </w:pPr>
            <w:r w:rsidRPr="00804E80">
              <w:rPr>
                <w:rFonts w:ascii="Times New Roman" w:eastAsia="Batang" w:hAnsi="Times New Roman"/>
                <w:szCs w:val="24"/>
                <w:lang w:val="ru-RU" w:eastAsia="ko-KR"/>
              </w:rPr>
              <w:t>самостоятельно использовать непосредственное наблюдение и делать выводы.</w:t>
            </w:r>
          </w:p>
          <w:p w:rsidR="00812A5A" w:rsidRPr="00804E80" w:rsidRDefault="00812A5A" w:rsidP="00812A5A">
            <w:pPr>
              <w:pStyle w:val="a9"/>
              <w:rPr>
                <w:rFonts w:ascii="Times New Roman" w:hAnsi="Times New Roman"/>
                <w:snapToGrid w:val="0"/>
                <w:szCs w:val="24"/>
                <w:lang w:val="ru-RU"/>
              </w:rPr>
            </w:pPr>
          </w:p>
        </w:tc>
      </w:tr>
    </w:tbl>
    <w:p w:rsidR="00812A5A" w:rsidRDefault="00812A5A" w:rsidP="00AB04FC">
      <w:pPr>
        <w:keepNext/>
        <w:suppressAutoHyphens/>
        <w:spacing w:before="240" w:after="60" w:line="240" w:lineRule="auto"/>
        <w:outlineLvl w:val="2"/>
        <w:rPr>
          <w:rFonts w:ascii="Times New Roman" w:hAnsi="Times New Roman"/>
          <w:b/>
          <w:spacing w:val="-8"/>
        </w:rPr>
      </w:pPr>
    </w:p>
    <w:p w:rsidR="00AB04FC" w:rsidRDefault="00AB04FC" w:rsidP="00AB04FC">
      <w:pPr>
        <w:keepNext/>
        <w:suppressAutoHyphens/>
        <w:spacing w:before="240" w:after="60" w:line="240" w:lineRule="auto"/>
        <w:outlineLvl w:val="2"/>
        <w:rPr>
          <w:rFonts w:ascii="Times New Roman" w:hAnsi="Times New Roman"/>
          <w:b/>
          <w:spacing w:val="-8"/>
        </w:rPr>
      </w:pPr>
    </w:p>
    <w:p w:rsidR="00AB04FC" w:rsidRDefault="00AB04FC" w:rsidP="00AB04FC">
      <w:pPr>
        <w:keepNext/>
        <w:suppressAutoHyphens/>
        <w:spacing w:before="240" w:after="60" w:line="240" w:lineRule="auto"/>
        <w:outlineLvl w:val="2"/>
        <w:rPr>
          <w:rFonts w:ascii="Times New Roman" w:hAnsi="Times New Roman"/>
          <w:b/>
          <w:spacing w:val="-8"/>
        </w:rPr>
      </w:pPr>
    </w:p>
    <w:p w:rsidR="00AB04FC" w:rsidRDefault="00AB04FC" w:rsidP="00AB04FC">
      <w:pPr>
        <w:keepNext/>
        <w:suppressAutoHyphens/>
        <w:spacing w:before="240" w:after="60" w:line="240" w:lineRule="auto"/>
        <w:outlineLvl w:val="2"/>
        <w:rPr>
          <w:rFonts w:ascii="Times New Roman" w:hAnsi="Times New Roman"/>
          <w:b/>
          <w:spacing w:val="-8"/>
        </w:rPr>
      </w:pPr>
    </w:p>
    <w:p w:rsidR="00AB04FC" w:rsidRDefault="00AB04FC" w:rsidP="00AB04FC">
      <w:pPr>
        <w:keepNext/>
        <w:suppressAutoHyphens/>
        <w:spacing w:before="240" w:after="60" w:line="240" w:lineRule="auto"/>
        <w:outlineLvl w:val="2"/>
        <w:rPr>
          <w:rFonts w:ascii="Times New Roman" w:hAnsi="Times New Roman"/>
          <w:b/>
          <w:spacing w:val="-8"/>
        </w:rPr>
      </w:pPr>
    </w:p>
    <w:p w:rsidR="00AB04FC" w:rsidRDefault="00AB04FC" w:rsidP="00AB04FC">
      <w:pPr>
        <w:keepNext/>
        <w:suppressAutoHyphens/>
        <w:spacing w:before="240" w:after="60" w:line="240" w:lineRule="auto"/>
        <w:outlineLvl w:val="2"/>
        <w:rPr>
          <w:rFonts w:ascii="Times New Roman" w:hAnsi="Times New Roman"/>
          <w:b/>
          <w:spacing w:val="-8"/>
        </w:rPr>
      </w:pPr>
    </w:p>
    <w:p w:rsidR="00AB04FC" w:rsidRDefault="00AB04FC" w:rsidP="00AB04FC">
      <w:pPr>
        <w:keepNext/>
        <w:suppressAutoHyphens/>
        <w:spacing w:before="240" w:after="60" w:line="240" w:lineRule="auto"/>
        <w:outlineLvl w:val="2"/>
        <w:rPr>
          <w:rFonts w:ascii="Times New Roman" w:hAnsi="Times New Roman"/>
          <w:b/>
          <w:spacing w:val="-8"/>
        </w:rPr>
      </w:pPr>
    </w:p>
    <w:p w:rsidR="00AB04FC" w:rsidRDefault="00AB04FC" w:rsidP="00AB04FC">
      <w:pPr>
        <w:keepNext/>
        <w:suppressAutoHyphens/>
        <w:spacing w:before="240" w:after="60" w:line="240" w:lineRule="auto"/>
        <w:outlineLvl w:val="2"/>
        <w:rPr>
          <w:rFonts w:ascii="Times New Roman" w:hAnsi="Times New Roman"/>
          <w:b/>
          <w:spacing w:val="-8"/>
        </w:rPr>
      </w:pPr>
    </w:p>
    <w:p w:rsidR="00AB04FC" w:rsidRDefault="00AB04FC" w:rsidP="00AB04FC">
      <w:pPr>
        <w:keepNext/>
        <w:suppressAutoHyphens/>
        <w:spacing w:before="240" w:after="60" w:line="240" w:lineRule="auto"/>
        <w:outlineLvl w:val="2"/>
        <w:rPr>
          <w:rFonts w:ascii="Times New Roman" w:hAnsi="Times New Roman"/>
          <w:b/>
          <w:spacing w:val="-8"/>
        </w:rPr>
      </w:pPr>
    </w:p>
    <w:p w:rsidR="00AB04FC" w:rsidRDefault="00AB04FC" w:rsidP="00AB04FC">
      <w:pPr>
        <w:keepNext/>
        <w:suppressAutoHyphens/>
        <w:spacing w:before="240" w:after="60" w:line="240" w:lineRule="auto"/>
        <w:outlineLvl w:val="2"/>
        <w:rPr>
          <w:rFonts w:ascii="Times New Roman" w:hAnsi="Times New Roman"/>
          <w:b/>
          <w:spacing w:val="-8"/>
        </w:rPr>
      </w:pPr>
    </w:p>
    <w:p w:rsidR="00AB04FC" w:rsidRDefault="00AB04FC" w:rsidP="00AB04FC">
      <w:pPr>
        <w:keepNext/>
        <w:suppressAutoHyphens/>
        <w:spacing w:before="240" w:after="60" w:line="240" w:lineRule="auto"/>
        <w:outlineLvl w:val="2"/>
        <w:rPr>
          <w:rFonts w:ascii="Times New Roman" w:hAnsi="Times New Roman"/>
          <w:b/>
          <w:spacing w:val="-8"/>
        </w:rPr>
      </w:pPr>
    </w:p>
    <w:p w:rsidR="00AB04FC" w:rsidRDefault="00AB04FC" w:rsidP="00AB04FC">
      <w:pPr>
        <w:keepNext/>
        <w:suppressAutoHyphens/>
        <w:spacing w:before="240" w:after="60" w:line="240" w:lineRule="auto"/>
        <w:outlineLvl w:val="2"/>
        <w:rPr>
          <w:rFonts w:ascii="Times New Roman" w:hAnsi="Times New Roman"/>
          <w:b/>
          <w:spacing w:val="-8"/>
        </w:rPr>
      </w:pPr>
    </w:p>
    <w:p w:rsidR="00AB04FC" w:rsidRDefault="00AB04FC" w:rsidP="00AB04FC">
      <w:pPr>
        <w:keepNext/>
        <w:suppressAutoHyphens/>
        <w:spacing w:before="240" w:after="60" w:line="240" w:lineRule="auto"/>
        <w:outlineLvl w:val="2"/>
        <w:rPr>
          <w:rFonts w:ascii="Times New Roman" w:hAnsi="Times New Roman"/>
          <w:b/>
          <w:spacing w:val="-8"/>
        </w:rPr>
      </w:pPr>
    </w:p>
    <w:p w:rsidR="00AB04FC" w:rsidRDefault="00AB04FC" w:rsidP="00AB04FC">
      <w:pPr>
        <w:keepNext/>
        <w:suppressAutoHyphens/>
        <w:spacing w:before="240" w:after="60" w:line="240" w:lineRule="auto"/>
        <w:outlineLvl w:val="2"/>
        <w:rPr>
          <w:rFonts w:ascii="Times New Roman" w:hAnsi="Times New Roman"/>
          <w:b/>
          <w:spacing w:val="-8"/>
        </w:rPr>
      </w:pPr>
    </w:p>
    <w:p w:rsidR="00AB04FC" w:rsidRDefault="00AB04FC" w:rsidP="00AB04FC">
      <w:pPr>
        <w:keepNext/>
        <w:suppressAutoHyphens/>
        <w:spacing w:before="240" w:after="60" w:line="240" w:lineRule="auto"/>
        <w:outlineLvl w:val="2"/>
        <w:rPr>
          <w:rFonts w:ascii="Times New Roman" w:hAnsi="Times New Roman"/>
          <w:b/>
          <w:spacing w:val="-8"/>
        </w:rPr>
      </w:pPr>
    </w:p>
    <w:p w:rsidR="00AB04FC" w:rsidRDefault="00AB04FC" w:rsidP="00AB04FC">
      <w:pPr>
        <w:keepNext/>
        <w:suppressAutoHyphens/>
        <w:spacing w:before="240" w:after="60" w:line="240" w:lineRule="auto"/>
        <w:outlineLvl w:val="2"/>
        <w:rPr>
          <w:rFonts w:ascii="Times New Roman" w:hAnsi="Times New Roman"/>
          <w:b/>
          <w:spacing w:val="-8"/>
        </w:rPr>
      </w:pPr>
    </w:p>
    <w:p w:rsidR="00AB04FC" w:rsidRDefault="00AB04FC" w:rsidP="00AB04FC">
      <w:pPr>
        <w:keepNext/>
        <w:suppressAutoHyphens/>
        <w:spacing w:before="240" w:after="60" w:line="240" w:lineRule="auto"/>
        <w:outlineLvl w:val="2"/>
        <w:rPr>
          <w:rFonts w:ascii="Times New Roman" w:hAnsi="Times New Roman"/>
          <w:b/>
          <w:spacing w:val="-8"/>
        </w:rPr>
      </w:pPr>
    </w:p>
    <w:p w:rsidR="00AB04FC" w:rsidRDefault="00AB04FC" w:rsidP="00AB04FC">
      <w:pPr>
        <w:keepNext/>
        <w:suppressAutoHyphens/>
        <w:spacing w:before="240" w:after="60" w:line="240" w:lineRule="auto"/>
        <w:outlineLvl w:val="2"/>
        <w:rPr>
          <w:rFonts w:ascii="Times New Roman" w:hAnsi="Times New Roman"/>
          <w:b/>
          <w:spacing w:val="-8"/>
        </w:rPr>
      </w:pPr>
    </w:p>
    <w:p w:rsidR="00812A5A" w:rsidRDefault="00812A5A" w:rsidP="00F27CA6">
      <w:pPr>
        <w:keepNext/>
        <w:suppressAutoHyphens/>
        <w:spacing w:before="240" w:after="60" w:line="240" w:lineRule="auto"/>
        <w:jc w:val="center"/>
        <w:outlineLvl w:val="2"/>
        <w:rPr>
          <w:rFonts w:ascii="Times New Roman" w:hAnsi="Times New Roman"/>
          <w:b/>
          <w:spacing w:val="-8"/>
        </w:rPr>
      </w:pPr>
    </w:p>
    <w:p w:rsidR="00812A5A" w:rsidRDefault="00812A5A" w:rsidP="00F27CA6">
      <w:pPr>
        <w:keepNext/>
        <w:suppressAutoHyphens/>
        <w:spacing w:before="240" w:after="60" w:line="240" w:lineRule="auto"/>
        <w:jc w:val="center"/>
        <w:outlineLvl w:val="2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27CA6" w:rsidRPr="00B8286B" w:rsidRDefault="00F27CA6" w:rsidP="00F27CA6">
      <w:pPr>
        <w:keepNext/>
        <w:suppressAutoHyphens/>
        <w:spacing w:before="240" w:after="60" w:line="240" w:lineRule="auto"/>
        <w:jc w:val="center"/>
        <w:outlineLvl w:val="2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РАЗДЕЛ № 3</w:t>
      </w:r>
      <w:r w:rsidRPr="00B8286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. «СОДЕРЖАНИЕ ТЕМ УЧЕБНОГО КУРСА» </w:t>
      </w:r>
    </w:p>
    <w:p w:rsidR="00F27CA6" w:rsidRPr="00B8286B" w:rsidRDefault="00F27CA6" w:rsidP="00F27CA6">
      <w:pPr>
        <w:keepNext/>
        <w:suppressAutoHyphens/>
        <w:spacing w:before="240" w:after="60" w:line="240" w:lineRule="auto"/>
        <w:jc w:val="center"/>
        <w:outlineLvl w:val="2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БИОЛОГИИЯ 7 КЛАСС</w:t>
      </w:r>
    </w:p>
    <w:p w:rsidR="00F27CA6" w:rsidRPr="00B8286B" w:rsidRDefault="00F27CA6" w:rsidP="00F27CA6">
      <w:pPr>
        <w:spacing w:after="0" w:line="240" w:lineRule="auto"/>
        <w:ind w:right="-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Введение. Общи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е сведения о животном мире 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История изучения животных. Методы изучения жи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вотных. Наука зоология и ее структура. Сходство и раз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личия животных и растений. Систематика животных.</w:t>
      </w:r>
    </w:p>
    <w:p w:rsidR="00F27CA6" w:rsidRPr="00B8286B" w:rsidRDefault="00F27CA6" w:rsidP="00F27CA6">
      <w:pPr>
        <w:widowControl w:val="0"/>
        <w:shd w:val="clear" w:color="auto" w:fill="FFFFFF"/>
        <w:tabs>
          <w:tab w:val="left" w:pos="584"/>
        </w:tabs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РАЗДЕЛ 1. Мн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огообразие животных. 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 xml:space="preserve">Глава 1. </w:t>
      </w:r>
      <w:r w:rsidR="00B74DE7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 xml:space="preserve">Простейшие. 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Простейшие, 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Многообразие, среда и места обитания. Образ жизни и поведение. Биологические и экологические особенности. Значение в природе и жизни челове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ка. Колониальные организмы.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Демонстрация 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живых инфузорий, микропрепарате в простейших.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Лабораторная работа № 1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Знакомство многообразия водных одноклеточных животных.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Глава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2. Многоклеточные животные. 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Тема 1. Беспозво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ночные. 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Тип Губки. 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Многообразие, среда обитания, образ жизни. Биологические и экологические особенности. Значение в природе и жизни человека.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Тип </w:t>
      </w:r>
      <w:proofErr w:type="gramStart"/>
      <w:r w:rsidRPr="00B8286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Кишечнополостные</w:t>
      </w:r>
      <w:proofErr w:type="gramEnd"/>
      <w:r w:rsidRPr="00B8286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Многообразие, среда обита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ния, образ жизни. Биологические и экологические осо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бенности. Значение в природе и жизни человека. Исче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зающие, редкие и охраняемые виды.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Демонстрация 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видеофильма.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Тип Плоские черви. 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Многообразие, среда и места оби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тания. Образ жизни и поведение. Биологические и эко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логические особенности. Значение в природе и жизни человека.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Тип Круглые черви. 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Многообразие, среда и места оби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тания, образ жизни и поведение. Биологические и эко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логические особенности. Значение в природе и жизни человека.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Лабораторная работа № 2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Знакомство с многообразием круглых червей.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Тип Кольчатые черви. 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Многообразие, среда обитания, образ жизни и поведение. Биологические и экологиче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ские особенности. Значение в природе и жизни чело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века.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Лабораторная работа № 3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Внешнее строение дождевого червя.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Тип Моллюски. 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Многообразие, среда обитания, образ жизни и поведение. Биологические и экологические особенности. Значение в природе и жизни человека.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Лабораторная работа № 4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Особенности строения и жизни моллюсков.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Тип </w:t>
      </w:r>
      <w:proofErr w:type="gramStart"/>
      <w:r w:rsidRPr="00B8286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Иглокожие</w:t>
      </w:r>
      <w:proofErr w:type="gramEnd"/>
      <w:r w:rsidRPr="00B8286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Многообразие, среда обитания, об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раз жизни и поведение. Биологические и экологические особенности. Значение в природе и жизни человека.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Демонстрация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ви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деофильма.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Тип Членистоногие. 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Класс </w:t>
      </w:r>
      <w:proofErr w:type="gramStart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Ракообразные</w:t>
      </w:r>
      <w:proofErr w:type="gramEnd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. Многообразие. Среда обитания, образ жизни и поведе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ние. Биологические и экологические особенности. Зна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чение в природе и жизни человека. Исчезающие, редкие и охраняемые виды.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Лабораторная работа № 5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Знакомство с  </w:t>
      </w:r>
      <w:proofErr w:type="gramStart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ракообразными</w:t>
      </w:r>
      <w:proofErr w:type="gramEnd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Класс    </w:t>
      </w:r>
      <w:proofErr w:type="gramStart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Паукообразные</w:t>
      </w:r>
      <w:proofErr w:type="gramEnd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.    Многообразие.</w:t>
      </w:r>
      <w:proofErr w:type="gramStart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Среда обитания, образ жизни и поведение. Биологиче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ские и экологические особенности. Значение в природе и жизни человека.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Класс Насекомые. Многообразие. Среда обитания, образ жизни и поведение. Биологические и экологические особенности. Значение в природе и жиз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ни человека.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Лабораторная работа № 6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Изучение представителей отрядов насекомых.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Контрольная работа № 1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Губки. Кишечнополостные. Черви.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Контрольная работа № 2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Тип Моллюски. Тип Членистоногие.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Тема 2. Х</w:t>
      </w:r>
      <w:r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 xml:space="preserve">ордовые 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Тип Хордовые.   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Класс Ланцетники.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Надкласс Рыбы. Многообразие: </w:t>
      </w:r>
      <w:proofErr w:type="gramStart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круглоротые</w:t>
      </w:r>
      <w:proofErr w:type="gramEnd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, хрящевые, костные. Среда обитания, образ жизни, поведение. Биологические и экологические особеннос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ти. Значение в природе и жизни человека. Исчезающие, редкие и охраняемые виды.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Лабораторная работа № 7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Внешнее строение и передвижени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е рыб.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Класс Земноводные.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Многообразие: </w:t>
      </w:r>
      <w:proofErr w:type="gramStart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без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ногие</w:t>
      </w:r>
      <w:proofErr w:type="gramEnd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, хвостатые, бесхвостые. Среда обитания, образ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жизни и поведение. Биологические и экологические особенности. Значение в природе и жизни человека. Исчезающие, редкие и охраняемые виды.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Класс Пресмыкающиеся.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Многообра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зие: ящерицы, змеи, черепахи, крокодилы. Среда обита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ния, образ жизни и поведение. Биологические и эколо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гические особенности. Значение в природе и жизни че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ловека. Исчезающие, редкие и охраняемые виды.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lastRenderedPageBreak/>
        <w:t>Класс Птицы.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Многообразие. Среда обита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ния, образ жизни и поведение. Биологические и эколо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гические особенности. Значение в природе и жизни че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ловека. Исчезающие, редкие и охраняемые виды.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Лабораторная работа № 8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Изучение внешнего строения птиц.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Класс Млекопитающие.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Важнейшие представители отрядов млекопитающих. Среда обита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ния, образ жизни и поведение. Биологические и эколо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гические особенности. Значение в природе и жизни че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ловека. Исчезающие, редкие и охраняемые виды.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Демонстрация 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видеофильмов.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Контрольная работа № 3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Класс Рыбы. Класс Земноводные.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Контрольная  работа №4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Класс Пресмыкающиеся. Класс Птицы.</w:t>
      </w:r>
    </w:p>
    <w:p w:rsidR="00F27CA6" w:rsidRPr="00B8286B" w:rsidRDefault="00F27CA6" w:rsidP="00F27CA6">
      <w:pPr>
        <w:widowControl w:val="0"/>
        <w:shd w:val="clear" w:color="auto" w:fill="FFFFFF"/>
        <w:tabs>
          <w:tab w:val="left" w:pos="584"/>
        </w:tabs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27CA6" w:rsidRPr="00B8286B" w:rsidRDefault="00F27CA6" w:rsidP="00F27CA6">
      <w:pPr>
        <w:widowControl w:val="0"/>
        <w:shd w:val="clear" w:color="auto" w:fill="FFFFFF"/>
        <w:tabs>
          <w:tab w:val="left" w:pos="584"/>
        </w:tabs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РАЗДЕЛ 2. Строение, индивидуальное развитие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, эволюция. </w:t>
      </w:r>
    </w:p>
    <w:p w:rsidR="00F27CA6" w:rsidRPr="00B8286B" w:rsidRDefault="00F27CA6" w:rsidP="00F27CA6">
      <w:pPr>
        <w:widowControl w:val="0"/>
        <w:shd w:val="clear" w:color="auto" w:fill="FFFFFF"/>
        <w:tabs>
          <w:tab w:val="left" w:pos="584"/>
        </w:tabs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Глава 1. Эволюция строения. Взаимосвязь строения и функций орг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анов и их систем у животных 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Покровы тела. Опорно-двигательная система и спо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собы передвижения. Полости тела. Органы дыхания, пищеварения, выделения,    кровообращения. Кровь. Об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мен веществ и энергии. Органы размножения, продле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ния рода. Органы чувств, нервная система, инстинкт, рефлекс. Регуляция деятельности организма.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Демонстрация 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влажных препаратов, скелетов, моде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лей и муляжей.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Лабораторная работа № 9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Изучение особенностей различных покровов тела.  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Лабораторная работа № 10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Изучение особенностей передвижения животных.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Лабораторная работа № 11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Изучение способов дыхания животных.    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Лабораторная работа № 12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Изучение ответной реакции животных на раздражения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Лабораторная работа № 13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Изучение органов чувств животных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Индивидуальное развитие животных. 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Способы размножения. Оплодотворение. Развитие с превращением и без превращения. Периодизация и продолжительность жизни.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Лабораторная работа № 14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Определение возраста животных.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Самостоятельная  работа № 1</w:t>
      </w:r>
    </w:p>
    <w:p w:rsidR="00F27CA6" w:rsidRPr="00B8286B" w:rsidRDefault="00F27CA6" w:rsidP="00F27CA6">
      <w:pPr>
        <w:widowControl w:val="0"/>
        <w:shd w:val="clear" w:color="auto" w:fill="FFFFFF"/>
        <w:tabs>
          <w:tab w:val="left" w:pos="584"/>
        </w:tabs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lastRenderedPageBreak/>
        <w:t>Опорно-двигательная, дыхательная, пищеварительная, кровеносная, выделительная системы.</w:t>
      </w:r>
    </w:p>
    <w:p w:rsidR="00F27CA6" w:rsidRPr="00B8286B" w:rsidRDefault="00F27CA6" w:rsidP="00F27CA6">
      <w:pPr>
        <w:widowControl w:val="0"/>
        <w:shd w:val="clear" w:color="auto" w:fill="FFFFFF"/>
        <w:tabs>
          <w:tab w:val="left" w:pos="584"/>
        </w:tabs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Контрольная работа № 5</w:t>
      </w:r>
    </w:p>
    <w:p w:rsidR="00F27CA6" w:rsidRPr="00B8286B" w:rsidRDefault="00F27CA6" w:rsidP="00F27CA6">
      <w:pPr>
        <w:widowControl w:val="0"/>
        <w:shd w:val="clear" w:color="auto" w:fill="FFFFFF"/>
        <w:tabs>
          <w:tab w:val="left" w:pos="584"/>
        </w:tabs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Эволюция строения и функций органов и их систем</w:t>
      </w:r>
    </w:p>
    <w:p w:rsidR="00F27CA6" w:rsidRPr="00B8286B" w:rsidRDefault="00F27CA6" w:rsidP="00F27CA6">
      <w:pPr>
        <w:widowControl w:val="0"/>
        <w:shd w:val="clear" w:color="auto" w:fill="FFFFFF"/>
        <w:tabs>
          <w:tab w:val="left" w:pos="584"/>
        </w:tabs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27CA6" w:rsidRPr="00B8286B" w:rsidRDefault="00F27CA6" w:rsidP="00F27CA6">
      <w:pPr>
        <w:widowControl w:val="0"/>
        <w:shd w:val="clear" w:color="auto" w:fill="FFFFFF"/>
        <w:tabs>
          <w:tab w:val="left" w:pos="584"/>
        </w:tabs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Глава 2. Развитие и закономерности размещ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ения животных  на Земле 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Доказательства эволюции: сравнительно-анатомиче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ские, эмбриологические, палеонтологические.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Ч. Дарвин о причинах эволюции животного мира. Усложнение строения животных и разнообразие видов как результат эволюции.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Демонстрация 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палеонтологических доказательств эво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люции.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Ареал. Зоогеографические области. Закономерности размещения. Миграции.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Фенологические наблюдения 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за весенними явления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ми в жизни животных.</w:t>
      </w:r>
    </w:p>
    <w:p w:rsidR="00F27CA6" w:rsidRPr="00B8286B" w:rsidRDefault="00F27CA6" w:rsidP="00F27CA6">
      <w:pPr>
        <w:widowControl w:val="0"/>
        <w:shd w:val="clear" w:color="auto" w:fill="FFFFFF"/>
        <w:tabs>
          <w:tab w:val="left" w:pos="584"/>
        </w:tabs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27CA6" w:rsidRPr="00B8286B" w:rsidRDefault="00F27CA6" w:rsidP="00F27CA6">
      <w:pPr>
        <w:widowControl w:val="0"/>
        <w:shd w:val="clear" w:color="auto" w:fill="FFFFFF"/>
        <w:tabs>
          <w:tab w:val="left" w:pos="584"/>
        </w:tabs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Глава 3. Биоценозы 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Естественные и искусственные биоценозы (водоем, луг, степь, тундра, лес, населенный пункт).</w:t>
      </w:r>
      <w:proofErr w:type="gramEnd"/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Факторы среды и их влияние на биоценоз. Цепи питания, поток энергии. Взаимосвязь компонентов биоценоза и их при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способленность друг к другу.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Экскурсия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Изучение взаимосвязи животных с другими компо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нентами биоценоза.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27CA6" w:rsidRPr="00B8286B" w:rsidRDefault="00F27CA6" w:rsidP="00F27CA6">
      <w:pPr>
        <w:widowControl w:val="0"/>
        <w:shd w:val="clear" w:color="auto" w:fill="FFFFFF"/>
        <w:tabs>
          <w:tab w:val="left" w:pos="584"/>
        </w:tabs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Глава 4. Животный мир и хозяйс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твенная деятельность человека 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Воздействие человека и его деятельности на живот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ных. Промыслы.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Одомашнивание. Разведение, основы содержания и селекции сельскохозяйственных животных.</w:t>
      </w:r>
    </w:p>
    <w:p w:rsidR="00F27CA6" w:rsidRPr="00B8286B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t>Законы об охране животного мира. Система монито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ринга. Охраняемые территории. Красная книга. Рацио</w:t>
      </w:r>
      <w:r w:rsidRPr="00B8286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нальное использование животных.</w:t>
      </w:r>
    </w:p>
    <w:p w:rsidR="00B8286B" w:rsidRPr="00F27CA6" w:rsidRDefault="00F27CA6" w:rsidP="00F27CA6">
      <w:pPr>
        <w:shd w:val="clear" w:color="auto" w:fill="FFFFFF"/>
        <w:tabs>
          <w:tab w:val="left" w:pos="5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8286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Обобщающи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й урок за курс 7 класса. </w:t>
      </w:r>
    </w:p>
    <w:p w:rsidR="00F27CA6" w:rsidRPr="00B8286B" w:rsidRDefault="00F27CA6" w:rsidP="00B8286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24CB1" w:rsidRDefault="00224CB1" w:rsidP="00F27CA6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4CB1" w:rsidRDefault="00224CB1" w:rsidP="00F27CA6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4CB1" w:rsidRDefault="00224CB1" w:rsidP="00F27CA6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4CB1" w:rsidRDefault="00224CB1" w:rsidP="00F27CA6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4CB1" w:rsidRDefault="00224CB1" w:rsidP="00F27CA6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4CB1" w:rsidRDefault="00224CB1" w:rsidP="00F27CA6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4CB1" w:rsidRDefault="00224CB1" w:rsidP="00F27CA6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27CA6" w:rsidRPr="00F27CA6" w:rsidRDefault="00F27CA6" w:rsidP="00F27CA6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27CA6">
        <w:rPr>
          <w:rFonts w:ascii="Times New Roman" w:eastAsia="Calibri" w:hAnsi="Times New Roman" w:cs="Times New Roman"/>
          <w:b/>
          <w:sz w:val="24"/>
          <w:szCs w:val="24"/>
        </w:rPr>
        <w:t>РАЗДЕЛ №4. ТЕМАТИЧЕСКОЕ ПЛАНИРОВАНИЕ</w:t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51"/>
        <w:gridCol w:w="7996"/>
        <w:gridCol w:w="3939"/>
      </w:tblGrid>
      <w:tr w:rsidR="00B8286B" w:rsidRPr="00B8286B" w:rsidTr="000F267F">
        <w:trPr>
          <w:trHeight w:val="276"/>
        </w:trPr>
        <w:tc>
          <w:tcPr>
            <w:tcW w:w="2851" w:type="dxa"/>
            <w:vMerge w:val="restart"/>
            <w:shd w:val="clear" w:color="auto" w:fill="auto"/>
          </w:tcPr>
          <w:p w:rsidR="00B8286B" w:rsidRPr="00B8286B" w:rsidRDefault="00B8286B" w:rsidP="00B8286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8286B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8286B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</w:t>
            </w:r>
            <w:proofErr w:type="gramEnd"/>
            <w:r w:rsidRPr="00B8286B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/п</w:t>
            </w:r>
          </w:p>
          <w:p w:rsidR="00B8286B" w:rsidRPr="00B8286B" w:rsidRDefault="00B8286B" w:rsidP="00B8286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vMerge w:val="restart"/>
            <w:shd w:val="clear" w:color="auto" w:fill="auto"/>
            <w:vAlign w:val="center"/>
          </w:tcPr>
          <w:p w:rsidR="00B8286B" w:rsidRPr="00B8286B" w:rsidRDefault="00B8286B" w:rsidP="00B828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8286B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Наименование разделов и глав.</w:t>
            </w:r>
          </w:p>
        </w:tc>
        <w:tc>
          <w:tcPr>
            <w:tcW w:w="3939" w:type="dxa"/>
            <w:vMerge w:val="restart"/>
            <w:shd w:val="clear" w:color="auto" w:fill="auto"/>
          </w:tcPr>
          <w:p w:rsidR="00B8286B" w:rsidRPr="00B8286B" w:rsidRDefault="00B8286B" w:rsidP="00B8286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B8286B" w:rsidRPr="00B8286B" w:rsidRDefault="00B8286B" w:rsidP="00B8286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8286B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Всего часов</w:t>
            </w:r>
          </w:p>
        </w:tc>
      </w:tr>
      <w:tr w:rsidR="00B8286B" w:rsidRPr="00B8286B" w:rsidTr="000F267F">
        <w:trPr>
          <w:trHeight w:val="276"/>
        </w:trPr>
        <w:tc>
          <w:tcPr>
            <w:tcW w:w="2851" w:type="dxa"/>
            <w:vMerge/>
            <w:shd w:val="clear" w:color="auto" w:fill="auto"/>
          </w:tcPr>
          <w:p w:rsidR="00B8286B" w:rsidRPr="00B8286B" w:rsidRDefault="00B8286B" w:rsidP="00B8286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vMerge/>
            <w:shd w:val="clear" w:color="auto" w:fill="auto"/>
            <w:vAlign w:val="center"/>
          </w:tcPr>
          <w:p w:rsidR="00B8286B" w:rsidRPr="00B8286B" w:rsidRDefault="00B8286B" w:rsidP="00B828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939" w:type="dxa"/>
            <w:vMerge/>
            <w:shd w:val="clear" w:color="auto" w:fill="auto"/>
          </w:tcPr>
          <w:p w:rsidR="00B8286B" w:rsidRPr="00B8286B" w:rsidRDefault="00B8286B" w:rsidP="00B8286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8286B" w:rsidRPr="00B8286B" w:rsidTr="000F267F">
        <w:trPr>
          <w:trHeight w:val="601"/>
        </w:trPr>
        <w:tc>
          <w:tcPr>
            <w:tcW w:w="2851" w:type="dxa"/>
            <w:shd w:val="clear" w:color="auto" w:fill="auto"/>
          </w:tcPr>
          <w:p w:rsidR="00B8286B" w:rsidRPr="00B8286B" w:rsidRDefault="00B8286B" w:rsidP="00B8286B">
            <w:pPr>
              <w:numPr>
                <w:ilvl w:val="0"/>
                <w:numId w:val="31"/>
              </w:num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shd w:val="clear" w:color="auto" w:fill="auto"/>
          </w:tcPr>
          <w:p w:rsidR="00B8286B" w:rsidRPr="00B8286B" w:rsidRDefault="00B8286B" w:rsidP="00B8286B">
            <w:pPr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3939" w:type="dxa"/>
            <w:shd w:val="clear" w:color="auto" w:fill="auto"/>
          </w:tcPr>
          <w:p w:rsidR="00B8286B" w:rsidRPr="00B8286B" w:rsidRDefault="00B8286B" w:rsidP="00B82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8286B" w:rsidRPr="00B8286B" w:rsidRDefault="00B8286B" w:rsidP="00B82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28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823E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=</w:t>
            </w:r>
          </w:p>
        </w:tc>
      </w:tr>
      <w:tr w:rsidR="00B8286B" w:rsidRPr="00B8286B" w:rsidTr="000F267F">
        <w:tc>
          <w:tcPr>
            <w:tcW w:w="2851" w:type="dxa"/>
            <w:shd w:val="clear" w:color="auto" w:fill="auto"/>
          </w:tcPr>
          <w:p w:rsidR="00B8286B" w:rsidRPr="00B8286B" w:rsidRDefault="00B8286B" w:rsidP="00B8286B">
            <w:pPr>
              <w:numPr>
                <w:ilvl w:val="0"/>
                <w:numId w:val="31"/>
              </w:num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shd w:val="clear" w:color="auto" w:fill="auto"/>
          </w:tcPr>
          <w:p w:rsidR="00B8286B" w:rsidRPr="00B8286B" w:rsidRDefault="00B8286B" w:rsidP="00B8286B">
            <w:pPr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Многообразие животных. Простейшие </w:t>
            </w:r>
          </w:p>
        </w:tc>
        <w:tc>
          <w:tcPr>
            <w:tcW w:w="3939" w:type="dxa"/>
            <w:shd w:val="clear" w:color="auto" w:fill="auto"/>
          </w:tcPr>
          <w:p w:rsidR="00B8286B" w:rsidRPr="00B8286B" w:rsidRDefault="00B8286B" w:rsidP="00B82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28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823E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=</w:t>
            </w:r>
          </w:p>
        </w:tc>
      </w:tr>
      <w:tr w:rsidR="00B8286B" w:rsidRPr="00B8286B" w:rsidTr="000F267F">
        <w:tc>
          <w:tcPr>
            <w:tcW w:w="2851" w:type="dxa"/>
            <w:shd w:val="clear" w:color="auto" w:fill="auto"/>
          </w:tcPr>
          <w:p w:rsidR="00B8286B" w:rsidRPr="00B8286B" w:rsidRDefault="00B8286B" w:rsidP="00B8286B">
            <w:pPr>
              <w:numPr>
                <w:ilvl w:val="0"/>
                <w:numId w:val="31"/>
              </w:num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shd w:val="clear" w:color="auto" w:fill="auto"/>
          </w:tcPr>
          <w:p w:rsidR="00B8286B" w:rsidRPr="00B8286B" w:rsidRDefault="00B8286B" w:rsidP="00B8286B">
            <w:pPr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Многоклеточные организмы. Беспозвоночные </w:t>
            </w:r>
          </w:p>
        </w:tc>
        <w:tc>
          <w:tcPr>
            <w:tcW w:w="3939" w:type="dxa"/>
            <w:shd w:val="clear" w:color="auto" w:fill="auto"/>
          </w:tcPr>
          <w:p w:rsidR="00B8286B" w:rsidRPr="00B8286B" w:rsidRDefault="00B8286B" w:rsidP="00B82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8286B" w:rsidRPr="00B8286B" w:rsidRDefault="00B8286B" w:rsidP="00B82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28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  <w:r w:rsidR="00823E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=</w:t>
            </w:r>
          </w:p>
        </w:tc>
      </w:tr>
      <w:tr w:rsidR="00B8286B" w:rsidRPr="00B8286B" w:rsidTr="000F267F">
        <w:tc>
          <w:tcPr>
            <w:tcW w:w="2851" w:type="dxa"/>
            <w:shd w:val="clear" w:color="auto" w:fill="auto"/>
          </w:tcPr>
          <w:p w:rsidR="00B8286B" w:rsidRPr="00B8286B" w:rsidRDefault="00B8286B" w:rsidP="00B8286B">
            <w:pPr>
              <w:numPr>
                <w:ilvl w:val="0"/>
                <w:numId w:val="31"/>
              </w:num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shd w:val="clear" w:color="auto" w:fill="auto"/>
          </w:tcPr>
          <w:p w:rsidR="00B8286B" w:rsidRPr="00B8286B" w:rsidRDefault="00B8286B" w:rsidP="00B8286B">
            <w:pPr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Многоклеточные организмы. Хордовые </w:t>
            </w:r>
          </w:p>
        </w:tc>
        <w:tc>
          <w:tcPr>
            <w:tcW w:w="3939" w:type="dxa"/>
            <w:shd w:val="clear" w:color="auto" w:fill="auto"/>
          </w:tcPr>
          <w:p w:rsidR="00B8286B" w:rsidRPr="00B8286B" w:rsidRDefault="00B8286B" w:rsidP="00B82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28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="00823E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=</w:t>
            </w:r>
          </w:p>
        </w:tc>
      </w:tr>
      <w:tr w:rsidR="00B8286B" w:rsidRPr="00B8286B" w:rsidTr="000F267F">
        <w:tc>
          <w:tcPr>
            <w:tcW w:w="2851" w:type="dxa"/>
            <w:shd w:val="clear" w:color="auto" w:fill="auto"/>
          </w:tcPr>
          <w:p w:rsidR="00B8286B" w:rsidRPr="00B8286B" w:rsidRDefault="00B8286B" w:rsidP="00B8286B">
            <w:pPr>
              <w:numPr>
                <w:ilvl w:val="0"/>
                <w:numId w:val="31"/>
              </w:num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shd w:val="clear" w:color="auto" w:fill="auto"/>
          </w:tcPr>
          <w:p w:rsidR="00B8286B" w:rsidRPr="00B8286B" w:rsidRDefault="00B8286B" w:rsidP="00B8286B">
            <w:pPr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Эволюция строения и функций органов и их систем</w:t>
            </w:r>
          </w:p>
        </w:tc>
        <w:tc>
          <w:tcPr>
            <w:tcW w:w="3939" w:type="dxa"/>
            <w:shd w:val="clear" w:color="auto" w:fill="auto"/>
          </w:tcPr>
          <w:p w:rsidR="00B8286B" w:rsidRPr="00B8286B" w:rsidRDefault="00B8286B" w:rsidP="00B82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8286B" w:rsidRPr="00B8286B" w:rsidRDefault="00B8286B" w:rsidP="00B82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28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  <w:r w:rsidR="00823E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=</w:t>
            </w:r>
          </w:p>
        </w:tc>
      </w:tr>
      <w:tr w:rsidR="00B8286B" w:rsidRPr="00B8286B" w:rsidTr="000F267F">
        <w:tc>
          <w:tcPr>
            <w:tcW w:w="2851" w:type="dxa"/>
            <w:shd w:val="clear" w:color="auto" w:fill="auto"/>
          </w:tcPr>
          <w:p w:rsidR="00B8286B" w:rsidRPr="00B8286B" w:rsidRDefault="00B8286B" w:rsidP="00B8286B">
            <w:pPr>
              <w:numPr>
                <w:ilvl w:val="0"/>
                <w:numId w:val="31"/>
              </w:num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shd w:val="clear" w:color="auto" w:fill="auto"/>
          </w:tcPr>
          <w:p w:rsidR="00B8286B" w:rsidRPr="00B8286B" w:rsidRDefault="00B8286B" w:rsidP="00B8286B">
            <w:pPr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и закономерности размещения животных на Земле</w:t>
            </w:r>
          </w:p>
        </w:tc>
        <w:tc>
          <w:tcPr>
            <w:tcW w:w="3939" w:type="dxa"/>
            <w:shd w:val="clear" w:color="auto" w:fill="auto"/>
          </w:tcPr>
          <w:p w:rsidR="00B8286B" w:rsidRPr="00B8286B" w:rsidRDefault="00B8286B" w:rsidP="00B82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8286B" w:rsidRPr="00B8286B" w:rsidRDefault="00B8286B" w:rsidP="00B82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28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="00823E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=</w:t>
            </w:r>
          </w:p>
        </w:tc>
      </w:tr>
      <w:tr w:rsidR="00B8286B" w:rsidRPr="00B8286B" w:rsidTr="000F267F">
        <w:tc>
          <w:tcPr>
            <w:tcW w:w="2851" w:type="dxa"/>
            <w:shd w:val="clear" w:color="auto" w:fill="auto"/>
          </w:tcPr>
          <w:p w:rsidR="00B8286B" w:rsidRPr="00B8286B" w:rsidRDefault="00B8286B" w:rsidP="00B8286B">
            <w:pPr>
              <w:numPr>
                <w:ilvl w:val="0"/>
                <w:numId w:val="31"/>
              </w:num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shd w:val="clear" w:color="auto" w:fill="auto"/>
          </w:tcPr>
          <w:p w:rsidR="00B8286B" w:rsidRPr="00B8286B" w:rsidRDefault="00B8286B" w:rsidP="00B8286B">
            <w:pPr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Биоценозы</w:t>
            </w:r>
          </w:p>
        </w:tc>
        <w:tc>
          <w:tcPr>
            <w:tcW w:w="3939" w:type="dxa"/>
            <w:shd w:val="clear" w:color="auto" w:fill="auto"/>
          </w:tcPr>
          <w:p w:rsidR="00B8286B" w:rsidRPr="00B8286B" w:rsidRDefault="007F4EDE" w:rsidP="00B82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823E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=</w:t>
            </w:r>
          </w:p>
        </w:tc>
      </w:tr>
      <w:tr w:rsidR="00B8286B" w:rsidRPr="00B8286B" w:rsidTr="000F267F">
        <w:tc>
          <w:tcPr>
            <w:tcW w:w="2851" w:type="dxa"/>
            <w:shd w:val="clear" w:color="auto" w:fill="auto"/>
          </w:tcPr>
          <w:p w:rsidR="00B8286B" w:rsidRPr="00B8286B" w:rsidRDefault="00B8286B" w:rsidP="00B8286B">
            <w:pPr>
              <w:numPr>
                <w:ilvl w:val="0"/>
                <w:numId w:val="31"/>
              </w:num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shd w:val="clear" w:color="auto" w:fill="auto"/>
          </w:tcPr>
          <w:p w:rsidR="00B8286B" w:rsidRPr="00B8286B" w:rsidRDefault="00B8286B" w:rsidP="00B8286B">
            <w:pPr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Животный мир и хозяйственная деятельность человека</w:t>
            </w:r>
          </w:p>
        </w:tc>
        <w:tc>
          <w:tcPr>
            <w:tcW w:w="3939" w:type="dxa"/>
            <w:shd w:val="clear" w:color="auto" w:fill="auto"/>
          </w:tcPr>
          <w:p w:rsidR="00B8286B" w:rsidRPr="00B8286B" w:rsidRDefault="00B8286B" w:rsidP="00B82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8286B" w:rsidRPr="00B8286B" w:rsidRDefault="007F4EDE" w:rsidP="00B82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823E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=</w:t>
            </w:r>
          </w:p>
        </w:tc>
      </w:tr>
      <w:tr w:rsidR="00B8286B" w:rsidRPr="00B8286B" w:rsidTr="000F267F">
        <w:tc>
          <w:tcPr>
            <w:tcW w:w="2851" w:type="dxa"/>
            <w:shd w:val="clear" w:color="auto" w:fill="auto"/>
          </w:tcPr>
          <w:p w:rsidR="00B8286B" w:rsidRPr="00B8286B" w:rsidRDefault="00B8286B" w:rsidP="00B8286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28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996" w:type="dxa"/>
            <w:shd w:val="clear" w:color="auto" w:fill="auto"/>
          </w:tcPr>
          <w:p w:rsidR="00B8286B" w:rsidRPr="00B8286B" w:rsidRDefault="00B8286B" w:rsidP="00B8286B">
            <w:pPr>
              <w:spacing w:after="100" w:afterAutospacing="1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39" w:type="dxa"/>
            <w:shd w:val="clear" w:color="auto" w:fill="auto"/>
          </w:tcPr>
          <w:p w:rsidR="00B8286B" w:rsidRPr="00B8286B" w:rsidRDefault="007F4EDE" w:rsidP="00B82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="000F26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</w:tbl>
    <w:p w:rsidR="00224CB1" w:rsidRDefault="00224CB1" w:rsidP="00B8286B">
      <w:pPr>
        <w:keepNext/>
        <w:suppressAutoHyphens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1779C" w:rsidRDefault="00D1779C" w:rsidP="00B8286B">
      <w:pPr>
        <w:keepNext/>
        <w:suppressAutoHyphens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1779C" w:rsidRDefault="00D1779C" w:rsidP="00B8286B">
      <w:pPr>
        <w:keepNext/>
        <w:suppressAutoHyphens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F267F" w:rsidRDefault="000F267F" w:rsidP="00B8286B">
      <w:pPr>
        <w:keepNext/>
        <w:suppressAutoHyphens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F267F" w:rsidRDefault="000F267F" w:rsidP="00B8286B">
      <w:pPr>
        <w:keepNext/>
        <w:suppressAutoHyphens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F267F" w:rsidRDefault="000F267F" w:rsidP="00B8286B">
      <w:pPr>
        <w:keepNext/>
        <w:suppressAutoHyphens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F267F" w:rsidRDefault="000F267F" w:rsidP="00B8286B">
      <w:pPr>
        <w:keepNext/>
        <w:suppressAutoHyphens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F267F" w:rsidRDefault="000F267F" w:rsidP="00B8286B">
      <w:pPr>
        <w:keepNext/>
        <w:suppressAutoHyphens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F267F" w:rsidRDefault="000F267F" w:rsidP="00B8286B">
      <w:pPr>
        <w:keepNext/>
        <w:suppressAutoHyphens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F267F" w:rsidRDefault="000F267F" w:rsidP="00B8286B">
      <w:pPr>
        <w:keepNext/>
        <w:suppressAutoHyphens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F267F" w:rsidRDefault="000F267F" w:rsidP="00B8286B">
      <w:pPr>
        <w:keepNext/>
        <w:suppressAutoHyphens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F267F" w:rsidRDefault="000F267F" w:rsidP="00B8286B">
      <w:pPr>
        <w:keepNext/>
        <w:suppressAutoHyphens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F267F" w:rsidRDefault="000F267F" w:rsidP="00B8286B">
      <w:pPr>
        <w:keepNext/>
        <w:suppressAutoHyphens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F267F" w:rsidRDefault="000F267F" w:rsidP="00B8286B">
      <w:pPr>
        <w:keepNext/>
        <w:suppressAutoHyphens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F267F" w:rsidRDefault="000F267F" w:rsidP="00B8286B">
      <w:pPr>
        <w:keepNext/>
        <w:suppressAutoHyphens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F267F" w:rsidRDefault="000F267F" w:rsidP="00B8286B">
      <w:pPr>
        <w:keepNext/>
        <w:suppressAutoHyphens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F267F" w:rsidRDefault="000F267F" w:rsidP="00B8286B">
      <w:pPr>
        <w:keepNext/>
        <w:suppressAutoHyphens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F267F" w:rsidRDefault="000F267F" w:rsidP="00B8286B">
      <w:pPr>
        <w:keepNext/>
        <w:suppressAutoHyphens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F267F" w:rsidRDefault="000F267F" w:rsidP="00B8286B">
      <w:pPr>
        <w:keepNext/>
        <w:suppressAutoHyphens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224CB1" w:rsidRDefault="00224CB1" w:rsidP="00224CB1">
      <w:pPr>
        <w:keepNext/>
        <w:suppressAutoHyphens/>
        <w:spacing w:before="240"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РАЗДЕЛ  № 5. КАЛЕНДАРНО_ТЕМАТИЧЕСКОЕ ПЛАНИРОВАНИЕ</w:t>
      </w:r>
    </w:p>
    <w:p w:rsidR="00224CB1" w:rsidRPr="00B8286B" w:rsidRDefault="00224CB1" w:rsidP="00B8286B">
      <w:pPr>
        <w:keepNext/>
        <w:suppressAutoHyphens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01"/>
        <w:gridCol w:w="944"/>
        <w:gridCol w:w="6644"/>
        <w:gridCol w:w="1222"/>
        <w:gridCol w:w="1328"/>
        <w:gridCol w:w="1136"/>
        <w:gridCol w:w="2268"/>
      </w:tblGrid>
      <w:tr w:rsidR="001F1A9C" w:rsidRPr="00FC7DF1" w:rsidTr="00114277">
        <w:tc>
          <w:tcPr>
            <w:tcW w:w="2301" w:type="dxa"/>
          </w:tcPr>
          <w:p w:rsidR="001F1A9C" w:rsidRPr="00FC7DF1" w:rsidRDefault="001F1A9C" w:rsidP="00B74DE7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C7DF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944" w:type="dxa"/>
          </w:tcPr>
          <w:p w:rsidR="001F1A9C" w:rsidRPr="00FC7DF1" w:rsidRDefault="001F1A9C" w:rsidP="00B74DE7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C7DF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</w:t>
            </w:r>
          </w:p>
          <w:p w:rsidR="001F1A9C" w:rsidRPr="00FC7DF1" w:rsidRDefault="001F1A9C" w:rsidP="00B74DE7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FC7DF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FC7DF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6644" w:type="dxa"/>
          </w:tcPr>
          <w:p w:rsidR="001F1A9C" w:rsidRPr="00FC7DF1" w:rsidRDefault="001F1A9C" w:rsidP="00B74DE7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C7DF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урока</w:t>
            </w:r>
          </w:p>
        </w:tc>
        <w:tc>
          <w:tcPr>
            <w:tcW w:w="1222" w:type="dxa"/>
          </w:tcPr>
          <w:p w:rsidR="00114277" w:rsidRDefault="00114277" w:rsidP="00B74DE7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Кол-</w:t>
            </w:r>
            <w:r w:rsidR="001F1A9C" w:rsidRPr="00FC7DF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во </w:t>
            </w:r>
          </w:p>
          <w:p w:rsidR="001F1A9C" w:rsidRPr="00FC7DF1" w:rsidRDefault="001F1A9C" w:rsidP="00B74DE7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C7DF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часов</w:t>
            </w:r>
          </w:p>
        </w:tc>
        <w:tc>
          <w:tcPr>
            <w:tcW w:w="1328" w:type="dxa"/>
          </w:tcPr>
          <w:p w:rsidR="001F1A9C" w:rsidRPr="00FC7DF1" w:rsidRDefault="001F1A9C" w:rsidP="00B74DE7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C7DF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Д.з</w:t>
            </w:r>
            <w:proofErr w:type="spellEnd"/>
          </w:p>
        </w:tc>
        <w:tc>
          <w:tcPr>
            <w:tcW w:w="2268" w:type="dxa"/>
          </w:tcPr>
          <w:p w:rsidR="001F1A9C" w:rsidRPr="00FC7DF1" w:rsidRDefault="001F1A9C" w:rsidP="00B74DE7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C7DF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Примечание</w:t>
            </w:r>
          </w:p>
        </w:tc>
      </w:tr>
      <w:tr w:rsidR="001F1A9C" w:rsidRPr="00FC7DF1" w:rsidTr="00114277">
        <w:tc>
          <w:tcPr>
            <w:tcW w:w="2301" w:type="dxa"/>
            <w:vMerge w:val="restart"/>
          </w:tcPr>
          <w:p w:rsidR="001F1A9C" w:rsidRPr="001A7F23" w:rsidRDefault="001F1A9C" w:rsidP="001A7F23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8286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Введение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 часа)</w:t>
            </w:r>
          </w:p>
        </w:tc>
        <w:tc>
          <w:tcPr>
            <w:tcW w:w="944" w:type="dxa"/>
          </w:tcPr>
          <w:p w:rsidR="001F1A9C" w:rsidRPr="00FC7DF1" w:rsidRDefault="001F1A9C" w:rsidP="001A7F23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644" w:type="dxa"/>
          </w:tcPr>
          <w:p w:rsidR="001F1A9C" w:rsidRPr="00B8286B" w:rsidRDefault="00CE6357" w:rsidP="00B74D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История развития зоологии.</w:t>
            </w:r>
          </w:p>
        </w:tc>
        <w:tc>
          <w:tcPr>
            <w:tcW w:w="1222" w:type="dxa"/>
          </w:tcPr>
          <w:p w:rsidR="001F1A9C" w:rsidRPr="00FC7DF1" w:rsidRDefault="001F1A9C" w:rsidP="00B74DE7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B74DE7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02.09</w:t>
            </w:r>
          </w:p>
        </w:tc>
        <w:tc>
          <w:tcPr>
            <w:tcW w:w="1136" w:type="dxa"/>
          </w:tcPr>
          <w:p w:rsidR="001F1A9C" w:rsidRPr="00FC7DF1" w:rsidRDefault="001F1A9C" w:rsidP="00B74DE7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886A4E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</w:t>
            </w:r>
          </w:p>
        </w:tc>
        <w:tc>
          <w:tcPr>
            <w:tcW w:w="2268" w:type="dxa"/>
          </w:tcPr>
          <w:p w:rsidR="001F1A9C" w:rsidRPr="00FC7DF1" w:rsidRDefault="001F1A9C" w:rsidP="00B74DE7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B74DE7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B74DE7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44" w:type="dxa"/>
          </w:tcPr>
          <w:p w:rsidR="001F1A9C" w:rsidRPr="00B8286B" w:rsidRDefault="00CE6357" w:rsidP="00B74D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Современная биология (зоология).</w:t>
            </w:r>
          </w:p>
        </w:tc>
        <w:tc>
          <w:tcPr>
            <w:tcW w:w="1222" w:type="dxa"/>
          </w:tcPr>
          <w:p w:rsidR="001F1A9C" w:rsidRPr="00FC7DF1" w:rsidRDefault="001F1A9C" w:rsidP="00B74DE7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B74DE7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05.09</w:t>
            </w:r>
          </w:p>
        </w:tc>
        <w:tc>
          <w:tcPr>
            <w:tcW w:w="1136" w:type="dxa"/>
          </w:tcPr>
          <w:p w:rsidR="001F1A9C" w:rsidRPr="00FC7DF1" w:rsidRDefault="001F1A9C" w:rsidP="00B74DE7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886A4E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</w:t>
            </w:r>
          </w:p>
        </w:tc>
        <w:tc>
          <w:tcPr>
            <w:tcW w:w="2268" w:type="dxa"/>
          </w:tcPr>
          <w:p w:rsidR="001F1A9C" w:rsidRPr="00FC7DF1" w:rsidRDefault="001F1A9C" w:rsidP="00B74DE7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 w:val="restart"/>
          </w:tcPr>
          <w:p w:rsidR="001F1A9C" w:rsidRPr="001A7F23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A7F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Многообразие животных. </w:t>
            </w:r>
          </w:p>
          <w:p w:rsidR="001F1A9C" w:rsidRPr="001A7F23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A7F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Глава 1. Простейшие.</w:t>
            </w:r>
          </w:p>
          <w:p w:rsidR="001F1A9C" w:rsidRPr="001A7F23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A7F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( 2 часа)</w:t>
            </w: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644" w:type="dxa"/>
          </w:tcPr>
          <w:p w:rsidR="001F1A9C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1F1A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Простейшие. Корненож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ки. Радиолярии Солнечники. Споровики.</w:t>
            </w:r>
          </w:p>
          <w:p w:rsidR="001F1A9C" w:rsidRDefault="001F1A9C" w:rsidP="001F1A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Л.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№</w:t>
            </w:r>
            <w:r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Знакомство с многообразием водных простейших»</w:t>
            </w:r>
          </w:p>
          <w:p w:rsidR="001F1A9C" w:rsidRPr="00B8286B" w:rsidRDefault="001F1A9C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09.09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886A4E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644" w:type="dxa"/>
          </w:tcPr>
          <w:p w:rsidR="001F1A9C" w:rsidRPr="00B8286B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1F1A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Простейшие Жгутиконос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цы. Инфузории.</w:t>
            </w: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12.09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886A4E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4 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 w:val="restart"/>
          </w:tcPr>
          <w:p w:rsidR="001F1A9C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A7F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Глава 2.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Многоклеточные животные</w:t>
            </w:r>
            <w:r w:rsidRPr="001A7F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 Беспозвоночные</w:t>
            </w:r>
          </w:p>
          <w:p w:rsidR="001F1A9C" w:rsidRPr="001A7F23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( 19 часов)</w:t>
            </w: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644" w:type="dxa"/>
          </w:tcPr>
          <w:p w:rsidR="001F1A9C" w:rsidRPr="00CE6357" w:rsidRDefault="00CE6357" w:rsidP="00CE6357">
            <w:pP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  <w:r w:rsidR="001F1A9C" w:rsidRPr="00CE63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Тип Губки</w:t>
            </w: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16.09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886A4E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5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6644" w:type="dxa"/>
          </w:tcPr>
          <w:p w:rsidR="001F1A9C" w:rsidRPr="00CE6357" w:rsidRDefault="00CE6357" w:rsidP="00CE635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  <w:r w:rsidR="001F1A9C" w:rsidRPr="00CE63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Тип </w:t>
            </w:r>
            <w:proofErr w:type="gramStart"/>
            <w:r w:rsidR="001F1A9C" w:rsidRPr="00CE63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Кишечнополостные</w:t>
            </w:r>
            <w:proofErr w:type="gramEnd"/>
            <w:r w:rsidR="001F1A9C" w:rsidRPr="00CE63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Общая характеристика</w:t>
            </w:r>
            <w:r w:rsidR="00886A4E" w:rsidRPr="00CE63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Класс </w:t>
            </w:r>
            <w:proofErr w:type="gramStart"/>
            <w:r w:rsidR="00886A4E" w:rsidRPr="00CE63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Гидроидные</w:t>
            </w:r>
            <w:proofErr w:type="gramEnd"/>
            <w:r w:rsidR="00886A4E" w:rsidRPr="00CE63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25096" w:rsidRPr="00B8286B" w:rsidRDefault="00E25096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19.09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886A4E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6 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6644" w:type="dxa"/>
          </w:tcPr>
          <w:p w:rsidR="001F1A9C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  <w:r w:rsidR="001F1A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Классы </w:t>
            </w:r>
            <w:proofErr w:type="gramStart"/>
            <w:r w:rsidR="001F1A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кишечнопо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лостных</w:t>
            </w:r>
            <w:proofErr w:type="gramEnd"/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="00886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Класс </w:t>
            </w:r>
            <w:proofErr w:type="gramStart"/>
            <w:r w:rsidR="00886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Сцифоидные</w:t>
            </w:r>
            <w:proofErr w:type="gramEnd"/>
            <w:r w:rsidR="00886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Коралловые полипы.</w:t>
            </w:r>
          </w:p>
          <w:p w:rsidR="00E25096" w:rsidRPr="00B8286B" w:rsidRDefault="00E25096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23.09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886A4E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6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6644" w:type="dxa"/>
          </w:tcPr>
          <w:p w:rsidR="001F1A9C" w:rsidRPr="00FC7DF1" w:rsidRDefault="00CE6357" w:rsidP="001F1A9C">
            <w:pPr>
              <w:widowControl w:val="0"/>
              <w:suppressAutoHyphens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  <w:r w:rsidR="001F1A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Тип Плоские ч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ерви</w:t>
            </w: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26.09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886A4E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7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6644" w:type="dxa"/>
          </w:tcPr>
          <w:p w:rsidR="001F1A9C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Тип Круглые черви.</w:t>
            </w:r>
          </w:p>
          <w:p w:rsidR="001F1A9C" w:rsidRDefault="001F1A9C" w:rsidP="001F1A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Л.</w:t>
            </w:r>
            <w:proofErr w:type="gramStart"/>
            <w:r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№2 Знакомство с многообразием круглых червей</w:t>
            </w:r>
          </w:p>
          <w:p w:rsidR="001F1A9C" w:rsidRPr="00B8286B" w:rsidRDefault="001F1A9C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30.09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886A4E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8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6644" w:type="dxa"/>
          </w:tcPr>
          <w:p w:rsidR="001F1A9C" w:rsidRPr="00B8286B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Тип Кольчатые черви, или Кольчецы. Полихеты.</w:t>
            </w: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03.10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886A4E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9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6644" w:type="dxa"/>
          </w:tcPr>
          <w:p w:rsidR="001F1A9C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Классы кольчецов.</w:t>
            </w:r>
          </w:p>
          <w:p w:rsidR="001F1A9C" w:rsidRPr="00D41AF8" w:rsidRDefault="001F1A9C" w:rsidP="001F1A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Л.Р. № 3.</w:t>
            </w:r>
            <w:r w:rsidRPr="00E05A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Внешнее строение дождевогочервя.</w:t>
            </w:r>
          </w:p>
          <w:p w:rsidR="001F1A9C" w:rsidRPr="00B8286B" w:rsidRDefault="001F1A9C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07.10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886A4E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10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6644" w:type="dxa"/>
          </w:tcPr>
          <w:p w:rsidR="001F1A9C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8.</w:t>
            </w:r>
            <w:r w:rsidR="001F1A9C"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Контрольная работа № 1</w:t>
            </w:r>
            <w:r w:rsidR="001F1A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по теме: «Тип Губки. Тип </w:t>
            </w:r>
            <w:proofErr w:type="gramStart"/>
            <w:r w:rsidR="001F1A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Кишечнополостные</w:t>
            </w:r>
            <w:proofErr w:type="gramEnd"/>
            <w:r w:rsidR="001F1A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 Тип Черви»</w:t>
            </w:r>
          </w:p>
          <w:p w:rsidR="001F1A9C" w:rsidRPr="00125BC5" w:rsidRDefault="001F1A9C" w:rsidP="001F1A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10.10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886A4E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1-10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6644" w:type="dxa"/>
          </w:tcPr>
          <w:p w:rsidR="001F1A9C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Тип Моллюски.</w:t>
            </w:r>
          </w:p>
          <w:p w:rsidR="001F1A9C" w:rsidRDefault="001F1A9C" w:rsidP="001F1A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Л.</w:t>
            </w:r>
            <w:r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Р.№ 4.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Особенности   строения и жизни моллюска.</w:t>
            </w:r>
          </w:p>
          <w:p w:rsidR="001F1A9C" w:rsidRPr="00B8286B" w:rsidRDefault="001F1A9C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14.10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886A4E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11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6644" w:type="dxa"/>
          </w:tcPr>
          <w:p w:rsidR="001F1A9C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Классы  моллюсков</w:t>
            </w:r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Брюхоногие</w:t>
            </w:r>
            <w:r w:rsidR="00886A4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Двустворчатые. Головоногие</w:t>
            </w:r>
            <w:proofErr w:type="gramStart"/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E25096" w:rsidRPr="00B8286B" w:rsidRDefault="00E25096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17.10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886A4E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12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D1779C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ar-SA"/>
              </w:rPr>
            </w:pPr>
            <w:r w:rsidRPr="00D1779C">
              <w:rPr>
                <w:rFonts w:ascii="Times New Roman" w:hAnsi="Times New Roman"/>
                <w:b/>
                <w:color w:val="FF0000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6644" w:type="dxa"/>
          </w:tcPr>
          <w:p w:rsidR="001F1A9C" w:rsidRPr="00B8286B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Тип </w:t>
            </w:r>
            <w:proofErr w:type="gramStart"/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Иглокожие</w:t>
            </w:r>
            <w:proofErr w:type="gramEnd"/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21.10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2509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13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6644" w:type="dxa"/>
          </w:tcPr>
          <w:p w:rsidR="001F1A9C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</w:t>
            </w:r>
            <w:r w:rsidR="001F1A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Тип Членистоногие. Класс </w:t>
            </w:r>
            <w:proofErr w:type="gramStart"/>
            <w:r w:rsidR="001F1A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Ракообраз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ные</w:t>
            </w:r>
            <w:proofErr w:type="gramEnd"/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F1A9C" w:rsidRDefault="001F1A9C" w:rsidP="001F1A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Л.Р. № 5.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Знакомство с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ракообразными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1F1A9C" w:rsidRPr="00B8286B" w:rsidRDefault="001F1A9C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24.10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2509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14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6644" w:type="dxa"/>
          </w:tcPr>
          <w:p w:rsidR="001F1A9C" w:rsidRPr="00B8286B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</w:t>
            </w:r>
            <w:r w:rsidR="001F1A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  <w:proofErr w:type="gramStart"/>
            <w:r w:rsidR="001F1A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Паукообраз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ные</w:t>
            </w:r>
            <w:proofErr w:type="gramEnd"/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Клещи.</w:t>
            </w: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28.10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2509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14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6644" w:type="dxa"/>
          </w:tcPr>
          <w:p w:rsidR="001F1A9C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 Насекомые. Общая характеристика и значение.</w:t>
            </w:r>
          </w:p>
          <w:p w:rsidR="001F1A9C" w:rsidRPr="00125BC5" w:rsidRDefault="001F1A9C" w:rsidP="001F1A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Л.Р. № 6.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Изучение представителей отряда насекомых. </w:t>
            </w:r>
          </w:p>
          <w:p w:rsidR="001F1A9C" w:rsidRPr="00B8286B" w:rsidRDefault="001F1A9C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31.10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2509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15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6644" w:type="dxa"/>
          </w:tcPr>
          <w:p w:rsidR="001F1A9C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Отряд</w:t>
            </w:r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 насекомых. Тараканы, П</w:t>
            </w:r>
            <w:r w:rsidR="001F1A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рямокры</w:t>
            </w:r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лые, Уховертки, П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оденки.</w:t>
            </w:r>
          </w:p>
          <w:p w:rsidR="001F1A9C" w:rsidRPr="00B8286B" w:rsidRDefault="001F1A9C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11.11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2509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16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6644" w:type="dxa"/>
          </w:tcPr>
          <w:p w:rsidR="001F1A9C" w:rsidRPr="00B8286B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16.</w:t>
            </w:r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Отряды насекомых. Стрекозы, Вши, Жуки, К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лопы.</w:t>
            </w: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14.11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2509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17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6644" w:type="dxa"/>
          </w:tcPr>
          <w:p w:rsidR="00E25096" w:rsidRPr="00B8286B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17.</w:t>
            </w:r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Отряды насекомых. Бабочки, Р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авнокрылые</w:t>
            </w:r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вукрылые</w:t>
            </w:r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лохи.</w:t>
            </w: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18.11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2509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18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6644" w:type="dxa"/>
          </w:tcPr>
          <w:p w:rsidR="001F1A9C" w:rsidRPr="00B8286B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</w:t>
            </w:r>
            <w:r w:rsidR="001F1A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Отряды насекомых. Перепонча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токрылые.</w:t>
            </w: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21.11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2509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19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6644" w:type="dxa"/>
          </w:tcPr>
          <w:p w:rsidR="001F1A9C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19.</w:t>
            </w:r>
            <w:r w:rsidR="001F1A9C"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№ 2  </w:t>
            </w:r>
            <w:r w:rsidR="001F1A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 теме: Тип Моллюски. Тип </w:t>
            </w:r>
            <w:r w:rsidR="001F1A9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Членистоногие».</w:t>
            </w:r>
          </w:p>
          <w:p w:rsidR="001F1A9C" w:rsidRPr="00125BC5" w:rsidRDefault="001F1A9C" w:rsidP="001F1A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25.11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2509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11-19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 w:val="restart"/>
          </w:tcPr>
          <w:p w:rsidR="001F1A9C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 xml:space="preserve">Позвоночные </w:t>
            </w:r>
          </w:p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( 20 часов)</w:t>
            </w: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6644" w:type="dxa"/>
          </w:tcPr>
          <w:p w:rsidR="001F1A9C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Тип Хордовые. Общая </w:t>
            </w:r>
            <w:r w:rsidR="001F1A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характеристика хордовых. Подтип </w:t>
            </w:r>
            <w:proofErr w:type="gramStart"/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Бесчерепные</w:t>
            </w:r>
            <w:proofErr w:type="gramEnd"/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F1A9C" w:rsidRPr="00B8286B" w:rsidRDefault="001F1A9C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28.11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2509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20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6644" w:type="dxa"/>
          </w:tcPr>
          <w:p w:rsidR="001F1A9C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  <w:r w:rsidR="000F267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лассы рыб. </w:t>
            </w:r>
          </w:p>
          <w:p w:rsidR="001F1A9C" w:rsidRDefault="001F1A9C" w:rsidP="001F1A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Л.Р. № 7.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Внешнее строение и передвижение рыб.</w:t>
            </w:r>
          </w:p>
          <w:p w:rsidR="001F1A9C" w:rsidRPr="00B8286B" w:rsidRDefault="001F1A9C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02.12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2509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21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6644" w:type="dxa"/>
          </w:tcPr>
          <w:p w:rsidR="001F1A9C" w:rsidRPr="00B8286B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 Хрящевые рыбы.</w:t>
            </w: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05.12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2509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22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6644" w:type="dxa"/>
          </w:tcPr>
          <w:p w:rsidR="001F1A9C" w:rsidRPr="00B8286B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 Костные рыбы.</w:t>
            </w:r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09.12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2509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23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F1A9C" w:rsidRPr="00FC7DF1" w:rsidTr="00114277">
        <w:tc>
          <w:tcPr>
            <w:tcW w:w="2301" w:type="dxa"/>
            <w:vMerge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6644" w:type="dxa"/>
          </w:tcPr>
          <w:p w:rsidR="001F1A9C" w:rsidRPr="00B8286B" w:rsidRDefault="00CE6357" w:rsidP="001F1A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 Земноводные или Амфибии</w:t>
            </w:r>
            <w:proofErr w:type="gramStart"/>
            <w:r w:rsidR="001F1A9C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1222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1F1A9C" w:rsidRPr="00FC7DF1" w:rsidRDefault="00CA5EE7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12.12</w:t>
            </w:r>
          </w:p>
        </w:tc>
        <w:tc>
          <w:tcPr>
            <w:tcW w:w="1136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2509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24</w:t>
            </w:r>
          </w:p>
        </w:tc>
        <w:tc>
          <w:tcPr>
            <w:tcW w:w="2268" w:type="dxa"/>
          </w:tcPr>
          <w:p w:rsidR="001F1A9C" w:rsidRPr="00FC7DF1" w:rsidRDefault="001F1A9C" w:rsidP="001F1A9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6644" w:type="dxa"/>
          </w:tcPr>
          <w:p w:rsidR="00E25096" w:rsidRPr="00B8286B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 Пресмыкающиеся, или Рептилии.</w:t>
            </w: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CA5EE7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16.12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 25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6644" w:type="dxa"/>
          </w:tcPr>
          <w:p w:rsidR="00E25096" w:rsidRPr="00B8286B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</w:t>
            </w:r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Отряды пресмыкаю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щихся. Черепахи. Крокодилы.</w:t>
            </w: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CA5EE7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19.12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 26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D1779C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6644" w:type="dxa"/>
          </w:tcPr>
          <w:p w:rsidR="00E25096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8.</w:t>
            </w:r>
            <w:r w:rsidR="00E25096"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№ 3  </w:t>
            </w:r>
            <w:r w:rsidR="00E2509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 теме: «Класс Рыбы», «Класс Земновод</w:t>
            </w:r>
            <w:r w:rsidR="00E25096"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ные</w:t>
            </w:r>
            <w:r w:rsidR="006C58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 Пресмыкающиеся</w:t>
            </w:r>
            <w:r w:rsidR="00E25096"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».</w:t>
            </w:r>
          </w:p>
          <w:p w:rsidR="00E25096" w:rsidRPr="00125BC5" w:rsidRDefault="00E25096" w:rsidP="00E2509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CA5EE7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23.12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§ </w:t>
            </w:r>
            <w:r w:rsidR="006C583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20-26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6644" w:type="dxa"/>
          </w:tcPr>
          <w:p w:rsidR="00E25096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 Птицы.</w:t>
            </w:r>
            <w:r w:rsidR="006C58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Отряд Пингвины.</w:t>
            </w:r>
          </w:p>
          <w:p w:rsidR="00E25096" w:rsidRDefault="00E25096" w:rsidP="00E2509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Л.Р. № 8.</w:t>
            </w:r>
            <w:r w:rsidRPr="00E05A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Изучение внешнего строения птиц.</w:t>
            </w:r>
          </w:p>
          <w:p w:rsidR="00E25096" w:rsidRPr="00B8286B" w:rsidRDefault="00E25096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CA5EE7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26.12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C583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27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6644" w:type="dxa"/>
          </w:tcPr>
          <w:p w:rsidR="00E25096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Отряды пт</w:t>
            </w:r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иц. Страусообразные. </w:t>
            </w:r>
            <w:proofErr w:type="spellStart"/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Нандуобраз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ные</w:t>
            </w:r>
            <w:proofErr w:type="spellEnd"/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Казуарообразные</w:t>
            </w:r>
            <w:proofErr w:type="spellEnd"/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6C58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Гусеобразные</w:t>
            </w:r>
            <w:proofErr w:type="spellEnd"/>
            <w:r w:rsidR="006C58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E25096" w:rsidRPr="00B8286B" w:rsidRDefault="00E25096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CA5EE7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13.01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C583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28 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6644" w:type="dxa"/>
          </w:tcPr>
          <w:p w:rsidR="00E25096" w:rsidRPr="00B8286B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Отряды птиц.   Хищные. </w:t>
            </w:r>
            <w:r w:rsidR="006C58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Совы</w:t>
            </w:r>
            <w:proofErr w:type="gramStart"/>
            <w:r w:rsidR="006C58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Куриные.</w:t>
            </w: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CA5EE7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16.01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C583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29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6644" w:type="dxa"/>
          </w:tcPr>
          <w:p w:rsidR="00E25096" w:rsidRPr="00B8286B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Отряды птиц. </w:t>
            </w:r>
            <w:proofErr w:type="spellStart"/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Воробьинообразные</w:t>
            </w:r>
            <w:proofErr w:type="spellEnd"/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Голенастые.</w:t>
            </w: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CA5EE7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20.01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C583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30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</w:t>
            </w:r>
            <w:r w:rsidR="006C583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6644" w:type="dxa"/>
          </w:tcPr>
          <w:p w:rsidR="00E25096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Класс Млекопитающие, или Звери. Отряды: </w:t>
            </w:r>
            <w:proofErr w:type="spellStart"/>
            <w:proofErr w:type="gramStart"/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Однопр</w:t>
            </w:r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оход-ные</w:t>
            </w:r>
            <w:proofErr w:type="spellEnd"/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Сумчатые.</w:t>
            </w:r>
            <w:proofErr w:type="gramEnd"/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Насекомояд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ные и Рукокрылые.</w:t>
            </w:r>
          </w:p>
          <w:p w:rsidR="00E25096" w:rsidRPr="00B8286B" w:rsidRDefault="00E25096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CA5EE7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23.01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C583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31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</w:t>
            </w:r>
            <w:r w:rsidR="006C583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6644" w:type="dxa"/>
          </w:tcPr>
          <w:p w:rsidR="00E25096" w:rsidRPr="00B8286B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</w:t>
            </w:r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Отряды:   Грызуны и Зайцеобраз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ные.</w:t>
            </w: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CA5EE7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27.01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C583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32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</w:t>
            </w:r>
            <w:r w:rsidR="006C583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6644" w:type="dxa"/>
          </w:tcPr>
          <w:p w:rsidR="00E25096" w:rsidRPr="00B8286B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</w:t>
            </w:r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Отряды: Китообраз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ные, Ластоногие, Хоботные.</w:t>
            </w: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CA5EE7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30.01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C583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33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362D23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</w:t>
            </w:r>
            <w:r w:rsidR="006C583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6644" w:type="dxa"/>
          </w:tcPr>
          <w:p w:rsidR="00E25096" w:rsidRPr="00B8286B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Отряд </w:t>
            </w:r>
            <w:proofErr w:type="gramStart"/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Хищные</w:t>
            </w:r>
            <w:proofErr w:type="gramEnd"/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CA5EE7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03.02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362D2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33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</w:t>
            </w:r>
            <w:r w:rsidR="006C583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6644" w:type="dxa"/>
          </w:tcPr>
          <w:p w:rsidR="00E25096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Отряды млекопитающих. Парнокопытные, </w:t>
            </w:r>
            <w:proofErr w:type="spellStart"/>
            <w:proofErr w:type="gramStart"/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Непарноко-пытные</w:t>
            </w:r>
            <w:proofErr w:type="spellEnd"/>
            <w:proofErr w:type="gramEnd"/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25096" w:rsidRPr="00B8286B" w:rsidRDefault="00E25096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CA5EE7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06.02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362D2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34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 w:val="restart"/>
            <w:tcBorders>
              <w:top w:val="nil"/>
            </w:tcBorders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</w:t>
            </w:r>
            <w:r w:rsidR="006C583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644" w:type="dxa"/>
          </w:tcPr>
          <w:p w:rsidR="00E25096" w:rsidRPr="00B8286B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Отряды млекопитающих. Приматы.</w:t>
            </w: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CA5EE7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10.02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362D2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35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  <w:tcBorders>
              <w:top w:val="nil"/>
            </w:tcBorders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</w:t>
            </w:r>
            <w:r w:rsidR="006C583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44" w:type="dxa"/>
          </w:tcPr>
          <w:p w:rsidR="00E25096" w:rsidRPr="00E05A15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19.</w:t>
            </w:r>
            <w:r w:rsidR="00E2509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Обобщаю</w:t>
            </w:r>
            <w:r w:rsidR="00E25096" w:rsidRPr="00E05A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щий урок по теме</w:t>
            </w:r>
            <w:r w:rsidR="00E2509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: «Млекопи</w:t>
            </w:r>
            <w:r w:rsidR="00E25096" w:rsidRPr="00E05A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тающие».</w:t>
            </w:r>
          </w:p>
          <w:p w:rsidR="00E25096" w:rsidRPr="00E05A15" w:rsidRDefault="00E25096" w:rsidP="00E25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CA5EE7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13.02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362D2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27-35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6C5835" w:rsidRPr="00FC7DF1" w:rsidTr="00114277">
        <w:tc>
          <w:tcPr>
            <w:tcW w:w="2301" w:type="dxa"/>
            <w:tcBorders>
              <w:top w:val="nil"/>
            </w:tcBorders>
          </w:tcPr>
          <w:p w:rsidR="006C5835" w:rsidRPr="00FC7DF1" w:rsidRDefault="006C5835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6C5835" w:rsidRDefault="006C5835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6644" w:type="dxa"/>
          </w:tcPr>
          <w:p w:rsidR="006C5835" w:rsidRDefault="00CE6357" w:rsidP="006C5835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20.</w:t>
            </w:r>
            <w:r w:rsidR="006C5835"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Контрольная  работа № 4</w:t>
            </w:r>
            <w:r w:rsidR="006C58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по теме: </w:t>
            </w:r>
            <w:r w:rsidR="006C5835"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«Класс Птицы</w:t>
            </w:r>
            <w:r w:rsidR="006C58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 Млекопитающие</w:t>
            </w:r>
            <w:r w:rsidR="006C5835"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6C5835" w:rsidRDefault="006C5835" w:rsidP="00E2509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6C5835" w:rsidRDefault="006C5835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6C5835" w:rsidRPr="00FC7DF1" w:rsidRDefault="00CA5EE7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17.02</w:t>
            </w:r>
          </w:p>
        </w:tc>
        <w:tc>
          <w:tcPr>
            <w:tcW w:w="1136" w:type="dxa"/>
          </w:tcPr>
          <w:p w:rsidR="006C5835" w:rsidRDefault="00362D23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 27-35</w:t>
            </w:r>
          </w:p>
        </w:tc>
        <w:tc>
          <w:tcPr>
            <w:tcW w:w="2268" w:type="dxa"/>
          </w:tcPr>
          <w:p w:rsidR="006C5835" w:rsidRPr="00FC7DF1" w:rsidRDefault="006C5835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 w:val="restart"/>
          </w:tcPr>
          <w:p w:rsidR="00E25096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A7F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Глава 3.</w:t>
            </w:r>
          </w:p>
          <w:p w:rsidR="00E25096" w:rsidRPr="001A7F23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A7F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Эволюция строения и функций органов и их систем</w:t>
            </w:r>
          </w:p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A7F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(15 часов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6644" w:type="dxa"/>
          </w:tcPr>
          <w:p w:rsidR="00E25096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Покровы тела.</w:t>
            </w:r>
          </w:p>
          <w:p w:rsidR="00E25096" w:rsidRDefault="00E25096" w:rsidP="00E2509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Л.</w:t>
            </w:r>
            <w:r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Р. № 9.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Изучение особенностей покровов тела.</w:t>
            </w:r>
          </w:p>
          <w:p w:rsidR="00E25096" w:rsidRPr="00B8286B" w:rsidRDefault="00E25096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CA5EE7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20.02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362D2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36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6644" w:type="dxa"/>
          </w:tcPr>
          <w:p w:rsidR="00E25096" w:rsidRPr="00B8286B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Опорно-двигательная система.</w:t>
            </w: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CA5EE7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24.02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362D2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37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6644" w:type="dxa"/>
          </w:tcPr>
          <w:p w:rsidR="00E25096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Способы передвиже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ния. Полости тела.</w:t>
            </w:r>
          </w:p>
          <w:p w:rsidR="00E25096" w:rsidRDefault="00E25096" w:rsidP="00E2509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Л.Р.№ 10.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Изучение способов передвижения животных.</w:t>
            </w:r>
          </w:p>
          <w:p w:rsidR="00E25096" w:rsidRPr="00B8286B" w:rsidRDefault="00E25096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CA5EE7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27.0</w:t>
            </w:r>
            <w:r w:rsidR="00536BA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362D2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38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6644" w:type="dxa"/>
          </w:tcPr>
          <w:p w:rsidR="00E25096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Органы дыхания и газообмена.</w:t>
            </w:r>
          </w:p>
          <w:p w:rsidR="00E25096" w:rsidRDefault="00E25096" w:rsidP="00E2509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Л.Р. № 11.</w:t>
            </w:r>
            <w:r w:rsidRPr="00E05A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Изучение способов дыхания животных</w:t>
            </w:r>
          </w:p>
          <w:p w:rsidR="00E25096" w:rsidRPr="00B8286B" w:rsidRDefault="00E25096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536BA8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03</w:t>
            </w:r>
            <w:r w:rsidR="00CA5EE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362D2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39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6644" w:type="dxa"/>
          </w:tcPr>
          <w:p w:rsidR="00E25096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Органы пищеварения</w:t>
            </w:r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Обмен веществ и превращение энергии.</w:t>
            </w:r>
          </w:p>
          <w:p w:rsidR="00E25096" w:rsidRPr="00B8286B" w:rsidRDefault="00E25096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536BA8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06</w:t>
            </w:r>
            <w:r w:rsidR="00CA5EE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362D2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40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6644" w:type="dxa"/>
          </w:tcPr>
          <w:p w:rsidR="00E25096" w:rsidRPr="00B8286B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Кровеносная система. Кровь.</w:t>
            </w: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536BA8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</w:t>
            </w:r>
            <w:r w:rsidR="00CA5EE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362D2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41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6644" w:type="dxa"/>
          </w:tcPr>
          <w:p w:rsidR="00E25096" w:rsidRPr="00B8286B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Органы выделения.</w:t>
            </w: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536BA8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13</w:t>
            </w:r>
            <w:r w:rsidR="00CA5EE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362D2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42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362D2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644" w:type="dxa"/>
          </w:tcPr>
          <w:p w:rsidR="00E25096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Нервная система. Рефлекс. Инстинкт.</w:t>
            </w:r>
          </w:p>
          <w:p w:rsidR="00E25096" w:rsidRDefault="00E25096" w:rsidP="00E2509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Л.Р.№ 12.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Изучение ответной реакции животных на раздражение.</w:t>
            </w:r>
          </w:p>
          <w:p w:rsidR="00E25096" w:rsidRPr="00B8286B" w:rsidRDefault="00E25096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536BA8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17</w:t>
            </w:r>
            <w:r w:rsidR="00CA5EE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554A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43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362D2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44" w:type="dxa"/>
          </w:tcPr>
          <w:p w:rsidR="00E25096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Органы чувств. Регуляция деятельности организма.</w:t>
            </w:r>
          </w:p>
          <w:p w:rsidR="00E25096" w:rsidRDefault="00E25096" w:rsidP="00E2509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Л.Р.№ 13.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Изучение органов чувств животных.</w:t>
            </w:r>
          </w:p>
          <w:p w:rsidR="00E25096" w:rsidRPr="00B8286B" w:rsidRDefault="00E25096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536BA8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</w:t>
            </w:r>
            <w:r w:rsidR="00CA5EE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554A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44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362D2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644" w:type="dxa"/>
          </w:tcPr>
          <w:p w:rsidR="00E25096" w:rsidRPr="00B8286B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Продление рода. Органы размножения.</w:t>
            </w: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536BA8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03</w:t>
            </w:r>
            <w:r w:rsidR="00CA5EE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554A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45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362D2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644" w:type="dxa"/>
          </w:tcPr>
          <w:p w:rsidR="00E25096" w:rsidRPr="00B8286B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Способы размножения животных. Оплодотворение.</w:t>
            </w: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536BA8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07</w:t>
            </w:r>
            <w:r w:rsidR="00CA5EE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554A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46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362D2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644" w:type="dxa"/>
          </w:tcPr>
          <w:p w:rsidR="00E25096" w:rsidRPr="00B8286B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</w:t>
            </w:r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животных с превраще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нием и без превращения</w:t>
            </w: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536BA8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</w:t>
            </w:r>
            <w:r w:rsidR="00CA5EE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554A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47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 w:val="restart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362D2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6644" w:type="dxa"/>
          </w:tcPr>
          <w:p w:rsidR="00E25096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</w:t>
            </w:r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Периодизация и продолжи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тельность жизни животных.</w:t>
            </w:r>
            <w:r w:rsidR="00E25096" w:rsidRPr="00125B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Л.Р.№ 14.</w:t>
            </w:r>
            <w:r w:rsidR="00E25096" w:rsidRPr="00E05A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Определение возраста животных.</w:t>
            </w:r>
          </w:p>
          <w:p w:rsidR="00E25096" w:rsidRPr="00B8286B" w:rsidRDefault="00E25096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536BA8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14</w:t>
            </w:r>
            <w:r w:rsidR="00CA5EE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554A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48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362D23" w:rsidRPr="00FC7DF1" w:rsidTr="00114277">
        <w:tc>
          <w:tcPr>
            <w:tcW w:w="2301" w:type="dxa"/>
            <w:vMerge/>
          </w:tcPr>
          <w:p w:rsidR="00362D23" w:rsidRPr="00FC7DF1" w:rsidRDefault="00362D23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362D23" w:rsidRDefault="00362D23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6644" w:type="dxa"/>
          </w:tcPr>
          <w:p w:rsidR="00362D23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14.</w:t>
            </w:r>
            <w:r w:rsidR="00362D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Обобщаю</w:t>
            </w:r>
            <w:r w:rsidR="00362D23" w:rsidRPr="00E05A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щий урок по теме</w:t>
            </w:r>
            <w:r w:rsidR="00362D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: «Эволюция  строения и функций органов и их систем».</w:t>
            </w:r>
          </w:p>
          <w:p w:rsidR="00362D23" w:rsidRDefault="00362D23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362D23" w:rsidRDefault="006554AD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362D23" w:rsidRPr="00FC7DF1" w:rsidRDefault="00536BA8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17</w:t>
            </w:r>
            <w:r w:rsidR="00CA5EE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136" w:type="dxa"/>
          </w:tcPr>
          <w:p w:rsidR="00362D23" w:rsidRDefault="006554AD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 36-48</w:t>
            </w:r>
          </w:p>
        </w:tc>
        <w:tc>
          <w:tcPr>
            <w:tcW w:w="2268" w:type="dxa"/>
          </w:tcPr>
          <w:p w:rsidR="00362D23" w:rsidRPr="00FC7DF1" w:rsidRDefault="00362D23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D1779C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ar-SA"/>
              </w:rPr>
            </w:pPr>
            <w:r w:rsidRPr="00D1779C">
              <w:rPr>
                <w:rFonts w:ascii="Times New Roman" w:hAnsi="Times New Roman"/>
                <w:b/>
                <w:color w:val="FF0000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6644" w:type="dxa"/>
          </w:tcPr>
          <w:p w:rsidR="00E25096" w:rsidRPr="00E05A15" w:rsidRDefault="00CE6357" w:rsidP="00E2509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15.</w:t>
            </w:r>
            <w:r w:rsidR="00E25096" w:rsidRPr="00E05A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Контрольная работа № 6   «Эволюция строения и функций органов и их систем»</w:t>
            </w:r>
          </w:p>
          <w:p w:rsidR="00E25096" w:rsidRPr="00B8286B" w:rsidRDefault="00E25096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536BA8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21</w:t>
            </w:r>
            <w:r w:rsidR="00CA5EE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554A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36-48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 w:val="restart"/>
          </w:tcPr>
          <w:p w:rsidR="00E25096" w:rsidRPr="001A7F23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A7F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Глава 4.</w:t>
            </w:r>
          </w:p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A7F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Развитие и закономерности размещения животных на Земле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 часа)</w:t>
            </w: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6644" w:type="dxa"/>
          </w:tcPr>
          <w:p w:rsidR="00E25096" w:rsidRPr="00B8286B" w:rsidRDefault="000C2034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CE63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Доказательства эволюции животных</w:t>
            </w: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536BA8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24</w:t>
            </w:r>
            <w:r w:rsidR="00CA5EE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554A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49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6644" w:type="dxa"/>
          </w:tcPr>
          <w:p w:rsidR="00E25096" w:rsidRPr="00B8286B" w:rsidRDefault="000C2034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="00CE63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Чарльз Дарвин о причинах эволюции животного мира.</w:t>
            </w:r>
          </w:p>
          <w:p w:rsidR="00E25096" w:rsidRPr="00B8286B" w:rsidRDefault="00E25096" w:rsidP="00E25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536BA8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28</w:t>
            </w:r>
            <w:r w:rsidR="00CA5EE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554A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50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6644" w:type="dxa"/>
          </w:tcPr>
          <w:p w:rsidR="00E25096" w:rsidRDefault="000C2034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Усложнение строения животных. </w:t>
            </w:r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Многообразие видов как 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результат эволюции.</w:t>
            </w:r>
          </w:p>
          <w:p w:rsidR="00E25096" w:rsidRPr="00B8286B" w:rsidRDefault="00E25096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536BA8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05</w:t>
            </w:r>
            <w:r w:rsidR="00CA5EE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554A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51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  <w:vMerge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6644" w:type="dxa"/>
          </w:tcPr>
          <w:p w:rsidR="00E25096" w:rsidRDefault="000C2034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Ареал</w:t>
            </w:r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 обитания. Миграции. Закономер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ности размещения животных.</w:t>
            </w:r>
          </w:p>
          <w:p w:rsidR="00E25096" w:rsidRPr="00B8286B" w:rsidRDefault="00E25096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536BA8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08</w:t>
            </w:r>
            <w:r w:rsidR="00CA5EE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554A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52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E25096" w:rsidRPr="00FC7DF1" w:rsidTr="00114277">
        <w:tc>
          <w:tcPr>
            <w:tcW w:w="2301" w:type="dxa"/>
          </w:tcPr>
          <w:p w:rsidR="00E25096" w:rsidRPr="00071EE7" w:rsidRDefault="00E25096" w:rsidP="00071EE7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F4ED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Глава 5</w:t>
            </w:r>
          </w:p>
        </w:tc>
        <w:tc>
          <w:tcPr>
            <w:tcW w:w="944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6644" w:type="dxa"/>
          </w:tcPr>
          <w:p w:rsidR="00E25096" w:rsidRPr="00B8286B" w:rsidRDefault="000C2034" w:rsidP="00E250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Естествен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ные и </w:t>
            </w:r>
            <w:r w:rsidR="00E250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искусствен</w:t>
            </w:r>
            <w:r w:rsidR="00E25096" w:rsidRPr="00B828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ные биоценозы</w:t>
            </w:r>
          </w:p>
        </w:tc>
        <w:tc>
          <w:tcPr>
            <w:tcW w:w="1222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8" w:type="dxa"/>
          </w:tcPr>
          <w:p w:rsidR="00E25096" w:rsidRPr="00FC7DF1" w:rsidRDefault="00536BA8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12</w:t>
            </w:r>
            <w:r w:rsidR="00CA5EE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136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554A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53</w:t>
            </w:r>
          </w:p>
        </w:tc>
        <w:tc>
          <w:tcPr>
            <w:tcW w:w="2268" w:type="dxa"/>
          </w:tcPr>
          <w:p w:rsidR="00E25096" w:rsidRPr="00FC7DF1" w:rsidRDefault="00E25096" w:rsidP="00E2509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B8286B" w:rsidRPr="00224CB1" w:rsidRDefault="00B8286B" w:rsidP="00E175DB">
      <w:pPr>
        <w:pStyle w:val="a9"/>
        <w:rPr>
          <w:rFonts w:eastAsia="Calibri"/>
          <w:b/>
          <w:lang w:val="ru-RU"/>
        </w:rPr>
      </w:pPr>
    </w:p>
    <w:p w:rsidR="00E175DB" w:rsidRDefault="00E175DB" w:rsidP="00E175DB">
      <w:pPr>
        <w:pStyle w:val="a9"/>
        <w:rPr>
          <w:rFonts w:eastAsia="Calibri"/>
          <w:lang w:val="ru-RU"/>
        </w:rPr>
      </w:pPr>
    </w:p>
    <w:p w:rsidR="00E175DB" w:rsidRDefault="00071EE7" w:rsidP="00E175DB">
      <w:pPr>
        <w:pStyle w:val="a9"/>
        <w:rPr>
          <w:rFonts w:eastAsia="Calibri"/>
          <w:lang w:val="ru-RU"/>
        </w:rPr>
      </w:pPr>
      <w:r>
        <w:rPr>
          <w:rFonts w:eastAsia="Calibri"/>
          <w:noProof/>
          <w:lang w:val="ru-RU" w:eastAsia="ru-RU" w:bidi="ar-SA"/>
        </w:rPr>
        <w:lastRenderedPageBreak/>
        <w:drawing>
          <wp:inline distT="0" distB="0" distL="0" distR="0">
            <wp:extent cx="10081260" cy="7325297"/>
            <wp:effectExtent l="19050" t="0" r="0" b="0"/>
            <wp:docPr id="2" name="Рисунок 1" descr="C:\Users\admin\Desktop\Титульные листы\БИОЛОГИЯ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льные листы\БИОЛОГИЯ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32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5DB" w:rsidSect="00224CB1">
      <w:pgSz w:w="16838" w:h="11906" w:orient="landscape"/>
      <w:pgMar w:top="850" w:right="395" w:bottom="170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1648" w:hanging="360"/>
      </w:pPr>
      <w:rPr>
        <w:rFonts w:ascii="Wingdings" w:hAnsi="Wingdings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bullet"/>
      <w:lvlText w:val=""/>
      <w:lvlJc w:val="left"/>
      <w:pPr>
        <w:tabs>
          <w:tab w:val="num" w:pos="0"/>
        </w:tabs>
        <w:ind w:left="1713" w:hanging="360"/>
      </w:pPr>
      <w:rPr>
        <w:rFonts w:ascii="Wingdings" w:hAnsi="Wingdings"/>
      </w:rPr>
    </w:lvl>
  </w:abstractNum>
  <w:abstractNum w:abstractNumId="3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416" w:hanging="360"/>
      </w:pPr>
      <w:rPr>
        <w:rFonts w:ascii="Wingdings" w:hAnsi="Wingdings"/>
      </w:rPr>
    </w:lvl>
  </w:abstractNum>
  <w:abstractNum w:abstractNumId="4">
    <w:nsid w:val="0000000E"/>
    <w:multiLevelType w:val="multilevel"/>
    <w:tmpl w:val="0000000E"/>
    <w:name w:val="WW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5">
    <w:nsid w:val="0000000F"/>
    <w:multiLevelType w:val="multilevel"/>
    <w:tmpl w:val="0000000F"/>
    <w:name w:val="WWNum38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6">
    <w:nsid w:val="00000011"/>
    <w:multiLevelType w:val="multilevel"/>
    <w:tmpl w:val="00000011"/>
    <w:name w:val="WW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7">
    <w:nsid w:val="01C3465E"/>
    <w:multiLevelType w:val="hybridMultilevel"/>
    <w:tmpl w:val="9926E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2017D92"/>
    <w:multiLevelType w:val="hybridMultilevel"/>
    <w:tmpl w:val="31CCA790"/>
    <w:lvl w:ilvl="0" w:tplc="E774D3D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9072F7"/>
    <w:multiLevelType w:val="hybridMultilevel"/>
    <w:tmpl w:val="9926E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AE38D5"/>
    <w:multiLevelType w:val="multilevel"/>
    <w:tmpl w:val="F58EF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8720BD3"/>
    <w:multiLevelType w:val="multilevel"/>
    <w:tmpl w:val="85A45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9755F65"/>
    <w:multiLevelType w:val="multilevel"/>
    <w:tmpl w:val="6A2C7F8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800" w:hanging="18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>
    <w:nsid w:val="1B3C7AB0"/>
    <w:multiLevelType w:val="multilevel"/>
    <w:tmpl w:val="2348C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6802B2E"/>
    <w:multiLevelType w:val="multilevel"/>
    <w:tmpl w:val="8E84D45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800" w:hanging="18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5">
    <w:nsid w:val="2AE4368C"/>
    <w:multiLevelType w:val="multilevel"/>
    <w:tmpl w:val="EB1AE1B4"/>
    <w:lvl w:ilvl="0">
      <w:start w:val="4"/>
      <w:numFmt w:val="upperRoman"/>
      <w:lvlText w:val="%1."/>
      <w:lvlJc w:val="left"/>
      <w:pPr>
        <w:ind w:left="360" w:hanging="360"/>
      </w:pPr>
      <w:rPr>
        <w:rFonts w:hint="default"/>
        <w:b/>
        <w:lang w:val="en-US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800" w:hanging="18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6">
    <w:nsid w:val="311B24BF"/>
    <w:multiLevelType w:val="multilevel"/>
    <w:tmpl w:val="50B0DED0"/>
    <w:lvl w:ilvl="0">
      <w:start w:val="4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800" w:hanging="18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7">
    <w:nsid w:val="31FC3B56"/>
    <w:multiLevelType w:val="hybridMultilevel"/>
    <w:tmpl w:val="C436CD4A"/>
    <w:lvl w:ilvl="0" w:tplc="49768B92">
      <w:start w:val="1"/>
      <w:numFmt w:val="bullet"/>
      <w:lvlText w:val=""/>
      <w:lvlJc w:val="left"/>
      <w:pPr>
        <w:tabs>
          <w:tab w:val="num" w:pos="1504"/>
        </w:tabs>
        <w:ind w:left="1504" w:hanging="360"/>
      </w:pPr>
      <w:rPr>
        <w:rFonts w:ascii="Wingdings 2" w:hAnsi="Wingdings 2" w:hint="default"/>
        <w:color w:val="auto"/>
        <w:effect w:val="none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8">
    <w:nsid w:val="33FD2FB7"/>
    <w:multiLevelType w:val="hybridMultilevel"/>
    <w:tmpl w:val="EE9464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CCC16D7"/>
    <w:multiLevelType w:val="hybridMultilevel"/>
    <w:tmpl w:val="0A8CD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A349BE"/>
    <w:multiLevelType w:val="hybridMultilevel"/>
    <w:tmpl w:val="19E6D27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45F75771"/>
    <w:multiLevelType w:val="hybridMultilevel"/>
    <w:tmpl w:val="19705F2A"/>
    <w:lvl w:ilvl="0" w:tplc="49768B92">
      <w:start w:val="1"/>
      <w:numFmt w:val="bullet"/>
      <w:lvlText w:val=""/>
      <w:lvlJc w:val="left"/>
      <w:pPr>
        <w:tabs>
          <w:tab w:val="num" w:pos="2137"/>
        </w:tabs>
        <w:ind w:left="2137" w:hanging="360"/>
      </w:pPr>
      <w:rPr>
        <w:rFonts w:ascii="Wingdings 2" w:hAnsi="Wingdings 2" w:hint="default"/>
        <w:color w:val="auto"/>
        <w:effect w:val="none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  <w:color w:val="auto"/>
        <w:effect w:val="no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>
    <w:nsid w:val="4CB8757A"/>
    <w:multiLevelType w:val="hybridMultilevel"/>
    <w:tmpl w:val="4B380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405EB1"/>
    <w:multiLevelType w:val="multilevel"/>
    <w:tmpl w:val="F01AA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E4165EF"/>
    <w:multiLevelType w:val="multilevel"/>
    <w:tmpl w:val="8244DD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DB67D9"/>
    <w:multiLevelType w:val="hybridMultilevel"/>
    <w:tmpl w:val="2AD20E30"/>
    <w:lvl w:ilvl="0" w:tplc="0FD8564C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 CY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AAC3EE8"/>
    <w:multiLevelType w:val="multilevel"/>
    <w:tmpl w:val="3B4AEB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0C3433"/>
    <w:multiLevelType w:val="multilevel"/>
    <w:tmpl w:val="9064B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C06178B"/>
    <w:multiLevelType w:val="hybridMultilevel"/>
    <w:tmpl w:val="C56E89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CB6433"/>
    <w:multiLevelType w:val="hybridMultilevel"/>
    <w:tmpl w:val="702CC4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7E21A0"/>
    <w:multiLevelType w:val="hybridMultilevel"/>
    <w:tmpl w:val="637A9520"/>
    <w:lvl w:ilvl="0" w:tplc="F25C4564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A85492"/>
    <w:multiLevelType w:val="hybridMultilevel"/>
    <w:tmpl w:val="0E1BA9C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78C72BB7"/>
    <w:multiLevelType w:val="multilevel"/>
    <w:tmpl w:val="F86E55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CC5AD3"/>
    <w:multiLevelType w:val="multilevel"/>
    <w:tmpl w:val="4C945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7D5B6560"/>
    <w:multiLevelType w:val="hybridMultilevel"/>
    <w:tmpl w:val="43B4D7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FCB738B"/>
    <w:multiLevelType w:val="hybridMultilevel"/>
    <w:tmpl w:val="DAC8D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1"/>
  </w:num>
  <w:num w:numId="3">
    <w:abstractNumId w:val="34"/>
  </w:num>
  <w:num w:numId="4">
    <w:abstractNumId w:val="29"/>
  </w:num>
  <w:num w:numId="5">
    <w:abstractNumId w:val="1"/>
  </w:num>
  <w:num w:numId="6">
    <w:abstractNumId w:val="2"/>
  </w:num>
  <w:num w:numId="7">
    <w:abstractNumId w:val="13"/>
  </w:num>
  <w:num w:numId="8">
    <w:abstractNumId w:val="3"/>
  </w:num>
  <w:num w:numId="9">
    <w:abstractNumId w:val="32"/>
  </w:num>
  <w:num w:numId="10">
    <w:abstractNumId w:val="5"/>
  </w:num>
  <w:num w:numId="11">
    <w:abstractNumId w:val="4"/>
  </w:num>
  <w:num w:numId="12">
    <w:abstractNumId w:val="6"/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</w:num>
  <w:num w:numId="1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</w:num>
  <w:num w:numId="2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17"/>
  </w:num>
  <w:num w:numId="26">
    <w:abstractNumId w:val="0"/>
  </w:num>
  <w:num w:numId="27">
    <w:abstractNumId w:val="18"/>
  </w:num>
  <w:num w:numId="28">
    <w:abstractNumId w:val="31"/>
  </w:num>
  <w:num w:numId="29">
    <w:abstractNumId w:val="26"/>
  </w:num>
  <w:num w:numId="30">
    <w:abstractNumId w:val="20"/>
  </w:num>
  <w:num w:numId="31">
    <w:abstractNumId w:val="28"/>
  </w:num>
  <w:num w:numId="32">
    <w:abstractNumId w:val="22"/>
  </w:num>
  <w:num w:numId="33">
    <w:abstractNumId w:val="35"/>
  </w:num>
  <w:num w:numId="34">
    <w:abstractNumId w:val="9"/>
  </w:num>
  <w:num w:numId="35">
    <w:abstractNumId w:val="7"/>
  </w:num>
  <w:num w:numId="36">
    <w:abstractNumId w:val="8"/>
  </w:num>
  <w:num w:numId="37">
    <w:abstractNumId w:val="14"/>
  </w:num>
  <w:num w:numId="38">
    <w:abstractNumId w:val="16"/>
  </w:num>
  <w:num w:numId="39">
    <w:abstractNumId w:val="12"/>
  </w:num>
  <w:num w:numId="40">
    <w:abstractNumId w:val="15"/>
  </w:num>
  <w:num w:numId="41">
    <w:abstractNumId w:val="19"/>
  </w:num>
  <w:num w:numId="42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286B"/>
    <w:rsid w:val="00022D0E"/>
    <w:rsid w:val="0003073C"/>
    <w:rsid w:val="00031C74"/>
    <w:rsid w:val="00036263"/>
    <w:rsid w:val="000425D2"/>
    <w:rsid w:val="00045B7D"/>
    <w:rsid w:val="00061420"/>
    <w:rsid w:val="00062B3B"/>
    <w:rsid w:val="00070195"/>
    <w:rsid w:val="00071EE7"/>
    <w:rsid w:val="000C2034"/>
    <w:rsid w:val="000C2359"/>
    <w:rsid w:val="000F0C24"/>
    <w:rsid w:val="000F267F"/>
    <w:rsid w:val="00104E2F"/>
    <w:rsid w:val="00114277"/>
    <w:rsid w:val="00125BC5"/>
    <w:rsid w:val="00165928"/>
    <w:rsid w:val="00183D56"/>
    <w:rsid w:val="00187C9E"/>
    <w:rsid w:val="00194294"/>
    <w:rsid w:val="001A2BD2"/>
    <w:rsid w:val="001A3A65"/>
    <w:rsid w:val="001A7F23"/>
    <w:rsid w:val="001F10B6"/>
    <w:rsid w:val="001F1A9C"/>
    <w:rsid w:val="00204AE9"/>
    <w:rsid w:val="00204BD9"/>
    <w:rsid w:val="00223AA7"/>
    <w:rsid w:val="00224CB1"/>
    <w:rsid w:val="00235F94"/>
    <w:rsid w:val="00272144"/>
    <w:rsid w:val="00290ABB"/>
    <w:rsid w:val="00290EB4"/>
    <w:rsid w:val="002A1D34"/>
    <w:rsid w:val="002B2872"/>
    <w:rsid w:val="0032028A"/>
    <w:rsid w:val="00362D23"/>
    <w:rsid w:val="0036432C"/>
    <w:rsid w:val="0036765C"/>
    <w:rsid w:val="0038007A"/>
    <w:rsid w:val="003B385C"/>
    <w:rsid w:val="003D7E69"/>
    <w:rsid w:val="003E498C"/>
    <w:rsid w:val="00400DB9"/>
    <w:rsid w:val="00405CC7"/>
    <w:rsid w:val="00430B76"/>
    <w:rsid w:val="004317EF"/>
    <w:rsid w:val="0047290C"/>
    <w:rsid w:val="0048009E"/>
    <w:rsid w:val="004929BD"/>
    <w:rsid w:val="004C3235"/>
    <w:rsid w:val="004C3B2A"/>
    <w:rsid w:val="004D61A5"/>
    <w:rsid w:val="004F3B6A"/>
    <w:rsid w:val="00517613"/>
    <w:rsid w:val="0052064C"/>
    <w:rsid w:val="00525E26"/>
    <w:rsid w:val="00536BA8"/>
    <w:rsid w:val="00542F38"/>
    <w:rsid w:val="00583B73"/>
    <w:rsid w:val="005A041D"/>
    <w:rsid w:val="005E1058"/>
    <w:rsid w:val="005E1437"/>
    <w:rsid w:val="005E4187"/>
    <w:rsid w:val="006002BE"/>
    <w:rsid w:val="00614321"/>
    <w:rsid w:val="00637EA7"/>
    <w:rsid w:val="006554AD"/>
    <w:rsid w:val="006676FC"/>
    <w:rsid w:val="0067357C"/>
    <w:rsid w:val="006A2E16"/>
    <w:rsid w:val="006B529E"/>
    <w:rsid w:val="006C01BC"/>
    <w:rsid w:val="006C158D"/>
    <w:rsid w:val="006C5835"/>
    <w:rsid w:val="006D0CEF"/>
    <w:rsid w:val="00733AF0"/>
    <w:rsid w:val="00756609"/>
    <w:rsid w:val="0076028D"/>
    <w:rsid w:val="00774B7A"/>
    <w:rsid w:val="007B02B0"/>
    <w:rsid w:val="007B61CB"/>
    <w:rsid w:val="007F4EDE"/>
    <w:rsid w:val="00804E80"/>
    <w:rsid w:val="008116B3"/>
    <w:rsid w:val="00812A5A"/>
    <w:rsid w:val="00823ECA"/>
    <w:rsid w:val="00832FE3"/>
    <w:rsid w:val="00871BD1"/>
    <w:rsid w:val="00886A4E"/>
    <w:rsid w:val="008A00CC"/>
    <w:rsid w:val="008A669B"/>
    <w:rsid w:val="008B27A7"/>
    <w:rsid w:val="008E56FD"/>
    <w:rsid w:val="008E6902"/>
    <w:rsid w:val="0091337D"/>
    <w:rsid w:val="00926D13"/>
    <w:rsid w:val="00966B37"/>
    <w:rsid w:val="009A735A"/>
    <w:rsid w:val="009B71AB"/>
    <w:rsid w:val="009D243B"/>
    <w:rsid w:val="009D65F7"/>
    <w:rsid w:val="009E036B"/>
    <w:rsid w:val="009E1C3C"/>
    <w:rsid w:val="009E36D7"/>
    <w:rsid w:val="009E5CD1"/>
    <w:rsid w:val="00A00EE8"/>
    <w:rsid w:val="00A23F6C"/>
    <w:rsid w:val="00A27EDA"/>
    <w:rsid w:val="00A70EBA"/>
    <w:rsid w:val="00AA54AF"/>
    <w:rsid w:val="00AB04FC"/>
    <w:rsid w:val="00AC3AA5"/>
    <w:rsid w:val="00AD6AC8"/>
    <w:rsid w:val="00B060B5"/>
    <w:rsid w:val="00B17A18"/>
    <w:rsid w:val="00B37701"/>
    <w:rsid w:val="00B53D8F"/>
    <w:rsid w:val="00B6475E"/>
    <w:rsid w:val="00B74490"/>
    <w:rsid w:val="00B74DE7"/>
    <w:rsid w:val="00B8286B"/>
    <w:rsid w:val="00BD768D"/>
    <w:rsid w:val="00BF59CF"/>
    <w:rsid w:val="00C35E32"/>
    <w:rsid w:val="00CA5EE7"/>
    <w:rsid w:val="00CE0418"/>
    <w:rsid w:val="00CE5AC3"/>
    <w:rsid w:val="00CE6357"/>
    <w:rsid w:val="00D0315C"/>
    <w:rsid w:val="00D13980"/>
    <w:rsid w:val="00D1779C"/>
    <w:rsid w:val="00D21FB8"/>
    <w:rsid w:val="00D35505"/>
    <w:rsid w:val="00D41AF8"/>
    <w:rsid w:val="00D67CEF"/>
    <w:rsid w:val="00D91771"/>
    <w:rsid w:val="00DA7E41"/>
    <w:rsid w:val="00DB6B6F"/>
    <w:rsid w:val="00DD3B07"/>
    <w:rsid w:val="00DE0B54"/>
    <w:rsid w:val="00DF2E9E"/>
    <w:rsid w:val="00E05A15"/>
    <w:rsid w:val="00E175DB"/>
    <w:rsid w:val="00E21339"/>
    <w:rsid w:val="00E25096"/>
    <w:rsid w:val="00E36CF0"/>
    <w:rsid w:val="00E36EC8"/>
    <w:rsid w:val="00E51390"/>
    <w:rsid w:val="00E728B0"/>
    <w:rsid w:val="00EE3A14"/>
    <w:rsid w:val="00EF674D"/>
    <w:rsid w:val="00F02A7B"/>
    <w:rsid w:val="00F27CA6"/>
    <w:rsid w:val="00F522A0"/>
    <w:rsid w:val="00F73391"/>
    <w:rsid w:val="00FA128E"/>
    <w:rsid w:val="00FA1B09"/>
    <w:rsid w:val="00FC0248"/>
    <w:rsid w:val="00FD12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58D"/>
  </w:style>
  <w:style w:type="paragraph" w:styleId="1">
    <w:name w:val="heading 1"/>
    <w:basedOn w:val="a"/>
    <w:next w:val="a"/>
    <w:link w:val="10"/>
    <w:uiPriority w:val="9"/>
    <w:qFormat/>
    <w:rsid w:val="006C15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E3E67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C15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6C15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3548A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158D"/>
    <w:rPr>
      <w:rFonts w:asciiTheme="majorHAnsi" w:eastAsiaTheme="majorEastAsia" w:hAnsiTheme="majorHAnsi" w:cstheme="majorBidi"/>
      <w:b/>
      <w:bCs/>
      <w:color w:val="3E3E67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C158D"/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C158D"/>
    <w:rPr>
      <w:rFonts w:asciiTheme="majorHAnsi" w:eastAsiaTheme="majorEastAsia" w:hAnsiTheme="majorHAnsi" w:cstheme="majorBidi"/>
      <w:b/>
      <w:bCs/>
      <w:color w:val="53548A" w:themeColor="accent1"/>
    </w:rPr>
  </w:style>
  <w:style w:type="paragraph" w:styleId="a3">
    <w:name w:val="Title"/>
    <w:basedOn w:val="a"/>
    <w:next w:val="a"/>
    <w:link w:val="a4"/>
    <w:uiPriority w:val="10"/>
    <w:qFormat/>
    <w:rsid w:val="006C158D"/>
    <w:pPr>
      <w:pBdr>
        <w:bottom w:val="single" w:sz="8" w:space="4" w:color="5354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13240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C158D"/>
    <w:rPr>
      <w:rFonts w:asciiTheme="majorHAnsi" w:eastAsiaTheme="majorEastAsia" w:hAnsiTheme="majorHAnsi" w:cstheme="majorBidi"/>
      <w:color w:val="313240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semiHidden/>
    <w:rsid w:val="00B8286B"/>
  </w:style>
  <w:style w:type="character" w:styleId="a5">
    <w:name w:val="Strong"/>
    <w:qFormat/>
    <w:rsid w:val="00B8286B"/>
    <w:rPr>
      <w:rFonts w:cs="Times New Roman"/>
      <w:b/>
      <w:bCs/>
    </w:rPr>
  </w:style>
  <w:style w:type="paragraph" w:styleId="a6">
    <w:name w:val="Normal (Web)"/>
    <w:basedOn w:val="a"/>
    <w:uiPriority w:val="99"/>
    <w:rsid w:val="00B82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B828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8286B"/>
    <w:pPr>
      <w:widowControl w:val="0"/>
      <w:suppressAutoHyphens/>
      <w:autoSpaceDE w:val="0"/>
      <w:spacing w:after="0" w:line="240" w:lineRule="auto"/>
      <w:ind w:left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2">
    <w:name w:val="Абзац списка1"/>
    <w:basedOn w:val="a"/>
    <w:rsid w:val="00B8286B"/>
    <w:pPr>
      <w:suppressAutoHyphens/>
      <w:ind w:left="720"/>
    </w:pPr>
    <w:rPr>
      <w:rFonts w:ascii="Times New Roman" w:eastAsia="Arial" w:hAnsi="Times New Roman" w:cs="Times New Roman"/>
      <w:kern w:val="1"/>
    </w:rPr>
  </w:style>
  <w:style w:type="paragraph" w:customStyle="1" w:styleId="13">
    <w:name w:val="Знак1"/>
    <w:basedOn w:val="a"/>
    <w:rsid w:val="00B8286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Default">
    <w:name w:val="Default"/>
    <w:rsid w:val="00B8286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No Spacing"/>
    <w:basedOn w:val="a"/>
    <w:link w:val="aa"/>
    <w:uiPriority w:val="1"/>
    <w:qFormat/>
    <w:rsid w:val="00B8286B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bidi="en-US"/>
    </w:rPr>
  </w:style>
  <w:style w:type="character" w:customStyle="1" w:styleId="aa">
    <w:name w:val="Без интервала Знак"/>
    <w:link w:val="a9"/>
    <w:rsid w:val="00B8286B"/>
    <w:rPr>
      <w:rFonts w:ascii="Calibri" w:eastAsia="Times New Roman" w:hAnsi="Calibri" w:cs="Times New Roman"/>
      <w:sz w:val="24"/>
      <w:szCs w:val="32"/>
      <w:lang w:val="en-US" w:bidi="en-US"/>
    </w:rPr>
  </w:style>
  <w:style w:type="paragraph" w:styleId="ab">
    <w:name w:val="Balloon Text"/>
    <w:basedOn w:val="a"/>
    <w:link w:val="ac"/>
    <w:uiPriority w:val="99"/>
    <w:semiHidden/>
    <w:unhideWhenUsed/>
    <w:rsid w:val="00030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307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58D"/>
  </w:style>
  <w:style w:type="paragraph" w:styleId="1">
    <w:name w:val="heading 1"/>
    <w:basedOn w:val="a"/>
    <w:next w:val="a"/>
    <w:link w:val="10"/>
    <w:uiPriority w:val="9"/>
    <w:qFormat/>
    <w:rsid w:val="006C15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E3E67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C15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6C15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3548A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158D"/>
    <w:rPr>
      <w:rFonts w:asciiTheme="majorHAnsi" w:eastAsiaTheme="majorEastAsia" w:hAnsiTheme="majorHAnsi" w:cstheme="majorBidi"/>
      <w:b/>
      <w:bCs/>
      <w:color w:val="3E3E67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C158D"/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C158D"/>
    <w:rPr>
      <w:rFonts w:asciiTheme="majorHAnsi" w:eastAsiaTheme="majorEastAsia" w:hAnsiTheme="majorHAnsi" w:cstheme="majorBidi"/>
      <w:b/>
      <w:bCs/>
      <w:color w:val="53548A" w:themeColor="accent1"/>
    </w:rPr>
  </w:style>
  <w:style w:type="paragraph" w:styleId="a3">
    <w:name w:val="Title"/>
    <w:basedOn w:val="a"/>
    <w:next w:val="a"/>
    <w:link w:val="a4"/>
    <w:uiPriority w:val="10"/>
    <w:qFormat/>
    <w:rsid w:val="006C158D"/>
    <w:pPr>
      <w:pBdr>
        <w:bottom w:val="single" w:sz="8" w:space="4" w:color="5354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13240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C158D"/>
    <w:rPr>
      <w:rFonts w:asciiTheme="majorHAnsi" w:eastAsiaTheme="majorEastAsia" w:hAnsiTheme="majorHAnsi" w:cstheme="majorBidi"/>
      <w:color w:val="313240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semiHidden/>
    <w:rsid w:val="00B8286B"/>
  </w:style>
  <w:style w:type="character" w:styleId="a5">
    <w:name w:val="Strong"/>
    <w:qFormat/>
    <w:rsid w:val="00B8286B"/>
    <w:rPr>
      <w:rFonts w:cs="Times New Roman"/>
      <w:b/>
      <w:bCs/>
    </w:rPr>
  </w:style>
  <w:style w:type="paragraph" w:styleId="a6">
    <w:name w:val="Normal (Web)"/>
    <w:basedOn w:val="a"/>
    <w:rsid w:val="00B82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B828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qFormat/>
    <w:rsid w:val="00B8286B"/>
    <w:pPr>
      <w:widowControl w:val="0"/>
      <w:suppressAutoHyphens/>
      <w:autoSpaceDE w:val="0"/>
      <w:spacing w:after="0" w:line="240" w:lineRule="auto"/>
      <w:ind w:left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2">
    <w:name w:val="Абзац списка1"/>
    <w:basedOn w:val="a"/>
    <w:rsid w:val="00B8286B"/>
    <w:pPr>
      <w:suppressAutoHyphens/>
      <w:ind w:left="720"/>
    </w:pPr>
    <w:rPr>
      <w:rFonts w:ascii="Times New Roman" w:eastAsia="Arial" w:hAnsi="Times New Roman" w:cs="Times New Roman"/>
      <w:kern w:val="1"/>
    </w:rPr>
  </w:style>
  <w:style w:type="paragraph" w:customStyle="1" w:styleId="13">
    <w:name w:val="Знак1"/>
    <w:basedOn w:val="a"/>
    <w:rsid w:val="00B8286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Default">
    <w:name w:val="Default"/>
    <w:rsid w:val="00B8286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No Spacing"/>
    <w:basedOn w:val="a"/>
    <w:link w:val="aa"/>
    <w:qFormat/>
    <w:rsid w:val="00B8286B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bidi="en-US"/>
    </w:rPr>
  </w:style>
  <w:style w:type="character" w:customStyle="1" w:styleId="aa">
    <w:name w:val="Без интервала Знак"/>
    <w:link w:val="a9"/>
    <w:rsid w:val="00B8286B"/>
    <w:rPr>
      <w:rFonts w:ascii="Calibri" w:eastAsia="Times New Roman" w:hAnsi="Calibri" w:cs="Times New Roman"/>
      <w:sz w:val="24"/>
      <w:szCs w:val="32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F5181-F92B-45DD-B77F-787A91BCE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4113</Words>
  <Characters>23449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4</cp:revision>
  <cp:lastPrinted>2016-09-30T14:34:00Z</cp:lastPrinted>
  <dcterms:created xsi:type="dcterms:W3CDTF">2018-01-23T14:12:00Z</dcterms:created>
  <dcterms:modified xsi:type="dcterms:W3CDTF">2018-01-23T14:14:00Z</dcterms:modified>
</cp:coreProperties>
</file>