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92" w:rsidRPr="00530062" w:rsidRDefault="004C6464" w:rsidP="00770992">
      <w:pPr>
        <w:spacing w:before="28" w:after="28"/>
        <w:jc w:val="center"/>
        <w:rPr>
          <w:b/>
          <w:iCs/>
          <w:color w:val="000000"/>
        </w:rPr>
      </w:pPr>
      <w:r>
        <w:rPr>
          <w:b/>
          <w:iCs/>
          <w:noProof/>
          <w:color w:val="000000"/>
        </w:rPr>
        <w:drawing>
          <wp:inline distT="0" distB="0" distL="0" distR="0">
            <wp:extent cx="9664700" cy="7022614"/>
            <wp:effectExtent l="19050" t="0" r="0" b="0"/>
            <wp:docPr id="1" name="Рисунок 1" descr="C:\Users\admin\Desktop\Титульные листы\БИОЛОГИЯ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БИОЛОГИЯ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70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2" w:rsidRDefault="00770992" w:rsidP="00F92EE0">
      <w:pPr>
        <w:spacing w:line="360" w:lineRule="auto"/>
        <w:rPr>
          <w:b/>
        </w:rPr>
      </w:pPr>
    </w:p>
    <w:p w:rsidR="00770992" w:rsidRPr="00530062" w:rsidRDefault="00770992" w:rsidP="00770992">
      <w:pPr>
        <w:spacing w:line="360" w:lineRule="auto"/>
        <w:ind w:firstLine="567"/>
        <w:jc w:val="center"/>
        <w:rPr>
          <w:b/>
        </w:rPr>
      </w:pPr>
    </w:p>
    <w:p w:rsidR="00770992" w:rsidRDefault="00770992" w:rsidP="00770992">
      <w:pPr>
        <w:jc w:val="center"/>
        <w:rPr>
          <w:b/>
        </w:rPr>
      </w:pPr>
      <w:r>
        <w:rPr>
          <w:b/>
        </w:rPr>
        <w:t>РАЗДЕЛ № 1.</w:t>
      </w:r>
    </w:p>
    <w:p w:rsidR="00770992" w:rsidRDefault="00770992" w:rsidP="00770992">
      <w:pPr>
        <w:rPr>
          <w:b/>
        </w:rPr>
      </w:pPr>
    </w:p>
    <w:p w:rsidR="00770992" w:rsidRPr="00DB3E67" w:rsidRDefault="00B3314D" w:rsidP="00770992">
      <w:r>
        <w:t>1.</w:t>
      </w:r>
      <w:r w:rsidR="00770992" w:rsidRPr="00DB3E67">
        <w:t xml:space="preserve">Колесов Д.В., Маш Р.Д. Биология. Человек. 8 </w:t>
      </w:r>
      <w:proofErr w:type="spellStart"/>
      <w:r w:rsidR="00770992" w:rsidRPr="00DB3E67">
        <w:t>кл</w:t>
      </w:r>
      <w:proofErr w:type="spellEnd"/>
      <w:r w:rsidR="00770992" w:rsidRPr="00DB3E67">
        <w:t xml:space="preserve">.– </w:t>
      </w:r>
      <w:proofErr w:type="gramStart"/>
      <w:r w:rsidR="00770992" w:rsidRPr="00DB3E67">
        <w:t>М.: Дрофа, 2007. - 336 с.. (Гриф:</w:t>
      </w:r>
      <w:proofErr w:type="gramEnd"/>
      <w:r w:rsidR="00770992" w:rsidRPr="00DB3E67">
        <w:t xml:space="preserve"> Рекомендовано МО РФ)</w:t>
      </w:r>
      <w:proofErr w:type="gramStart"/>
      <w:r w:rsidR="00770992" w:rsidRPr="00DB3E67">
        <w:t>.</w:t>
      </w:r>
      <w:r w:rsidR="00770992">
        <w:t>-</w:t>
      </w:r>
      <w:proofErr w:type="gramEnd"/>
      <w:r w:rsidR="00770992">
        <w:t>учебник.</w:t>
      </w:r>
    </w:p>
    <w:p w:rsidR="00770992" w:rsidRDefault="00770992" w:rsidP="00770992"/>
    <w:p w:rsidR="00770992" w:rsidRDefault="00B3314D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2.</w:t>
      </w:r>
      <w:bookmarkStart w:id="0" w:name="_GoBack"/>
      <w:bookmarkEnd w:id="0"/>
      <w:r w:rsidR="00770992" w:rsidRPr="00B61BCB">
        <w:rPr>
          <w:sz w:val="24"/>
          <w:szCs w:val="24"/>
        </w:rPr>
        <w:t>Уроки биологии по курсу «Биология. 8 класс. Человек»</w:t>
      </w:r>
      <w:r w:rsidR="00770992" w:rsidRPr="00DB3E67">
        <w:rPr>
          <w:b/>
          <w:sz w:val="24"/>
          <w:szCs w:val="24"/>
        </w:rPr>
        <w:t xml:space="preserve">. </w:t>
      </w:r>
      <w:r w:rsidR="00770992" w:rsidRPr="00DB3E67">
        <w:rPr>
          <w:sz w:val="24"/>
          <w:szCs w:val="24"/>
        </w:rPr>
        <w:t>- М., Дрофа, 2009.</w:t>
      </w: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p w:rsidR="00770992" w:rsidRDefault="00770992" w:rsidP="00770992"/>
    <w:p w:rsidR="00770992" w:rsidRDefault="00770992" w:rsidP="00770992">
      <w:pPr>
        <w:jc w:val="center"/>
        <w:rPr>
          <w:b/>
        </w:rPr>
      </w:pPr>
    </w:p>
    <w:p w:rsidR="00770992" w:rsidRPr="00B61BCB" w:rsidRDefault="00770992" w:rsidP="00770992">
      <w:pPr>
        <w:jc w:val="center"/>
        <w:rPr>
          <w:b/>
        </w:rPr>
      </w:pPr>
      <w:r w:rsidRPr="00B61BCB">
        <w:rPr>
          <w:b/>
        </w:rPr>
        <w:t>РАЗДЕЛ № 2. ПЛАНИРУЕМЫЕ РЕЗУЛЬТАТЫ ОСВОЕНИЯ УЧЕБНОГО ПРЕДМЕТА.</w:t>
      </w:r>
    </w:p>
    <w:p w:rsidR="00770992" w:rsidRPr="00DB3E67" w:rsidRDefault="00770992" w:rsidP="00770992">
      <w:pPr>
        <w:ind w:firstLine="709"/>
      </w:pPr>
      <w:r w:rsidRPr="00DB3E67">
        <w:t xml:space="preserve">Результаты изучения курса «Биология»  в 8 классе полностью соответствуют стандарту. Требования направлены на  реализацию </w:t>
      </w:r>
      <w:proofErr w:type="spellStart"/>
      <w:r w:rsidRPr="00DB3E67">
        <w:t>деятельностного</w:t>
      </w:r>
      <w:proofErr w:type="spellEnd"/>
      <w:r w:rsidRPr="00DB3E67">
        <w:t xml:space="preserve">, </w:t>
      </w:r>
      <w:proofErr w:type="spellStart"/>
      <w:r w:rsidRPr="00DB3E67">
        <w:t>практикоориентированного</w:t>
      </w:r>
      <w:proofErr w:type="spellEnd"/>
      <w:r w:rsidRPr="00DB3E67">
        <w:t xml:space="preserve"> и личностно ориентированного подходов: освоение учащимися интеллектуальной и практической деятельности; овладение знаниями и умениями, востребованными в повседневной жизни, позволяющими  ориентироваться в окружающем мире, значимыми для сохранения окружающей среды и собственного здоровья.</w:t>
      </w:r>
    </w:p>
    <w:p w:rsidR="00770992" w:rsidRPr="00DB3E67" w:rsidRDefault="00770992" w:rsidP="00770992">
      <w:pPr>
        <w:outlineLvl w:val="0"/>
      </w:pPr>
      <w:r w:rsidRPr="00DB3E67">
        <w:rPr>
          <w:b/>
          <w:bCs/>
        </w:rPr>
        <w:t>В результате изучения биологии в 8 классе ученик должен</w:t>
      </w:r>
    </w:p>
    <w:p w:rsidR="00770992" w:rsidRPr="00DB3E67" w:rsidRDefault="00770992" w:rsidP="00770992">
      <w:r w:rsidRPr="00DB3E67">
        <w:rPr>
          <w:b/>
          <w:bCs/>
          <w:i/>
          <w:iCs/>
        </w:rPr>
        <w:t>знать/понимать:</w:t>
      </w:r>
    </w:p>
    <w:p w:rsidR="00770992" w:rsidRPr="00DB3E67" w:rsidRDefault="00770992" w:rsidP="00770992">
      <w:pPr>
        <w:spacing w:before="100" w:beforeAutospacing="1" w:after="100" w:afterAutospacing="1"/>
      </w:pPr>
      <w:proofErr w:type="gramStart"/>
      <w:r>
        <w:t>-</w:t>
      </w:r>
      <w:r w:rsidRPr="00DB3E67">
        <w:t>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раздражимость,;</w:t>
      </w:r>
      <w:proofErr w:type="gramEnd"/>
    </w:p>
    <w:p w:rsidR="00770992" w:rsidRDefault="00770992" w:rsidP="00770992">
      <w:pPr>
        <w:spacing w:before="100" w:beforeAutospacing="1" w:after="100" w:afterAutospacing="1"/>
      </w:pPr>
      <w:r>
        <w:t>-</w:t>
      </w:r>
      <w:r w:rsidRPr="00DB3E67">
        <w:t>особенности организма человека, его строения, жизнедеятельности, высшей нервной деятельности и поведения;</w:t>
      </w:r>
    </w:p>
    <w:p w:rsidR="00770992" w:rsidRPr="00DB3E67" w:rsidRDefault="00770992" w:rsidP="00770992">
      <w:pPr>
        <w:spacing w:before="100" w:beforeAutospacing="1" w:after="100" w:afterAutospacing="1"/>
      </w:pPr>
      <w:r>
        <w:rPr>
          <w:b/>
          <w:bCs/>
          <w:i/>
          <w:iCs/>
        </w:rPr>
        <w:t>-</w:t>
      </w:r>
      <w:r w:rsidRPr="00B61BCB">
        <w:rPr>
          <w:b/>
          <w:bCs/>
          <w:i/>
          <w:iCs/>
        </w:rPr>
        <w:t>уметь:</w:t>
      </w:r>
    </w:p>
    <w:p w:rsidR="00770992" w:rsidRPr="00DB3E67" w:rsidRDefault="00770992" w:rsidP="00770992">
      <w:pPr>
        <w:spacing w:before="100" w:beforeAutospacing="1" w:after="100" w:afterAutospacing="1"/>
      </w:pPr>
      <w:proofErr w:type="gramStart"/>
      <w:r>
        <w:t>-</w:t>
      </w:r>
      <w:r w:rsidRPr="00DB3E67">
        <w:t>объяснять: роль биологии в формировании современной естественнонаучной картины мира, в практической деятельности людей и самого ученика;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среды; причины наследственности и изменчивости, проявления наследственных заболеваний, иммунитета у человека;</w:t>
      </w:r>
      <w:proofErr w:type="gramEnd"/>
      <w:r w:rsidRPr="00DB3E67">
        <w:t xml:space="preserve"> роль гормонов и витаминов в организме;</w:t>
      </w:r>
    </w:p>
    <w:p w:rsidR="00770992" w:rsidRPr="00DB3E67" w:rsidRDefault="00770992" w:rsidP="00770992">
      <w:pPr>
        <w:spacing w:before="100" w:beforeAutospacing="1" w:after="100" w:afterAutospacing="1"/>
      </w:pPr>
      <w:r>
        <w:t>-</w:t>
      </w:r>
      <w:r w:rsidRPr="00DB3E67">
        <w:t>изучать биологические объекты и процессы: ставить биологические эксперименты, описывать и объяснять результаты опытов; рассматривать на готовых микропрепаратах и описывать биологические объекты;</w:t>
      </w:r>
    </w:p>
    <w:p w:rsidR="00770992" w:rsidRPr="00DB3E67" w:rsidRDefault="00770992" w:rsidP="00770992">
      <w:pPr>
        <w:spacing w:before="100" w:beforeAutospacing="1" w:after="100" w:afterAutospacing="1"/>
      </w:pPr>
      <w:r>
        <w:t>-</w:t>
      </w:r>
      <w:r w:rsidRPr="00DB3E67">
        <w:t>распознавать и описывать: на таблицах основные части и органоиды клетки, органы и системы органов человека;</w:t>
      </w:r>
    </w:p>
    <w:p w:rsidR="00770992" w:rsidRPr="00DB3E67" w:rsidRDefault="00770992" w:rsidP="00770992">
      <w:pPr>
        <w:spacing w:before="100" w:beforeAutospacing="1" w:after="100" w:afterAutospacing="1"/>
      </w:pPr>
      <w:r>
        <w:t>-</w:t>
      </w:r>
      <w:r w:rsidRPr="00DB3E67">
        <w:t>сравнивать 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770992" w:rsidRPr="00DB3E67" w:rsidRDefault="00770992" w:rsidP="00770992">
      <w:pPr>
        <w:spacing w:before="100" w:beforeAutospacing="1" w:after="100" w:afterAutospacing="1"/>
      </w:pPr>
      <w:r>
        <w:t>-</w:t>
      </w:r>
      <w:r w:rsidRPr="00DB3E67">
        <w:t>определять принадлежность биологических объектов к определенной систематической группе (классификация);</w:t>
      </w:r>
    </w:p>
    <w:p w:rsidR="00770992" w:rsidRPr="00DB3E67" w:rsidRDefault="00770992" w:rsidP="00770992">
      <w:pPr>
        <w:spacing w:before="100" w:beforeAutospacing="1" w:after="100" w:afterAutospacing="1"/>
      </w:pPr>
      <w:r>
        <w:lastRenderedPageBreak/>
        <w:t>-</w:t>
      </w:r>
      <w:r w:rsidRPr="00DB3E67">
        <w:t>анализировать и оценивать воздействие факторов окружающей среды, факторов риска на здоровье, последствий деятельности человека в экосистемах, влияние собственных поступков на живые организмы и экосистемы;</w:t>
      </w:r>
    </w:p>
    <w:p w:rsidR="00770992" w:rsidRPr="00DB3E67" w:rsidRDefault="00770992" w:rsidP="00770992">
      <w:pPr>
        <w:spacing w:before="100" w:beforeAutospacing="1" w:after="100" w:afterAutospacing="1"/>
      </w:pPr>
      <w:r>
        <w:t>-</w:t>
      </w:r>
      <w:r w:rsidRPr="00DB3E67">
        <w:t>проводить самостоятельный поиск биологической информации: 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770992" w:rsidRDefault="00770992" w:rsidP="00770992">
      <w:pPr>
        <w:rPr>
          <w:b/>
          <w:bCs/>
          <w:i/>
          <w:iCs/>
        </w:rPr>
      </w:pP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B3E67">
        <w:rPr>
          <w:b/>
          <w:bCs/>
          <w:i/>
          <w:iCs/>
        </w:rPr>
        <w:t>для</w:t>
      </w:r>
      <w:proofErr w:type="gramEnd"/>
      <w:r w:rsidRPr="00DB3E67">
        <w:rPr>
          <w:b/>
          <w:bCs/>
          <w:i/>
          <w:iCs/>
        </w:rPr>
        <w:t>:</w:t>
      </w:r>
    </w:p>
    <w:p w:rsidR="00770992" w:rsidRPr="00DB3E67" w:rsidRDefault="00770992" w:rsidP="00770992">
      <w:pPr>
        <w:numPr>
          <w:ilvl w:val="0"/>
          <w:numId w:val="5"/>
        </w:numPr>
        <w:spacing w:before="100" w:beforeAutospacing="1" w:after="100" w:afterAutospacing="1"/>
        <w:ind w:left="0"/>
      </w:pPr>
      <w:proofErr w:type="gramStart"/>
      <w:r w:rsidRPr="00DB3E67">
        <w:t>соблюдения мер профилактики заболеваний, вызываемых растениями, животными, бактериями, грибами и вирусами; травматизма, стрессов, ВИЧ-инфекции, вредных привычек (курение, алкоголизм, наркомания); нарушения осанки, зрения, слуха, инфекционных и простудных заболеваний;</w:t>
      </w:r>
      <w:proofErr w:type="gramEnd"/>
    </w:p>
    <w:p w:rsidR="00770992" w:rsidRPr="00DB3E67" w:rsidRDefault="00770992" w:rsidP="00770992">
      <w:pPr>
        <w:numPr>
          <w:ilvl w:val="0"/>
          <w:numId w:val="5"/>
        </w:numPr>
        <w:spacing w:before="100" w:beforeAutospacing="1" w:after="100" w:afterAutospacing="1"/>
        <w:ind w:left="0"/>
      </w:pPr>
      <w:r w:rsidRPr="00DB3E67">
        <w:t>оказания первой помощи при отравлении ядовитыми грибами, растениями, укусах животных; при простудных заболеваниях, ожогах, обморожениях, травмах, спасении утопающего;</w:t>
      </w:r>
    </w:p>
    <w:p w:rsidR="00770992" w:rsidRPr="00DB3E67" w:rsidRDefault="00770992" w:rsidP="00770992">
      <w:pPr>
        <w:numPr>
          <w:ilvl w:val="0"/>
          <w:numId w:val="5"/>
        </w:numPr>
        <w:spacing w:before="100" w:beforeAutospacing="1" w:after="100" w:afterAutospacing="1"/>
        <w:ind w:left="0"/>
      </w:pPr>
      <w:r w:rsidRPr="00DB3E67">
        <w:t>рациональной организации труда и отдыха, соблюдения правил поведения в окружающей среде;</w:t>
      </w:r>
    </w:p>
    <w:p w:rsidR="00770992" w:rsidRPr="00DB3E67" w:rsidRDefault="00770992" w:rsidP="00770992">
      <w:pPr>
        <w:numPr>
          <w:ilvl w:val="0"/>
          <w:numId w:val="5"/>
        </w:numPr>
        <w:spacing w:before="100" w:beforeAutospacing="1" w:after="100" w:afterAutospacing="1"/>
        <w:ind w:left="0"/>
      </w:pPr>
      <w:r w:rsidRPr="00DB3E67">
        <w:t>проведения наблюдений за состоянием собственного организма.</w:t>
      </w:r>
    </w:p>
    <w:p w:rsidR="00770992" w:rsidRDefault="00770992" w:rsidP="00770992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5528"/>
        <w:gridCol w:w="6031"/>
      </w:tblGrid>
      <w:tr w:rsidR="00770992" w:rsidRPr="00FC7DF1" w:rsidTr="00FF70A4">
        <w:tc>
          <w:tcPr>
            <w:tcW w:w="3227" w:type="dxa"/>
          </w:tcPr>
          <w:p w:rsidR="00770992" w:rsidRPr="005D3ED8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  <w:r w:rsidRPr="005D3ED8">
              <w:rPr>
                <w:rFonts w:eastAsia="Arial"/>
                <w:kern w:val="1"/>
              </w:rPr>
              <w:t xml:space="preserve">ТЕМА </w:t>
            </w:r>
          </w:p>
        </w:tc>
        <w:tc>
          <w:tcPr>
            <w:tcW w:w="5528" w:type="dxa"/>
          </w:tcPr>
          <w:p w:rsidR="00770992" w:rsidRPr="005D3ED8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  <w:r w:rsidRPr="005D3ED8">
              <w:rPr>
                <w:rFonts w:eastAsia="Arial"/>
                <w:kern w:val="1"/>
              </w:rPr>
              <w:t>НА БАЗОВОМ УРОВНЕ</w:t>
            </w:r>
          </w:p>
        </w:tc>
        <w:tc>
          <w:tcPr>
            <w:tcW w:w="6031" w:type="dxa"/>
          </w:tcPr>
          <w:p w:rsidR="00770992" w:rsidRPr="005D3ED8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  <w:r w:rsidRPr="005D3ED8">
              <w:rPr>
                <w:rFonts w:eastAsia="Arial"/>
                <w:kern w:val="1"/>
              </w:rPr>
              <w:t>НА ПОВЫШЕННОМ УРОВНЕ</w:t>
            </w: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</w:p>
        </w:tc>
        <w:tc>
          <w:tcPr>
            <w:tcW w:w="5528" w:type="dxa"/>
          </w:tcPr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ind w:left="720"/>
              <w:rPr>
                <w:rFonts w:ascii="Times New Roman" w:hAnsi="Times New Roman" w:cs="Times New Roman"/>
                <w:kern w:val="1"/>
              </w:rPr>
            </w:pPr>
            <w:r w:rsidRPr="0035755F">
              <w:rPr>
                <w:rFonts w:ascii="Times New Roman" w:hAnsi="Times New Roman" w:cs="Times New Roman"/>
                <w:b/>
                <w:bCs/>
                <w:kern w:val="1"/>
              </w:rPr>
              <w:t xml:space="preserve">Образовательный минимум </w:t>
            </w: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  <w:r w:rsidRPr="005F6C27">
              <w:rPr>
                <w:b/>
              </w:rPr>
              <w:t>Раздел.1.Науки, изучающие организм человека</w:t>
            </w:r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Описывать методы изучения человека</w:t>
            </w:r>
          </w:p>
          <w:p w:rsidR="00770992" w:rsidRPr="005F6C27" w:rsidRDefault="00770992" w:rsidP="00FF70A4">
            <w:r w:rsidRPr="005F6C27">
              <w:t>Приводить примеры научных открытий на этапах становления наук о человеке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ind w:left="720"/>
              <w:rPr>
                <w:rFonts w:ascii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Различать предметы наук о человеке.</w:t>
            </w:r>
          </w:p>
          <w:p w:rsidR="00770992" w:rsidRPr="005F6C27" w:rsidRDefault="00770992" w:rsidP="00FF70A4">
            <w:r w:rsidRPr="005F6C27">
              <w:t>Характеризовать открытия ученых  на этапах становления наук о человеке, анализировать содержание рис.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t>Раздел 2. Происхождение человека</w:t>
            </w:r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5F6C27">
              <w:rPr>
                <w:b/>
              </w:rPr>
              <w:t xml:space="preserve"> (2 часа).</w:t>
            </w:r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Приводить примеры рудиментов и атавизмов</w:t>
            </w:r>
          </w:p>
          <w:p w:rsidR="00770992" w:rsidRPr="005F6C27" w:rsidRDefault="00770992" w:rsidP="00FF70A4">
            <w:r w:rsidRPr="005F6C27">
              <w:t xml:space="preserve">Перечислять особенности предшественников современного человека, называть факторы, способствующие развитию </w:t>
            </w:r>
            <w:proofErr w:type="spellStart"/>
            <w:r w:rsidRPr="005F6C27">
              <w:t>прямохождения</w:t>
            </w:r>
            <w:proofErr w:type="spellEnd"/>
            <w:r w:rsidRPr="005F6C27">
              <w:t>.</w:t>
            </w:r>
          </w:p>
          <w:p w:rsidR="00770992" w:rsidRPr="005F6C27" w:rsidRDefault="00770992" w:rsidP="00FF70A4">
            <w:r w:rsidRPr="005F6C27">
              <w:t>Различать людей разных рас</w:t>
            </w:r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Доказывать принадлежность человека к типу Хордовые, классу Млекопитающие, отряду Приматы. Находить черты сходства зародышей человека и животных.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Объяснять влияние факторов на эволюцию человека.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Доказывать единство происхождения рас</w:t>
            </w: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spacing w:after="160"/>
              <w:jc w:val="center"/>
              <w:rPr>
                <w:b/>
              </w:rPr>
            </w:pPr>
            <w:r w:rsidRPr="005F6C27">
              <w:rPr>
                <w:b/>
              </w:rPr>
              <w:lastRenderedPageBreak/>
              <w:t xml:space="preserve">Раздел 3. Строение и функции организма </w:t>
            </w:r>
          </w:p>
          <w:p w:rsidR="00770992" w:rsidRPr="005F6C27" w:rsidRDefault="00770992" w:rsidP="00FF70A4">
            <w:pPr>
              <w:spacing w:after="160"/>
              <w:jc w:val="center"/>
              <w:rPr>
                <w:b/>
              </w:rPr>
            </w:pPr>
            <w:r w:rsidRPr="005F6C27">
              <w:rPr>
                <w:b/>
              </w:rPr>
              <w:t>(60 часов).</w:t>
            </w:r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t xml:space="preserve">Глава 3.1. </w:t>
            </w:r>
            <w:proofErr w:type="gramStart"/>
            <w:r w:rsidRPr="005F6C27">
              <w:rPr>
                <w:b/>
              </w:rPr>
              <w:t>Строение организма (</w:t>
            </w:r>
            <w:proofErr w:type="gramEnd"/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proofErr w:type="gramStart"/>
            <w:r w:rsidRPr="005F6C27">
              <w:rPr>
                <w:b/>
              </w:rPr>
              <w:t>5 час).</w:t>
            </w:r>
            <w:proofErr w:type="gramEnd"/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Знать термины, расположение органов, называть органы определенной системы, перечислять системы органов</w:t>
            </w:r>
          </w:p>
          <w:p w:rsidR="00770992" w:rsidRPr="005F6C27" w:rsidRDefault="00770992" w:rsidP="00FF70A4">
            <w:r w:rsidRPr="005F6C27">
              <w:t>Называть органоиды клетки и их функции, описывать этапы деления клетки.</w:t>
            </w:r>
          </w:p>
          <w:p w:rsidR="00770992" w:rsidRPr="005F6C27" w:rsidRDefault="00770992" w:rsidP="00FF70A4">
            <w:r w:rsidRPr="005F6C27">
              <w:t>Называть группы, функции тканей и их компоненты</w:t>
            </w:r>
          </w:p>
          <w:p w:rsidR="00770992" w:rsidRPr="005F6C27" w:rsidRDefault="00770992" w:rsidP="00FF70A4">
            <w:r w:rsidRPr="005F6C27">
              <w:t>Называть функции компонентов рефлекторной дуги, описывать механизм проявления безусловного рефлекса</w:t>
            </w:r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Раскрывать суть понятий молекулярный, клеточный, тканевый и организменный уровни организации.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rPr>
                <w:b/>
              </w:rPr>
              <w:t>Находить</w:t>
            </w:r>
            <w:r w:rsidRPr="005F6C27">
              <w:t xml:space="preserve"> соответствие между органоидом и функциями, характеризовать действие фермента.</w:t>
            </w:r>
          </w:p>
          <w:p w:rsidR="00770992" w:rsidRPr="005F6C27" w:rsidRDefault="00770992" w:rsidP="00FF70A4">
            <w:r w:rsidRPr="005F6C27">
              <w:t>Характеризовать  виды тканей. Различать функции дендритов и аксонов. Объяснять механизм проведения нервного импульса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5F6C27">
              <w:rPr>
                <w:b/>
              </w:rPr>
              <w:t>Глава 3.2Опорно-двигательная система</w:t>
            </w:r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Называть функции ОДС, типы костей</w:t>
            </w:r>
          </w:p>
          <w:p w:rsidR="00770992" w:rsidRPr="005F6C27" w:rsidRDefault="00770992" w:rsidP="00FF70A4">
            <w:r w:rsidRPr="005F6C27">
              <w:t>Называть компонентов скелета и определять их на объекте</w:t>
            </w:r>
          </w:p>
          <w:p w:rsidR="00770992" w:rsidRPr="005F6C27" w:rsidRDefault="00770992" w:rsidP="00FF70A4">
            <w:pPr>
              <w:widowControl w:val="0"/>
              <w:suppressAutoHyphens/>
            </w:pPr>
            <w:r w:rsidRPr="005F6C27">
              <w:t>Характеризовать типы соединений.</w:t>
            </w:r>
          </w:p>
          <w:p w:rsidR="00770992" w:rsidRPr="005F6C27" w:rsidRDefault="00770992" w:rsidP="00FF70A4">
            <w:r w:rsidRPr="005F6C27">
              <w:t>Описывать строение мышечного пучка, мышечной ткани. Показывать мышцы на объекте</w:t>
            </w:r>
          </w:p>
          <w:p w:rsidR="00770992" w:rsidRPr="005F6C27" w:rsidRDefault="00770992" w:rsidP="00FF70A4">
            <w:r w:rsidRPr="005F6C27">
              <w:t xml:space="preserve">Называть последствия гиподинамии. Знать структуру </w:t>
            </w:r>
            <w:proofErr w:type="spellStart"/>
            <w:r w:rsidRPr="005F6C27">
              <w:t>мотонейрона</w:t>
            </w:r>
            <w:proofErr w:type="spellEnd"/>
          </w:p>
          <w:p w:rsidR="00770992" w:rsidRPr="005F6C27" w:rsidRDefault="00770992" w:rsidP="00FF70A4">
            <w:r w:rsidRPr="005F6C27">
              <w:t>Описывать нарушения осанки. Называть причины искривления позвоночника, факторы развития плоскостопия.</w:t>
            </w:r>
          </w:p>
          <w:p w:rsidR="00770992" w:rsidRPr="005F6C27" w:rsidRDefault="00770992" w:rsidP="00FF70A4">
            <w:r w:rsidRPr="005F6C27">
              <w:t>Описывать повреждения ОДС, оказывать меры ПМП.</w:t>
            </w:r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rPr>
                <w:b/>
              </w:rPr>
              <w:t xml:space="preserve">Использовать </w:t>
            </w:r>
            <w:proofErr w:type="spellStart"/>
            <w:r w:rsidRPr="005F6C27">
              <w:rPr>
                <w:b/>
              </w:rPr>
              <w:t>лаб</w:t>
            </w:r>
            <w:proofErr w:type="gramStart"/>
            <w:r w:rsidRPr="005F6C27">
              <w:rPr>
                <w:b/>
              </w:rPr>
              <w:t>.о</w:t>
            </w:r>
            <w:proofErr w:type="gramEnd"/>
            <w:r w:rsidRPr="005F6C27">
              <w:rPr>
                <w:b/>
              </w:rPr>
              <w:t>пыты</w:t>
            </w:r>
            <w:r w:rsidRPr="005F6C27">
              <w:t>для</w:t>
            </w:r>
            <w:proofErr w:type="spellEnd"/>
            <w:r w:rsidRPr="005F6C27">
              <w:t xml:space="preserve"> доказательства предположений. Объяснять зависимость характера повреждения костей от хим. состава.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Показывать взаимосвязь между строением и функциями скелета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Раскрывать взаимосвязь между типом соединения и функцией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Показывать взаимосвязь между строением и функциями мышц. Выделять особенности скелетной мышечной ткани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Различать статическую и динамическую работу. Предупреждать утомление.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5F6C27">
              <w:t>Анализировать положение  тела при чтении, письме, переносе тяжелых предметов.</w:t>
            </w: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t>Глава 3.3. Внутренняя среда организма.</w:t>
            </w:r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Перечислять компоненты и функции внутренней среды.</w:t>
            </w:r>
          </w:p>
          <w:p w:rsidR="00770992" w:rsidRPr="005F6C27" w:rsidRDefault="00770992" w:rsidP="00FF70A4">
            <w:pPr>
              <w:widowControl w:val="0"/>
              <w:suppressAutoHyphens/>
            </w:pPr>
            <w:r w:rsidRPr="005F6C27">
              <w:t>Называть функции эритроцитов, лейкоцитов, группы крови, органы кроветворения. Описывать стадии фагоцитоза, роль гемоглобина.</w:t>
            </w:r>
          </w:p>
          <w:p w:rsidR="00770992" w:rsidRPr="005F6C27" w:rsidRDefault="00770992" w:rsidP="00FF70A4">
            <w:r w:rsidRPr="005F6C27">
              <w:t>Называть инфекционные заболевания и меры профилактики. Знать понятие иммунитет.</w:t>
            </w:r>
          </w:p>
          <w:p w:rsidR="00770992" w:rsidRPr="005F6C27" w:rsidRDefault="00770992" w:rsidP="00FF70A4">
            <w:pPr>
              <w:widowControl w:val="0"/>
              <w:suppressAutoHyphens/>
              <w:rPr>
                <w:b/>
                <w:lang w:eastAsia="ar-SA"/>
              </w:rPr>
            </w:pP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lastRenderedPageBreak/>
              <w:t xml:space="preserve">Устанавливать взаимосвязь между компонентами </w:t>
            </w:r>
            <w:proofErr w:type="spellStart"/>
            <w:r w:rsidRPr="005F6C27">
              <w:t>внутр</w:t>
            </w:r>
            <w:proofErr w:type="spellEnd"/>
            <w:r w:rsidRPr="005F6C27">
              <w:t xml:space="preserve">. среды. Объяснять процессы, происходящие в </w:t>
            </w:r>
            <w:proofErr w:type="spellStart"/>
            <w:r w:rsidRPr="005F6C27">
              <w:t>лимф</w:t>
            </w:r>
            <w:proofErr w:type="gramStart"/>
            <w:r w:rsidRPr="005F6C27">
              <w:t>.у</w:t>
            </w:r>
            <w:proofErr w:type="gramEnd"/>
            <w:r w:rsidRPr="005F6C27">
              <w:t>злах</w:t>
            </w:r>
            <w:proofErr w:type="spellEnd"/>
            <w:r w:rsidRPr="005F6C27">
              <w:t>. Характеризовать процесс свертываемости крови.</w:t>
            </w:r>
          </w:p>
          <w:p w:rsidR="00770992" w:rsidRPr="005F6C27" w:rsidRDefault="00770992" w:rsidP="00FF70A4">
            <w:r w:rsidRPr="005F6C27">
              <w:t>Показывать взаимосвязь между строением и функциями клеток крови. Объяснять механизм действия лимфоцитов.</w:t>
            </w:r>
          </w:p>
          <w:p w:rsidR="00770992" w:rsidRPr="005F6C27" w:rsidRDefault="00770992" w:rsidP="00FF70A4">
            <w:r w:rsidRPr="005F6C27">
              <w:lastRenderedPageBreak/>
              <w:t>Творческий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Прогнозировать последствия нарушений состава крови и происходящих в ней процессов.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5F6C27">
              <w:t>Объяснять механизмы иммунитета, причины его нарушений. Различать механизм действия вакцин и сывороток. Характеризовать периоды болезни.</w:t>
            </w: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lastRenderedPageBreak/>
              <w:t>Глава 3.4. Кровеносная и лимфатическая системы</w:t>
            </w:r>
            <w:proofErr w:type="gramStart"/>
            <w:r w:rsidRPr="005F6C27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Называть транспортные системы и их органы</w:t>
            </w:r>
          </w:p>
          <w:p w:rsidR="00770992" w:rsidRPr="005F6C27" w:rsidRDefault="00770992" w:rsidP="00FF70A4">
            <w:r w:rsidRPr="005F6C27">
              <w:t>Описывать движение крови по кругам кровообращения</w:t>
            </w:r>
          </w:p>
          <w:p w:rsidR="00770992" w:rsidRPr="005F6C27" w:rsidRDefault="00770992" w:rsidP="00FF70A4">
            <w:r w:rsidRPr="005F6C27">
              <w:t>Описывать  расположение  и строение сердца, знать фазы сердечного цикла, роль гормонов в работе сердца.</w:t>
            </w:r>
          </w:p>
          <w:p w:rsidR="00770992" w:rsidRPr="005F6C27" w:rsidRDefault="00770992" w:rsidP="00FF70A4">
            <w:r w:rsidRPr="005F6C27">
              <w:t>Называть факторы, влияющие на движение крови. Описывать измерение артериального давления</w:t>
            </w:r>
          </w:p>
          <w:p w:rsidR="00770992" w:rsidRPr="005F6C27" w:rsidRDefault="00770992" w:rsidP="00FF70A4">
            <w:r w:rsidRPr="005F6C27">
              <w:t>Описывать приемы ПМП при заболеваниях ССС.</w:t>
            </w:r>
          </w:p>
          <w:p w:rsidR="00770992" w:rsidRPr="005F6C27" w:rsidRDefault="00770992" w:rsidP="00FF70A4">
            <w:pPr>
              <w:widowControl w:val="0"/>
              <w:suppressAutoHyphens/>
              <w:rPr>
                <w:b/>
                <w:lang w:eastAsia="ar-SA"/>
              </w:rPr>
            </w:pPr>
            <w:r w:rsidRPr="005F6C27">
              <w:t>Перечислять  последовательность действий при лечении раны. Оказывать ПМП  при кровотечениях. Знать правила применения жгута</w:t>
            </w: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Сравнивать строение сосудов.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Различать круги кровообращения, знать процесс изменения состава крови.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Раскрывать взаимосвязь между строением и механизмом работы сердца. Характеризовать механизм нервно-гуморальной регуляции работы сердца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 xml:space="preserve">Выявлять причины изменения арт. давления в кровеносных </w:t>
            </w:r>
            <w:proofErr w:type="spellStart"/>
            <w:r w:rsidRPr="005F6C27">
              <w:t>сосудах</w:t>
            </w:r>
            <w:proofErr w:type="gramStart"/>
            <w:r w:rsidRPr="005F6C27">
              <w:t>.о</w:t>
            </w:r>
            <w:proofErr w:type="gramEnd"/>
            <w:r w:rsidRPr="005F6C27">
              <w:t>бъяснять</w:t>
            </w:r>
            <w:proofErr w:type="spellEnd"/>
            <w:r w:rsidRPr="005F6C27">
              <w:t xml:space="preserve"> опасность повышения АД.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Объяснять причины появления заболеваний.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Характеризовать кровотечения, объяснять приемы ПМП.</w:t>
            </w: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t>Глава 3.5. Дыхание</w:t>
            </w:r>
          </w:p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t xml:space="preserve"> .</w:t>
            </w:r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Знать органы дыхания, называть этапы дыхания</w:t>
            </w:r>
          </w:p>
          <w:p w:rsidR="00770992" w:rsidRPr="005F6C27" w:rsidRDefault="00770992" w:rsidP="00FF70A4">
            <w:r w:rsidRPr="005F6C27">
              <w:t>Описывать механизм газообмена легких и тканевого дыхания. Называть расположение центров ДС.</w:t>
            </w:r>
          </w:p>
          <w:p w:rsidR="00770992" w:rsidRPr="005F6C27" w:rsidRDefault="00770992" w:rsidP="00FF70A4">
            <w:r w:rsidRPr="005F6C27">
              <w:t xml:space="preserve">Описывать приемы реанимации  утопающему, при </w:t>
            </w:r>
            <w:proofErr w:type="spellStart"/>
            <w:r w:rsidRPr="005F6C27">
              <w:t>электротравме</w:t>
            </w:r>
            <w:proofErr w:type="spellEnd"/>
            <w:r w:rsidRPr="005F6C27">
              <w:t>, удушении, заваливании землей.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ind w:left="720"/>
              <w:rPr>
                <w:rFonts w:ascii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Устанавливать взаимосвязь между строением и функциями органов ДС. Объяснять преимущества носового дыхания, действие защитных барьеров, преграждающих вход в легкие.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Определять последовательность этапов  при вдохе и выдохе. Сравнивать газообмен в легких и тканях.</w:t>
            </w:r>
            <w:proofErr w:type="gramStart"/>
            <w:r w:rsidRPr="005F6C27">
              <w:t xml:space="preserve"> .</w:t>
            </w:r>
            <w:proofErr w:type="gramEnd"/>
            <w:r w:rsidRPr="005F6C27">
              <w:t xml:space="preserve"> объяснять  действие факторов среды на процесс дыхания, роль кашля и чихания.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5F6C27">
              <w:t xml:space="preserve">Объяснять целесообразность мер профилактики заболеваний ДС., характеризовать их. Владеть навыками оказания ПМП  утопающему, при </w:t>
            </w:r>
            <w:proofErr w:type="spellStart"/>
            <w:r w:rsidRPr="005F6C27">
              <w:t>электротравме</w:t>
            </w:r>
            <w:proofErr w:type="spellEnd"/>
            <w:r w:rsidRPr="005F6C27">
              <w:t>, удушении, заваливании землей</w:t>
            </w:r>
            <w:proofErr w:type="gramStart"/>
            <w:r w:rsidRPr="005F6C27">
              <w:t xml:space="preserve"> ,</w:t>
            </w:r>
            <w:proofErr w:type="gramEnd"/>
            <w:r w:rsidRPr="005F6C27">
              <w:t xml:space="preserve"> искусственного дыхания</w:t>
            </w: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t>Тема 3.6. Пищеварение.</w:t>
            </w:r>
          </w:p>
        </w:tc>
        <w:tc>
          <w:tcPr>
            <w:tcW w:w="5528" w:type="dxa"/>
          </w:tcPr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35755F">
              <w:rPr>
                <w:rFonts w:ascii="Times New Roman" w:hAnsi="Times New Roman" w:cs="Times New Roman"/>
              </w:rPr>
              <w:t xml:space="preserve">Приводить примеры пищи различного </w:t>
            </w:r>
            <w:r w:rsidRPr="0035755F">
              <w:rPr>
                <w:rFonts w:ascii="Times New Roman" w:hAnsi="Times New Roman" w:cs="Times New Roman"/>
              </w:rPr>
              <w:lastRenderedPageBreak/>
              <w:t>происхождения, называть этапы  пищеварения, перечислять функции пищи.</w:t>
            </w:r>
          </w:p>
          <w:p w:rsidR="00770992" w:rsidRPr="005F6C27" w:rsidRDefault="00770992" w:rsidP="00FF70A4">
            <w:r w:rsidRPr="005F6C27">
              <w:t>Знать строение зубов, их функции, функции органов ротовой полости.</w:t>
            </w:r>
          </w:p>
          <w:p w:rsidR="00770992" w:rsidRPr="005F6C27" w:rsidRDefault="00770992" w:rsidP="00FF70A4">
            <w:r w:rsidRPr="005F6C27">
              <w:t>Знать  расположение и строение желудка, 12-перстной  кишки, пищеварительные ферменты: пепсин, трипсин, желчь, состав желудочного сока</w:t>
            </w:r>
            <w:proofErr w:type="gramStart"/>
            <w:r w:rsidRPr="005F6C27">
              <w:t xml:space="preserve">., </w:t>
            </w:r>
            <w:proofErr w:type="gramEnd"/>
            <w:r w:rsidRPr="005F6C27">
              <w:t>механизм действия ферментов.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35755F">
              <w:rPr>
                <w:rFonts w:ascii="Times New Roman" w:hAnsi="Times New Roman" w:cs="Times New Roman"/>
              </w:rPr>
              <w:t xml:space="preserve">Называть и показывать на макете органы пищеварения, знать  строение тонкого и толстого кишечника, кишечной ворсинки, микроорганизмы кишечника, механизм всасывания, образование гликогена, роль печени в организме, значение толстого кишечника, </w:t>
            </w:r>
            <w:proofErr w:type="spellStart"/>
            <w:r w:rsidRPr="0035755F">
              <w:rPr>
                <w:rFonts w:ascii="Times New Roman" w:hAnsi="Times New Roman" w:cs="Times New Roman"/>
              </w:rPr>
              <w:t>симпомы</w:t>
            </w:r>
            <w:proofErr w:type="spellEnd"/>
            <w:r w:rsidRPr="0035755F">
              <w:rPr>
                <w:rFonts w:ascii="Times New Roman" w:hAnsi="Times New Roman" w:cs="Times New Roman"/>
              </w:rPr>
              <w:t xml:space="preserve"> и меры ПМП при аппендиците, перитоните, дисбактериозе.</w:t>
            </w:r>
          </w:p>
          <w:p w:rsidR="00770992" w:rsidRPr="005F6C27" w:rsidRDefault="00770992" w:rsidP="00FF70A4">
            <w:r w:rsidRPr="005F6C27">
              <w:t xml:space="preserve">Приводить примеры безусловных и условных  </w:t>
            </w:r>
            <w:proofErr w:type="spellStart"/>
            <w:r w:rsidRPr="005F6C27">
              <w:t>пищев</w:t>
            </w:r>
            <w:proofErr w:type="gramStart"/>
            <w:r w:rsidRPr="005F6C27">
              <w:t>.р</w:t>
            </w:r>
            <w:proofErr w:type="gramEnd"/>
            <w:r w:rsidRPr="005F6C27">
              <w:t>ефлексов</w:t>
            </w:r>
            <w:proofErr w:type="spellEnd"/>
          </w:p>
          <w:p w:rsidR="00770992" w:rsidRPr="005F6C27" w:rsidRDefault="00770992" w:rsidP="00FF70A4">
            <w:r w:rsidRPr="005F6C27">
              <w:t>Называть правила приема пищи. Знать симптомы заболеваний ЖКТ.</w:t>
            </w: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lastRenderedPageBreak/>
              <w:t xml:space="preserve">Устанавливать взаимосвязь между строением зуба и его </w:t>
            </w:r>
            <w:r w:rsidRPr="005F6C27">
              <w:lastRenderedPageBreak/>
              <w:t>функцией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 xml:space="preserve"> Объяснять механизмы возникновения ощущения голода и насыщения. Характеризовать методы Павлова строением зуба и его функцией.</w:t>
            </w:r>
          </w:p>
          <w:p w:rsidR="00770992" w:rsidRPr="005F6C27" w:rsidRDefault="00770992" w:rsidP="00FF70A4">
            <w:r w:rsidRPr="005F6C27">
              <w:t>Объяснять меры профилактики заболеваний ЖКТ.</w:t>
            </w:r>
          </w:p>
          <w:p w:rsidR="00770992" w:rsidRPr="005F6C27" w:rsidRDefault="00770992" w:rsidP="00FF70A4">
            <w:r w:rsidRPr="005F6C27">
              <w:t>ТВОРЧЕСКИЙ</w:t>
            </w:r>
          </w:p>
          <w:p w:rsidR="00770992" w:rsidRPr="005F6C27" w:rsidRDefault="00770992" w:rsidP="00FF70A4">
            <w:r w:rsidRPr="005F6C27">
              <w:t>Составлять рекомендации  по использованию информации о продуктах питания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</w:p>
        </w:tc>
      </w:tr>
      <w:tr w:rsidR="00770992" w:rsidRPr="00FC7DF1" w:rsidTr="00FF70A4">
        <w:tc>
          <w:tcPr>
            <w:tcW w:w="3227" w:type="dxa"/>
          </w:tcPr>
          <w:p w:rsidR="00770992" w:rsidRPr="005F6C27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5F6C27">
              <w:rPr>
                <w:b/>
              </w:rPr>
              <w:lastRenderedPageBreak/>
              <w:t>Тема 3.7. Обмен веществ и энергии</w:t>
            </w:r>
            <w:proofErr w:type="gramStart"/>
            <w:r w:rsidRPr="005F6C27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5F6C27" w:rsidRDefault="00770992" w:rsidP="00FF70A4">
            <w:r w:rsidRPr="005F6C27">
              <w:t>Называть этапы обмена веществ</w:t>
            </w:r>
          </w:p>
          <w:p w:rsidR="00770992" w:rsidRPr="005F6C27" w:rsidRDefault="00770992" w:rsidP="00FF70A4">
            <w:r w:rsidRPr="005F6C27">
              <w:t xml:space="preserve">Называть группы витаминов, продукты питания, в которых содержатся витамины </w:t>
            </w:r>
          </w:p>
          <w:p w:rsidR="00770992" w:rsidRPr="005F6C27" w:rsidRDefault="00770992" w:rsidP="00FF70A4">
            <w:r w:rsidRPr="005F6C27">
              <w:t>Знать правила рационального питания</w:t>
            </w:r>
          </w:p>
        </w:tc>
        <w:tc>
          <w:tcPr>
            <w:tcW w:w="6031" w:type="dxa"/>
          </w:tcPr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Раскрывать  роль белков, жиров, углеводов, минеральных веществ и воды в организме человек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5F6C27">
              <w:t>Характеризовать группы витаминов меры предупреждения гиповитаминозов.</w:t>
            </w:r>
          </w:p>
          <w:p w:rsidR="00770992" w:rsidRPr="005F6C27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5F6C27">
              <w:t xml:space="preserve">Различать основной и общий обмены веществ. Устанавливать зависимость между нагрузкой и уровнем обмена по результатам функциональной пробы. Рассчитывать нормы питания    </w:t>
            </w:r>
          </w:p>
        </w:tc>
      </w:tr>
      <w:tr w:rsidR="00770992" w:rsidRPr="00CB2963" w:rsidTr="00FF70A4">
        <w:tc>
          <w:tcPr>
            <w:tcW w:w="3227" w:type="dxa"/>
          </w:tcPr>
          <w:p w:rsidR="00770992" w:rsidRPr="00CB2963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CB2963">
              <w:rPr>
                <w:b/>
              </w:rPr>
              <w:t>Тема 3.8. Покровные органы. Терморегуляция. Выделение</w:t>
            </w:r>
            <w:proofErr w:type="gramStart"/>
            <w:r w:rsidRPr="00CB2963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CB2963" w:rsidRDefault="00770992" w:rsidP="00FF70A4">
            <w:r w:rsidRPr="00CB2963">
              <w:t>Перечислять функции кожи. Описывать строение кожи</w:t>
            </w:r>
          </w:p>
          <w:p w:rsidR="00770992" w:rsidRPr="00CB2963" w:rsidRDefault="00770992" w:rsidP="00FF70A4">
            <w:r w:rsidRPr="00CB2963">
              <w:t>Называть причины заболевания кожи и меры помощи при ожогах, обморожениях и травмах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35755F">
              <w:rPr>
                <w:rFonts w:ascii="Times New Roman" w:hAnsi="Times New Roman" w:cs="Times New Roman"/>
              </w:rPr>
              <w:lastRenderedPageBreak/>
              <w:t xml:space="preserve">Знать признаки теплового и </w:t>
            </w:r>
            <w:proofErr w:type="spellStart"/>
            <w:r w:rsidRPr="0035755F">
              <w:rPr>
                <w:rFonts w:ascii="Times New Roman" w:hAnsi="Times New Roman" w:cs="Times New Roman"/>
              </w:rPr>
              <w:t>холодового</w:t>
            </w:r>
            <w:proofErr w:type="spellEnd"/>
            <w:r w:rsidRPr="0035755F">
              <w:rPr>
                <w:rFonts w:ascii="Times New Roman" w:hAnsi="Times New Roman" w:cs="Times New Roman"/>
              </w:rPr>
              <w:t xml:space="preserve"> удара. Описывать изменения кожи. Оказывать мерыПМП.</w:t>
            </w:r>
          </w:p>
          <w:p w:rsidR="00770992" w:rsidRPr="00CB2963" w:rsidRDefault="00770992" w:rsidP="00FF70A4">
            <w:r w:rsidRPr="00CB2963">
              <w:t>Называть и показывать органы ВС, их функции, соблюдать меры профилактики заболеваний ВС</w:t>
            </w:r>
          </w:p>
        </w:tc>
        <w:tc>
          <w:tcPr>
            <w:tcW w:w="6031" w:type="dxa"/>
          </w:tcPr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lastRenderedPageBreak/>
              <w:t>показывать взаимосвязь между строением и функциями кожи.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 xml:space="preserve">объяснять гигиенические требования к одежде и обуви. Определять тип кожи. Оказывать приемы первой </w:t>
            </w:r>
            <w:r w:rsidRPr="00CB2963">
              <w:lastRenderedPageBreak/>
              <w:t>помощи при травмах, ожогах и обморожениях.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 xml:space="preserve"> показывать взаимосвязь между строением и функциями органов выделительной системы. 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  <w:ind w:left="720"/>
              <w:rPr>
                <w:rFonts w:eastAsia="Arial"/>
                <w:kern w:val="1"/>
              </w:rPr>
            </w:pPr>
          </w:p>
        </w:tc>
      </w:tr>
      <w:tr w:rsidR="00770992" w:rsidRPr="00CB2963" w:rsidTr="00FF70A4">
        <w:tc>
          <w:tcPr>
            <w:tcW w:w="3227" w:type="dxa"/>
          </w:tcPr>
          <w:p w:rsidR="00770992" w:rsidRPr="00CB2963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CB2963">
              <w:rPr>
                <w:b/>
              </w:rPr>
              <w:lastRenderedPageBreak/>
              <w:t>Тема 3.9. Нервная система</w:t>
            </w:r>
            <w:proofErr w:type="gramStart"/>
            <w:r w:rsidRPr="00CB2963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35755F">
              <w:rPr>
                <w:rFonts w:ascii="Times New Roman" w:hAnsi="Times New Roman" w:cs="Times New Roman"/>
              </w:rPr>
              <w:t>Знать органы НС, значение нервной регуляции.</w:t>
            </w:r>
          </w:p>
          <w:p w:rsidR="00770992" w:rsidRPr="00CB2963" w:rsidRDefault="00770992" w:rsidP="00FF70A4">
            <w:r w:rsidRPr="00CB2963">
              <w:t>Описывать строение и функции спинного мозга.</w:t>
            </w:r>
          </w:p>
          <w:p w:rsidR="00770992" w:rsidRPr="00CB2963" w:rsidRDefault="00770992" w:rsidP="00FF70A4">
            <w:r w:rsidRPr="00CB2963">
              <w:t>Знать и называть  отделы  и функции головного мозга, расположение серого и белого вещества. Доли коры     больших полушарий. Функциональные зоны. Строение переднего мозга. Промежуточный мозг: таламус и гипоталамус. Мозолистое тело. Старая кора. Новая кора. Временные связи</w:t>
            </w:r>
            <w:proofErr w:type="gramStart"/>
            <w:r w:rsidRPr="00CB2963">
              <w:t xml:space="preserve">.. </w:t>
            </w:r>
            <w:proofErr w:type="gramEnd"/>
            <w:r w:rsidRPr="00CB2963">
              <w:t>борозды. Извилины.</w:t>
            </w:r>
          </w:p>
          <w:p w:rsidR="00770992" w:rsidRPr="00CB2963" w:rsidRDefault="00770992" w:rsidP="00FF70A4"/>
          <w:p w:rsidR="00770992" w:rsidRPr="00CB2963" w:rsidRDefault="00770992" w:rsidP="00FF70A4">
            <w:r w:rsidRPr="00CB2963">
              <w:t>Знать расположение отделов автономной НС</w:t>
            </w:r>
          </w:p>
        </w:tc>
        <w:tc>
          <w:tcPr>
            <w:tcW w:w="6031" w:type="dxa"/>
          </w:tcPr>
          <w:p w:rsidR="00770992" w:rsidRPr="00CB2963" w:rsidRDefault="00770992" w:rsidP="00FF70A4">
            <w:r w:rsidRPr="00CB2963">
              <w:t>показывать взаимосвязь между строением и функциями спинного мозга</w:t>
            </w:r>
          </w:p>
          <w:p w:rsidR="00770992" w:rsidRPr="00CB2963" w:rsidRDefault="00770992" w:rsidP="00FF70A4">
            <w:r w:rsidRPr="00CB2963">
              <w:t>Творческий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>Прогнозировать последствия травм спинного мозга, оказывать ПМП.</w:t>
            </w:r>
          </w:p>
          <w:p w:rsidR="00770992" w:rsidRPr="00CB2963" w:rsidRDefault="00770992" w:rsidP="00FF70A4">
            <w:r w:rsidRPr="00CB2963">
              <w:t>Сравнивать строение головного и спинного мозга.  Показывать взаимосвязь  между строением и функциями головного мозга</w:t>
            </w:r>
          </w:p>
          <w:p w:rsidR="00770992" w:rsidRPr="00CB2963" w:rsidRDefault="00770992" w:rsidP="00FF70A4">
            <w:r w:rsidRPr="00CB2963">
              <w:t>Творческий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>Прогнозировать последствия травм головного  мозга, оказывать ПМП.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CB2963">
              <w:t>Объяснять механизм совместной работы симпатического и парасимпатического отделов, действие факторов на функциональное состояние НС</w:t>
            </w:r>
          </w:p>
        </w:tc>
      </w:tr>
      <w:tr w:rsidR="00770992" w:rsidRPr="00CB2963" w:rsidTr="00FF70A4">
        <w:tc>
          <w:tcPr>
            <w:tcW w:w="3227" w:type="dxa"/>
          </w:tcPr>
          <w:p w:rsidR="00770992" w:rsidRPr="00CB2963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CB2963">
              <w:rPr>
                <w:b/>
              </w:rPr>
              <w:t>Тема 3.10. Анализаторы</w:t>
            </w:r>
            <w:proofErr w:type="gramStart"/>
            <w:r w:rsidRPr="00CB2963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CB2963" w:rsidRDefault="00770992" w:rsidP="00FF70A4">
            <w:r w:rsidRPr="00CB2963">
              <w:t>Называть структурные компоненты анализатора</w:t>
            </w:r>
          </w:p>
          <w:p w:rsidR="00770992" w:rsidRPr="00CB2963" w:rsidRDefault="00770992" w:rsidP="00FF70A4">
            <w:r w:rsidRPr="00CB2963">
              <w:t xml:space="preserve">Описывать строение глаза, сетчатки, зрительного анализатора, механизм бинокулярного зрения, называть их функции. </w:t>
            </w:r>
          </w:p>
          <w:p w:rsidR="00770992" w:rsidRPr="00CB2963" w:rsidRDefault="00770992" w:rsidP="00FF70A4">
            <w:r w:rsidRPr="00CB2963">
              <w:t>Называть структурные компоненты  органа слуха, описывать механизм передачи звука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ind w:left="720"/>
              <w:rPr>
                <w:rFonts w:ascii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031" w:type="dxa"/>
          </w:tcPr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>Объяснять значение анализаторов. Находить соответствие между функциями и частями анализатора. Отличать иллюзии от галлюцинаций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 xml:space="preserve">Показывать взаимосвязь строения глаза и выполняемой им функцией. Различать близорукость и дальнозоркость. </w:t>
            </w:r>
            <w:proofErr w:type="gramStart"/>
            <w:r w:rsidRPr="00CB2963">
              <w:t>Оказывать меры</w:t>
            </w:r>
            <w:proofErr w:type="gramEnd"/>
            <w:r w:rsidRPr="00CB2963">
              <w:t xml:space="preserve"> ПМП при травмах глаз. Соблюдать гигиену  глаз.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>Показывать взаимосвязь строения органа слуха и выполняемой им функции. Различать понятие орган слуха и слуховой анализатор. Объяснять  влияние на ухо и ЦНС громкой музыки. Соблюдать гигиену слуха.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CB2963">
              <w:t>Объяснять механизм в\д анализаторов, способы тренировки выносливости вестибулярного аппарата, влияние факторов среды.</w:t>
            </w:r>
          </w:p>
        </w:tc>
      </w:tr>
      <w:tr w:rsidR="00770992" w:rsidRPr="00CB2963" w:rsidTr="00FF70A4">
        <w:tc>
          <w:tcPr>
            <w:tcW w:w="3227" w:type="dxa"/>
          </w:tcPr>
          <w:p w:rsidR="00770992" w:rsidRPr="00CB2963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CB2963">
              <w:rPr>
                <w:b/>
              </w:rPr>
              <w:lastRenderedPageBreak/>
              <w:t>Тема 3.11. Высшая нервная деятельность. Поведение. Психика</w:t>
            </w:r>
            <w:proofErr w:type="gramStart"/>
            <w:r w:rsidRPr="00CB2963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CB2963" w:rsidRDefault="00770992" w:rsidP="00FF70A4">
            <w:r w:rsidRPr="00CB2963">
              <w:t>Приводить примеры торможения рефлексов</w:t>
            </w:r>
          </w:p>
          <w:p w:rsidR="00770992" w:rsidRPr="00CB2963" w:rsidRDefault="00770992" w:rsidP="00FF70A4">
            <w:r w:rsidRPr="00CB2963">
              <w:t>Приводить примеры программ поведения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35755F">
              <w:rPr>
                <w:rFonts w:ascii="Times New Roman" w:hAnsi="Times New Roman" w:cs="Times New Roman"/>
              </w:rPr>
              <w:t>Называть фазы сна, его значение, влияние нарушений сна на самочувствие.</w:t>
            </w:r>
          </w:p>
          <w:p w:rsidR="00770992" w:rsidRPr="00CB2963" w:rsidRDefault="00770992" w:rsidP="00FF70A4">
            <w:r w:rsidRPr="00CB2963">
              <w:t>Называть познавательные процессы, приводить примеры формирования потребностей</w:t>
            </w:r>
          </w:p>
          <w:p w:rsidR="00770992" w:rsidRPr="00CB2963" w:rsidRDefault="00770992" w:rsidP="00FF70A4">
            <w:r w:rsidRPr="00CB2963">
              <w:t>Приводить примеры проявления воли, эмоций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031" w:type="dxa"/>
          </w:tcPr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>Характеризовать механизм выработки условного рефлекса.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>Объяснять механизм формирования динамического стереотипа. Характеризовать формы поведения человека.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  <w:r w:rsidRPr="00CB2963">
              <w:t xml:space="preserve">Различать потребности человека и животных. Объяснять разницу между активным и пассивным воображением, краткосрочной памятью и долгосрочной. Отличать базовые потребности от  </w:t>
            </w:r>
            <w:proofErr w:type="gramStart"/>
            <w:r w:rsidRPr="00CB2963">
              <w:t>вторичных</w:t>
            </w:r>
            <w:proofErr w:type="gramEnd"/>
            <w:r w:rsidRPr="00CB2963">
              <w:t>, мышление от интуиции.</w:t>
            </w: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CB2963">
              <w:t>Отличать виды внимания, внушаемость и негативизм</w:t>
            </w:r>
          </w:p>
        </w:tc>
      </w:tr>
      <w:tr w:rsidR="00770992" w:rsidRPr="00CB2963" w:rsidTr="00FF70A4">
        <w:trPr>
          <w:trHeight w:val="764"/>
        </w:trPr>
        <w:tc>
          <w:tcPr>
            <w:tcW w:w="3227" w:type="dxa"/>
          </w:tcPr>
          <w:p w:rsidR="00770992" w:rsidRPr="00CB2963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CB2963">
              <w:rPr>
                <w:b/>
              </w:rPr>
              <w:t>Тема 3.12. Эндокринная система</w:t>
            </w:r>
            <w:proofErr w:type="gramStart"/>
            <w:r w:rsidRPr="00CB2963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CB2963" w:rsidRDefault="00770992" w:rsidP="00FF70A4">
            <w:r w:rsidRPr="00CB2963">
              <w:t>Называть железы внешней и внутренней секреции</w:t>
            </w:r>
          </w:p>
        </w:tc>
        <w:tc>
          <w:tcPr>
            <w:tcW w:w="6031" w:type="dxa"/>
          </w:tcPr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CB2963">
              <w:t>Различать железы, гормоны, действие гормонов и витаминов. Доказывать единство нервной и гуморальной регуляции</w:t>
            </w:r>
          </w:p>
        </w:tc>
      </w:tr>
      <w:tr w:rsidR="00770992" w:rsidRPr="00CB2963" w:rsidTr="00FF70A4">
        <w:tc>
          <w:tcPr>
            <w:tcW w:w="3227" w:type="dxa"/>
          </w:tcPr>
          <w:p w:rsidR="00770992" w:rsidRPr="00CB2963" w:rsidRDefault="00770992" w:rsidP="00FF70A4">
            <w:pPr>
              <w:widowControl w:val="0"/>
              <w:suppressAutoHyphens/>
              <w:jc w:val="center"/>
              <w:rPr>
                <w:b/>
              </w:rPr>
            </w:pPr>
            <w:r w:rsidRPr="00CB2963">
              <w:rPr>
                <w:b/>
              </w:rPr>
              <w:t>Раздел 4. Индивидуальное развитие организма</w:t>
            </w:r>
            <w:proofErr w:type="gramStart"/>
            <w:r w:rsidRPr="00CB2963">
              <w:rPr>
                <w:b/>
              </w:rPr>
              <w:t xml:space="preserve"> .</w:t>
            </w:r>
            <w:proofErr w:type="gramEnd"/>
          </w:p>
        </w:tc>
        <w:tc>
          <w:tcPr>
            <w:tcW w:w="5528" w:type="dxa"/>
          </w:tcPr>
          <w:p w:rsidR="00770992" w:rsidRPr="00CB2963" w:rsidRDefault="00770992" w:rsidP="00FF70A4">
            <w:r w:rsidRPr="00CB2963">
              <w:t>Перечислять этапы жизненного цикла.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</w:rPr>
            </w:pPr>
            <w:r w:rsidRPr="0035755F">
              <w:rPr>
                <w:rFonts w:ascii="Times New Roman" w:hAnsi="Times New Roman" w:cs="Times New Roman"/>
              </w:rPr>
              <w:t>Называть функции плаценты, рефлексы новорожденных.</w:t>
            </w:r>
          </w:p>
          <w:p w:rsidR="00770992" w:rsidRPr="0035755F" w:rsidRDefault="00770992" w:rsidP="00FF70A4">
            <w:pPr>
              <w:pStyle w:val="Default"/>
              <w:suppressAutoHyphens/>
              <w:spacing w:after="200" w:line="276" w:lineRule="auto"/>
              <w:rPr>
                <w:rFonts w:ascii="Times New Roman" w:hAnsi="Times New Roman" w:cs="Times New Roman"/>
                <w:b/>
                <w:bCs/>
                <w:kern w:val="1"/>
              </w:rPr>
            </w:pPr>
            <w:r w:rsidRPr="0035755F">
              <w:rPr>
                <w:rFonts w:ascii="Times New Roman" w:hAnsi="Times New Roman" w:cs="Times New Roman"/>
              </w:rPr>
              <w:t>Знать  меры профилактики венерических заболеваний</w:t>
            </w:r>
          </w:p>
        </w:tc>
        <w:tc>
          <w:tcPr>
            <w:tcW w:w="6031" w:type="dxa"/>
          </w:tcPr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</w:pPr>
          </w:p>
          <w:p w:rsidR="00770992" w:rsidRPr="00CB2963" w:rsidRDefault="00770992" w:rsidP="00FF70A4">
            <w:pPr>
              <w:widowControl w:val="0"/>
              <w:suppressAutoHyphens/>
              <w:snapToGrid w:val="0"/>
              <w:spacing w:after="200" w:line="226" w:lineRule="exact"/>
              <w:rPr>
                <w:rFonts w:eastAsia="Arial"/>
                <w:kern w:val="1"/>
              </w:rPr>
            </w:pPr>
            <w:r w:rsidRPr="00CB2963">
              <w:t>Сравнивать половое и бесполое размножение</w:t>
            </w:r>
          </w:p>
        </w:tc>
      </w:tr>
    </w:tbl>
    <w:p w:rsidR="00770992" w:rsidRPr="00CB2963" w:rsidRDefault="00770992" w:rsidP="00770992">
      <w:pPr>
        <w:jc w:val="center"/>
        <w:rPr>
          <w:b/>
          <w:bCs/>
        </w:rPr>
      </w:pPr>
    </w:p>
    <w:p w:rsidR="00770992" w:rsidRPr="00CB2963" w:rsidRDefault="00770992" w:rsidP="00770992">
      <w:pPr>
        <w:jc w:val="center"/>
        <w:rPr>
          <w:b/>
          <w:bCs/>
        </w:rPr>
      </w:pPr>
    </w:p>
    <w:p w:rsidR="00770992" w:rsidRPr="00CB2963" w:rsidRDefault="00770992" w:rsidP="00770992">
      <w:pPr>
        <w:jc w:val="center"/>
        <w:rPr>
          <w:b/>
          <w:bCs/>
        </w:rPr>
      </w:pPr>
    </w:p>
    <w:p w:rsidR="00770992" w:rsidRDefault="00770992" w:rsidP="00770992">
      <w:pPr>
        <w:jc w:val="center"/>
        <w:rPr>
          <w:b/>
          <w:bCs/>
        </w:rPr>
      </w:pPr>
    </w:p>
    <w:p w:rsidR="00770992" w:rsidRDefault="00770992" w:rsidP="00770992">
      <w:pPr>
        <w:jc w:val="center"/>
        <w:rPr>
          <w:b/>
          <w:bCs/>
        </w:rPr>
      </w:pPr>
    </w:p>
    <w:p w:rsidR="00770992" w:rsidRDefault="00770992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F92EE0" w:rsidRDefault="00F92EE0" w:rsidP="00770992">
      <w:pPr>
        <w:jc w:val="center"/>
        <w:rPr>
          <w:b/>
          <w:bCs/>
        </w:rPr>
      </w:pPr>
    </w:p>
    <w:p w:rsidR="00770992" w:rsidRDefault="00770992" w:rsidP="00770992">
      <w:pPr>
        <w:jc w:val="center"/>
        <w:rPr>
          <w:b/>
          <w:bCs/>
        </w:rPr>
      </w:pPr>
    </w:p>
    <w:p w:rsidR="00770992" w:rsidRDefault="00770992" w:rsidP="00770992">
      <w:pPr>
        <w:rPr>
          <w:b/>
          <w:bCs/>
        </w:rPr>
      </w:pPr>
    </w:p>
    <w:p w:rsidR="00770992" w:rsidRPr="00DB3E67" w:rsidRDefault="00770992" w:rsidP="00770992">
      <w:pPr>
        <w:jc w:val="center"/>
        <w:rPr>
          <w:b/>
          <w:bCs/>
        </w:rPr>
      </w:pPr>
      <w:r>
        <w:rPr>
          <w:b/>
          <w:bCs/>
        </w:rPr>
        <w:t>РАЗДЕЛ №3</w:t>
      </w:r>
      <w:r w:rsidRPr="00DB3E67">
        <w:rPr>
          <w:b/>
          <w:bCs/>
        </w:rPr>
        <w:t>. СОДЕРЖАНИЕ ТЕМ УЧЕБНОГО КУРСА ПО ПРОГРАММЕ ОСНОВНОГО ОБЩЕГО ОБРАЗОВАНИЯ»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РАЗДЕЛ 1.  Науки, изучающие строение человека. </w:t>
      </w:r>
    </w:p>
    <w:p w:rsidR="00770992" w:rsidRPr="00DB3E67" w:rsidRDefault="00770992" w:rsidP="00770992">
      <w:pPr>
        <w:outlineLvl w:val="0"/>
      </w:pPr>
      <w:r w:rsidRPr="00DB3E67">
        <w:t>Науки, изучающие организм человека: анатомия, физиология, психология и гигиена. Их становление и методы исследования.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РАЗДЕЛ 2. Происхождение человека. </w:t>
      </w:r>
    </w:p>
    <w:p w:rsidR="00770992" w:rsidRPr="00DB3E67" w:rsidRDefault="00770992" w:rsidP="00770992">
      <w:r w:rsidRPr="00DB3E67"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нее. Человеческие расы. Человек как вид.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РАЗДЕЛ 3.Строение и функции организма. </w:t>
      </w:r>
    </w:p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3.1.Общий обзор организма. </w:t>
      </w:r>
    </w:p>
    <w:p w:rsidR="00770992" w:rsidRPr="00DB3E67" w:rsidRDefault="00770992" w:rsidP="00770992">
      <w:pPr>
        <w:outlineLvl w:val="0"/>
      </w:pPr>
      <w:r w:rsidRPr="00DB3E67">
        <w:t>Уровни организации. Структура тела. Органы и системы органов.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3.2.Клеточное строение организма. Ткани. </w:t>
      </w:r>
    </w:p>
    <w:p w:rsidR="00770992" w:rsidRPr="00DB3E67" w:rsidRDefault="00770992" w:rsidP="00770992">
      <w:r w:rsidRPr="00DB3E67">
        <w:t>Внешняя и внутренняя среда организма. Строение и функции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окисление. Их значение. Роль ферментов в обмене веществ. Рост и развитие клетки. Состояния физиологического покоя и возбуждения.</w:t>
      </w:r>
    </w:p>
    <w:p w:rsidR="00770992" w:rsidRPr="00DB3E67" w:rsidRDefault="00770992" w:rsidP="00770992">
      <w:r w:rsidRPr="00DB3E67">
        <w:t xml:space="preserve">Ткани. Образование тканей. Эпителиальные, соединительные, мышечные, </w:t>
      </w:r>
      <w:proofErr w:type="gramStart"/>
      <w:r w:rsidRPr="00DB3E67">
        <w:t>нервная</w:t>
      </w:r>
      <w:proofErr w:type="gramEnd"/>
      <w:r w:rsidRPr="00DB3E67">
        <w:t xml:space="preserve"> ткани. Строение и функция нейрона. Синапс.</w:t>
      </w:r>
    </w:p>
    <w:p w:rsidR="00770992" w:rsidRPr="00DB3E67" w:rsidRDefault="00770992" w:rsidP="00770992">
      <w:r w:rsidRPr="00DB3E67">
        <w:rPr>
          <w:b/>
          <w:bCs/>
          <w:i/>
          <w:iCs/>
        </w:rPr>
        <w:t>Лабораторная работа № 1:</w:t>
      </w:r>
      <w:r w:rsidRPr="00DB3E67">
        <w:t xml:space="preserve"> Рассматривание клеток и тканей в оптический микроскоп. Микропрепараты клетки, эпителиальной, соединительной, мышечной и нервной тканей.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>Глава 3.3.Рефлекторная регуляция органов и систем организма</w:t>
      </w:r>
      <w:proofErr w:type="gramStart"/>
      <w:r w:rsidRPr="00DB3E67">
        <w:rPr>
          <w:b/>
          <w:bCs/>
        </w:rPr>
        <w:t>..</w:t>
      </w:r>
      <w:proofErr w:type="gramEnd"/>
    </w:p>
    <w:p w:rsidR="00770992" w:rsidRPr="00DB3E67" w:rsidRDefault="00770992" w:rsidP="00770992">
      <w:r w:rsidRPr="00DB3E67">
        <w:t>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770992" w:rsidRPr="00DB3E67" w:rsidRDefault="00770992" w:rsidP="00770992">
      <w:pPr>
        <w:rPr>
          <w:i/>
        </w:rPr>
      </w:pPr>
      <w:r w:rsidRPr="00DB3E67">
        <w:rPr>
          <w:i/>
        </w:rPr>
        <w:t>Самостоятельная работа № 1: Науки, изучающие строение человека. Происхождение человека. Строение организма.</w:t>
      </w:r>
    </w:p>
    <w:p w:rsidR="00770992" w:rsidRPr="00DB3E67" w:rsidRDefault="00770992" w:rsidP="00770992">
      <w:pPr>
        <w:outlineLvl w:val="0"/>
        <w:rPr>
          <w:b/>
          <w:bCs/>
        </w:rPr>
      </w:pPr>
    </w:p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3.4.Опорно-двигательная система. </w:t>
      </w:r>
    </w:p>
    <w:p w:rsidR="00770992" w:rsidRPr="00DB3E67" w:rsidRDefault="00770992" w:rsidP="00770992">
      <w:r w:rsidRPr="00DB3E67">
        <w:lastRenderedPageBreak/>
        <w:t>Скелет и мышцы, их функции. Химический состав костей, их макр</w:t>
      </w:r>
      <w:proofErr w:type="gramStart"/>
      <w:r w:rsidRPr="00DB3E67">
        <w:t>о-</w:t>
      </w:r>
      <w:proofErr w:type="gramEnd"/>
      <w:r w:rsidRPr="00DB3E67">
        <w:t xml:space="preserve"> и </w:t>
      </w:r>
      <w:proofErr w:type="spellStart"/>
      <w:r w:rsidRPr="00DB3E67">
        <w:t>микростроение</w:t>
      </w:r>
      <w:proofErr w:type="spellEnd"/>
      <w:r w:rsidRPr="00DB3E67">
        <w:t xml:space="preserve">, типы костей. Скелет человека, его приспособление к </w:t>
      </w:r>
      <w:proofErr w:type="spellStart"/>
      <w:r w:rsidRPr="00DB3E67">
        <w:t>прямохождению</w:t>
      </w:r>
      <w:proofErr w:type="spellEnd"/>
      <w:r w:rsidRPr="00DB3E67">
        <w:t xml:space="preserve">, трудовой деятельности. Изменения, связанные с развитием мозга и речи. Типы соединений костей: неподвижные, </w:t>
      </w:r>
      <w:proofErr w:type="spellStart"/>
      <w:r w:rsidRPr="00DB3E67">
        <w:t>полуподвижные</w:t>
      </w:r>
      <w:proofErr w:type="spellEnd"/>
      <w:r w:rsidRPr="00DB3E67">
        <w:t>, подвижные (суставы).</w:t>
      </w:r>
    </w:p>
    <w:p w:rsidR="00770992" w:rsidRPr="00DB3E67" w:rsidRDefault="00770992" w:rsidP="00770992">
      <w:r w:rsidRPr="00DB3E67">
        <w:t>Строение мышц и сухожилий. Обзор мышц человеческого тела. Мышцы-антагонисты и синергисты. Работа скелетных мышц и их регуляция. Понятие о двигательной единице. Изменение мышцы при тренировке, последствия гиподинамии. Энергетика мышечного сокращения. Динамическая и статическая работа.</w:t>
      </w:r>
    </w:p>
    <w:p w:rsidR="00770992" w:rsidRPr="00DB3E67" w:rsidRDefault="00770992" w:rsidP="00770992">
      <w:r w:rsidRPr="00DB3E67">
        <w:t>Причины нарушения осанки и развития плоскостопия. Их выявление, предупреждение и исправление.</w:t>
      </w:r>
    </w:p>
    <w:p w:rsidR="00770992" w:rsidRPr="00DB3E67" w:rsidRDefault="00770992" w:rsidP="00770992">
      <w:r w:rsidRPr="00DB3E67">
        <w:t>Первая помощь при ушибах, переломах костей и вывихах суставов.</w:t>
      </w:r>
    </w:p>
    <w:p w:rsidR="00770992" w:rsidRPr="00DB3E67" w:rsidRDefault="00770992" w:rsidP="00770992">
      <w:pPr>
        <w:outlineLvl w:val="0"/>
      </w:pPr>
      <w:r w:rsidRPr="00DB3E67">
        <w:rPr>
          <w:b/>
          <w:bCs/>
          <w:i/>
          <w:iCs/>
        </w:rPr>
        <w:t>Лабораторная работа № 2:</w:t>
      </w:r>
      <w:r w:rsidRPr="00DB3E67">
        <w:t>Микроскопическое строение кости.</w:t>
      </w:r>
    </w:p>
    <w:p w:rsidR="00770992" w:rsidRPr="00DB3E67" w:rsidRDefault="00770992" w:rsidP="00770992">
      <w:r w:rsidRPr="00DB3E67">
        <w:rPr>
          <w:b/>
          <w:bCs/>
          <w:i/>
          <w:iCs/>
        </w:rPr>
        <w:t>Практическая работа № 1:</w:t>
      </w:r>
      <w:r w:rsidRPr="00DB3E67">
        <w:t>Мышцы человеческого тела.</w:t>
      </w:r>
    </w:p>
    <w:p w:rsidR="00770992" w:rsidRPr="00DB3E67" w:rsidRDefault="00770992" w:rsidP="00770992">
      <w:r w:rsidRPr="00DB3E67">
        <w:rPr>
          <w:b/>
          <w:bCs/>
          <w:i/>
          <w:iCs/>
        </w:rPr>
        <w:t>Лабораторная работа № 3 :</w:t>
      </w:r>
      <w:r w:rsidRPr="00DB3E67">
        <w:t>Утомление при статической и динамической работе.</w:t>
      </w:r>
    </w:p>
    <w:p w:rsidR="00770992" w:rsidRPr="00DB3E67" w:rsidRDefault="00770992" w:rsidP="00770992">
      <w:pPr>
        <w:outlineLvl w:val="0"/>
      </w:pPr>
      <w:r w:rsidRPr="00DB3E67">
        <w:rPr>
          <w:b/>
          <w:bCs/>
          <w:i/>
          <w:iCs/>
        </w:rPr>
        <w:t>Лабораторная работа №7:</w:t>
      </w:r>
      <w:r w:rsidRPr="00DB3E67">
        <w:t>Осанка и плоскостопие.</w:t>
      </w:r>
    </w:p>
    <w:p w:rsidR="00770992" w:rsidRPr="00DB3E67" w:rsidRDefault="00770992" w:rsidP="00770992">
      <w:pPr>
        <w:outlineLvl w:val="0"/>
        <w:rPr>
          <w:i/>
        </w:rPr>
      </w:pPr>
      <w:r w:rsidRPr="00DB3E67">
        <w:rPr>
          <w:i/>
        </w:rPr>
        <w:t>Контрольная работа № 1: Опорно-двигательная система.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proofErr w:type="gramStart"/>
      <w:r w:rsidRPr="00DB3E67">
        <w:rPr>
          <w:b/>
          <w:bCs/>
        </w:rPr>
        <w:t>Глава 3.5.Внутренняя среда организма).</w:t>
      </w:r>
      <w:proofErr w:type="gramEnd"/>
    </w:p>
    <w:p w:rsidR="00770992" w:rsidRPr="00DB3E67" w:rsidRDefault="00770992" w:rsidP="00770992">
      <w:r w:rsidRPr="00DB3E67">
        <w:t>Компоненты внутренней среды: кровь, тканевая жидкость, лимфа. Их взаимодействие. Гомеостаз. Состав крови: плазма и форменные элемент</w:t>
      </w:r>
      <w:proofErr w:type="gramStart"/>
      <w:r w:rsidRPr="00DB3E67">
        <w:t>ы(</w:t>
      </w:r>
      <w:proofErr w:type="gramEnd"/>
      <w:r w:rsidRPr="00DB3E67">
        <w:t>тромбоциты, эритроциты, лейкоциты). Их функции. Свертывание крови. Роль кальция и витамина</w:t>
      </w:r>
      <w:proofErr w:type="gramStart"/>
      <w:r w:rsidRPr="00DB3E67">
        <w:t xml:space="preserve"> К</w:t>
      </w:r>
      <w:proofErr w:type="gramEnd"/>
      <w:r w:rsidRPr="00DB3E67">
        <w:t xml:space="preserve"> в свертывании крови. Анализ крови. Малокровие. Кроветворение.</w:t>
      </w:r>
    </w:p>
    <w:p w:rsidR="00770992" w:rsidRPr="00DB3E67" w:rsidRDefault="00770992" w:rsidP="00770992">
      <w:r w:rsidRPr="00DB3E67">
        <w:t xml:space="preserve">Борьба организма с инфекцией. Иммунитет. Защитные барьеры организма. Луи Пастер и И.И. Мечников. Антигены и антитела. Специфический и неспецифический иммунитет. Иммунитет клеточный и гуморальный.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</w:t>
      </w:r>
      <w:proofErr w:type="spellStart"/>
      <w:r w:rsidRPr="00DB3E67">
        <w:t>Бацилл</w:t>
      </w:r>
      <w:proofErr w:type="gramStart"/>
      <w:r w:rsidRPr="00DB3E67">
        <w:t>о</w:t>
      </w:r>
      <w:proofErr w:type="spellEnd"/>
      <w:r w:rsidRPr="00DB3E67">
        <w:t>-</w:t>
      </w:r>
      <w:proofErr w:type="gramEnd"/>
      <w:r w:rsidRPr="00DB3E67">
        <w:t xml:space="preserve">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Резус-фактор. Пересадка органов и тканей.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3.6.Кровеносная и лимфатическая системы организма.  </w:t>
      </w:r>
    </w:p>
    <w:p w:rsidR="00770992" w:rsidRPr="00DB3E67" w:rsidRDefault="00770992" w:rsidP="00770992">
      <w:r w:rsidRPr="00DB3E67">
        <w:t xml:space="preserve"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</w:t>
      </w:r>
      <w:proofErr w:type="gramStart"/>
      <w:r w:rsidRPr="00DB3E67">
        <w:t>сердечно-сосудистой</w:t>
      </w:r>
      <w:proofErr w:type="gramEnd"/>
      <w:r w:rsidRPr="00DB3E67">
        <w:t xml:space="preserve"> системы. Доврачебная помощь при заболевании сердца и сосудов. Первая помощь при кровотечениях.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№5: </w:t>
      </w:r>
      <w:r w:rsidRPr="00DB3E67">
        <w:t>Положение венозных клапанов в опущенной и поднятой руке. Изменения в тканях при перетяжках, затрудняющих кровообращение.</w:t>
      </w:r>
    </w:p>
    <w:p w:rsidR="00770992" w:rsidRPr="00DB3E67" w:rsidRDefault="00770992" w:rsidP="00770992">
      <w:r w:rsidRPr="00DB3E67">
        <w:rPr>
          <w:b/>
          <w:bCs/>
          <w:i/>
          <w:iCs/>
        </w:rPr>
        <w:t>Лабораторная работа № 6:</w:t>
      </w:r>
      <w:r w:rsidRPr="00DB3E67">
        <w:t>Определение скорости кровотока в сосудах ногтевого ложа.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7: </w:t>
      </w:r>
      <w:r w:rsidRPr="00DB3E67">
        <w:t>Опыты, выясняющие природу пульса.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8: </w:t>
      </w:r>
      <w:r w:rsidRPr="00DB3E67">
        <w:t xml:space="preserve">Функциональная проба: реакция </w:t>
      </w:r>
      <w:proofErr w:type="gramStart"/>
      <w:r w:rsidRPr="00DB3E67">
        <w:t>сердечно-сосудистой</w:t>
      </w:r>
      <w:proofErr w:type="gramEnd"/>
      <w:r w:rsidRPr="00DB3E67">
        <w:t xml:space="preserve"> системы на дозированную нагрузку.</w:t>
      </w:r>
    </w:p>
    <w:p w:rsidR="00770992" w:rsidRPr="00DB3E67" w:rsidRDefault="00770992" w:rsidP="00770992">
      <w:pPr>
        <w:rPr>
          <w:i/>
        </w:rPr>
      </w:pPr>
      <w:r w:rsidRPr="00DB3E67">
        <w:rPr>
          <w:i/>
        </w:rPr>
        <w:lastRenderedPageBreak/>
        <w:t>Контрольная работа № 2: ВСО. Кровеносная и лимфатическая  системы.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3.7.Дыхательная система. </w:t>
      </w:r>
    </w:p>
    <w:p w:rsidR="00770992" w:rsidRPr="00DB3E67" w:rsidRDefault="00770992" w:rsidP="00770992">
      <w:r w:rsidRPr="00DB3E67">
        <w:t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легких и тканях. Механизмы вдоха и выдоха. Нервная и гуморальная регуляция дыхания. Охрана воздушной среды. Функциональные возможности дыхательной системы как показатель здоровья: жизненная емкость легких.</w:t>
      </w:r>
    </w:p>
    <w:p w:rsidR="00770992" w:rsidRPr="00DB3E67" w:rsidRDefault="00770992" w:rsidP="00770992">
      <w:r w:rsidRPr="00DB3E67">
        <w:t xml:space="preserve">Выявление и предупреждение болезней органов дыхания. Флюорография. Туберкулез и рак легких. Первая помощь утопающему, при удушении и заваливании землей, </w:t>
      </w:r>
      <w:proofErr w:type="spellStart"/>
      <w:r w:rsidRPr="00DB3E67">
        <w:t>электротравме</w:t>
      </w:r>
      <w:proofErr w:type="spellEnd"/>
      <w:r w:rsidRPr="00DB3E67">
        <w:t>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770992" w:rsidRPr="00DB3E67" w:rsidRDefault="00770992" w:rsidP="00770992">
      <w:r w:rsidRPr="00DB3E67">
        <w:rPr>
          <w:b/>
          <w:bCs/>
          <w:i/>
          <w:iCs/>
        </w:rPr>
        <w:t>Лабораторная работа № 9:</w:t>
      </w:r>
      <w:r w:rsidRPr="00DB3E67">
        <w:t xml:space="preserve"> Измерение обхвата грудной клетки в состоянии вдоха и выдоха.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>Гл</w:t>
      </w:r>
      <w:r>
        <w:rPr>
          <w:b/>
          <w:bCs/>
        </w:rPr>
        <w:t>ава 3.8.Пищеварительная система</w:t>
      </w:r>
      <w:r w:rsidRPr="00DB3E67">
        <w:rPr>
          <w:b/>
          <w:bCs/>
        </w:rPr>
        <w:t xml:space="preserve">.  </w:t>
      </w:r>
    </w:p>
    <w:p w:rsidR="00770992" w:rsidRPr="00DB3E67" w:rsidRDefault="00770992" w:rsidP="00770992">
      <w:r w:rsidRPr="00DB3E67"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10: </w:t>
      </w:r>
      <w:r w:rsidRPr="00DB3E67">
        <w:t>Действие ферментов слюны на крахмал.</w:t>
      </w:r>
    </w:p>
    <w:p w:rsidR="00770992" w:rsidRPr="00DB3E67" w:rsidRDefault="00770992" w:rsidP="00770992">
      <w:pPr>
        <w:rPr>
          <w:i/>
        </w:rPr>
      </w:pPr>
      <w:r w:rsidRPr="00DB3E67">
        <w:rPr>
          <w:i/>
        </w:rPr>
        <w:t>Контрольная работа № 3:Дыхание. Пищеварение.</w:t>
      </w:r>
    </w:p>
    <w:p w:rsidR="00770992" w:rsidRPr="00DB3E67" w:rsidRDefault="00770992" w:rsidP="00770992">
      <w:pPr>
        <w:rPr>
          <w:i/>
        </w:rPr>
      </w:pP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3.9.Обмен веществ и энергии. </w:t>
      </w:r>
    </w:p>
    <w:p w:rsidR="00770992" w:rsidRPr="00DB3E67" w:rsidRDefault="00770992" w:rsidP="00770992">
      <w:r w:rsidRPr="00DB3E67">
        <w:t xml:space="preserve">Обмен веществ и энергии —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 </w:t>
      </w:r>
      <w:proofErr w:type="spellStart"/>
      <w:r w:rsidRPr="00DB3E67">
        <w:t>Энерготраты</w:t>
      </w:r>
      <w:proofErr w:type="spellEnd"/>
      <w:r w:rsidRPr="00DB3E67">
        <w:t xml:space="preserve"> человека и пищевой рацион. Нормы и режим питания. Основной и общий обмен. Энергетическая емкость пищи.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11: </w:t>
      </w:r>
      <w:r w:rsidRPr="00DB3E67">
        <w:t>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нагрузки.</w:t>
      </w:r>
    </w:p>
    <w:p w:rsidR="00770992" w:rsidRPr="00DB3E67" w:rsidRDefault="00770992" w:rsidP="00770992"/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>Глава 3.10.Покровные органы. Теплорегуляция</w:t>
      </w:r>
      <w:proofErr w:type="gramStart"/>
      <w:r w:rsidRPr="00DB3E67">
        <w:rPr>
          <w:b/>
          <w:bCs/>
        </w:rPr>
        <w:t xml:space="preserve"> .</w:t>
      </w:r>
      <w:proofErr w:type="gramEnd"/>
      <w:r w:rsidRPr="00DB3E67">
        <w:rPr>
          <w:b/>
          <w:bCs/>
        </w:rPr>
        <w:t xml:space="preserve"> Выделительная система. </w:t>
      </w:r>
    </w:p>
    <w:p w:rsidR="00770992" w:rsidRPr="00DB3E67" w:rsidRDefault="00770992" w:rsidP="00770992">
      <w:r w:rsidRPr="00DB3E67">
        <w:t>Наружные покровы тела человека. Строение и функция кожи. Ногти и волосы. Роль кожи в обменных процессах, рецепторы кожи, участие в теплорегуляции. Уход за кожей, ногтями и волосами в зависимости от типа кожи. Гигиена одежды и обуви.</w:t>
      </w:r>
    </w:p>
    <w:p w:rsidR="00770992" w:rsidRPr="00DB3E67" w:rsidRDefault="00770992" w:rsidP="00770992">
      <w:r w:rsidRPr="00DB3E67">
        <w:lastRenderedPageBreak/>
        <w:t xml:space="preserve">Причины кожных заболеваний. Грибковые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ударе. </w:t>
      </w:r>
    </w:p>
    <w:p w:rsidR="00770992" w:rsidRPr="00DB3E67" w:rsidRDefault="00770992" w:rsidP="00770992">
      <w:pPr>
        <w:outlineLvl w:val="0"/>
      </w:pPr>
    </w:p>
    <w:p w:rsidR="00770992" w:rsidRPr="00DB3E67" w:rsidRDefault="00770992" w:rsidP="00770992">
      <w:r w:rsidRPr="00DB3E67">
        <w:t>Значение органов выделения в поддержании гомеостаза внутренней среды организма. Органы мочевыделительной системы, их строение и функции. Строение и работа почек. Нефроны. Первичная и конечная моча. Заболевания органов выделительной системы и их предупреждение.</w:t>
      </w:r>
    </w:p>
    <w:p w:rsidR="00770992" w:rsidRPr="00DB3E67" w:rsidRDefault="00770992" w:rsidP="00770992">
      <w:pPr>
        <w:rPr>
          <w:i/>
        </w:rPr>
      </w:pPr>
      <w:r w:rsidRPr="00DB3E67">
        <w:rPr>
          <w:i/>
        </w:rPr>
        <w:t>Самостоятельная работа № 2: Обмен веществ и энергии. Покровные органы. Теплорегуляция.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3.11. Нервная система человека.  </w:t>
      </w:r>
    </w:p>
    <w:p w:rsidR="00770992" w:rsidRPr="00DB3E67" w:rsidRDefault="00770992" w:rsidP="00770992">
      <w:r w:rsidRPr="00DB3E67">
        <w:t>Значение нервной системы. Мозг и психика. Строение нервной системы: спинной и головной мозг - центральная нервная система; нервы и нервные узлы -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</w:t>
      </w:r>
    </w:p>
    <w:p w:rsidR="00770992" w:rsidRPr="00DB3E67" w:rsidRDefault="00770992" w:rsidP="00770992">
      <w:r w:rsidRPr="00DB3E67">
        <w:t>Соматический и автономный отделы нервной системы. Симпатический и парасимпатический подотделы автономной нервной системы. Их взаимодействие.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12: </w:t>
      </w:r>
      <w:r w:rsidRPr="00DB3E67">
        <w:t>Пальценосовая проба и особенности движений, связанных с функциями мозжечка и среднего мозга.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3.12. Анализаторы. </w:t>
      </w:r>
    </w:p>
    <w:p w:rsidR="00770992" w:rsidRPr="00DB3E67" w:rsidRDefault="00770992" w:rsidP="00770992">
      <w:r w:rsidRPr="00DB3E67">
        <w:t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</w:t>
      </w:r>
    </w:p>
    <w:p w:rsidR="00770992" w:rsidRPr="00DB3E67" w:rsidRDefault="00770992" w:rsidP="00770992">
      <w:r w:rsidRPr="00DB3E67">
        <w:t>Органы равновесия, кожно-мышечной чувствительности, обоняния и вкуса. Их анализаторы. Взаимодействие анализаторов.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13: </w:t>
      </w:r>
      <w:r w:rsidRPr="00DB3E67">
        <w:t>Опыты, выявляющие иллюзии, связанные с бинокулярным зрением.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 xml:space="preserve">Глава 3.13.Высшая нервная деятельность. Поведение. Психика </w:t>
      </w:r>
    </w:p>
    <w:p w:rsidR="00770992" w:rsidRPr="00DB3E67" w:rsidRDefault="00770992" w:rsidP="00770992">
      <w:r w:rsidRPr="00DB3E67">
        <w:t>Вклад отечественных ученых в разработку учения о высшей нервной деятельности. И.М. Сеченов и И.П. Павлов. Открытие центрального торможения. Безусловные и условные рефлексы. Безусловное и условное торможение. Закон взаимной индукции возбуждения-торможения. Учение А.А. Ухтомского о доминанте.</w:t>
      </w:r>
    </w:p>
    <w:p w:rsidR="00770992" w:rsidRPr="00DB3E67" w:rsidRDefault="00770992" w:rsidP="00770992">
      <w:r w:rsidRPr="00DB3E67">
        <w:t>Врожденные программы поведения: безусловные рефлексы, инстинкты, запечатление. Приобретенные программы поведения: условные рефлексы, рассудочная деятельность, динамический стереотип.</w:t>
      </w:r>
    </w:p>
    <w:p w:rsidR="00770992" w:rsidRPr="00DB3E67" w:rsidRDefault="00770992" w:rsidP="00770992">
      <w:r w:rsidRPr="00DB3E67">
        <w:lastRenderedPageBreak/>
        <w:t>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</w:t>
      </w:r>
    </w:p>
    <w:p w:rsidR="00770992" w:rsidRPr="00DB3E67" w:rsidRDefault="00770992" w:rsidP="00770992">
      <w:r w:rsidRPr="00DB3E67">
        <w:t>Познавательные процессы: ощущение, восприятие, представления, память, воображение, мышление.</w:t>
      </w:r>
    </w:p>
    <w:p w:rsidR="00770992" w:rsidRPr="00DB3E67" w:rsidRDefault="00770992" w:rsidP="00770992">
      <w:r w:rsidRPr="00DB3E67">
        <w:t>Волевые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виды внимания, его основные свойства. Причины рассеянности. Воспитание внимания, памяти, воли. Развитие наблюдательности и мышления.</w:t>
      </w:r>
    </w:p>
    <w:p w:rsidR="00770992" w:rsidRPr="00DB3E67" w:rsidRDefault="00770992" w:rsidP="00770992"/>
    <w:p w:rsidR="00770992" w:rsidRPr="00DB3E67" w:rsidRDefault="00770992" w:rsidP="00770992">
      <w:r w:rsidRPr="00DB3E67">
        <w:rPr>
          <w:b/>
          <w:bCs/>
          <w:i/>
          <w:iCs/>
        </w:rPr>
        <w:t>Лабораторная работа № 14:</w:t>
      </w:r>
      <w:r w:rsidRPr="00DB3E67">
        <w:t xml:space="preserve"> Выработка навыка зеркального письма как пример разрушения старого и выработки нового динамического стереотипа.</w:t>
      </w:r>
    </w:p>
    <w:p w:rsidR="00770992" w:rsidRPr="00DB3E67" w:rsidRDefault="00770992" w:rsidP="00770992">
      <w:r w:rsidRPr="00DB3E67">
        <w:rPr>
          <w:b/>
          <w:bCs/>
          <w:i/>
          <w:iCs/>
        </w:rPr>
        <w:t xml:space="preserve">Лабораторная работа № 15: </w:t>
      </w:r>
      <w:r w:rsidRPr="00DB3E67">
        <w:t>Изменение числа колебаний образа усеченной пирамиды при непроизвольном, произвольном внимании и при активной работе с объектом.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>Глава 3.14. Железы внутренней сек</w:t>
      </w:r>
      <w:r>
        <w:rPr>
          <w:b/>
          <w:bCs/>
        </w:rPr>
        <w:t>реции (эндокринная система)</w:t>
      </w:r>
      <w:r w:rsidRPr="00DB3E67">
        <w:rPr>
          <w:b/>
          <w:bCs/>
        </w:rPr>
        <w:t xml:space="preserve">. </w:t>
      </w:r>
    </w:p>
    <w:p w:rsidR="00770992" w:rsidRPr="00DB3E67" w:rsidRDefault="00770992" w:rsidP="00770992">
      <w:r w:rsidRPr="00DB3E67">
        <w:t>Железы внешней, внутренней и смешанной секреции. Свойства гормонов. Взаимодействие нерв</w:t>
      </w:r>
      <w:r w:rsidRPr="00DB3E67">
        <w:softHyphen/>
        <w:t>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желез, надпочечников и поджелудочной железы. Причины сахарного диабета.</w:t>
      </w:r>
    </w:p>
    <w:p w:rsidR="00770992" w:rsidRPr="00DB3E67" w:rsidRDefault="00770992" w:rsidP="00770992">
      <w:pPr>
        <w:rPr>
          <w:i/>
        </w:rPr>
      </w:pPr>
      <w:r w:rsidRPr="00DB3E67">
        <w:rPr>
          <w:i/>
        </w:rPr>
        <w:t>Контрольная работа № 5:ВНД. Психика. Поведение. Эндокринная система.</w:t>
      </w:r>
    </w:p>
    <w:p w:rsidR="00770992" w:rsidRPr="00DB3E67" w:rsidRDefault="00770992" w:rsidP="00770992"/>
    <w:p w:rsidR="00770992" w:rsidRPr="00DB3E67" w:rsidRDefault="00770992" w:rsidP="00770992">
      <w:pPr>
        <w:outlineLvl w:val="0"/>
      </w:pPr>
      <w:r w:rsidRPr="00DB3E67">
        <w:rPr>
          <w:b/>
          <w:bCs/>
        </w:rPr>
        <w:t>РАЗДЕЛ 4. Инд</w:t>
      </w:r>
      <w:r>
        <w:rPr>
          <w:b/>
          <w:bCs/>
        </w:rPr>
        <w:t>ивидуальное развитие организм</w:t>
      </w:r>
      <w:r w:rsidRPr="00DB3E67">
        <w:rPr>
          <w:b/>
          <w:bCs/>
        </w:rPr>
        <w:t>.</w:t>
      </w:r>
    </w:p>
    <w:p w:rsidR="00770992" w:rsidRPr="00DB3E67" w:rsidRDefault="00770992" w:rsidP="00770992">
      <w:r w:rsidRPr="00DB3E67">
        <w:t xml:space="preserve">Жизненные циклы организмов. Бесполое и половое размножение. Преимущества полового размножения. Мужская и женская половые системы. Сперматозоиды и яйцеклетки. Роль половых хромосом в определении пола будущего ребенка. Менструации и поллюции.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 — Мюллера и причины отступления от него. Влияние </w:t>
      </w:r>
      <w:proofErr w:type="spellStart"/>
      <w:r w:rsidRPr="00DB3E67">
        <w:t>наркогенных</w:t>
      </w:r>
      <w:proofErr w:type="spellEnd"/>
      <w:r w:rsidRPr="00DB3E67">
        <w:t xml:space="preserve"> веществ (табака, алкоголя, наркотиков) на развитие и здоровье человека.</w:t>
      </w:r>
    </w:p>
    <w:p w:rsidR="00770992" w:rsidRPr="00DB3E67" w:rsidRDefault="00770992" w:rsidP="00770992">
      <w:r w:rsidRPr="00DB3E67">
        <w:t>Наследственные и врожденные заболевания и заболевания, передающиеся половым путем: СПИД, сифилис и др. Их профилактика.</w:t>
      </w:r>
    </w:p>
    <w:p w:rsidR="00770992" w:rsidRPr="00DB3E67" w:rsidRDefault="00770992" w:rsidP="00770992">
      <w:r w:rsidRPr="00DB3E67">
        <w:t>Развитие ребенка после рождения. Новорожденный и грудной ребенок, уход за ним. Половое созревание. Биологическая и социальная зрелость. Вред ранних половых контактов и абортов.</w:t>
      </w:r>
    </w:p>
    <w:p w:rsidR="00770992" w:rsidRPr="00DB3E67" w:rsidRDefault="00770992" w:rsidP="00770992">
      <w:r w:rsidRPr="00DB3E67">
        <w:t>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способности. Выбор жизненного пути.</w:t>
      </w:r>
    </w:p>
    <w:p w:rsidR="00770992" w:rsidRPr="00DB3E67" w:rsidRDefault="00770992" w:rsidP="00770992">
      <w:pPr>
        <w:rPr>
          <w:i/>
        </w:rPr>
      </w:pPr>
      <w:r w:rsidRPr="00DB3E67">
        <w:rPr>
          <w:i/>
        </w:rPr>
        <w:t>Самостоятельная работа № 3:Индивидуальное развитие организма.</w:t>
      </w:r>
    </w:p>
    <w:p w:rsidR="00770992" w:rsidRPr="00DB3E67" w:rsidRDefault="00770992" w:rsidP="00770992">
      <w:pPr>
        <w:rPr>
          <w:b/>
        </w:rPr>
      </w:pPr>
      <w:r w:rsidRPr="00DB3E67">
        <w:rPr>
          <w:b/>
        </w:rPr>
        <w:t>Контрольно-обобщающий урок за курс 8 класса (1 час)</w:t>
      </w:r>
    </w:p>
    <w:p w:rsidR="00770992" w:rsidRPr="00DB3E67" w:rsidRDefault="00770992" w:rsidP="00770992">
      <w:pPr>
        <w:rPr>
          <w:b/>
        </w:rPr>
      </w:pPr>
    </w:p>
    <w:p w:rsidR="00770992" w:rsidRPr="00DB3E67" w:rsidRDefault="00770992" w:rsidP="00770992">
      <w:pPr>
        <w:rPr>
          <w:b/>
        </w:rPr>
      </w:pPr>
    </w:p>
    <w:p w:rsidR="00770992" w:rsidRDefault="00770992" w:rsidP="00770992">
      <w:pPr>
        <w:overflowPunct w:val="0"/>
        <w:spacing w:before="60"/>
        <w:jc w:val="center"/>
        <w:textAlignment w:val="baseline"/>
        <w:rPr>
          <w:b/>
        </w:rPr>
      </w:pPr>
    </w:p>
    <w:p w:rsidR="00770992" w:rsidRDefault="00770992" w:rsidP="00770992">
      <w:pPr>
        <w:overflowPunct w:val="0"/>
        <w:spacing w:before="60"/>
        <w:jc w:val="center"/>
        <w:textAlignment w:val="baseline"/>
        <w:rPr>
          <w:b/>
        </w:rPr>
      </w:pPr>
    </w:p>
    <w:p w:rsidR="00770992" w:rsidRDefault="00770992" w:rsidP="00770992">
      <w:pPr>
        <w:overflowPunct w:val="0"/>
        <w:spacing w:before="60"/>
        <w:jc w:val="center"/>
        <w:textAlignment w:val="baseline"/>
        <w:rPr>
          <w:b/>
        </w:rPr>
      </w:pPr>
    </w:p>
    <w:p w:rsidR="00770992" w:rsidRDefault="00770992" w:rsidP="00770992">
      <w:pPr>
        <w:overflowPunct w:val="0"/>
        <w:spacing w:before="60"/>
        <w:jc w:val="center"/>
        <w:textAlignment w:val="baseline"/>
        <w:rPr>
          <w:b/>
        </w:rPr>
      </w:pPr>
    </w:p>
    <w:p w:rsidR="00770992" w:rsidRDefault="00770992" w:rsidP="00770992">
      <w:pPr>
        <w:overflowPunct w:val="0"/>
        <w:spacing w:before="60"/>
        <w:jc w:val="center"/>
        <w:textAlignment w:val="baseline"/>
        <w:rPr>
          <w:b/>
        </w:rPr>
      </w:pPr>
    </w:p>
    <w:p w:rsidR="00770992" w:rsidRDefault="00770992" w:rsidP="00770992">
      <w:pPr>
        <w:overflowPunct w:val="0"/>
        <w:spacing w:before="60"/>
        <w:jc w:val="center"/>
        <w:textAlignment w:val="baseline"/>
        <w:rPr>
          <w:b/>
        </w:rPr>
      </w:pPr>
      <w:r>
        <w:rPr>
          <w:b/>
        </w:rPr>
        <w:t>РАЗДЕЛ № 4 ТЕМАТИЧЕСКОЕ ПЛАНИРОВАНИЕ</w:t>
      </w:r>
    </w:p>
    <w:p w:rsidR="00770992" w:rsidRPr="00DB3E67" w:rsidRDefault="00770992" w:rsidP="00770992">
      <w:pPr>
        <w:spacing w:after="200"/>
        <w:rPr>
          <w:rFonts w:eastAsia="Calibri"/>
          <w:lang w:eastAsia="en-US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1"/>
        <w:gridCol w:w="7996"/>
        <w:gridCol w:w="3939"/>
      </w:tblGrid>
      <w:tr w:rsidR="00770992" w:rsidRPr="00DB3E67" w:rsidTr="00C80FC2">
        <w:trPr>
          <w:trHeight w:val="276"/>
        </w:trPr>
        <w:tc>
          <w:tcPr>
            <w:tcW w:w="2851" w:type="dxa"/>
            <w:vMerge w:val="restart"/>
            <w:shd w:val="clear" w:color="auto" w:fill="auto"/>
          </w:tcPr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  <w:i/>
              </w:rPr>
            </w:pPr>
            <w:r w:rsidRPr="00DB3E67">
              <w:rPr>
                <w:b/>
                <w:bCs/>
                <w:i/>
              </w:rPr>
              <w:t xml:space="preserve">№ </w:t>
            </w:r>
            <w:proofErr w:type="gramStart"/>
            <w:r w:rsidRPr="00DB3E67">
              <w:rPr>
                <w:b/>
                <w:bCs/>
                <w:i/>
              </w:rPr>
              <w:t>п</w:t>
            </w:r>
            <w:proofErr w:type="gramEnd"/>
            <w:r w:rsidRPr="00DB3E67">
              <w:rPr>
                <w:b/>
                <w:bCs/>
                <w:i/>
              </w:rPr>
              <w:t>/п</w:t>
            </w:r>
          </w:p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  <w:i/>
              </w:rPr>
            </w:pPr>
          </w:p>
        </w:tc>
        <w:tc>
          <w:tcPr>
            <w:tcW w:w="7996" w:type="dxa"/>
            <w:vMerge w:val="restart"/>
            <w:shd w:val="clear" w:color="auto" w:fill="auto"/>
            <w:vAlign w:val="center"/>
          </w:tcPr>
          <w:p w:rsidR="00770992" w:rsidRPr="00DB3E67" w:rsidRDefault="00770992" w:rsidP="00FF70A4">
            <w:pPr>
              <w:rPr>
                <w:b/>
                <w:bCs/>
                <w:i/>
              </w:rPr>
            </w:pPr>
            <w:r w:rsidRPr="00DB3E67">
              <w:rPr>
                <w:b/>
                <w:bCs/>
                <w:i/>
              </w:rPr>
              <w:t>Наименование разделов и глав.</w:t>
            </w:r>
          </w:p>
        </w:tc>
        <w:tc>
          <w:tcPr>
            <w:tcW w:w="3939" w:type="dxa"/>
            <w:vMerge w:val="restart"/>
            <w:shd w:val="clear" w:color="auto" w:fill="auto"/>
          </w:tcPr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  <w:i/>
              </w:rPr>
            </w:pPr>
          </w:p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  <w:i/>
              </w:rPr>
            </w:pPr>
            <w:r w:rsidRPr="00DB3E67">
              <w:rPr>
                <w:b/>
                <w:bCs/>
                <w:i/>
              </w:rPr>
              <w:t>Всего часов</w:t>
            </w:r>
          </w:p>
        </w:tc>
      </w:tr>
      <w:tr w:rsidR="00770992" w:rsidRPr="00DB3E67" w:rsidTr="00C80FC2">
        <w:trPr>
          <w:trHeight w:val="276"/>
        </w:trPr>
        <w:tc>
          <w:tcPr>
            <w:tcW w:w="2851" w:type="dxa"/>
            <w:vMerge/>
            <w:shd w:val="clear" w:color="auto" w:fill="auto"/>
          </w:tcPr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996" w:type="dxa"/>
            <w:vMerge/>
            <w:shd w:val="clear" w:color="auto" w:fill="auto"/>
            <w:vAlign w:val="center"/>
          </w:tcPr>
          <w:p w:rsidR="00770992" w:rsidRPr="00DB3E67" w:rsidRDefault="00770992" w:rsidP="00FF70A4">
            <w:pPr>
              <w:rPr>
                <w:b/>
                <w:bCs/>
                <w:i/>
              </w:rPr>
            </w:pPr>
          </w:p>
        </w:tc>
        <w:tc>
          <w:tcPr>
            <w:tcW w:w="3939" w:type="dxa"/>
            <w:vMerge/>
            <w:shd w:val="clear" w:color="auto" w:fill="auto"/>
          </w:tcPr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</w:rPr>
            </w:pPr>
          </w:p>
        </w:tc>
      </w:tr>
      <w:tr w:rsidR="00770992" w:rsidRPr="00DB3E67" w:rsidTr="00C80FC2">
        <w:trPr>
          <w:trHeight w:val="739"/>
        </w:trPr>
        <w:tc>
          <w:tcPr>
            <w:tcW w:w="2851" w:type="dxa"/>
            <w:shd w:val="clear" w:color="auto" w:fill="auto"/>
          </w:tcPr>
          <w:p w:rsidR="00770992" w:rsidRPr="00DB3E67" w:rsidRDefault="00770992" w:rsidP="00FF70A4">
            <w:pPr>
              <w:numPr>
                <w:ilvl w:val="0"/>
                <w:numId w:val="24"/>
              </w:num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996" w:type="dxa"/>
            <w:shd w:val="clear" w:color="auto" w:fill="auto"/>
            <w:vAlign w:val="center"/>
          </w:tcPr>
          <w:p w:rsidR="00770992" w:rsidRPr="00DB3E67" w:rsidRDefault="00C47C39" w:rsidP="00C47C39">
            <w:pPr>
              <w:ind w:right="-118"/>
              <w:rPr>
                <w:b/>
                <w:bCs/>
                <w:i/>
              </w:rPr>
            </w:pPr>
            <w:r w:rsidRPr="004166B0">
              <w:rPr>
                <w:b/>
              </w:rPr>
              <w:t>Раздел 1. Науки, изучающие организм человека</w:t>
            </w:r>
            <w:r w:rsidR="00770992" w:rsidRPr="00DB3E67">
              <w:rPr>
                <w:bCs/>
                <w:i/>
              </w:rPr>
              <w:t xml:space="preserve">. </w:t>
            </w:r>
          </w:p>
        </w:tc>
        <w:tc>
          <w:tcPr>
            <w:tcW w:w="3939" w:type="dxa"/>
            <w:shd w:val="clear" w:color="auto" w:fill="auto"/>
          </w:tcPr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</w:rPr>
            </w:pPr>
          </w:p>
          <w:p w:rsidR="00770992" w:rsidRPr="00DB3E67" w:rsidRDefault="00C47C39" w:rsidP="00FF70A4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770992" w:rsidRPr="00DB3E67" w:rsidTr="00C80FC2">
        <w:tc>
          <w:tcPr>
            <w:tcW w:w="2851" w:type="dxa"/>
            <w:shd w:val="clear" w:color="auto" w:fill="auto"/>
          </w:tcPr>
          <w:p w:rsidR="00770992" w:rsidRPr="00DB3E67" w:rsidRDefault="00770992" w:rsidP="00FF70A4">
            <w:pPr>
              <w:numPr>
                <w:ilvl w:val="0"/>
                <w:numId w:val="24"/>
              </w:num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996" w:type="dxa"/>
            <w:shd w:val="clear" w:color="auto" w:fill="auto"/>
            <w:vAlign w:val="center"/>
          </w:tcPr>
          <w:p w:rsidR="00770992" w:rsidRDefault="00C47C39" w:rsidP="00C47C39">
            <w:pPr>
              <w:ind w:right="-118"/>
              <w:rPr>
                <w:b/>
              </w:rPr>
            </w:pPr>
            <w:r w:rsidRPr="004166B0">
              <w:rPr>
                <w:b/>
              </w:rPr>
              <w:t>Раздел 2. Происхождение человека</w:t>
            </w:r>
          </w:p>
          <w:p w:rsidR="00C47C39" w:rsidRPr="00DB3E67" w:rsidRDefault="00C47C39" w:rsidP="00C47C39">
            <w:pPr>
              <w:ind w:right="-118"/>
              <w:rPr>
                <w:b/>
                <w:bCs/>
                <w:i/>
              </w:rPr>
            </w:pPr>
          </w:p>
        </w:tc>
        <w:tc>
          <w:tcPr>
            <w:tcW w:w="3939" w:type="dxa"/>
            <w:shd w:val="clear" w:color="auto" w:fill="auto"/>
          </w:tcPr>
          <w:p w:rsidR="00770992" w:rsidRPr="00DB3E67" w:rsidRDefault="00C47C39" w:rsidP="00FF70A4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70992" w:rsidRPr="00DB3E67" w:rsidTr="00C80FC2">
        <w:tc>
          <w:tcPr>
            <w:tcW w:w="2851" w:type="dxa"/>
            <w:shd w:val="clear" w:color="auto" w:fill="auto"/>
          </w:tcPr>
          <w:p w:rsidR="00770992" w:rsidRPr="00DB3E67" w:rsidRDefault="00770992" w:rsidP="00FF70A4">
            <w:pPr>
              <w:numPr>
                <w:ilvl w:val="0"/>
                <w:numId w:val="24"/>
              </w:num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996" w:type="dxa"/>
            <w:shd w:val="clear" w:color="auto" w:fill="auto"/>
            <w:vAlign w:val="center"/>
          </w:tcPr>
          <w:p w:rsidR="00D553A6" w:rsidRPr="00C47C39" w:rsidRDefault="00C47C39" w:rsidP="00C47C39">
            <w:pPr>
              <w:spacing w:after="160"/>
              <w:rPr>
                <w:b/>
              </w:rPr>
            </w:pPr>
            <w:r w:rsidRPr="004166B0">
              <w:rPr>
                <w:b/>
              </w:rPr>
              <w:t xml:space="preserve">Раздел 3. Строение и функции организма </w:t>
            </w:r>
          </w:p>
        </w:tc>
        <w:tc>
          <w:tcPr>
            <w:tcW w:w="3939" w:type="dxa"/>
            <w:shd w:val="clear" w:color="auto" w:fill="auto"/>
          </w:tcPr>
          <w:p w:rsidR="00770992" w:rsidRPr="00DB3E67" w:rsidRDefault="00770992" w:rsidP="00FF70A4">
            <w:pPr>
              <w:jc w:val="center"/>
              <w:rPr>
                <w:b/>
                <w:bCs/>
              </w:rPr>
            </w:pPr>
          </w:p>
          <w:p w:rsidR="00770992" w:rsidRPr="00DB3E67" w:rsidRDefault="00C80FC2" w:rsidP="00FF70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770992" w:rsidRPr="00DB3E67">
              <w:rPr>
                <w:b/>
                <w:bCs/>
              </w:rPr>
              <w:t>9</w:t>
            </w:r>
          </w:p>
        </w:tc>
      </w:tr>
      <w:tr w:rsidR="00770992" w:rsidRPr="00DB3E67" w:rsidTr="00C80FC2">
        <w:tc>
          <w:tcPr>
            <w:tcW w:w="2851" w:type="dxa"/>
            <w:shd w:val="clear" w:color="auto" w:fill="auto"/>
          </w:tcPr>
          <w:p w:rsidR="00770992" w:rsidRPr="00DB3E67" w:rsidRDefault="00770992" w:rsidP="00FF70A4">
            <w:pPr>
              <w:numPr>
                <w:ilvl w:val="0"/>
                <w:numId w:val="24"/>
              </w:num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996" w:type="dxa"/>
            <w:shd w:val="clear" w:color="auto" w:fill="auto"/>
            <w:vAlign w:val="center"/>
          </w:tcPr>
          <w:p w:rsidR="00C80FC2" w:rsidRPr="00DB3E67" w:rsidRDefault="00C80FC2" w:rsidP="00C80FC2">
            <w:pPr>
              <w:rPr>
                <w:b/>
                <w:bCs/>
                <w:i/>
              </w:rPr>
            </w:pPr>
            <w:r w:rsidRPr="004166B0">
              <w:rPr>
                <w:b/>
              </w:rPr>
              <w:t>Раздел 4. Инди</w:t>
            </w:r>
            <w:r>
              <w:rPr>
                <w:b/>
              </w:rPr>
              <w:t>видуальное развитие организма (7</w:t>
            </w:r>
            <w:r w:rsidRPr="004166B0">
              <w:rPr>
                <w:b/>
              </w:rPr>
              <w:t xml:space="preserve"> час).</w:t>
            </w:r>
          </w:p>
          <w:p w:rsidR="00770992" w:rsidRPr="00DB3E67" w:rsidRDefault="00770992" w:rsidP="00FF70A4">
            <w:pPr>
              <w:rPr>
                <w:b/>
                <w:bCs/>
                <w:i/>
              </w:rPr>
            </w:pPr>
          </w:p>
        </w:tc>
        <w:tc>
          <w:tcPr>
            <w:tcW w:w="3939" w:type="dxa"/>
            <w:shd w:val="clear" w:color="auto" w:fill="auto"/>
          </w:tcPr>
          <w:p w:rsidR="00770992" w:rsidRPr="00DB3E67" w:rsidRDefault="00770992" w:rsidP="00FF70A4">
            <w:pPr>
              <w:jc w:val="center"/>
              <w:rPr>
                <w:b/>
                <w:bCs/>
              </w:rPr>
            </w:pPr>
          </w:p>
          <w:p w:rsidR="00770992" w:rsidRPr="00DB3E67" w:rsidRDefault="00C80FC2" w:rsidP="00FF70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770992" w:rsidRPr="00DB3E67" w:rsidTr="00C80FC2">
        <w:tc>
          <w:tcPr>
            <w:tcW w:w="2851" w:type="dxa"/>
            <w:shd w:val="clear" w:color="auto" w:fill="auto"/>
          </w:tcPr>
          <w:p w:rsidR="00770992" w:rsidRPr="00DB3E67" w:rsidRDefault="00770992" w:rsidP="00FF70A4">
            <w:pPr>
              <w:jc w:val="center"/>
              <w:outlineLvl w:val="0"/>
              <w:rPr>
                <w:b/>
                <w:bCs/>
              </w:rPr>
            </w:pPr>
            <w:r w:rsidRPr="00DB3E67">
              <w:rPr>
                <w:b/>
                <w:bCs/>
              </w:rPr>
              <w:t>ИТОГО</w:t>
            </w:r>
          </w:p>
        </w:tc>
        <w:tc>
          <w:tcPr>
            <w:tcW w:w="7996" w:type="dxa"/>
            <w:shd w:val="clear" w:color="auto" w:fill="auto"/>
            <w:vAlign w:val="center"/>
          </w:tcPr>
          <w:p w:rsidR="00770992" w:rsidRDefault="00770992" w:rsidP="00FF70A4">
            <w:pPr>
              <w:rPr>
                <w:b/>
                <w:bCs/>
                <w:i/>
              </w:rPr>
            </w:pPr>
          </w:p>
          <w:p w:rsidR="00D553A6" w:rsidRPr="00DB3E67" w:rsidRDefault="00D553A6" w:rsidP="00FF70A4">
            <w:pPr>
              <w:rPr>
                <w:b/>
                <w:bCs/>
                <w:i/>
              </w:rPr>
            </w:pPr>
          </w:p>
        </w:tc>
        <w:tc>
          <w:tcPr>
            <w:tcW w:w="3939" w:type="dxa"/>
            <w:shd w:val="clear" w:color="auto" w:fill="auto"/>
          </w:tcPr>
          <w:p w:rsidR="00770992" w:rsidRPr="00DB3E67" w:rsidRDefault="00C80FC2" w:rsidP="00FF70A4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</w:tbl>
    <w:p w:rsidR="00770992" w:rsidRDefault="00770992" w:rsidP="00770992">
      <w:pPr>
        <w:jc w:val="center"/>
        <w:rPr>
          <w:b/>
          <w:bCs/>
        </w:rPr>
      </w:pPr>
    </w:p>
    <w:p w:rsidR="00770992" w:rsidRDefault="0077099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C80FC2" w:rsidRDefault="00C80FC2" w:rsidP="004C6464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right="14"/>
      </w:pPr>
    </w:p>
    <w:p w:rsidR="004C6464" w:rsidRDefault="004C6464" w:rsidP="004C6464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right="14"/>
      </w:pPr>
    </w:p>
    <w:p w:rsidR="00C80FC2" w:rsidRPr="00DB3E67" w:rsidRDefault="00C80FC2" w:rsidP="0077099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ind w:left="547" w:right="14"/>
      </w:pPr>
    </w:p>
    <w:p w:rsidR="00770992" w:rsidRPr="00DB3E67" w:rsidRDefault="00770992" w:rsidP="00770992">
      <w:pPr>
        <w:jc w:val="center"/>
        <w:outlineLvl w:val="0"/>
      </w:pPr>
      <w:r>
        <w:rPr>
          <w:b/>
        </w:rPr>
        <w:lastRenderedPageBreak/>
        <w:t>РАЗДЕЛ 5. КАЛЕНДАРНО_ТЕМАТИЧЕСКОЕ ПЛАНИРОВАНИЕ</w:t>
      </w:r>
    </w:p>
    <w:p w:rsidR="00770992" w:rsidRPr="00DB3E67" w:rsidRDefault="00770992" w:rsidP="00770992">
      <w:pPr>
        <w:pStyle w:val="1"/>
        <w:suppressAutoHyphens w:val="0"/>
        <w:spacing w:after="0" w:line="240" w:lineRule="auto"/>
        <w:ind w:left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3"/>
        <w:gridCol w:w="911"/>
        <w:gridCol w:w="6412"/>
        <w:gridCol w:w="1186"/>
        <w:gridCol w:w="1279"/>
        <w:gridCol w:w="1574"/>
        <w:gridCol w:w="1791"/>
      </w:tblGrid>
      <w:tr w:rsidR="0097729E" w:rsidRPr="00FC7DF1" w:rsidTr="00524514">
        <w:tc>
          <w:tcPr>
            <w:tcW w:w="2283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Тема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№</w:t>
            </w:r>
          </w:p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proofErr w:type="gramStart"/>
            <w:r w:rsidRPr="00FC7DF1">
              <w:rPr>
                <w:b/>
                <w:lang w:eastAsia="ar-SA"/>
              </w:rPr>
              <w:t>п</w:t>
            </w:r>
            <w:proofErr w:type="gramEnd"/>
            <w:r w:rsidRPr="00FC7DF1">
              <w:rPr>
                <w:b/>
                <w:lang w:eastAsia="ar-SA"/>
              </w:rPr>
              <w:t>/п</w:t>
            </w:r>
          </w:p>
        </w:tc>
        <w:tc>
          <w:tcPr>
            <w:tcW w:w="6412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Тема урока</w:t>
            </w:r>
          </w:p>
        </w:tc>
        <w:tc>
          <w:tcPr>
            <w:tcW w:w="1186" w:type="dxa"/>
          </w:tcPr>
          <w:p w:rsidR="00524514" w:rsidRDefault="0052451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Кол-</w:t>
            </w:r>
            <w:r w:rsidR="0097729E" w:rsidRPr="00FC7DF1">
              <w:rPr>
                <w:b/>
                <w:lang w:eastAsia="ar-SA"/>
              </w:rPr>
              <w:t xml:space="preserve">во </w:t>
            </w:r>
          </w:p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часов</w:t>
            </w:r>
          </w:p>
        </w:tc>
        <w:tc>
          <w:tcPr>
            <w:tcW w:w="1279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Дата</w:t>
            </w:r>
          </w:p>
        </w:tc>
        <w:tc>
          <w:tcPr>
            <w:tcW w:w="1574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proofErr w:type="spellStart"/>
            <w:r>
              <w:rPr>
                <w:b/>
                <w:lang w:eastAsia="ar-SA"/>
              </w:rPr>
              <w:t>Д.з</w:t>
            </w:r>
            <w:proofErr w:type="spellEnd"/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FC7DF1">
              <w:rPr>
                <w:b/>
                <w:lang w:eastAsia="ar-SA"/>
              </w:rPr>
              <w:t>Примечание</w:t>
            </w:r>
          </w:p>
        </w:tc>
      </w:tr>
      <w:tr w:rsidR="0097729E" w:rsidRPr="00FC7DF1" w:rsidTr="00524514">
        <w:tc>
          <w:tcPr>
            <w:tcW w:w="2283" w:type="dxa"/>
          </w:tcPr>
          <w:p w:rsidR="0097729E" w:rsidRPr="00FC7DF1" w:rsidRDefault="0097729E" w:rsidP="00524514">
            <w:pPr>
              <w:widowControl w:val="0"/>
              <w:suppressAutoHyphens/>
              <w:rPr>
                <w:b/>
                <w:lang w:eastAsia="ar-SA"/>
              </w:rPr>
            </w:pPr>
            <w:r w:rsidRPr="004166B0">
              <w:rPr>
                <w:b/>
              </w:rPr>
              <w:t>Раздел 1. Науки, изучающие организм человека (1 час).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6412" w:type="dxa"/>
          </w:tcPr>
          <w:p w:rsidR="0097729E" w:rsidRPr="00FC7DF1" w:rsidRDefault="0097729E" w:rsidP="00FF70A4">
            <w:pPr>
              <w:widowControl w:val="0"/>
              <w:suppressAutoHyphens/>
              <w:rPr>
                <w:b/>
                <w:lang w:eastAsia="ar-SA"/>
              </w:rPr>
            </w:pPr>
            <w:r>
              <w:rPr>
                <w:spacing w:val="-4"/>
              </w:rPr>
              <w:t>1.</w:t>
            </w:r>
            <w:r w:rsidRPr="004166B0">
              <w:rPr>
                <w:spacing w:val="-4"/>
              </w:rPr>
              <w:t>Анатомия, фи</w:t>
            </w:r>
            <w:r w:rsidRPr="004166B0">
              <w:rPr>
                <w:spacing w:val="-4"/>
              </w:rPr>
              <w:softHyphen/>
              <w:t>зиология, психо</w:t>
            </w:r>
            <w:r w:rsidRPr="004166B0">
              <w:rPr>
                <w:spacing w:val="-4"/>
              </w:rPr>
              <w:softHyphen/>
            </w:r>
            <w:r w:rsidRPr="004166B0">
              <w:rPr>
                <w:spacing w:val="-2"/>
              </w:rPr>
              <w:t xml:space="preserve">логия и гигиена </w:t>
            </w:r>
            <w:r w:rsidRPr="004166B0">
              <w:rPr>
                <w:spacing w:val="-6"/>
              </w:rPr>
              <w:t>человека.</w:t>
            </w:r>
            <w:r w:rsidRPr="00DB3E67">
              <w:t xml:space="preserve"> Становление наук о человеке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01.09</w:t>
            </w:r>
          </w:p>
        </w:tc>
        <w:tc>
          <w:tcPr>
            <w:tcW w:w="1574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1-2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FC7DF1" w:rsidRDefault="0097729E" w:rsidP="00524514">
            <w:pPr>
              <w:widowControl w:val="0"/>
              <w:suppressAutoHyphens/>
              <w:rPr>
                <w:b/>
              </w:rPr>
            </w:pPr>
            <w:r w:rsidRPr="004166B0">
              <w:rPr>
                <w:b/>
              </w:rPr>
              <w:t>Раздел 2. Происхождение человека(2 часа).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1.</w:t>
            </w:r>
            <w:r w:rsidRPr="00DB3E67">
              <w:t>Систематическое положение человека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05.09</w:t>
            </w:r>
          </w:p>
        </w:tc>
        <w:tc>
          <w:tcPr>
            <w:tcW w:w="1574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2.</w:t>
            </w:r>
            <w:r w:rsidRPr="00DB3E67">
              <w:t>Историческое прошлое людей. Расы человека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08.09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4-5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rPr>
          <w:trHeight w:val="562"/>
        </w:trPr>
        <w:tc>
          <w:tcPr>
            <w:tcW w:w="2283" w:type="dxa"/>
            <w:vMerge w:val="restart"/>
          </w:tcPr>
          <w:p w:rsidR="0097729E" w:rsidRDefault="0097729E" w:rsidP="00524514">
            <w:pPr>
              <w:spacing w:after="160"/>
              <w:rPr>
                <w:b/>
              </w:rPr>
            </w:pPr>
            <w:r w:rsidRPr="004166B0">
              <w:rPr>
                <w:b/>
              </w:rPr>
              <w:t xml:space="preserve">Раздел 3. Строение и функции организма </w:t>
            </w:r>
          </w:p>
          <w:p w:rsidR="0097729E" w:rsidRPr="004166B0" w:rsidRDefault="0097729E" w:rsidP="00524514">
            <w:pPr>
              <w:spacing w:after="160"/>
              <w:rPr>
                <w:b/>
              </w:rPr>
            </w:pPr>
            <w:r w:rsidRPr="004166B0">
              <w:rPr>
                <w:b/>
              </w:rPr>
              <w:t>(60 часов).</w:t>
            </w:r>
          </w:p>
          <w:p w:rsidR="0097729E" w:rsidRPr="00FC7DF1" w:rsidRDefault="0097729E" w:rsidP="00524514">
            <w:pPr>
              <w:widowControl w:val="0"/>
              <w:suppressAutoHyphens/>
              <w:rPr>
                <w:b/>
              </w:rPr>
            </w:pPr>
            <w:r w:rsidRPr="004166B0">
              <w:rPr>
                <w:b/>
              </w:rPr>
              <w:t>Глава 3.1. Строение организма (5 час</w:t>
            </w:r>
            <w:r w:rsidR="00524514">
              <w:rPr>
                <w:b/>
              </w:rPr>
              <w:t>ов</w:t>
            </w:r>
            <w:r w:rsidRPr="004166B0">
              <w:rPr>
                <w:b/>
              </w:rPr>
              <w:t>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4.</w:t>
            </w:r>
          </w:p>
        </w:tc>
        <w:tc>
          <w:tcPr>
            <w:tcW w:w="6412" w:type="dxa"/>
          </w:tcPr>
          <w:p w:rsidR="0097729E" w:rsidRPr="004166B0" w:rsidRDefault="0097729E" w:rsidP="00FF70A4">
            <w:pPr>
              <w:spacing w:after="160"/>
              <w:rPr>
                <w:b/>
              </w:rPr>
            </w:pPr>
            <w:r>
              <w:t>1.</w:t>
            </w:r>
            <w:r w:rsidRPr="00DB3E67">
              <w:t>Общий обзор организма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2.</w:t>
            </w:r>
            <w:r w:rsidRPr="00DB3E67">
              <w:t>Клеточное строение организма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15.09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7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6.</w:t>
            </w:r>
          </w:p>
        </w:tc>
        <w:tc>
          <w:tcPr>
            <w:tcW w:w="6412" w:type="dxa"/>
          </w:tcPr>
          <w:p w:rsidR="0097729E" w:rsidRPr="00524514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t>3.</w:t>
            </w:r>
            <w:r w:rsidRPr="00DB3E67">
              <w:t>Ткани.</w:t>
            </w: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№1.</w:t>
            </w:r>
            <w:r w:rsidRPr="00DB3E67">
              <w:rPr>
                <w:rFonts w:eastAsia="TimesNewRomanPSMT"/>
                <w:spacing w:val="6"/>
              </w:rPr>
              <w:t xml:space="preserve"> «Рассматривание клеток и тканей в оптический </w:t>
            </w:r>
            <w:r w:rsidRPr="00DB3E67">
              <w:rPr>
                <w:rFonts w:eastAsia="TimesNewRomanPSMT"/>
                <w:spacing w:val="4"/>
              </w:rPr>
              <w:t>микроскоп. Микропрепараты клетки, эпителиаль</w:t>
            </w:r>
            <w:r w:rsidRPr="00DB3E67">
              <w:rPr>
                <w:rFonts w:eastAsia="TimesNewRomanPSMT"/>
                <w:spacing w:val="1"/>
              </w:rPr>
              <w:t>ной, соединительной, мышечной и нервной тканей»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8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7.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4.</w:t>
            </w:r>
            <w:r w:rsidRPr="00DB3E67">
              <w:t>Рефлекторная регуляция.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22.09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8.</w:t>
            </w:r>
          </w:p>
        </w:tc>
        <w:tc>
          <w:tcPr>
            <w:tcW w:w="6412" w:type="dxa"/>
          </w:tcPr>
          <w:p w:rsidR="0097729E" w:rsidRDefault="0097729E" w:rsidP="00FF70A4">
            <w:pPr>
              <w:outlineLvl w:val="0"/>
              <w:rPr>
                <w:b/>
                <w:bCs/>
              </w:rPr>
            </w:pPr>
            <w:r>
              <w:t xml:space="preserve"> 5.</w:t>
            </w:r>
            <w:r w:rsidRPr="003C2521">
              <w:rPr>
                <w:b/>
              </w:rPr>
              <w:t>Самостоятельная работа  № 1.</w:t>
            </w:r>
            <w:r w:rsidRPr="003C2521">
              <w:rPr>
                <w:b/>
                <w:bCs/>
              </w:rPr>
              <w:t xml:space="preserve"> . «Науки, изучающие строение человека», «Происхождение человека», «Строение организма».</w:t>
            </w:r>
          </w:p>
          <w:p w:rsidR="00524514" w:rsidRPr="00CB2963" w:rsidRDefault="00524514" w:rsidP="00FF70A4">
            <w:pPr>
              <w:outlineLvl w:val="0"/>
              <w:rPr>
                <w:b/>
                <w:bCs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1-9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FC7DF1" w:rsidRDefault="0097729E" w:rsidP="00524514">
            <w:pPr>
              <w:widowControl w:val="0"/>
              <w:suppressAutoHyphens/>
              <w:rPr>
                <w:b/>
              </w:rPr>
            </w:pPr>
            <w:r w:rsidRPr="004166B0">
              <w:rPr>
                <w:b/>
              </w:rPr>
              <w:t>Глава 3.2</w:t>
            </w:r>
            <w:r>
              <w:rPr>
                <w:b/>
              </w:rPr>
              <w:t>. Опорно-двигательная система (7</w:t>
            </w:r>
            <w:r w:rsidRPr="004166B0">
              <w:rPr>
                <w:b/>
              </w:rPr>
              <w:t xml:space="preserve"> часов).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9.</w:t>
            </w:r>
          </w:p>
        </w:tc>
        <w:tc>
          <w:tcPr>
            <w:tcW w:w="6412" w:type="dxa"/>
          </w:tcPr>
          <w:p w:rsidR="0097729E" w:rsidRPr="00524514" w:rsidRDefault="0097729E" w:rsidP="00FF70A4">
            <w:pPr>
              <w:widowControl w:val="0"/>
              <w:suppressAutoHyphens/>
            </w:pPr>
            <w:r>
              <w:t>1.</w:t>
            </w:r>
            <w:r w:rsidRPr="00DB3E67">
              <w:t xml:space="preserve">Значение </w:t>
            </w:r>
            <w:proofErr w:type="spellStart"/>
            <w:r w:rsidRPr="00DB3E67">
              <w:t>опорно</w:t>
            </w:r>
            <w:proofErr w:type="spellEnd"/>
            <w:r w:rsidRPr="00DB3E67">
              <w:t xml:space="preserve"> – двигательной системы, её состав. Строение костей.</w:t>
            </w: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</w:t>
            </w:r>
            <w:r w:rsidRPr="00DB3E67">
              <w:rPr>
                <w:rFonts w:eastAsia="TimesNewRomanPSMT"/>
                <w:b/>
              </w:rPr>
              <w:t>2.</w:t>
            </w:r>
            <w:r w:rsidRPr="00DB3E67">
              <w:rPr>
                <w:rFonts w:eastAsia="TimesNewRomanPSMT"/>
              </w:rPr>
              <w:t xml:space="preserve"> «Микроскопическое строение кости»</w:t>
            </w:r>
          </w:p>
          <w:p w:rsidR="00524514" w:rsidRPr="00FC7DF1" w:rsidRDefault="00524514" w:rsidP="00FF70A4">
            <w:pPr>
              <w:widowControl w:val="0"/>
              <w:suppressAutoHyphens/>
              <w:rPr>
                <w:b/>
                <w:lang w:eastAsia="ar-SA"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29.09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>10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</w:t>
            </w:r>
          </w:p>
        </w:tc>
        <w:tc>
          <w:tcPr>
            <w:tcW w:w="6412" w:type="dxa"/>
          </w:tcPr>
          <w:p w:rsidR="0097729E" w:rsidRDefault="0097729E" w:rsidP="00FF70A4">
            <w:pPr>
              <w:widowControl w:val="0"/>
              <w:suppressAutoHyphens/>
            </w:pPr>
            <w:r>
              <w:t>2.</w:t>
            </w:r>
            <w:r w:rsidRPr="00DB3E67">
              <w:t>Скелет человека. Осевой скелет.</w:t>
            </w:r>
          </w:p>
          <w:p w:rsidR="00524514" w:rsidRPr="00FC7DF1" w:rsidRDefault="00524514" w:rsidP="00FF70A4">
            <w:pPr>
              <w:widowControl w:val="0"/>
              <w:suppressAutoHyphens/>
              <w:rPr>
                <w:b/>
                <w:lang w:eastAsia="ar-SA"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03.10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11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11.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3.</w:t>
            </w:r>
            <w:r w:rsidRPr="00DB3E67">
              <w:t>Скелет поясов и свободных конечностей: добавочный скелет. Соединение костей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06.10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4.</w:t>
            </w:r>
            <w:r w:rsidRPr="00DB3E67">
              <w:t>Строение мышц.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13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5.Р</w:t>
            </w:r>
            <w:r w:rsidRPr="00DB3E67">
              <w:t>абота скелетных мышц и их регуляция.</w:t>
            </w: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>№3.</w:t>
            </w:r>
            <w:r w:rsidRPr="00DB3E67">
              <w:rPr>
                <w:rFonts w:eastAsia="TimesNewRomanPSMT"/>
              </w:rPr>
              <w:t>«Утомление при статической и динамической работе»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14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t>6.Осанка. Предупрежде</w:t>
            </w:r>
            <w:r w:rsidRPr="00DB3E67">
              <w:t>ние плоскостопия. Первая помощь при ушибах, переломах костей и вывихах суставов.</w:t>
            </w:r>
          </w:p>
          <w:p w:rsidR="0097729E" w:rsidRPr="00DB3E67" w:rsidRDefault="0097729E" w:rsidP="00FF70A4">
            <w:pPr>
              <w:spacing w:after="160"/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№4.</w:t>
            </w:r>
            <w:r w:rsidRPr="00DB3E67">
              <w:rPr>
                <w:rFonts w:eastAsia="TimesNewRomanPSMT"/>
              </w:rPr>
              <w:t xml:space="preserve"> « Осанка и плоскостопие».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15-16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97729E" w:rsidRDefault="0097729E" w:rsidP="00FF70A4">
            <w:pPr>
              <w:widowControl w:val="0"/>
              <w:suppressAutoHyphens/>
              <w:jc w:val="center"/>
              <w:rPr>
                <w:b/>
                <w:color w:val="FF0000"/>
                <w:lang w:eastAsia="ar-SA"/>
              </w:rPr>
            </w:pPr>
            <w:r w:rsidRPr="0097729E">
              <w:rPr>
                <w:b/>
                <w:color w:val="FF0000"/>
                <w:lang w:eastAsia="ar-SA"/>
              </w:rPr>
              <w:t>15.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 w:rsidRPr="00471488">
              <w:rPr>
                <w:b/>
              </w:rPr>
              <w:t>7.Контрольная работа № 1 по теме: Опорно</w:t>
            </w:r>
            <w:r w:rsidRPr="004166B0">
              <w:rPr>
                <w:b/>
              </w:rPr>
              <w:t>-двигательная система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10-16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524514" w:rsidRDefault="0097729E" w:rsidP="00524514">
            <w:pPr>
              <w:widowControl w:val="0"/>
              <w:suppressAutoHyphens/>
              <w:rPr>
                <w:b/>
              </w:rPr>
            </w:pPr>
            <w:r w:rsidRPr="004166B0">
              <w:rPr>
                <w:b/>
              </w:rPr>
              <w:t>Глава 3.3. Внутренняя среда организма</w:t>
            </w:r>
          </w:p>
          <w:p w:rsidR="0097729E" w:rsidRPr="00FC7DF1" w:rsidRDefault="0097729E" w:rsidP="00524514">
            <w:pPr>
              <w:widowControl w:val="0"/>
              <w:suppressAutoHyphens/>
              <w:rPr>
                <w:b/>
              </w:rPr>
            </w:pPr>
            <w:r w:rsidRPr="004166B0">
              <w:rPr>
                <w:b/>
              </w:rPr>
              <w:t>(2 часа).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</w:t>
            </w:r>
          </w:p>
        </w:tc>
        <w:tc>
          <w:tcPr>
            <w:tcW w:w="6412" w:type="dxa"/>
          </w:tcPr>
          <w:p w:rsidR="0097729E" w:rsidRDefault="0097729E" w:rsidP="00FF70A4">
            <w:pPr>
              <w:widowControl w:val="0"/>
              <w:suppressAutoHyphens/>
            </w:pPr>
            <w:r>
              <w:t>1.</w:t>
            </w:r>
            <w:r w:rsidRPr="00DB3E67">
              <w:t>Кровь и остальные компоненты внутренней среды организма</w:t>
            </w:r>
          </w:p>
          <w:p w:rsidR="00524514" w:rsidRPr="00FC7DF1" w:rsidRDefault="00524514" w:rsidP="00FF70A4">
            <w:pPr>
              <w:widowControl w:val="0"/>
              <w:suppressAutoHyphens/>
              <w:rPr>
                <w:b/>
                <w:lang w:eastAsia="ar-SA"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24.10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17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17.</w:t>
            </w:r>
          </w:p>
        </w:tc>
        <w:tc>
          <w:tcPr>
            <w:tcW w:w="6412" w:type="dxa"/>
          </w:tcPr>
          <w:p w:rsidR="0097729E" w:rsidRPr="00140CA4" w:rsidRDefault="0097729E" w:rsidP="00FF70A4">
            <w:pPr>
              <w:spacing w:after="160"/>
            </w:pPr>
            <w:r>
              <w:rPr>
                <w:spacing w:val="-4"/>
              </w:rPr>
              <w:t>2.</w:t>
            </w:r>
            <w:r w:rsidRPr="004166B0">
              <w:rPr>
                <w:spacing w:val="-4"/>
              </w:rPr>
              <w:t>Борьба организ</w:t>
            </w:r>
            <w:r w:rsidRPr="004166B0">
              <w:rPr>
                <w:spacing w:val="-4"/>
              </w:rPr>
              <w:softHyphen/>
              <w:t>ма с инфекцией. Иммунитет</w:t>
            </w:r>
            <w:proofErr w:type="gramStart"/>
            <w:r w:rsidRPr="004166B0">
              <w:rPr>
                <w:spacing w:val="-4"/>
              </w:rPr>
              <w:t>.</w:t>
            </w:r>
            <w:r w:rsidRPr="00DB3E67">
              <w:t>И</w:t>
            </w:r>
            <w:proofErr w:type="gramEnd"/>
            <w:r w:rsidRPr="00DB3E67">
              <w:t>ммунология.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27.10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18-19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Default="0097729E" w:rsidP="00524514">
            <w:pPr>
              <w:widowControl w:val="0"/>
              <w:suppressAutoHyphens/>
              <w:rPr>
                <w:b/>
              </w:rPr>
            </w:pPr>
            <w:r w:rsidRPr="004166B0">
              <w:rPr>
                <w:b/>
              </w:rPr>
              <w:t xml:space="preserve">Глава 3.4. Кровеносная и лимфатическая системы </w:t>
            </w:r>
          </w:p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 w:rsidRPr="004166B0">
              <w:rPr>
                <w:b/>
              </w:rPr>
              <w:t>(6 часов).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18.</w:t>
            </w:r>
          </w:p>
        </w:tc>
        <w:tc>
          <w:tcPr>
            <w:tcW w:w="6412" w:type="dxa"/>
          </w:tcPr>
          <w:p w:rsidR="0097729E" w:rsidRDefault="0097729E" w:rsidP="00FF70A4">
            <w:pPr>
              <w:widowControl w:val="0"/>
              <w:suppressAutoHyphens/>
              <w:rPr>
                <w:spacing w:val="-6"/>
              </w:rPr>
            </w:pPr>
            <w:r>
              <w:rPr>
                <w:spacing w:val="-3"/>
              </w:rPr>
              <w:t>1.</w:t>
            </w:r>
            <w:r w:rsidRPr="004166B0">
              <w:rPr>
                <w:spacing w:val="-3"/>
              </w:rPr>
              <w:t>Транспортные системы орга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6"/>
              </w:rPr>
              <w:t>низма.</w:t>
            </w:r>
          </w:p>
          <w:p w:rsidR="0097729E" w:rsidRPr="00FC7DF1" w:rsidRDefault="0097729E" w:rsidP="00FF70A4">
            <w:pPr>
              <w:widowControl w:val="0"/>
              <w:suppressAutoHyphens/>
              <w:rPr>
                <w:b/>
                <w:lang w:eastAsia="ar-SA"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31.10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20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3"/>
              </w:rPr>
              <w:t>2.</w:t>
            </w:r>
            <w:r w:rsidRPr="004166B0">
              <w:rPr>
                <w:spacing w:val="-3"/>
              </w:rPr>
              <w:t>Круги кровооб</w:t>
            </w:r>
            <w:r w:rsidRPr="004166B0">
              <w:rPr>
                <w:spacing w:val="-3"/>
              </w:rPr>
              <w:softHyphen/>
              <w:t>ращения.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10.11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21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-5"/>
              </w:rPr>
              <w:t>3.</w:t>
            </w:r>
            <w:r w:rsidRPr="004166B0">
              <w:rPr>
                <w:spacing w:val="-5"/>
              </w:rPr>
              <w:t>Строение и рабо</w:t>
            </w:r>
            <w:r w:rsidRPr="004166B0">
              <w:rPr>
                <w:spacing w:val="-5"/>
              </w:rPr>
              <w:softHyphen/>
            </w:r>
            <w:r w:rsidRPr="004166B0">
              <w:rPr>
                <w:spacing w:val="-3"/>
              </w:rPr>
              <w:t>та сердца.</w:t>
            </w:r>
          </w:p>
          <w:p w:rsidR="0097729E" w:rsidRPr="00DB3E67" w:rsidRDefault="0097729E" w:rsidP="00FF70A4">
            <w:pPr>
              <w:spacing w:after="160"/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№5.</w:t>
            </w:r>
            <w:r w:rsidRPr="00DB3E67">
              <w:rPr>
                <w:rFonts w:eastAsia="TimesNewRomanPSMT"/>
              </w:rPr>
              <w:t>«Положение венозных клапанов в опущенной и поднятой руке. Изменения в тканях при перетяжках, затрудняющих кровообращение»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14.11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</w:t>
            </w:r>
          </w:p>
        </w:tc>
        <w:tc>
          <w:tcPr>
            <w:tcW w:w="6412" w:type="dxa"/>
          </w:tcPr>
          <w:p w:rsidR="0097729E" w:rsidRDefault="0097729E" w:rsidP="00FF70A4">
            <w:pPr>
              <w:autoSpaceDE w:val="0"/>
              <w:snapToGrid w:val="0"/>
              <w:rPr>
                <w:rFonts w:eastAsia="TimesNewRomanPSMT"/>
                <w:b/>
                <w:spacing w:val="6"/>
              </w:rPr>
            </w:pPr>
            <w:r>
              <w:rPr>
                <w:spacing w:val="-5"/>
              </w:rPr>
              <w:t>4.</w:t>
            </w:r>
            <w:r w:rsidRPr="004166B0">
              <w:rPr>
                <w:spacing w:val="-5"/>
              </w:rPr>
              <w:t xml:space="preserve">Движение крови </w:t>
            </w:r>
            <w:r w:rsidRPr="004166B0">
              <w:rPr>
                <w:spacing w:val="-3"/>
              </w:rPr>
              <w:t>по сосудам. Ре</w:t>
            </w:r>
            <w:r w:rsidRPr="004166B0">
              <w:rPr>
                <w:spacing w:val="-3"/>
              </w:rPr>
              <w:softHyphen/>
              <w:t>гуляция крово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5"/>
              </w:rPr>
              <w:t>обращения.</w:t>
            </w: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 6. </w:t>
            </w:r>
            <w:r w:rsidRPr="00DB3E67">
              <w:rPr>
                <w:rFonts w:eastAsia="TimesNewRomanPSMT"/>
              </w:rPr>
              <w:t>«Определение скорости кровотока в сосудах ногтевого ложа».</w:t>
            </w:r>
          </w:p>
          <w:p w:rsidR="0097729E" w:rsidRDefault="0097729E" w:rsidP="00FF70A4">
            <w:pPr>
              <w:autoSpaceDE w:val="0"/>
              <w:snapToGrid w:val="0"/>
              <w:rPr>
                <w:rFonts w:eastAsia="TimesNewRomanPSMT"/>
              </w:rPr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№7.</w:t>
            </w:r>
            <w:r w:rsidRPr="00DB3E67">
              <w:rPr>
                <w:rFonts w:eastAsia="TimesNewRomanPSMT"/>
              </w:rPr>
              <w:t xml:space="preserve"> «Опыты, выясняющие природу пульса»</w:t>
            </w:r>
          </w:p>
          <w:p w:rsidR="00524514" w:rsidRPr="00227690" w:rsidRDefault="00524514" w:rsidP="00FF70A4">
            <w:pPr>
              <w:autoSpaceDE w:val="0"/>
              <w:snapToGrid w:val="0"/>
              <w:rPr>
                <w:rFonts w:eastAsia="TimesNewRomanPSMT"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17.11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23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22.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1"/>
              </w:rPr>
              <w:t>5.</w:t>
            </w:r>
            <w:r w:rsidRPr="004166B0">
              <w:rPr>
                <w:spacing w:val="1"/>
              </w:rPr>
              <w:t>Гигиена сердеч</w:t>
            </w:r>
            <w:r w:rsidRPr="004166B0">
              <w:rPr>
                <w:spacing w:val="1"/>
              </w:rPr>
              <w:softHyphen/>
            </w:r>
            <w:r w:rsidRPr="004166B0">
              <w:rPr>
                <w:spacing w:val="2"/>
              </w:rPr>
              <w:t>но-сосудистых</w:t>
            </w:r>
            <w:r w:rsidRPr="004166B0">
              <w:rPr>
                <w:spacing w:val="1"/>
              </w:rPr>
              <w:t xml:space="preserve">заболеваний. </w:t>
            </w:r>
            <w:r w:rsidRPr="004166B0">
              <w:rPr>
                <w:spacing w:val="2"/>
              </w:rPr>
              <w:t>Первая помощь.</w:t>
            </w:r>
          </w:p>
          <w:p w:rsidR="0097729E" w:rsidRPr="00DB3E67" w:rsidRDefault="0097729E" w:rsidP="00FF70A4">
            <w:pPr>
              <w:spacing w:after="160"/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№8.</w:t>
            </w:r>
            <w:r w:rsidRPr="00DB3E67">
              <w:rPr>
                <w:rFonts w:eastAsia="TimesNewRomanPSMT"/>
              </w:rPr>
              <w:t>«Функциональная проба 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21.11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24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2"/>
              </w:rPr>
              <w:t>6.</w:t>
            </w:r>
            <w:r w:rsidRPr="004166B0">
              <w:rPr>
                <w:spacing w:val="2"/>
              </w:rPr>
              <w:t xml:space="preserve">Первая помощь </w:t>
            </w:r>
            <w:r w:rsidRPr="004166B0">
              <w:rPr>
                <w:spacing w:val="1"/>
              </w:rPr>
              <w:t>при кровотече</w:t>
            </w:r>
            <w:r w:rsidRPr="004166B0">
              <w:rPr>
                <w:spacing w:val="1"/>
              </w:rPr>
              <w:softHyphen/>
            </w:r>
            <w:r w:rsidRPr="004166B0">
              <w:rPr>
                <w:spacing w:val="-3"/>
              </w:rPr>
              <w:t>ниях.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24.11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25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>Глава 3.5. Дыхание</w:t>
            </w:r>
          </w:p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 xml:space="preserve"> (</w:t>
            </w:r>
            <w:r>
              <w:rPr>
                <w:b/>
              </w:rPr>
              <w:t>5</w:t>
            </w:r>
            <w:r w:rsidRPr="004166B0">
              <w:rPr>
                <w:b/>
              </w:rPr>
              <w:t>часа).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24.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3"/>
              </w:rPr>
              <w:t>1.</w:t>
            </w:r>
            <w:r w:rsidRPr="004166B0">
              <w:rPr>
                <w:spacing w:val="-3"/>
              </w:rPr>
              <w:t>Значение дыха</w:t>
            </w:r>
            <w:r w:rsidRPr="004166B0">
              <w:rPr>
                <w:spacing w:val="-3"/>
              </w:rPr>
              <w:softHyphen/>
              <w:t>ния. Органы ды</w:t>
            </w:r>
            <w:r w:rsidRPr="004166B0">
              <w:rPr>
                <w:spacing w:val="-3"/>
              </w:rPr>
              <w:softHyphen/>
              <w:t>хательной сис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6"/>
              </w:rPr>
              <w:t xml:space="preserve">темы. </w:t>
            </w:r>
            <w:r w:rsidRPr="004166B0">
              <w:rPr>
                <w:spacing w:val="-3"/>
              </w:rPr>
              <w:t>Заболевания ор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4"/>
              </w:rPr>
              <w:t>ганов дыхания.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28.11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25.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2.</w:t>
            </w:r>
            <w:r w:rsidRPr="00DB3E67">
              <w:t xml:space="preserve">Легкие. Легочное и тканевое дыхание.  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01.12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27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3.</w:t>
            </w:r>
            <w:r w:rsidRPr="00DB3E67">
              <w:t>Механизмы вдоха и выдоха. Регуляция дыхания. Охрана воздушной среды.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05.12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28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27.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2"/>
              </w:rPr>
              <w:t>4.Функциональ</w:t>
            </w:r>
            <w:r w:rsidRPr="004166B0">
              <w:rPr>
                <w:spacing w:val="2"/>
              </w:rPr>
              <w:t xml:space="preserve">ные </w:t>
            </w:r>
            <w:r w:rsidRPr="004166B0">
              <w:rPr>
                <w:spacing w:val="1"/>
              </w:rPr>
              <w:t>возможности ды</w:t>
            </w:r>
            <w:r w:rsidRPr="004166B0">
              <w:rPr>
                <w:spacing w:val="1"/>
              </w:rPr>
              <w:softHyphen/>
              <w:t>хательной  системы.</w:t>
            </w:r>
            <w:r w:rsidRPr="00DB3E67">
              <w:t xml:space="preserve">Болезни и травмы </w:t>
            </w:r>
            <w:r w:rsidRPr="004166B0">
              <w:rPr>
                <w:spacing w:val="1"/>
              </w:rPr>
              <w:t>органов дыхания.</w:t>
            </w:r>
          </w:p>
          <w:p w:rsidR="0097729E" w:rsidRPr="00DB3E67" w:rsidRDefault="0097729E" w:rsidP="00FF70A4">
            <w:pPr>
              <w:spacing w:after="160"/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 9. </w:t>
            </w:r>
            <w:r w:rsidRPr="00DB3E67">
              <w:rPr>
                <w:rFonts w:eastAsia="TimesNewRomanPSMT"/>
              </w:rPr>
              <w:t>«Измерение обхвата грудной клетки в состоянии вдоха и выдоха. Функциональные пробы с задержкой дыхания на вдохе и выдохе»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08.12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29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97729E" w:rsidRDefault="0097729E" w:rsidP="00FF70A4">
            <w:pPr>
              <w:widowControl w:val="0"/>
              <w:suppressAutoHyphens/>
              <w:jc w:val="center"/>
              <w:rPr>
                <w:b/>
                <w:color w:val="FF0000"/>
                <w:lang w:eastAsia="ar-SA"/>
              </w:rPr>
            </w:pPr>
            <w:r w:rsidRPr="0097729E">
              <w:rPr>
                <w:b/>
                <w:color w:val="FF0000"/>
                <w:lang w:eastAsia="ar-SA"/>
              </w:rPr>
              <w:t>28.</w:t>
            </w:r>
          </w:p>
        </w:tc>
        <w:tc>
          <w:tcPr>
            <w:tcW w:w="6412" w:type="dxa"/>
          </w:tcPr>
          <w:p w:rsidR="0097729E" w:rsidRPr="00471488" w:rsidRDefault="0097729E" w:rsidP="00FF70A4">
            <w:pPr>
              <w:spacing w:after="160"/>
              <w:rPr>
                <w:b/>
              </w:rPr>
            </w:pPr>
            <w:r w:rsidRPr="00471488">
              <w:rPr>
                <w:b/>
              </w:rPr>
              <w:t>5.Контрольная работа № 2 по теме: « Кровеносная и дыхательная системы».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17-29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>Тема 3.6. Пищеварение</w:t>
            </w:r>
          </w:p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>
              <w:rPr>
                <w:b/>
              </w:rPr>
              <w:t xml:space="preserve"> (6</w:t>
            </w:r>
            <w:r w:rsidRPr="004166B0">
              <w:rPr>
                <w:b/>
              </w:rPr>
              <w:t xml:space="preserve"> часов).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29.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1"/>
              </w:rPr>
              <w:t>1.</w:t>
            </w:r>
            <w:r w:rsidRPr="004166B0">
              <w:rPr>
                <w:spacing w:val="1"/>
              </w:rPr>
              <w:t>Питание и пище</w:t>
            </w:r>
            <w:r w:rsidRPr="004166B0">
              <w:rPr>
                <w:spacing w:val="1"/>
              </w:rPr>
              <w:softHyphen/>
            </w:r>
            <w:r w:rsidRPr="004166B0">
              <w:rPr>
                <w:spacing w:val="2"/>
              </w:rPr>
              <w:t>варение.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15.12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30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30.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2.</w:t>
            </w:r>
            <w:r w:rsidRPr="00DB3E67">
              <w:t>Пищеварение в ротовой полости.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31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31.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-3"/>
              </w:rPr>
              <w:t>3.</w:t>
            </w:r>
            <w:r w:rsidRPr="004166B0">
              <w:rPr>
                <w:spacing w:val="-3"/>
              </w:rPr>
              <w:t>Пищеварение в желудке и две</w:t>
            </w:r>
            <w:r w:rsidRPr="004166B0">
              <w:rPr>
                <w:spacing w:val="-3"/>
              </w:rPr>
              <w:softHyphen/>
            </w:r>
            <w:r>
              <w:rPr>
                <w:spacing w:val="-5"/>
              </w:rPr>
              <w:t>надцатиперст</w:t>
            </w:r>
            <w:r w:rsidRPr="004166B0">
              <w:rPr>
                <w:spacing w:val="-5"/>
              </w:rPr>
              <w:t xml:space="preserve">ной </w:t>
            </w:r>
            <w:r w:rsidRPr="004166B0">
              <w:rPr>
                <w:spacing w:val="-7"/>
              </w:rPr>
              <w:t>кишке. Действие ферментов.</w:t>
            </w:r>
          </w:p>
          <w:p w:rsidR="0097729E" w:rsidRPr="00DB3E67" w:rsidRDefault="0097729E" w:rsidP="00FF70A4">
            <w:pPr>
              <w:spacing w:after="160"/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№10.</w:t>
            </w:r>
            <w:r w:rsidRPr="00DB3E67">
              <w:rPr>
                <w:rFonts w:eastAsia="TimesNewRomanPSMT"/>
              </w:rPr>
              <w:t>«Действие ферментов слюны на крахмал»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22.12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32.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5"/>
              </w:rPr>
              <w:t>4.</w:t>
            </w:r>
            <w:r w:rsidRPr="004166B0">
              <w:rPr>
                <w:spacing w:val="-5"/>
              </w:rPr>
              <w:t xml:space="preserve">Функция тонкого </w:t>
            </w:r>
            <w:r w:rsidRPr="004166B0">
              <w:rPr>
                <w:spacing w:val="-3"/>
              </w:rPr>
              <w:t>и толстого ки</w:t>
            </w:r>
            <w:r w:rsidRPr="004166B0">
              <w:rPr>
                <w:spacing w:val="-3"/>
              </w:rPr>
              <w:softHyphen/>
              <w:t>шечника. Всасы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7"/>
              </w:rPr>
              <w:t>вание. Печень. Аппендицит.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26.12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33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33.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3"/>
              </w:rPr>
              <w:t>5.</w:t>
            </w:r>
            <w:r w:rsidRPr="004166B0">
              <w:rPr>
                <w:spacing w:val="-3"/>
              </w:rPr>
              <w:t>Регуляция пище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4"/>
              </w:rPr>
              <w:t>варения.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12.01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34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34.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3"/>
              </w:rPr>
              <w:t>6.</w:t>
            </w:r>
            <w:r w:rsidRPr="004166B0">
              <w:rPr>
                <w:spacing w:val="-3"/>
              </w:rPr>
              <w:t xml:space="preserve">Гигиена органов </w:t>
            </w:r>
            <w:r w:rsidRPr="004166B0">
              <w:rPr>
                <w:spacing w:val="-4"/>
              </w:rPr>
              <w:t xml:space="preserve">пищеварения. </w:t>
            </w:r>
            <w:r>
              <w:rPr>
                <w:spacing w:val="-6"/>
              </w:rPr>
              <w:t>Предупрежде</w:t>
            </w:r>
            <w:r w:rsidRPr="004166B0">
              <w:rPr>
                <w:spacing w:val="-6"/>
              </w:rPr>
              <w:t>ние желудочно-кишечных инфекций.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16.01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35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>Тема 3.7. Обмен вещест</w:t>
            </w:r>
            <w:r>
              <w:rPr>
                <w:b/>
              </w:rPr>
              <w:t xml:space="preserve">в и энергии </w:t>
            </w:r>
            <w:r>
              <w:rPr>
                <w:b/>
              </w:rPr>
              <w:lastRenderedPageBreak/>
              <w:t>(4</w:t>
            </w:r>
            <w:r w:rsidRPr="004166B0">
              <w:rPr>
                <w:b/>
              </w:rPr>
              <w:t xml:space="preserve"> часа).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35.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3"/>
              </w:rPr>
              <w:t>1.</w:t>
            </w:r>
            <w:r w:rsidRPr="004166B0">
              <w:rPr>
                <w:spacing w:val="3"/>
              </w:rPr>
              <w:t xml:space="preserve">Обмен веществ </w:t>
            </w:r>
            <w:r w:rsidRPr="004166B0">
              <w:rPr>
                <w:spacing w:val="4"/>
              </w:rPr>
              <w:t>и энергии - ос</w:t>
            </w:r>
            <w:r w:rsidRPr="004166B0">
              <w:rPr>
                <w:spacing w:val="4"/>
              </w:rPr>
              <w:softHyphen/>
            </w:r>
            <w:r w:rsidRPr="00DB3E67">
              <w:t xml:space="preserve">новное свойство </w:t>
            </w:r>
            <w:r w:rsidRPr="004166B0">
              <w:rPr>
                <w:spacing w:val="-1"/>
              </w:rPr>
              <w:t>всех живых существ.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19.01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36.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2.</w:t>
            </w:r>
            <w:r w:rsidRPr="00DB3E67">
              <w:t>Витамины.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23.01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>37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37.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-5"/>
              </w:rPr>
              <w:t>3.</w:t>
            </w:r>
            <w:r w:rsidRPr="004166B0">
              <w:rPr>
                <w:spacing w:val="-5"/>
              </w:rPr>
              <w:t xml:space="preserve">Энерготраты </w:t>
            </w:r>
            <w:r w:rsidRPr="004166B0">
              <w:rPr>
                <w:spacing w:val="-4"/>
              </w:rPr>
              <w:t>человека и пи</w:t>
            </w:r>
            <w:r w:rsidRPr="004166B0">
              <w:rPr>
                <w:spacing w:val="-4"/>
              </w:rPr>
              <w:softHyphen/>
            </w:r>
            <w:r w:rsidRPr="004166B0">
              <w:rPr>
                <w:spacing w:val="-5"/>
              </w:rPr>
              <w:t>щевой рацион.</w:t>
            </w:r>
          </w:p>
          <w:p w:rsidR="0097729E" w:rsidRPr="00DB3E67" w:rsidRDefault="0097729E" w:rsidP="00FF70A4">
            <w:pPr>
              <w:spacing w:after="160"/>
            </w:pPr>
            <w:r w:rsidRPr="00DB3E67">
              <w:rPr>
                <w:rFonts w:eastAsia="TimesNewRomanPSMT"/>
                <w:b/>
                <w:spacing w:val="6"/>
              </w:rPr>
              <w:t>Лабораторная работа №11.</w:t>
            </w:r>
            <w:r w:rsidRPr="00DB3E67">
              <w:rPr>
                <w:rFonts w:eastAsia="TimesNewRomanPSMT"/>
              </w:rPr>
              <w:t>«</w:t>
            </w:r>
            <w:r w:rsidRPr="00DB3E67">
              <w:rPr>
                <w:rFonts w:eastAsia="TimesNewRomanPSMT"/>
                <w:spacing w:val="5"/>
              </w:rPr>
              <w:t xml:space="preserve">Установление зависимости между нагрузкой и </w:t>
            </w:r>
            <w:r w:rsidRPr="00DB3E67">
              <w:rPr>
                <w:rFonts w:eastAsia="TimesNewRomanPSMT"/>
                <w:spacing w:val="4"/>
              </w:rPr>
              <w:t xml:space="preserve">уровнем энергетического обмена по результатам функциональной пробы с задержкой дыхания до и </w:t>
            </w:r>
            <w:r w:rsidRPr="00DB3E67">
              <w:rPr>
                <w:rFonts w:eastAsia="TimesNewRomanPSMT"/>
                <w:spacing w:val="5"/>
              </w:rPr>
              <w:t>после нагрузки»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26.01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38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38.</w:t>
            </w:r>
          </w:p>
        </w:tc>
        <w:tc>
          <w:tcPr>
            <w:tcW w:w="6412" w:type="dxa"/>
          </w:tcPr>
          <w:p w:rsidR="0097729E" w:rsidRPr="004166B0" w:rsidRDefault="0097729E" w:rsidP="00FF70A4">
            <w:pPr>
              <w:spacing w:after="160"/>
              <w:rPr>
                <w:spacing w:val="-3"/>
              </w:rPr>
            </w:pPr>
            <w:r>
              <w:t>4</w:t>
            </w:r>
            <w:r w:rsidRPr="003C2521">
              <w:rPr>
                <w:b/>
              </w:rPr>
              <w:t>.Контрольная работа № 3 по теме: «Пищеварение и обмен веществ»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30.01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30-38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>Тема 3.8. Покровные органы. Терморегуляция. Выделение (5 час).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39.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5"/>
              </w:rPr>
              <w:t>1.</w:t>
            </w:r>
            <w:r w:rsidRPr="004166B0">
              <w:rPr>
                <w:spacing w:val="5"/>
              </w:rPr>
              <w:t>Кожа - наруж</w:t>
            </w:r>
            <w:r w:rsidRPr="004166B0">
              <w:rPr>
                <w:spacing w:val="5"/>
              </w:rPr>
              <w:softHyphen/>
            </w:r>
            <w:r w:rsidRPr="004166B0">
              <w:rPr>
                <w:spacing w:val="2"/>
              </w:rPr>
              <w:t xml:space="preserve">ный покровный </w:t>
            </w:r>
            <w:r w:rsidRPr="004166B0">
              <w:rPr>
                <w:spacing w:val="-1"/>
              </w:rPr>
              <w:t>орган.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02.02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39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40.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2"/>
              </w:rPr>
              <w:t>2.</w:t>
            </w:r>
            <w:r w:rsidRPr="004166B0">
              <w:rPr>
                <w:spacing w:val="-2"/>
              </w:rPr>
              <w:t xml:space="preserve">Уход за кожей. </w:t>
            </w:r>
            <w:r w:rsidRPr="004166B0">
              <w:rPr>
                <w:spacing w:val="-3"/>
              </w:rPr>
              <w:t xml:space="preserve">Гигиена одежды </w:t>
            </w:r>
            <w:r w:rsidRPr="004166B0">
              <w:rPr>
                <w:spacing w:val="-4"/>
              </w:rPr>
              <w:t>и обуви. Болезни кожи.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06.02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40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41.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4"/>
              </w:rPr>
              <w:t>3.</w:t>
            </w:r>
            <w:r w:rsidR="00303024">
              <w:rPr>
                <w:spacing w:val="-4"/>
              </w:rPr>
              <w:t>Терморегуля</w:t>
            </w:r>
            <w:r w:rsidRPr="004166B0">
              <w:rPr>
                <w:spacing w:val="-4"/>
              </w:rPr>
              <w:t xml:space="preserve">ция. </w:t>
            </w:r>
            <w:r w:rsidRPr="004166B0">
              <w:rPr>
                <w:spacing w:val="-2"/>
              </w:rPr>
              <w:t>Закаливание.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09.02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41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42.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4.</w:t>
            </w:r>
            <w:r w:rsidRPr="00DB3E67">
              <w:t>Выделение.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F04823">
              <w:rPr>
                <w:b/>
                <w:lang w:eastAsia="ar-SA"/>
              </w:rPr>
              <w:t xml:space="preserve"> 42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43.</w:t>
            </w:r>
          </w:p>
        </w:tc>
        <w:tc>
          <w:tcPr>
            <w:tcW w:w="6412" w:type="dxa"/>
          </w:tcPr>
          <w:p w:rsidR="0097729E" w:rsidRDefault="0097729E" w:rsidP="00FF70A4">
            <w:pPr>
              <w:outlineLvl w:val="0"/>
              <w:rPr>
                <w:b/>
                <w:bCs/>
              </w:rPr>
            </w:pPr>
            <w:r>
              <w:t>5.</w:t>
            </w:r>
            <w:r w:rsidRPr="003C2521">
              <w:rPr>
                <w:b/>
              </w:rPr>
              <w:t>Самостоятельная работа №2.</w:t>
            </w:r>
            <w:r w:rsidRPr="003C2521">
              <w:rPr>
                <w:b/>
                <w:bCs/>
              </w:rPr>
              <w:t xml:space="preserve"> «Обмен веществ и энергии», «Покровные органы. Терморегуляция. Выделение».</w:t>
            </w:r>
          </w:p>
          <w:p w:rsidR="00524514" w:rsidRPr="003C2521" w:rsidRDefault="00524514" w:rsidP="00FF70A4">
            <w:pPr>
              <w:outlineLvl w:val="0"/>
              <w:rPr>
                <w:b/>
                <w:bCs/>
              </w:rPr>
            </w:pP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>36-42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>Тема 3.9. Нервная система (5 часов).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44.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2"/>
              </w:rPr>
              <w:t>1.</w:t>
            </w:r>
            <w:r w:rsidRPr="004166B0">
              <w:rPr>
                <w:spacing w:val="-2"/>
              </w:rPr>
              <w:t>Значение</w:t>
            </w:r>
            <w:r w:rsidRPr="004166B0">
              <w:rPr>
                <w:spacing w:val="-3"/>
              </w:rPr>
              <w:t xml:space="preserve"> и строение нерв</w:t>
            </w:r>
            <w:r w:rsidRPr="004166B0">
              <w:rPr>
                <w:spacing w:val="-3"/>
              </w:rPr>
              <w:softHyphen/>
              <w:t>ной системы.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174E6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43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45.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2.</w:t>
            </w:r>
            <w:r w:rsidRPr="00DB3E67">
              <w:t>Спинной мозг.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23</w:t>
            </w:r>
            <w:r w:rsidR="00174E63">
              <w:rPr>
                <w:b/>
                <w:lang w:eastAsia="ar-SA"/>
              </w:rPr>
              <w:t>.02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44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46.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-2"/>
              </w:rPr>
              <w:t>3.</w:t>
            </w:r>
            <w:r w:rsidRPr="004166B0">
              <w:rPr>
                <w:spacing w:val="-2"/>
              </w:rPr>
              <w:t>Строение голов</w:t>
            </w:r>
            <w:r w:rsidRPr="004166B0">
              <w:rPr>
                <w:spacing w:val="-2"/>
              </w:rPr>
              <w:softHyphen/>
            </w:r>
            <w:r w:rsidRPr="004166B0">
              <w:rPr>
                <w:spacing w:val="-3"/>
              </w:rPr>
              <w:t>ного мозга. Функции про</w:t>
            </w:r>
            <w:r w:rsidRPr="004166B0">
              <w:rPr>
                <w:spacing w:val="-3"/>
              </w:rPr>
              <w:softHyphen/>
              <w:t xml:space="preserve">долговатого и среднего мозга, </w:t>
            </w:r>
            <w:r w:rsidRPr="004166B0">
              <w:rPr>
                <w:spacing w:val="-5"/>
              </w:rPr>
              <w:t>моста и мозжечка.</w:t>
            </w:r>
          </w:p>
          <w:p w:rsidR="0097729E" w:rsidRPr="00DB3E67" w:rsidRDefault="0097729E" w:rsidP="00FF70A4">
            <w:pPr>
              <w:spacing w:after="160"/>
            </w:pPr>
            <w:r w:rsidRPr="00DB3E67">
              <w:rPr>
                <w:rFonts w:eastAsia="TimesNewRomanPSMT"/>
                <w:b/>
                <w:spacing w:val="6"/>
              </w:rPr>
              <w:t>Лабораторная работа №12.</w:t>
            </w:r>
            <w:r w:rsidRPr="00DB3E67">
              <w:rPr>
                <w:rFonts w:eastAsia="TimesNewRomanPSMT"/>
              </w:rPr>
              <w:t xml:space="preserve"> «Пальценосовая проба и особенности движений, связанных с функциями мозжечка и среднего мозга».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27</w:t>
            </w:r>
            <w:r w:rsidR="00174E63">
              <w:rPr>
                <w:b/>
                <w:lang w:eastAsia="ar-SA"/>
              </w:rPr>
              <w:t>.0</w:t>
            </w:r>
            <w:r>
              <w:rPr>
                <w:b/>
                <w:lang w:eastAsia="ar-SA"/>
              </w:rPr>
              <w:t>2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45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47.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4.</w:t>
            </w:r>
            <w:r w:rsidRPr="00DB3E67">
              <w:t>Функции переднего мозга.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02</w:t>
            </w:r>
            <w:r w:rsidR="00174E63">
              <w:rPr>
                <w:b/>
                <w:lang w:eastAsia="ar-SA"/>
              </w:rPr>
              <w:t>.03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48.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3"/>
              </w:rPr>
              <w:t>5.</w:t>
            </w:r>
            <w:r w:rsidRPr="004166B0">
              <w:rPr>
                <w:spacing w:val="-3"/>
              </w:rPr>
              <w:t xml:space="preserve">Соматический </w:t>
            </w:r>
            <w:r w:rsidRPr="004166B0">
              <w:rPr>
                <w:spacing w:val="-4"/>
              </w:rPr>
              <w:t xml:space="preserve">и автономный (вегетативный) отделы нервной </w:t>
            </w:r>
            <w:r w:rsidRPr="004166B0">
              <w:rPr>
                <w:spacing w:val="-5"/>
              </w:rPr>
              <w:t>системы.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06</w:t>
            </w:r>
            <w:r w:rsidR="00174E63">
              <w:rPr>
                <w:b/>
                <w:lang w:eastAsia="ar-SA"/>
              </w:rPr>
              <w:t>.03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47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lastRenderedPageBreak/>
              <w:t>Тема 3.10. Анализаторы (6 часов).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49.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1.</w:t>
            </w:r>
            <w:r w:rsidRPr="00DB3E67">
              <w:t>Анализаторы.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09</w:t>
            </w:r>
            <w:r w:rsidR="00174E63">
              <w:rPr>
                <w:b/>
                <w:lang w:eastAsia="ar-SA"/>
              </w:rPr>
              <w:t>.03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>48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50.</w:t>
            </w:r>
          </w:p>
        </w:tc>
        <w:tc>
          <w:tcPr>
            <w:tcW w:w="6412" w:type="dxa"/>
          </w:tcPr>
          <w:p w:rsidR="0097729E" w:rsidRPr="00E03379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t>2.</w:t>
            </w:r>
            <w:r w:rsidRPr="00DB3E67">
              <w:t>Зрительный анализатор.</w:t>
            </w: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№13.</w:t>
            </w:r>
            <w:r w:rsidRPr="00DB3E67">
              <w:rPr>
                <w:rFonts w:eastAsia="TimesNewRomanPSMT"/>
              </w:rPr>
              <w:t xml:space="preserve"> «Опыты, выявляющие иллюзии, связанные с бинокулярным зрением»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</w:t>
            </w:r>
            <w:r w:rsidR="00174E63">
              <w:rPr>
                <w:b/>
                <w:lang w:eastAsia="ar-SA"/>
              </w:rPr>
              <w:t>.03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51.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3.Гигиена зрения. Предупрежде</w:t>
            </w:r>
            <w:r w:rsidRPr="00DB3E67">
              <w:t>ние глазных болезней.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16</w:t>
            </w:r>
            <w:r w:rsidR="00174E63">
              <w:rPr>
                <w:b/>
                <w:lang w:eastAsia="ar-SA"/>
              </w:rPr>
              <w:t>.03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50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52.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4.</w:t>
            </w:r>
            <w:r w:rsidRPr="00DB3E67">
              <w:t>Слуховой анализатор.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174E63">
              <w:rPr>
                <w:b/>
                <w:lang w:eastAsia="ar-SA"/>
              </w:rPr>
              <w:t>.0</w:t>
            </w:r>
            <w:r>
              <w:rPr>
                <w:b/>
                <w:lang w:eastAsia="ar-SA"/>
              </w:rPr>
              <w:t>3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51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53.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1"/>
              </w:rPr>
              <w:t>5.</w:t>
            </w:r>
            <w:r w:rsidRPr="004166B0">
              <w:rPr>
                <w:spacing w:val="1"/>
              </w:rPr>
              <w:t>Органы равнове</w:t>
            </w:r>
            <w:r w:rsidRPr="004166B0">
              <w:rPr>
                <w:spacing w:val="1"/>
              </w:rPr>
              <w:softHyphen/>
            </w:r>
            <w:r w:rsidRPr="004166B0">
              <w:rPr>
                <w:spacing w:val="2"/>
              </w:rPr>
              <w:t>сия, кожно-мы</w:t>
            </w:r>
            <w:r w:rsidRPr="004166B0">
              <w:rPr>
                <w:spacing w:val="1"/>
              </w:rPr>
              <w:t>шечной чувстви</w:t>
            </w:r>
            <w:r w:rsidRPr="004166B0">
              <w:rPr>
                <w:spacing w:val="1"/>
              </w:rPr>
              <w:softHyphen/>
            </w:r>
            <w:r w:rsidRPr="004166B0">
              <w:rPr>
                <w:spacing w:val="2"/>
              </w:rPr>
              <w:t>тельности, обо</w:t>
            </w:r>
            <w:r w:rsidRPr="004166B0">
              <w:rPr>
                <w:spacing w:val="2"/>
              </w:rPr>
              <w:softHyphen/>
            </w:r>
            <w:r w:rsidRPr="004166B0">
              <w:rPr>
                <w:spacing w:val="1"/>
              </w:rPr>
              <w:t>няния и вкуса.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03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97729E" w:rsidRDefault="0097729E" w:rsidP="00FF70A4">
            <w:pPr>
              <w:widowControl w:val="0"/>
              <w:suppressAutoHyphens/>
              <w:jc w:val="center"/>
              <w:rPr>
                <w:b/>
                <w:color w:val="FF0000"/>
                <w:lang w:eastAsia="ar-SA"/>
              </w:rPr>
            </w:pPr>
            <w:r w:rsidRPr="0097729E">
              <w:rPr>
                <w:b/>
                <w:color w:val="FF0000"/>
                <w:lang w:eastAsia="ar-SA"/>
              </w:rPr>
              <w:t>54.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t>6</w:t>
            </w:r>
            <w:r w:rsidRPr="003C2521">
              <w:rPr>
                <w:b/>
              </w:rPr>
              <w:t>.Контрольная работа № 4 по теме: «Нервная система», «Анализаторы. Органы чувств».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06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43-52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>Тема 3.11. Высшая нервная деятельность. Поведение. Психика (5 часов).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55.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2"/>
              </w:rPr>
              <w:t>1.</w:t>
            </w:r>
            <w:r w:rsidRPr="004166B0">
              <w:rPr>
                <w:spacing w:val="-2"/>
              </w:rPr>
              <w:t>Вклад отечест</w:t>
            </w:r>
            <w:r w:rsidRPr="004166B0">
              <w:rPr>
                <w:spacing w:val="-2"/>
              </w:rPr>
              <w:softHyphen/>
            </w:r>
            <w:r w:rsidRPr="004166B0">
              <w:rPr>
                <w:spacing w:val="-1"/>
              </w:rPr>
              <w:t xml:space="preserve">венных ученых </w:t>
            </w:r>
            <w:r w:rsidRPr="004166B0">
              <w:rPr>
                <w:spacing w:val="-3"/>
              </w:rPr>
              <w:t>в разработку уче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2"/>
              </w:rPr>
              <w:t xml:space="preserve">ния о высшей </w:t>
            </w:r>
            <w:r w:rsidRPr="004166B0">
              <w:rPr>
                <w:spacing w:val="-1"/>
              </w:rPr>
              <w:t>нервной дея</w:t>
            </w:r>
            <w:r w:rsidRPr="004166B0">
              <w:rPr>
                <w:spacing w:val="-1"/>
              </w:rPr>
              <w:softHyphen/>
            </w:r>
            <w:r w:rsidRPr="004166B0">
              <w:rPr>
                <w:spacing w:val="-2"/>
              </w:rPr>
              <w:t>тельности.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10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53 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56.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-3"/>
              </w:rPr>
              <w:t>2.</w:t>
            </w:r>
            <w:r w:rsidRPr="004166B0">
              <w:rPr>
                <w:spacing w:val="-3"/>
              </w:rPr>
              <w:t xml:space="preserve">Врожденные </w:t>
            </w:r>
            <w:r w:rsidRPr="004166B0">
              <w:rPr>
                <w:spacing w:val="-4"/>
              </w:rPr>
              <w:t xml:space="preserve">и приобретенные </w:t>
            </w:r>
            <w:r w:rsidRPr="004166B0">
              <w:rPr>
                <w:spacing w:val="-2"/>
              </w:rPr>
              <w:t>программы по</w:t>
            </w:r>
            <w:r w:rsidRPr="004166B0">
              <w:rPr>
                <w:spacing w:val="-2"/>
              </w:rPr>
              <w:softHyphen/>
            </w:r>
            <w:r w:rsidRPr="004166B0">
              <w:rPr>
                <w:spacing w:val="-3"/>
              </w:rPr>
              <w:t>ведения.</w:t>
            </w:r>
          </w:p>
          <w:p w:rsidR="0097729E" w:rsidRPr="00471488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№14.</w:t>
            </w:r>
            <w:r w:rsidRPr="00DB3E67">
              <w:rPr>
                <w:rFonts w:eastAsia="TimesNewRomanPSMT"/>
              </w:rPr>
              <w:t>«Выработка навыков зеркального письма как пример разрушения старого и выработки нового динамического стереотипа»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13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>54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57.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3"/>
              </w:rPr>
              <w:t>3.</w:t>
            </w:r>
            <w:r w:rsidRPr="004166B0">
              <w:rPr>
                <w:spacing w:val="-3"/>
              </w:rPr>
              <w:t>Сон и сновиде</w:t>
            </w:r>
            <w:r w:rsidRPr="004166B0">
              <w:rPr>
                <w:spacing w:val="-3"/>
              </w:rPr>
              <w:softHyphen/>
            </w:r>
            <w:r w:rsidRPr="004166B0">
              <w:rPr>
                <w:spacing w:val="-8"/>
              </w:rPr>
              <w:t>ния.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17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55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58.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5"/>
              </w:rPr>
              <w:t>4.</w:t>
            </w:r>
            <w:r w:rsidRPr="004166B0">
              <w:rPr>
                <w:spacing w:val="-5"/>
              </w:rPr>
              <w:t xml:space="preserve">Особенности высшей нервной деятельности.  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56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59.</w:t>
            </w:r>
          </w:p>
        </w:tc>
        <w:tc>
          <w:tcPr>
            <w:tcW w:w="6412" w:type="dxa"/>
          </w:tcPr>
          <w:p w:rsidR="0097729E" w:rsidRDefault="0097729E" w:rsidP="00FF70A4">
            <w:pPr>
              <w:spacing w:after="160"/>
              <w:rPr>
                <w:rFonts w:eastAsia="TimesNewRomanPSMT"/>
                <w:b/>
                <w:spacing w:val="6"/>
              </w:rPr>
            </w:pPr>
            <w:r>
              <w:rPr>
                <w:spacing w:val="-5"/>
              </w:rPr>
              <w:t>5.</w:t>
            </w:r>
            <w:r w:rsidRPr="004166B0">
              <w:rPr>
                <w:spacing w:val="-5"/>
              </w:rPr>
              <w:t>Воля, эмоции, внимание.</w:t>
            </w:r>
          </w:p>
          <w:p w:rsidR="0097729E" w:rsidRPr="00DB3E67" w:rsidRDefault="0097729E" w:rsidP="00FF70A4">
            <w:pPr>
              <w:spacing w:after="160"/>
            </w:pPr>
            <w:r>
              <w:rPr>
                <w:rFonts w:eastAsia="TimesNewRomanPSMT"/>
                <w:b/>
                <w:spacing w:val="6"/>
              </w:rPr>
              <w:t>ЛР</w:t>
            </w:r>
            <w:r w:rsidRPr="00DB3E67">
              <w:rPr>
                <w:rFonts w:eastAsia="TimesNewRomanPSMT"/>
                <w:b/>
                <w:spacing w:val="6"/>
              </w:rPr>
              <w:t xml:space="preserve"> №15.</w:t>
            </w:r>
            <w:r w:rsidRPr="00DB3E67">
              <w:rPr>
                <w:rFonts w:eastAsia="TimesNewRomanPSMT"/>
              </w:rPr>
              <w:t xml:space="preserve"> «Изменение числа колебаний образа усеченной пирамиды при непроизвольном, произвольном внимании и при активной работе с объектом»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24</w:t>
            </w:r>
            <w:r w:rsidR="00174E63">
              <w:rPr>
                <w:b/>
                <w:lang w:eastAsia="ar-SA"/>
              </w:rPr>
              <w:t>.04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57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 w:val="restart"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  <w:r w:rsidRPr="004166B0">
              <w:rPr>
                <w:b/>
              </w:rPr>
              <w:t xml:space="preserve">Тема 3.12. </w:t>
            </w:r>
            <w:r>
              <w:rPr>
                <w:b/>
              </w:rPr>
              <w:t>Эндокринная система (3</w:t>
            </w:r>
            <w:r w:rsidRPr="004166B0">
              <w:rPr>
                <w:b/>
              </w:rPr>
              <w:t xml:space="preserve"> часа).</w:t>
            </w: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60.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2"/>
              </w:rPr>
              <w:t>1.</w:t>
            </w:r>
            <w:r w:rsidRPr="004166B0">
              <w:rPr>
                <w:spacing w:val="-2"/>
              </w:rPr>
              <w:t>Роль эндокрин</w:t>
            </w:r>
            <w:r w:rsidRPr="004166B0">
              <w:rPr>
                <w:spacing w:val="-2"/>
              </w:rPr>
              <w:softHyphen/>
            </w:r>
            <w:r w:rsidRPr="004166B0">
              <w:rPr>
                <w:spacing w:val="-3"/>
              </w:rPr>
              <w:t>ной регуляции.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303024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27</w:t>
            </w:r>
            <w:r w:rsidR="00174E63">
              <w:rPr>
                <w:b/>
                <w:lang w:eastAsia="ar-SA"/>
              </w:rPr>
              <w:t>.0</w:t>
            </w:r>
            <w:r>
              <w:rPr>
                <w:b/>
                <w:lang w:eastAsia="ar-SA"/>
              </w:rPr>
              <w:t>4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58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61.</w:t>
            </w:r>
          </w:p>
        </w:tc>
        <w:tc>
          <w:tcPr>
            <w:tcW w:w="6412" w:type="dxa"/>
          </w:tcPr>
          <w:p w:rsidR="0097729E" w:rsidRPr="00DB3E67" w:rsidRDefault="0097729E" w:rsidP="00FF70A4">
            <w:pPr>
              <w:spacing w:after="160"/>
            </w:pPr>
            <w:r>
              <w:rPr>
                <w:spacing w:val="-1"/>
              </w:rPr>
              <w:t>2.</w:t>
            </w:r>
            <w:r w:rsidRPr="004166B0">
              <w:rPr>
                <w:spacing w:val="-1"/>
              </w:rPr>
              <w:t xml:space="preserve">Функции желез </w:t>
            </w:r>
            <w:r w:rsidRPr="004166B0">
              <w:rPr>
                <w:spacing w:val="-2"/>
              </w:rPr>
              <w:t>внутренней сек</w:t>
            </w:r>
            <w:r w:rsidRPr="004166B0">
              <w:rPr>
                <w:spacing w:val="-2"/>
              </w:rPr>
              <w:softHyphen/>
            </w:r>
            <w:r w:rsidRPr="004166B0">
              <w:rPr>
                <w:spacing w:val="-4"/>
              </w:rPr>
              <w:t>реции.</w:t>
            </w:r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F56AC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01</w:t>
            </w:r>
            <w:r w:rsidR="00174E63">
              <w:rPr>
                <w:b/>
                <w:lang w:eastAsia="ar-SA"/>
              </w:rPr>
              <w:t>.05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  <w:tr w:rsidR="0097729E" w:rsidRPr="00FC7DF1" w:rsidTr="00524514">
        <w:tc>
          <w:tcPr>
            <w:tcW w:w="2283" w:type="dxa"/>
            <w:vMerge/>
          </w:tcPr>
          <w:p w:rsidR="0097729E" w:rsidRPr="004166B0" w:rsidRDefault="0097729E" w:rsidP="00FF70A4">
            <w:pPr>
              <w:widowControl w:val="0"/>
              <w:suppressAutoHyphens/>
              <w:jc w:val="center"/>
              <w:rPr>
                <w:b/>
              </w:rPr>
            </w:pPr>
          </w:p>
        </w:tc>
        <w:tc>
          <w:tcPr>
            <w:tcW w:w="91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62.</w:t>
            </w:r>
          </w:p>
        </w:tc>
        <w:tc>
          <w:tcPr>
            <w:tcW w:w="6412" w:type="dxa"/>
          </w:tcPr>
          <w:p w:rsidR="0097729E" w:rsidRPr="004166B0" w:rsidRDefault="0097729E" w:rsidP="00FF70A4">
            <w:pPr>
              <w:spacing w:after="160"/>
              <w:rPr>
                <w:spacing w:val="-1"/>
              </w:rPr>
            </w:pPr>
            <w:r>
              <w:rPr>
                <w:spacing w:val="-1"/>
              </w:rPr>
              <w:t>3.</w:t>
            </w:r>
            <w:r w:rsidRPr="003C2521">
              <w:rPr>
                <w:b/>
                <w:spacing w:val="-1"/>
              </w:rPr>
              <w:t xml:space="preserve">Контрольная работа № 5 по теме: </w:t>
            </w:r>
            <w:r w:rsidRPr="003C2521">
              <w:rPr>
                <w:b/>
              </w:rPr>
              <w:t xml:space="preserve">ВНД. Поведение. </w:t>
            </w:r>
            <w:proofErr w:type="gramStart"/>
            <w:r w:rsidRPr="003C2521">
              <w:rPr>
                <w:b/>
              </w:rPr>
              <w:t>П</w:t>
            </w:r>
            <w:proofErr w:type="gramEnd"/>
          </w:p>
        </w:tc>
        <w:tc>
          <w:tcPr>
            <w:tcW w:w="1186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</w:t>
            </w:r>
          </w:p>
        </w:tc>
        <w:tc>
          <w:tcPr>
            <w:tcW w:w="1279" w:type="dxa"/>
          </w:tcPr>
          <w:p w:rsidR="0097729E" w:rsidRPr="00FC7DF1" w:rsidRDefault="00F56AC3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04</w:t>
            </w:r>
            <w:r w:rsidR="00174E63">
              <w:rPr>
                <w:b/>
                <w:lang w:eastAsia="ar-SA"/>
              </w:rPr>
              <w:t>.05</w:t>
            </w:r>
          </w:p>
        </w:tc>
        <w:tc>
          <w:tcPr>
            <w:tcW w:w="1574" w:type="dxa"/>
          </w:tcPr>
          <w:p w:rsidR="0097729E" w:rsidRPr="00FC7DF1" w:rsidRDefault="0097729E" w:rsidP="00F04823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§</w:t>
            </w:r>
            <w:r w:rsidR="00965EE2">
              <w:rPr>
                <w:b/>
                <w:lang w:eastAsia="ar-SA"/>
              </w:rPr>
              <w:t xml:space="preserve"> 53-59</w:t>
            </w:r>
          </w:p>
        </w:tc>
        <w:tc>
          <w:tcPr>
            <w:tcW w:w="1791" w:type="dxa"/>
          </w:tcPr>
          <w:p w:rsidR="0097729E" w:rsidRPr="00FC7DF1" w:rsidRDefault="0097729E" w:rsidP="00FF70A4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</w:p>
        </w:tc>
      </w:tr>
    </w:tbl>
    <w:p w:rsidR="00770992" w:rsidRPr="004C6464" w:rsidRDefault="00770992" w:rsidP="00770992">
      <w:pPr>
        <w:pStyle w:val="aa"/>
        <w:rPr>
          <w:rFonts w:ascii="Times New Roman" w:eastAsia="Calibri" w:hAnsi="Times New Roman"/>
          <w:b/>
          <w:szCs w:val="24"/>
          <w:lang w:val="ru-RU"/>
        </w:rPr>
        <w:sectPr w:rsidR="00770992" w:rsidRPr="004C6464" w:rsidSect="00FF70A4">
          <w:pgSz w:w="16838" w:h="11906" w:orient="landscape"/>
          <w:pgMar w:top="850" w:right="719" w:bottom="1418" w:left="899" w:header="708" w:footer="708" w:gutter="0"/>
          <w:cols w:space="708"/>
          <w:docGrid w:linePitch="360"/>
        </w:sectPr>
      </w:pPr>
    </w:p>
    <w:p w:rsidR="004140E7" w:rsidRDefault="004C646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Desktop\Титульные листы\БИОЛОГИЯ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БИОЛОГИЯ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0E7" w:rsidSect="00FF70A4">
      <w:pgSz w:w="16838" w:h="11906" w:orient="landscape"/>
      <w:pgMar w:top="539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Num12"/>
    <w:lvl w:ilvl="0">
      <w:start w:val="1"/>
      <w:numFmt w:val="bullet"/>
      <w:lvlText w:val="•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>
    <w:nsid w:val="00000008"/>
    <w:multiLevelType w:val="multilevel"/>
    <w:tmpl w:val="00000008"/>
    <w:name w:val="WWNum13"/>
    <w:lvl w:ilvl="0">
      <w:start w:val="1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>
    <w:nsid w:val="00000009"/>
    <w:multiLevelType w:val="multilevel"/>
    <w:tmpl w:val="00000009"/>
    <w:name w:val="WWNum14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A"/>
    <w:multiLevelType w:val="multilevel"/>
    <w:tmpl w:val="0000000A"/>
    <w:name w:val="WWNum15"/>
    <w:lvl w:ilvl="0">
      <w:start w:val="1"/>
      <w:numFmt w:val="bullet"/>
      <w:lvlText w:val="•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4">
    <w:nsid w:val="0000000E"/>
    <w:multiLevelType w:val="multilevel"/>
    <w:tmpl w:val="0000000E"/>
    <w:name w:val="WW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5">
    <w:nsid w:val="0000000F"/>
    <w:multiLevelType w:val="multilevel"/>
    <w:tmpl w:val="0000000F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6">
    <w:nsid w:val="00000010"/>
    <w:multiLevelType w:val="multilevel"/>
    <w:tmpl w:val="00000010"/>
    <w:name w:val="WW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11"/>
    <w:multiLevelType w:val="multilevel"/>
    <w:tmpl w:val="00000011"/>
    <w:name w:val="WW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148B0"/>
    <w:multiLevelType w:val="multilevel"/>
    <w:tmpl w:val="CD42D9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3662FF"/>
    <w:multiLevelType w:val="hybridMultilevel"/>
    <w:tmpl w:val="59E2BE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8177F81"/>
    <w:multiLevelType w:val="hybridMultilevel"/>
    <w:tmpl w:val="859C5A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C92132"/>
    <w:multiLevelType w:val="hybridMultilevel"/>
    <w:tmpl w:val="77183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4A3AC9"/>
    <w:multiLevelType w:val="multilevel"/>
    <w:tmpl w:val="3B4AE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F70588"/>
    <w:multiLevelType w:val="hybridMultilevel"/>
    <w:tmpl w:val="C192A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A5090"/>
    <w:multiLevelType w:val="multilevel"/>
    <w:tmpl w:val="E1CCD4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A349BE"/>
    <w:multiLevelType w:val="hybridMultilevel"/>
    <w:tmpl w:val="19E6D27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45F75771"/>
    <w:multiLevelType w:val="hybridMultilevel"/>
    <w:tmpl w:val="19705F2A"/>
    <w:lvl w:ilvl="0" w:tplc="49768B92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Wingdings 2" w:hAnsi="Wingdings 2" w:hint="default"/>
        <w:color w:val="auto"/>
        <w:effect w:val="none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color w:val="auto"/>
        <w:effect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4E4165EF"/>
    <w:multiLevelType w:val="multilevel"/>
    <w:tmpl w:val="8244D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DB67D9"/>
    <w:multiLevelType w:val="hybridMultilevel"/>
    <w:tmpl w:val="2AD20E30"/>
    <w:lvl w:ilvl="0" w:tplc="0FD8564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5D3DF9"/>
    <w:multiLevelType w:val="hybridMultilevel"/>
    <w:tmpl w:val="D22EA6FE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A035B1"/>
    <w:multiLevelType w:val="hybridMultilevel"/>
    <w:tmpl w:val="DB7CA2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AC3EE8"/>
    <w:multiLevelType w:val="multilevel"/>
    <w:tmpl w:val="3B4AE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CB6433"/>
    <w:multiLevelType w:val="hybridMultilevel"/>
    <w:tmpl w:val="702CC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A10F42"/>
    <w:multiLevelType w:val="multilevel"/>
    <w:tmpl w:val="3B4AE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645983"/>
    <w:multiLevelType w:val="hybridMultilevel"/>
    <w:tmpl w:val="77183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C72BB7"/>
    <w:multiLevelType w:val="multilevel"/>
    <w:tmpl w:val="F86E5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BD3BF3"/>
    <w:multiLevelType w:val="multilevel"/>
    <w:tmpl w:val="3B4AE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7"/>
  </w:num>
  <w:num w:numId="3">
    <w:abstractNumId w:val="8"/>
  </w:num>
  <w:num w:numId="4">
    <w:abstractNumId w:val="25"/>
  </w:num>
  <w:num w:numId="5">
    <w:abstractNumId w:val="14"/>
  </w:num>
  <w:num w:numId="6">
    <w:abstractNumId w:val="18"/>
  </w:num>
  <w:num w:numId="7">
    <w:abstractNumId w:val="5"/>
  </w:num>
  <w:num w:numId="8">
    <w:abstractNumId w:val="4"/>
  </w:num>
  <w:num w:numId="9">
    <w:abstractNumId w:val="7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6"/>
  </w:num>
  <w:num w:numId="16">
    <w:abstractNumId w:val="20"/>
  </w:num>
  <w:num w:numId="17">
    <w:abstractNumId w:val="13"/>
  </w:num>
  <w:num w:numId="18">
    <w:abstractNumId w:val="10"/>
  </w:num>
  <w:num w:numId="19">
    <w:abstractNumId w:val="22"/>
  </w:num>
  <w:num w:numId="20">
    <w:abstractNumId w:val="9"/>
  </w:num>
  <w:num w:numId="21">
    <w:abstractNumId w:val="16"/>
  </w:num>
  <w:num w:numId="22">
    <w:abstractNumId w:val="15"/>
  </w:num>
  <w:num w:numId="23">
    <w:abstractNumId w:val="24"/>
  </w:num>
  <w:num w:numId="24">
    <w:abstractNumId w:val="11"/>
  </w:num>
  <w:num w:numId="25">
    <w:abstractNumId w:val="12"/>
  </w:num>
  <w:num w:numId="26">
    <w:abstractNumId w:val="23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0992"/>
    <w:rsid w:val="0007428B"/>
    <w:rsid w:val="00093935"/>
    <w:rsid w:val="00170DE9"/>
    <w:rsid w:val="00174E63"/>
    <w:rsid w:val="0023604B"/>
    <w:rsid w:val="00303024"/>
    <w:rsid w:val="00370B06"/>
    <w:rsid w:val="003F7775"/>
    <w:rsid w:val="004140E7"/>
    <w:rsid w:val="004525B5"/>
    <w:rsid w:val="0047446C"/>
    <w:rsid w:val="004B68B2"/>
    <w:rsid w:val="004B76B4"/>
    <w:rsid w:val="004C6464"/>
    <w:rsid w:val="00522D6F"/>
    <w:rsid w:val="00524514"/>
    <w:rsid w:val="005519CA"/>
    <w:rsid w:val="00700FD3"/>
    <w:rsid w:val="007074AF"/>
    <w:rsid w:val="007444F1"/>
    <w:rsid w:val="00770992"/>
    <w:rsid w:val="007B723D"/>
    <w:rsid w:val="00842610"/>
    <w:rsid w:val="00965EE2"/>
    <w:rsid w:val="0097729E"/>
    <w:rsid w:val="00B3314D"/>
    <w:rsid w:val="00BE53A5"/>
    <w:rsid w:val="00C47C39"/>
    <w:rsid w:val="00C80FC2"/>
    <w:rsid w:val="00CD2C15"/>
    <w:rsid w:val="00CE15B7"/>
    <w:rsid w:val="00D13D12"/>
    <w:rsid w:val="00D553A6"/>
    <w:rsid w:val="00E03379"/>
    <w:rsid w:val="00EA4FA7"/>
    <w:rsid w:val="00EF4423"/>
    <w:rsid w:val="00F04823"/>
    <w:rsid w:val="00F07DA5"/>
    <w:rsid w:val="00F56AC3"/>
    <w:rsid w:val="00F92EE0"/>
    <w:rsid w:val="00FE2DD6"/>
    <w:rsid w:val="00FE7191"/>
    <w:rsid w:val="00FF7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70992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770992"/>
    <w:pPr>
      <w:suppressAutoHyphens/>
      <w:spacing w:after="200" w:line="276" w:lineRule="auto"/>
      <w:ind w:left="720"/>
    </w:pPr>
    <w:rPr>
      <w:rFonts w:eastAsia="Arial"/>
      <w:kern w:val="1"/>
      <w:sz w:val="22"/>
      <w:szCs w:val="22"/>
    </w:rPr>
  </w:style>
  <w:style w:type="paragraph" w:styleId="a5">
    <w:name w:val="footer"/>
    <w:basedOn w:val="a"/>
    <w:link w:val="a6"/>
    <w:rsid w:val="0077099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709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70992"/>
  </w:style>
  <w:style w:type="paragraph" w:styleId="2">
    <w:name w:val="Body Text 2"/>
    <w:basedOn w:val="a"/>
    <w:link w:val="20"/>
    <w:rsid w:val="00770992"/>
    <w:pPr>
      <w:jc w:val="center"/>
    </w:pPr>
    <w:rPr>
      <w:b/>
      <w:bCs/>
      <w:sz w:val="28"/>
    </w:rPr>
  </w:style>
  <w:style w:type="character" w:customStyle="1" w:styleId="20">
    <w:name w:val="Основной текст 2 Знак"/>
    <w:basedOn w:val="a0"/>
    <w:link w:val="2"/>
    <w:rsid w:val="0077099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77099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70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Знак1"/>
    <w:basedOn w:val="a"/>
    <w:rsid w:val="0077099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Document Map"/>
    <w:basedOn w:val="a"/>
    <w:link w:val="a9"/>
    <w:semiHidden/>
    <w:rsid w:val="007709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77099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a">
    <w:name w:val="No Spacing"/>
    <w:basedOn w:val="a"/>
    <w:link w:val="ab"/>
    <w:qFormat/>
    <w:rsid w:val="00770992"/>
    <w:rPr>
      <w:rFonts w:ascii="Calibri" w:hAnsi="Calibri"/>
      <w:szCs w:val="32"/>
      <w:lang w:val="en-US" w:eastAsia="en-US" w:bidi="en-US"/>
    </w:rPr>
  </w:style>
  <w:style w:type="character" w:customStyle="1" w:styleId="ab">
    <w:name w:val="Без интервала Знак"/>
    <w:link w:val="aa"/>
    <w:rsid w:val="00770992"/>
    <w:rPr>
      <w:rFonts w:ascii="Calibri" w:eastAsia="Times New Roman" w:hAnsi="Calibri" w:cs="Times New Roman"/>
      <w:sz w:val="24"/>
      <w:szCs w:val="32"/>
      <w:lang w:val="en-US" w:bidi="en-US"/>
    </w:rPr>
  </w:style>
  <w:style w:type="paragraph" w:customStyle="1" w:styleId="Default">
    <w:name w:val="Default"/>
    <w:rsid w:val="0077099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4103-FCF7-41A5-A9F8-F2ADC33D8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4956</Words>
  <Characters>28252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2018-01-23T14:18:00Z</dcterms:created>
  <dcterms:modified xsi:type="dcterms:W3CDTF">2018-01-23T14:18:00Z</dcterms:modified>
</cp:coreProperties>
</file>